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F2AD0" w14:textId="77777777" w:rsidR="00BD1039" w:rsidRDefault="00BD1039" w:rsidP="006502CD">
      <w:pPr>
        <w:ind w:firstLine="720"/>
        <w:jc w:val="both"/>
        <w:rPr>
          <w:sz w:val="22"/>
          <w:szCs w:val="22"/>
          <w:lang w:val="it-IT"/>
        </w:rPr>
      </w:pPr>
    </w:p>
    <w:p w14:paraId="7B468C9B" w14:textId="77777777" w:rsidR="00BD1039" w:rsidRDefault="00BD1039" w:rsidP="006502CD">
      <w:pPr>
        <w:ind w:firstLine="720"/>
        <w:jc w:val="both"/>
        <w:rPr>
          <w:sz w:val="22"/>
          <w:szCs w:val="22"/>
          <w:lang w:val="it-IT"/>
        </w:rPr>
      </w:pPr>
    </w:p>
    <w:p w14:paraId="2E87B208" w14:textId="77777777" w:rsidR="00BD1039" w:rsidRDefault="00BD1039" w:rsidP="006502CD">
      <w:pPr>
        <w:ind w:firstLine="720"/>
        <w:jc w:val="both"/>
        <w:rPr>
          <w:sz w:val="22"/>
          <w:szCs w:val="22"/>
          <w:lang w:val="it-IT"/>
        </w:rPr>
      </w:pPr>
    </w:p>
    <w:p w14:paraId="08EF7B59" w14:textId="77777777" w:rsidR="00BD1039" w:rsidRDefault="00BD1039" w:rsidP="006502CD">
      <w:pPr>
        <w:ind w:firstLine="720"/>
        <w:jc w:val="both"/>
        <w:rPr>
          <w:sz w:val="22"/>
          <w:szCs w:val="22"/>
          <w:lang w:val="it-IT"/>
        </w:rPr>
      </w:pPr>
    </w:p>
    <w:p w14:paraId="5A0D44FB" w14:textId="26C5AFA1" w:rsidR="006502CD" w:rsidRPr="00BD1039" w:rsidRDefault="006502CD" w:rsidP="006502CD">
      <w:pPr>
        <w:ind w:firstLine="720"/>
        <w:jc w:val="both"/>
        <w:rPr>
          <w:sz w:val="22"/>
          <w:szCs w:val="22"/>
          <w:lang w:val="it-IT"/>
        </w:rPr>
      </w:pPr>
      <w:r w:rsidRPr="00BD1039">
        <w:rPr>
          <w:sz w:val="22"/>
          <w:szCs w:val="22"/>
          <w:lang w:val="it-IT"/>
        </w:rPr>
        <w:t xml:space="preserve">Na temelju članka 35. Zakona o lokalnoj i područnoj (regionalnoj) samoupravi </w:t>
      </w:r>
      <w:r w:rsidRPr="00BD1039">
        <w:rPr>
          <w:sz w:val="22"/>
          <w:szCs w:val="22"/>
        </w:rPr>
        <w:t xml:space="preserve">(Narodne novine, broj 33/01, 60/01, 129/05,109/07, 125/08, 36/09, 153/09, 150/11, 144/12,  19/13, 137/15 i 123/17), članka 38. </w:t>
      </w:r>
      <w:r w:rsidRPr="00BD1039">
        <w:rPr>
          <w:sz w:val="22"/>
          <w:szCs w:val="22"/>
          <w:lang w:val="it-IT"/>
        </w:rPr>
        <w:t xml:space="preserve">Statuta Općine Brtonigla- Verteneglio  (Službene novine Općine Brtonigla – Verteneglio, broj 3/18),  te </w:t>
      </w:r>
      <w:r w:rsidRPr="00BD1039">
        <w:rPr>
          <w:bCs/>
          <w:sz w:val="22"/>
          <w:szCs w:val="22"/>
          <w:lang w:val="it-IT"/>
        </w:rPr>
        <w:t xml:space="preserve">čl. 43.  Poslovnika o radu Općinskog vijeća Općine Brtonigla - Verteneglio </w:t>
      </w:r>
      <w:r w:rsidRPr="00BD1039">
        <w:rPr>
          <w:sz w:val="22"/>
          <w:szCs w:val="22"/>
          <w:lang w:val="it-IT"/>
        </w:rPr>
        <w:t>(Službene novine Općine Brtonigla – Verteneglio, broj 3/18), Općinsko vijeće Općine Brtonigla - Verteneglio na svojoj 12. sjednici održanoj dana 09. listopada 2018. godine, donosi sljedeću</w:t>
      </w:r>
    </w:p>
    <w:p w14:paraId="4A1C3B82" w14:textId="77777777" w:rsidR="006502CD" w:rsidRPr="00BD1039" w:rsidRDefault="006502CD" w:rsidP="006502CD">
      <w:pPr>
        <w:jc w:val="both"/>
        <w:rPr>
          <w:sz w:val="22"/>
          <w:szCs w:val="22"/>
          <w:lang w:val="it-IT"/>
        </w:rPr>
      </w:pPr>
    </w:p>
    <w:p w14:paraId="3823BA67" w14:textId="665BC039" w:rsidR="006502CD" w:rsidRDefault="006502CD" w:rsidP="006502CD">
      <w:pPr>
        <w:jc w:val="both"/>
        <w:rPr>
          <w:sz w:val="22"/>
          <w:szCs w:val="22"/>
          <w:lang w:val="it-IT"/>
        </w:rPr>
      </w:pPr>
    </w:p>
    <w:p w14:paraId="68EA4211" w14:textId="77777777" w:rsidR="00BD1039" w:rsidRPr="00BD1039" w:rsidRDefault="00BD1039" w:rsidP="006502CD">
      <w:pPr>
        <w:jc w:val="both"/>
        <w:rPr>
          <w:sz w:val="22"/>
          <w:szCs w:val="22"/>
          <w:lang w:val="it-IT"/>
        </w:rPr>
      </w:pPr>
    </w:p>
    <w:p w14:paraId="4DB2C288" w14:textId="77777777" w:rsidR="006502CD" w:rsidRPr="00BD1039" w:rsidRDefault="006502CD" w:rsidP="006502CD">
      <w:pPr>
        <w:jc w:val="center"/>
        <w:rPr>
          <w:b/>
          <w:sz w:val="22"/>
          <w:szCs w:val="22"/>
          <w:lang w:val="it-IT"/>
        </w:rPr>
      </w:pPr>
      <w:r w:rsidRPr="00BD1039">
        <w:rPr>
          <w:b/>
          <w:sz w:val="22"/>
          <w:szCs w:val="22"/>
          <w:lang w:val="it-IT"/>
        </w:rPr>
        <w:t>ODLUKU</w:t>
      </w:r>
    </w:p>
    <w:p w14:paraId="5DDDAF53" w14:textId="77777777" w:rsidR="006502CD" w:rsidRPr="00BD1039" w:rsidRDefault="006502CD" w:rsidP="006502CD">
      <w:pPr>
        <w:jc w:val="center"/>
        <w:rPr>
          <w:b/>
          <w:sz w:val="22"/>
          <w:szCs w:val="22"/>
          <w:lang w:val="it-IT"/>
        </w:rPr>
      </w:pPr>
    </w:p>
    <w:p w14:paraId="1C9BEDC7" w14:textId="7DF56D93" w:rsidR="006502CD" w:rsidRDefault="006502CD" w:rsidP="006502CD">
      <w:pPr>
        <w:jc w:val="both"/>
        <w:rPr>
          <w:sz w:val="22"/>
          <w:szCs w:val="22"/>
          <w:lang w:val="it-IT"/>
        </w:rPr>
      </w:pPr>
    </w:p>
    <w:p w14:paraId="4B7993B7" w14:textId="77777777" w:rsidR="00BD1039" w:rsidRPr="00BD1039" w:rsidRDefault="00BD1039" w:rsidP="006502CD">
      <w:pPr>
        <w:jc w:val="both"/>
        <w:rPr>
          <w:sz w:val="22"/>
          <w:szCs w:val="22"/>
          <w:lang w:val="it-IT"/>
        </w:rPr>
      </w:pPr>
    </w:p>
    <w:p w14:paraId="24FDB0FA" w14:textId="77777777" w:rsidR="006502CD" w:rsidRPr="00BD1039" w:rsidRDefault="006502CD" w:rsidP="006502CD">
      <w:pPr>
        <w:jc w:val="center"/>
        <w:rPr>
          <w:b/>
          <w:sz w:val="22"/>
          <w:szCs w:val="22"/>
          <w:lang w:val="it-IT"/>
        </w:rPr>
      </w:pPr>
      <w:r w:rsidRPr="00BD1039">
        <w:rPr>
          <w:b/>
          <w:sz w:val="22"/>
          <w:szCs w:val="22"/>
          <w:lang w:val="it-IT"/>
        </w:rPr>
        <w:t>I.</w:t>
      </w:r>
    </w:p>
    <w:p w14:paraId="337B3DD0" w14:textId="77777777" w:rsidR="006502CD" w:rsidRPr="00BD1039" w:rsidRDefault="006502CD" w:rsidP="006502CD">
      <w:pPr>
        <w:tabs>
          <w:tab w:val="left" w:pos="1248"/>
          <w:tab w:val="left" w:pos="3810"/>
        </w:tabs>
        <w:jc w:val="both"/>
        <w:rPr>
          <w:color w:val="000000"/>
          <w:sz w:val="22"/>
          <w:szCs w:val="22"/>
          <w:lang w:val="it-IT"/>
        </w:rPr>
      </w:pPr>
      <w:r w:rsidRPr="00BD1039">
        <w:rPr>
          <w:sz w:val="22"/>
          <w:szCs w:val="22"/>
          <w:lang w:val="it-IT"/>
        </w:rPr>
        <w:t xml:space="preserve">              Općinsko vijeće Općine Brtonigla - Verteneglio prihvaća Godišnje izvješće o radu  Dječjeg vrtića Kalimero" – Scuola dell'infanzia "Calimero</w:t>
      </w:r>
      <w:r w:rsidRPr="00BD1039">
        <w:rPr>
          <w:color w:val="000000"/>
          <w:sz w:val="22"/>
          <w:szCs w:val="22"/>
          <w:lang w:val="it-IT"/>
        </w:rPr>
        <w:t xml:space="preserve">" </w:t>
      </w:r>
      <w:r w:rsidRPr="00BD1039">
        <w:rPr>
          <w:sz w:val="22"/>
          <w:szCs w:val="22"/>
          <w:lang w:val="it-IT"/>
        </w:rPr>
        <w:t xml:space="preserve">za pedagošku godinu 2017./2018.godinu,  </w:t>
      </w:r>
      <w:r w:rsidRPr="00BD1039">
        <w:rPr>
          <w:color w:val="000000"/>
          <w:sz w:val="22"/>
          <w:szCs w:val="22"/>
          <w:lang w:val="it-IT"/>
        </w:rPr>
        <w:t>KLASA: 601-02/18-08/01 UR.BROJ:2105/04-10-01-18-01  od kolovoza 2018.godine.</w:t>
      </w:r>
    </w:p>
    <w:p w14:paraId="19FF29FC" w14:textId="77777777" w:rsidR="006502CD" w:rsidRPr="00BD1039" w:rsidRDefault="006502CD" w:rsidP="006502CD">
      <w:pPr>
        <w:tabs>
          <w:tab w:val="left" w:pos="1248"/>
          <w:tab w:val="left" w:pos="3810"/>
        </w:tabs>
        <w:jc w:val="both"/>
        <w:rPr>
          <w:color w:val="FF0000"/>
          <w:sz w:val="22"/>
          <w:szCs w:val="22"/>
          <w:lang w:val="it-IT"/>
        </w:rPr>
      </w:pPr>
    </w:p>
    <w:p w14:paraId="6CFA5EB8" w14:textId="77777777" w:rsidR="006502CD" w:rsidRPr="00BD1039" w:rsidRDefault="006502CD" w:rsidP="006502CD">
      <w:pPr>
        <w:jc w:val="center"/>
        <w:rPr>
          <w:b/>
          <w:sz w:val="22"/>
          <w:szCs w:val="22"/>
          <w:lang w:val="it-IT"/>
        </w:rPr>
      </w:pPr>
      <w:r w:rsidRPr="00BD1039">
        <w:rPr>
          <w:b/>
          <w:sz w:val="22"/>
          <w:szCs w:val="22"/>
          <w:lang w:val="it-IT"/>
        </w:rPr>
        <w:t>II.</w:t>
      </w:r>
    </w:p>
    <w:p w14:paraId="5C109F32" w14:textId="77777777" w:rsidR="006502CD" w:rsidRPr="00BD1039" w:rsidRDefault="006502CD" w:rsidP="006502CD">
      <w:pPr>
        <w:ind w:left="709" w:hanging="709"/>
        <w:rPr>
          <w:sz w:val="22"/>
          <w:szCs w:val="22"/>
          <w:lang w:val="it-IT"/>
        </w:rPr>
      </w:pPr>
      <w:r w:rsidRPr="00BD1039">
        <w:rPr>
          <w:sz w:val="22"/>
          <w:szCs w:val="22"/>
          <w:lang w:val="it-IT"/>
        </w:rPr>
        <w:tab/>
        <w:t>Godišnje izvješće iz točke I. sastavni je dio ove Odluke.</w:t>
      </w:r>
    </w:p>
    <w:p w14:paraId="04B81FCD" w14:textId="77777777" w:rsidR="006502CD" w:rsidRPr="00BD1039" w:rsidRDefault="006502CD" w:rsidP="006502CD">
      <w:pPr>
        <w:jc w:val="center"/>
        <w:rPr>
          <w:b/>
          <w:sz w:val="22"/>
          <w:szCs w:val="22"/>
          <w:lang w:val="it-IT"/>
        </w:rPr>
      </w:pPr>
    </w:p>
    <w:p w14:paraId="26A8BEC3" w14:textId="77777777" w:rsidR="006502CD" w:rsidRPr="00BD1039" w:rsidRDefault="006502CD" w:rsidP="006502CD">
      <w:pPr>
        <w:jc w:val="center"/>
        <w:rPr>
          <w:b/>
          <w:sz w:val="22"/>
          <w:szCs w:val="22"/>
          <w:lang w:val="it-IT"/>
        </w:rPr>
      </w:pPr>
      <w:r w:rsidRPr="00BD1039">
        <w:rPr>
          <w:b/>
          <w:sz w:val="22"/>
          <w:szCs w:val="22"/>
          <w:lang w:val="it-IT"/>
        </w:rPr>
        <w:t>III.</w:t>
      </w:r>
    </w:p>
    <w:p w14:paraId="32AAF6AA" w14:textId="77777777" w:rsidR="006502CD" w:rsidRPr="00BD1039" w:rsidRDefault="006502CD" w:rsidP="006502CD">
      <w:pPr>
        <w:jc w:val="both"/>
        <w:rPr>
          <w:sz w:val="22"/>
          <w:szCs w:val="22"/>
          <w:lang w:val="it-IT"/>
        </w:rPr>
      </w:pPr>
      <w:r w:rsidRPr="00BD1039">
        <w:rPr>
          <w:sz w:val="22"/>
          <w:szCs w:val="22"/>
          <w:lang w:val="it-IT"/>
        </w:rPr>
        <w:tab/>
        <w:t>Ova Odluka stupa na snagu danom donošenja, a ista će se objaviti  u Službenim novinama Općine Brtonigla - Verteneglio.</w:t>
      </w:r>
    </w:p>
    <w:p w14:paraId="63C59798" w14:textId="1224C24D" w:rsidR="006502CD" w:rsidRDefault="006502CD" w:rsidP="006502CD">
      <w:pPr>
        <w:rPr>
          <w:sz w:val="22"/>
          <w:szCs w:val="22"/>
          <w:lang w:val="it-IT"/>
        </w:rPr>
      </w:pPr>
    </w:p>
    <w:p w14:paraId="273ED040" w14:textId="77777777" w:rsidR="00BD1039" w:rsidRPr="00BD1039" w:rsidRDefault="00BD1039" w:rsidP="006502CD">
      <w:pPr>
        <w:rPr>
          <w:sz w:val="22"/>
          <w:szCs w:val="22"/>
          <w:lang w:val="it-IT"/>
        </w:rPr>
      </w:pPr>
    </w:p>
    <w:p w14:paraId="2E559922" w14:textId="77777777" w:rsidR="006502CD" w:rsidRPr="00BD1039" w:rsidRDefault="006502CD" w:rsidP="006502CD">
      <w:pPr>
        <w:rPr>
          <w:sz w:val="22"/>
          <w:szCs w:val="22"/>
          <w:lang w:val="it-IT"/>
        </w:rPr>
      </w:pPr>
    </w:p>
    <w:p w14:paraId="24E06AF2" w14:textId="77777777" w:rsidR="006502CD" w:rsidRPr="00BD1039" w:rsidRDefault="006502CD" w:rsidP="006502CD">
      <w:pPr>
        <w:rPr>
          <w:sz w:val="22"/>
          <w:szCs w:val="22"/>
          <w:lang w:val="it-IT"/>
        </w:rPr>
      </w:pPr>
    </w:p>
    <w:p w14:paraId="5073853A" w14:textId="77777777" w:rsidR="006502CD" w:rsidRPr="00BD1039" w:rsidRDefault="006502CD" w:rsidP="006502CD">
      <w:pPr>
        <w:rPr>
          <w:sz w:val="22"/>
          <w:szCs w:val="22"/>
          <w:lang w:val="it-IT"/>
        </w:rPr>
      </w:pPr>
      <w:r w:rsidRPr="00BD1039">
        <w:rPr>
          <w:sz w:val="22"/>
          <w:szCs w:val="22"/>
          <w:lang w:val="it-IT"/>
        </w:rPr>
        <w:t>KLASA: 601-01/18-10/03</w:t>
      </w:r>
    </w:p>
    <w:p w14:paraId="7ACAEE90" w14:textId="77777777" w:rsidR="006502CD" w:rsidRPr="00BD1039" w:rsidRDefault="006502CD" w:rsidP="006502CD">
      <w:pPr>
        <w:rPr>
          <w:sz w:val="22"/>
          <w:szCs w:val="22"/>
          <w:lang w:val="it-IT"/>
        </w:rPr>
      </w:pPr>
      <w:r w:rsidRPr="00BD1039">
        <w:rPr>
          <w:sz w:val="22"/>
          <w:szCs w:val="22"/>
          <w:lang w:val="it-IT"/>
        </w:rPr>
        <w:t>URBROJ: 2105/04-01-18-03</w:t>
      </w:r>
    </w:p>
    <w:p w14:paraId="562F0B1D" w14:textId="77777777" w:rsidR="006502CD" w:rsidRPr="00BD1039" w:rsidRDefault="006502CD" w:rsidP="006502CD">
      <w:pPr>
        <w:rPr>
          <w:sz w:val="22"/>
          <w:szCs w:val="22"/>
          <w:lang w:val="it-IT"/>
        </w:rPr>
      </w:pPr>
      <w:r w:rsidRPr="00BD1039">
        <w:rPr>
          <w:sz w:val="22"/>
          <w:szCs w:val="22"/>
          <w:lang w:val="it-IT"/>
        </w:rPr>
        <w:t>Brtonigla - Verteneglio,  09. listopada 2018. godine</w:t>
      </w:r>
    </w:p>
    <w:p w14:paraId="265A66FA" w14:textId="77777777" w:rsidR="00BD1039" w:rsidRPr="00BD1039" w:rsidRDefault="00BD1039" w:rsidP="006502CD">
      <w:pPr>
        <w:rPr>
          <w:sz w:val="22"/>
          <w:szCs w:val="22"/>
          <w:lang w:val="it-IT"/>
        </w:rPr>
      </w:pPr>
    </w:p>
    <w:p w14:paraId="1A397183" w14:textId="77777777" w:rsidR="006502CD" w:rsidRPr="00BD1039" w:rsidRDefault="006502CD" w:rsidP="006502CD">
      <w:pPr>
        <w:jc w:val="right"/>
        <w:rPr>
          <w:sz w:val="22"/>
          <w:szCs w:val="22"/>
          <w:lang w:val="it-IT"/>
        </w:rPr>
      </w:pPr>
      <w:r w:rsidRPr="00BD1039">
        <w:rPr>
          <w:sz w:val="22"/>
          <w:szCs w:val="22"/>
          <w:lang w:val="it-IT"/>
        </w:rPr>
        <w:tab/>
      </w:r>
      <w:r w:rsidRPr="00BD1039">
        <w:rPr>
          <w:sz w:val="22"/>
          <w:szCs w:val="22"/>
          <w:lang w:val="it-IT"/>
        </w:rPr>
        <w:tab/>
      </w:r>
      <w:r w:rsidRPr="00BD1039">
        <w:rPr>
          <w:sz w:val="22"/>
          <w:szCs w:val="22"/>
          <w:lang w:val="it-IT"/>
        </w:rPr>
        <w:tab/>
        <w:t xml:space="preserve">                                   </w:t>
      </w:r>
    </w:p>
    <w:p w14:paraId="28C47BB1" w14:textId="77777777" w:rsidR="006502CD" w:rsidRPr="00BD1039" w:rsidRDefault="006502CD" w:rsidP="006502CD">
      <w:pPr>
        <w:jc w:val="right"/>
        <w:rPr>
          <w:sz w:val="22"/>
          <w:szCs w:val="22"/>
          <w:lang w:val="it-IT"/>
        </w:rPr>
      </w:pPr>
    </w:p>
    <w:p w14:paraId="14CA0B9F" w14:textId="752D5BF6" w:rsidR="006502CD" w:rsidRDefault="006502CD" w:rsidP="006502CD">
      <w:pPr>
        <w:jc w:val="center"/>
        <w:rPr>
          <w:sz w:val="22"/>
          <w:szCs w:val="22"/>
          <w:lang w:val="it-IT"/>
        </w:rPr>
      </w:pPr>
      <w:r w:rsidRPr="00BD1039">
        <w:rPr>
          <w:sz w:val="22"/>
          <w:szCs w:val="22"/>
          <w:lang w:val="it-IT"/>
        </w:rPr>
        <w:t>OPĆINSKO VIJEĆE OPĆINE BRTONIGLA</w:t>
      </w:r>
    </w:p>
    <w:p w14:paraId="682DCFB8" w14:textId="77777777" w:rsidR="00BD1039" w:rsidRPr="00BD1039" w:rsidRDefault="00BD1039" w:rsidP="006502CD">
      <w:pPr>
        <w:jc w:val="center"/>
        <w:rPr>
          <w:sz w:val="22"/>
          <w:szCs w:val="22"/>
          <w:lang w:val="it-IT"/>
        </w:rPr>
      </w:pPr>
    </w:p>
    <w:p w14:paraId="262C8FD5" w14:textId="4086C0A7" w:rsidR="006502CD" w:rsidRDefault="006502CD" w:rsidP="006502CD">
      <w:pPr>
        <w:jc w:val="center"/>
        <w:rPr>
          <w:sz w:val="22"/>
          <w:szCs w:val="22"/>
          <w:lang w:val="it-IT"/>
        </w:rPr>
      </w:pPr>
      <w:r w:rsidRPr="00BD1039">
        <w:rPr>
          <w:sz w:val="22"/>
          <w:szCs w:val="22"/>
          <w:lang w:val="it-IT"/>
        </w:rPr>
        <w:t>Predsjednik Općinskog vijeća</w:t>
      </w:r>
    </w:p>
    <w:p w14:paraId="0C999559" w14:textId="77777777" w:rsidR="00BD1039" w:rsidRPr="00BD1039" w:rsidRDefault="00BD1039" w:rsidP="006502CD">
      <w:pPr>
        <w:jc w:val="center"/>
        <w:rPr>
          <w:sz w:val="22"/>
          <w:szCs w:val="22"/>
          <w:lang w:val="it-IT"/>
        </w:rPr>
      </w:pPr>
    </w:p>
    <w:p w14:paraId="16969348" w14:textId="4BF6572D" w:rsidR="006502CD" w:rsidRPr="00BD1039" w:rsidRDefault="006502CD" w:rsidP="006502CD">
      <w:pPr>
        <w:jc w:val="center"/>
        <w:rPr>
          <w:sz w:val="22"/>
          <w:szCs w:val="22"/>
        </w:rPr>
      </w:pPr>
      <w:r w:rsidRPr="00BD1039">
        <w:rPr>
          <w:sz w:val="22"/>
          <w:szCs w:val="22"/>
        </w:rPr>
        <w:t>Ezio Barnaba'</w:t>
      </w:r>
      <w:r w:rsidR="00BD1039">
        <w:rPr>
          <w:sz w:val="22"/>
          <w:szCs w:val="22"/>
        </w:rPr>
        <w:t xml:space="preserve"> v.r.</w:t>
      </w:r>
    </w:p>
    <w:p w14:paraId="299CEDC6" w14:textId="77777777" w:rsidR="006502CD" w:rsidRPr="00BD1039" w:rsidRDefault="006502CD" w:rsidP="006502CD">
      <w:pPr>
        <w:jc w:val="right"/>
        <w:rPr>
          <w:sz w:val="22"/>
          <w:szCs w:val="22"/>
        </w:rPr>
      </w:pPr>
    </w:p>
    <w:p w14:paraId="045A9CC0" w14:textId="77777777" w:rsidR="006502CD" w:rsidRPr="00BD1039" w:rsidRDefault="006502CD" w:rsidP="006502CD">
      <w:pPr>
        <w:jc w:val="right"/>
        <w:rPr>
          <w:sz w:val="22"/>
          <w:szCs w:val="22"/>
        </w:rPr>
      </w:pPr>
    </w:p>
    <w:p w14:paraId="233C20BB" w14:textId="77777777" w:rsidR="006502CD" w:rsidRPr="00BD1039" w:rsidRDefault="006502CD" w:rsidP="006502CD">
      <w:pPr>
        <w:jc w:val="right"/>
        <w:rPr>
          <w:sz w:val="22"/>
          <w:szCs w:val="22"/>
        </w:rPr>
      </w:pPr>
    </w:p>
    <w:p w14:paraId="54C07B80" w14:textId="77777777" w:rsidR="006502CD" w:rsidRPr="00BD1039" w:rsidRDefault="006502CD" w:rsidP="006502CD">
      <w:pPr>
        <w:rPr>
          <w:sz w:val="22"/>
          <w:szCs w:val="22"/>
        </w:rPr>
      </w:pPr>
    </w:p>
    <w:p w14:paraId="774EC7F8" w14:textId="77777777" w:rsidR="006502CD" w:rsidRPr="00BD1039" w:rsidRDefault="006502CD" w:rsidP="006502CD">
      <w:pPr>
        <w:rPr>
          <w:sz w:val="22"/>
          <w:szCs w:val="22"/>
        </w:rPr>
      </w:pPr>
    </w:p>
    <w:p w14:paraId="245A7992" w14:textId="77777777" w:rsidR="006502CD" w:rsidRPr="00BD1039" w:rsidRDefault="006502CD" w:rsidP="006502CD">
      <w:pPr>
        <w:rPr>
          <w:sz w:val="22"/>
          <w:szCs w:val="22"/>
        </w:rPr>
      </w:pPr>
    </w:p>
    <w:p w14:paraId="3DF68EE9" w14:textId="77777777" w:rsidR="006502CD" w:rsidRPr="00BD1039" w:rsidRDefault="006502CD" w:rsidP="006502CD">
      <w:pPr>
        <w:rPr>
          <w:sz w:val="22"/>
          <w:szCs w:val="22"/>
        </w:rPr>
      </w:pPr>
    </w:p>
    <w:p w14:paraId="36D55550" w14:textId="77777777" w:rsidR="006502CD" w:rsidRPr="00BD1039" w:rsidRDefault="006502CD" w:rsidP="006502CD">
      <w:pPr>
        <w:rPr>
          <w:sz w:val="22"/>
          <w:szCs w:val="22"/>
        </w:rPr>
      </w:pPr>
    </w:p>
    <w:p w14:paraId="3136C1A5" w14:textId="77777777" w:rsidR="006502CD" w:rsidRPr="00BD1039" w:rsidRDefault="006502CD" w:rsidP="006502CD">
      <w:pPr>
        <w:rPr>
          <w:sz w:val="22"/>
          <w:szCs w:val="22"/>
        </w:rPr>
      </w:pPr>
    </w:p>
    <w:p w14:paraId="1CAF99C8" w14:textId="77777777" w:rsidR="006502CD" w:rsidRPr="00BD1039" w:rsidRDefault="006502CD" w:rsidP="006502CD">
      <w:pPr>
        <w:rPr>
          <w:sz w:val="22"/>
          <w:szCs w:val="22"/>
        </w:rPr>
      </w:pPr>
      <w:r w:rsidRPr="00BD1039">
        <w:rPr>
          <w:sz w:val="22"/>
          <w:szCs w:val="22"/>
        </w:rPr>
        <w:tab/>
      </w:r>
    </w:p>
    <w:p w14:paraId="17AB4209" w14:textId="77777777" w:rsidR="006502CD" w:rsidRPr="00BD1039" w:rsidRDefault="006502CD" w:rsidP="006502CD">
      <w:pPr>
        <w:rPr>
          <w:sz w:val="22"/>
          <w:szCs w:val="22"/>
        </w:rPr>
      </w:pPr>
    </w:p>
    <w:p w14:paraId="20110579" w14:textId="77777777" w:rsidR="006502CD" w:rsidRPr="00BD1039" w:rsidRDefault="006502CD" w:rsidP="006502CD">
      <w:pPr>
        <w:rPr>
          <w:sz w:val="22"/>
          <w:szCs w:val="22"/>
        </w:rPr>
      </w:pPr>
    </w:p>
    <w:p w14:paraId="40098FC3" w14:textId="77777777" w:rsidR="006502CD" w:rsidRPr="00BD1039" w:rsidRDefault="006502CD" w:rsidP="006502CD">
      <w:pPr>
        <w:rPr>
          <w:sz w:val="22"/>
          <w:szCs w:val="22"/>
        </w:rPr>
      </w:pPr>
      <w:r w:rsidRPr="00BD1039">
        <w:rPr>
          <w:sz w:val="22"/>
          <w:szCs w:val="22"/>
        </w:rPr>
        <w:tab/>
      </w:r>
      <w:r w:rsidRPr="00BD1039">
        <w:rPr>
          <w:sz w:val="22"/>
          <w:szCs w:val="22"/>
        </w:rPr>
        <w:tab/>
      </w:r>
      <w:r w:rsidRPr="00BD1039">
        <w:rPr>
          <w:sz w:val="22"/>
          <w:szCs w:val="22"/>
        </w:rPr>
        <w:tab/>
      </w:r>
    </w:p>
    <w:p w14:paraId="74D44B2D" w14:textId="77777777" w:rsidR="00BD1039" w:rsidRDefault="00BD1039" w:rsidP="006502CD">
      <w:pPr>
        <w:rPr>
          <w:sz w:val="22"/>
          <w:szCs w:val="22"/>
          <w:lang w:val="it-IT"/>
        </w:rPr>
      </w:pPr>
    </w:p>
    <w:p w14:paraId="4845765A" w14:textId="77777777" w:rsidR="00BD1039" w:rsidRDefault="00BD1039" w:rsidP="006502CD">
      <w:pPr>
        <w:rPr>
          <w:sz w:val="22"/>
          <w:szCs w:val="22"/>
          <w:lang w:val="it-IT"/>
        </w:rPr>
      </w:pPr>
    </w:p>
    <w:p w14:paraId="49DD0993" w14:textId="0F54EE45" w:rsidR="006502CD" w:rsidRPr="00BD1039" w:rsidRDefault="006502CD" w:rsidP="006502CD">
      <w:pPr>
        <w:rPr>
          <w:sz w:val="22"/>
          <w:szCs w:val="22"/>
          <w:lang w:val="it-IT"/>
        </w:rPr>
      </w:pPr>
      <w:r w:rsidRPr="00BD1039">
        <w:rPr>
          <w:sz w:val="22"/>
          <w:szCs w:val="22"/>
          <w:lang w:val="it-IT"/>
        </w:rPr>
        <w:t>Republika Hrvatska</w:t>
      </w:r>
    </w:p>
    <w:p w14:paraId="3FC52F28" w14:textId="77777777" w:rsidR="006502CD" w:rsidRPr="00BD1039" w:rsidRDefault="006502CD" w:rsidP="006502CD">
      <w:pPr>
        <w:rPr>
          <w:sz w:val="22"/>
          <w:szCs w:val="22"/>
          <w:lang w:val="it-IT"/>
        </w:rPr>
      </w:pPr>
      <w:r w:rsidRPr="00BD1039">
        <w:rPr>
          <w:sz w:val="22"/>
          <w:szCs w:val="22"/>
          <w:lang w:val="it-IT"/>
        </w:rPr>
        <w:t>Županija Istarska</w:t>
      </w:r>
    </w:p>
    <w:p w14:paraId="0AAEFACF" w14:textId="77777777" w:rsidR="006502CD" w:rsidRPr="00BD1039" w:rsidRDefault="006502CD" w:rsidP="006502CD">
      <w:pPr>
        <w:rPr>
          <w:sz w:val="22"/>
          <w:szCs w:val="22"/>
          <w:lang w:val="it-IT"/>
        </w:rPr>
      </w:pPr>
      <w:r w:rsidRPr="00BD1039">
        <w:rPr>
          <w:sz w:val="22"/>
          <w:szCs w:val="22"/>
          <w:lang w:val="it-IT"/>
        </w:rPr>
        <w:t>Dječji vrtić „</w:t>
      </w:r>
      <w:r w:rsidRPr="00BD1039">
        <w:rPr>
          <w:color w:val="990033"/>
          <w:sz w:val="22"/>
          <w:szCs w:val="22"/>
          <w:lang w:val="it-IT"/>
        </w:rPr>
        <w:t>Kalimero</w:t>
      </w:r>
      <w:r w:rsidRPr="00BD1039">
        <w:rPr>
          <w:sz w:val="22"/>
          <w:szCs w:val="22"/>
          <w:lang w:val="it-IT"/>
        </w:rPr>
        <w:t>“ - Scuola  dell 'infanzia  „</w:t>
      </w:r>
      <w:r w:rsidRPr="00BD1039">
        <w:rPr>
          <w:color w:val="990033"/>
          <w:sz w:val="22"/>
          <w:szCs w:val="22"/>
          <w:lang w:val="it-IT"/>
        </w:rPr>
        <w:t>Calimero</w:t>
      </w:r>
      <w:r w:rsidRPr="00BD1039">
        <w:rPr>
          <w:sz w:val="22"/>
          <w:szCs w:val="22"/>
          <w:lang w:val="it-IT"/>
        </w:rPr>
        <w:t>“</w:t>
      </w:r>
    </w:p>
    <w:p w14:paraId="75D8928A" w14:textId="77777777" w:rsidR="006502CD" w:rsidRPr="00BD1039" w:rsidRDefault="006502CD" w:rsidP="006502CD">
      <w:pPr>
        <w:rPr>
          <w:sz w:val="22"/>
          <w:szCs w:val="22"/>
          <w:lang w:val="it-IT"/>
        </w:rPr>
      </w:pPr>
      <w:r w:rsidRPr="00BD1039">
        <w:rPr>
          <w:sz w:val="22"/>
          <w:szCs w:val="22"/>
          <w:lang w:val="it-IT"/>
        </w:rPr>
        <w:t>Dudova 24 a – Brtonigla 52474</w:t>
      </w:r>
    </w:p>
    <w:p w14:paraId="107AB2F2" w14:textId="77777777" w:rsidR="006502CD" w:rsidRPr="00BD1039" w:rsidRDefault="006502CD" w:rsidP="006502CD">
      <w:pPr>
        <w:rPr>
          <w:sz w:val="22"/>
          <w:szCs w:val="22"/>
          <w:lang w:val="it-IT"/>
        </w:rPr>
      </w:pPr>
      <w:r w:rsidRPr="00BD1039">
        <w:rPr>
          <w:sz w:val="22"/>
          <w:szCs w:val="22"/>
          <w:lang w:val="it-IT"/>
        </w:rPr>
        <w:t>Via dei gelsi 24 a – Verteneglio  52474</w:t>
      </w:r>
    </w:p>
    <w:p w14:paraId="4E2F964D" w14:textId="77777777" w:rsidR="006502CD" w:rsidRPr="00BD1039" w:rsidRDefault="006502CD" w:rsidP="006502CD">
      <w:pPr>
        <w:rPr>
          <w:sz w:val="22"/>
          <w:szCs w:val="22"/>
          <w:lang w:val="it-IT"/>
        </w:rPr>
      </w:pPr>
      <w:r w:rsidRPr="00BD1039">
        <w:rPr>
          <w:sz w:val="22"/>
          <w:szCs w:val="22"/>
          <w:lang w:val="it-IT"/>
        </w:rPr>
        <w:t xml:space="preserve"> </w:t>
      </w:r>
    </w:p>
    <w:p w14:paraId="12A5DE25" w14:textId="77777777" w:rsidR="006502CD" w:rsidRPr="00BD1039" w:rsidRDefault="006502CD" w:rsidP="006502CD">
      <w:pPr>
        <w:rPr>
          <w:sz w:val="22"/>
          <w:szCs w:val="22"/>
          <w:lang w:val="it-IT"/>
        </w:rPr>
      </w:pPr>
      <w:r w:rsidRPr="00BD1039">
        <w:rPr>
          <w:sz w:val="22"/>
          <w:szCs w:val="22"/>
          <w:lang w:val="it-IT"/>
        </w:rPr>
        <w:t>Tel: 052/ 774 – 369</w:t>
      </w:r>
    </w:p>
    <w:p w14:paraId="0047E093" w14:textId="77777777" w:rsidR="006502CD" w:rsidRPr="00BD1039" w:rsidRDefault="006502CD" w:rsidP="006502CD">
      <w:pPr>
        <w:rPr>
          <w:sz w:val="22"/>
          <w:szCs w:val="22"/>
          <w:lang w:val="it-IT"/>
        </w:rPr>
      </w:pPr>
      <w:r w:rsidRPr="00BD1039">
        <w:rPr>
          <w:sz w:val="22"/>
          <w:szCs w:val="22"/>
          <w:lang w:val="it-IT"/>
        </w:rPr>
        <w:t xml:space="preserve">E mail:  </w:t>
      </w:r>
      <w:hyperlink r:id="rId8" w:history="1">
        <w:r w:rsidRPr="00BD1039">
          <w:rPr>
            <w:rStyle w:val="Hyperlink"/>
            <w:sz w:val="22"/>
            <w:szCs w:val="22"/>
            <w:lang w:val="it-IT"/>
          </w:rPr>
          <w:t>info@vrtic-kalimero.hr</w:t>
        </w:r>
      </w:hyperlink>
    </w:p>
    <w:p w14:paraId="607F248B" w14:textId="77777777" w:rsidR="006502CD" w:rsidRPr="00BD1039" w:rsidRDefault="006502CD" w:rsidP="006502CD">
      <w:pPr>
        <w:rPr>
          <w:sz w:val="22"/>
          <w:szCs w:val="22"/>
          <w:lang w:val="it-IT"/>
        </w:rPr>
      </w:pPr>
    </w:p>
    <w:p w14:paraId="08A9CABB" w14:textId="77777777" w:rsidR="006502CD" w:rsidRPr="00BD1039" w:rsidRDefault="006502CD" w:rsidP="006502CD">
      <w:pPr>
        <w:rPr>
          <w:sz w:val="22"/>
          <w:szCs w:val="22"/>
          <w:lang w:val="it-IT"/>
        </w:rPr>
      </w:pPr>
      <w:r w:rsidRPr="00BD1039">
        <w:rPr>
          <w:sz w:val="22"/>
          <w:szCs w:val="22"/>
          <w:lang w:val="it-IT"/>
        </w:rPr>
        <w:t>KLASA: 601-02/18- 08/01</w:t>
      </w:r>
    </w:p>
    <w:p w14:paraId="74D32ED0" w14:textId="77777777" w:rsidR="006502CD" w:rsidRPr="00BD1039" w:rsidRDefault="006502CD" w:rsidP="006502CD">
      <w:pPr>
        <w:rPr>
          <w:sz w:val="22"/>
          <w:szCs w:val="22"/>
          <w:lang w:val="it-IT"/>
        </w:rPr>
      </w:pPr>
      <w:r w:rsidRPr="00BD1039">
        <w:rPr>
          <w:sz w:val="22"/>
          <w:szCs w:val="22"/>
          <w:lang w:val="it-IT"/>
        </w:rPr>
        <w:t>UR.BROJ: 2105/04-10-01-18-01</w:t>
      </w:r>
    </w:p>
    <w:p w14:paraId="64B7DB52" w14:textId="69E76012" w:rsidR="006502CD" w:rsidRDefault="006502CD" w:rsidP="006502CD">
      <w:pPr>
        <w:rPr>
          <w:sz w:val="22"/>
          <w:szCs w:val="22"/>
          <w:lang w:val="it-IT"/>
        </w:rPr>
      </w:pPr>
    </w:p>
    <w:p w14:paraId="6C5D9177" w14:textId="5CA276E4" w:rsidR="00BD1039" w:rsidRDefault="00BD1039" w:rsidP="006502CD">
      <w:pPr>
        <w:rPr>
          <w:sz w:val="22"/>
          <w:szCs w:val="22"/>
          <w:lang w:val="it-IT"/>
        </w:rPr>
      </w:pPr>
    </w:p>
    <w:p w14:paraId="5FB801FC" w14:textId="66A2CDDE" w:rsidR="00BD1039" w:rsidRDefault="00BD1039" w:rsidP="006502CD">
      <w:pPr>
        <w:rPr>
          <w:sz w:val="22"/>
          <w:szCs w:val="22"/>
          <w:lang w:val="it-IT"/>
        </w:rPr>
      </w:pPr>
    </w:p>
    <w:p w14:paraId="0EC09CBC" w14:textId="77777777" w:rsidR="00BD1039" w:rsidRPr="00BD1039" w:rsidRDefault="00BD1039" w:rsidP="006502CD">
      <w:pPr>
        <w:rPr>
          <w:sz w:val="22"/>
          <w:szCs w:val="22"/>
          <w:lang w:val="it-IT"/>
        </w:rPr>
      </w:pPr>
    </w:p>
    <w:p w14:paraId="7C65B912" w14:textId="77777777" w:rsidR="006502CD" w:rsidRPr="00BD1039" w:rsidRDefault="006502CD" w:rsidP="006502CD">
      <w:pPr>
        <w:rPr>
          <w:sz w:val="22"/>
          <w:szCs w:val="22"/>
          <w:lang w:val="it-IT"/>
        </w:rPr>
      </w:pPr>
    </w:p>
    <w:p w14:paraId="6579D109" w14:textId="5314A9B7" w:rsidR="006502CD" w:rsidRPr="00BD1039" w:rsidRDefault="006502CD" w:rsidP="006502CD">
      <w:pPr>
        <w:rPr>
          <w:sz w:val="22"/>
          <w:szCs w:val="22"/>
          <w:lang w:val="it-IT"/>
        </w:rPr>
      </w:pPr>
    </w:p>
    <w:p w14:paraId="0D553CE2" w14:textId="70041B43" w:rsidR="006502CD" w:rsidRPr="00BD1039" w:rsidRDefault="006502CD" w:rsidP="006502CD">
      <w:pPr>
        <w:rPr>
          <w:sz w:val="22"/>
          <w:szCs w:val="22"/>
          <w:lang w:val="it-IT"/>
        </w:rPr>
      </w:pPr>
    </w:p>
    <w:p w14:paraId="1A0D722F" w14:textId="5ABFA6D3" w:rsidR="006502CD" w:rsidRPr="00BD1039" w:rsidRDefault="00BD1039" w:rsidP="006502CD">
      <w:pPr>
        <w:rPr>
          <w:sz w:val="28"/>
          <w:szCs w:val="22"/>
          <w:lang w:val="it-IT"/>
        </w:rPr>
      </w:pPr>
      <w:r w:rsidRPr="00BD1039">
        <w:rPr>
          <w:noProof/>
          <w:sz w:val="22"/>
          <w:szCs w:val="22"/>
        </w:rPr>
        <w:drawing>
          <wp:anchor distT="0" distB="0" distL="114300" distR="114300" simplePos="0" relativeHeight="251659264" behindDoc="1" locked="0" layoutInCell="1" allowOverlap="1" wp14:anchorId="04492F29" wp14:editId="000825D5">
            <wp:simplePos x="0" y="0"/>
            <wp:positionH relativeFrom="column">
              <wp:posOffset>5206365</wp:posOffset>
            </wp:positionH>
            <wp:positionV relativeFrom="paragraph">
              <wp:posOffset>52601</wp:posOffset>
            </wp:positionV>
            <wp:extent cx="634365" cy="687070"/>
            <wp:effectExtent l="0" t="0" r="0" b="0"/>
            <wp:wrapNone/>
            <wp:docPr id="2053" name="Picture 2053" descr="http://www.cartonionline.com/tv/boomerang/novembre/Calimero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tonionline.com/tv/boomerang/novembre/Calimero_min.jpg"/>
                    <pic:cNvPicPr>
                      <a:picLocks noChangeAspect="1" noChangeArrowheads="1"/>
                    </pic:cNvPicPr>
                  </pic:nvPicPr>
                  <pic:blipFill>
                    <a:blip r:embed="rId9" r:link="rId10">
                      <a:lum bright="4000"/>
                      <a:extLst>
                        <a:ext uri="{28A0092B-C50C-407E-A947-70E740481C1C}">
                          <a14:useLocalDpi xmlns:a14="http://schemas.microsoft.com/office/drawing/2010/main" val="0"/>
                        </a:ext>
                      </a:extLst>
                    </a:blip>
                    <a:srcRect/>
                    <a:stretch>
                      <a:fillRect/>
                    </a:stretch>
                  </pic:blipFill>
                  <pic:spPr bwMode="auto">
                    <a:xfrm>
                      <a:off x="0" y="0"/>
                      <a:ext cx="634365" cy="687070"/>
                    </a:xfrm>
                    <a:prstGeom prst="rect">
                      <a:avLst/>
                    </a:prstGeom>
                    <a:noFill/>
                    <a:ln>
                      <a:noFill/>
                    </a:ln>
                  </pic:spPr>
                </pic:pic>
              </a:graphicData>
            </a:graphic>
            <wp14:sizeRelH relativeFrom="page">
              <wp14:pctWidth>0</wp14:pctWidth>
            </wp14:sizeRelH>
            <wp14:sizeRelV relativeFrom="page">
              <wp14:pctHeight>0</wp14:pctHeight>
            </wp14:sizeRelV>
          </wp:anchor>
        </w:drawing>
      </w:r>
      <w:r w:rsidR="006502CD" w:rsidRPr="00BD1039">
        <w:rPr>
          <w:sz w:val="28"/>
          <w:szCs w:val="22"/>
          <w:lang w:val="it-IT"/>
        </w:rPr>
        <w:t>GODIŠNJE IZVJEŠĆE PREDŠKOLSKE USTANOVE</w:t>
      </w:r>
    </w:p>
    <w:p w14:paraId="10E244E0" w14:textId="77777777" w:rsidR="006502CD" w:rsidRPr="00BD1039" w:rsidRDefault="006502CD" w:rsidP="006502CD">
      <w:pPr>
        <w:rPr>
          <w:sz w:val="28"/>
          <w:szCs w:val="22"/>
          <w:lang w:val="it-IT"/>
        </w:rPr>
      </w:pPr>
      <w:r w:rsidRPr="00BD1039">
        <w:rPr>
          <w:sz w:val="28"/>
          <w:szCs w:val="22"/>
          <w:lang w:val="it-IT"/>
        </w:rPr>
        <w:t>DJEČJI VRTIĆ ''KALIMERO'' BRTONIGLA</w:t>
      </w:r>
    </w:p>
    <w:p w14:paraId="53790A02" w14:textId="77777777" w:rsidR="006502CD" w:rsidRPr="00BD1039" w:rsidRDefault="006502CD" w:rsidP="006502CD">
      <w:pPr>
        <w:rPr>
          <w:sz w:val="28"/>
          <w:szCs w:val="22"/>
          <w:lang w:val="it-IT"/>
        </w:rPr>
      </w:pPr>
      <w:r w:rsidRPr="00BD1039">
        <w:rPr>
          <w:sz w:val="28"/>
          <w:szCs w:val="22"/>
          <w:lang w:val="it-IT"/>
        </w:rPr>
        <w:t>SCUOLA DELL'INFANZIA ''CALIMERO'' VERTENEGLIO</w:t>
      </w:r>
    </w:p>
    <w:p w14:paraId="6581D740" w14:textId="77777777" w:rsidR="006502CD" w:rsidRPr="00BD1039" w:rsidRDefault="006502CD" w:rsidP="006502CD">
      <w:pPr>
        <w:rPr>
          <w:sz w:val="28"/>
          <w:szCs w:val="22"/>
        </w:rPr>
      </w:pPr>
      <w:r w:rsidRPr="00BD1039">
        <w:rPr>
          <w:sz w:val="28"/>
          <w:szCs w:val="22"/>
        </w:rPr>
        <w:t>ZA PEDAGOŠKU GODINU 2017. / 2018.</w:t>
      </w:r>
    </w:p>
    <w:p w14:paraId="412B9B00" w14:textId="77777777" w:rsidR="006502CD" w:rsidRPr="00BD1039" w:rsidRDefault="006502CD" w:rsidP="006502CD">
      <w:pPr>
        <w:rPr>
          <w:b/>
          <w:color w:val="000080"/>
          <w:sz w:val="22"/>
          <w:szCs w:val="22"/>
        </w:rPr>
      </w:pPr>
    </w:p>
    <w:p w14:paraId="40E6264B" w14:textId="056FC239" w:rsidR="006502CD" w:rsidRDefault="006502CD" w:rsidP="006502CD">
      <w:pPr>
        <w:jc w:val="center"/>
        <w:rPr>
          <w:sz w:val="22"/>
          <w:szCs w:val="22"/>
        </w:rPr>
      </w:pPr>
    </w:p>
    <w:p w14:paraId="2B7AC8D2" w14:textId="2076D80A" w:rsidR="00BD1039" w:rsidRDefault="00BD1039" w:rsidP="006502CD">
      <w:pPr>
        <w:jc w:val="center"/>
        <w:rPr>
          <w:sz w:val="22"/>
          <w:szCs w:val="22"/>
        </w:rPr>
      </w:pPr>
    </w:p>
    <w:p w14:paraId="0A4AB082" w14:textId="7D7502A3" w:rsidR="00BD1039" w:rsidRDefault="00BD1039" w:rsidP="006502CD">
      <w:pPr>
        <w:jc w:val="center"/>
        <w:rPr>
          <w:sz w:val="22"/>
          <w:szCs w:val="22"/>
        </w:rPr>
      </w:pPr>
      <w:r w:rsidRPr="00BD1039">
        <w:rPr>
          <w:noProof/>
          <w:sz w:val="22"/>
          <w:szCs w:val="22"/>
        </w:rPr>
        <w:drawing>
          <wp:anchor distT="0" distB="0" distL="114300" distR="114300" simplePos="0" relativeHeight="251660288" behindDoc="0" locked="0" layoutInCell="1" allowOverlap="1" wp14:anchorId="06A2D98B" wp14:editId="0BDD3A1A">
            <wp:simplePos x="0" y="0"/>
            <wp:positionH relativeFrom="column">
              <wp:posOffset>537816</wp:posOffset>
            </wp:positionH>
            <wp:positionV relativeFrom="paragraph">
              <wp:posOffset>79094</wp:posOffset>
            </wp:positionV>
            <wp:extent cx="4572000" cy="2630805"/>
            <wp:effectExtent l="0" t="0" r="0" b="0"/>
            <wp:wrapSquare wrapText="bothSides"/>
            <wp:docPr id="2051" name="Picture 2051" descr="5484_506881329375281_504792457_n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484_506881329375281_504792457_n slik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630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7A59FC" w14:textId="57767193" w:rsidR="00BD1039" w:rsidRDefault="00BD1039" w:rsidP="006502CD">
      <w:pPr>
        <w:jc w:val="center"/>
        <w:rPr>
          <w:sz w:val="22"/>
          <w:szCs w:val="22"/>
        </w:rPr>
      </w:pPr>
    </w:p>
    <w:p w14:paraId="00E1B700" w14:textId="3E99C33D" w:rsidR="00BD1039" w:rsidRDefault="00BD1039" w:rsidP="006502CD">
      <w:pPr>
        <w:jc w:val="center"/>
        <w:rPr>
          <w:sz w:val="22"/>
          <w:szCs w:val="22"/>
        </w:rPr>
      </w:pPr>
    </w:p>
    <w:p w14:paraId="2ED2D94E" w14:textId="245B399C" w:rsidR="00BD1039" w:rsidRPr="00BD1039" w:rsidRDefault="00BD1039" w:rsidP="006502CD">
      <w:pPr>
        <w:jc w:val="center"/>
        <w:rPr>
          <w:sz w:val="22"/>
          <w:szCs w:val="22"/>
        </w:rPr>
      </w:pPr>
    </w:p>
    <w:p w14:paraId="5857D62C" w14:textId="461DB9FD" w:rsidR="006502CD" w:rsidRPr="00BD1039" w:rsidRDefault="006502CD" w:rsidP="006502CD">
      <w:pPr>
        <w:rPr>
          <w:sz w:val="22"/>
          <w:szCs w:val="22"/>
        </w:rPr>
      </w:pPr>
    </w:p>
    <w:p w14:paraId="3CC04867" w14:textId="77777777" w:rsidR="006502CD" w:rsidRPr="00BD1039" w:rsidRDefault="006502CD" w:rsidP="006502CD">
      <w:pPr>
        <w:rPr>
          <w:sz w:val="22"/>
          <w:szCs w:val="22"/>
        </w:rPr>
      </w:pPr>
    </w:p>
    <w:p w14:paraId="37A658E8" w14:textId="77777777" w:rsidR="006502CD" w:rsidRPr="00BD1039" w:rsidRDefault="006502CD" w:rsidP="006502CD">
      <w:pPr>
        <w:jc w:val="center"/>
        <w:rPr>
          <w:b/>
          <w:sz w:val="22"/>
          <w:szCs w:val="22"/>
        </w:rPr>
      </w:pPr>
    </w:p>
    <w:p w14:paraId="03AD8CAF" w14:textId="77777777" w:rsidR="006502CD" w:rsidRPr="00BD1039" w:rsidRDefault="006502CD" w:rsidP="006502CD">
      <w:pPr>
        <w:jc w:val="center"/>
        <w:rPr>
          <w:b/>
          <w:sz w:val="22"/>
          <w:szCs w:val="22"/>
        </w:rPr>
      </w:pPr>
    </w:p>
    <w:p w14:paraId="33FAC53B" w14:textId="77777777" w:rsidR="006502CD" w:rsidRPr="00BD1039" w:rsidRDefault="006502CD" w:rsidP="006502CD">
      <w:pPr>
        <w:rPr>
          <w:b/>
          <w:sz w:val="22"/>
          <w:szCs w:val="22"/>
        </w:rPr>
      </w:pPr>
    </w:p>
    <w:p w14:paraId="65E03557" w14:textId="77777777" w:rsidR="00BD1039" w:rsidRDefault="00BD1039" w:rsidP="006502CD">
      <w:pPr>
        <w:rPr>
          <w:sz w:val="22"/>
          <w:szCs w:val="22"/>
        </w:rPr>
      </w:pPr>
    </w:p>
    <w:p w14:paraId="5C6483EF" w14:textId="77777777" w:rsidR="00BD1039" w:rsidRDefault="00BD1039" w:rsidP="006502CD">
      <w:pPr>
        <w:rPr>
          <w:sz w:val="22"/>
          <w:szCs w:val="22"/>
        </w:rPr>
      </w:pPr>
    </w:p>
    <w:p w14:paraId="3610161F" w14:textId="77777777" w:rsidR="00BD1039" w:rsidRDefault="00BD1039" w:rsidP="006502CD">
      <w:pPr>
        <w:rPr>
          <w:sz w:val="22"/>
          <w:szCs w:val="22"/>
        </w:rPr>
      </w:pPr>
    </w:p>
    <w:p w14:paraId="474D32CC" w14:textId="77777777" w:rsidR="00BD1039" w:rsidRDefault="00BD1039" w:rsidP="006502CD">
      <w:pPr>
        <w:rPr>
          <w:sz w:val="22"/>
          <w:szCs w:val="22"/>
        </w:rPr>
      </w:pPr>
    </w:p>
    <w:p w14:paraId="32EF41FE" w14:textId="77777777" w:rsidR="00BD1039" w:rsidRDefault="00BD1039" w:rsidP="006502CD">
      <w:pPr>
        <w:rPr>
          <w:sz w:val="22"/>
          <w:szCs w:val="22"/>
        </w:rPr>
      </w:pPr>
    </w:p>
    <w:p w14:paraId="2C2BA950" w14:textId="77777777" w:rsidR="00BD1039" w:rsidRDefault="00BD1039" w:rsidP="006502CD">
      <w:pPr>
        <w:rPr>
          <w:sz w:val="22"/>
          <w:szCs w:val="22"/>
        </w:rPr>
      </w:pPr>
    </w:p>
    <w:p w14:paraId="1EE159D3" w14:textId="77777777" w:rsidR="00BD1039" w:rsidRDefault="00BD1039" w:rsidP="006502CD">
      <w:pPr>
        <w:rPr>
          <w:sz w:val="22"/>
          <w:szCs w:val="22"/>
        </w:rPr>
      </w:pPr>
    </w:p>
    <w:p w14:paraId="140F623F" w14:textId="77777777" w:rsidR="00BD1039" w:rsidRDefault="00BD1039" w:rsidP="006502CD">
      <w:pPr>
        <w:rPr>
          <w:sz w:val="22"/>
          <w:szCs w:val="22"/>
        </w:rPr>
      </w:pPr>
    </w:p>
    <w:p w14:paraId="78CE5AB5" w14:textId="77777777" w:rsidR="00BD1039" w:rsidRDefault="00BD1039" w:rsidP="006502CD">
      <w:pPr>
        <w:rPr>
          <w:sz w:val="22"/>
          <w:szCs w:val="22"/>
        </w:rPr>
      </w:pPr>
    </w:p>
    <w:p w14:paraId="44CD01A6" w14:textId="2BDA37C2" w:rsidR="00BD1039" w:rsidRDefault="00BD1039" w:rsidP="006502CD">
      <w:pPr>
        <w:rPr>
          <w:sz w:val="22"/>
          <w:szCs w:val="22"/>
        </w:rPr>
      </w:pPr>
    </w:p>
    <w:p w14:paraId="6D99D7E1" w14:textId="41FBBABD" w:rsidR="00BD1039" w:rsidRDefault="00BD1039" w:rsidP="006502CD">
      <w:pPr>
        <w:rPr>
          <w:sz w:val="22"/>
          <w:szCs w:val="22"/>
        </w:rPr>
      </w:pPr>
    </w:p>
    <w:p w14:paraId="7137C2FE" w14:textId="77777777" w:rsidR="00BD1039" w:rsidRDefault="00BD1039" w:rsidP="006502CD">
      <w:pPr>
        <w:rPr>
          <w:sz w:val="22"/>
          <w:szCs w:val="22"/>
        </w:rPr>
      </w:pPr>
    </w:p>
    <w:p w14:paraId="2F63549F" w14:textId="77777777" w:rsidR="00BD1039" w:rsidRDefault="00BD1039" w:rsidP="006502CD">
      <w:pPr>
        <w:rPr>
          <w:sz w:val="22"/>
          <w:szCs w:val="22"/>
        </w:rPr>
      </w:pPr>
    </w:p>
    <w:p w14:paraId="1FA70CCD" w14:textId="77777777" w:rsidR="00BD1039" w:rsidRDefault="00BD1039" w:rsidP="006502CD">
      <w:pPr>
        <w:rPr>
          <w:sz w:val="22"/>
          <w:szCs w:val="22"/>
        </w:rPr>
      </w:pPr>
    </w:p>
    <w:p w14:paraId="366D2FFE" w14:textId="03407E6B" w:rsidR="006502CD" w:rsidRDefault="006502CD" w:rsidP="00BD1039">
      <w:pPr>
        <w:jc w:val="center"/>
        <w:rPr>
          <w:sz w:val="22"/>
          <w:szCs w:val="22"/>
        </w:rPr>
      </w:pPr>
      <w:r w:rsidRPr="00BD1039">
        <w:rPr>
          <w:sz w:val="22"/>
          <w:szCs w:val="22"/>
        </w:rPr>
        <w:t>Brtonigla , kolovoz 2018.</w:t>
      </w:r>
    </w:p>
    <w:p w14:paraId="5C3E70F6" w14:textId="62808002" w:rsidR="00BD1039" w:rsidRDefault="00BD1039" w:rsidP="00BD1039">
      <w:pPr>
        <w:jc w:val="center"/>
        <w:rPr>
          <w:sz w:val="22"/>
          <w:szCs w:val="22"/>
        </w:rPr>
      </w:pPr>
    </w:p>
    <w:p w14:paraId="76BBBA1E" w14:textId="1AE01899" w:rsidR="00BD1039" w:rsidRDefault="00BD1039" w:rsidP="00BD1039">
      <w:pPr>
        <w:jc w:val="center"/>
        <w:rPr>
          <w:sz w:val="22"/>
          <w:szCs w:val="22"/>
        </w:rPr>
      </w:pPr>
    </w:p>
    <w:p w14:paraId="221C5743" w14:textId="77777777" w:rsidR="00BD1039" w:rsidRPr="00BD1039" w:rsidRDefault="00BD1039" w:rsidP="00BD1039">
      <w:pPr>
        <w:jc w:val="center"/>
        <w:rPr>
          <w:sz w:val="22"/>
          <w:szCs w:val="22"/>
        </w:rPr>
      </w:pPr>
    </w:p>
    <w:p w14:paraId="15D6E8A9" w14:textId="77777777" w:rsidR="006502CD" w:rsidRPr="00BD1039" w:rsidRDefault="006502CD" w:rsidP="006502CD">
      <w:pPr>
        <w:tabs>
          <w:tab w:val="left" w:pos="1248"/>
          <w:tab w:val="left" w:pos="3810"/>
        </w:tabs>
        <w:rPr>
          <w:i/>
          <w:sz w:val="22"/>
          <w:szCs w:val="22"/>
        </w:rPr>
      </w:pPr>
    </w:p>
    <w:p w14:paraId="70A85683" w14:textId="77777777" w:rsidR="006502CD" w:rsidRPr="00BD1039" w:rsidRDefault="006502CD" w:rsidP="006502CD">
      <w:pPr>
        <w:tabs>
          <w:tab w:val="left" w:pos="1248"/>
          <w:tab w:val="left" w:pos="3810"/>
        </w:tabs>
        <w:rPr>
          <w:b/>
          <w:sz w:val="22"/>
          <w:szCs w:val="22"/>
        </w:rPr>
      </w:pPr>
      <w:r w:rsidRPr="00BD1039">
        <w:rPr>
          <w:b/>
          <w:sz w:val="22"/>
          <w:szCs w:val="22"/>
        </w:rPr>
        <w:t>SADRŽAJ</w:t>
      </w:r>
    </w:p>
    <w:p w14:paraId="050BC57F" w14:textId="77777777" w:rsidR="006502CD" w:rsidRPr="00BD1039" w:rsidRDefault="006502CD" w:rsidP="006502CD">
      <w:pPr>
        <w:tabs>
          <w:tab w:val="left" w:pos="1248"/>
          <w:tab w:val="left" w:pos="3810"/>
        </w:tabs>
        <w:rPr>
          <w:sz w:val="22"/>
          <w:szCs w:val="22"/>
        </w:rPr>
      </w:pPr>
    </w:p>
    <w:p w14:paraId="2FA44DD0" w14:textId="77777777" w:rsidR="006502CD" w:rsidRPr="00BD1039" w:rsidRDefault="006502CD" w:rsidP="006502CD">
      <w:pPr>
        <w:tabs>
          <w:tab w:val="left" w:pos="1248"/>
          <w:tab w:val="left" w:pos="3810"/>
        </w:tabs>
        <w:rPr>
          <w:sz w:val="22"/>
          <w:szCs w:val="22"/>
        </w:rPr>
      </w:pPr>
      <w:r w:rsidRPr="00BD1039">
        <w:rPr>
          <w:sz w:val="22"/>
          <w:szCs w:val="22"/>
        </w:rPr>
        <w:tab/>
      </w:r>
    </w:p>
    <w:p w14:paraId="4D49F2A3" w14:textId="77777777" w:rsidR="006502CD" w:rsidRPr="00BD1039" w:rsidRDefault="006502CD" w:rsidP="006502CD">
      <w:pPr>
        <w:numPr>
          <w:ilvl w:val="0"/>
          <w:numId w:val="15"/>
        </w:numPr>
        <w:tabs>
          <w:tab w:val="left" w:pos="1248"/>
          <w:tab w:val="left" w:pos="3810"/>
        </w:tabs>
        <w:rPr>
          <w:sz w:val="22"/>
          <w:szCs w:val="22"/>
        </w:rPr>
      </w:pPr>
      <w:r w:rsidRPr="00BD1039">
        <w:rPr>
          <w:sz w:val="22"/>
          <w:szCs w:val="22"/>
        </w:rPr>
        <w:t>USTROJSTVO RADA …………………………………………………………………………….</w:t>
      </w:r>
    </w:p>
    <w:p w14:paraId="28EE3B65" w14:textId="77777777" w:rsidR="006502CD" w:rsidRPr="00BD1039" w:rsidRDefault="006502CD" w:rsidP="006502CD">
      <w:pPr>
        <w:numPr>
          <w:ilvl w:val="0"/>
          <w:numId w:val="15"/>
        </w:numPr>
        <w:rPr>
          <w:color w:val="000000"/>
          <w:sz w:val="22"/>
          <w:szCs w:val="22"/>
        </w:rPr>
      </w:pPr>
      <w:r w:rsidRPr="00BD1039">
        <w:rPr>
          <w:color w:val="000000"/>
          <w:sz w:val="22"/>
          <w:szCs w:val="22"/>
        </w:rPr>
        <w:t>MATERIJALNI UVJETI RADA ………………………………………………………………</w:t>
      </w:r>
    </w:p>
    <w:p w14:paraId="566965E9" w14:textId="77777777" w:rsidR="006502CD" w:rsidRPr="00BD1039" w:rsidRDefault="006502CD" w:rsidP="006502CD">
      <w:pPr>
        <w:numPr>
          <w:ilvl w:val="0"/>
          <w:numId w:val="15"/>
        </w:numPr>
        <w:rPr>
          <w:color w:val="000000"/>
          <w:sz w:val="22"/>
          <w:szCs w:val="22"/>
        </w:rPr>
      </w:pPr>
      <w:r w:rsidRPr="00BD1039">
        <w:rPr>
          <w:color w:val="000000"/>
          <w:sz w:val="22"/>
          <w:szCs w:val="22"/>
        </w:rPr>
        <w:t>RAD NA NJEZI, SKRBI ZA TJELESNI RAST DJECE I BRIZI ZA NJIHOVO ZDRAVLJE………………………………………………………………………………………….</w:t>
      </w:r>
    </w:p>
    <w:p w14:paraId="24777BC8" w14:textId="77777777" w:rsidR="006502CD" w:rsidRPr="00BD1039" w:rsidRDefault="006502CD" w:rsidP="006502CD">
      <w:pPr>
        <w:numPr>
          <w:ilvl w:val="0"/>
          <w:numId w:val="15"/>
        </w:numPr>
        <w:rPr>
          <w:color w:val="000000"/>
          <w:sz w:val="22"/>
          <w:szCs w:val="22"/>
        </w:rPr>
      </w:pPr>
      <w:r w:rsidRPr="00BD1039">
        <w:rPr>
          <w:color w:val="000000"/>
          <w:sz w:val="22"/>
          <w:szCs w:val="22"/>
        </w:rPr>
        <w:t>ODGOJNO-OBRAZOVNI RAD…………………………………………………………….</w:t>
      </w:r>
    </w:p>
    <w:p w14:paraId="16D45CDC" w14:textId="77777777" w:rsidR="006502CD" w:rsidRPr="00BD1039" w:rsidRDefault="006502CD" w:rsidP="006502CD">
      <w:pPr>
        <w:numPr>
          <w:ilvl w:val="0"/>
          <w:numId w:val="15"/>
        </w:numPr>
        <w:rPr>
          <w:color w:val="000000"/>
          <w:sz w:val="22"/>
          <w:szCs w:val="22"/>
        </w:rPr>
      </w:pPr>
      <w:r w:rsidRPr="00BD1039">
        <w:rPr>
          <w:color w:val="000000"/>
          <w:sz w:val="22"/>
          <w:szCs w:val="22"/>
        </w:rPr>
        <w:t>SURADNJA S RODITELJIMA……………………………………………………………….</w:t>
      </w:r>
    </w:p>
    <w:p w14:paraId="6BFB160C" w14:textId="77777777" w:rsidR="006502CD" w:rsidRPr="00BD1039" w:rsidRDefault="006502CD" w:rsidP="006502CD">
      <w:pPr>
        <w:numPr>
          <w:ilvl w:val="0"/>
          <w:numId w:val="15"/>
        </w:numPr>
        <w:rPr>
          <w:color w:val="000000"/>
          <w:sz w:val="22"/>
          <w:szCs w:val="22"/>
        </w:rPr>
      </w:pPr>
      <w:r w:rsidRPr="00BD1039">
        <w:rPr>
          <w:color w:val="000000"/>
          <w:sz w:val="22"/>
          <w:szCs w:val="22"/>
        </w:rPr>
        <w:t>SURADNJA S DRUŠTVENIM ČIMBENICIMA……………………………………….</w:t>
      </w:r>
    </w:p>
    <w:p w14:paraId="1A89B80F" w14:textId="77777777" w:rsidR="006502CD" w:rsidRPr="00BD1039" w:rsidRDefault="006502CD" w:rsidP="006502CD">
      <w:pPr>
        <w:numPr>
          <w:ilvl w:val="0"/>
          <w:numId w:val="15"/>
        </w:numPr>
        <w:rPr>
          <w:color w:val="000000"/>
          <w:sz w:val="22"/>
          <w:szCs w:val="22"/>
        </w:rPr>
      </w:pPr>
      <w:r w:rsidRPr="00BD1039">
        <w:rPr>
          <w:color w:val="000000"/>
          <w:sz w:val="22"/>
          <w:szCs w:val="22"/>
        </w:rPr>
        <w:t>STRUČNO USAVŠAVANJE ODGOJINIH DJELATNIKA…………………………</w:t>
      </w:r>
    </w:p>
    <w:p w14:paraId="3066C7EE" w14:textId="77777777" w:rsidR="006502CD" w:rsidRPr="00BD1039" w:rsidRDefault="006502CD" w:rsidP="006502CD">
      <w:pPr>
        <w:numPr>
          <w:ilvl w:val="0"/>
          <w:numId w:val="15"/>
        </w:numPr>
        <w:rPr>
          <w:color w:val="000000"/>
          <w:sz w:val="22"/>
          <w:szCs w:val="22"/>
        </w:rPr>
      </w:pPr>
      <w:r w:rsidRPr="00BD1039">
        <w:rPr>
          <w:color w:val="000000"/>
          <w:sz w:val="22"/>
          <w:szCs w:val="22"/>
        </w:rPr>
        <w:t>IZVJEŠĆE O RADU STRUČNOG SURADNIKA – PSIHOLOGA</w:t>
      </w:r>
    </w:p>
    <w:p w14:paraId="7210BCF1" w14:textId="77777777" w:rsidR="006502CD" w:rsidRPr="00BD1039" w:rsidRDefault="006502CD" w:rsidP="006502CD">
      <w:pPr>
        <w:numPr>
          <w:ilvl w:val="0"/>
          <w:numId w:val="15"/>
        </w:numPr>
        <w:rPr>
          <w:color w:val="000000"/>
          <w:sz w:val="22"/>
          <w:szCs w:val="22"/>
        </w:rPr>
      </w:pPr>
      <w:r w:rsidRPr="00BD1039">
        <w:rPr>
          <w:color w:val="000000"/>
          <w:sz w:val="22"/>
          <w:szCs w:val="22"/>
        </w:rPr>
        <w:t>IZVJEŠĆE O RADU RAVNATELJA………………………………………………………..</w:t>
      </w:r>
    </w:p>
    <w:p w14:paraId="072D4E55" w14:textId="77777777" w:rsidR="006502CD" w:rsidRPr="00BD1039" w:rsidRDefault="006502CD" w:rsidP="006502CD">
      <w:pPr>
        <w:numPr>
          <w:ilvl w:val="0"/>
          <w:numId w:val="15"/>
        </w:numPr>
        <w:rPr>
          <w:color w:val="000000"/>
          <w:sz w:val="22"/>
          <w:szCs w:val="22"/>
          <w:lang w:val="it-IT"/>
        </w:rPr>
      </w:pPr>
      <w:r w:rsidRPr="00BD1039">
        <w:rPr>
          <w:color w:val="000000"/>
          <w:sz w:val="22"/>
          <w:szCs w:val="22"/>
          <w:lang w:val="it-IT"/>
        </w:rPr>
        <w:t>IZVJEŠĆE O RADU PROGRAMA RANOG UČENJA</w:t>
      </w:r>
    </w:p>
    <w:p w14:paraId="7022D231" w14:textId="77777777" w:rsidR="006502CD" w:rsidRPr="00BD1039" w:rsidRDefault="006502CD" w:rsidP="006502CD">
      <w:pPr>
        <w:ind w:left="360"/>
        <w:rPr>
          <w:color w:val="000000"/>
          <w:sz w:val="22"/>
          <w:szCs w:val="22"/>
          <w:lang w:val="it-IT"/>
        </w:rPr>
      </w:pPr>
      <w:r w:rsidRPr="00BD1039">
        <w:rPr>
          <w:color w:val="000000"/>
          <w:sz w:val="22"/>
          <w:szCs w:val="22"/>
          <w:lang w:val="it-IT"/>
        </w:rPr>
        <w:t xml:space="preserve"> ENGLESKOG   JEZIKA ………………………………………………………………………</w:t>
      </w:r>
    </w:p>
    <w:p w14:paraId="02E68E4D" w14:textId="77777777" w:rsidR="006502CD" w:rsidRPr="00BD1039" w:rsidRDefault="006502CD" w:rsidP="006502CD">
      <w:pPr>
        <w:tabs>
          <w:tab w:val="left" w:pos="3030"/>
        </w:tabs>
        <w:ind w:left="540"/>
        <w:rPr>
          <w:b/>
          <w:color w:val="990033"/>
          <w:sz w:val="22"/>
          <w:szCs w:val="22"/>
          <w:u w:val="single"/>
          <w:lang w:val="it-IT"/>
        </w:rPr>
      </w:pPr>
    </w:p>
    <w:p w14:paraId="61EDD40C" w14:textId="77777777" w:rsidR="006502CD" w:rsidRPr="00BD1039" w:rsidRDefault="006502CD" w:rsidP="006502CD">
      <w:pPr>
        <w:tabs>
          <w:tab w:val="left" w:pos="3030"/>
        </w:tabs>
        <w:ind w:left="540"/>
        <w:rPr>
          <w:b/>
          <w:color w:val="990033"/>
          <w:sz w:val="22"/>
          <w:szCs w:val="22"/>
          <w:u w:val="single"/>
          <w:lang w:val="it-IT"/>
        </w:rPr>
      </w:pPr>
    </w:p>
    <w:p w14:paraId="7BECB36A" w14:textId="77777777" w:rsidR="006502CD" w:rsidRPr="00BD1039" w:rsidRDefault="006502CD" w:rsidP="006502CD">
      <w:pPr>
        <w:tabs>
          <w:tab w:val="left" w:pos="3030"/>
        </w:tabs>
        <w:ind w:left="540"/>
        <w:rPr>
          <w:b/>
          <w:color w:val="990033"/>
          <w:sz w:val="22"/>
          <w:szCs w:val="22"/>
          <w:u w:val="single"/>
          <w:lang w:val="it-IT"/>
        </w:rPr>
      </w:pPr>
    </w:p>
    <w:p w14:paraId="42ABDF4C" w14:textId="77777777" w:rsidR="006502CD" w:rsidRPr="00BD1039" w:rsidRDefault="006502CD" w:rsidP="006502CD">
      <w:pPr>
        <w:tabs>
          <w:tab w:val="left" w:pos="3030"/>
        </w:tabs>
        <w:ind w:left="540"/>
        <w:rPr>
          <w:b/>
          <w:color w:val="990033"/>
          <w:sz w:val="22"/>
          <w:szCs w:val="22"/>
          <w:u w:val="single"/>
          <w:lang w:val="it-IT"/>
        </w:rPr>
      </w:pPr>
    </w:p>
    <w:p w14:paraId="2FA055EC" w14:textId="77777777" w:rsidR="006502CD" w:rsidRPr="00BD1039" w:rsidRDefault="006502CD" w:rsidP="006502CD">
      <w:pPr>
        <w:tabs>
          <w:tab w:val="left" w:pos="3030"/>
        </w:tabs>
        <w:rPr>
          <w:sz w:val="22"/>
          <w:szCs w:val="22"/>
          <w:u w:val="single"/>
          <w:lang w:val="it-IT"/>
        </w:rPr>
      </w:pPr>
    </w:p>
    <w:p w14:paraId="350CF9DB" w14:textId="77777777" w:rsidR="006502CD" w:rsidRPr="00BD1039" w:rsidRDefault="006502CD" w:rsidP="006502CD">
      <w:pPr>
        <w:tabs>
          <w:tab w:val="left" w:pos="3030"/>
        </w:tabs>
        <w:ind w:left="540"/>
        <w:rPr>
          <w:sz w:val="22"/>
          <w:szCs w:val="22"/>
          <w:u w:val="single"/>
          <w:lang w:val="it-IT"/>
        </w:rPr>
      </w:pPr>
    </w:p>
    <w:p w14:paraId="4DDA0619" w14:textId="77777777" w:rsidR="006502CD" w:rsidRPr="00BD1039" w:rsidRDefault="006502CD" w:rsidP="006502CD">
      <w:pPr>
        <w:tabs>
          <w:tab w:val="left" w:pos="3030"/>
        </w:tabs>
        <w:ind w:left="1260"/>
        <w:rPr>
          <w:sz w:val="22"/>
          <w:szCs w:val="22"/>
          <w:u w:val="single"/>
          <w:lang w:val="it-IT"/>
        </w:rPr>
      </w:pPr>
    </w:p>
    <w:p w14:paraId="4028C81F" w14:textId="77777777" w:rsidR="006502CD" w:rsidRPr="00BD1039" w:rsidRDefault="006502CD" w:rsidP="006502CD">
      <w:pPr>
        <w:tabs>
          <w:tab w:val="left" w:pos="3030"/>
        </w:tabs>
        <w:ind w:left="540"/>
        <w:rPr>
          <w:sz w:val="22"/>
          <w:szCs w:val="22"/>
          <w:lang w:val="it-IT"/>
        </w:rPr>
      </w:pPr>
      <w:r w:rsidRPr="00BD1039">
        <w:rPr>
          <w:sz w:val="22"/>
          <w:szCs w:val="22"/>
          <w:lang w:val="it-IT"/>
        </w:rPr>
        <w:t xml:space="preserve">       U skladu sa Pravilnikom o obrascima i sadržajem pedagoške dokumentacije i evidencije o djeci u dječjem vrtiću (»Narodne novine«, br.83 /01), na temelju Zakona o ranom i predškolskom odgoju i obrazovanju (»Narodne novine«, broj 10/97,107/07 i 94/13), Godišnje izvješće o ostvarivanju Plana i programa rada Dječjeg vrtića Kalimero Brtonigla - Scuola dell 'infanzia Calimero Verteneglio (u daljnjem tekstu: Vrtić) obuhvaća sva zadana područja te se nadovezuje na izvršenje Godišnjeg plana i programa rada Dječjeg vrtića Kalimero Brtonigla- Scuola dell'infanzia Calimero Verteneglio.</w:t>
      </w:r>
    </w:p>
    <w:p w14:paraId="77921B55" w14:textId="77777777" w:rsidR="006502CD" w:rsidRPr="00BD1039" w:rsidRDefault="006502CD" w:rsidP="006502CD">
      <w:pPr>
        <w:tabs>
          <w:tab w:val="left" w:pos="3030"/>
        </w:tabs>
        <w:ind w:left="540"/>
        <w:rPr>
          <w:b/>
          <w:color w:val="990033"/>
          <w:sz w:val="22"/>
          <w:szCs w:val="22"/>
          <w:u w:val="single"/>
          <w:lang w:val="it-IT"/>
        </w:rPr>
      </w:pPr>
    </w:p>
    <w:p w14:paraId="3B2F966C" w14:textId="77777777" w:rsidR="006502CD" w:rsidRPr="00BD1039" w:rsidRDefault="006502CD" w:rsidP="006502CD">
      <w:pPr>
        <w:tabs>
          <w:tab w:val="left" w:pos="3030"/>
        </w:tabs>
        <w:ind w:left="540"/>
        <w:rPr>
          <w:b/>
          <w:color w:val="990033"/>
          <w:sz w:val="22"/>
          <w:szCs w:val="22"/>
          <w:u w:val="single"/>
          <w:lang w:val="it-IT"/>
        </w:rPr>
      </w:pPr>
    </w:p>
    <w:p w14:paraId="2BAA8188" w14:textId="77777777" w:rsidR="006502CD" w:rsidRPr="00BD1039" w:rsidRDefault="006502CD" w:rsidP="006502CD">
      <w:pPr>
        <w:tabs>
          <w:tab w:val="left" w:pos="3030"/>
        </w:tabs>
        <w:ind w:left="540"/>
        <w:rPr>
          <w:b/>
          <w:color w:val="990033"/>
          <w:sz w:val="22"/>
          <w:szCs w:val="22"/>
          <w:u w:val="single"/>
          <w:lang w:val="it-IT"/>
        </w:rPr>
      </w:pPr>
    </w:p>
    <w:p w14:paraId="4737FF25" w14:textId="77777777" w:rsidR="006502CD" w:rsidRPr="00BD1039" w:rsidRDefault="006502CD" w:rsidP="006502CD">
      <w:pPr>
        <w:tabs>
          <w:tab w:val="left" w:pos="3030"/>
        </w:tabs>
        <w:rPr>
          <w:b/>
          <w:color w:val="990033"/>
          <w:sz w:val="22"/>
          <w:szCs w:val="22"/>
          <w:u w:val="single"/>
          <w:lang w:val="it-IT"/>
        </w:rPr>
      </w:pPr>
    </w:p>
    <w:p w14:paraId="4A4405E2" w14:textId="77777777" w:rsidR="006502CD" w:rsidRPr="00BD1039" w:rsidRDefault="006502CD" w:rsidP="006502CD">
      <w:pPr>
        <w:tabs>
          <w:tab w:val="left" w:pos="3030"/>
        </w:tabs>
        <w:rPr>
          <w:sz w:val="22"/>
          <w:szCs w:val="22"/>
          <w:lang w:val="it-IT"/>
        </w:rPr>
      </w:pPr>
      <w:r w:rsidRPr="00BD1039">
        <w:rPr>
          <w:sz w:val="22"/>
          <w:szCs w:val="22"/>
          <w:lang w:val="it-IT"/>
        </w:rPr>
        <w:t>1. USTROJSTVO RADA</w:t>
      </w:r>
    </w:p>
    <w:p w14:paraId="2EA287F8" w14:textId="77777777" w:rsidR="006502CD" w:rsidRPr="00BD1039" w:rsidRDefault="006502CD" w:rsidP="006502CD">
      <w:pPr>
        <w:tabs>
          <w:tab w:val="left" w:pos="3030"/>
        </w:tabs>
        <w:rPr>
          <w:b/>
          <w:color w:val="990033"/>
          <w:sz w:val="22"/>
          <w:szCs w:val="22"/>
          <w:u w:val="single"/>
          <w:lang w:val="it-IT"/>
        </w:rPr>
      </w:pPr>
    </w:p>
    <w:p w14:paraId="2C46F8E8" w14:textId="77777777" w:rsidR="006502CD" w:rsidRPr="00BD1039" w:rsidRDefault="006502CD" w:rsidP="006502CD">
      <w:pPr>
        <w:rPr>
          <w:sz w:val="22"/>
          <w:szCs w:val="22"/>
          <w:lang w:val="it-IT"/>
        </w:rPr>
      </w:pPr>
      <w:r w:rsidRPr="00BD1039">
        <w:rPr>
          <w:sz w:val="22"/>
          <w:szCs w:val="22"/>
          <w:lang w:val="it-IT"/>
        </w:rPr>
        <w:t xml:space="preserve">    Dječji vrtić Kalimero je javna predškolska ustanova koja u okviru svoje djelatnosti ranog i predškolskog odgoja potiče i stvara uvjete za potpun i skladan rast i razvoj djetetove osobnosti, doprinosi kvaliteti njegova odrastanja i , posredno, kvaliteti njegova obiteljskog života.</w:t>
      </w:r>
    </w:p>
    <w:p w14:paraId="39C79E85" w14:textId="77777777" w:rsidR="006502CD" w:rsidRPr="00BD1039" w:rsidRDefault="006502CD" w:rsidP="006502CD">
      <w:pPr>
        <w:rPr>
          <w:sz w:val="22"/>
          <w:szCs w:val="22"/>
          <w:highlight w:val="green"/>
          <w:lang w:val="it-IT"/>
        </w:rPr>
      </w:pPr>
    </w:p>
    <w:p w14:paraId="3A191DAC" w14:textId="77777777" w:rsidR="006502CD" w:rsidRPr="00BD1039" w:rsidRDefault="006502CD" w:rsidP="006502CD">
      <w:pPr>
        <w:rPr>
          <w:sz w:val="22"/>
          <w:szCs w:val="22"/>
          <w:lang w:val="it-IT"/>
        </w:rPr>
      </w:pPr>
      <w:r w:rsidRPr="00BD1039">
        <w:rPr>
          <w:sz w:val="22"/>
          <w:szCs w:val="22"/>
          <w:lang w:val="it-IT"/>
        </w:rPr>
        <w:t xml:space="preserve">   Djelatnost vrtića se odvija u jednom objektu ,centralnom, područnih objekata nema.</w:t>
      </w:r>
    </w:p>
    <w:p w14:paraId="709422A7" w14:textId="77777777" w:rsidR="006502CD" w:rsidRPr="00BD1039" w:rsidRDefault="006502CD" w:rsidP="006502CD">
      <w:pPr>
        <w:rPr>
          <w:sz w:val="22"/>
          <w:szCs w:val="22"/>
          <w:lang w:val="it-IT"/>
        </w:rPr>
      </w:pPr>
      <w:r w:rsidRPr="00BD1039">
        <w:rPr>
          <w:sz w:val="22"/>
          <w:szCs w:val="22"/>
          <w:lang w:val="it-IT"/>
        </w:rPr>
        <w:t xml:space="preserve">      Pedagoška godina 2017/2018.  počela je 4 .rujna 2017 godine , a završila je 31.kolovoza 2018 godine. </w:t>
      </w:r>
    </w:p>
    <w:p w14:paraId="7E025255" w14:textId="77777777" w:rsidR="006502CD" w:rsidRPr="00BD1039" w:rsidRDefault="006502CD" w:rsidP="006502CD">
      <w:pPr>
        <w:rPr>
          <w:sz w:val="22"/>
          <w:szCs w:val="22"/>
          <w:lang w:val="it-IT"/>
        </w:rPr>
      </w:pPr>
      <w:r w:rsidRPr="00BD1039">
        <w:rPr>
          <w:sz w:val="22"/>
          <w:szCs w:val="22"/>
          <w:lang w:val="it-IT"/>
        </w:rPr>
        <w:t xml:space="preserve">       U rujnu 2017. godine u pedagošku godinu 2017./2018. upisano je 13-ero nove djece , te 2  djece u listopadu , raspoređene u 4 odgojne skupine ( 2 vrtićke skupine ( hrvatska i talijanska skupina)  i 2 jasličke dvojezične skupine), te je sveukupno pedagošku godinu polazilo 61 dijete.</w:t>
      </w:r>
    </w:p>
    <w:p w14:paraId="3A1D75D9" w14:textId="77777777" w:rsidR="006502CD" w:rsidRPr="00BD1039" w:rsidRDefault="006502CD" w:rsidP="006502CD">
      <w:pPr>
        <w:rPr>
          <w:sz w:val="22"/>
          <w:szCs w:val="22"/>
          <w:highlight w:val="yellow"/>
          <w:lang w:val="it-IT"/>
        </w:rPr>
      </w:pPr>
      <w:r w:rsidRPr="00BD1039">
        <w:rPr>
          <w:sz w:val="22"/>
          <w:szCs w:val="22"/>
          <w:lang w:val="it-IT"/>
        </w:rPr>
        <w:t xml:space="preserve">      S obzirom da smještajni kapaciteti dosadašnje jedne jasličke skupine  nisu bili dostatni  za prihvat sve djece u jaslice, u dogovoru i organizaciji s Osnivačem otvorena je još jedna skupina ,privremena jaslička skupina kako bi se rasteretio preveliki broj djece u jaslicama i ostalim vrtićkim skupinama, i kako bi sva djeca bila primljena u vrtić.</w:t>
      </w:r>
    </w:p>
    <w:p w14:paraId="173EE020" w14:textId="77777777" w:rsidR="006502CD" w:rsidRPr="00BD1039" w:rsidRDefault="006502CD" w:rsidP="006502CD">
      <w:pPr>
        <w:rPr>
          <w:sz w:val="22"/>
          <w:szCs w:val="22"/>
          <w:highlight w:val="yellow"/>
          <w:lang w:val="it-IT"/>
        </w:rPr>
      </w:pPr>
    </w:p>
    <w:p w14:paraId="6228DA61" w14:textId="77777777" w:rsidR="006502CD" w:rsidRPr="00BD1039" w:rsidRDefault="006502CD" w:rsidP="006502CD">
      <w:pPr>
        <w:rPr>
          <w:sz w:val="22"/>
          <w:szCs w:val="22"/>
          <w:lang w:val="it-IT"/>
        </w:rPr>
      </w:pPr>
      <w:r w:rsidRPr="00BD1039">
        <w:rPr>
          <w:sz w:val="22"/>
          <w:szCs w:val="22"/>
          <w:lang w:val="it-IT"/>
        </w:rPr>
        <w:t xml:space="preserve">Stoga u ovoj pedagoškoj godini naš vrtić brojale su  4 odgojne skupine , za jednu više od prethodnih godina. </w:t>
      </w:r>
    </w:p>
    <w:p w14:paraId="544EA244" w14:textId="77777777" w:rsidR="006502CD" w:rsidRPr="00BD1039" w:rsidRDefault="006502CD" w:rsidP="006502CD">
      <w:pPr>
        <w:rPr>
          <w:sz w:val="22"/>
          <w:szCs w:val="22"/>
          <w:lang w:val="it-IT"/>
        </w:rPr>
      </w:pPr>
    </w:p>
    <w:p w14:paraId="67B3DB2D" w14:textId="77777777" w:rsidR="006502CD" w:rsidRPr="00BD1039" w:rsidRDefault="006502CD" w:rsidP="006502CD">
      <w:pPr>
        <w:rPr>
          <w:sz w:val="22"/>
          <w:szCs w:val="22"/>
          <w:lang w:val="it-IT"/>
        </w:rPr>
      </w:pPr>
      <w:r w:rsidRPr="00BD1039">
        <w:rPr>
          <w:sz w:val="22"/>
          <w:szCs w:val="22"/>
          <w:lang w:val="it-IT"/>
        </w:rPr>
        <w:t xml:space="preserve">      U okviru redovnog  desetsatnog programa provodio se i program predškole u trajanju od 250 sati ,kojim je bilo obuhvaćeno 13-ero djece. Program predškole namijenjen je djeci u godini dana prije polaska u školu , koja jesu ili  nisu obuhvaćena redovitim programom predškolskog odgoja u dječjem vrtiću, te je stoga  u mjesecu listopadu 2017. raspisan  Javni poziv za uključivanje djece u program predškole ( koja nisu integrirana u vrtić), međutim, odaziva nije bilo pa se program predškole odvijao samo u redovitom programu ustanove.</w:t>
      </w:r>
    </w:p>
    <w:p w14:paraId="79EC2A55" w14:textId="77777777" w:rsidR="006502CD" w:rsidRPr="00BD1039" w:rsidRDefault="006502CD" w:rsidP="006502CD">
      <w:pPr>
        <w:rPr>
          <w:sz w:val="22"/>
          <w:szCs w:val="22"/>
          <w:lang w:val="it-IT"/>
        </w:rPr>
      </w:pPr>
      <w:r w:rsidRPr="00BD1039">
        <w:rPr>
          <w:sz w:val="22"/>
          <w:szCs w:val="22"/>
          <w:lang w:val="it-IT"/>
        </w:rPr>
        <w:t>U ovoj godini javni poziv za uključivanje djece u program predškole ( koja nisu integrirana u vrtić) objavljen je zajedno s Javnim pozivom za upise djece u vrtić u mjesecu svibnju. Također, nije bilo odaziva.</w:t>
      </w:r>
    </w:p>
    <w:p w14:paraId="7420E8AD" w14:textId="77777777" w:rsidR="006502CD" w:rsidRPr="00BD1039" w:rsidRDefault="006502CD" w:rsidP="006502CD">
      <w:pPr>
        <w:rPr>
          <w:sz w:val="22"/>
          <w:szCs w:val="22"/>
          <w:lang w:val="it-IT"/>
        </w:rPr>
      </w:pPr>
    </w:p>
    <w:p w14:paraId="2D8B20F8" w14:textId="77777777" w:rsidR="006502CD" w:rsidRPr="00BD1039" w:rsidRDefault="006502CD" w:rsidP="006502CD">
      <w:pPr>
        <w:rPr>
          <w:sz w:val="22"/>
          <w:szCs w:val="22"/>
          <w:lang w:val="it-IT"/>
        </w:rPr>
      </w:pPr>
      <w:r w:rsidRPr="00BD1039">
        <w:rPr>
          <w:sz w:val="22"/>
          <w:szCs w:val="22"/>
          <w:lang w:val="it-IT"/>
        </w:rPr>
        <w:t xml:space="preserve">    Dječji vrtić Kalimero u okviru svoga programa i dalje je  pružao mogućnost upisa djece u program ranog učenja engleskog jezika u suradnji s Udrugom '' Rubora ''i voditeljicom Gordanom Krevatin iz Novigrada.</w:t>
      </w:r>
    </w:p>
    <w:p w14:paraId="4D7CA821" w14:textId="77777777" w:rsidR="006502CD" w:rsidRPr="00BD1039" w:rsidRDefault="006502CD" w:rsidP="006502CD">
      <w:pPr>
        <w:rPr>
          <w:sz w:val="22"/>
          <w:szCs w:val="22"/>
          <w:lang w:val="it-IT"/>
        </w:rPr>
      </w:pPr>
      <w:r w:rsidRPr="00BD1039">
        <w:rPr>
          <w:sz w:val="22"/>
          <w:szCs w:val="22"/>
          <w:lang w:val="it-IT"/>
        </w:rPr>
        <w:t xml:space="preserve">   Program ranog učenja engleskog jezika polazilo je  27 -ero  djece ( iz 2 vrtićke skupine) od mjeseca listopada 2017. do mjeseca svibnja 2018., u popodnevnim satima , 2 puta tjedno.</w:t>
      </w:r>
    </w:p>
    <w:p w14:paraId="424AD241" w14:textId="77777777" w:rsidR="006502CD" w:rsidRPr="00BD1039" w:rsidRDefault="006502CD" w:rsidP="006502CD">
      <w:pPr>
        <w:rPr>
          <w:sz w:val="22"/>
          <w:szCs w:val="22"/>
          <w:lang w:val="it-IT"/>
        </w:rPr>
      </w:pPr>
      <w:r w:rsidRPr="00BD1039">
        <w:rPr>
          <w:sz w:val="22"/>
          <w:szCs w:val="22"/>
          <w:lang w:val="it-IT"/>
        </w:rPr>
        <w:t xml:space="preserve">   </w:t>
      </w:r>
    </w:p>
    <w:p w14:paraId="4B70E067" w14:textId="77777777" w:rsidR="006502CD" w:rsidRPr="00BD1039" w:rsidRDefault="006502CD" w:rsidP="006502CD">
      <w:pPr>
        <w:rPr>
          <w:sz w:val="22"/>
          <w:szCs w:val="22"/>
          <w:lang w:val="it-IT"/>
        </w:rPr>
      </w:pPr>
      <w:r w:rsidRPr="00BD1039">
        <w:rPr>
          <w:sz w:val="22"/>
          <w:szCs w:val="22"/>
          <w:lang w:val="it-IT"/>
        </w:rPr>
        <w:t xml:space="preserve">    U periodu zimskih praznika od 22.prosinca 2017 god. – 5. siječnja 2018 god. na temelju provedenih anketa po skupinama , vrtić je ostao zatvoren . U periodu od 8.01- 12.01.2018. organizirane su 2 dežurne skupine ( 1 jaslička i 1 vrtićka skupina od sveukupno 26-ero djece).</w:t>
      </w:r>
    </w:p>
    <w:p w14:paraId="445DB2A0" w14:textId="77777777" w:rsidR="006502CD" w:rsidRPr="00BD1039" w:rsidRDefault="006502CD" w:rsidP="006502CD">
      <w:pPr>
        <w:rPr>
          <w:sz w:val="22"/>
          <w:szCs w:val="22"/>
        </w:rPr>
      </w:pPr>
      <w:r w:rsidRPr="00BD1039">
        <w:rPr>
          <w:sz w:val="22"/>
          <w:szCs w:val="22"/>
          <w:lang w:val="it-IT"/>
        </w:rPr>
        <w:t xml:space="preserve">   </w:t>
      </w:r>
      <w:r w:rsidRPr="00BD1039">
        <w:rPr>
          <w:sz w:val="22"/>
          <w:szCs w:val="22"/>
        </w:rPr>
        <w:t>Ljetna organizacija rada trajala je od 16.06.2018 – 24.08.2018 god. Dežurstvo je bilo raspoređeno u 2 skupine ( jaslička 21 dijete  i vrtićka 22 djece), s time da je broj djece varirao, a u mjesecu kolovozu broj djece se znatno smanjio , te smo organizirali 1 mješovitu skupinu.</w:t>
      </w:r>
    </w:p>
    <w:p w14:paraId="599A6A7B" w14:textId="77777777" w:rsidR="006502CD" w:rsidRPr="00BD1039" w:rsidRDefault="006502CD" w:rsidP="006502CD">
      <w:pPr>
        <w:rPr>
          <w:sz w:val="22"/>
          <w:szCs w:val="22"/>
        </w:rPr>
      </w:pPr>
      <w:r w:rsidRPr="00BD1039">
        <w:rPr>
          <w:sz w:val="22"/>
          <w:szCs w:val="22"/>
        </w:rPr>
        <w:t xml:space="preserve"> U periodu od 27.08.-31.08.2018 god. vrtić je ostao zatvoren radi čišćenja i organizacije svih  prostorija vrtića i vanjskog prostora  za početak rada.</w:t>
      </w:r>
    </w:p>
    <w:p w14:paraId="13F3E008" w14:textId="77777777" w:rsidR="006502CD" w:rsidRPr="00BD1039" w:rsidRDefault="006502CD" w:rsidP="006502CD">
      <w:pPr>
        <w:rPr>
          <w:sz w:val="22"/>
          <w:szCs w:val="22"/>
        </w:rPr>
      </w:pPr>
    </w:p>
    <w:p w14:paraId="0DE6433D" w14:textId="77777777" w:rsidR="006502CD" w:rsidRPr="00BD1039" w:rsidRDefault="006502CD" w:rsidP="006502CD">
      <w:pPr>
        <w:rPr>
          <w:sz w:val="22"/>
          <w:szCs w:val="22"/>
          <w:lang w:val="it-IT"/>
        </w:rPr>
      </w:pPr>
      <w:r w:rsidRPr="00BD1039">
        <w:rPr>
          <w:sz w:val="22"/>
          <w:szCs w:val="22"/>
        </w:rPr>
        <w:t xml:space="preserve"> Pedagošku godinu polazilo  je 61 dijete , s time da su se tijekom ljeta ispisali predškolci ( 13-ero djece) i 1 dijete jasličke dobi radi preseljenja u predškolsku ustanovu na području novog mjesta stanovanja. </w:t>
      </w:r>
      <w:r w:rsidRPr="00BD1039">
        <w:rPr>
          <w:sz w:val="22"/>
          <w:szCs w:val="22"/>
          <w:lang w:val="it-IT"/>
        </w:rPr>
        <w:t xml:space="preserve">Sveukupno se iz vrtića  ispisalo </w:t>
      </w:r>
    </w:p>
    <w:p w14:paraId="55AE34B4" w14:textId="77777777" w:rsidR="006502CD" w:rsidRPr="00BD1039" w:rsidRDefault="006502CD" w:rsidP="006502CD">
      <w:pPr>
        <w:rPr>
          <w:sz w:val="22"/>
          <w:szCs w:val="22"/>
          <w:lang w:val="it-IT"/>
        </w:rPr>
      </w:pPr>
      <w:r w:rsidRPr="00BD1039">
        <w:rPr>
          <w:sz w:val="22"/>
          <w:szCs w:val="22"/>
          <w:lang w:val="it-IT"/>
        </w:rPr>
        <w:t xml:space="preserve">14-ero djece. </w:t>
      </w:r>
    </w:p>
    <w:p w14:paraId="1728CA6A" w14:textId="77777777" w:rsidR="006502CD" w:rsidRPr="00BD1039" w:rsidRDefault="006502CD" w:rsidP="006502CD">
      <w:pPr>
        <w:rPr>
          <w:sz w:val="22"/>
          <w:szCs w:val="22"/>
          <w:lang w:val="it-IT"/>
        </w:rPr>
      </w:pPr>
    </w:p>
    <w:p w14:paraId="12EA0300" w14:textId="77777777" w:rsidR="006502CD" w:rsidRPr="00BD1039" w:rsidRDefault="006502CD" w:rsidP="006502CD">
      <w:pPr>
        <w:tabs>
          <w:tab w:val="left" w:pos="3030"/>
        </w:tabs>
        <w:rPr>
          <w:sz w:val="22"/>
          <w:szCs w:val="22"/>
          <w:lang w:val="it-IT"/>
        </w:rPr>
      </w:pPr>
    </w:p>
    <w:p w14:paraId="3681DD35" w14:textId="77777777" w:rsidR="006502CD" w:rsidRPr="00BD1039" w:rsidRDefault="006502CD" w:rsidP="006502CD">
      <w:pPr>
        <w:tabs>
          <w:tab w:val="left" w:pos="3030"/>
        </w:tabs>
        <w:rPr>
          <w:rStyle w:val="Strong"/>
          <w:color w:val="3B3F4A"/>
          <w:sz w:val="22"/>
          <w:szCs w:val="22"/>
          <w:lang w:val="it-IT"/>
        </w:rPr>
      </w:pPr>
      <w:r w:rsidRPr="00BD1039">
        <w:rPr>
          <w:rStyle w:val="Strong"/>
          <w:color w:val="3B3F4A"/>
          <w:sz w:val="22"/>
          <w:szCs w:val="22"/>
          <w:lang w:val="it-IT"/>
        </w:rPr>
        <w:t>Tabelarni prikaz ustroja rada u Dv Kalimero Brtonigla  -Scuola dell'infanzia Calimero Verteneglio:</w:t>
      </w:r>
    </w:p>
    <w:p w14:paraId="2F101BA9" w14:textId="77777777" w:rsidR="006502CD" w:rsidRPr="00BD1039" w:rsidRDefault="006502CD" w:rsidP="006502CD">
      <w:pPr>
        <w:tabs>
          <w:tab w:val="left" w:pos="3030"/>
        </w:tabs>
        <w:rPr>
          <w:sz w:val="22"/>
          <w:szCs w:val="22"/>
          <w:lang w:val="it-IT"/>
        </w:rPr>
      </w:pPr>
    </w:p>
    <w:p w14:paraId="18020155" w14:textId="77777777" w:rsidR="006502CD" w:rsidRPr="00BD1039" w:rsidRDefault="006502CD" w:rsidP="006502CD">
      <w:pPr>
        <w:tabs>
          <w:tab w:val="left" w:pos="3030"/>
        </w:tabs>
        <w:rPr>
          <w:sz w:val="22"/>
          <w:szCs w:val="22"/>
          <w:lang w:val="it-IT"/>
        </w:rPr>
      </w:pPr>
      <w:r w:rsidRPr="00BD1039">
        <w:rPr>
          <w:sz w:val="22"/>
          <w:szCs w:val="22"/>
          <w:lang w:val="it-IT"/>
        </w:rPr>
        <w:t xml:space="preserve">      - skupina</w:t>
      </w:r>
    </w:p>
    <w:p w14:paraId="1FF9D2AD" w14:textId="77777777" w:rsidR="006502CD" w:rsidRPr="00BD1039" w:rsidRDefault="006502CD" w:rsidP="006502CD">
      <w:pPr>
        <w:tabs>
          <w:tab w:val="left" w:pos="3030"/>
        </w:tabs>
        <w:ind w:left="360"/>
        <w:rPr>
          <w:sz w:val="22"/>
          <w:szCs w:val="22"/>
          <w:lang w:val="it-IT"/>
        </w:rPr>
      </w:pPr>
      <w:r w:rsidRPr="00BD1039">
        <w:rPr>
          <w:sz w:val="22"/>
          <w:szCs w:val="22"/>
          <w:lang w:val="it-IT"/>
        </w:rPr>
        <w:t xml:space="preserve">- imena odgojitelja </w:t>
      </w:r>
    </w:p>
    <w:p w14:paraId="4E14048C" w14:textId="77777777" w:rsidR="006502CD" w:rsidRPr="00BD1039" w:rsidRDefault="006502CD" w:rsidP="006502CD">
      <w:pPr>
        <w:tabs>
          <w:tab w:val="left" w:pos="3030"/>
        </w:tabs>
        <w:ind w:left="360"/>
        <w:rPr>
          <w:sz w:val="22"/>
          <w:szCs w:val="22"/>
          <w:lang w:val="it-IT"/>
        </w:rPr>
      </w:pPr>
      <w:r w:rsidRPr="00BD1039">
        <w:rPr>
          <w:sz w:val="22"/>
          <w:szCs w:val="22"/>
          <w:lang w:val="it-IT"/>
        </w:rPr>
        <w:t>- vrsta stručne spreme</w:t>
      </w:r>
    </w:p>
    <w:p w14:paraId="70FF568F" w14:textId="77777777" w:rsidR="006502CD" w:rsidRPr="00BD1039" w:rsidRDefault="006502CD" w:rsidP="006502CD">
      <w:pPr>
        <w:tabs>
          <w:tab w:val="left" w:pos="3030"/>
        </w:tabs>
        <w:ind w:left="360"/>
        <w:rPr>
          <w:sz w:val="22"/>
          <w:szCs w:val="22"/>
          <w:lang w:val="it-IT"/>
        </w:rPr>
      </w:pPr>
      <w:r w:rsidRPr="00BD1039">
        <w:rPr>
          <w:sz w:val="22"/>
          <w:szCs w:val="22"/>
          <w:lang w:val="it-IT"/>
        </w:rPr>
        <w:t>- dobna skupina djece</w:t>
      </w:r>
    </w:p>
    <w:p w14:paraId="0EA894C7" w14:textId="77777777" w:rsidR="006502CD" w:rsidRPr="00BD1039" w:rsidRDefault="006502CD" w:rsidP="006502CD">
      <w:pPr>
        <w:tabs>
          <w:tab w:val="left" w:pos="3030"/>
        </w:tabs>
        <w:ind w:left="360"/>
        <w:rPr>
          <w:sz w:val="22"/>
          <w:szCs w:val="22"/>
          <w:lang w:val="it-IT"/>
        </w:rPr>
      </w:pPr>
      <w:r w:rsidRPr="00BD1039">
        <w:rPr>
          <w:sz w:val="22"/>
          <w:szCs w:val="22"/>
          <w:lang w:val="it-IT"/>
        </w:rPr>
        <w:t>- broj djece u odgojnoj skupini</w:t>
      </w:r>
    </w:p>
    <w:p w14:paraId="74604E43" w14:textId="77777777" w:rsidR="006502CD" w:rsidRPr="00BD1039" w:rsidRDefault="006502CD" w:rsidP="006502CD">
      <w:pPr>
        <w:tabs>
          <w:tab w:val="left" w:pos="3030"/>
        </w:tabs>
        <w:ind w:left="360"/>
        <w:rPr>
          <w:sz w:val="22"/>
          <w:szCs w:val="22"/>
          <w:lang w:val="it-IT"/>
        </w:rPr>
      </w:pPr>
    </w:p>
    <w:p w14:paraId="2DA7547B" w14:textId="77777777" w:rsidR="006502CD" w:rsidRPr="00BD1039" w:rsidRDefault="006502CD" w:rsidP="006502CD">
      <w:pPr>
        <w:tabs>
          <w:tab w:val="left" w:pos="3030"/>
        </w:tabs>
        <w:ind w:left="360"/>
        <w:rPr>
          <w:sz w:val="22"/>
          <w:szCs w:val="22"/>
          <w:lang w:val="it-IT"/>
        </w:rPr>
      </w:pPr>
    </w:p>
    <w:p w14:paraId="0760BB25" w14:textId="77777777" w:rsidR="006502CD" w:rsidRPr="00BD1039" w:rsidRDefault="006502CD" w:rsidP="006502CD">
      <w:pPr>
        <w:tabs>
          <w:tab w:val="left" w:pos="3030"/>
        </w:tabs>
        <w:rPr>
          <w:sz w:val="22"/>
          <w:szCs w:val="22"/>
          <w:lang w:val="it-IT"/>
        </w:rPr>
      </w:pPr>
    </w:p>
    <w:p w14:paraId="24F8205B" w14:textId="77777777" w:rsidR="006502CD" w:rsidRPr="00BD1039" w:rsidRDefault="006502CD" w:rsidP="006502CD">
      <w:pPr>
        <w:tabs>
          <w:tab w:val="left" w:pos="3030"/>
        </w:tabs>
        <w:rPr>
          <w:b/>
          <w:sz w:val="22"/>
          <w:szCs w:val="22"/>
          <w:lang w:val="it-IT"/>
        </w:rPr>
      </w:pPr>
      <w:r w:rsidRPr="00BD1039">
        <w:rPr>
          <w:b/>
          <w:sz w:val="22"/>
          <w:szCs w:val="22"/>
          <w:lang w:val="it-IT"/>
        </w:rPr>
        <w:t>MJEŠOVITA VRTIĆKA SKUPINA NA HRV.JEZIKU '' CIPELIĆI''</w:t>
      </w:r>
    </w:p>
    <w:p w14:paraId="5DFE1973" w14:textId="77777777" w:rsidR="006502CD" w:rsidRPr="00BD1039" w:rsidRDefault="006502CD" w:rsidP="006502CD">
      <w:pPr>
        <w:rPr>
          <w:b/>
          <w:color w:val="993300"/>
          <w:sz w:val="22"/>
          <w:szCs w:val="22"/>
          <w:u w:val="single"/>
          <w:lang w:val="it-IT"/>
        </w:rPr>
      </w:pPr>
    </w:p>
    <w:bookmarkStart w:id="0" w:name="_Hlk492553697"/>
    <w:bookmarkStart w:id="1" w:name="_MON_1566294623"/>
    <w:bookmarkEnd w:id="1"/>
    <w:p w14:paraId="78233B2C" w14:textId="77777777" w:rsidR="006502CD" w:rsidRPr="00BD1039" w:rsidRDefault="006502CD" w:rsidP="006502CD">
      <w:pPr>
        <w:rPr>
          <w:b/>
          <w:color w:val="993300"/>
          <w:sz w:val="22"/>
          <w:szCs w:val="22"/>
          <w:u w:val="single"/>
        </w:rPr>
      </w:pPr>
      <w:r w:rsidRPr="00BD1039">
        <w:rPr>
          <w:b/>
          <w:color w:val="993300"/>
          <w:sz w:val="22"/>
          <w:szCs w:val="22"/>
          <w:u w:val="single"/>
        </w:rPr>
        <w:object w:dxaOrig="9448" w:dyaOrig="1763" w14:anchorId="30804B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47.9pt;height:83.7pt" o:ole="">
            <v:imagedata r:id="rId12" o:title=""/>
          </v:shape>
          <o:OLEObject Type="Embed" ProgID="Excel.Sheet.12" ShapeID="_x0000_i1030" DrawAspect="Content" ObjectID="_1601364967" r:id="rId13"/>
        </w:object>
      </w:r>
      <w:bookmarkEnd w:id="0"/>
    </w:p>
    <w:p w14:paraId="7AA2047C" w14:textId="77777777" w:rsidR="006502CD" w:rsidRPr="00BD1039" w:rsidRDefault="006502CD" w:rsidP="006502CD">
      <w:pPr>
        <w:rPr>
          <w:b/>
          <w:sz w:val="22"/>
          <w:szCs w:val="22"/>
          <w:lang w:val="it-IT"/>
        </w:rPr>
      </w:pPr>
      <w:r w:rsidRPr="00BD1039">
        <w:rPr>
          <w:b/>
          <w:sz w:val="22"/>
          <w:szCs w:val="22"/>
          <w:lang w:val="it-IT"/>
        </w:rPr>
        <w:t>MJEŠOVITA VRTIĆKA SKUPINA NA TAL.JEZIKU ''FOLLETTI''</w:t>
      </w:r>
    </w:p>
    <w:p w14:paraId="349312D7" w14:textId="77777777" w:rsidR="006502CD" w:rsidRPr="00BD1039" w:rsidRDefault="006502CD" w:rsidP="006502CD">
      <w:pPr>
        <w:rPr>
          <w:b/>
          <w:color w:val="993300"/>
          <w:sz w:val="22"/>
          <w:szCs w:val="22"/>
          <w:u w:val="single"/>
          <w:lang w:val="it-IT"/>
        </w:rPr>
      </w:pPr>
    </w:p>
    <w:bookmarkStart w:id="2" w:name="_MON_1566589214"/>
    <w:bookmarkEnd w:id="2"/>
    <w:p w14:paraId="09469D72" w14:textId="77777777" w:rsidR="006502CD" w:rsidRPr="00BD1039" w:rsidRDefault="006502CD" w:rsidP="006502CD">
      <w:pPr>
        <w:rPr>
          <w:b/>
          <w:color w:val="993300"/>
          <w:sz w:val="22"/>
          <w:szCs w:val="22"/>
          <w:u w:val="single"/>
        </w:rPr>
      </w:pPr>
      <w:r w:rsidRPr="00BD1039">
        <w:rPr>
          <w:b/>
          <w:color w:val="993300"/>
          <w:sz w:val="22"/>
          <w:szCs w:val="22"/>
          <w:u w:val="single"/>
        </w:rPr>
        <w:object w:dxaOrig="8254" w:dyaOrig="1763" w14:anchorId="44EF0B7C">
          <v:shape id="_x0000_i1031" type="#_x0000_t75" style="width:441.2pt;height:85.4pt" o:ole="">
            <v:imagedata r:id="rId14" o:title=""/>
          </v:shape>
          <o:OLEObject Type="Embed" ProgID="Excel.Sheet.12" ShapeID="_x0000_i1031" DrawAspect="Content" ObjectID="_1601364968" r:id="rId15"/>
        </w:object>
      </w:r>
    </w:p>
    <w:p w14:paraId="7512E1FF" w14:textId="77777777" w:rsidR="006502CD" w:rsidRPr="00BD1039" w:rsidRDefault="006502CD" w:rsidP="006502CD">
      <w:pPr>
        <w:rPr>
          <w:b/>
          <w:color w:val="993300"/>
          <w:sz w:val="22"/>
          <w:szCs w:val="22"/>
          <w:u w:val="single"/>
        </w:rPr>
      </w:pPr>
    </w:p>
    <w:p w14:paraId="7074EDB1" w14:textId="77777777" w:rsidR="006502CD" w:rsidRPr="00BD1039" w:rsidRDefault="006502CD" w:rsidP="006502CD">
      <w:pPr>
        <w:rPr>
          <w:b/>
          <w:sz w:val="22"/>
          <w:szCs w:val="22"/>
        </w:rPr>
      </w:pPr>
      <w:r w:rsidRPr="00BD1039">
        <w:rPr>
          <w:b/>
          <w:sz w:val="22"/>
          <w:szCs w:val="22"/>
        </w:rPr>
        <w:t>MLAĐA  JASLIČKA SKUPINA ( DVOJEZIČNA) ''PILIĆI'' ''PULCINI''</w:t>
      </w:r>
    </w:p>
    <w:p w14:paraId="50CF9B75" w14:textId="77777777" w:rsidR="006502CD" w:rsidRPr="00BD1039" w:rsidRDefault="006502CD" w:rsidP="006502CD">
      <w:pPr>
        <w:rPr>
          <w:b/>
          <w:color w:val="993300"/>
          <w:sz w:val="22"/>
          <w:szCs w:val="22"/>
          <w:u w:val="single"/>
        </w:rPr>
      </w:pPr>
    </w:p>
    <w:bookmarkStart w:id="3" w:name="_MON_1566295640"/>
    <w:bookmarkEnd w:id="3"/>
    <w:p w14:paraId="478BB098" w14:textId="77777777" w:rsidR="006502CD" w:rsidRPr="00BD1039" w:rsidRDefault="006502CD" w:rsidP="006502CD">
      <w:pPr>
        <w:rPr>
          <w:b/>
          <w:color w:val="993300"/>
          <w:sz w:val="22"/>
          <w:szCs w:val="22"/>
          <w:u w:val="single"/>
        </w:rPr>
      </w:pPr>
      <w:r w:rsidRPr="00BD1039">
        <w:rPr>
          <w:b/>
          <w:color w:val="993300"/>
          <w:sz w:val="22"/>
          <w:szCs w:val="22"/>
          <w:u w:val="single"/>
        </w:rPr>
        <w:object w:dxaOrig="9448" w:dyaOrig="2053" w14:anchorId="21987C33">
          <v:shape id="_x0000_i1032" type="#_x0000_t75" style="width:447.9pt;height:97.1pt" o:ole="">
            <v:imagedata r:id="rId16" o:title=""/>
          </v:shape>
          <o:OLEObject Type="Embed" ProgID="Excel.Sheet.12" ShapeID="_x0000_i1032" DrawAspect="Content" ObjectID="_1601364969" r:id="rId17"/>
        </w:object>
      </w:r>
    </w:p>
    <w:p w14:paraId="55028FEF" w14:textId="77777777" w:rsidR="006502CD" w:rsidRPr="00BD1039" w:rsidRDefault="006502CD" w:rsidP="006502CD">
      <w:pPr>
        <w:rPr>
          <w:b/>
          <w:color w:val="993300"/>
          <w:sz w:val="22"/>
          <w:szCs w:val="22"/>
          <w:u w:val="single"/>
        </w:rPr>
      </w:pPr>
    </w:p>
    <w:p w14:paraId="5E58A00F" w14:textId="77777777" w:rsidR="006502CD" w:rsidRPr="00BD1039" w:rsidRDefault="006502CD" w:rsidP="006502CD">
      <w:pPr>
        <w:rPr>
          <w:b/>
          <w:sz w:val="22"/>
          <w:szCs w:val="22"/>
        </w:rPr>
      </w:pPr>
      <w:r w:rsidRPr="00BD1039">
        <w:rPr>
          <w:b/>
          <w:sz w:val="22"/>
          <w:szCs w:val="22"/>
        </w:rPr>
        <w:t>STARIJA JASLIČKA SKUPINA ( DVOJEZIČNA ) '' LAVIĆI ''  ''LEONCINI''</w:t>
      </w:r>
    </w:p>
    <w:p w14:paraId="0901504B" w14:textId="77777777" w:rsidR="006502CD" w:rsidRPr="00BD1039" w:rsidRDefault="006502CD" w:rsidP="006502CD">
      <w:pPr>
        <w:rPr>
          <w:sz w:val="22"/>
          <w:szCs w:val="22"/>
        </w:rPr>
      </w:pPr>
    </w:p>
    <w:bookmarkStart w:id="4" w:name="_MON_1596436474"/>
    <w:bookmarkEnd w:id="4"/>
    <w:p w14:paraId="127215DB" w14:textId="77777777" w:rsidR="006502CD" w:rsidRPr="00BD1039" w:rsidRDefault="006502CD" w:rsidP="006502CD">
      <w:pPr>
        <w:rPr>
          <w:sz w:val="22"/>
          <w:szCs w:val="22"/>
        </w:rPr>
      </w:pPr>
      <w:r w:rsidRPr="00BD1039">
        <w:rPr>
          <w:sz w:val="22"/>
          <w:szCs w:val="22"/>
        </w:rPr>
        <w:object w:dxaOrig="9353" w:dyaOrig="2053" w14:anchorId="71E1766F">
          <v:shape id="_x0000_i1033" type="#_x0000_t75" style="width:468pt;height:103pt" o:ole="">
            <v:imagedata r:id="rId18" o:title=""/>
          </v:shape>
          <o:OLEObject Type="Embed" ProgID="Excel.Sheet.12" ShapeID="_x0000_i1033" DrawAspect="Content" ObjectID="_1601364970" r:id="rId19"/>
        </w:object>
      </w:r>
    </w:p>
    <w:p w14:paraId="3DBD2669" w14:textId="77777777" w:rsidR="006502CD" w:rsidRPr="00BD1039" w:rsidRDefault="006502CD" w:rsidP="006502CD">
      <w:pPr>
        <w:rPr>
          <w:sz w:val="22"/>
          <w:szCs w:val="22"/>
        </w:rPr>
      </w:pPr>
    </w:p>
    <w:p w14:paraId="1C77584C" w14:textId="77777777" w:rsidR="006502CD" w:rsidRPr="00BD1039" w:rsidRDefault="006502CD" w:rsidP="006502CD">
      <w:pPr>
        <w:rPr>
          <w:sz w:val="22"/>
          <w:szCs w:val="22"/>
        </w:rPr>
      </w:pPr>
    </w:p>
    <w:p w14:paraId="29832065" w14:textId="77777777" w:rsidR="006502CD" w:rsidRPr="00BD1039" w:rsidRDefault="006502CD" w:rsidP="006502CD">
      <w:pPr>
        <w:rPr>
          <w:sz w:val="22"/>
          <w:szCs w:val="22"/>
        </w:rPr>
      </w:pPr>
      <w:r w:rsidRPr="00BD1039">
        <w:rPr>
          <w:sz w:val="22"/>
          <w:szCs w:val="22"/>
        </w:rPr>
        <w:t>Napomena;</w:t>
      </w:r>
    </w:p>
    <w:p w14:paraId="267E92CB" w14:textId="77777777" w:rsidR="006502CD" w:rsidRPr="00BD1039" w:rsidRDefault="006502CD" w:rsidP="006502CD">
      <w:pPr>
        <w:rPr>
          <w:sz w:val="22"/>
          <w:szCs w:val="22"/>
        </w:rPr>
      </w:pPr>
    </w:p>
    <w:p w14:paraId="60D22FE4" w14:textId="77777777" w:rsidR="006502CD" w:rsidRPr="00BD1039" w:rsidRDefault="006502CD" w:rsidP="006502CD">
      <w:pPr>
        <w:rPr>
          <w:sz w:val="22"/>
          <w:szCs w:val="22"/>
        </w:rPr>
      </w:pPr>
      <w:r w:rsidRPr="00BD1039">
        <w:rPr>
          <w:sz w:val="22"/>
          <w:szCs w:val="22"/>
        </w:rPr>
        <w:t>S obzirom da je u Ustanovi  organizirana nova privremena starija  jaslička skupina , proveo se i natječaj za  2 nova radna mjesta  na određeno vrijeme , stoga se za djecu brinulo sveukupno 8 odgojiteljica u protekloj ped.godini.</w:t>
      </w:r>
    </w:p>
    <w:p w14:paraId="7A8415DE" w14:textId="77777777" w:rsidR="006502CD" w:rsidRPr="00BD1039" w:rsidRDefault="006502CD" w:rsidP="006502CD">
      <w:pPr>
        <w:rPr>
          <w:b/>
          <w:color w:val="993300"/>
          <w:sz w:val="22"/>
          <w:szCs w:val="22"/>
          <w:u w:val="single"/>
        </w:rPr>
      </w:pPr>
    </w:p>
    <w:p w14:paraId="3847CFE6" w14:textId="77777777" w:rsidR="006502CD" w:rsidRPr="00BD1039" w:rsidRDefault="006502CD" w:rsidP="006502CD">
      <w:pPr>
        <w:rPr>
          <w:b/>
          <w:color w:val="993300"/>
          <w:sz w:val="22"/>
          <w:szCs w:val="22"/>
          <w:u w:val="single"/>
        </w:rPr>
      </w:pPr>
    </w:p>
    <w:p w14:paraId="35FF73E9" w14:textId="77777777" w:rsidR="006502CD" w:rsidRPr="00BD1039" w:rsidRDefault="006502CD" w:rsidP="006502CD">
      <w:pPr>
        <w:rPr>
          <w:b/>
          <w:color w:val="993300"/>
          <w:sz w:val="22"/>
          <w:szCs w:val="22"/>
          <w:u w:val="single"/>
        </w:rPr>
      </w:pPr>
    </w:p>
    <w:p w14:paraId="240E84D1" w14:textId="77777777" w:rsidR="006502CD" w:rsidRPr="00BD1039" w:rsidRDefault="006502CD" w:rsidP="006502CD">
      <w:pPr>
        <w:rPr>
          <w:sz w:val="22"/>
          <w:szCs w:val="22"/>
        </w:rPr>
      </w:pPr>
      <w:r w:rsidRPr="00BD1039">
        <w:rPr>
          <w:sz w:val="22"/>
          <w:szCs w:val="22"/>
        </w:rPr>
        <w:t xml:space="preserve">OSTALI RADNICI DJEČJEG VRTIĆA KALIMERO </w:t>
      </w:r>
    </w:p>
    <w:p w14:paraId="5C0A113A" w14:textId="77777777" w:rsidR="006502CD" w:rsidRPr="00BD1039" w:rsidRDefault="006502CD" w:rsidP="006502CD">
      <w:pPr>
        <w:rPr>
          <w:sz w:val="22"/>
          <w:szCs w:val="22"/>
        </w:rPr>
      </w:pPr>
    </w:p>
    <w:p w14:paraId="0943CCF8" w14:textId="77777777" w:rsidR="006502CD" w:rsidRPr="00BD1039" w:rsidRDefault="006502CD" w:rsidP="006502CD">
      <w:pPr>
        <w:rPr>
          <w:b/>
          <w:color w:val="993300"/>
          <w:sz w:val="22"/>
          <w:szCs w:val="22"/>
          <w:u w:val="single"/>
        </w:rPr>
      </w:pPr>
    </w:p>
    <w:p w14:paraId="091AF2FB" w14:textId="77777777" w:rsidR="006502CD" w:rsidRPr="00BD1039" w:rsidRDefault="006502CD" w:rsidP="006502CD">
      <w:pPr>
        <w:rPr>
          <w:sz w:val="22"/>
          <w:szCs w:val="22"/>
        </w:rPr>
      </w:pPr>
      <w:r w:rsidRPr="00BD1039">
        <w:rPr>
          <w:sz w:val="22"/>
          <w:szCs w:val="22"/>
        </w:rPr>
        <w:t>Svi djelatnici Dječjeg vrtića Kalimero rade 8 sati dnevno , što bi bilo 40 sati tjedno ,osim stručne suradnice psihologa Teje Kozlović ( 4 sata dnevno) ,te spremačice vrtića Anđe Kapular ( 6 sati dnevno).</w:t>
      </w:r>
    </w:p>
    <w:p w14:paraId="69E83317" w14:textId="77777777" w:rsidR="006502CD" w:rsidRPr="00BD1039" w:rsidRDefault="006502CD" w:rsidP="006502CD">
      <w:pPr>
        <w:rPr>
          <w:sz w:val="22"/>
          <w:szCs w:val="22"/>
        </w:rPr>
      </w:pPr>
      <w:r w:rsidRPr="00BD1039">
        <w:rPr>
          <w:sz w:val="22"/>
          <w:szCs w:val="22"/>
        </w:rPr>
        <w:t>Ravnateljica vrtića od mjeseca studenog više nije radila na pola  radnog vremena kao odgojitelj pola kao ravnatelj, već je  obavljala samo  ravnateljske poslove i po potrebi odrađivala zamjene odgojiteljima kao i psihologinja vrtića.</w:t>
      </w:r>
    </w:p>
    <w:p w14:paraId="0BFCE422" w14:textId="77777777" w:rsidR="006502CD" w:rsidRPr="00BD1039" w:rsidRDefault="006502CD" w:rsidP="006502CD">
      <w:pPr>
        <w:rPr>
          <w:b/>
          <w:color w:val="993300"/>
          <w:sz w:val="22"/>
          <w:szCs w:val="22"/>
          <w:u w:val="single"/>
        </w:rPr>
      </w:pPr>
    </w:p>
    <w:p w14:paraId="7FC8999B" w14:textId="77777777" w:rsidR="006502CD" w:rsidRPr="00BD1039" w:rsidRDefault="006502CD" w:rsidP="006502CD">
      <w:pPr>
        <w:rPr>
          <w:b/>
          <w:color w:val="993300"/>
          <w:sz w:val="22"/>
          <w:szCs w:val="22"/>
          <w:u w:val="single"/>
        </w:rPr>
      </w:pPr>
    </w:p>
    <w:p w14:paraId="4DB9C46C" w14:textId="77777777" w:rsidR="006502CD" w:rsidRPr="00BD1039" w:rsidRDefault="006502CD" w:rsidP="006502CD">
      <w:pPr>
        <w:rPr>
          <w:color w:val="993300"/>
          <w:sz w:val="22"/>
          <w:szCs w:val="22"/>
          <w:u w:val="single"/>
        </w:rPr>
      </w:pPr>
      <w:r w:rsidRPr="00BD1039">
        <w:rPr>
          <w:color w:val="993300"/>
          <w:sz w:val="22"/>
          <w:szCs w:val="22"/>
          <w:u w:val="single"/>
        </w:rPr>
        <w:t xml:space="preserve">PODATAK O UKUPNOM BROJU DJELATNIKA U DV KALIMERO </w:t>
      </w:r>
    </w:p>
    <w:p w14:paraId="6AB13979" w14:textId="77777777" w:rsidR="006502CD" w:rsidRPr="00BD1039" w:rsidRDefault="006502CD" w:rsidP="006502CD">
      <w:pPr>
        <w:rPr>
          <w:color w:val="993300"/>
          <w:sz w:val="22"/>
          <w:szCs w:val="22"/>
          <w:u w:val="single"/>
        </w:rPr>
      </w:pPr>
    </w:p>
    <w:bookmarkStart w:id="5" w:name="_MON_1566299658"/>
    <w:bookmarkEnd w:id="5"/>
    <w:p w14:paraId="2BF6D9C9" w14:textId="77777777" w:rsidR="006502CD" w:rsidRPr="00BD1039" w:rsidRDefault="006502CD" w:rsidP="006502CD">
      <w:pPr>
        <w:rPr>
          <w:b/>
          <w:color w:val="993300"/>
          <w:sz w:val="22"/>
          <w:szCs w:val="22"/>
          <w:u w:val="single"/>
        </w:rPr>
      </w:pPr>
      <w:r w:rsidRPr="00BD1039">
        <w:rPr>
          <w:b/>
          <w:color w:val="993300"/>
          <w:sz w:val="22"/>
          <w:szCs w:val="22"/>
          <w:u w:val="single"/>
        </w:rPr>
        <w:object w:dxaOrig="7254" w:dyaOrig="2925" w14:anchorId="71896C38">
          <v:shape id="_x0000_i1034" type="#_x0000_t75" style="width:362.5pt;height:146.5pt" o:ole="">
            <v:imagedata r:id="rId20" o:title=""/>
            <w10:bordertop type="single" width="4"/>
            <w10:borderleft type="single" width="4"/>
            <w10:borderbottom type="single" width="4"/>
            <w10:borderright type="single" width="4"/>
          </v:shape>
          <o:OLEObject Type="Embed" ProgID="Excel.Sheet.12" ShapeID="_x0000_i1034" DrawAspect="Content" ObjectID="_1601364971" r:id="rId21"/>
        </w:object>
      </w:r>
    </w:p>
    <w:p w14:paraId="380DAD0A" w14:textId="77777777" w:rsidR="006502CD" w:rsidRPr="00BD1039" w:rsidRDefault="006502CD" w:rsidP="006502CD">
      <w:pPr>
        <w:rPr>
          <w:color w:val="FF0000"/>
          <w:sz w:val="22"/>
          <w:szCs w:val="22"/>
        </w:rPr>
      </w:pPr>
    </w:p>
    <w:p w14:paraId="1FAE40C4" w14:textId="77777777" w:rsidR="006502CD" w:rsidRPr="00BD1039" w:rsidRDefault="006502CD" w:rsidP="006502CD">
      <w:pPr>
        <w:rPr>
          <w:sz w:val="22"/>
          <w:szCs w:val="22"/>
          <w:lang w:val="it-IT"/>
        </w:rPr>
      </w:pPr>
      <w:r w:rsidRPr="00BD1039">
        <w:rPr>
          <w:sz w:val="22"/>
          <w:szCs w:val="22"/>
          <w:lang w:val="it-IT"/>
        </w:rPr>
        <w:t>2 . MATERIJALNI UVJETI RADA</w:t>
      </w:r>
    </w:p>
    <w:p w14:paraId="7AF760D6" w14:textId="77777777" w:rsidR="006502CD" w:rsidRPr="00BD1039" w:rsidRDefault="006502CD" w:rsidP="006502CD">
      <w:pPr>
        <w:rPr>
          <w:sz w:val="22"/>
          <w:szCs w:val="22"/>
          <w:lang w:val="it-IT"/>
        </w:rPr>
      </w:pPr>
    </w:p>
    <w:p w14:paraId="7F4AF670" w14:textId="77777777" w:rsidR="006502CD" w:rsidRPr="00BD1039" w:rsidRDefault="006502CD" w:rsidP="006502CD">
      <w:pPr>
        <w:rPr>
          <w:sz w:val="22"/>
          <w:szCs w:val="22"/>
          <w:lang w:val="it-IT"/>
        </w:rPr>
      </w:pPr>
      <w:r w:rsidRPr="00BD1039">
        <w:rPr>
          <w:sz w:val="22"/>
          <w:szCs w:val="22"/>
          <w:lang w:val="it-IT"/>
        </w:rPr>
        <w:t>Materijalni uvjeti rada od velike su važnosti za kvalitetu rada vrtića.</w:t>
      </w:r>
    </w:p>
    <w:p w14:paraId="79DD1AE6" w14:textId="77777777" w:rsidR="006502CD" w:rsidRPr="00BD1039" w:rsidRDefault="006502CD" w:rsidP="006502CD">
      <w:pPr>
        <w:rPr>
          <w:sz w:val="22"/>
          <w:szCs w:val="22"/>
          <w:lang w:val="it-IT"/>
        </w:rPr>
      </w:pPr>
      <w:r w:rsidRPr="00BD1039">
        <w:rPr>
          <w:sz w:val="22"/>
          <w:szCs w:val="22"/>
          <w:lang w:val="it-IT"/>
        </w:rPr>
        <w:t>Svaka intervencija u prostoru utječe na življenje kako djece tako i odraslih.</w:t>
      </w:r>
    </w:p>
    <w:p w14:paraId="325DDF45" w14:textId="77777777" w:rsidR="006502CD" w:rsidRPr="00BD1039" w:rsidRDefault="006502CD" w:rsidP="006502CD">
      <w:pPr>
        <w:rPr>
          <w:sz w:val="22"/>
          <w:szCs w:val="22"/>
          <w:lang w:val="it-IT"/>
        </w:rPr>
      </w:pPr>
      <w:r w:rsidRPr="00BD1039">
        <w:rPr>
          <w:sz w:val="22"/>
          <w:szCs w:val="22"/>
          <w:lang w:val="it-IT"/>
        </w:rPr>
        <w:t>Odgojitelji i stručni tim vrtića svojim promišljanjem i iskustvom izražavaju potrebe za opremanjem skupina što se onda prema financijskim mogućnostima i realizira.</w:t>
      </w:r>
    </w:p>
    <w:p w14:paraId="564B1B54" w14:textId="77777777" w:rsidR="006502CD" w:rsidRPr="00BD1039" w:rsidRDefault="006502CD" w:rsidP="006502CD">
      <w:pPr>
        <w:rPr>
          <w:sz w:val="22"/>
          <w:szCs w:val="22"/>
          <w:lang w:val="it-IT"/>
        </w:rPr>
      </w:pPr>
    </w:p>
    <w:p w14:paraId="1A644760" w14:textId="77777777" w:rsidR="006502CD" w:rsidRPr="00BD1039" w:rsidRDefault="006502CD" w:rsidP="006502CD">
      <w:pPr>
        <w:rPr>
          <w:sz w:val="22"/>
          <w:szCs w:val="22"/>
          <w:lang w:val="it-IT"/>
        </w:rPr>
      </w:pPr>
      <w:r w:rsidRPr="00BD1039">
        <w:rPr>
          <w:sz w:val="22"/>
          <w:szCs w:val="22"/>
          <w:lang w:val="it-IT"/>
        </w:rPr>
        <w:t>Slijedi izvješće o investicijama  i ulaganjima  prema mogućnostima za poboljšanje uvjeta rada realiziranih prema godišnjem planu i programa , s time da je potrebno napomenuti kako je  otvaranje i opremanje nove jasličke skupine utjecalo na minimalne investicije u ostalim skupinama.</w:t>
      </w:r>
    </w:p>
    <w:p w14:paraId="1412E9E5" w14:textId="77777777" w:rsidR="006502CD" w:rsidRPr="00BD1039" w:rsidRDefault="006502CD" w:rsidP="006502CD">
      <w:pPr>
        <w:rPr>
          <w:sz w:val="22"/>
          <w:szCs w:val="22"/>
          <w:lang w:val="it-IT"/>
        </w:rPr>
      </w:pPr>
    </w:p>
    <w:p w14:paraId="34A3BCA0" w14:textId="77777777" w:rsidR="006502CD" w:rsidRPr="00BD1039" w:rsidRDefault="006502CD" w:rsidP="006502CD">
      <w:pPr>
        <w:rPr>
          <w:sz w:val="22"/>
          <w:szCs w:val="22"/>
        </w:rPr>
      </w:pPr>
      <w:r w:rsidRPr="00BD1039">
        <w:rPr>
          <w:sz w:val="22"/>
          <w:szCs w:val="22"/>
        </w:rPr>
        <w:t>HRVATSKA VRTIĆKA SKUPINA '' CIPELIĆI''</w:t>
      </w:r>
    </w:p>
    <w:p w14:paraId="08881614" w14:textId="77777777" w:rsidR="006502CD" w:rsidRPr="00BD1039" w:rsidRDefault="006502CD" w:rsidP="006502CD">
      <w:pPr>
        <w:rPr>
          <w:sz w:val="22"/>
          <w:szCs w:val="22"/>
        </w:rPr>
      </w:pPr>
    </w:p>
    <w:p w14:paraId="67C3A979" w14:textId="77777777" w:rsidR="006502CD" w:rsidRPr="00BD1039" w:rsidRDefault="006502CD" w:rsidP="006502CD">
      <w:pPr>
        <w:numPr>
          <w:ilvl w:val="0"/>
          <w:numId w:val="16"/>
        </w:numPr>
        <w:rPr>
          <w:sz w:val="22"/>
          <w:szCs w:val="22"/>
        </w:rPr>
      </w:pPr>
      <w:r w:rsidRPr="00BD1039">
        <w:rPr>
          <w:sz w:val="22"/>
          <w:szCs w:val="22"/>
        </w:rPr>
        <w:t>Klima uređaj</w:t>
      </w:r>
    </w:p>
    <w:p w14:paraId="5849673D" w14:textId="77777777" w:rsidR="006502CD" w:rsidRPr="00BD1039" w:rsidRDefault="006502CD" w:rsidP="006502CD">
      <w:pPr>
        <w:numPr>
          <w:ilvl w:val="0"/>
          <w:numId w:val="16"/>
        </w:numPr>
        <w:rPr>
          <w:sz w:val="22"/>
          <w:szCs w:val="22"/>
        </w:rPr>
      </w:pPr>
      <w:r w:rsidRPr="00BD1039">
        <w:rPr>
          <w:sz w:val="22"/>
          <w:szCs w:val="22"/>
        </w:rPr>
        <w:t>Rolo zavjese za zatamnjenje prostora</w:t>
      </w:r>
    </w:p>
    <w:p w14:paraId="130A78AA" w14:textId="77777777" w:rsidR="006502CD" w:rsidRPr="00BD1039" w:rsidRDefault="006502CD" w:rsidP="006502CD">
      <w:pPr>
        <w:numPr>
          <w:ilvl w:val="0"/>
          <w:numId w:val="16"/>
        </w:numPr>
        <w:rPr>
          <w:sz w:val="22"/>
          <w:szCs w:val="22"/>
        </w:rPr>
      </w:pPr>
      <w:r w:rsidRPr="00BD1039">
        <w:rPr>
          <w:sz w:val="22"/>
          <w:szCs w:val="22"/>
        </w:rPr>
        <w:t xml:space="preserve">Didaktika </w:t>
      </w:r>
    </w:p>
    <w:p w14:paraId="13C3BBA5" w14:textId="77777777" w:rsidR="006502CD" w:rsidRPr="00BD1039" w:rsidRDefault="006502CD" w:rsidP="006502CD">
      <w:pPr>
        <w:numPr>
          <w:ilvl w:val="0"/>
          <w:numId w:val="16"/>
        </w:numPr>
        <w:rPr>
          <w:sz w:val="22"/>
          <w:szCs w:val="22"/>
        </w:rPr>
      </w:pPr>
      <w:r w:rsidRPr="00BD1039">
        <w:rPr>
          <w:sz w:val="22"/>
          <w:szCs w:val="22"/>
        </w:rPr>
        <w:t>Pedagoška dokumentacija</w:t>
      </w:r>
    </w:p>
    <w:p w14:paraId="57027105" w14:textId="77777777" w:rsidR="006502CD" w:rsidRPr="00BD1039" w:rsidRDefault="006502CD" w:rsidP="006502CD">
      <w:pPr>
        <w:numPr>
          <w:ilvl w:val="0"/>
          <w:numId w:val="16"/>
        </w:numPr>
        <w:rPr>
          <w:sz w:val="22"/>
          <w:szCs w:val="22"/>
        </w:rPr>
      </w:pPr>
      <w:r w:rsidRPr="00BD1039">
        <w:rPr>
          <w:sz w:val="22"/>
          <w:szCs w:val="22"/>
        </w:rPr>
        <w:t>Cd -player</w:t>
      </w:r>
    </w:p>
    <w:p w14:paraId="13B6C2FB" w14:textId="77777777" w:rsidR="006502CD" w:rsidRPr="00BD1039" w:rsidRDefault="006502CD" w:rsidP="006502CD">
      <w:pPr>
        <w:ind w:left="720"/>
        <w:rPr>
          <w:sz w:val="22"/>
          <w:szCs w:val="22"/>
        </w:rPr>
      </w:pPr>
    </w:p>
    <w:p w14:paraId="6562DBD1" w14:textId="77777777" w:rsidR="006502CD" w:rsidRPr="00BD1039" w:rsidRDefault="006502CD" w:rsidP="006502CD">
      <w:pPr>
        <w:rPr>
          <w:sz w:val="22"/>
          <w:szCs w:val="22"/>
        </w:rPr>
      </w:pPr>
    </w:p>
    <w:p w14:paraId="1C97C974" w14:textId="77777777" w:rsidR="006502CD" w:rsidRPr="00BD1039" w:rsidRDefault="006502CD" w:rsidP="006502CD">
      <w:pPr>
        <w:rPr>
          <w:sz w:val="22"/>
          <w:szCs w:val="22"/>
        </w:rPr>
      </w:pPr>
      <w:r w:rsidRPr="00BD1039">
        <w:rPr>
          <w:sz w:val="22"/>
          <w:szCs w:val="22"/>
        </w:rPr>
        <w:t>TALIJANSKA VRTIĆKA SKUPINA ''FOLLETTI''</w:t>
      </w:r>
    </w:p>
    <w:p w14:paraId="06182988" w14:textId="77777777" w:rsidR="006502CD" w:rsidRPr="00BD1039" w:rsidRDefault="006502CD" w:rsidP="006502CD">
      <w:pPr>
        <w:rPr>
          <w:sz w:val="22"/>
          <w:szCs w:val="22"/>
        </w:rPr>
      </w:pPr>
    </w:p>
    <w:p w14:paraId="67FDF755" w14:textId="77777777" w:rsidR="006502CD" w:rsidRPr="00BD1039" w:rsidRDefault="006502CD" w:rsidP="006502CD">
      <w:pPr>
        <w:numPr>
          <w:ilvl w:val="0"/>
          <w:numId w:val="16"/>
        </w:numPr>
        <w:rPr>
          <w:sz w:val="22"/>
          <w:szCs w:val="22"/>
        </w:rPr>
      </w:pPr>
      <w:r w:rsidRPr="00BD1039">
        <w:rPr>
          <w:sz w:val="22"/>
          <w:szCs w:val="22"/>
        </w:rPr>
        <w:t>Nadopuna obiteljskog centra za igru ( lutke, kolica, glačalo , daska za glačanje)</w:t>
      </w:r>
    </w:p>
    <w:p w14:paraId="1506692C" w14:textId="77777777" w:rsidR="006502CD" w:rsidRPr="00BD1039" w:rsidRDefault="006502CD" w:rsidP="006502CD">
      <w:pPr>
        <w:rPr>
          <w:sz w:val="22"/>
          <w:szCs w:val="22"/>
        </w:rPr>
      </w:pPr>
      <w:r w:rsidRPr="00BD1039">
        <w:rPr>
          <w:sz w:val="22"/>
          <w:szCs w:val="22"/>
        </w:rPr>
        <w:t xml:space="preserve">    </w:t>
      </w:r>
    </w:p>
    <w:p w14:paraId="31FD890A" w14:textId="77777777" w:rsidR="006502CD" w:rsidRPr="00BD1039" w:rsidRDefault="006502CD" w:rsidP="006502CD">
      <w:pPr>
        <w:numPr>
          <w:ilvl w:val="0"/>
          <w:numId w:val="16"/>
        </w:numPr>
        <w:rPr>
          <w:sz w:val="22"/>
          <w:szCs w:val="22"/>
        </w:rPr>
      </w:pPr>
      <w:r w:rsidRPr="00BD1039">
        <w:rPr>
          <w:sz w:val="22"/>
          <w:szCs w:val="22"/>
        </w:rPr>
        <w:t>Pedagoška dokumentacija</w:t>
      </w:r>
    </w:p>
    <w:p w14:paraId="667F061E" w14:textId="77777777" w:rsidR="006502CD" w:rsidRPr="00BD1039" w:rsidRDefault="006502CD" w:rsidP="006502CD">
      <w:pPr>
        <w:rPr>
          <w:sz w:val="22"/>
          <w:szCs w:val="22"/>
        </w:rPr>
      </w:pPr>
    </w:p>
    <w:p w14:paraId="321AA3A9" w14:textId="77777777" w:rsidR="006502CD" w:rsidRPr="00BD1039" w:rsidRDefault="006502CD" w:rsidP="006502CD">
      <w:pPr>
        <w:rPr>
          <w:sz w:val="22"/>
          <w:szCs w:val="22"/>
        </w:rPr>
      </w:pPr>
      <w:r w:rsidRPr="00BD1039">
        <w:rPr>
          <w:sz w:val="22"/>
          <w:szCs w:val="22"/>
        </w:rPr>
        <w:t>MLAĐA  DVOJEZIČNA SKUPINA ''PILIĆI'' ''PULCINI''</w:t>
      </w:r>
    </w:p>
    <w:p w14:paraId="4305606A" w14:textId="77777777" w:rsidR="006502CD" w:rsidRPr="00BD1039" w:rsidRDefault="006502CD" w:rsidP="006502CD">
      <w:pPr>
        <w:rPr>
          <w:sz w:val="22"/>
          <w:szCs w:val="22"/>
        </w:rPr>
      </w:pPr>
    </w:p>
    <w:p w14:paraId="40508A11" w14:textId="77777777" w:rsidR="006502CD" w:rsidRPr="00BD1039" w:rsidRDefault="006502CD" w:rsidP="006502CD">
      <w:pPr>
        <w:numPr>
          <w:ilvl w:val="0"/>
          <w:numId w:val="16"/>
        </w:numPr>
        <w:rPr>
          <w:sz w:val="22"/>
          <w:szCs w:val="22"/>
        </w:rPr>
      </w:pPr>
      <w:r w:rsidRPr="00BD1039">
        <w:rPr>
          <w:sz w:val="22"/>
          <w:szCs w:val="22"/>
        </w:rPr>
        <w:t>Roletne za zatamnjenje prostora</w:t>
      </w:r>
    </w:p>
    <w:p w14:paraId="6CCD738F" w14:textId="77777777" w:rsidR="006502CD" w:rsidRPr="00BD1039" w:rsidRDefault="006502CD" w:rsidP="006502CD">
      <w:pPr>
        <w:rPr>
          <w:sz w:val="22"/>
          <w:szCs w:val="22"/>
        </w:rPr>
      </w:pPr>
    </w:p>
    <w:p w14:paraId="20D7166F" w14:textId="77777777" w:rsidR="006502CD" w:rsidRPr="00BD1039" w:rsidRDefault="006502CD" w:rsidP="006502CD">
      <w:pPr>
        <w:numPr>
          <w:ilvl w:val="0"/>
          <w:numId w:val="16"/>
        </w:numPr>
        <w:rPr>
          <w:sz w:val="22"/>
          <w:szCs w:val="22"/>
        </w:rPr>
      </w:pPr>
      <w:r w:rsidRPr="00BD1039">
        <w:rPr>
          <w:sz w:val="22"/>
          <w:szCs w:val="22"/>
        </w:rPr>
        <w:t>Pedagoška dokumentacija</w:t>
      </w:r>
    </w:p>
    <w:p w14:paraId="76845FEF" w14:textId="77777777" w:rsidR="006502CD" w:rsidRPr="00BD1039" w:rsidRDefault="006502CD" w:rsidP="006502CD">
      <w:pPr>
        <w:rPr>
          <w:sz w:val="22"/>
          <w:szCs w:val="22"/>
        </w:rPr>
      </w:pPr>
    </w:p>
    <w:p w14:paraId="4F615C31" w14:textId="77777777" w:rsidR="006502CD" w:rsidRPr="00BD1039" w:rsidRDefault="006502CD" w:rsidP="006502CD">
      <w:pPr>
        <w:rPr>
          <w:sz w:val="22"/>
          <w:szCs w:val="22"/>
        </w:rPr>
      </w:pPr>
    </w:p>
    <w:p w14:paraId="651AB41E" w14:textId="77777777" w:rsidR="006502CD" w:rsidRPr="00BD1039" w:rsidRDefault="006502CD" w:rsidP="006502CD">
      <w:pPr>
        <w:rPr>
          <w:sz w:val="22"/>
          <w:szCs w:val="22"/>
        </w:rPr>
      </w:pPr>
    </w:p>
    <w:p w14:paraId="4C7CC774" w14:textId="77777777" w:rsidR="006502CD" w:rsidRPr="00BD1039" w:rsidRDefault="006502CD" w:rsidP="006502CD">
      <w:pPr>
        <w:rPr>
          <w:sz w:val="22"/>
          <w:szCs w:val="22"/>
        </w:rPr>
      </w:pPr>
      <w:r w:rsidRPr="00BD1039">
        <w:rPr>
          <w:sz w:val="22"/>
          <w:szCs w:val="22"/>
        </w:rPr>
        <w:t>STARIJA DVOJEZIČNA JASLIČKA SKUPINA ''LAVIĆI'' '' LEONCINI''</w:t>
      </w:r>
    </w:p>
    <w:p w14:paraId="69FC7DD6" w14:textId="77777777" w:rsidR="006502CD" w:rsidRPr="00BD1039" w:rsidRDefault="006502CD" w:rsidP="006502CD">
      <w:pPr>
        <w:rPr>
          <w:sz w:val="22"/>
          <w:szCs w:val="22"/>
        </w:rPr>
      </w:pPr>
    </w:p>
    <w:p w14:paraId="16746CA3" w14:textId="77777777" w:rsidR="006502CD" w:rsidRPr="00BD1039" w:rsidRDefault="006502CD" w:rsidP="006502CD">
      <w:pPr>
        <w:numPr>
          <w:ilvl w:val="0"/>
          <w:numId w:val="16"/>
        </w:numPr>
        <w:rPr>
          <w:sz w:val="22"/>
          <w:szCs w:val="22"/>
        </w:rPr>
      </w:pPr>
      <w:r w:rsidRPr="00BD1039">
        <w:rPr>
          <w:sz w:val="22"/>
          <w:szCs w:val="22"/>
        </w:rPr>
        <w:t>Namještaj za novu skupinu : adekvatni kutići, police, stolić za presvlačenje, garderoba, krevetići s adekvatnim madracima</w:t>
      </w:r>
    </w:p>
    <w:p w14:paraId="0B78604A" w14:textId="77777777" w:rsidR="006502CD" w:rsidRPr="00BD1039" w:rsidRDefault="006502CD" w:rsidP="006502CD">
      <w:pPr>
        <w:numPr>
          <w:ilvl w:val="0"/>
          <w:numId w:val="16"/>
        </w:numPr>
        <w:rPr>
          <w:sz w:val="22"/>
          <w:szCs w:val="22"/>
        </w:rPr>
      </w:pPr>
      <w:r w:rsidRPr="00BD1039">
        <w:rPr>
          <w:sz w:val="22"/>
          <w:szCs w:val="22"/>
        </w:rPr>
        <w:t xml:space="preserve">Računalo ( donacijom ) i printer </w:t>
      </w:r>
    </w:p>
    <w:p w14:paraId="2412BDC4" w14:textId="77777777" w:rsidR="006502CD" w:rsidRPr="00BD1039" w:rsidRDefault="006502CD" w:rsidP="006502CD">
      <w:pPr>
        <w:numPr>
          <w:ilvl w:val="0"/>
          <w:numId w:val="16"/>
        </w:numPr>
        <w:rPr>
          <w:sz w:val="22"/>
          <w:szCs w:val="22"/>
        </w:rPr>
      </w:pPr>
      <w:r w:rsidRPr="00BD1039">
        <w:rPr>
          <w:sz w:val="22"/>
          <w:szCs w:val="22"/>
        </w:rPr>
        <w:t>Pedagoška dokumentacija</w:t>
      </w:r>
    </w:p>
    <w:p w14:paraId="7E06DB98" w14:textId="77777777" w:rsidR="006502CD" w:rsidRPr="00BD1039" w:rsidRDefault="006502CD" w:rsidP="006502CD">
      <w:pPr>
        <w:ind w:left="720"/>
        <w:rPr>
          <w:sz w:val="22"/>
          <w:szCs w:val="22"/>
        </w:rPr>
      </w:pPr>
    </w:p>
    <w:p w14:paraId="68235CCA" w14:textId="77777777" w:rsidR="006502CD" w:rsidRPr="00BD1039" w:rsidRDefault="006502CD" w:rsidP="006502CD">
      <w:pPr>
        <w:rPr>
          <w:sz w:val="22"/>
          <w:szCs w:val="22"/>
        </w:rPr>
      </w:pPr>
      <w:r w:rsidRPr="00BD1039">
        <w:rPr>
          <w:sz w:val="22"/>
          <w:szCs w:val="22"/>
        </w:rPr>
        <w:t>Napomena: S obzirom da je uvođenje razvojnih mapa djece ( praćenje razvoja djece od jaslica do polaska u školu) zahtijevalo  računala i printere za svaku skupinu , dosadašnja računalna oprema nije bila dostatna za kvalitetno pripremanje razvojnih mapa, te će nadopuna u slijedećoj godini biti potrebna.</w:t>
      </w:r>
    </w:p>
    <w:p w14:paraId="2FAB93EA" w14:textId="77777777" w:rsidR="006502CD" w:rsidRPr="00BD1039" w:rsidRDefault="006502CD" w:rsidP="006502CD">
      <w:pPr>
        <w:rPr>
          <w:sz w:val="22"/>
          <w:szCs w:val="22"/>
        </w:rPr>
      </w:pPr>
    </w:p>
    <w:p w14:paraId="64564C60" w14:textId="77777777" w:rsidR="006502CD" w:rsidRPr="00BD1039" w:rsidRDefault="006502CD" w:rsidP="006502CD">
      <w:pPr>
        <w:rPr>
          <w:sz w:val="22"/>
          <w:szCs w:val="22"/>
          <w:lang w:val="it-IT"/>
        </w:rPr>
      </w:pPr>
      <w:r w:rsidRPr="00BD1039">
        <w:rPr>
          <w:sz w:val="22"/>
          <w:szCs w:val="22"/>
          <w:lang w:val="it-IT"/>
        </w:rPr>
        <w:t>Nešto računalne opreme smo uspjeli dobiti iz donacije ( Istraturist).</w:t>
      </w:r>
    </w:p>
    <w:p w14:paraId="5DBCECF1" w14:textId="77777777" w:rsidR="006502CD" w:rsidRPr="00BD1039" w:rsidRDefault="006502CD" w:rsidP="006502CD">
      <w:pPr>
        <w:rPr>
          <w:b/>
          <w:color w:val="FF0000"/>
          <w:sz w:val="22"/>
          <w:szCs w:val="22"/>
          <w:lang w:val="it-IT"/>
        </w:rPr>
      </w:pPr>
    </w:p>
    <w:p w14:paraId="33DAD33C" w14:textId="77777777" w:rsidR="006502CD" w:rsidRPr="00BD1039" w:rsidRDefault="006502CD" w:rsidP="006502CD">
      <w:pPr>
        <w:rPr>
          <w:sz w:val="22"/>
          <w:szCs w:val="22"/>
          <w:lang w:val="it-IT"/>
        </w:rPr>
      </w:pPr>
      <w:r w:rsidRPr="00BD1039">
        <w:rPr>
          <w:sz w:val="22"/>
          <w:szCs w:val="22"/>
          <w:lang w:val="it-IT"/>
        </w:rPr>
        <w:t>Za biblioteku vrtića kupljene su nove slikovnice ali i knjige za stručno usavršavanje odgojitelja.</w:t>
      </w:r>
    </w:p>
    <w:p w14:paraId="6CE67E09" w14:textId="77777777" w:rsidR="006502CD" w:rsidRPr="00BD1039" w:rsidRDefault="006502CD" w:rsidP="006502CD">
      <w:pPr>
        <w:rPr>
          <w:sz w:val="22"/>
          <w:szCs w:val="22"/>
          <w:lang w:val="it-IT"/>
        </w:rPr>
      </w:pPr>
      <w:r w:rsidRPr="00BD1039">
        <w:rPr>
          <w:sz w:val="22"/>
          <w:szCs w:val="22"/>
          <w:lang w:val="it-IT"/>
        </w:rPr>
        <w:t>Ormar za biblioteku postao je nedostatan za dječju i stručnu literaturu.</w:t>
      </w:r>
    </w:p>
    <w:p w14:paraId="617E05EB" w14:textId="77777777" w:rsidR="006502CD" w:rsidRPr="00BD1039" w:rsidRDefault="006502CD" w:rsidP="006502CD">
      <w:pPr>
        <w:rPr>
          <w:b/>
          <w:color w:val="FF0000"/>
          <w:sz w:val="22"/>
          <w:szCs w:val="22"/>
          <w:lang w:val="it-IT"/>
        </w:rPr>
      </w:pPr>
    </w:p>
    <w:p w14:paraId="3AB602E1" w14:textId="77777777" w:rsidR="006502CD" w:rsidRPr="00BD1039" w:rsidRDefault="006502CD" w:rsidP="006502CD">
      <w:pPr>
        <w:rPr>
          <w:b/>
          <w:color w:val="FF0000"/>
          <w:sz w:val="22"/>
          <w:szCs w:val="22"/>
          <w:lang w:val="it-IT"/>
        </w:rPr>
      </w:pPr>
    </w:p>
    <w:p w14:paraId="73994AE6" w14:textId="344C693A" w:rsidR="006502CD" w:rsidRDefault="006502CD" w:rsidP="006502CD">
      <w:pPr>
        <w:rPr>
          <w:sz w:val="22"/>
          <w:szCs w:val="22"/>
          <w:lang w:val="it-IT"/>
        </w:rPr>
      </w:pPr>
      <w:r w:rsidRPr="00BD1039">
        <w:rPr>
          <w:sz w:val="22"/>
          <w:szCs w:val="22"/>
          <w:lang w:val="it-IT"/>
        </w:rPr>
        <w:t>Napomena: S obzirom da je ovu godinu otvorena 4 skupina , iako za sada privremena, potrebno je u skoroj budućnosti raditi na tome da se vrtić proširi. U suradnji s Osnivačem težiti ćemo prijavi na razne natječaje , fondove ..,kako bi ta nadogradnja vrtića bila realizirana što prije.</w:t>
      </w:r>
    </w:p>
    <w:p w14:paraId="726D9F46" w14:textId="77777777" w:rsidR="00BD1039" w:rsidRPr="00BD1039" w:rsidRDefault="00BD1039" w:rsidP="006502CD">
      <w:pPr>
        <w:rPr>
          <w:sz w:val="22"/>
          <w:szCs w:val="22"/>
          <w:lang w:val="it-IT"/>
        </w:rPr>
      </w:pPr>
    </w:p>
    <w:p w14:paraId="5ADB5F9A" w14:textId="77777777" w:rsidR="006502CD" w:rsidRPr="00BD1039" w:rsidRDefault="006502CD" w:rsidP="006502CD">
      <w:pPr>
        <w:rPr>
          <w:sz w:val="22"/>
          <w:szCs w:val="22"/>
          <w:lang w:val="it-IT"/>
        </w:rPr>
      </w:pPr>
    </w:p>
    <w:p w14:paraId="2CEF6F23" w14:textId="77777777" w:rsidR="006502CD" w:rsidRPr="00BD1039" w:rsidRDefault="006502CD" w:rsidP="006502CD">
      <w:pPr>
        <w:rPr>
          <w:sz w:val="22"/>
          <w:szCs w:val="22"/>
        </w:rPr>
      </w:pPr>
      <w:r w:rsidRPr="00BD1039">
        <w:rPr>
          <w:sz w:val="22"/>
          <w:szCs w:val="22"/>
        </w:rPr>
        <w:t>URED RAVNATELJICE I PSIHOLOGINJE</w:t>
      </w:r>
    </w:p>
    <w:p w14:paraId="78876389" w14:textId="77777777" w:rsidR="006502CD" w:rsidRPr="00BD1039" w:rsidRDefault="006502CD" w:rsidP="006502CD">
      <w:pPr>
        <w:rPr>
          <w:sz w:val="22"/>
          <w:szCs w:val="22"/>
        </w:rPr>
      </w:pPr>
      <w:r w:rsidRPr="00BD1039">
        <w:rPr>
          <w:sz w:val="22"/>
          <w:szCs w:val="22"/>
        </w:rPr>
        <w:t xml:space="preserve">      </w:t>
      </w:r>
    </w:p>
    <w:p w14:paraId="7D026618" w14:textId="77777777" w:rsidR="006502CD" w:rsidRPr="00BD1039" w:rsidRDefault="006502CD" w:rsidP="006502CD">
      <w:pPr>
        <w:numPr>
          <w:ilvl w:val="0"/>
          <w:numId w:val="16"/>
        </w:numPr>
        <w:rPr>
          <w:sz w:val="22"/>
          <w:szCs w:val="22"/>
        </w:rPr>
      </w:pPr>
      <w:r w:rsidRPr="00BD1039">
        <w:rPr>
          <w:sz w:val="22"/>
          <w:szCs w:val="22"/>
        </w:rPr>
        <w:t>Materijali za uredsko poslovanje</w:t>
      </w:r>
    </w:p>
    <w:p w14:paraId="60139323" w14:textId="77777777" w:rsidR="006502CD" w:rsidRPr="00BD1039" w:rsidRDefault="006502CD" w:rsidP="006502CD">
      <w:pPr>
        <w:numPr>
          <w:ilvl w:val="0"/>
          <w:numId w:val="16"/>
        </w:numPr>
        <w:rPr>
          <w:sz w:val="22"/>
          <w:szCs w:val="22"/>
        </w:rPr>
      </w:pPr>
      <w:r w:rsidRPr="00BD1039">
        <w:rPr>
          <w:sz w:val="22"/>
          <w:szCs w:val="22"/>
        </w:rPr>
        <w:t xml:space="preserve">Pedagoška dokumentacija </w:t>
      </w:r>
    </w:p>
    <w:p w14:paraId="6A009F9F" w14:textId="77777777" w:rsidR="006502CD" w:rsidRPr="00BD1039" w:rsidRDefault="006502CD" w:rsidP="006502CD">
      <w:pPr>
        <w:rPr>
          <w:sz w:val="22"/>
          <w:szCs w:val="22"/>
        </w:rPr>
      </w:pPr>
    </w:p>
    <w:p w14:paraId="34F884E8" w14:textId="77777777" w:rsidR="006502CD" w:rsidRPr="00BD1039" w:rsidRDefault="006502CD" w:rsidP="006502CD">
      <w:pPr>
        <w:rPr>
          <w:sz w:val="22"/>
          <w:szCs w:val="22"/>
        </w:rPr>
      </w:pPr>
    </w:p>
    <w:p w14:paraId="3D0F9292" w14:textId="77777777" w:rsidR="006502CD" w:rsidRPr="00BD1039" w:rsidRDefault="006502CD" w:rsidP="006502CD">
      <w:pPr>
        <w:rPr>
          <w:sz w:val="22"/>
          <w:szCs w:val="22"/>
        </w:rPr>
      </w:pPr>
      <w:r w:rsidRPr="00BD1039">
        <w:rPr>
          <w:sz w:val="22"/>
          <w:szCs w:val="22"/>
        </w:rPr>
        <w:t>Napomena:</w:t>
      </w:r>
    </w:p>
    <w:p w14:paraId="1976C029" w14:textId="77777777" w:rsidR="006502CD" w:rsidRPr="00BD1039" w:rsidRDefault="006502CD" w:rsidP="006502CD">
      <w:pPr>
        <w:rPr>
          <w:sz w:val="22"/>
          <w:szCs w:val="22"/>
        </w:rPr>
      </w:pPr>
    </w:p>
    <w:p w14:paraId="7BB6A58E" w14:textId="77777777" w:rsidR="006502CD" w:rsidRPr="00BD1039" w:rsidRDefault="006502CD" w:rsidP="006502CD">
      <w:pPr>
        <w:rPr>
          <w:sz w:val="22"/>
          <w:szCs w:val="22"/>
          <w:lang w:val="it-IT"/>
        </w:rPr>
      </w:pPr>
      <w:r w:rsidRPr="00BD1039">
        <w:rPr>
          <w:sz w:val="22"/>
          <w:szCs w:val="22"/>
          <w:lang w:val="it-IT"/>
        </w:rPr>
        <w:t>Prostor ureda ravnateljice i psihologinje nedostatan je za rad jedne a naročito dvije osobe.</w:t>
      </w:r>
    </w:p>
    <w:p w14:paraId="28FA2F6D" w14:textId="77777777" w:rsidR="006502CD" w:rsidRPr="00BD1039" w:rsidRDefault="006502CD" w:rsidP="006502CD">
      <w:pPr>
        <w:rPr>
          <w:sz w:val="22"/>
          <w:szCs w:val="22"/>
          <w:lang w:val="it-IT"/>
        </w:rPr>
      </w:pPr>
      <w:r w:rsidRPr="00BD1039">
        <w:rPr>
          <w:sz w:val="22"/>
          <w:szCs w:val="22"/>
          <w:lang w:val="it-IT"/>
        </w:rPr>
        <w:t xml:space="preserve">Ured je vratima otvoren i prema prostoru vrtića i škole , što dodatno onemogućava i otežava  rad. Svemu tome još pogoduje i sanitarni čvor odgojiteljica , ravnateljice i psihologinje koji se također nalazi u uredu. </w:t>
      </w:r>
    </w:p>
    <w:p w14:paraId="20FA1F5F" w14:textId="77777777" w:rsidR="006502CD" w:rsidRPr="00BD1039" w:rsidRDefault="006502CD" w:rsidP="006502CD">
      <w:pPr>
        <w:rPr>
          <w:sz w:val="22"/>
          <w:szCs w:val="22"/>
          <w:lang w:val="it-IT"/>
        </w:rPr>
      </w:pPr>
      <w:r w:rsidRPr="00BD1039">
        <w:rPr>
          <w:sz w:val="22"/>
          <w:szCs w:val="22"/>
          <w:lang w:val="it-IT"/>
        </w:rPr>
        <w:t>Psihologinja nema prostor za individualni rad s djecom koji je prijeko potreban.</w:t>
      </w:r>
    </w:p>
    <w:p w14:paraId="2555E373" w14:textId="72842C06" w:rsidR="006502CD" w:rsidRPr="00BD1039" w:rsidRDefault="006502CD" w:rsidP="006502CD">
      <w:pPr>
        <w:rPr>
          <w:sz w:val="22"/>
          <w:szCs w:val="22"/>
          <w:lang w:val="it-IT"/>
        </w:rPr>
      </w:pPr>
      <w:r w:rsidRPr="00BD1039">
        <w:rPr>
          <w:sz w:val="22"/>
          <w:szCs w:val="22"/>
          <w:lang w:val="it-IT"/>
        </w:rPr>
        <w:t>Nedostatak prostora arhive također je važno za napomenuti.</w:t>
      </w:r>
    </w:p>
    <w:p w14:paraId="6B03668D" w14:textId="77777777" w:rsidR="006502CD" w:rsidRPr="00BD1039" w:rsidRDefault="006502CD" w:rsidP="006502CD">
      <w:pPr>
        <w:rPr>
          <w:sz w:val="22"/>
          <w:szCs w:val="22"/>
          <w:lang w:val="it-IT"/>
        </w:rPr>
      </w:pPr>
    </w:p>
    <w:p w14:paraId="7C821CC4" w14:textId="5399DC16" w:rsidR="006502CD" w:rsidRDefault="006502CD" w:rsidP="006502CD">
      <w:pPr>
        <w:rPr>
          <w:sz w:val="22"/>
          <w:szCs w:val="22"/>
          <w:lang w:val="it-IT"/>
        </w:rPr>
      </w:pPr>
    </w:p>
    <w:p w14:paraId="509D2636" w14:textId="77777777" w:rsidR="00BD1039" w:rsidRPr="00BD1039" w:rsidRDefault="00BD1039" w:rsidP="006502CD">
      <w:pPr>
        <w:rPr>
          <w:sz w:val="22"/>
          <w:szCs w:val="22"/>
          <w:lang w:val="it-IT"/>
        </w:rPr>
      </w:pPr>
    </w:p>
    <w:p w14:paraId="26967AA0" w14:textId="77777777" w:rsidR="006502CD" w:rsidRPr="00BD1039" w:rsidRDefault="006502CD" w:rsidP="006502CD">
      <w:pPr>
        <w:rPr>
          <w:sz w:val="22"/>
          <w:szCs w:val="22"/>
        </w:rPr>
      </w:pPr>
      <w:r w:rsidRPr="00BD1039">
        <w:rPr>
          <w:sz w:val="22"/>
          <w:szCs w:val="22"/>
        </w:rPr>
        <w:t>U vanjskom prostoru :</w:t>
      </w:r>
    </w:p>
    <w:p w14:paraId="75EB037E" w14:textId="77777777" w:rsidR="006502CD" w:rsidRPr="00BD1039" w:rsidRDefault="006502CD" w:rsidP="006502CD">
      <w:pPr>
        <w:rPr>
          <w:sz w:val="22"/>
          <w:szCs w:val="22"/>
        </w:rPr>
      </w:pPr>
    </w:p>
    <w:p w14:paraId="53F201E4" w14:textId="77777777" w:rsidR="006502CD" w:rsidRPr="00BD1039" w:rsidRDefault="006502CD" w:rsidP="006502CD">
      <w:pPr>
        <w:numPr>
          <w:ilvl w:val="0"/>
          <w:numId w:val="16"/>
        </w:numPr>
        <w:rPr>
          <w:sz w:val="22"/>
          <w:szCs w:val="22"/>
        </w:rPr>
      </w:pPr>
      <w:r w:rsidRPr="00BD1039">
        <w:rPr>
          <w:sz w:val="22"/>
          <w:szCs w:val="22"/>
        </w:rPr>
        <w:t xml:space="preserve"> Sanacija već postojećih sprava na dvorištu</w:t>
      </w:r>
    </w:p>
    <w:p w14:paraId="063F7142" w14:textId="77777777" w:rsidR="006502CD" w:rsidRPr="00BD1039" w:rsidRDefault="006502CD" w:rsidP="006502CD">
      <w:pPr>
        <w:numPr>
          <w:ilvl w:val="0"/>
          <w:numId w:val="16"/>
        </w:numPr>
        <w:rPr>
          <w:sz w:val="22"/>
          <w:szCs w:val="22"/>
          <w:lang w:val="it-IT"/>
        </w:rPr>
      </w:pPr>
      <w:r w:rsidRPr="00BD1039">
        <w:rPr>
          <w:sz w:val="22"/>
          <w:szCs w:val="22"/>
        </w:rPr>
        <w:t xml:space="preserve"> </w:t>
      </w:r>
      <w:r w:rsidRPr="00BD1039">
        <w:rPr>
          <w:sz w:val="22"/>
          <w:szCs w:val="22"/>
          <w:lang w:val="it-IT"/>
        </w:rPr>
        <w:t>Nadopuna i sanacija pješčanika ( pijesak smo također dobili iz donacije)</w:t>
      </w:r>
    </w:p>
    <w:p w14:paraId="4AE893E5" w14:textId="77777777" w:rsidR="006502CD" w:rsidRPr="00BD1039" w:rsidRDefault="006502CD" w:rsidP="006502CD">
      <w:pPr>
        <w:numPr>
          <w:ilvl w:val="0"/>
          <w:numId w:val="16"/>
        </w:numPr>
        <w:rPr>
          <w:sz w:val="22"/>
          <w:szCs w:val="22"/>
          <w:lang w:val="it-IT"/>
        </w:rPr>
      </w:pPr>
      <w:r w:rsidRPr="00BD1039">
        <w:rPr>
          <w:sz w:val="22"/>
          <w:szCs w:val="22"/>
          <w:lang w:val="it-IT"/>
        </w:rPr>
        <w:t xml:space="preserve"> Sanacija betonskih tlakovca pri samom  ulazu vrtića i ulazu u kuhinju  radi nakupljanja prevelikih količina vode prilikom oborina</w:t>
      </w:r>
    </w:p>
    <w:p w14:paraId="577E8464" w14:textId="77777777" w:rsidR="006502CD" w:rsidRPr="00BD1039" w:rsidRDefault="006502CD" w:rsidP="006502CD">
      <w:pPr>
        <w:ind w:left="360"/>
        <w:rPr>
          <w:sz w:val="22"/>
          <w:szCs w:val="22"/>
          <w:lang w:val="it-IT"/>
        </w:rPr>
      </w:pPr>
    </w:p>
    <w:p w14:paraId="2BA9E61E" w14:textId="77777777" w:rsidR="006502CD" w:rsidRPr="00BD1039" w:rsidRDefault="006502CD" w:rsidP="006502CD">
      <w:pPr>
        <w:rPr>
          <w:b/>
          <w:color w:val="FF0000"/>
          <w:sz w:val="22"/>
          <w:szCs w:val="22"/>
          <w:lang w:val="it-IT"/>
        </w:rPr>
      </w:pPr>
    </w:p>
    <w:p w14:paraId="2FEDD50E" w14:textId="77777777" w:rsidR="006502CD" w:rsidRPr="00BD1039" w:rsidRDefault="006502CD" w:rsidP="006502CD">
      <w:pPr>
        <w:rPr>
          <w:sz w:val="22"/>
          <w:szCs w:val="22"/>
          <w:lang w:val="it-IT"/>
        </w:rPr>
      </w:pPr>
      <w:r w:rsidRPr="00BD1039">
        <w:rPr>
          <w:sz w:val="22"/>
          <w:szCs w:val="22"/>
          <w:lang w:val="it-IT"/>
        </w:rPr>
        <w:t>Odgojiteljicama je osigurana radna obuća, odjeću nismo nadopunjavali .</w:t>
      </w:r>
    </w:p>
    <w:p w14:paraId="521350DA" w14:textId="77777777" w:rsidR="006502CD" w:rsidRPr="00BD1039" w:rsidRDefault="006502CD" w:rsidP="006502CD">
      <w:pPr>
        <w:rPr>
          <w:b/>
          <w:color w:val="FF0000"/>
          <w:sz w:val="22"/>
          <w:szCs w:val="22"/>
          <w:lang w:val="it-IT"/>
        </w:rPr>
      </w:pPr>
    </w:p>
    <w:p w14:paraId="4A11A212" w14:textId="77777777" w:rsidR="006502CD" w:rsidRPr="00BD1039" w:rsidRDefault="006502CD" w:rsidP="006502CD">
      <w:pPr>
        <w:rPr>
          <w:sz w:val="22"/>
          <w:szCs w:val="22"/>
        </w:rPr>
      </w:pPr>
      <w:r w:rsidRPr="00BD1039">
        <w:rPr>
          <w:sz w:val="22"/>
          <w:szCs w:val="22"/>
        </w:rPr>
        <w:t>Kuhinja vrtića:</w:t>
      </w:r>
    </w:p>
    <w:p w14:paraId="21837571" w14:textId="77777777" w:rsidR="006502CD" w:rsidRPr="00BD1039" w:rsidRDefault="006502CD" w:rsidP="006502CD">
      <w:pPr>
        <w:rPr>
          <w:sz w:val="22"/>
          <w:szCs w:val="22"/>
        </w:rPr>
      </w:pPr>
    </w:p>
    <w:p w14:paraId="4B3D2EEA" w14:textId="77777777" w:rsidR="006502CD" w:rsidRPr="00BD1039" w:rsidRDefault="006502CD" w:rsidP="006502CD">
      <w:pPr>
        <w:numPr>
          <w:ilvl w:val="0"/>
          <w:numId w:val="16"/>
        </w:numPr>
        <w:rPr>
          <w:sz w:val="22"/>
          <w:szCs w:val="22"/>
        </w:rPr>
      </w:pPr>
      <w:r w:rsidRPr="00BD1039">
        <w:rPr>
          <w:sz w:val="22"/>
          <w:szCs w:val="22"/>
        </w:rPr>
        <w:t>Sitan inventar</w:t>
      </w:r>
    </w:p>
    <w:p w14:paraId="053DB010" w14:textId="77777777" w:rsidR="006502CD" w:rsidRPr="00BD1039" w:rsidRDefault="006502CD" w:rsidP="006502CD">
      <w:pPr>
        <w:numPr>
          <w:ilvl w:val="0"/>
          <w:numId w:val="16"/>
        </w:numPr>
        <w:rPr>
          <w:sz w:val="22"/>
          <w:szCs w:val="22"/>
        </w:rPr>
      </w:pPr>
      <w:r w:rsidRPr="00BD1039">
        <w:rPr>
          <w:sz w:val="22"/>
          <w:szCs w:val="22"/>
        </w:rPr>
        <w:t>Službena radna odjeća za djelatnike kuhinje</w:t>
      </w:r>
    </w:p>
    <w:p w14:paraId="2A97FC41" w14:textId="77777777" w:rsidR="006502CD" w:rsidRPr="00BD1039" w:rsidRDefault="006502CD" w:rsidP="006502CD">
      <w:pPr>
        <w:numPr>
          <w:ilvl w:val="0"/>
          <w:numId w:val="16"/>
        </w:numPr>
        <w:rPr>
          <w:sz w:val="22"/>
          <w:szCs w:val="22"/>
        </w:rPr>
      </w:pPr>
      <w:r w:rsidRPr="00BD1039">
        <w:rPr>
          <w:sz w:val="22"/>
          <w:szCs w:val="22"/>
        </w:rPr>
        <w:t>Sredstva za čišćenje</w:t>
      </w:r>
    </w:p>
    <w:p w14:paraId="23B5040F" w14:textId="77777777" w:rsidR="006502CD" w:rsidRPr="00BD1039" w:rsidRDefault="006502CD" w:rsidP="006502CD">
      <w:pPr>
        <w:numPr>
          <w:ilvl w:val="0"/>
          <w:numId w:val="16"/>
        </w:numPr>
        <w:rPr>
          <w:sz w:val="22"/>
          <w:szCs w:val="22"/>
          <w:lang w:val="it-IT"/>
        </w:rPr>
      </w:pPr>
      <w:r w:rsidRPr="00BD1039">
        <w:rPr>
          <w:sz w:val="22"/>
          <w:szCs w:val="22"/>
          <w:lang w:val="it-IT"/>
        </w:rPr>
        <w:t>''Bagna maria'' / grijani stol ( radi potreba novo uvedenog produženog boravka za djecu škole).</w:t>
      </w:r>
    </w:p>
    <w:p w14:paraId="726980FF" w14:textId="77777777" w:rsidR="006502CD" w:rsidRPr="00BD1039" w:rsidRDefault="006502CD" w:rsidP="006502CD">
      <w:pPr>
        <w:rPr>
          <w:sz w:val="22"/>
          <w:szCs w:val="22"/>
          <w:lang w:val="it-IT"/>
        </w:rPr>
      </w:pPr>
    </w:p>
    <w:p w14:paraId="5486B6C3" w14:textId="77777777" w:rsidR="006502CD" w:rsidRPr="00BD1039" w:rsidRDefault="006502CD" w:rsidP="006502CD">
      <w:pPr>
        <w:rPr>
          <w:sz w:val="22"/>
          <w:szCs w:val="22"/>
          <w:lang w:val="it-IT"/>
        </w:rPr>
      </w:pPr>
      <w:r w:rsidRPr="00BD1039">
        <w:rPr>
          <w:sz w:val="22"/>
          <w:szCs w:val="22"/>
          <w:lang w:val="it-IT"/>
        </w:rPr>
        <w:t>Spremačici vrtića osigurana je radna odjeća i obuća, te potreban materijal za čišćenje kao i sama sredstva za rad.</w:t>
      </w:r>
    </w:p>
    <w:p w14:paraId="4F1E480E" w14:textId="77777777" w:rsidR="006502CD" w:rsidRPr="00BD1039" w:rsidRDefault="006502CD" w:rsidP="006502CD">
      <w:pPr>
        <w:rPr>
          <w:sz w:val="22"/>
          <w:szCs w:val="22"/>
          <w:lang w:val="it-IT"/>
        </w:rPr>
      </w:pPr>
    </w:p>
    <w:p w14:paraId="57BF2C88" w14:textId="77777777" w:rsidR="006502CD" w:rsidRPr="00BD1039" w:rsidRDefault="006502CD" w:rsidP="006502CD">
      <w:pPr>
        <w:rPr>
          <w:sz w:val="22"/>
          <w:szCs w:val="22"/>
          <w:lang w:val="it-IT"/>
        </w:rPr>
      </w:pPr>
    </w:p>
    <w:p w14:paraId="5C1C4960" w14:textId="77777777" w:rsidR="006502CD" w:rsidRPr="00BD1039" w:rsidRDefault="006502CD" w:rsidP="006502CD">
      <w:pPr>
        <w:rPr>
          <w:sz w:val="22"/>
          <w:szCs w:val="22"/>
          <w:lang w:val="it-IT"/>
        </w:rPr>
      </w:pPr>
      <w:r w:rsidRPr="00BD1039">
        <w:rPr>
          <w:sz w:val="22"/>
          <w:szCs w:val="22"/>
          <w:lang w:val="it-IT"/>
        </w:rPr>
        <w:t>U objektu :</w:t>
      </w:r>
    </w:p>
    <w:p w14:paraId="4437DE43" w14:textId="77777777" w:rsidR="006502CD" w:rsidRPr="00BD1039" w:rsidRDefault="006502CD" w:rsidP="006502CD">
      <w:pPr>
        <w:rPr>
          <w:sz w:val="22"/>
          <w:szCs w:val="22"/>
          <w:lang w:val="it-IT"/>
        </w:rPr>
      </w:pPr>
    </w:p>
    <w:p w14:paraId="2E5689E1" w14:textId="77777777" w:rsidR="006502CD" w:rsidRPr="00BD1039" w:rsidRDefault="006502CD" w:rsidP="006502CD">
      <w:pPr>
        <w:rPr>
          <w:sz w:val="22"/>
          <w:szCs w:val="22"/>
          <w:lang w:val="it-IT"/>
        </w:rPr>
      </w:pPr>
      <w:r w:rsidRPr="00BD1039">
        <w:rPr>
          <w:sz w:val="22"/>
          <w:szCs w:val="22"/>
          <w:lang w:val="it-IT"/>
        </w:rPr>
        <w:t>- redovito se održavaju vatrogasni aparati</w:t>
      </w:r>
    </w:p>
    <w:p w14:paraId="48F458E6" w14:textId="77777777" w:rsidR="006502CD" w:rsidRPr="00BD1039" w:rsidRDefault="006502CD" w:rsidP="006502CD">
      <w:pPr>
        <w:rPr>
          <w:sz w:val="22"/>
          <w:szCs w:val="22"/>
          <w:lang w:val="it-IT"/>
        </w:rPr>
      </w:pPr>
      <w:r w:rsidRPr="00BD1039">
        <w:rPr>
          <w:sz w:val="22"/>
          <w:szCs w:val="22"/>
          <w:lang w:val="it-IT"/>
        </w:rPr>
        <w:t>- servisirala se kuhinjska napa</w:t>
      </w:r>
    </w:p>
    <w:p w14:paraId="6103596D" w14:textId="77777777" w:rsidR="006502CD" w:rsidRPr="00BD1039" w:rsidRDefault="006502CD" w:rsidP="006502CD">
      <w:pPr>
        <w:rPr>
          <w:sz w:val="22"/>
          <w:szCs w:val="22"/>
          <w:lang w:val="it-IT"/>
        </w:rPr>
      </w:pPr>
      <w:r w:rsidRPr="00BD1039">
        <w:rPr>
          <w:sz w:val="22"/>
          <w:szCs w:val="22"/>
          <w:lang w:val="it-IT"/>
        </w:rPr>
        <w:t>- održavaju se kuhinjski aparati</w:t>
      </w:r>
    </w:p>
    <w:p w14:paraId="588A9DB0" w14:textId="77777777" w:rsidR="006502CD" w:rsidRPr="00BD1039" w:rsidRDefault="006502CD" w:rsidP="006502CD">
      <w:pPr>
        <w:rPr>
          <w:sz w:val="22"/>
          <w:szCs w:val="22"/>
          <w:lang w:val="it-IT"/>
        </w:rPr>
      </w:pPr>
      <w:r w:rsidRPr="00BD1039">
        <w:rPr>
          <w:sz w:val="22"/>
          <w:szCs w:val="22"/>
          <w:lang w:val="it-IT"/>
        </w:rPr>
        <w:t>- održava se računalna oprema i web stranica</w:t>
      </w:r>
    </w:p>
    <w:p w14:paraId="58D042C6" w14:textId="77777777" w:rsidR="006502CD" w:rsidRPr="00BD1039" w:rsidRDefault="006502CD" w:rsidP="006502CD">
      <w:pPr>
        <w:rPr>
          <w:sz w:val="22"/>
          <w:szCs w:val="22"/>
          <w:lang w:val="it-IT"/>
        </w:rPr>
      </w:pPr>
      <w:r w:rsidRPr="00BD1039">
        <w:rPr>
          <w:sz w:val="22"/>
          <w:szCs w:val="22"/>
          <w:lang w:val="it-IT"/>
        </w:rPr>
        <w:t>- Provedena je ''Zaštita na radu'' tvrtke Zavoda za kontrolu kvalitete i  conzulting d.o.o  iz Čakovca ( edukacije djelatnika i ispitivanje  radne opreme, okoliša, elektroinstalacija…)</w:t>
      </w:r>
    </w:p>
    <w:p w14:paraId="489E9DF7" w14:textId="77777777" w:rsidR="006502CD" w:rsidRPr="00BD1039" w:rsidRDefault="006502CD" w:rsidP="006502CD">
      <w:pPr>
        <w:rPr>
          <w:sz w:val="22"/>
          <w:szCs w:val="22"/>
          <w:lang w:val="it-IT"/>
        </w:rPr>
      </w:pPr>
    </w:p>
    <w:p w14:paraId="081EE620" w14:textId="77777777" w:rsidR="006502CD" w:rsidRPr="00BD1039" w:rsidRDefault="006502CD" w:rsidP="006502CD">
      <w:pPr>
        <w:rPr>
          <w:sz w:val="22"/>
          <w:szCs w:val="22"/>
          <w:lang w:val="it-IT"/>
        </w:rPr>
      </w:pPr>
      <w:r w:rsidRPr="00BD1039">
        <w:rPr>
          <w:sz w:val="22"/>
          <w:szCs w:val="22"/>
          <w:lang w:val="it-IT"/>
        </w:rPr>
        <w:t xml:space="preserve">  Zagrijavanje prostorija tijekom zimskog perioda vrši se putem centralnog grijanja čije troškove  dijelimo sa hrvatskom Osnovnom školom Mate Balota Buje i Talijanskom osnovnom školom Edmondo de Amicis  Buie što je regulirano ugovornim odnosom između škola  i vrtića.</w:t>
      </w:r>
    </w:p>
    <w:p w14:paraId="246F017D" w14:textId="77777777" w:rsidR="006502CD" w:rsidRPr="00BD1039" w:rsidRDefault="006502CD" w:rsidP="006502CD">
      <w:pPr>
        <w:rPr>
          <w:sz w:val="22"/>
          <w:szCs w:val="22"/>
          <w:lang w:val="it-IT"/>
        </w:rPr>
      </w:pPr>
    </w:p>
    <w:p w14:paraId="5198E429" w14:textId="77777777" w:rsidR="006502CD" w:rsidRPr="00BD1039" w:rsidRDefault="006502CD" w:rsidP="006502CD">
      <w:pPr>
        <w:rPr>
          <w:sz w:val="22"/>
          <w:szCs w:val="22"/>
          <w:lang w:val="it-IT"/>
        </w:rPr>
      </w:pPr>
    </w:p>
    <w:p w14:paraId="7175EB3B" w14:textId="37CFC6E0" w:rsidR="006502CD" w:rsidRDefault="006502CD" w:rsidP="006502CD">
      <w:pPr>
        <w:rPr>
          <w:sz w:val="22"/>
          <w:szCs w:val="22"/>
          <w:u w:val="single"/>
          <w:lang w:val="it-IT"/>
        </w:rPr>
      </w:pPr>
    </w:p>
    <w:p w14:paraId="390D5060" w14:textId="4ED133EA" w:rsidR="00BD1039" w:rsidRDefault="00BD1039" w:rsidP="006502CD">
      <w:pPr>
        <w:rPr>
          <w:sz w:val="22"/>
          <w:szCs w:val="22"/>
          <w:u w:val="single"/>
          <w:lang w:val="it-IT"/>
        </w:rPr>
      </w:pPr>
    </w:p>
    <w:p w14:paraId="4AC164F5" w14:textId="784AF9BF" w:rsidR="00BD1039" w:rsidRDefault="00BD1039" w:rsidP="006502CD">
      <w:pPr>
        <w:rPr>
          <w:sz w:val="22"/>
          <w:szCs w:val="22"/>
          <w:u w:val="single"/>
          <w:lang w:val="it-IT"/>
        </w:rPr>
      </w:pPr>
    </w:p>
    <w:p w14:paraId="6F5C000E" w14:textId="377B1A0A" w:rsidR="00BD1039" w:rsidRDefault="00BD1039" w:rsidP="006502CD">
      <w:pPr>
        <w:rPr>
          <w:sz w:val="22"/>
          <w:szCs w:val="22"/>
          <w:u w:val="single"/>
          <w:lang w:val="it-IT"/>
        </w:rPr>
      </w:pPr>
    </w:p>
    <w:p w14:paraId="08A2BC57" w14:textId="77777777" w:rsidR="00BD1039" w:rsidRPr="00BD1039" w:rsidRDefault="00BD1039" w:rsidP="006502CD">
      <w:pPr>
        <w:rPr>
          <w:sz w:val="22"/>
          <w:szCs w:val="22"/>
          <w:u w:val="single"/>
          <w:lang w:val="it-IT"/>
        </w:rPr>
      </w:pPr>
    </w:p>
    <w:p w14:paraId="53CE3DAE" w14:textId="77777777" w:rsidR="006502CD" w:rsidRPr="00BD1039" w:rsidRDefault="006502CD" w:rsidP="006502CD">
      <w:pPr>
        <w:rPr>
          <w:sz w:val="22"/>
          <w:szCs w:val="22"/>
          <w:lang w:val="it-IT"/>
        </w:rPr>
      </w:pPr>
      <w:r w:rsidRPr="00BD1039">
        <w:rPr>
          <w:sz w:val="22"/>
          <w:szCs w:val="22"/>
          <w:lang w:val="it-IT"/>
        </w:rPr>
        <w:t>3.  RAD NA NJEZI , SKRBI  ZA TJELESNI RAST DJECE  I  BRIZI ZA NJIHOVO ZDRAVLJE</w:t>
      </w:r>
    </w:p>
    <w:p w14:paraId="2A2110CE" w14:textId="77777777" w:rsidR="006502CD" w:rsidRPr="00BD1039" w:rsidRDefault="006502CD" w:rsidP="006502CD">
      <w:pPr>
        <w:rPr>
          <w:sz w:val="22"/>
          <w:szCs w:val="22"/>
          <w:lang w:val="it-IT"/>
        </w:rPr>
      </w:pPr>
    </w:p>
    <w:p w14:paraId="518E8B72" w14:textId="77777777" w:rsidR="006502CD" w:rsidRPr="00BD1039" w:rsidRDefault="006502CD" w:rsidP="006502CD">
      <w:pPr>
        <w:rPr>
          <w:sz w:val="22"/>
          <w:szCs w:val="22"/>
          <w:lang w:val="it-IT"/>
        </w:rPr>
      </w:pPr>
    </w:p>
    <w:p w14:paraId="648881BC" w14:textId="77777777" w:rsidR="006502CD" w:rsidRPr="00BD1039" w:rsidRDefault="006502CD" w:rsidP="006502CD">
      <w:pPr>
        <w:rPr>
          <w:color w:val="3B3F4A"/>
          <w:sz w:val="22"/>
          <w:szCs w:val="22"/>
          <w:lang w:val="it-IT"/>
        </w:rPr>
      </w:pPr>
      <w:r w:rsidRPr="00BD1039">
        <w:rPr>
          <w:color w:val="3B3F4A"/>
          <w:sz w:val="22"/>
          <w:szCs w:val="22"/>
          <w:lang w:val="it-IT"/>
        </w:rPr>
        <w:t xml:space="preserve"> Skrb za tjelesni rast i briga za zdravlje djece temeljena je na provođenju Programa mjera zdravstvene zaštite, higijene i pravilne prehrane djece u dječjim vrtićima, te Godišnjim planom i programom za pedagošku godinu 2017/18.</w:t>
      </w:r>
    </w:p>
    <w:p w14:paraId="63E5E3A9" w14:textId="77777777" w:rsidR="006502CD" w:rsidRPr="00BD1039" w:rsidRDefault="006502CD" w:rsidP="006502CD">
      <w:pPr>
        <w:rPr>
          <w:color w:val="3B3F4A"/>
          <w:sz w:val="22"/>
          <w:szCs w:val="22"/>
          <w:lang w:val="it-IT"/>
        </w:rPr>
      </w:pPr>
    </w:p>
    <w:p w14:paraId="055BA67C" w14:textId="77777777" w:rsidR="006502CD" w:rsidRPr="00BD1039" w:rsidRDefault="006502CD" w:rsidP="006502CD">
      <w:pPr>
        <w:rPr>
          <w:color w:val="3B3F4A"/>
          <w:sz w:val="22"/>
          <w:szCs w:val="22"/>
          <w:lang w:val="it-IT"/>
        </w:rPr>
      </w:pPr>
      <w:r w:rsidRPr="00BD1039">
        <w:rPr>
          <w:color w:val="3B3F4A"/>
          <w:sz w:val="22"/>
          <w:szCs w:val="22"/>
          <w:lang w:val="it-IT"/>
        </w:rPr>
        <w:t>Utvrđivanje zdravstvenog statusa djeteta, prikupljanje podataka o psihofizičkom razvoju, potrebama i navikama djeteta do polaska u ustanovu ,  ostvareno je na temelju inicijalnih intervjua s roditeljima i liječničkih potvrda. </w:t>
      </w:r>
    </w:p>
    <w:p w14:paraId="280E9F97" w14:textId="77777777" w:rsidR="006502CD" w:rsidRPr="00BD1039" w:rsidRDefault="006502CD" w:rsidP="006502CD">
      <w:pPr>
        <w:rPr>
          <w:color w:val="3B3F4A"/>
          <w:sz w:val="22"/>
          <w:szCs w:val="22"/>
          <w:lang w:val="it-IT"/>
        </w:rPr>
      </w:pPr>
      <w:r w:rsidRPr="00BD1039">
        <w:rPr>
          <w:sz w:val="22"/>
          <w:szCs w:val="22"/>
          <w:lang w:val="it-IT"/>
        </w:rPr>
        <w:t>Prilikom upisa u vrtić provjeravali smo procijepljenost djece što je uvjet za upis u vrtić.</w:t>
      </w:r>
    </w:p>
    <w:p w14:paraId="540D34B4" w14:textId="77777777" w:rsidR="006502CD" w:rsidRPr="00BD1039" w:rsidRDefault="006502CD" w:rsidP="006502CD">
      <w:pPr>
        <w:rPr>
          <w:sz w:val="22"/>
          <w:szCs w:val="22"/>
          <w:lang w:val="it-IT"/>
        </w:rPr>
      </w:pPr>
    </w:p>
    <w:p w14:paraId="19ABB6DC" w14:textId="77777777" w:rsidR="006502CD" w:rsidRPr="00BD1039" w:rsidRDefault="006502CD" w:rsidP="006502CD">
      <w:pPr>
        <w:rPr>
          <w:sz w:val="22"/>
          <w:szCs w:val="22"/>
          <w:lang w:val="it-IT"/>
        </w:rPr>
      </w:pPr>
      <w:r w:rsidRPr="00BD1039">
        <w:rPr>
          <w:sz w:val="22"/>
          <w:szCs w:val="22"/>
          <w:lang w:val="it-IT"/>
        </w:rPr>
        <w:t xml:space="preserve">Nedostatak u našem vrtiću je i dalje nemogućnost  zapošljavanja medicinske sestre </w:t>
      </w:r>
    </w:p>
    <w:p w14:paraId="6B92C4C0" w14:textId="77777777" w:rsidR="006502CD" w:rsidRPr="00BD1039" w:rsidRDefault="006502CD" w:rsidP="006502CD">
      <w:pPr>
        <w:rPr>
          <w:sz w:val="22"/>
          <w:szCs w:val="22"/>
          <w:lang w:val="it-IT"/>
        </w:rPr>
      </w:pPr>
      <w:r w:rsidRPr="00BD1039">
        <w:rPr>
          <w:sz w:val="22"/>
          <w:szCs w:val="22"/>
          <w:lang w:val="it-IT"/>
        </w:rPr>
        <w:t>( nema odaziva po natječaju ) koja bi radila u našoj ustanovi na 20 % radnog vremena , tako da većinu posla koju bi trebala provoditi medicinska sestra odrađuju odgojitelji i stručna suradnica psihologinja ,naravno, onoga što je u njihovoj kompetenciji dozvoljeno.</w:t>
      </w:r>
    </w:p>
    <w:p w14:paraId="7892E7BE" w14:textId="77777777" w:rsidR="006502CD" w:rsidRPr="00BD1039" w:rsidRDefault="006502CD" w:rsidP="006502CD">
      <w:pPr>
        <w:rPr>
          <w:sz w:val="22"/>
          <w:szCs w:val="22"/>
          <w:lang w:val="it-IT"/>
        </w:rPr>
      </w:pPr>
    </w:p>
    <w:p w14:paraId="36D156BD" w14:textId="77777777" w:rsidR="006502CD" w:rsidRPr="00BD1039" w:rsidRDefault="006502CD" w:rsidP="006502CD">
      <w:pPr>
        <w:rPr>
          <w:b/>
          <w:color w:val="3B3F4A"/>
          <w:sz w:val="22"/>
          <w:szCs w:val="22"/>
          <w:shd w:val="clear" w:color="auto" w:fill="F5FAF8"/>
          <w:lang w:val="it-IT"/>
        </w:rPr>
      </w:pPr>
      <w:r w:rsidRPr="00BD1039">
        <w:rPr>
          <w:b/>
          <w:sz w:val="22"/>
          <w:szCs w:val="22"/>
          <w:lang w:val="it-IT"/>
        </w:rPr>
        <w:t>PREHRANA</w:t>
      </w:r>
      <w:r w:rsidRPr="00BD1039">
        <w:rPr>
          <w:b/>
          <w:color w:val="3B3F4A"/>
          <w:sz w:val="22"/>
          <w:szCs w:val="22"/>
          <w:shd w:val="clear" w:color="auto" w:fill="F5FAF8"/>
          <w:lang w:val="it-IT"/>
        </w:rPr>
        <w:t xml:space="preserve"> </w:t>
      </w:r>
    </w:p>
    <w:p w14:paraId="17F96E19" w14:textId="77777777" w:rsidR="006502CD" w:rsidRPr="00BD1039" w:rsidRDefault="006502CD" w:rsidP="006502CD">
      <w:pPr>
        <w:rPr>
          <w:color w:val="3B3F4A"/>
          <w:sz w:val="22"/>
          <w:szCs w:val="22"/>
          <w:shd w:val="clear" w:color="auto" w:fill="F5FAF8"/>
          <w:lang w:val="it-IT"/>
        </w:rPr>
      </w:pPr>
    </w:p>
    <w:p w14:paraId="57017BF7" w14:textId="77777777" w:rsidR="006502CD" w:rsidRPr="00BD1039" w:rsidRDefault="006502CD" w:rsidP="006502CD">
      <w:pPr>
        <w:rPr>
          <w:sz w:val="22"/>
          <w:szCs w:val="22"/>
          <w:lang w:val="it-IT"/>
        </w:rPr>
      </w:pPr>
      <w:r w:rsidRPr="00BD1039">
        <w:rPr>
          <w:sz w:val="22"/>
          <w:szCs w:val="22"/>
          <w:lang w:val="it-IT"/>
        </w:rPr>
        <w:t xml:space="preserve"> Pravilna prehrana je ona prehrana:</w:t>
      </w:r>
    </w:p>
    <w:p w14:paraId="6EFD8620" w14:textId="77777777" w:rsidR="006502CD" w:rsidRPr="00BD1039" w:rsidRDefault="006502CD" w:rsidP="006502CD">
      <w:pPr>
        <w:rPr>
          <w:sz w:val="22"/>
          <w:szCs w:val="22"/>
          <w:lang w:val="it-IT"/>
        </w:rPr>
      </w:pPr>
      <w:r w:rsidRPr="00BD1039">
        <w:rPr>
          <w:sz w:val="22"/>
          <w:szCs w:val="22"/>
          <w:lang w:val="it-IT"/>
        </w:rPr>
        <w:t xml:space="preserve"> • koja zdravstveno, nutritivno i energetski odgovara djeci o kojoj vrtić skrbi </w:t>
      </w:r>
    </w:p>
    <w:p w14:paraId="0F0F59D6" w14:textId="77777777" w:rsidR="006502CD" w:rsidRPr="00BD1039" w:rsidRDefault="006502CD" w:rsidP="006502CD">
      <w:pPr>
        <w:rPr>
          <w:sz w:val="22"/>
          <w:szCs w:val="22"/>
          <w:lang w:val="it-IT"/>
        </w:rPr>
      </w:pPr>
      <w:r w:rsidRPr="00BD1039">
        <w:rPr>
          <w:sz w:val="22"/>
          <w:szCs w:val="22"/>
          <w:lang w:val="it-IT"/>
        </w:rPr>
        <w:t>•  koja je raznovrsna u izboru namirnica</w:t>
      </w:r>
    </w:p>
    <w:p w14:paraId="5AF622E9" w14:textId="77777777" w:rsidR="006502CD" w:rsidRPr="00BD1039" w:rsidRDefault="006502CD" w:rsidP="006502CD">
      <w:pPr>
        <w:rPr>
          <w:sz w:val="22"/>
          <w:szCs w:val="22"/>
          <w:lang w:val="it-IT"/>
        </w:rPr>
      </w:pPr>
      <w:r w:rsidRPr="00BD1039">
        <w:rPr>
          <w:sz w:val="22"/>
          <w:szCs w:val="22"/>
          <w:lang w:val="it-IT"/>
        </w:rPr>
        <w:t xml:space="preserve"> • koja pravilno planiranim i raspoređenim obrocima osigurava optimalan rast i razvoj djece. </w:t>
      </w:r>
    </w:p>
    <w:p w14:paraId="2FA61904" w14:textId="77777777" w:rsidR="006502CD" w:rsidRPr="00BD1039" w:rsidRDefault="006502CD" w:rsidP="006502CD">
      <w:pPr>
        <w:rPr>
          <w:sz w:val="22"/>
          <w:szCs w:val="22"/>
          <w:lang w:val="it-IT"/>
        </w:rPr>
      </w:pPr>
    </w:p>
    <w:p w14:paraId="121A762A" w14:textId="77777777" w:rsidR="006502CD" w:rsidRPr="00BD1039" w:rsidRDefault="006502CD" w:rsidP="006502CD">
      <w:pPr>
        <w:rPr>
          <w:sz w:val="22"/>
          <w:szCs w:val="22"/>
          <w:lang w:val="it-IT"/>
        </w:rPr>
      </w:pPr>
      <w:r w:rsidRPr="00BD1039">
        <w:rPr>
          <w:sz w:val="22"/>
          <w:szCs w:val="22"/>
          <w:lang w:val="it-IT"/>
        </w:rPr>
        <w:t>Cilj pravilne prehrane je razvijanje zdravih prehrambenih navika u najranijoj dobi, održavanje dobrog zdravlja, sprečavanje bolesti povezanih s načinom prehrane, i najvažnije, usvajanje pozitivnih stavova o očuvanju i unapređenju zdravlja.</w:t>
      </w:r>
    </w:p>
    <w:p w14:paraId="1C33D638" w14:textId="77777777" w:rsidR="006502CD" w:rsidRPr="00BD1039" w:rsidRDefault="006502CD" w:rsidP="006502CD">
      <w:pPr>
        <w:rPr>
          <w:sz w:val="22"/>
          <w:szCs w:val="22"/>
          <w:lang w:val="it-IT"/>
        </w:rPr>
      </w:pPr>
      <w:r w:rsidRPr="00BD1039">
        <w:rPr>
          <w:sz w:val="22"/>
          <w:szCs w:val="22"/>
          <w:lang w:val="it-IT"/>
        </w:rPr>
        <w:t>U našem vrtiću posebna pažnja posvećuje se prehrani zbog velike važnosti za period intenzivnog rasta i razvoja djece predškolske dobi. Osigurava se redovitim brojem obroka.</w:t>
      </w:r>
    </w:p>
    <w:p w14:paraId="0BADD539" w14:textId="77777777" w:rsidR="006502CD" w:rsidRPr="00BD1039" w:rsidRDefault="006502CD" w:rsidP="006502CD">
      <w:pPr>
        <w:rPr>
          <w:sz w:val="22"/>
          <w:szCs w:val="22"/>
          <w:lang w:val="it-IT"/>
        </w:rPr>
      </w:pPr>
      <w:r w:rsidRPr="00BD1039">
        <w:rPr>
          <w:sz w:val="22"/>
          <w:szCs w:val="22"/>
          <w:lang w:val="it-IT"/>
        </w:rPr>
        <w:t>S obzirom da djeca veliki dio dana provode u vrtiću iznimno je važno da bude nutritivno vrijedna, da se prati mogućnost sezonske nabave, da je svježa i zdravstveno ispravna.</w:t>
      </w:r>
    </w:p>
    <w:p w14:paraId="26D9ABFF" w14:textId="77777777" w:rsidR="006502CD" w:rsidRPr="00BD1039" w:rsidRDefault="006502CD" w:rsidP="006502CD">
      <w:pPr>
        <w:rPr>
          <w:sz w:val="22"/>
          <w:szCs w:val="22"/>
          <w:lang w:val="it-IT"/>
        </w:rPr>
      </w:pPr>
      <w:r w:rsidRPr="00BD1039">
        <w:rPr>
          <w:sz w:val="22"/>
          <w:szCs w:val="22"/>
          <w:lang w:val="it-IT"/>
        </w:rPr>
        <w:t>Na podizanju kvalitete prehrane puno pomažu djelatnici ZZJZ svojim prijedlozima jelovnika i redovnom analizom naših jelovnika.</w:t>
      </w:r>
    </w:p>
    <w:p w14:paraId="07A829A3" w14:textId="77777777" w:rsidR="006502CD" w:rsidRPr="00BD1039" w:rsidRDefault="006502CD" w:rsidP="006502CD">
      <w:pPr>
        <w:rPr>
          <w:sz w:val="22"/>
          <w:szCs w:val="22"/>
          <w:lang w:val="it-IT"/>
        </w:rPr>
      </w:pPr>
      <w:r w:rsidRPr="00BD1039">
        <w:rPr>
          <w:sz w:val="22"/>
          <w:szCs w:val="22"/>
          <w:lang w:val="it-IT"/>
        </w:rPr>
        <w:t>Nedostatkom smatramo mali unos svježe ribe, na čemu moramo poraditi u narednoj godini.</w:t>
      </w:r>
    </w:p>
    <w:p w14:paraId="5951F714" w14:textId="77777777" w:rsidR="006502CD" w:rsidRPr="00BD1039" w:rsidRDefault="006502CD" w:rsidP="006502CD">
      <w:pPr>
        <w:rPr>
          <w:sz w:val="22"/>
          <w:szCs w:val="22"/>
          <w:lang w:val="it-IT"/>
        </w:rPr>
      </w:pPr>
    </w:p>
    <w:p w14:paraId="3880A231" w14:textId="77777777" w:rsidR="006502CD" w:rsidRPr="00BD1039" w:rsidRDefault="006502CD" w:rsidP="006502CD">
      <w:pPr>
        <w:ind w:left="360"/>
        <w:rPr>
          <w:sz w:val="22"/>
          <w:szCs w:val="22"/>
          <w:lang w:val="it-IT"/>
        </w:rPr>
      </w:pPr>
    </w:p>
    <w:p w14:paraId="39DB092B" w14:textId="77777777" w:rsidR="006502CD" w:rsidRPr="00BD1039" w:rsidRDefault="006502CD" w:rsidP="006502CD">
      <w:pPr>
        <w:rPr>
          <w:b/>
          <w:sz w:val="22"/>
          <w:szCs w:val="22"/>
          <w:lang w:val="it-IT"/>
        </w:rPr>
      </w:pPr>
      <w:r w:rsidRPr="00BD1039">
        <w:rPr>
          <w:b/>
          <w:sz w:val="22"/>
          <w:szCs w:val="22"/>
          <w:lang w:val="it-IT"/>
        </w:rPr>
        <w:t>DNEVNI ODMOR</w:t>
      </w:r>
    </w:p>
    <w:p w14:paraId="22FB8885" w14:textId="77777777" w:rsidR="006502CD" w:rsidRPr="00BD1039" w:rsidRDefault="006502CD" w:rsidP="006502CD">
      <w:pPr>
        <w:ind w:left="360" w:firstLine="348"/>
        <w:rPr>
          <w:sz w:val="22"/>
          <w:szCs w:val="22"/>
          <w:lang w:val="it-IT"/>
        </w:rPr>
      </w:pPr>
      <w:r w:rsidRPr="00BD1039">
        <w:rPr>
          <w:sz w:val="22"/>
          <w:szCs w:val="22"/>
          <w:lang w:val="it-IT"/>
        </w:rPr>
        <w:t xml:space="preserve">   </w:t>
      </w:r>
    </w:p>
    <w:p w14:paraId="26B11E40" w14:textId="77777777" w:rsidR="006502CD" w:rsidRPr="00BD1039" w:rsidRDefault="006502CD" w:rsidP="006502CD">
      <w:pPr>
        <w:ind w:left="360" w:firstLine="348"/>
        <w:rPr>
          <w:sz w:val="22"/>
          <w:szCs w:val="22"/>
          <w:lang w:val="it-IT"/>
        </w:rPr>
      </w:pPr>
      <w:r w:rsidRPr="00BD1039">
        <w:rPr>
          <w:sz w:val="22"/>
          <w:szCs w:val="22"/>
          <w:lang w:val="it-IT"/>
        </w:rPr>
        <w:t xml:space="preserve">Dnevni odmor djece i dalje počinje u 12.00 sati (jaslice) i 12.30 sati (vrtić) i traje do 15.00 sati. </w:t>
      </w:r>
    </w:p>
    <w:p w14:paraId="73E23F1C" w14:textId="77777777" w:rsidR="006502CD" w:rsidRPr="00BD1039" w:rsidRDefault="006502CD" w:rsidP="006502CD">
      <w:pPr>
        <w:rPr>
          <w:sz w:val="22"/>
          <w:szCs w:val="22"/>
          <w:lang w:val="it-IT"/>
        </w:rPr>
      </w:pPr>
      <w:r w:rsidRPr="00BD1039">
        <w:rPr>
          <w:sz w:val="22"/>
          <w:szCs w:val="22"/>
          <w:lang w:val="it-IT"/>
        </w:rPr>
        <w:t>Sva djeca nemaju iste potrebe za odmorom,međutim,radi nedostatka prostora nismo u mogućnosti osigurati skupinu ''nespavača''( za djecu starijeg uzrasta).</w:t>
      </w:r>
    </w:p>
    <w:p w14:paraId="499C0869" w14:textId="77777777" w:rsidR="006502CD" w:rsidRPr="00BD1039" w:rsidRDefault="006502CD" w:rsidP="006502CD">
      <w:pPr>
        <w:rPr>
          <w:sz w:val="22"/>
          <w:szCs w:val="22"/>
          <w:lang w:val="it-IT"/>
        </w:rPr>
      </w:pPr>
      <w:r w:rsidRPr="00BD1039">
        <w:rPr>
          <w:sz w:val="22"/>
          <w:szCs w:val="22"/>
          <w:lang w:val="it-IT"/>
        </w:rPr>
        <w:t>Naša je zadaća pronaći rješenje za uvjete u kojima se trenutno nalazimo, te ne nailazimo na nerazumijevanja roditelja oko popodnevnog odmora djece.</w:t>
      </w:r>
    </w:p>
    <w:p w14:paraId="01FB8C13" w14:textId="77777777" w:rsidR="006502CD" w:rsidRPr="00BD1039" w:rsidRDefault="006502CD" w:rsidP="006502CD">
      <w:pPr>
        <w:rPr>
          <w:sz w:val="22"/>
          <w:szCs w:val="22"/>
          <w:lang w:val="it-IT"/>
        </w:rPr>
      </w:pPr>
    </w:p>
    <w:p w14:paraId="2A3965E8" w14:textId="77777777" w:rsidR="006502CD" w:rsidRPr="00BD1039" w:rsidRDefault="006502CD" w:rsidP="006502CD">
      <w:pPr>
        <w:rPr>
          <w:sz w:val="22"/>
          <w:szCs w:val="22"/>
          <w:lang w:val="it-IT"/>
        </w:rPr>
      </w:pPr>
    </w:p>
    <w:p w14:paraId="7707472D" w14:textId="77777777" w:rsidR="006502CD" w:rsidRPr="00BD1039" w:rsidRDefault="006502CD" w:rsidP="006502CD">
      <w:pPr>
        <w:rPr>
          <w:b/>
          <w:sz w:val="22"/>
          <w:szCs w:val="22"/>
          <w:lang w:val="it-IT"/>
        </w:rPr>
      </w:pPr>
      <w:r w:rsidRPr="00BD1039">
        <w:rPr>
          <w:b/>
          <w:sz w:val="22"/>
          <w:szCs w:val="22"/>
          <w:lang w:val="it-IT"/>
        </w:rPr>
        <w:t xml:space="preserve"> TJELESNI RAST I RAZVOJ DJECE </w:t>
      </w:r>
    </w:p>
    <w:p w14:paraId="6D428EA5" w14:textId="77777777" w:rsidR="006502CD" w:rsidRPr="00BD1039" w:rsidRDefault="006502CD" w:rsidP="006502CD">
      <w:pPr>
        <w:ind w:left="360"/>
        <w:rPr>
          <w:b/>
          <w:sz w:val="22"/>
          <w:szCs w:val="22"/>
          <w:lang w:val="it-IT"/>
        </w:rPr>
      </w:pPr>
    </w:p>
    <w:p w14:paraId="2D672F2D" w14:textId="77777777" w:rsidR="006502CD" w:rsidRPr="00BD1039" w:rsidRDefault="006502CD" w:rsidP="006502CD">
      <w:pPr>
        <w:ind w:left="360"/>
        <w:rPr>
          <w:sz w:val="22"/>
          <w:szCs w:val="22"/>
          <w:lang w:val="it-IT"/>
        </w:rPr>
      </w:pPr>
    </w:p>
    <w:p w14:paraId="6A89A617" w14:textId="77777777" w:rsidR="006502CD" w:rsidRPr="00BD1039" w:rsidRDefault="006502CD" w:rsidP="006502CD">
      <w:pPr>
        <w:ind w:left="360"/>
        <w:rPr>
          <w:sz w:val="22"/>
          <w:szCs w:val="22"/>
          <w:lang w:val="it-IT"/>
        </w:rPr>
      </w:pPr>
      <w:r w:rsidRPr="00BD1039">
        <w:rPr>
          <w:sz w:val="22"/>
          <w:szCs w:val="22"/>
          <w:lang w:val="it-IT"/>
        </w:rPr>
        <w:t xml:space="preserve">   U našem vrtiću posebna pažnja se posvećuje dječjem kretanju i praćenju motoričkih sposobnosti djece, igri i tjelesnim aktivnostima na otvorenom i u zatvorenom prostoru s ciljem jačanja organizma i razvijanja motoričke sposobnosti.</w:t>
      </w:r>
    </w:p>
    <w:p w14:paraId="3DB5AAE7" w14:textId="77777777" w:rsidR="006502CD" w:rsidRPr="00BD1039" w:rsidRDefault="006502CD" w:rsidP="006502CD">
      <w:pPr>
        <w:ind w:left="360"/>
        <w:rPr>
          <w:sz w:val="22"/>
          <w:szCs w:val="22"/>
          <w:lang w:val="it-IT"/>
        </w:rPr>
      </w:pPr>
      <w:r w:rsidRPr="00BD1039">
        <w:rPr>
          <w:sz w:val="22"/>
          <w:szCs w:val="22"/>
          <w:lang w:val="it-IT"/>
        </w:rPr>
        <w:t xml:space="preserve"> </w:t>
      </w:r>
    </w:p>
    <w:p w14:paraId="7D6A44FE" w14:textId="77777777" w:rsidR="006502CD" w:rsidRPr="00BD1039" w:rsidRDefault="006502CD" w:rsidP="006502CD">
      <w:pPr>
        <w:ind w:left="360"/>
        <w:rPr>
          <w:sz w:val="22"/>
          <w:szCs w:val="22"/>
          <w:lang w:val="it-IT"/>
        </w:rPr>
      </w:pPr>
      <w:r w:rsidRPr="00BD1039">
        <w:rPr>
          <w:sz w:val="22"/>
          <w:szCs w:val="22"/>
          <w:lang w:val="it-IT"/>
        </w:rPr>
        <w:t xml:space="preserve">  Djeca našeg vrtića mnogo  borave na otvorenom prostoru neovisno o vremenskim  prilikama, a zatvoreni prostor za vježbanje koristimo u iznimnim situacijama.</w:t>
      </w:r>
    </w:p>
    <w:p w14:paraId="70E5C5BF" w14:textId="77777777" w:rsidR="006502CD" w:rsidRPr="00BD1039" w:rsidRDefault="006502CD" w:rsidP="006502CD">
      <w:pPr>
        <w:ind w:left="360"/>
        <w:rPr>
          <w:sz w:val="22"/>
          <w:szCs w:val="22"/>
          <w:lang w:val="it-IT"/>
        </w:rPr>
      </w:pPr>
    </w:p>
    <w:p w14:paraId="39E02BCB" w14:textId="77777777" w:rsidR="006502CD" w:rsidRPr="00BD1039" w:rsidRDefault="006502CD" w:rsidP="006502CD">
      <w:pPr>
        <w:ind w:left="360"/>
        <w:rPr>
          <w:sz w:val="22"/>
          <w:szCs w:val="22"/>
          <w:lang w:val="it-IT"/>
        </w:rPr>
      </w:pPr>
      <w:r w:rsidRPr="00BD1039">
        <w:rPr>
          <w:sz w:val="22"/>
          <w:szCs w:val="22"/>
          <w:lang w:val="it-IT"/>
        </w:rPr>
        <w:t xml:space="preserve">   I  ove godine smo u mjesecu svibnju sudjelovali  na ''Olimpijskom festivalu dječjih vrtića '' u Umagu sa djecom u dobi od 4.-6.godina.</w:t>
      </w:r>
    </w:p>
    <w:p w14:paraId="67FCEAE1" w14:textId="77777777" w:rsidR="006502CD" w:rsidRPr="00BD1039" w:rsidRDefault="006502CD" w:rsidP="006502CD">
      <w:pPr>
        <w:ind w:left="360"/>
        <w:rPr>
          <w:sz w:val="22"/>
          <w:szCs w:val="22"/>
          <w:lang w:val="it-IT"/>
        </w:rPr>
      </w:pPr>
    </w:p>
    <w:p w14:paraId="6CCB954C" w14:textId="77777777" w:rsidR="006502CD" w:rsidRPr="00BD1039" w:rsidRDefault="006502CD" w:rsidP="006502CD">
      <w:pPr>
        <w:rPr>
          <w:sz w:val="22"/>
          <w:szCs w:val="22"/>
          <w:lang w:val="it-IT"/>
        </w:rPr>
      </w:pPr>
      <w:r w:rsidRPr="00BD1039">
        <w:rPr>
          <w:sz w:val="22"/>
          <w:szCs w:val="22"/>
          <w:lang w:val="it-IT"/>
        </w:rPr>
        <w:t xml:space="preserve">       </w:t>
      </w:r>
    </w:p>
    <w:p w14:paraId="592B8376" w14:textId="77777777" w:rsidR="006502CD" w:rsidRPr="00BD1039" w:rsidRDefault="006502CD" w:rsidP="006502CD">
      <w:pPr>
        <w:rPr>
          <w:b/>
          <w:sz w:val="22"/>
          <w:szCs w:val="22"/>
          <w:lang w:val="it-IT"/>
        </w:rPr>
      </w:pPr>
    </w:p>
    <w:p w14:paraId="755F33A2" w14:textId="77777777" w:rsidR="006502CD" w:rsidRPr="00BD1039" w:rsidRDefault="006502CD" w:rsidP="006502CD">
      <w:pPr>
        <w:rPr>
          <w:b/>
          <w:sz w:val="22"/>
          <w:szCs w:val="22"/>
          <w:lang w:val="it-IT"/>
        </w:rPr>
      </w:pPr>
      <w:r w:rsidRPr="00BD1039">
        <w:rPr>
          <w:b/>
          <w:sz w:val="22"/>
          <w:szCs w:val="22"/>
          <w:lang w:val="it-IT"/>
        </w:rPr>
        <w:t>POBOLIJEVANJE DJECE</w:t>
      </w:r>
    </w:p>
    <w:p w14:paraId="604CD206" w14:textId="77777777" w:rsidR="006502CD" w:rsidRPr="00BD1039" w:rsidRDefault="006502CD" w:rsidP="006502CD">
      <w:pPr>
        <w:rPr>
          <w:b/>
          <w:sz w:val="22"/>
          <w:szCs w:val="22"/>
          <w:lang w:val="it-IT"/>
        </w:rPr>
      </w:pPr>
    </w:p>
    <w:p w14:paraId="7E2219E6" w14:textId="77777777" w:rsidR="006502CD" w:rsidRPr="00BD1039" w:rsidRDefault="006502CD" w:rsidP="006502CD">
      <w:pPr>
        <w:rPr>
          <w:sz w:val="22"/>
          <w:szCs w:val="22"/>
          <w:lang w:val="it-IT"/>
        </w:rPr>
      </w:pPr>
      <w:r w:rsidRPr="00BD1039">
        <w:rPr>
          <w:sz w:val="22"/>
          <w:szCs w:val="22"/>
          <w:lang w:val="it-IT"/>
        </w:rPr>
        <w:t xml:space="preserve">   S općim zdravstvenim stanjem djece (psihofizičkim) odgojitelji su bili upoznati na početku ped.godine na temelju lječničkih potvrda za polazak u predškolsku ustanovu,vrtić/jaslice,te kroz informativne razgovore s roditeljima novoupisane djece( inicijalni intervju)suradnje s roditeljima tijekom godine,kao i putem potvrda i nalaza liječnika u slučaju odsustvovanja zbog bolesti djeteta.</w:t>
      </w:r>
    </w:p>
    <w:p w14:paraId="7D489811" w14:textId="77777777" w:rsidR="006502CD" w:rsidRPr="00BD1039" w:rsidRDefault="006502CD" w:rsidP="006502CD">
      <w:pPr>
        <w:rPr>
          <w:sz w:val="22"/>
          <w:szCs w:val="22"/>
          <w:lang w:val="it-IT"/>
        </w:rPr>
      </w:pPr>
      <w:r w:rsidRPr="00BD1039">
        <w:rPr>
          <w:sz w:val="22"/>
          <w:szCs w:val="22"/>
          <w:lang w:val="it-IT"/>
        </w:rPr>
        <w:t>Veći broj oboljele djece pojavio se na početku pedagoške godine i to u jasličkoj skupini. Razlog tomu smatramo da je nezrelost imunološkog sustava i stres prilikom odvajanja od roditelja.</w:t>
      </w:r>
    </w:p>
    <w:p w14:paraId="64FECCC5" w14:textId="77777777" w:rsidR="006502CD" w:rsidRPr="00BD1039" w:rsidRDefault="006502CD" w:rsidP="006502CD">
      <w:pPr>
        <w:rPr>
          <w:sz w:val="22"/>
          <w:szCs w:val="22"/>
          <w:lang w:val="it-IT"/>
        </w:rPr>
      </w:pPr>
      <w:r w:rsidRPr="00BD1039">
        <w:rPr>
          <w:sz w:val="22"/>
          <w:szCs w:val="22"/>
          <w:lang w:val="it-IT"/>
        </w:rPr>
        <w:t xml:space="preserve"> Pored toga osim crijevnih  i respiratornih viroza, te nekih zaraznih bolesti: uši, vodene kozice  nismo imali nekih ozbiljnijih pobola.</w:t>
      </w:r>
    </w:p>
    <w:p w14:paraId="1E028081" w14:textId="77777777" w:rsidR="006502CD" w:rsidRPr="00BD1039" w:rsidRDefault="006502CD" w:rsidP="006502CD">
      <w:pPr>
        <w:rPr>
          <w:b/>
          <w:sz w:val="22"/>
          <w:szCs w:val="22"/>
          <w:lang w:val="it-IT"/>
        </w:rPr>
      </w:pPr>
    </w:p>
    <w:p w14:paraId="61088DA8" w14:textId="77777777" w:rsidR="006502CD" w:rsidRPr="00BD1039" w:rsidRDefault="006502CD" w:rsidP="006502CD">
      <w:pPr>
        <w:rPr>
          <w:sz w:val="22"/>
          <w:szCs w:val="22"/>
          <w:lang w:val="it-IT"/>
        </w:rPr>
      </w:pPr>
      <w:r w:rsidRPr="00BD1039">
        <w:rPr>
          <w:b/>
          <w:sz w:val="22"/>
          <w:szCs w:val="22"/>
          <w:lang w:val="it-IT"/>
        </w:rPr>
        <w:t xml:space="preserve">PREVENCIJA </w:t>
      </w:r>
    </w:p>
    <w:p w14:paraId="202F5A19" w14:textId="77777777" w:rsidR="006502CD" w:rsidRPr="00BD1039" w:rsidRDefault="006502CD" w:rsidP="006502CD">
      <w:pPr>
        <w:rPr>
          <w:sz w:val="22"/>
          <w:szCs w:val="22"/>
          <w:lang w:val="it-IT"/>
        </w:rPr>
      </w:pPr>
      <w:r w:rsidRPr="00BD1039">
        <w:rPr>
          <w:sz w:val="22"/>
          <w:szCs w:val="22"/>
          <w:lang w:val="it-IT"/>
        </w:rPr>
        <w:t xml:space="preserve">  </w:t>
      </w:r>
    </w:p>
    <w:p w14:paraId="53A0326B" w14:textId="77777777" w:rsidR="006502CD" w:rsidRPr="00BD1039" w:rsidRDefault="006502CD" w:rsidP="006502CD">
      <w:pPr>
        <w:rPr>
          <w:sz w:val="22"/>
          <w:szCs w:val="22"/>
          <w:lang w:val="it-IT"/>
        </w:rPr>
      </w:pPr>
      <w:r w:rsidRPr="00BD1039">
        <w:rPr>
          <w:sz w:val="22"/>
          <w:szCs w:val="22"/>
          <w:lang w:val="it-IT"/>
        </w:rPr>
        <w:t xml:space="preserve">   Izvršena je dezinsekcija i deratizacija ustanove. Svi odgojitelji i zaposleni radnici obavili su godišnje preglede kod Zavoda za javno zdravstvo Istarske Županije službe za epidemiologiju Ispostava Umag, dok osoblje koje dolazi u dodir sa hranom taj pregled obavlja dva puta godišnje.</w:t>
      </w:r>
    </w:p>
    <w:p w14:paraId="43BB1BB2" w14:textId="77777777" w:rsidR="006502CD" w:rsidRPr="00BD1039" w:rsidRDefault="006502CD" w:rsidP="006502CD">
      <w:pPr>
        <w:rPr>
          <w:sz w:val="22"/>
          <w:szCs w:val="22"/>
          <w:lang w:val="it-IT"/>
        </w:rPr>
      </w:pPr>
    </w:p>
    <w:p w14:paraId="7C2259EC" w14:textId="77777777" w:rsidR="006502CD" w:rsidRPr="00BD1039" w:rsidRDefault="006502CD" w:rsidP="006502CD">
      <w:pPr>
        <w:rPr>
          <w:sz w:val="22"/>
          <w:szCs w:val="22"/>
          <w:lang w:val="it-IT"/>
        </w:rPr>
      </w:pPr>
      <w:r w:rsidRPr="00BD1039">
        <w:rPr>
          <w:sz w:val="22"/>
          <w:szCs w:val="22"/>
          <w:lang w:val="it-IT"/>
        </w:rPr>
        <w:t xml:space="preserve">  Svim djelatnicima organizirani su sistematski pregledi u Poliklinici Medico u Puli.</w:t>
      </w:r>
    </w:p>
    <w:p w14:paraId="4CE09FE8" w14:textId="77777777" w:rsidR="006502CD" w:rsidRPr="00BD1039" w:rsidRDefault="006502CD" w:rsidP="006502CD">
      <w:pPr>
        <w:rPr>
          <w:sz w:val="22"/>
          <w:szCs w:val="22"/>
          <w:lang w:val="it-IT"/>
        </w:rPr>
      </w:pPr>
    </w:p>
    <w:p w14:paraId="606353C8" w14:textId="77777777" w:rsidR="006502CD" w:rsidRPr="00BD1039" w:rsidRDefault="006502CD" w:rsidP="006502CD">
      <w:pPr>
        <w:rPr>
          <w:sz w:val="22"/>
          <w:szCs w:val="22"/>
          <w:lang w:val="it-IT"/>
        </w:rPr>
      </w:pPr>
      <w:r w:rsidRPr="00BD1039">
        <w:rPr>
          <w:sz w:val="22"/>
          <w:szCs w:val="22"/>
          <w:lang w:val="it-IT"/>
        </w:rPr>
        <w:t xml:space="preserve">  </w:t>
      </w:r>
      <w:r w:rsidRPr="00BD1039">
        <w:rPr>
          <w:sz w:val="22"/>
          <w:szCs w:val="22"/>
        </w:rPr>
        <w:t xml:space="preserve">Svoj djeci vrtića u suradnji s dr. stom. </w:t>
      </w:r>
      <w:r w:rsidRPr="00BD1039">
        <w:rPr>
          <w:sz w:val="22"/>
          <w:szCs w:val="22"/>
          <w:lang w:val="it-IT"/>
        </w:rPr>
        <w:t>Vanjom Mlinarić organiziran je preventivni pregled zubića kako smo i planirali.</w:t>
      </w:r>
    </w:p>
    <w:p w14:paraId="5D920AF4" w14:textId="77777777" w:rsidR="006502CD" w:rsidRPr="00BD1039" w:rsidRDefault="006502CD" w:rsidP="006502CD">
      <w:pPr>
        <w:rPr>
          <w:sz w:val="22"/>
          <w:szCs w:val="22"/>
          <w:lang w:val="it-IT"/>
        </w:rPr>
      </w:pPr>
    </w:p>
    <w:p w14:paraId="46BB10AD" w14:textId="77777777" w:rsidR="006502CD" w:rsidRPr="00BD1039" w:rsidRDefault="006502CD" w:rsidP="006502CD">
      <w:pPr>
        <w:rPr>
          <w:sz w:val="22"/>
          <w:szCs w:val="22"/>
          <w:lang w:val="it-IT"/>
        </w:rPr>
      </w:pPr>
      <w:r w:rsidRPr="00BD1039">
        <w:rPr>
          <w:sz w:val="22"/>
          <w:szCs w:val="22"/>
          <w:lang w:val="it-IT"/>
        </w:rPr>
        <w:t xml:space="preserve">   U cilju što bolje zdravstvene zaštite djece u vrtiću koriste se papirnati ručnici, sapun u pjeni,  papirnate maramice i salvete. </w:t>
      </w:r>
    </w:p>
    <w:p w14:paraId="117B951E" w14:textId="77777777" w:rsidR="006502CD" w:rsidRPr="00BD1039" w:rsidRDefault="006502CD" w:rsidP="006502CD">
      <w:pPr>
        <w:rPr>
          <w:sz w:val="22"/>
          <w:szCs w:val="22"/>
          <w:lang w:val="it-IT"/>
        </w:rPr>
      </w:pPr>
    </w:p>
    <w:p w14:paraId="4D145253" w14:textId="77777777" w:rsidR="006502CD" w:rsidRPr="00BD1039" w:rsidRDefault="006502CD" w:rsidP="006502CD">
      <w:pPr>
        <w:rPr>
          <w:sz w:val="22"/>
          <w:szCs w:val="22"/>
          <w:lang w:val="it-IT"/>
        </w:rPr>
      </w:pPr>
      <w:r w:rsidRPr="00BD1039">
        <w:rPr>
          <w:sz w:val="22"/>
          <w:szCs w:val="22"/>
          <w:lang w:val="it-IT"/>
        </w:rPr>
        <w:t xml:space="preserve">  Podovi i igračke dezinficiraju se dozvoljenim dezinfekcijskim sredstvom Izosan u propisanoj količini i omjeru.</w:t>
      </w:r>
    </w:p>
    <w:p w14:paraId="1FA71D5C" w14:textId="77777777" w:rsidR="006502CD" w:rsidRPr="00BD1039" w:rsidRDefault="006502CD" w:rsidP="006502CD">
      <w:pPr>
        <w:rPr>
          <w:sz w:val="22"/>
          <w:szCs w:val="22"/>
          <w:lang w:val="it-IT"/>
        </w:rPr>
      </w:pPr>
    </w:p>
    <w:p w14:paraId="691E18C7" w14:textId="77777777" w:rsidR="006502CD" w:rsidRPr="00BD1039" w:rsidRDefault="006502CD" w:rsidP="006502CD">
      <w:pPr>
        <w:rPr>
          <w:sz w:val="22"/>
          <w:szCs w:val="22"/>
          <w:lang w:val="it-IT"/>
        </w:rPr>
      </w:pPr>
      <w:r w:rsidRPr="00BD1039">
        <w:rPr>
          <w:sz w:val="22"/>
          <w:szCs w:val="22"/>
          <w:lang w:val="it-IT"/>
        </w:rPr>
        <w:t>Spremačica je zadužena za higijenu vrtića i  nositelj je stvaranja uvjeta za dobru higijensku praksu, međutim,s obzirom na strukturu radnog vremena ( 6 sati dnevno-jedna spremačica) nedostatno je da bi se stvorili najpovoljniji higijenski uvjeti u našem vrtiću.</w:t>
      </w:r>
    </w:p>
    <w:p w14:paraId="42A979A3" w14:textId="77777777" w:rsidR="006502CD" w:rsidRPr="00BD1039" w:rsidRDefault="006502CD" w:rsidP="006502CD">
      <w:pPr>
        <w:rPr>
          <w:sz w:val="22"/>
          <w:szCs w:val="22"/>
          <w:lang w:val="it-IT"/>
        </w:rPr>
      </w:pPr>
    </w:p>
    <w:p w14:paraId="7AAC38E7" w14:textId="77777777" w:rsidR="006502CD" w:rsidRPr="00BD1039" w:rsidRDefault="006502CD" w:rsidP="006502CD">
      <w:pPr>
        <w:rPr>
          <w:sz w:val="22"/>
          <w:szCs w:val="22"/>
          <w:lang w:val="it-IT"/>
        </w:rPr>
      </w:pPr>
    </w:p>
    <w:p w14:paraId="3C0FFC31" w14:textId="77777777" w:rsidR="006502CD" w:rsidRPr="00BD1039" w:rsidRDefault="006502CD" w:rsidP="006502CD">
      <w:pPr>
        <w:rPr>
          <w:sz w:val="22"/>
          <w:szCs w:val="22"/>
          <w:lang w:val="it-IT"/>
        </w:rPr>
      </w:pPr>
    </w:p>
    <w:p w14:paraId="4C4AAA75" w14:textId="77777777" w:rsidR="006502CD" w:rsidRPr="00BD1039" w:rsidRDefault="006502CD" w:rsidP="006502CD">
      <w:pPr>
        <w:rPr>
          <w:sz w:val="22"/>
          <w:szCs w:val="22"/>
          <w:lang w:val="it-IT"/>
        </w:rPr>
      </w:pPr>
    </w:p>
    <w:p w14:paraId="677A2F5B" w14:textId="77777777" w:rsidR="006502CD" w:rsidRPr="00BD1039" w:rsidRDefault="006502CD" w:rsidP="006502CD">
      <w:pPr>
        <w:rPr>
          <w:sz w:val="22"/>
          <w:szCs w:val="22"/>
          <w:lang w:val="it-IT"/>
        </w:rPr>
      </w:pPr>
      <w:r w:rsidRPr="00BD1039">
        <w:rPr>
          <w:sz w:val="22"/>
          <w:szCs w:val="22"/>
          <w:lang w:val="it-IT"/>
        </w:rPr>
        <w:t>4.ODGOJNO- OBRAZOVNI RAD</w:t>
      </w:r>
    </w:p>
    <w:p w14:paraId="5577A2A1" w14:textId="77777777" w:rsidR="006502CD" w:rsidRPr="00BD1039" w:rsidRDefault="006502CD" w:rsidP="006502CD">
      <w:pPr>
        <w:rPr>
          <w:sz w:val="22"/>
          <w:szCs w:val="22"/>
          <w:lang w:val="it-IT"/>
        </w:rPr>
      </w:pPr>
      <w:r w:rsidRPr="00BD1039">
        <w:rPr>
          <w:sz w:val="22"/>
          <w:szCs w:val="22"/>
          <w:lang w:val="it-IT"/>
        </w:rPr>
        <w:t xml:space="preserve">                 </w:t>
      </w:r>
    </w:p>
    <w:p w14:paraId="69A6DBE5" w14:textId="77777777" w:rsidR="006502CD" w:rsidRPr="00BD1039" w:rsidRDefault="006502CD" w:rsidP="006502CD">
      <w:pPr>
        <w:rPr>
          <w:sz w:val="22"/>
          <w:szCs w:val="22"/>
          <w:lang w:val="it-IT"/>
        </w:rPr>
      </w:pPr>
      <w:r w:rsidRPr="00BD1039">
        <w:rPr>
          <w:sz w:val="22"/>
          <w:szCs w:val="22"/>
          <w:lang w:val="it-IT"/>
        </w:rPr>
        <w:t xml:space="preserve">   Kvalitetna provedba odgojno-obrazovnog procesa u predškolskim ustanovama s ciljem da je program usmjeren na dijete, omogućuje ostvarivanje cilja i zadaća stručno-koncepcijskog  dokumenta  Programskog usmjerenja odgoja i obrazovanja predškolske djece.</w:t>
      </w:r>
    </w:p>
    <w:p w14:paraId="414EBF20" w14:textId="77777777" w:rsidR="006502CD" w:rsidRPr="00BD1039" w:rsidRDefault="006502CD" w:rsidP="006502CD">
      <w:pPr>
        <w:rPr>
          <w:sz w:val="22"/>
          <w:szCs w:val="22"/>
          <w:lang w:val="it-IT"/>
        </w:rPr>
      </w:pPr>
    </w:p>
    <w:p w14:paraId="05070DCA" w14:textId="77777777" w:rsidR="006502CD" w:rsidRPr="00BD1039" w:rsidRDefault="006502CD" w:rsidP="006502CD">
      <w:pPr>
        <w:rPr>
          <w:sz w:val="22"/>
          <w:szCs w:val="22"/>
          <w:lang w:val="it-IT"/>
        </w:rPr>
      </w:pPr>
      <w:r w:rsidRPr="00BD1039">
        <w:rPr>
          <w:b/>
          <w:sz w:val="22"/>
          <w:szCs w:val="22"/>
          <w:lang w:val="it-IT"/>
        </w:rPr>
        <w:t xml:space="preserve">CILJ </w:t>
      </w:r>
      <w:r w:rsidRPr="00BD1039">
        <w:rPr>
          <w:sz w:val="22"/>
          <w:szCs w:val="22"/>
          <w:lang w:val="it-IT"/>
        </w:rPr>
        <w:t>odgojno - obrazovnog rada bio nam je težiti osiguravanju dobrobiti za dijete – osobnoj, emocionalnoj i tjelesnoj dobrobiti; obrazovnoj dobrobiti; socijalnoj dobrobiti.</w:t>
      </w:r>
    </w:p>
    <w:p w14:paraId="7AA8A5B8" w14:textId="77777777" w:rsidR="006502CD" w:rsidRPr="00BD1039" w:rsidRDefault="006502CD" w:rsidP="006502CD">
      <w:pPr>
        <w:rPr>
          <w:sz w:val="22"/>
          <w:szCs w:val="22"/>
          <w:lang w:val="it-IT"/>
        </w:rPr>
      </w:pPr>
    </w:p>
    <w:p w14:paraId="32EA6B8C" w14:textId="77777777" w:rsidR="006502CD" w:rsidRPr="00BD1039" w:rsidRDefault="006502CD" w:rsidP="006502CD">
      <w:pPr>
        <w:rPr>
          <w:sz w:val="22"/>
          <w:szCs w:val="22"/>
          <w:lang w:val="it-IT"/>
        </w:rPr>
      </w:pPr>
    </w:p>
    <w:p w14:paraId="662C9C52" w14:textId="77777777" w:rsidR="006502CD" w:rsidRPr="00BD1039" w:rsidRDefault="006502CD" w:rsidP="006502CD">
      <w:pPr>
        <w:rPr>
          <w:sz w:val="22"/>
          <w:szCs w:val="22"/>
          <w:lang w:val="it-IT"/>
        </w:rPr>
      </w:pPr>
      <w:r w:rsidRPr="00BD1039">
        <w:rPr>
          <w:sz w:val="22"/>
          <w:szCs w:val="22"/>
          <w:lang w:val="it-IT"/>
        </w:rPr>
        <w:t>Pri tome smo se u tijeku godine koristili razvojnim zadaćama :</w:t>
      </w:r>
    </w:p>
    <w:p w14:paraId="5875D40C" w14:textId="77777777" w:rsidR="006502CD" w:rsidRPr="00BD1039" w:rsidRDefault="006502CD" w:rsidP="006502CD">
      <w:pPr>
        <w:rPr>
          <w:sz w:val="22"/>
          <w:szCs w:val="22"/>
          <w:lang w:val="it-IT"/>
        </w:rPr>
      </w:pPr>
    </w:p>
    <w:p w14:paraId="3B54BD88" w14:textId="77777777" w:rsidR="006502CD" w:rsidRPr="00BD1039" w:rsidRDefault="006502CD" w:rsidP="006502CD">
      <w:pPr>
        <w:numPr>
          <w:ilvl w:val="0"/>
          <w:numId w:val="19"/>
        </w:numPr>
        <w:rPr>
          <w:sz w:val="22"/>
          <w:szCs w:val="22"/>
          <w:lang w:val="it-IT"/>
        </w:rPr>
      </w:pPr>
      <w:r w:rsidRPr="00BD1039">
        <w:rPr>
          <w:sz w:val="22"/>
          <w:szCs w:val="22"/>
          <w:lang w:val="it-IT"/>
        </w:rPr>
        <w:t>Oblikovanje poticajnog materijalnog i socijalnog okruženja u funkciji igre i učenja djece</w:t>
      </w:r>
    </w:p>
    <w:p w14:paraId="3CF7D6D5" w14:textId="77777777" w:rsidR="006502CD" w:rsidRPr="00BD1039" w:rsidRDefault="006502CD" w:rsidP="006502CD">
      <w:pPr>
        <w:numPr>
          <w:ilvl w:val="0"/>
          <w:numId w:val="19"/>
        </w:numPr>
        <w:rPr>
          <w:sz w:val="22"/>
          <w:szCs w:val="22"/>
          <w:lang w:val="it-IT"/>
        </w:rPr>
      </w:pPr>
      <w:r w:rsidRPr="00BD1039">
        <w:rPr>
          <w:sz w:val="22"/>
          <w:szCs w:val="22"/>
          <w:lang w:val="it-IT"/>
        </w:rPr>
        <w:t>Praćenje, individualno planiranje i dokumentiranje kao važan segment rada odgajatelja</w:t>
      </w:r>
    </w:p>
    <w:p w14:paraId="0AF98DB6" w14:textId="77777777" w:rsidR="006502CD" w:rsidRPr="00BD1039" w:rsidRDefault="006502CD" w:rsidP="006502CD">
      <w:pPr>
        <w:numPr>
          <w:ilvl w:val="0"/>
          <w:numId w:val="19"/>
        </w:numPr>
        <w:rPr>
          <w:sz w:val="22"/>
          <w:szCs w:val="22"/>
          <w:lang w:val="it-IT"/>
        </w:rPr>
      </w:pPr>
      <w:r w:rsidRPr="00BD1039">
        <w:rPr>
          <w:sz w:val="22"/>
          <w:szCs w:val="22"/>
          <w:lang w:val="it-IT"/>
        </w:rPr>
        <w:t>Zadaće za cijelu ustanovu u kontinuitetu</w:t>
      </w:r>
    </w:p>
    <w:p w14:paraId="22BE3AE9" w14:textId="77777777" w:rsidR="006502CD" w:rsidRPr="00BD1039" w:rsidRDefault="006502CD" w:rsidP="006502CD">
      <w:pPr>
        <w:numPr>
          <w:ilvl w:val="0"/>
          <w:numId w:val="19"/>
        </w:numPr>
        <w:rPr>
          <w:sz w:val="22"/>
          <w:szCs w:val="22"/>
          <w:lang w:val="it-IT"/>
        </w:rPr>
      </w:pPr>
      <w:r w:rsidRPr="00BD1039">
        <w:rPr>
          <w:sz w:val="22"/>
          <w:szCs w:val="22"/>
          <w:lang w:val="it-IT"/>
        </w:rPr>
        <w:t>Materijalni i organizacijski uvjeti za ostvarivanje zadaća</w:t>
      </w:r>
    </w:p>
    <w:p w14:paraId="76E6D488" w14:textId="77777777" w:rsidR="006502CD" w:rsidRPr="00BD1039" w:rsidRDefault="006502CD" w:rsidP="006502CD">
      <w:pPr>
        <w:numPr>
          <w:ilvl w:val="0"/>
          <w:numId w:val="19"/>
        </w:numPr>
        <w:rPr>
          <w:sz w:val="22"/>
          <w:szCs w:val="22"/>
          <w:lang w:val="it-IT"/>
        </w:rPr>
      </w:pPr>
      <w:r w:rsidRPr="00BD1039">
        <w:rPr>
          <w:sz w:val="22"/>
          <w:szCs w:val="22"/>
          <w:lang w:val="it-IT"/>
        </w:rPr>
        <w:t>Aktivnosti za ostvarivanje razvojnih zadaća (sklopovi aktivnosti, teme, projekti)</w:t>
      </w:r>
    </w:p>
    <w:p w14:paraId="10746816" w14:textId="77777777" w:rsidR="006502CD" w:rsidRPr="00BD1039" w:rsidRDefault="006502CD" w:rsidP="006502CD">
      <w:pPr>
        <w:numPr>
          <w:ilvl w:val="0"/>
          <w:numId w:val="19"/>
        </w:numPr>
        <w:rPr>
          <w:sz w:val="22"/>
          <w:szCs w:val="22"/>
          <w:lang w:val="it-IT"/>
        </w:rPr>
      </w:pPr>
      <w:r w:rsidRPr="00BD1039">
        <w:rPr>
          <w:sz w:val="22"/>
          <w:szCs w:val="22"/>
          <w:lang w:val="it-IT"/>
        </w:rPr>
        <w:t xml:space="preserve">Suradnja sa stručnjacima, roditeljima i drugim čimbenicima </w:t>
      </w:r>
    </w:p>
    <w:p w14:paraId="5CC9BF13" w14:textId="77777777" w:rsidR="006502CD" w:rsidRPr="00BD1039" w:rsidRDefault="006502CD" w:rsidP="006502CD">
      <w:pPr>
        <w:numPr>
          <w:ilvl w:val="0"/>
          <w:numId w:val="19"/>
        </w:numPr>
        <w:rPr>
          <w:sz w:val="22"/>
          <w:szCs w:val="22"/>
          <w:lang w:val="it-IT"/>
        </w:rPr>
      </w:pPr>
      <w:r w:rsidRPr="00BD1039">
        <w:rPr>
          <w:sz w:val="22"/>
          <w:szCs w:val="22"/>
          <w:lang w:val="it-IT"/>
        </w:rPr>
        <w:t>Obogaćivanje odgojno – obrazovnog procesa blagdanima, proslavama, svečanostima, posjetima i izletima</w:t>
      </w:r>
    </w:p>
    <w:p w14:paraId="42B426C0" w14:textId="77777777" w:rsidR="006502CD" w:rsidRPr="00BD1039" w:rsidRDefault="006502CD" w:rsidP="006502CD">
      <w:pPr>
        <w:rPr>
          <w:sz w:val="22"/>
          <w:szCs w:val="22"/>
          <w:lang w:val="it-IT"/>
        </w:rPr>
      </w:pPr>
    </w:p>
    <w:p w14:paraId="143F6E57" w14:textId="77777777" w:rsidR="006502CD" w:rsidRPr="00BD1039" w:rsidRDefault="006502CD" w:rsidP="006502CD">
      <w:pPr>
        <w:rPr>
          <w:sz w:val="22"/>
          <w:szCs w:val="22"/>
          <w:lang w:val="it-IT"/>
        </w:rPr>
      </w:pPr>
    </w:p>
    <w:p w14:paraId="6078CA3B" w14:textId="77777777" w:rsidR="006502CD" w:rsidRPr="00BD1039" w:rsidRDefault="006502CD" w:rsidP="006502CD">
      <w:pPr>
        <w:rPr>
          <w:sz w:val="22"/>
          <w:szCs w:val="22"/>
          <w:highlight w:val="green"/>
          <w:lang w:val="it-IT"/>
        </w:rPr>
      </w:pPr>
      <w:r w:rsidRPr="00BD1039">
        <w:rPr>
          <w:sz w:val="22"/>
          <w:szCs w:val="22"/>
          <w:lang w:val="it-IT"/>
        </w:rPr>
        <w:t xml:space="preserve">  </w:t>
      </w:r>
    </w:p>
    <w:p w14:paraId="14F33658" w14:textId="77777777" w:rsidR="006502CD" w:rsidRPr="00BD1039" w:rsidRDefault="006502CD" w:rsidP="006502CD">
      <w:pPr>
        <w:rPr>
          <w:sz w:val="22"/>
          <w:szCs w:val="22"/>
          <w:lang w:val="it-IT"/>
        </w:rPr>
      </w:pPr>
      <w:r w:rsidRPr="00BD1039">
        <w:rPr>
          <w:sz w:val="22"/>
          <w:szCs w:val="22"/>
          <w:lang w:val="it-IT"/>
        </w:rPr>
        <w:t>Tijekom godine ostvarili smo slijedeće aktivnosti, proslave, izlete:</w:t>
      </w:r>
    </w:p>
    <w:p w14:paraId="51787994" w14:textId="77777777" w:rsidR="006502CD" w:rsidRPr="00BD1039" w:rsidRDefault="006502CD" w:rsidP="006502CD">
      <w:pPr>
        <w:rPr>
          <w:sz w:val="22"/>
          <w:szCs w:val="22"/>
          <w:lang w:val="it-IT"/>
        </w:rPr>
      </w:pPr>
    </w:p>
    <w:p w14:paraId="15DCF1AB" w14:textId="77777777" w:rsidR="006502CD" w:rsidRPr="00BD1039" w:rsidRDefault="006502CD" w:rsidP="006502CD">
      <w:pPr>
        <w:rPr>
          <w:sz w:val="22"/>
          <w:szCs w:val="22"/>
          <w:lang w:val="it-IT"/>
        </w:rPr>
      </w:pPr>
      <w:r w:rsidRPr="00BD1039">
        <w:rPr>
          <w:sz w:val="22"/>
          <w:szCs w:val="22"/>
          <w:lang w:val="it-IT"/>
        </w:rPr>
        <w:t>Rujan :</w:t>
      </w:r>
    </w:p>
    <w:p w14:paraId="582FEADC" w14:textId="77777777" w:rsidR="006502CD" w:rsidRPr="00BD1039" w:rsidRDefault="006502CD" w:rsidP="006502CD">
      <w:pPr>
        <w:rPr>
          <w:sz w:val="22"/>
          <w:szCs w:val="22"/>
          <w:lang w:val="it-IT"/>
        </w:rPr>
      </w:pPr>
    </w:p>
    <w:p w14:paraId="4151ED89" w14:textId="77777777" w:rsidR="006502CD" w:rsidRPr="00BD1039" w:rsidRDefault="006502CD" w:rsidP="006502CD">
      <w:pPr>
        <w:rPr>
          <w:sz w:val="22"/>
          <w:szCs w:val="22"/>
          <w:lang w:val="it-IT"/>
        </w:rPr>
      </w:pPr>
      <w:r w:rsidRPr="00BD1039">
        <w:rPr>
          <w:sz w:val="22"/>
          <w:szCs w:val="22"/>
          <w:lang w:val="it-IT"/>
        </w:rPr>
        <w:t>- Mjesec adaptacije djece</w:t>
      </w:r>
    </w:p>
    <w:p w14:paraId="7F128505" w14:textId="77777777" w:rsidR="006502CD" w:rsidRPr="00BD1039" w:rsidRDefault="006502CD" w:rsidP="006502CD">
      <w:pPr>
        <w:rPr>
          <w:sz w:val="22"/>
          <w:szCs w:val="22"/>
          <w:lang w:val="it-IT"/>
        </w:rPr>
      </w:pPr>
      <w:r w:rsidRPr="00BD1039">
        <w:rPr>
          <w:sz w:val="22"/>
          <w:szCs w:val="22"/>
          <w:lang w:val="it-IT"/>
        </w:rPr>
        <w:t>- Obilježavanje Hrvatskog Olimpijskog dana – pješačenje do St.Drušković  –   djeca   starijih skupina</w:t>
      </w:r>
    </w:p>
    <w:p w14:paraId="0486125F" w14:textId="77777777" w:rsidR="006502CD" w:rsidRPr="00BD1039" w:rsidRDefault="006502CD" w:rsidP="006502CD">
      <w:pPr>
        <w:rPr>
          <w:sz w:val="22"/>
          <w:szCs w:val="22"/>
          <w:lang w:val="it-IT"/>
        </w:rPr>
      </w:pPr>
      <w:r w:rsidRPr="00BD1039">
        <w:rPr>
          <w:sz w:val="22"/>
          <w:szCs w:val="22"/>
          <w:lang w:val="it-IT"/>
        </w:rPr>
        <w:t>- Obilježavanje Hrvatskog Olimpijskog dana – sportski poligoni- mlađe skupine</w:t>
      </w:r>
    </w:p>
    <w:p w14:paraId="267B7C3D" w14:textId="77777777" w:rsidR="006502CD" w:rsidRPr="00BD1039" w:rsidRDefault="006502CD" w:rsidP="006502CD">
      <w:pPr>
        <w:rPr>
          <w:sz w:val="22"/>
          <w:szCs w:val="22"/>
          <w:lang w:val="it-IT"/>
        </w:rPr>
      </w:pPr>
    </w:p>
    <w:p w14:paraId="6A59ECB3" w14:textId="77777777" w:rsidR="006502CD" w:rsidRPr="00BD1039" w:rsidRDefault="006502CD" w:rsidP="006502CD">
      <w:pPr>
        <w:rPr>
          <w:sz w:val="22"/>
          <w:szCs w:val="22"/>
          <w:lang w:val="it-IT"/>
        </w:rPr>
      </w:pPr>
      <w:r w:rsidRPr="00BD1039">
        <w:rPr>
          <w:sz w:val="22"/>
          <w:szCs w:val="22"/>
          <w:lang w:val="it-IT"/>
        </w:rPr>
        <w:t xml:space="preserve">Listopad: </w:t>
      </w:r>
    </w:p>
    <w:p w14:paraId="16DA863E" w14:textId="77777777" w:rsidR="006502CD" w:rsidRPr="00BD1039" w:rsidRDefault="006502CD" w:rsidP="006502CD">
      <w:pPr>
        <w:rPr>
          <w:sz w:val="22"/>
          <w:szCs w:val="22"/>
          <w:lang w:val="it-IT"/>
        </w:rPr>
      </w:pPr>
    </w:p>
    <w:p w14:paraId="585CABA0" w14:textId="77777777" w:rsidR="006502CD" w:rsidRPr="00BD1039" w:rsidRDefault="006502CD" w:rsidP="006502CD">
      <w:pPr>
        <w:rPr>
          <w:sz w:val="22"/>
          <w:szCs w:val="22"/>
        </w:rPr>
      </w:pPr>
      <w:r w:rsidRPr="00BD1039">
        <w:rPr>
          <w:sz w:val="22"/>
          <w:szCs w:val="22"/>
          <w:lang w:val="it-IT"/>
        </w:rPr>
        <w:t xml:space="preserve">-Obilježavanje Dječjeg tjedna: od 2 . – 6. </w:t>
      </w:r>
      <w:r w:rsidRPr="00BD1039">
        <w:rPr>
          <w:sz w:val="22"/>
          <w:szCs w:val="22"/>
        </w:rPr>
        <w:t>10 :</w:t>
      </w:r>
    </w:p>
    <w:p w14:paraId="7630EE51" w14:textId="77777777" w:rsidR="006502CD" w:rsidRPr="00BD1039" w:rsidRDefault="006502CD" w:rsidP="006502CD">
      <w:pPr>
        <w:numPr>
          <w:ilvl w:val="0"/>
          <w:numId w:val="20"/>
        </w:numPr>
        <w:rPr>
          <w:sz w:val="22"/>
          <w:szCs w:val="22"/>
        </w:rPr>
      </w:pPr>
      <w:r w:rsidRPr="00BD1039">
        <w:rPr>
          <w:sz w:val="22"/>
          <w:szCs w:val="22"/>
        </w:rPr>
        <w:t xml:space="preserve">Postavljanje '' instalacije '' drvenih silueta djece s porukama dječjih prava na ulicama mjesta </w:t>
      </w:r>
    </w:p>
    <w:p w14:paraId="4E33876C" w14:textId="77777777" w:rsidR="006502CD" w:rsidRPr="00BD1039" w:rsidRDefault="006502CD" w:rsidP="006502CD">
      <w:pPr>
        <w:numPr>
          <w:ilvl w:val="0"/>
          <w:numId w:val="20"/>
        </w:numPr>
        <w:rPr>
          <w:sz w:val="22"/>
          <w:szCs w:val="22"/>
        </w:rPr>
      </w:pPr>
      <w:r w:rsidRPr="00BD1039">
        <w:rPr>
          <w:sz w:val="22"/>
          <w:szCs w:val="22"/>
        </w:rPr>
        <w:t xml:space="preserve">Sportski dan na nogometnom igralištu s trenerom nogometa </w:t>
      </w:r>
    </w:p>
    <w:p w14:paraId="29DF0697" w14:textId="77777777" w:rsidR="006502CD" w:rsidRPr="00BD1039" w:rsidRDefault="006502CD" w:rsidP="006502CD">
      <w:pPr>
        <w:rPr>
          <w:sz w:val="22"/>
          <w:szCs w:val="22"/>
        </w:rPr>
      </w:pPr>
      <w:r w:rsidRPr="00BD1039">
        <w:rPr>
          <w:sz w:val="22"/>
          <w:szCs w:val="22"/>
        </w:rPr>
        <w:t xml:space="preserve">                  ( kuharom vrtića)</w:t>
      </w:r>
    </w:p>
    <w:p w14:paraId="6C0C85DA" w14:textId="77777777" w:rsidR="006502CD" w:rsidRPr="00BD1039" w:rsidRDefault="006502CD" w:rsidP="006502CD">
      <w:pPr>
        <w:rPr>
          <w:sz w:val="22"/>
          <w:szCs w:val="22"/>
        </w:rPr>
      </w:pPr>
      <w:r w:rsidRPr="00BD1039">
        <w:rPr>
          <w:sz w:val="22"/>
          <w:szCs w:val="22"/>
        </w:rPr>
        <w:t xml:space="preserve">       -     obilježili Svjetski dan pješačenja, hodom po brdima Brtonigle sve do   kantine  Veralda</w:t>
      </w:r>
    </w:p>
    <w:p w14:paraId="3777E279" w14:textId="77777777" w:rsidR="006502CD" w:rsidRPr="00BD1039" w:rsidRDefault="006502CD" w:rsidP="006502CD">
      <w:pPr>
        <w:rPr>
          <w:sz w:val="22"/>
          <w:szCs w:val="22"/>
          <w:lang w:val="it-IT"/>
        </w:rPr>
      </w:pPr>
      <w:r w:rsidRPr="00BD1039">
        <w:rPr>
          <w:sz w:val="22"/>
          <w:szCs w:val="22"/>
          <w:lang w:val="it-IT"/>
        </w:rPr>
        <w:t xml:space="preserve">-     Jesenska svečanost „Teta Jesen“  (šuma - Nova Vas)    </w:t>
      </w:r>
    </w:p>
    <w:p w14:paraId="0D38138D" w14:textId="77777777" w:rsidR="006502CD" w:rsidRPr="00BD1039" w:rsidRDefault="006502CD" w:rsidP="006502CD">
      <w:pPr>
        <w:rPr>
          <w:sz w:val="22"/>
          <w:szCs w:val="22"/>
          <w:lang w:val="it-IT"/>
        </w:rPr>
      </w:pPr>
      <w:r w:rsidRPr="00BD1039">
        <w:rPr>
          <w:sz w:val="22"/>
          <w:szCs w:val="22"/>
          <w:lang w:val="it-IT"/>
        </w:rPr>
        <w:t>-     mlađe skupine : aktivnosti vezane za Dane gljiva, Dan jabuka</w:t>
      </w:r>
    </w:p>
    <w:p w14:paraId="3B52C8A9" w14:textId="77777777" w:rsidR="006502CD" w:rsidRPr="00BD1039" w:rsidRDefault="006502CD" w:rsidP="006502CD">
      <w:pPr>
        <w:rPr>
          <w:sz w:val="22"/>
          <w:szCs w:val="22"/>
          <w:lang w:val="it-IT"/>
        </w:rPr>
      </w:pPr>
      <w:r w:rsidRPr="00BD1039">
        <w:rPr>
          <w:sz w:val="22"/>
          <w:szCs w:val="22"/>
          <w:lang w:val="it-IT"/>
        </w:rPr>
        <w:t xml:space="preserve">   </w:t>
      </w:r>
    </w:p>
    <w:p w14:paraId="71E8DD53" w14:textId="77777777" w:rsidR="006502CD" w:rsidRPr="00BD1039" w:rsidRDefault="006502CD" w:rsidP="006502CD">
      <w:pPr>
        <w:rPr>
          <w:sz w:val="22"/>
          <w:szCs w:val="22"/>
          <w:lang w:val="it-IT"/>
        </w:rPr>
      </w:pPr>
    </w:p>
    <w:p w14:paraId="0D7FA281" w14:textId="77777777" w:rsidR="006502CD" w:rsidRPr="00BD1039" w:rsidRDefault="006502CD" w:rsidP="006502CD">
      <w:pPr>
        <w:rPr>
          <w:sz w:val="22"/>
          <w:szCs w:val="22"/>
          <w:lang w:val="it-IT"/>
        </w:rPr>
      </w:pPr>
    </w:p>
    <w:p w14:paraId="7489F152" w14:textId="77777777" w:rsidR="006502CD" w:rsidRPr="00BD1039" w:rsidRDefault="006502CD" w:rsidP="006502CD">
      <w:pPr>
        <w:rPr>
          <w:sz w:val="22"/>
          <w:szCs w:val="22"/>
          <w:lang w:val="it-IT"/>
        </w:rPr>
      </w:pPr>
      <w:r w:rsidRPr="00BD1039">
        <w:rPr>
          <w:sz w:val="22"/>
          <w:szCs w:val="22"/>
          <w:lang w:val="it-IT"/>
        </w:rPr>
        <w:t>Studeni:</w:t>
      </w:r>
    </w:p>
    <w:p w14:paraId="6AFBDB69" w14:textId="77777777" w:rsidR="006502CD" w:rsidRPr="00BD1039" w:rsidRDefault="006502CD" w:rsidP="006502CD">
      <w:pPr>
        <w:rPr>
          <w:sz w:val="22"/>
          <w:szCs w:val="22"/>
          <w:lang w:val="it-IT"/>
        </w:rPr>
      </w:pPr>
    </w:p>
    <w:p w14:paraId="5B1D3877" w14:textId="77777777" w:rsidR="006502CD" w:rsidRPr="00BD1039" w:rsidRDefault="006502CD" w:rsidP="006502CD">
      <w:pPr>
        <w:rPr>
          <w:sz w:val="22"/>
          <w:szCs w:val="22"/>
          <w:lang w:val="it-IT"/>
        </w:rPr>
      </w:pPr>
      <w:r w:rsidRPr="00BD1039">
        <w:rPr>
          <w:sz w:val="22"/>
          <w:szCs w:val="22"/>
          <w:lang w:val="it-IT"/>
        </w:rPr>
        <w:t xml:space="preserve"> - pješačenje stazom Medelin i- Serbani </w:t>
      </w:r>
    </w:p>
    <w:p w14:paraId="0B0C07AC" w14:textId="77777777" w:rsidR="006502CD" w:rsidRPr="00BD1039" w:rsidRDefault="006502CD" w:rsidP="006502CD">
      <w:pPr>
        <w:rPr>
          <w:sz w:val="22"/>
          <w:szCs w:val="22"/>
          <w:lang w:val="it-IT"/>
        </w:rPr>
      </w:pPr>
      <w:r w:rsidRPr="00BD1039">
        <w:rPr>
          <w:sz w:val="22"/>
          <w:szCs w:val="22"/>
          <w:lang w:val="it-IT"/>
        </w:rPr>
        <w:t xml:space="preserve">-  posjet uljare obitelji Sissot </w:t>
      </w:r>
    </w:p>
    <w:p w14:paraId="678F0E2D" w14:textId="77777777" w:rsidR="006502CD" w:rsidRPr="00BD1039" w:rsidRDefault="006502CD" w:rsidP="006502CD">
      <w:pPr>
        <w:rPr>
          <w:sz w:val="22"/>
          <w:szCs w:val="22"/>
          <w:lang w:val="it-IT"/>
        </w:rPr>
      </w:pPr>
      <w:r w:rsidRPr="00BD1039">
        <w:rPr>
          <w:sz w:val="22"/>
          <w:szCs w:val="22"/>
          <w:lang w:val="it-IT"/>
        </w:rPr>
        <w:t xml:space="preserve">-  radionice sa roditeljima: " Zašto čitati djeci"- voditeljica radionice D.L.M. </w:t>
      </w:r>
    </w:p>
    <w:p w14:paraId="761FB321" w14:textId="77777777" w:rsidR="006502CD" w:rsidRPr="00BD1039" w:rsidRDefault="006502CD" w:rsidP="006502CD">
      <w:pPr>
        <w:rPr>
          <w:sz w:val="22"/>
          <w:szCs w:val="22"/>
          <w:lang w:val="it-IT"/>
        </w:rPr>
      </w:pPr>
      <w:r w:rsidRPr="00BD1039">
        <w:rPr>
          <w:sz w:val="22"/>
          <w:szCs w:val="22"/>
          <w:lang w:val="it-IT"/>
        </w:rPr>
        <w:t>-  volonter D.L. ( IT ) boravio je  u našoj grupi kroz cijelu pedagošku godinu (2 puta    tjedno ili po  dogovoru)</w:t>
      </w:r>
    </w:p>
    <w:p w14:paraId="3927F093" w14:textId="77777777" w:rsidR="006502CD" w:rsidRPr="00BD1039" w:rsidRDefault="006502CD" w:rsidP="006502CD">
      <w:pPr>
        <w:rPr>
          <w:sz w:val="22"/>
          <w:szCs w:val="22"/>
          <w:lang w:val="it-IT"/>
        </w:rPr>
      </w:pPr>
      <w:r w:rsidRPr="00BD1039">
        <w:rPr>
          <w:sz w:val="22"/>
          <w:szCs w:val="22"/>
          <w:lang w:val="it-IT"/>
        </w:rPr>
        <w:t>Mlađe skupine:</w:t>
      </w:r>
    </w:p>
    <w:p w14:paraId="4C450D58" w14:textId="77777777" w:rsidR="006502CD" w:rsidRPr="00BD1039" w:rsidRDefault="006502CD" w:rsidP="006502CD">
      <w:pPr>
        <w:rPr>
          <w:sz w:val="22"/>
          <w:szCs w:val="22"/>
          <w:lang w:val="it-IT"/>
        </w:rPr>
      </w:pPr>
      <w:r w:rsidRPr="00BD1039">
        <w:rPr>
          <w:sz w:val="22"/>
          <w:szCs w:val="22"/>
          <w:lang w:val="it-IT"/>
        </w:rPr>
        <w:t>- aktivnosti vezane za vremenske pojmove (kiša, vjetar, snijeg)</w:t>
      </w:r>
    </w:p>
    <w:p w14:paraId="101DCFEC" w14:textId="77777777" w:rsidR="006502CD" w:rsidRPr="00BD1039" w:rsidRDefault="006502CD" w:rsidP="006502CD">
      <w:pPr>
        <w:rPr>
          <w:sz w:val="22"/>
          <w:szCs w:val="22"/>
          <w:lang w:val="it-IT"/>
        </w:rPr>
      </w:pPr>
      <w:r w:rsidRPr="00BD1039">
        <w:rPr>
          <w:sz w:val="22"/>
          <w:szCs w:val="22"/>
          <w:lang w:val="it-IT"/>
        </w:rPr>
        <w:t>- aktivnosti vezane za životinje (glasanje, hod,...)</w:t>
      </w:r>
    </w:p>
    <w:p w14:paraId="62BE5A3D" w14:textId="77777777" w:rsidR="006502CD" w:rsidRPr="00BD1039" w:rsidRDefault="006502CD" w:rsidP="006502CD">
      <w:pPr>
        <w:rPr>
          <w:sz w:val="22"/>
          <w:szCs w:val="22"/>
          <w:lang w:val="it-IT"/>
        </w:rPr>
      </w:pPr>
      <w:r w:rsidRPr="00BD1039">
        <w:rPr>
          <w:sz w:val="22"/>
          <w:szCs w:val="22"/>
          <w:lang w:val="it-IT"/>
        </w:rPr>
        <w:t>- učenje pjesmica</w:t>
      </w:r>
    </w:p>
    <w:p w14:paraId="3B98B745" w14:textId="77777777" w:rsidR="006502CD" w:rsidRPr="00BD1039" w:rsidRDefault="006502CD" w:rsidP="006502CD">
      <w:pPr>
        <w:rPr>
          <w:sz w:val="22"/>
          <w:szCs w:val="22"/>
          <w:lang w:val="it-IT"/>
        </w:rPr>
      </w:pPr>
    </w:p>
    <w:p w14:paraId="6CBB9520" w14:textId="77777777" w:rsidR="006502CD" w:rsidRPr="00BD1039" w:rsidRDefault="006502CD" w:rsidP="006502CD">
      <w:pPr>
        <w:rPr>
          <w:sz w:val="22"/>
          <w:szCs w:val="22"/>
          <w:lang w:val="it-IT"/>
        </w:rPr>
      </w:pPr>
    </w:p>
    <w:p w14:paraId="7354DC44" w14:textId="77777777" w:rsidR="006502CD" w:rsidRPr="00BD1039" w:rsidRDefault="006502CD" w:rsidP="006502CD">
      <w:pPr>
        <w:rPr>
          <w:sz w:val="22"/>
          <w:szCs w:val="22"/>
          <w:lang w:val="it-IT"/>
        </w:rPr>
      </w:pPr>
    </w:p>
    <w:p w14:paraId="19930F6C" w14:textId="77777777" w:rsidR="006502CD" w:rsidRPr="00BD1039" w:rsidRDefault="006502CD" w:rsidP="006502CD">
      <w:pPr>
        <w:rPr>
          <w:sz w:val="22"/>
          <w:szCs w:val="22"/>
          <w:lang w:val="it-IT"/>
        </w:rPr>
      </w:pPr>
      <w:r w:rsidRPr="00BD1039">
        <w:rPr>
          <w:sz w:val="22"/>
          <w:szCs w:val="22"/>
          <w:lang w:val="it-IT"/>
        </w:rPr>
        <w:t>Prosinac:</w:t>
      </w:r>
    </w:p>
    <w:p w14:paraId="39C3594F" w14:textId="77777777" w:rsidR="006502CD" w:rsidRPr="00BD1039" w:rsidRDefault="006502CD" w:rsidP="006502CD">
      <w:pPr>
        <w:rPr>
          <w:sz w:val="22"/>
          <w:szCs w:val="22"/>
          <w:lang w:val="it-IT"/>
        </w:rPr>
      </w:pPr>
    </w:p>
    <w:p w14:paraId="1645F296" w14:textId="77777777" w:rsidR="006502CD" w:rsidRPr="00BD1039" w:rsidRDefault="006502CD" w:rsidP="006502CD">
      <w:pPr>
        <w:rPr>
          <w:sz w:val="22"/>
          <w:szCs w:val="22"/>
          <w:lang w:val="it-IT"/>
        </w:rPr>
      </w:pPr>
      <w:r w:rsidRPr="00BD1039">
        <w:rPr>
          <w:sz w:val="22"/>
          <w:szCs w:val="22"/>
          <w:lang w:val="it-IT"/>
        </w:rPr>
        <w:t xml:space="preserve">  -   radionica sa roditeljima: ''ukrasimo i napunimo knjigama čarapu </w:t>
      </w:r>
    </w:p>
    <w:p w14:paraId="14781187" w14:textId="77777777" w:rsidR="006502CD" w:rsidRPr="00BD1039" w:rsidRDefault="006502CD" w:rsidP="006502CD">
      <w:pPr>
        <w:rPr>
          <w:sz w:val="22"/>
          <w:szCs w:val="22"/>
          <w:lang w:val="it-IT"/>
        </w:rPr>
      </w:pPr>
      <w:r w:rsidRPr="00BD1039">
        <w:rPr>
          <w:sz w:val="22"/>
          <w:szCs w:val="22"/>
          <w:lang w:val="it-IT"/>
        </w:rPr>
        <w:t xml:space="preserve">      Sv. Nikole ''(humanitarna   akcija za Osječku nezbrinutu djecu)</w:t>
      </w:r>
    </w:p>
    <w:p w14:paraId="5D4521E3" w14:textId="77777777" w:rsidR="006502CD" w:rsidRPr="00BD1039" w:rsidRDefault="006502CD" w:rsidP="006502CD">
      <w:pPr>
        <w:rPr>
          <w:sz w:val="22"/>
          <w:szCs w:val="22"/>
          <w:lang w:val="it-IT"/>
        </w:rPr>
      </w:pPr>
      <w:r w:rsidRPr="00BD1039">
        <w:rPr>
          <w:sz w:val="22"/>
          <w:szCs w:val="22"/>
          <w:lang w:val="it-IT"/>
        </w:rPr>
        <w:t xml:space="preserve"> -   radionica sa roditeljima: '' Izrada ukrasa povodom Božićnih praznika te   popunjavanje čizmica Sv. Nikole</w:t>
      </w:r>
    </w:p>
    <w:p w14:paraId="4031E3FF" w14:textId="77777777" w:rsidR="006502CD" w:rsidRPr="00BD1039" w:rsidRDefault="006502CD" w:rsidP="006502CD">
      <w:pPr>
        <w:rPr>
          <w:sz w:val="22"/>
          <w:szCs w:val="22"/>
          <w:lang w:val="it-IT"/>
        </w:rPr>
      </w:pPr>
      <w:r w:rsidRPr="00BD1039">
        <w:rPr>
          <w:sz w:val="22"/>
          <w:szCs w:val="22"/>
          <w:lang w:val="it-IT"/>
        </w:rPr>
        <w:t xml:space="preserve">-    Odlazak na kazališnu predstavu „ENI“ u INK Pula </w:t>
      </w:r>
    </w:p>
    <w:p w14:paraId="55048201" w14:textId="77777777" w:rsidR="006502CD" w:rsidRPr="00BD1039" w:rsidRDefault="006502CD" w:rsidP="006502CD">
      <w:pPr>
        <w:rPr>
          <w:sz w:val="22"/>
          <w:szCs w:val="22"/>
          <w:lang w:val="it-IT"/>
        </w:rPr>
      </w:pPr>
      <w:r w:rsidRPr="00BD1039">
        <w:rPr>
          <w:sz w:val="22"/>
          <w:szCs w:val="22"/>
          <w:lang w:val="it-IT"/>
        </w:rPr>
        <w:t>-  ''Božićni ručak'' ( sa kolačima pripremljenih od  strane roditelja)</w:t>
      </w:r>
    </w:p>
    <w:p w14:paraId="28FC4E6F" w14:textId="77777777" w:rsidR="006502CD" w:rsidRPr="00BD1039" w:rsidRDefault="006502CD" w:rsidP="006502CD">
      <w:pPr>
        <w:rPr>
          <w:sz w:val="22"/>
          <w:szCs w:val="22"/>
          <w:lang w:val="it-IT"/>
        </w:rPr>
      </w:pPr>
      <w:r w:rsidRPr="00BD1039">
        <w:rPr>
          <w:sz w:val="22"/>
          <w:szCs w:val="22"/>
          <w:lang w:val="it-IT"/>
        </w:rPr>
        <w:t xml:space="preserve">-    Božićna priredba i dolazak Djeda Mraza u ZT </w:t>
      </w:r>
    </w:p>
    <w:p w14:paraId="7259CBA4" w14:textId="77777777" w:rsidR="006502CD" w:rsidRPr="00BD1039" w:rsidRDefault="006502CD" w:rsidP="006502CD">
      <w:pPr>
        <w:rPr>
          <w:sz w:val="22"/>
          <w:szCs w:val="22"/>
          <w:lang w:val="it-IT"/>
        </w:rPr>
      </w:pPr>
    </w:p>
    <w:p w14:paraId="79E6522E" w14:textId="77777777" w:rsidR="006502CD" w:rsidRPr="00BD1039" w:rsidRDefault="006502CD" w:rsidP="006502CD">
      <w:pPr>
        <w:rPr>
          <w:sz w:val="22"/>
          <w:szCs w:val="22"/>
          <w:lang w:val="it-IT"/>
        </w:rPr>
      </w:pPr>
      <w:r w:rsidRPr="00BD1039">
        <w:rPr>
          <w:sz w:val="22"/>
          <w:szCs w:val="22"/>
          <w:lang w:val="it-IT"/>
        </w:rPr>
        <w:t>Siječanj:</w:t>
      </w:r>
    </w:p>
    <w:p w14:paraId="13EB9571" w14:textId="77777777" w:rsidR="006502CD" w:rsidRPr="00BD1039" w:rsidRDefault="006502CD" w:rsidP="006502CD">
      <w:pPr>
        <w:rPr>
          <w:sz w:val="22"/>
          <w:szCs w:val="22"/>
          <w:lang w:val="it-IT"/>
        </w:rPr>
      </w:pPr>
    </w:p>
    <w:p w14:paraId="4FD0C4BA" w14:textId="77777777" w:rsidR="006502CD" w:rsidRPr="00BD1039" w:rsidRDefault="006502CD" w:rsidP="006502CD">
      <w:pPr>
        <w:rPr>
          <w:sz w:val="22"/>
          <w:szCs w:val="22"/>
          <w:lang w:val="it-IT"/>
        </w:rPr>
      </w:pPr>
      <w:r w:rsidRPr="00BD1039">
        <w:rPr>
          <w:sz w:val="22"/>
          <w:szCs w:val="22"/>
          <w:lang w:val="it-IT"/>
        </w:rPr>
        <w:t>- Kazališna predstava "Anche le pulci hanno la tosse" u Bujama</w:t>
      </w:r>
    </w:p>
    <w:p w14:paraId="1717E1A6" w14:textId="77777777" w:rsidR="006502CD" w:rsidRPr="00BD1039" w:rsidRDefault="006502CD" w:rsidP="006502CD">
      <w:pPr>
        <w:rPr>
          <w:sz w:val="22"/>
          <w:szCs w:val="22"/>
          <w:lang w:val="it-IT"/>
        </w:rPr>
      </w:pPr>
      <w:r w:rsidRPr="00BD1039">
        <w:rPr>
          <w:sz w:val="22"/>
          <w:szCs w:val="22"/>
          <w:lang w:val="it-IT"/>
        </w:rPr>
        <w:t>- Kazališna predstava u Kazalištu lutaka Rijeka za djecu mlađe dobi</w:t>
      </w:r>
    </w:p>
    <w:p w14:paraId="0A385B20" w14:textId="77777777" w:rsidR="006502CD" w:rsidRPr="00BD1039" w:rsidRDefault="006502CD" w:rsidP="006502CD">
      <w:pPr>
        <w:rPr>
          <w:sz w:val="22"/>
          <w:szCs w:val="22"/>
          <w:lang w:val="it-IT"/>
        </w:rPr>
      </w:pPr>
      <w:r w:rsidRPr="00BD1039">
        <w:rPr>
          <w:sz w:val="22"/>
          <w:szCs w:val="22"/>
          <w:lang w:val="it-IT"/>
        </w:rPr>
        <w:t>- razne aktivnosti vezane za zimu , vezane za snijeg, obitelj, praznike</w:t>
      </w:r>
    </w:p>
    <w:p w14:paraId="2F0C887C" w14:textId="77777777" w:rsidR="006502CD" w:rsidRPr="00BD1039" w:rsidRDefault="006502CD" w:rsidP="006502CD">
      <w:pPr>
        <w:rPr>
          <w:sz w:val="22"/>
          <w:szCs w:val="22"/>
          <w:lang w:val="it-IT"/>
        </w:rPr>
      </w:pPr>
    </w:p>
    <w:p w14:paraId="0EDCB6D2" w14:textId="77777777" w:rsidR="006502CD" w:rsidRPr="00BD1039" w:rsidRDefault="006502CD" w:rsidP="006502CD">
      <w:pPr>
        <w:rPr>
          <w:sz w:val="22"/>
          <w:szCs w:val="22"/>
          <w:lang w:val="it-IT"/>
        </w:rPr>
      </w:pPr>
      <w:r w:rsidRPr="00BD1039">
        <w:rPr>
          <w:sz w:val="22"/>
          <w:szCs w:val="22"/>
          <w:lang w:val="it-IT"/>
        </w:rPr>
        <w:t xml:space="preserve">Veljača: </w:t>
      </w:r>
    </w:p>
    <w:p w14:paraId="445E4B7D" w14:textId="77777777" w:rsidR="006502CD" w:rsidRPr="00BD1039" w:rsidRDefault="006502CD" w:rsidP="006502CD">
      <w:pPr>
        <w:rPr>
          <w:sz w:val="22"/>
          <w:szCs w:val="22"/>
          <w:lang w:val="it-IT"/>
        </w:rPr>
      </w:pPr>
      <w:r w:rsidRPr="00BD1039">
        <w:rPr>
          <w:sz w:val="22"/>
          <w:szCs w:val="22"/>
          <w:lang w:val="it-IT"/>
        </w:rPr>
        <w:t xml:space="preserve"> </w:t>
      </w:r>
    </w:p>
    <w:p w14:paraId="7082D2E6" w14:textId="77777777" w:rsidR="006502CD" w:rsidRPr="00BD1039" w:rsidRDefault="006502CD" w:rsidP="006502CD">
      <w:pPr>
        <w:rPr>
          <w:sz w:val="22"/>
          <w:szCs w:val="22"/>
          <w:lang w:val="it-IT"/>
        </w:rPr>
      </w:pPr>
      <w:r w:rsidRPr="00BD1039">
        <w:rPr>
          <w:sz w:val="22"/>
          <w:szCs w:val="22"/>
          <w:lang w:val="it-IT"/>
        </w:rPr>
        <w:t>- Mjesec Karnevala: maskenbali, povorka u Bujama</w:t>
      </w:r>
    </w:p>
    <w:p w14:paraId="65E1AF3F" w14:textId="77777777" w:rsidR="006502CD" w:rsidRPr="00BD1039" w:rsidRDefault="006502CD" w:rsidP="006502CD">
      <w:pPr>
        <w:rPr>
          <w:sz w:val="22"/>
          <w:szCs w:val="22"/>
          <w:lang w:val="it-IT"/>
        </w:rPr>
      </w:pPr>
      <w:r w:rsidRPr="00BD1039">
        <w:rPr>
          <w:sz w:val="22"/>
          <w:szCs w:val="22"/>
          <w:lang w:val="it-IT"/>
        </w:rPr>
        <w:t>- održana radionica sa roditeljima za izradu kostima za djecu za maskiranu povorku ( tema našeg vrtića"Kiša")</w:t>
      </w:r>
    </w:p>
    <w:p w14:paraId="1E0D0118" w14:textId="77777777" w:rsidR="006502CD" w:rsidRPr="00BD1039" w:rsidRDefault="006502CD" w:rsidP="006502CD">
      <w:pPr>
        <w:rPr>
          <w:sz w:val="22"/>
          <w:szCs w:val="22"/>
          <w:lang w:val="it-IT"/>
        </w:rPr>
      </w:pPr>
      <w:r w:rsidRPr="00BD1039">
        <w:rPr>
          <w:sz w:val="22"/>
          <w:szCs w:val="22"/>
          <w:lang w:val="it-IT"/>
        </w:rPr>
        <w:t xml:space="preserve">  - Izlet po Istri (zavičajni muzej u Vodnjanu, dvorac u Svetvinčentu i posjet    Dvigradu)  </w:t>
      </w:r>
    </w:p>
    <w:p w14:paraId="73EFBD33" w14:textId="77777777" w:rsidR="006502CD" w:rsidRPr="00BD1039" w:rsidRDefault="006502CD" w:rsidP="006502CD">
      <w:pPr>
        <w:rPr>
          <w:sz w:val="22"/>
          <w:szCs w:val="22"/>
          <w:lang w:val="it-IT"/>
        </w:rPr>
      </w:pPr>
    </w:p>
    <w:p w14:paraId="4F3A324E" w14:textId="77777777" w:rsidR="006502CD" w:rsidRPr="00BD1039" w:rsidRDefault="006502CD" w:rsidP="006502CD">
      <w:pPr>
        <w:rPr>
          <w:sz w:val="22"/>
          <w:szCs w:val="22"/>
          <w:lang w:val="it-IT"/>
        </w:rPr>
      </w:pPr>
    </w:p>
    <w:p w14:paraId="06A8C004" w14:textId="77777777" w:rsidR="006502CD" w:rsidRPr="00BD1039" w:rsidRDefault="006502CD" w:rsidP="006502CD">
      <w:pPr>
        <w:rPr>
          <w:sz w:val="22"/>
          <w:szCs w:val="22"/>
          <w:lang w:val="it-IT"/>
        </w:rPr>
      </w:pPr>
    </w:p>
    <w:p w14:paraId="12DB1F97" w14:textId="77777777" w:rsidR="006502CD" w:rsidRPr="00BD1039" w:rsidRDefault="006502CD" w:rsidP="006502CD">
      <w:pPr>
        <w:rPr>
          <w:sz w:val="22"/>
          <w:szCs w:val="22"/>
          <w:lang w:val="it-IT"/>
        </w:rPr>
      </w:pPr>
      <w:r w:rsidRPr="00BD1039">
        <w:rPr>
          <w:sz w:val="22"/>
          <w:szCs w:val="22"/>
          <w:lang w:val="it-IT"/>
        </w:rPr>
        <w:t xml:space="preserve">Ožujak: </w:t>
      </w:r>
    </w:p>
    <w:p w14:paraId="7B5797ED" w14:textId="77777777" w:rsidR="006502CD" w:rsidRPr="00BD1039" w:rsidRDefault="006502CD" w:rsidP="006502CD">
      <w:pPr>
        <w:rPr>
          <w:sz w:val="22"/>
          <w:szCs w:val="22"/>
          <w:lang w:val="it-IT"/>
        </w:rPr>
      </w:pPr>
    </w:p>
    <w:p w14:paraId="6A6C6884" w14:textId="77777777" w:rsidR="006502CD" w:rsidRPr="00BD1039" w:rsidRDefault="006502CD" w:rsidP="006502CD">
      <w:pPr>
        <w:rPr>
          <w:sz w:val="22"/>
          <w:szCs w:val="22"/>
          <w:lang w:val="it-IT"/>
        </w:rPr>
      </w:pPr>
      <w:r w:rsidRPr="00BD1039">
        <w:rPr>
          <w:sz w:val="22"/>
          <w:szCs w:val="22"/>
          <w:lang w:val="it-IT"/>
        </w:rPr>
        <w:t xml:space="preserve">- obilježavanje 8.marta u grupi </w:t>
      </w:r>
    </w:p>
    <w:p w14:paraId="5BF26EE3" w14:textId="77777777" w:rsidR="006502CD" w:rsidRPr="00BD1039" w:rsidRDefault="006502CD" w:rsidP="006502CD">
      <w:pPr>
        <w:rPr>
          <w:sz w:val="22"/>
          <w:szCs w:val="22"/>
          <w:lang w:val="it-IT"/>
        </w:rPr>
      </w:pPr>
      <w:r w:rsidRPr="00BD1039">
        <w:rPr>
          <w:sz w:val="22"/>
          <w:szCs w:val="22"/>
          <w:lang w:val="it-IT"/>
        </w:rPr>
        <w:t>- jednodnevni izlet na snijeg na Petehovac ( Gorski Kotar ) -sanjkalište</w:t>
      </w:r>
    </w:p>
    <w:p w14:paraId="7E94D99F" w14:textId="77777777" w:rsidR="006502CD" w:rsidRPr="00BD1039" w:rsidRDefault="006502CD" w:rsidP="006502CD">
      <w:pPr>
        <w:rPr>
          <w:sz w:val="22"/>
          <w:szCs w:val="22"/>
          <w:lang w:val="it-IT"/>
        </w:rPr>
      </w:pPr>
      <w:r w:rsidRPr="00BD1039">
        <w:rPr>
          <w:sz w:val="22"/>
          <w:szCs w:val="22"/>
          <w:lang w:val="it-IT"/>
        </w:rPr>
        <w:t>Mlađe skupine:</w:t>
      </w:r>
    </w:p>
    <w:p w14:paraId="2F6D9CD4" w14:textId="77777777" w:rsidR="006502CD" w:rsidRPr="00BD1039" w:rsidRDefault="006502CD" w:rsidP="006502CD">
      <w:pPr>
        <w:rPr>
          <w:sz w:val="22"/>
          <w:szCs w:val="22"/>
          <w:lang w:val="it-IT"/>
        </w:rPr>
      </w:pPr>
      <w:r w:rsidRPr="00BD1039">
        <w:rPr>
          <w:sz w:val="22"/>
          <w:szCs w:val="22"/>
          <w:lang w:val="it-IT"/>
        </w:rPr>
        <w:t>- obilježavanje međunarodnog Dana žene ( izrada čestitke )</w:t>
      </w:r>
    </w:p>
    <w:p w14:paraId="1B26326E" w14:textId="77777777" w:rsidR="006502CD" w:rsidRPr="00BD1039" w:rsidRDefault="006502CD" w:rsidP="006502CD">
      <w:pPr>
        <w:rPr>
          <w:sz w:val="22"/>
          <w:szCs w:val="22"/>
          <w:lang w:val="it-IT"/>
        </w:rPr>
      </w:pPr>
      <w:r w:rsidRPr="00BD1039">
        <w:rPr>
          <w:sz w:val="22"/>
          <w:szCs w:val="22"/>
          <w:lang w:val="it-IT"/>
        </w:rPr>
        <w:t>- Dan tata ( izrada čestitke )</w:t>
      </w:r>
    </w:p>
    <w:p w14:paraId="23696F65" w14:textId="77777777" w:rsidR="006502CD" w:rsidRPr="00BD1039" w:rsidRDefault="006502CD" w:rsidP="006502CD">
      <w:pPr>
        <w:rPr>
          <w:sz w:val="22"/>
          <w:szCs w:val="22"/>
          <w:lang w:val="it-IT"/>
        </w:rPr>
      </w:pPr>
      <w:r w:rsidRPr="00BD1039">
        <w:rPr>
          <w:sz w:val="22"/>
          <w:szCs w:val="22"/>
          <w:lang w:val="it-IT"/>
        </w:rPr>
        <w:t>- aktivnosti vezane za proljeće po raznim kutićima, izrada leptira raznim materijalima i tehnikama, izrada cvijeća raznim likovnim tehnikama</w:t>
      </w:r>
    </w:p>
    <w:p w14:paraId="1EE32978" w14:textId="77777777" w:rsidR="006502CD" w:rsidRPr="00BD1039" w:rsidRDefault="006502CD" w:rsidP="006502CD">
      <w:pPr>
        <w:rPr>
          <w:sz w:val="22"/>
          <w:szCs w:val="22"/>
          <w:lang w:val="it-IT"/>
        </w:rPr>
      </w:pPr>
    </w:p>
    <w:p w14:paraId="0BBAA7C7" w14:textId="77777777" w:rsidR="006502CD" w:rsidRPr="00BD1039" w:rsidRDefault="006502CD" w:rsidP="006502CD">
      <w:pPr>
        <w:rPr>
          <w:sz w:val="22"/>
          <w:szCs w:val="22"/>
          <w:lang w:val="it-IT"/>
        </w:rPr>
      </w:pPr>
    </w:p>
    <w:p w14:paraId="12C34634" w14:textId="77777777" w:rsidR="006502CD" w:rsidRPr="00BD1039" w:rsidRDefault="006502CD" w:rsidP="006502CD">
      <w:pPr>
        <w:rPr>
          <w:sz w:val="22"/>
          <w:szCs w:val="22"/>
          <w:lang w:val="it-IT"/>
        </w:rPr>
      </w:pPr>
      <w:r w:rsidRPr="00BD1039">
        <w:rPr>
          <w:sz w:val="22"/>
          <w:szCs w:val="22"/>
          <w:lang w:val="it-IT"/>
        </w:rPr>
        <w:t>Travanj:</w:t>
      </w:r>
    </w:p>
    <w:p w14:paraId="6868E240" w14:textId="77777777" w:rsidR="006502CD" w:rsidRPr="00BD1039" w:rsidRDefault="006502CD" w:rsidP="006502CD">
      <w:pPr>
        <w:rPr>
          <w:sz w:val="22"/>
          <w:szCs w:val="22"/>
          <w:lang w:val="it-IT"/>
        </w:rPr>
      </w:pPr>
    </w:p>
    <w:p w14:paraId="1ABC9548" w14:textId="77777777" w:rsidR="006502CD" w:rsidRPr="00BD1039" w:rsidRDefault="006502CD" w:rsidP="006502CD">
      <w:pPr>
        <w:rPr>
          <w:sz w:val="22"/>
          <w:szCs w:val="22"/>
          <w:lang w:val="it-IT"/>
        </w:rPr>
      </w:pPr>
      <w:r w:rsidRPr="00BD1039">
        <w:rPr>
          <w:sz w:val="22"/>
          <w:szCs w:val="22"/>
          <w:lang w:val="it-IT"/>
        </w:rPr>
        <w:t>- radionica s djecom u Šterni kod kipara i umjetnika Marina Jugovca</w:t>
      </w:r>
    </w:p>
    <w:p w14:paraId="4FB7B170" w14:textId="77777777" w:rsidR="006502CD" w:rsidRPr="00BD1039" w:rsidRDefault="006502CD" w:rsidP="006502CD">
      <w:pPr>
        <w:rPr>
          <w:sz w:val="22"/>
          <w:szCs w:val="22"/>
          <w:lang w:val="it-IT"/>
        </w:rPr>
      </w:pPr>
      <w:r w:rsidRPr="00BD1039">
        <w:rPr>
          <w:sz w:val="22"/>
          <w:szCs w:val="22"/>
          <w:lang w:val="it-IT"/>
        </w:rPr>
        <w:t>- radionica sa roditeljima "Lutke od recikliranih  tkanina"</w:t>
      </w:r>
    </w:p>
    <w:p w14:paraId="551EFE10" w14:textId="77777777" w:rsidR="006502CD" w:rsidRPr="00BD1039" w:rsidRDefault="006502CD" w:rsidP="006502CD">
      <w:pPr>
        <w:rPr>
          <w:sz w:val="22"/>
          <w:szCs w:val="22"/>
          <w:lang w:val="it-IT"/>
        </w:rPr>
      </w:pPr>
      <w:r w:rsidRPr="00BD1039">
        <w:rPr>
          <w:sz w:val="22"/>
          <w:szCs w:val="22"/>
          <w:lang w:val="it-IT"/>
        </w:rPr>
        <w:t>- Tradicionalna izložba dječjih radova "Na moj način" u MuzejU vina i seljačkog stvaralaštva  povodom dana Sv.Zenona U Brtonigli .</w:t>
      </w:r>
    </w:p>
    <w:p w14:paraId="210586A1" w14:textId="77777777" w:rsidR="006502CD" w:rsidRPr="00BD1039" w:rsidRDefault="006502CD" w:rsidP="006502CD">
      <w:pPr>
        <w:rPr>
          <w:sz w:val="22"/>
          <w:szCs w:val="22"/>
          <w:lang w:val="it-IT"/>
        </w:rPr>
      </w:pPr>
      <w:r w:rsidRPr="00BD1039">
        <w:rPr>
          <w:sz w:val="22"/>
          <w:szCs w:val="22"/>
          <w:lang w:val="it-IT"/>
        </w:rPr>
        <w:t>- Zavšni izlet predškolaca (Brijuni, jama Baredine i Adrenalin Park u Taru)</w:t>
      </w:r>
    </w:p>
    <w:p w14:paraId="6C0A87A8" w14:textId="77777777" w:rsidR="006502CD" w:rsidRPr="00BD1039" w:rsidRDefault="006502CD" w:rsidP="006502CD">
      <w:pPr>
        <w:rPr>
          <w:sz w:val="22"/>
          <w:szCs w:val="22"/>
          <w:lang w:val="it-IT"/>
        </w:rPr>
      </w:pPr>
    </w:p>
    <w:p w14:paraId="6B032892" w14:textId="77777777" w:rsidR="006502CD" w:rsidRPr="00BD1039" w:rsidRDefault="006502CD" w:rsidP="006502CD">
      <w:pPr>
        <w:rPr>
          <w:sz w:val="22"/>
          <w:szCs w:val="22"/>
          <w:lang w:val="it-IT"/>
        </w:rPr>
      </w:pPr>
    </w:p>
    <w:p w14:paraId="733862A5" w14:textId="77777777" w:rsidR="006502CD" w:rsidRPr="00BD1039" w:rsidRDefault="006502CD" w:rsidP="006502CD">
      <w:pPr>
        <w:rPr>
          <w:sz w:val="22"/>
          <w:szCs w:val="22"/>
          <w:lang w:val="it-IT"/>
        </w:rPr>
      </w:pPr>
    </w:p>
    <w:p w14:paraId="552D4CA6" w14:textId="77777777" w:rsidR="006502CD" w:rsidRPr="00BD1039" w:rsidRDefault="006502CD" w:rsidP="006502CD">
      <w:pPr>
        <w:rPr>
          <w:sz w:val="22"/>
          <w:szCs w:val="22"/>
          <w:lang w:val="it-IT"/>
        </w:rPr>
      </w:pPr>
      <w:r w:rsidRPr="00BD1039">
        <w:rPr>
          <w:sz w:val="22"/>
          <w:szCs w:val="22"/>
          <w:lang w:val="it-IT"/>
        </w:rPr>
        <w:t>Svibanj/ Lipanj</w:t>
      </w:r>
    </w:p>
    <w:p w14:paraId="45E26E1F" w14:textId="77777777" w:rsidR="006502CD" w:rsidRPr="00BD1039" w:rsidRDefault="006502CD" w:rsidP="006502CD">
      <w:pPr>
        <w:rPr>
          <w:sz w:val="22"/>
          <w:szCs w:val="22"/>
          <w:lang w:val="it-IT"/>
        </w:rPr>
      </w:pPr>
    </w:p>
    <w:p w14:paraId="1AA771BB" w14:textId="77777777" w:rsidR="006502CD" w:rsidRPr="00BD1039" w:rsidRDefault="006502CD" w:rsidP="006502CD">
      <w:pPr>
        <w:rPr>
          <w:sz w:val="22"/>
          <w:szCs w:val="22"/>
          <w:lang w:val="it-IT"/>
        </w:rPr>
      </w:pPr>
      <w:r w:rsidRPr="00BD1039">
        <w:rPr>
          <w:sz w:val="22"/>
          <w:szCs w:val="22"/>
          <w:lang w:val="it-IT"/>
        </w:rPr>
        <w:t xml:space="preserve">- sudjelovanje predškolaraca  na  ''Girotondo dell'amicizia'' u Balama </w:t>
      </w:r>
    </w:p>
    <w:p w14:paraId="24C2DDF0" w14:textId="77777777" w:rsidR="006502CD" w:rsidRPr="00BD1039" w:rsidRDefault="006502CD" w:rsidP="006502CD">
      <w:pPr>
        <w:rPr>
          <w:sz w:val="22"/>
          <w:szCs w:val="22"/>
          <w:lang w:val="it-IT"/>
        </w:rPr>
      </w:pPr>
      <w:r w:rsidRPr="00BD1039">
        <w:rPr>
          <w:sz w:val="22"/>
          <w:szCs w:val="22"/>
          <w:lang w:val="it-IT"/>
        </w:rPr>
        <w:t>- Sudjelovanje na'' Olimpijskom festivalu dječjih  vrtića '' u Umagu</w:t>
      </w:r>
    </w:p>
    <w:p w14:paraId="62C91335" w14:textId="77777777" w:rsidR="006502CD" w:rsidRPr="00BD1039" w:rsidRDefault="006502CD" w:rsidP="006502CD">
      <w:pPr>
        <w:rPr>
          <w:sz w:val="22"/>
          <w:szCs w:val="22"/>
          <w:lang w:val="it-IT"/>
        </w:rPr>
      </w:pPr>
      <w:r w:rsidRPr="00BD1039">
        <w:rPr>
          <w:sz w:val="22"/>
          <w:szCs w:val="22"/>
          <w:lang w:val="it-IT"/>
        </w:rPr>
        <w:t xml:space="preserve">- obilježen Svjetski dan ekologije radionicom </w:t>
      </w:r>
    </w:p>
    <w:p w14:paraId="56F2BBFB" w14:textId="77777777" w:rsidR="006502CD" w:rsidRPr="00BD1039" w:rsidRDefault="006502CD" w:rsidP="006502CD">
      <w:pPr>
        <w:rPr>
          <w:sz w:val="22"/>
          <w:szCs w:val="22"/>
          <w:lang w:val="it-IT"/>
        </w:rPr>
      </w:pPr>
      <w:r w:rsidRPr="00BD1039">
        <w:rPr>
          <w:sz w:val="22"/>
          <w:szCs w:val="22"/>
          <w:lang w:val="it-IT"/>
        </w:rPr>
        <w:t>- završna priredba svih skupina  vrtića u ZT Brtonigla</w:t>
      </w:r>
    </w:p>
    <w:p w14:paraId="39228352" w14:textId="77777777" w:rsidR="006502CD" w:rsidRPr="00BD1039" w:rsidRDefault="006502CD" w:rsidP="006502CD">
      <w:pPr>
        <w:rPr>
          <w:sz w:val="22"/>
          <w:szCs w:val="22"/>
          <w:lang w:val="it-IT"/>
        </w:rPr>
      </w:pPr>
      <w:r w:rsidRPr="00BD1039">
        <w:rPr>
          <w:sz w:val="22"/>
          <w:szCs w:val="22"/>
          <w:lang w:val="it-IT"/>
        </w:rPr>
        <w:t xml:space="preserve">- završni izleti s roditeljima </w:t>
      </w:r>
    </w:p>
    <w:p w14:paraId="7C14B348" w14:textId="77777777" w:rsidR="006502CD" w:rsidRPr="00BD1039" w:rsidRDefault="006502CD" w:rsidP="006502CD">
      <w:pPr>
        <w:rPr>
          <w:sz w:val="22"/>
          <w:szCs w:val="22"/>
          <w:lang w:val="it-IT"/>
        </w:rPr>
      </w:pPr>
    </w:p>
    <w:p w14:paraId="412ED0D6" w14:textId="77777777" w:rsidR="006502CD" w:rsidRPr="00BD1039" w:rsidRDefault="006502CD" w:rsidP="006502CD">
      <w:pPr>
        <w:rPr>
          <w:sz w:val="22"/>
          <w:szCs w:val="22"/>
          <w:lang w:val="it-IT"/>
        </w:rPr>
      </w:pPr>
    </w:p>
    <w:p w14:paraId="3C0E6900" w14:textId="77777777" w:rsidR="006502CD" w:rsidRPr="00BD1039" w:rsidRDefault="006502CD" w:rsidP="006502CD">
      <w:pPr>
        <w:rPr>
          <w:sz w:val="22"/>
          <w:szCs w:val="22"/>
          <w:lang w:val="it-IT"/>
        </w:rPr>
      </w:pPr>
    </w:p>
    <w:p w14:paraId="0FDEF4E0" w14:textId="77777777" w:rsidR="006502CD" w:rsidRPr="00BD1039" w:rsidRDefault="006502CD" w:rsidP="006502CD">
      <w:pPr>
        <w:rPr>
          <w:sz w:val="22"/>
          <w:szCs w:val="22"/>
          <w:lang w:val="it-IT"/>
        </w:rPr>
      </w:pPr>
      <w:r w:rsidRPr="00BD1039">
        <w:rPr>
          <w:sz w:val="22"/>
          <w:szCs w:val="22"/>
          <w:lang w:val="it-IT"/>
        </w:rPr>
        <w:t>Odgojno - obrazovni rad obogatili smo i nizom projekata, a neki od tih malo dužeg perioda su:</w:t>
      </w:r>
    </w:p>
    <w:p w14:paraId="776500F9" w14:textId="77777777" w:rsidR="006502CD" w:rsidRPr="00BD1039" w:rsidRDefault="006502CD" w:rsidP="006502CD">
      <w:pPr>
        <w:rPr>
          <w:sz w:val="22"/>
          <w:szCs w:val="22"/>
          <w:lang w:val="it-IT"/>
        </w:rPr>
      </w:pPr>
    </w:p>
    <w:p w14:paraId="78E35B39" w14:textId="77777777" w:rsidR="006502CD" w:rsidRPr="00BD1039" w:rsidRDefault="006502CD" w:rsidP="006502CD">
      <w:pPr>
        <w:rPr>
          <w:sz w:val="22"/>
          <w:szCs w:val="22"/>
          <w:lang w:val="it-IT"/>
        </w:rPr>
      </w:pPr>
      <w:r w:rsidRPr="00BD1039">
        <w:rPr>
          <w:sz w:val="22"/>
          <w:szCs w:val="22"/>
          <w:lang w:val="it-IT"/>
        </w:rPr>
        <w:t>'' Uloga knjige i važnost čitanja djeci''</w:t>
      </w:r>
    </w:p>
    <w:p w14:paraId="452F82D5" w14:textId="77777777" w:rsidR="006502CD" w:rsidRPr="00BD1039" w:rsidRDefault="006502CD" w:rsidP="006502CD">
      <w:pPr>
        <w:rPr>
          <w:sz w:val="22"/>
          <w:szCs w:val="22"/>
          <w:lang w:val="it-IT"/>
        </w:rPr>
      </w:pPr>
      <w:r w:rsidRPr="00BD1039">
        <w:rPr>
          <w:sz w:val="22"/>
          <w:szCs w:val="22"/>
          <w:lang w:val="it-IT"/>
        </w:rPr>
        <w:t>'' Boje''</w:t>
      </w:r>
    </w:p>
    <w:p w14:paraId="4ABAF939" w14:textId="77777777" w:rsidR="006502CD" w:rsidRPr="00BD1039" w:rsidRDefault="006502CD" w:rsidP="006502CD">
      <w:pPr>
        <w:rPr>
          <w:sz w:val="22"/>
          <w:szCs w:val="22"/>
          <w:lang w:val="it-IT"/>
        </w:rPr>
      </w:pPr>
      <w:r w:rsidRPr="00BD1039">
        <w:rPr>
          <w:sz w:val="22"/>
          <w:szCs w:val="22"/>
          <w:lang w:val="it-IT"/>
        </w:rPr>
        <w:t>'' Krokodil''</w:t>
      </w:r>
    </w:p>
    <w:p w14:paraId="01F7E35E" w14:textId="77777777" w:rsidR="006502CD" w:rsidRPr="00BD1039" w:rsidRDefault="006502CD" w:rsidP="006502CD">
      <w:pPr>
        <w:rPr>
          <w:sz w:val="22"/>
          <w:szCs w:val="22"/>
          <w:lang w:val="it-IT"/>
        </w:rPr>
      </w:pPr>
      <w:r w:rsidRPr="00BD1039">
        <w:rPr>
          <w:sz w:val="22"/>
          <w:szCs w:val="22"/>
          <w:lang w:val="it-IT"/>
        </w:rPr>
        <w:t>'' Gusari''</w:t>
      </w:r>
    </w:p>
    <w:p w14:paraId="1DDA3098" w14:textId="77777777" w:rsidR="006502CD" w:rsidRPr="00BD1039" w:rsidRDefault="006502CD" w:rsidP="006502CD">
      <w:pPr>
        <w:rPr>
          <w:sz w:val="22"/>
          <w:szCs w:val="22"/>
          <w:lang w:val="it-IT"/>
        </w:rPr>
      </w:pPr>
    </w:p>
    <w:p w14:paraId="5686E779" w14:textId="77777777" w:rsidR="006502CD" w:rsidRPr="00BD1039" w:rsidRDefault="006502CD" w:rsidP="006502CD">
      <w:pPr>
        <w:rPr>
          <w:sz w:val="22"/>
          <w:szCs w:val="22"/>
          <w:lang w:val="it-IT"/>
        </w:rPr>
      </w:pPr>
    </w:p>
    <w:p w14:paraId="106AFCE7" w14:textId="77777777" w:rsidR="006502CD" w:rsidRPr="00BD1039" w:rsidRDefault="006502CD" w:rsidP="006502CD">
      <w:pPr>
        <w:rPr>
          <w:b/>
          <w:sz w:val="22"/>
          <w:szCs w:val="22"/>
          <w:lang w:val="it-IT"/>
        </w:rPr>
      </w:pPr>
      <w:r w:rsidRPr="00BD1039">
        <w:rPr>
          <w:sz w:val="22"/>
          <w:szCs w:val="22"/>
          <w:lang w:val="it-IT"/>
        </w:rPr>
        <w:t xml:space="preserve">Odgojno obrazovni rad u protekloj godini unaprijedili smo i </w:t>
      </w:r>
      <w:r w:rsidRPr="00BD1039">
        <w:rPr>
          <w:b/>
          <w:sz w:val="22"/>
          <w:szCs w:val="22"/>
          <w:lang w:val="it-IT"/>
        </w:rPr>
        <w:t>Praćenjem razvoja djeteta kroz Razvojne mape .</w:t>
      </w:r>
    </w:p>
    <w:p w14:paraId="7374EBA1" w14:textId="77777777" w:rsidR="006502CD" w:rsidRPr="00BD1039" w:rsidRDefault="006502CD" w:rsidP="006502CD">
      <w:pPr>
        <w:rPr>
          <w:sz w:val="22"/>
          <w:szCs w:val="22"/>
          <w:lang w:val="it-IT"/>
        </w:rPr>
      </w:pPr>
      <w:r w:rsidRPr="00BD1039">
        <w:rPr>
          <w:sz w:val="22"/>
          <w:szCs w:val="22"/>
          <w:lang w:val="it-IT"/>
        </w:rPr>
        <w:t xml:space="preserve">One nam skupljanjem informacija pomažu u praćenju  razvoja i napretka  djeteta, kako planirati daljnje aktivnosti, koristiti ih u radu s djetetom i roditeljem, što ujedno poboljšava i </w:t>
      </w:r>
      <w:r w:rsidRPr="00BD1039">
        <w:rPr>
          <w:b/>
          <w:sz w:val="22"/>
          <w:szCs w:val="22"/>
          <w:lang w:val="it-IT"/>
        </w:rPr>
        <w:t>komunikaciju s roditeljima</w:t>
      </w:r>
      <w:r w:rsidRPr="00BD1039">
        <w:rPr>
          <w:sz w:val="22"/>
          <w:szCs w:val="22"/>
          <w:lang w:val="it-IT"/>
        </w:rPr>
        <w:t xml:space="preserve"> koja nam je od velike važnosti.</w:t>
      </w:r>
    </w:p>
    <w:p w14:paraId="678064CA" w14:textId="77777777" w:rsidR="006502CD" w:rsidRPr="00BD1039" w:rsidRDefault="006502CD" w:rsidP="006502CD">
      <w:pPr>
        <w:rPr>
          <w:sz w:val="22"/>
          <w:szCs w:val="22"/>
          <w:lang w:val="it-IT"/>
        </w:rPr>
      </w:pPr>
      <w:r w:rsidRPr="00BD1039">
        <w:rPr>
          <w:sz w:val="22"/>
          <w:szCs w:val="22"/>
          <w:lang w:val="it-IT"/>
        </w:rPr>
        <w:t>Razvojne mape stvaraju i kvalitetniji  pristup djetetu kao pojedincu što  je ujedno i profesionalna odgovornost svakog odgojitelja.</w:t>
      </w:r>
    </w:p>
    <w:p w14:paraId="0D4EFD1A" w14:textId="77777777" w:rsidR="006502CD" w:rsidRPr="00BD1039" w:rsidRDefault="006502CD" w:rsidP="006502CD">
      <w:pPr>
        <w:rPr>
          <w:sz w:val="22"/>
          <w:szCs w:val="22"/>
          <w:lang w:val="it-IT"/>
        </w:rPr>
      </w:pPr>
    </w:p>
    <w:p w14:paraId="2A508944" w14:textId="77777777" w:rsidR="006502CD" w:rsidRPr="00BD1039" w:rsidRDefault="006502CD" w:rsidP="006502CD">
      <w:pPr>
        <w:rPr>
          <w:sz w:val="22"/>
          <w:szCs w:val="22"/>
          <w:lang w:val="it-IT"/>
        </w:rPr>
      </w:pPr>
      <w:r w:rsidRPr="00BD1039">
        <w:rPr>
          <w:sz w:val="22"/>
          <w:szCs w:val="22"/>
          <w:lang w:val="it-IT"/>
        </w:rPr>
        <w:t>5.SURADNJA S RODITELJIMA</w:t>
      </w:r>
    </w:p>
    <w:p w14:paraId="6EAEBFBB" w14:textId="77777777" w:rsidR="006502CD" w:rsidRPr="00BD1039" w:rsidRDefault="006502CD" w:rsidP="006502CD">
      <w:pPr>
        <w:rPr>
          <w:sz w:val="22"/>
          <w:szCs w:val="22"/>
          <w:lang w:val="it-IT"/>
        </w:rPr>
      </w:pPr>
    </w:p>
    <w:p w14:paraId="40FE5475" w14:textId="77777777" w:rsidR="006502CD" w:rsidRPr="00BD1039" w:rsidRDefault="006502CD" w:rsidP="006502CD">
      <w:pPr>
        <w:spacing w:before="240" w:after="240"/>
        <w:rPr>
          <w:sz w:val="22"/>
          <w:szCs w:val="22"/>
          <w:lang w:val="it-IT"/>
        </w:rPr>
      </w:pPr>
      <w:r w:rsidRPr="00BD1039">
        <w:rPr>
          <w:color w:val="000000"/>
          <w:sz w:val="22"/>
          <w:szCs w:val="22"/>
          <w:lang w:val="it-IT"/>
        </w:rPr>
        <w:t xml:space="preserve">  </w:t>
      </w:r>
      <w:r w:rsidRPr="00BD1039">
        <w:rPr>
          <w:sz w:val="22"/>
          <w:szCs w:val="22"/>
          <w:lang w:val="it-IT"/>
        </w:rPr>
        <w:t xml:space="preserve">U pedagoškoj godini 2017./2018 suradnja s roditeljima provodila se kroz individualna savjetovanja roditelja, roditeljske sastanke, tematske radionice, priredbe i završno druženje. </w:t>
      </w:r>
    </w:p>
    <w:p w14:paraId="77FAD927" w14:textId="77777777" w:rsidR="006502CD" w:rsidRPr="00BD1039" w:rsidRDefault="006502CD" w:rsidP="006502CD">
      <w:pPr>
        <w:spacing w:before="240" w:after="240"/>
        <w:rPr>
          <w:sz w:val="22"/>
          <w:szCs w:val="22"/>
          <w:lang w:val="it-IT"/>
        </w:rPr>
      </w:pPr>
      <w:r w:rsidRPr="00BD1039">
        <w:rPr>
          <w:sz w:val="22"/>
          <w:szCs w:val="22"/>
          <w:lang w:val="it-IT"/>
        </w:rPr>
        <w:t>Bitna zadaća u suradnji s roditeljima bila je obogatiti oblike i kvalitetu komunikacije na relaciji vrtić i obitelj. Ciljevi te suradnje su otvorenost vrtića, kao zajednice, prema obitelji kao zajednici, upoznavanje obitelji, tj. roditelja s djelatnostima i radom u dječjem vrtiću.</w:t>
      </w:r>
    </w:p>
    <w:p w14:paraId="6D69A666" w14:textId="77777777" w:rsidR="006502CD" w:rsidRPr="00BD1039" w:rsidRDefault="006502CD" w:rsidP="006502CD">
      <w:pPr>
        <w:spacing w:before="240" w:after="240"/>
        <w:rPr>
          <w:sz w:val="22"/>
          <w:szCs w:val="22"/>
          <w:lang w:val="it-IT"/>
        </w:rPr>
      </w:pPr>
      <w:r w:rsidRPr="00BD1039">
        <w:rPr>
          <w:sz w:val="22"/>
          <w:szCs w:val="22"/>
          <w:lang w:val="it-IT"/>
        </w:rPr>
        <w:t>Tijekom cijele pedagoške godine roditelji su imali priliku sudjelovati na individualnim savjetovanjima roditelja i roditeljskim sastancima.</w:t>
      </w:r>
    </w:p>
    <w:p w14:paraId="0921935D" w14:textId="77777777" w:rsidR="006502CD" w:rsidRPr="00BD1039" w:rsidRDefault="006502CD" w:rsidP="006502CD">
      <w:pPr>
        <w:spacing w:before="240" w:after="240"/>
        <w:rPr>
          <w:sz w:val="22"/>
          <w:szCs w:val="22"/>
          <w:lang w:val="it-IT"/>
        </w:rPr>
      </w:pPr>
      <w:r w:rsidRPr="00BD1039">
        <w:rPr>
          <w:sz w:val="22"/>
          <w:szCs w:val="22"/>
          <w:lang w:val="it-IT"/>
        </w:rPr>
        <w:t>Odgojiteljice su ostvarivale i ostale oblike suradnje s roditeljima. Roditelji su obavještavani dnevno usmenim putem i kroz obavijesti na oglasnoj ploči.</w:t>
      </w:r>
    </w:p>
    <w:p w14:paraId="681F1772" w14:textId="77777777" w:rsidR="006502CD" w:rsidRPr="00BD1039" w:rsidRDefault="006502CD" w:rsidP="006502CD">
      <w:pPr>
        <w:spacing w:before="240" w:after="240"/>
        <w:rPr>
          <w:sz w:val="22"/>
          <w:szCs w:val="22"/>
          <w:lang w:val="it-IT"/>
        </w:rPr>
      </w:pPr>
    </w:p>
    <w:p w14:paraId="0BD36741" w14:textId="77777777" w:rsidR="006502CD" w:rsidRPr="00BD1039" w:rsidRDefault="006502CD" w:rsidP="006502CD">
      <w:pPr>
        <w:spacing w:before="240" w:after="240"/>
        <w:rPr>
          <w:sz w:val="22"/>
          <w:szCs w:val="22"/>
          <w:lang w:val="it-IT"/>
        </w:rPr>
      </w:pPr>
      <w:r w:rsidRPr="00BD1039">
        <w:rPr>
          <w:sz w:val="22"/>
          <w:szCs w:val="22"/>
          <w:lang w:val="it-IT"/>
        </w:rPr>
        <w:t>Slijede podaci o suradnji s roditeljima u protekloj godini: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6502CD" w:rsidRPr="00BD1039" w14:paraId="5079A8A4" w14:textId="77777777" w:rsidTr="00BD1039">
        <w:tc>
          <w:tcPr>
            <w:tcW w:w="2952" w:type="dxa"/>
            <w:shd w:val="clear" w:color="auto" w:fill="auto"/>
          </w:tcPr>
          <w:p w14:paraId="482CDF3C" w14:textId="77777777" w:rsidR="006502CD" w:rsidRPr="00BD1039" w:rsidRDefault="006502CD" w:rsidP="00BD1039">
            <w:pPr>
              <w:spacing w:before="240" w:after="240"/>
              <w:rPr>
                <w:b/>
                <w:sz w:val="22"/>
                <w:szCs w:val="22"/>
              </w:rPr>
            </w:pPr>
            <w:r w:rsidRPr="00BD1039">
              <w:rPr>
                <w:b/>
                <w:sz w:val="22"/>
                <w:szCs w:val="22"/>
              </w:rPr>
              <w:t xml:space="preserve">VRIJEME </w:t>
            </w:r>
          </w:p>
        </w:tc>
        <w:tc>
          <w:tcPr>
            <w:tcW w:w="2952" w:type="dxa"/>
            <w:shd w:val="clear" w:color="auto" w:fill="auto"/>
          </w:tcPr>
          <w:p w14:paraId="7C7CEA98" w14:textId="77777777" w:rsidR="006502CD" w:rsidRPr="00BD1039" w:rsidRDefault="006502CD" w:rsidP="00BD1039">
            <w:pPr>
              <w:spacing w:before="240" w:after="240"/>
              <w:rPr>
                <w:b/>
                <w:sz w:val="22"/>
                <w:szCs w:val="22"/>
              </w:rPr>
            </w:pPr>
            <w:r w:rsidRPr="00BD1039">
              <w:rPr>
                <w:b/>
                <w:sz w:val="22"/>
                <w:szCs w:val="22"/>
              </w:rPr>
              <w:t>OBLICI SURADNJE S RODITELJIMA</w:t>
            </w:r>
          </w:p>
        </w:tc>
        <w:tc>
          <w:tcPr>
            <w:tcW w:w="2952" w:type="dxa"/>
            <w:shd w:val="clear" w:color="auto" w:fill="auto"/>
          </w:tcPr>
          <w:p w14:paraId="5F40B557" w14:textId="77777777" w:rsidR="006502CD" w:rsidRPr="00BD1039" w:rsidRDefault="006502CD" w:rsidP="00BD1039">
            <w:pPr>
              <w:spacing w:before="240" w:after="240"/>
              <w:rPr>
                <w:b/>
                <w:sz w:val="22"/>
                <w:szCs w:val="22"/>
              </w:rPr>
            </w:pPr>
            <w:r w:rsidRPr="00BD1039">
              <w:rPr>
                <w:b/>
                <w:sz w:val="22"/>
                <w:szCs w:val="22"/>
              </w:rPr>
              <w:t>SADRŽAJ</w:t>
            </w:r>
          </w:p>
        </w:tc>
      </w:tr>
      <w:tr w:rsidR="006502CD" w:rsidRPr="00BD1039" w14:paraId="2F3C8A6F" w14:textId="77777777" w:rsidTr="00BD1039">
        <w:tc>
          <w:tcPr>
            <w:tcW w:w="2952" w:type="dxa"/>
            <w:shd w:val="clear" w:color="auto" w:fill="auto"/>
          </w:tcPr>
          <w:p w14:paraId="664773D7" w14:textId="77777777" w:rsidR="006502CD" w:rsidRPr="00BD1039" w:rsidRDefault="006502CD" w:rsidP="00BD1039">
            <w:pPr>
              <w:spacing w:before="240" w:after="240"/>
              <w:rPr>
                <w:sz w:val="22"/>
                <w:szCs w:val="22"/>
              </w:rPr>
            </w:pPr>
            <w:r w:rsidRPr="00BD1039">
              <w:rPr>
                <w:sz w:val="22"/>
                <w:szCs w:val="22"/>
              </w:rPr>
              <w:t>RUJAN</w:t>
            </w:r>
          </w:p>
        </w:tc>
        <w:tc>
          <w:tcPr>
            <w:tcW w:w="2952" w:type="dxa"/>
            <w:shd w:val="clear" w:color="auto" w:fill="auto"/>
          </w:tcPr>
          <w:p w14:paraId="5E33FE42" w14:textId="77777777" w:rsidR="006502CD" w:rsidRPr="00BD1039" w:rsidRDefault="006502CD" w:rsidP="00BD1039">
            <w:pPr>
              <w:spacing w:before="240" w:after="240"/>
              <w:rPr>
                <w:sz w:val="22"/>
                <w:szCs w:val="22"/>
                <w:lang w:val="it-IT"/>
              </w:rPr>
            </w:pPr>
            <w:r w:rsidRPr="00BD1039">
              <w:rPr>
                <w:sz w:val="22"/>
                <w:szCs w:val="22"/>
                <w:lang w:val="it-IT"/>
              </w:rPr>
              <w:t>RODITELJSKI SASTANCI DOBRODOŠLICE PO SKUPINAMA</w:t>
            </w:r>
          </w:p>
        </w:tc>
        <w:tc>
          <w:tcPr>
            <w:tcW w:w="2952" w:type="dxa"/>
            <w:shd w:val="clear" w:color="auto" w:fill="auto"/>
          </w:tcPr>
          <w:p w14:paraId="0BAE0D2F" w14:textId="77777777" w:rsidR="006502CD" w:rsidRPr="00BD1039" w:rsidRDefault="006502CD" w:rsidP="00BD1039">
            <w:pPr>
              <w:spacing w:before="240" w:after="240"/>
              <w:rPr>
                <w:sz w:val="22"/>
                <w:szCs w:val="22"/>
              </w:rPr>
            </w:pPr>
            <w:r w:rsidRPr="00BD1039">
              <w:rPr>
                <w:sz w:val="22"/>
                <w:szCs w:val="22"/>
              </w:rPr>
              <w:t>Upoznavanje s organizacijom rada i zadaćama godišnjeg plana i programa</w:t>
            </w:r>
          </w:p>
        </w:tc>
      </w:tr>
      <w:tr w:rsidR="006502CD" w:rsidRPr="00BD1039" w14:paraId="7B3FA4CB" w14:textId="77777777" w:rsidTr="00BD1039">
        <w:tc>
          <w:tcPr>
            <w:tcW w:w="2952" w:type="dxa"/>
            <w:shd w:val="clear" w:color="auto" w:fill="auto"/>
          </w:tcPr>
          <w:p w14:paraId="40978D4E" w14:textId="77777777" w:rsidR="006502CD" w:rsidRPr="00BD1039" w:rsidRDefault="006502CD" w:rsidP="00BD1039">
            <w:pPr>
              <w:spacing w:before="240" w:after="240"/>
              <w:rPr>
                <w:sz w:val="22"/>
                <w:szCs w:val="22"/>
              </w:rPr>
            </w:pPr>
            <w:r w:rsidRPr="00BD1039">
              <w:rPr>
                <w:sz w:val="22"/>
                <w:szCs w:val="22"/>
              </w:rPr>
              <w:t xml:space="preserve">LISTOPAD </w:t>
            </w:r>
          </w:p>
        </w:tc>
        <w:tc>
          <w:tcPr>
            <w:tcW w:w="2952" w:type="dxa"/>
            <w:shd w:val="clear" w:color="auto" w:fill="auto"/>
          </w:tcPr>
          <w:p w14:paraId="1114C008" w14:textId="77777777" w:rsidR="006502CD" w:rsidRPr="00BD1039" w:rsidRDefault="006502CD" w:rsidP="00BD1039">
            <w:pPr>
              <w:spacing w:before="240" w:after="240"/>
              <w:rPr>
                <w:sz w:val="22"/>
                <w:szCs w:val="22"/>
              </w:rPr>
            </w:pPr>
            <w:r w:rsidRPr="00BD1039">
              <w:rPr>
                <w:sz w:val="22"/>
                <w:szCs w:val="22"/>
              </w:rPr>
              <w:t>------</w:t>
            </w:r>
          </w:p>
        </w:tc>
        <w:tc>
          <w:tcPr>
            <w:tcW w:w="2952" w:type="dxa"/>
            <w:shd w:val="clear" w:color="auto" w:fill="auto"/>
          </w:tcPr>
          <w:p w14:paraId="6417AC73" w14:textId="77777777" w:rsidR="006502CD" w:rsidRPr="00BD1039" w:rsidRDefault="006502CD" w:rsidP="00BD1039">
            <w:pPr>
              <w:spacing w:before="240" w:after="240"/>
              <w:rPr>
                <w:sz w:val="22"/>
                <w:szCs w:val="22"/>
              </w:rPr>
            </w:pPr>
            <w:r w:rsidRPr="00BD1039">
              <w:rPr>
                <w:sz w:val="22"/>
                <w:szCs w:val="22"/>
              </w:rPr>
              <w:t>--------</w:t>
            </w:r>
          </w:p>
        </w:tc>
      </w:tr>
      <w:tr w:rsidR="006502CD" w:rsidRPr="00BD1039" w14:paraId="2A6554BC" w14:textId="77777777" w:rsidTr="00BD1039">
        <w:tc>
          <w:tcPr>
            <w:tcW w:w="2952" w:type="dxa"/>
            <w:shd w:val="clear" w:color="auto" w:fill="auto"/>
          </w:tcPr>
          <w:p w14:paraId="53A20AF6" w14:textId="77777777" w:rsidR="006502CD" w:rsidRPr="00BD1039" w:rsidRDefault="006502CD" w:rsidP="00BD1039">
            <w:pPr>
              <w:spacing w:before="240" w:after="240"/>
              <w:rPr>
                <w:sz w:val="22"/>
                <w:szCs w:val="22"/>
              </w:rPr>
            </w:pPr>
            <w:r w:rsidRPr="00BD1039">
              <w:rPr>
                <w:sz w:val="22"/>
                <w:szCs w:val="22"/>
              </w:rPr>
              <w:t xml:space="preserve">STUDENI </w:t>
            </w:r>
          </w:p>
        </w:tc>
        <w:tc>
          <w:tcPr>
            <w:tcW w:w="2952" w:type="dxa"/>
            <w:shd w:val="clear" w:color="auto" w:fill="auto"/>
          </w:tcPr>
          <w:p w14:paraId="0A8B6C17" w14:textId="77777777" w:rsidR="006502CD" w:rsidRPr="00BD1039" w:rsidRDefault="006502CD" w:rsidP="00BD1039">
            <w:pPr>
              <w:spacing w:before="240" w:after="240"/>
              <w:rPr>
                <w:sz w:val="22"/>
                <w:szCs w:val="22"/>
                <w:vertAlign w:val="superscript"/>
                <w:lang w:val="it-IT"/>
              </w:rPr>
            </w:pPr>
            <w:r w:rsidRPr="00BD1039">
              <w:rPr>
                <w:sz w:val="22"/>
                <w:szCs w:val="22"/>
                <w:vertAlign w:val="superscript"/>
                <w:lang w:val="it-IT"/>
              </w:rPr>
              <w:t xml:space="preserve">RADIONICA SA RODITELJIMA: </w:t>
            </w:r>
          </w:p>
          <w:p w14:paraId="21BE7756" w14:textId="77777777" w:rsidR="006502CD" w:rsidRPr="00BD1039" w:rsidRDefault="006502CD" w:rsidP="00BD1039">
            <w:pPr>
              <w:spacing w:before="240" w:after="240"/>
              <w:rPr>
                <w:sz w:val="22"/>
                <w:szCs w:val="22"/>
                <w:lang w:val="it-IT"/>
              </w:rPr>
            </w:pPr>
            <w:r w:rsidRPr="00BD1039">
              <w:rPr>
                <w:sz w:val="22"/>
                <w:szCs w:val="22"/>
                <w:vertAlign w:val="superscript"/>
                <w:lang w:val="it-IT"/>
              </w:rPr>
              <w:t>" ZAŠTO ČITATI DJECI"-VODITELJICA RADIONI D. L. M.</w:t>
            </w:r>
          </w:p>
        </w:tc>
        <w:tc>
          <w:tcPr>
            <w:tcW w:w="2952" w:type="dxa"/>
            <w:shd w:val="clear" w:color="auto" w:fill="auto"/>
          </w:tcPr>
          <w:p w14:paraId="22F4F4F0" w14:textId="77777777" w:rsidR="006502CD" w:rsidRPr="00BD1039" w:rsidRDefault="006502CD" w:rsidP="00BD1039">
            <w:pPr>
              <w:spacing w:before="240" w:after="240"/>
              <w:rPr>
                <w:sz w:val="22"/>
                <w:szCs w:val="22"/>
                <w:lang w:val="it-IT"/>
              </w:rPr>
            </w:pPr>
            <w:r w:rsidRPr="00BD1039">
              <w:rPr>
                <w:sz w:val="22"/>
                <w:szCs w:val="22"/>
                <w:lang w:val="it-IT"/>
              </w:rPr>
              <w:t>Predavanje za roditelje s ciljem isticanja važnosti zašto čitati djeci već od najranije dobi</w:t>
            </w:r>
          </w:p>
        </w:tc>
      </w:tr>
      <w:tr w:rsidR="006502CD" w:rsidRPr="00BD1039" w14:paraId="205A2A9F" w14:textId="77777777" w:rsidTr="00BD1039">
        <w:tc>
          <w:tcPr>
            <w:tcW w:w="2952" w:type="dxa"/>
            <w:shd w:val="clear" w:color="auto" w:fill="auto"/>
          </w:tcPr>
          <w:p w14:paraId="0C7076F5" w14:textId="77777777" w:rsidR="006502CD" w:rsidRPr="00BD1039" w:rsidRDefault="006502CD" w:rsidP="00BD1039">
            <w:pPr>
              <w:spacing w:before="240" w:after="240"/>
              <w:rPr>
                <w:sz w:val="22"/>
                <w:szCs w:val="22"/>
              </w:rPr>
            </w:pPr>
            <w:r w:rsidRPr="00BD1039">
              <w:rPr>
                <w:sz w:val="22"/>
                <w:szCs w:val="22"/>
              </w:rPr>
              <w:t>PROSINAC</w:t>
            </w:r>
          </w:p>
        </w:tc>
        <w:tc>
          <w:tcPr>
            <w:tcW w:w="2952" w:type="dxa"/>
            <w:shd w:val="clear" w:color="auto" w:fill="auto"/>
          </w:tcPr>
          <w:p w14:paraId="5190537E" w14:textId="77777777" w:rsidR="006502CD" w:rsidRPr="00BD1039" w:rsidRDefault="006502CD" w:rsidP="00BD1039">
            <w:pPr>
              <w:rPr>
                <w:sz w:val="22"/>
                <w:szCs w:val="22"/>
                <w:vertAlign w:val="superscript"/>
                <w:lang w:val="it-IT"/>
              </w:rPr>
            </w:pPr>
          </w:p>
          <w:p w14:paraId="28DFF559" w14:textId="77777777" w:rsidR="006502CD" w:rsidRPr="00BD1039" w:rsidRDefault="006502CD" w:rsidP="00BD1039">
            <w:pPr>
              <w:rPr>
                <w:sz w:val="22"/>
                <w:szCs w:val="22"/>
                <w:vertAlign w:val="superscript"/>
                <w:lang w:val="it-IT"/>
              </w:rPr>
            </w:pPr>
            <w:r w:rsidRPr="00BD1039">
              <w:rPr>
                <w:sz w:val="22"/>
                <w:szCs w:val="22"/>
                <w:vertAlign w:val="superscript"/>
                <w:lang w:val="it-IT"/>
              </w:rPr>
              <w:t>RADIONICA SA RODITELJIMA:  ''UKRASIMO I NAPUNIMO KNJIGAMA ČARAPU SV. NIKOLE ''(HUMANITARNA AKCIJA ZA          OSIJEČKU NEZBRINUTU DJECU)</w:t>
            </w:r>
          </w:p>
          <w:p w14:paraId="32D41260" w14:textId="77777777" w:rsidR="006502CD" w:rsidRPr="00BD1039" w:rsidRDefault="006502CD" w:rsidP="00BD1039">
            <w:pPr>
              <w:spacing w:before="240" w:after="240"/>
              <w:rPr>
                <w:sz w:val="22"/>
                <w:szCs w:val="22"/>
                <w:lang w:val="it-IT"/>
              </w:rPr>
            </w:pPr>
            <w:r w:rsidRPr="00BD1039">
              <w:rPr>
                <w:sz w:val="22"/>
                <w:szCs w:val="22"/>
                <w:vertAlign w:val="superscript"/>
                <w:lang w:val="it-IT"/>
              </w:rPr>
              <w:t>RADIONICA SA RODITELJIMA:  ''IZRADA UKRASA POVODOM BOZICNIH PRAZNIKA''</w:t>
            </w:r>
          </w:p>
          <w:p w14:paraId="0CD1CBD0" w14:textId="77777777" w:rsidR="006502CD" w:rsidRPr="00BD1039" w:rsidRDefault="006502CD" w:rsidP="00BD1039">
            <w:pPr>
              <w:spacing w:before="240" w:after="240"/>
              <w:rPr>
                <w:sz w:val="22"/>
                <w:szCs w:val="22"/>
              </w:rPr>
            </w:pPr>
            <w:r w:rsidRPr="00BD1039">
              <w:rPr>
                <w:sz w:val="22"/>
                <w:szCs w:val="22"/>
              </w:rPr>
              <w:t>BOŽIĆNA PRIREDBA</w:t>
            </w:r>
          </w:p>
        </w:tc>
        <w:tc>
          <w:tcPr>
            <w:tcW w:w="2952" w:type="dxa"/>
            <w:shd w:val="clear" w:color="auto" w:fill="auto"/>
          </w:tcPr>
          <w:p w14:paraId="6784A35B" w14:textId="77777777" w:rsidR="006502CD" w:rsidRPr="00BD1039" w:rsidRDefault="006502CD" w:rsidP="00BD1039">
            <w:pPr>
              <w:spacing w:before="240" w:after="240"/>
              <w:rPr>
                <w:sz w:val="22"/>
                <w:szCs w:val="22"/>
              </w:rPr>
            </w:pPr>
            <w:r w:rsidRPr="00BD1039">
              <w:rPr>
                <w:sz w:val="22"/>
                <w:szCs w:val="22"/>
              </w:rPr>
              <w:t>Sudjelovanje djece i roditelja u humanitarnoj akciji za nezbrinutu djecu doma u Osijeku</w:t>
            </w:r>
          </w:p>
          <w:p w14:paraId="667BCE1F" w14:textId="77777777" w:rsidR="006502CD" w:rsidRPr="00BD1039" w:rsidRDefault="006502CD" w:rsidP="00BD1039">
            <w:pPr>
              <w:spacing w:before="240" w:after="240"/>
              <w:rPr>
                <w:sz w:val="22"/>
                <w:szCs w:val="22"/>
              </w:rPr>
            </w:pPr>
          </w:p>
          <w:p w14:paraId="369F62F7" w14:textId="77777777" w:rsidR="006502CD" w:rsidRPr="00BD1039" w:rsidRDefault="006502CD" w:rsidP="00BD1039">
            <w:pPr>
              <w:spacing w:before="240" w:after="240"/>
              <w:rPr>
                <w:sz w:val="22"/>
                <w:szCs w:val="22"/>
                <w:lang w:val="it-IT"/>
              </w:rPr>
            </w:pPr>
            <w:r w:rsidRPr="00BD1039">
              <w:rPr>
                <w:sz w:val="22"/>
                <w:szCs w:val="22"/>
                <w:lang w:val="it-IT"/>
              </w:rPr>
              <w:t>Aktivno sudjelovanje na radionici</w:t>
            </w:r>
          </w:p>
          <w:p w14:paraId="1BA46032" w14:textId="77777777" w:rsidR="006502CD" w:rsidRPr="00BD1039" w:rsidRDefault="006502CD" w:rsidP="00BD1039">
            <w:pPr>
              <w:spacing w:before="240" w:after="240"/>
              <w:rPr>
                <w:sz w:val="22"/>
                <w:szCs w:val="22"/>
                <w:lang w:val="it-IT"/>
              </w:rPr>
            </w:pPr>
          </w:p>
          <w:p w14:paraId="0C0B1610" w14:textId="77777777" w:rsidR="006502CD" w:rsidRPr="00BD1039" w:rsidRDefault="006502CD" w:rsidP="00BD1039">
            <w:pPr>
              <w:spacing w:before="240" w:after="240"/>
              <w:rPr>
                <w:sz w:val="22"/>
                <w:szCs w:val="22"/>
                <w:lang w:val="it-IT"/>
              </w:rPr>
            </w:pPr>
            <w:r w:rsidRPr="00BD1039">
              <w:rPr>
                <w:sz w:val="22"/>
                <w:szCs w:val="22"/>
                <w:lang w:val="it-IT"/>
              </w:rPr>
              <w:t>Podrška roditelja</w:t>
            </w:r>
          </w:p>
        </w:tc>
      </w:tr>
      <w:tr w:rsidR="006502CD" w:rsidRPr="00BD1039" w14:paraId="7599254F" w14:textId="77777777" w:rsidTr="00BD1039">
        <w:tc>
          <w:tcPr>
            <w:tcW w:w="2952" w:type="dxa"/>
            <w:shd w:val="clear" w:color="auto" w:fill="auto"/>
          </w:tcPr>
          <w:p w14:paraId="3E21E230" w14:textId="77777777" w:rsidR="006502CD" w:rsidRPr="00BD1039" w:rsidRDefault="006502CD" w:rsidP="00BD1039">
            <w:pPr>
              <w:spacing w:before="240" w:after="240"/>
              <w:rPr>
                <w:sz w:val="22"/>
                <w:szCs w:val="22"/>
              </w:rPr>
            </w:pPr>
            <w:r w:rsidRPr="00BD1039">
              <w:rPr>
                <w:sz w:val="22"/>
                <w:szCs w:val="22"/>
              </w:rPr>
              <w:t>SIJEČANJ</w:t>
            </w:r>
          </w:p>
        </w:tc>
        <w:tc>
          <w:tcPr>
            <w:tcW w:w="2952" w:type="dxa"/>
            <w:shd w:val="clear" w:color="auto" w:fill="auto"/>
          </w:tcPr>
          <w:p w14:paraId="34EF2FC4" w14:textId="77777777" w:rsidR="006502CD" w:rsidRPr="00BD1039" w:rsidRDefault="006502CD" w:rsidP="00BD1039">
            <w:pPr>
              <w:spacing w:before="240" w:after="240"/>
              <w:rPr>
                <w:sz w:val="22"/>
                <w:szCs w:val="22"/>
              </w:rPr>
            </w:pPr>
            <w:r w:rsidRPr="00BD1039">
              <w:rPr>
                <w:sz w:val="22"/>
                <w:szCs w:val="22"/>
              </w:rPr>
              <w:t>------</w:t>
            </w:r>
          </w:p>
        </w:tc>
        <w:tc>
          <w:tcPr>
            <w:tcW w:w="2952" w:type="dxa"/>
            <w:shd w:val="clear" w:color="auto" w:fill="auto"/>
          </w:tcPr>
          <w:p w14:paraId="5708545C" w14:textId="77777777" w:rsidR="006502CD" w:rsidRPr="00BD1039" w:rsidRDefault="006502CD" w:rsidP="00BD1039">
            <w:pPr>
              <w:spacing w:before="240" w:after="240"/>
              <w:rPr>
                <w:sz w:val="22"/>
                <w:szCs w:val="22"/>
              </w:rPr>
            </w:pPr>
            <w:r w:rsidRPr="00BD1039">
              <w:rPr>
                <w:sz w:val="22"/>
                <w:szCs w:val="22"/>
              </w:rPr>
              <w:t>------</w:t>
            </w:r>
          </w:p>
        </w:tc>
      </w:tr>
      <w:tr w:rsidR="006502CD" w:rsidRPr="00BD1039" w14:paraId="6164A9A4" w14:textId="77777777" w:rsidTr="00BD1039">
        <w:tc>
          <w:tcPr>
            <w:tcW w:w="2952" w:type="dxa"/>
            <w:shd w:val="clear" w:color="auto" w:fill="auto"/>
          </w:tcPr>
          <w:p w14:paraId="0F394A61" w14:textId="77777777" w:rsidR="006502CD" w:rsidRPr="00BD1039" w:rsidRDefault="006502CD" w:rsidP="00BD1039">
            <w:pPr>
              <w:spacing w:before="240" w:after="240"/>
              <w:rPr>
                <w:sz w:val="22"/>
                <w:szCs w:val="22"/>
              </w:rPr>
            </w:pPr>
            <w:r w:rsidRPr="00BD1039">
              <w:rPr>
                <w:sz w:val="22"/>
                <w:szCs w:val="22"/>
              </w:rPr>
              <w:t>VELJAČA</w:t>
            </w:r>
          </w:p>
        </w:tc>
        <w:tc>
          <w:tcPr>
            <w:tcW w:w="2952" w:type="dxa"/>
            <w:shd w:val="clear" w:color="auto" w:fill="auto"/>
          </w:tcPr>
          <w:p w14:paraId="23E71653" w14:textId="77777777" w:rsidR="006502CD" w:rsidRPr="00BD1039" w:rsidRDefault="006502CD" w:rsidP="00BD1039">
            <w:pPr>
              <w:widowControl w:val="0"/>
              <w:autoSpaceDE w:val="0"/>
              <w:autoSpaceDN w:val="0"/>
              <w:adjustRightInd w:val="0"/>
              <w:rPr>
                <w:color w:val="000000"/>
                <w:sz w:val="22"/>
                <w:szCs w:val="22"/>
                <w:lang w:val="it-IT"/>
              </w:rPr>
            </w:pPr>
            <w:r w:rsidRPr="00BD1039">
              <w:rPr>
                <w:color w:val="000000"/>
                <w:sz w:val="22"/>
                <w:szCs w:val="22"/>
                <w:lang w:val="it-IT"/>
              </w:rPr>
              <w:t xml:space="preserve">RADIONICA SA RODITELJIMA- IZRADA KOSTIMA ZA DJECU ZA KARNEVALSKU  POVORKU ( TEMA "KIŠA") </w:t>
            </w:r>
          </w:p>
          <w:p w14:paraId="735032A2" w14:textId="77777777" w:rsidR="006502CD" w:rsidRPr="00BD1039" w:rsidRDefault="006502CD" w:rsidP="00BD1039">
            <w:pPr>
              <w:spacing w:before="240" w:after="240"/>
              <w:rPr>
                <w:sz w:val="22"/>
                <w:szCs w:val="22"/>
                <w:lang w:val="it-IT"/>
              </w:rPr>
            </w:pPr>
          </w:p>
          <w:p w14:paraId="66B371CD" w14:textId="77777777" w:rsidR="006502CD" w:rsidRPr="00BD1039" w:rsidRDefault="006502CD" w:rsidP="00BD1039">
            <w:pPr>
              <w:spacing w:before="240" w:after="240"/>
              <w:rPr>
                <w:sz w:val="22"/>
                <w:szCs w:val="22"/>
              </w:rPr>
            </w:pPr>
            <w:r w:rsidRPr="00BD1039">
              <w:rPr>
                <w:sz w:val="22"/>
                <w:szCs w:val="22"/>
              </w:rPr>
              <w:t xml:space="preserve">POVORKA MAŠKARA </w:t>
            </w:r>
          </w:p>
        </w:tc>
        <w:tc>
          <w:tcPr>
            <w:tcW w:w="2952" w:type="dxa"/>
            <w:shd w:val="clear" w:color="auto" w:fill="auto"/>
          </w:tcPr>
          <w:p w14:paraId="0D21B68B" w14:textId="77777777" w:rsidR="006502CD" w:rsidRPr="00BD1039" w:rsidRDefault="006502CD" w:rsidP="00BD1039">
            <w:pPr>
              <w:spacing w:before="240" w:after="240"/>
              <w:rPr>
                <w:sz w:val="22"/>
                <w:szCs w:val="22"/>
              </w:rPr>
            </w:pPr>
            <w:r w:rsidRPr="00BD1039">
              <w:rPr>
                <w:sz w:val="22"/>
                <w:szCs w:val="22"/>
              </w:rPr>
              <w:t>Podrška roditelja djeci</w:t>
            </w:r>
          </w:p>
        </w:tc>
      </w:tr>
      <w:tr w:rsidR="006502CD" w:rsidRPr="00BD1039" w14:paraId="31CA1ADF" w14:textId="77777777" w:rsidTr="00BD1039">
        <w:tc>
          <w:tcPr>
            <w:tcW w:w="2952" w:type="dxa"/>
            <w:shd w:val="clear" w:color="auto" w:fill="auto"/>
          </w:tcPr>
          <w:p w14:paraId="6DCCECCA" w14:textId="77777777" w:rsidR="006502CD" w:rsidRPr="00BD1039" w:rsidRDefault="006502CD" w:rsidP="00BD1039">
            <w:pPr>
              <w:spacing w:before="240" w:after="240"/>
              <w:rPr>
                <w:sz w:val="22"/>
                <w:szCs w:val="22"/>
              </w:rPr>
            </w:pPr>
            <w:r w:rsidRPr="00BD1039">
              <w:rPr>
                <w:sz w:val="22"/>
                <w:szCs w:val="22"/>
              </w:rPr>
              <w:t>OŽUJAK</w:t>
            </w:r>
          </w:p>
        </w:tc>
        <w:tc>
          <w:tcPr>
            <w:tcW w:w="2952" w:type="dxa"/>
            <w:shd w:val="clear" w:color="auto" w:fill="auto"/>
          </w:tcPr>
          <w:p w14:paraId="69A4F705" w14:textId="77777777" w:rsidR="006502CD" w:rsidRPr="00BD1039" w:rsidRDefault="006502CD" w:rsidP="00BD1039">
            <w:pPr>
              <w:spacing w:before="240" w:after="240"/>
              <w:rPr>
                <w:sz w:val="22"/>
                <w:szCs w:val="22"/>
                <w:lang w:val="it-IT"/>
              </w:rPr>
            </w:pPr>
            <w:r w:rsidRPr="00BD1039">
              <w:rPr>
                <w:sz w:val="22"/>
                <w:szCs w:val="22"/>
                <w:lang w:val="it-IT"/>
              </w:rPr>
              <w:t>PREDAVANJE VOLONTERA D.L. '' EKOLOGIJA''</w:t>
            </w:r>
          </w:p>
          <w:p w14:paraId="78A55B8C" w14:textId="77777777" w:rsidR="006502CD" w:rsidRPr="00BD1039" w:rsidRDefault="006502CD" w:rsidP="00BD1039">
            <w:pPr>
              <w:spacing w:before="240" w:after="240"/>
              <w:rPr>
                <w:sz w:val="22"/>
                <w:szCs w:val="22"/>
                <w:lang w:val="it-IT"/>
              </w:rPr>
            </w:pPr>
          </w:p>
        </w:tc>
        <w:tc>
          <w:tcPr>
            <w:tcW w:w="2952" w:type="dxa"/>
            <w:shd w:val="clear" w:color="auto" w:fill="auto"/>
          </w:tcPr>
          <w:p w14:paraId="7AB5F6CD" w14:textId="77777777" w:rsidR="006502CD" w:rsidRPr="00BD1039" w:rsidRDefault="006502CD" w:rsidP="00BD1039">
            <w:pPr>
              <w:spacing w:before="240" w:after="240"/>
              <w:rPr>
                <w:sz w:val="22"/>
                <w:szCs w:val="22"/>
                <w:lang w:val="it-IT"/>
              </w:rPr>
            </w:pPr>
            <w:r w:rsidRPr="00BD1039">
              <w:rPr>
                <w:sz w:val="22"/>
                <w:szCs w:val="22"/>
                <w:lang w:val="it-IT"/>
              </w:rPr>
              <w:t xml:space="preserve">Edukacija i osvješćivanje  roditelja na ponuđenu temu </w:t>
            </w:r>
          </w:p>
        </w:tc>
      </w:tr>
      <w:tr w:rsidR="006502CD" w:rsidRPr="00BD1039" w14:paraId="3E88E051" w14:textId="77777777" w:rsidTr="00BD1039">
        <w:tc>
          <w:tcPr>
            <w:tcW w:w="2952" w:type="dxa"/>
            <w:shd w:val="clear" w:color="auto" w:fill="auto"/>
          </w:tcPr>
          <w:p w14:paraId="3175B55A" w14:textId="77777777" w:rsidR="006502CD" w:rsidRPr="00BD1039" w:rsidRDefault="006502CD" w:rsidP="00BD1039">
            <w:pPr>
              <w:spacing w:before="240" w:after="240"/>
              <w:rPr>
                <w:sz w:val="22"/>
                <w:szCs w:val="22"/>
              </w:rPr>
            </w:pPr>
            <w:r w:rsidRPr="00BD1039">
              <w:rPr>
                <w:sz w:val="22"/>
                <w:szCs w:val="22"/>
              </w:rPr>
              <w:t>TRAVANJ</w:t>
            </w:r>
          </w:p>
        </w:tc>
        <w:tc>
          <w:tcPr>
            <w:tcW w:w="2952" w:type="dxa"/>
            <w:shd w:val="clear" w:color="auto" w:fill="auto"/>
          </w:tcPr>
          <w:p w14:paraId="0BBB1D75" w14:textId="77777777" w:rsidR="006502CD" w:rsidRPr="00BD1039" w:rsidRDefault="006502CD" w:rsidP="00BD1039">
            <w:pPr>
              <w:rPr>
                <w:sz w:val="22"/>
                <w:szCs w:val="22"/>
                <w:vertAlign w:val="superscript"/>
                <w:lang w:val="it-IT"/>
              </w:rPr>
            </w:pPr>
          </w:p>
          <w:p w14:paraId="2465CA3A" w14:textId="77777777" w:rsidR="006502CD" w:rsidRPr="00BD1039" w:rsidRDefault="006502CD" w:rsidP="00BD1039">
            <w:pPr>
              <w:rPr>
                <w:sz w:val="22"/>
                <w:szCs w:val="22"/>
                <w:vertAlign w:val="superscript"/>
                <w:lang w:val="it-IT"/>
              </w:rPr>
            </w:pPr>
            <w:r w:rsidRPr="00BD1039">
              <w:rPr>
                <w:sz w:val="22"/>
                <w:szCs w:val="22"/>
                <w:vertAlign w:val="superscript"/>
                <w:lang w:val="it-IT"/>
              </w:rPr>
              <w:t>RADIONICA SA RODITELJIMA "LUTKE OD RECIKLIRANIH  TKANINA"</w:t>
            </w:r>
          </w:p>
          <w:p w14:paraId="700BD9CD" w14:textId="77777777" w:rsidR="006502CD" w:rsidRPr="00BD1039" w:rsidRDefault="006502CD" w:rsidP="00BD1039">
            <w:pPr>
              <w:spacing w:before="240" w:after="240"/>
              <w:rPr>
                <w:sz w:val="22"/>
                <w:szCs w:val="22"/>
                <w:lang w:val="it-IT"/>
              </w:rPr>
            </w:pPr>
          </w:p>
        </w:tc>
        <w:tc>
          <w:tcPr>
            <w:tcW w:w="2952" w:type="dxa"/>
            <w:shd w:val="clear" w:color="auto" w:fill="auto"/>
          </w:tcPr>
          <w:p w14:paraId="11AF794C" w14:textId="77777777" w:rsidR="006502CD" w:rsidRPr="00BD1039" w:rsidRDefault="006502CD" w:rsidP="00BD1039">
            <w:pPr>
              <w:spacing w:before="240" w:after="240"/>
              <w:rPr>
                <w:sz w:val="22"/>
                <w:szCs w:val="22"/>
                <w:lang w:val="it-IT"/>
              </w:rPr>
            </w:pPr>
            <w:r w:rsidRPr="00BD1039">
              <w:rPr>
                <w:sz w:val="22"/>
                <w:szCs w:val="22"/>
                <w:lang w:val="it-IT"/>
              </w:rPr>
              <w:t xml:space="preserve">Suradnja roditelja i djece </w:t>
            </w:r>
          </w:p>
          <w:p w14:paraId="13CD1AC6" w14:textId="77777777" w:rsidR="006502CD" w:rsidRPr="00BD1039" w:rsidRDefault="006502CD" w:rsidP="00BD1039">
            <w:pPr>
              <w:spacing w:before="240" w:after="240"/>
              <w:rPr>
                <w:sz w:val="22"/>
                <w:szCs w:val="22"/>
                <w:lang w:val="it-IT"/>
              </w:rPr>
            </w:pPr>
            <w:r w:rsidRPr="00BD1039">
              <w:rPr>
                <w:sz w:val="22"/>
                <w:szCs w:val="22"/>
                <w:lang w:val="it-IT"/>
              </w:rPr>
              <w:t>U izradi lutkica za izložbu dječjih radova</w:t>
            </w:r>
          </w:p>
        </w:tc>
      </w:tr>
      <w:tr w:rsidR="006502CD" w:rsidRPr="00BD1039" w14:paraId="160E5DC7" w14:textId="77777777" w:rsidTr="00BD1039">
        <w:tc>
          <w:tcPr>
            <w:tcW w:w="2952" w:type="dxa"/>
            <w:shd w:val="clear" w:color="auto" w:fill="auto"/>
          </w:tcPr>
          <w:p w14:paraId="24125AB8" w14:textId="77777777" w:rsidR="006502CD" w:rsidRPr="00BD1039" w:rsidRDefault="006502CD" w:rsidP="00BD1039">
            <w:pPr>
              <w:spacing w:before="240" w:after="240"/>
              <w:rPr>
                <w:sz w:val="22"/>
                <w:szCs w:val="22"/>
              </w:rPr>
            </w:pPr>
            <w:r w:rsidRPr="00BD1039">
              <w:rPr>
                <w:sz w:val="22"/>
                <w:szCs w:val="22"/>
              </w:rPr>
              <w:t>SVIBANJ</w:t>
            </w:r>
          </w:p>
        </w:tc>
        <w:tc>
          <w:tcPr>
            <w:tcW w:w="2952" w:type="dxa"/>
            <w:shd w:val="clear" w:color="auto" w:fill="auto"/>
          </w:tcPr>
          <w:p w14:paraId="6F2F0FC5" w14:textId="77777777" w:rsidR="006502CD" w:rsidRPr="00BD1039" w:rsidRDefault="006502CD" w:rsidP="00BD1039">
            <w:pPr>
              <w:spacing w:before="240" w:after="240"/>
              <w:rPr>
                <w:sz w:val="22"/>
                <w:szCs w:val="22"/>
                <w:lang w:val="it-IT"/>
              </w:rPr>
            </w:pPr>
            <w:r w:rsidRPr="00BD1039">
              <w:rPr>
                <w:sz w:val="22"/>
                <w:szCs w:val="22"/>
                <w:lang w:val="it-IT"/>
              </w:rPr>
              <w:t>ZAVRŠNI IZLETI ODGOJITELJA, DJECE  I RODITELJA</w:t>
            </w:r>
          </w:p>
          <w:p w14:paraId="7B7CEAFB" w14:textId="77777777" w:rsidR="006502CD" w:rsidRPr="00BD1039" w:rsidRDefault="006502CD" w:rsidP="00BD1039">
            <w:pPr>
              <w:spacing w:before="240" w:after="240"/>
              <w:rPr>
                <w:sz w:val="22"/>
                <w:szCs w:val="22"/>
                <w:lang w:val="it-IT"/>
              </w:rPr>
            </w:pPr>
          </w:p>
          <w:p w14:paraId="024F871D" w14:textId="77777777" w:rsidR="006502CD" w:rsidRPr="00BD1039" w:rsidRDefault="006502CD" w:rsidP="00BD1039">
            <w:pPr>
              <w:spacing w:before="240" w:after="240"/>
              <w:rPr>
                <w:sz w:val="22"/>
                <w:szCs w:val="22"/>
                <w:lang w:val="it-IT"/>
              </w:rPr>
            </w:pPr>
            <w:r w:rsidRPr="00BD1039">
              <w:rPr>
                <w:sz w:val="22"/>
                <w:szCs w:val="22"/>
                <w:lang w:val="it-IT"/>
              </w:rPr>
              <w:t>RODITELJSKI SASTANAK</w:t>
            </w:r>
          </w:p>
          <w:p w14:paraId="3FFF149D" w14:textId="77777777" w:rsidR="006502CD" w:rsidRPr="00BD1039" w:rsidRDefault="006502CD" w:rsidP="00BD1039">
            <w:pPr>
              <w:spacing w:before="240" w:after="240"/>
              <w:rPr>
                <w:sz w:val="22"/>
                <w:szCs w:val="22"/>
                <w:lang w:val="it-IT"/>
              </w:rPr>
            </w:pPr>
            <w:r w:rsidRPr="00BD1039">
              <w:rPr>
                <w:sz w:val="22"/>
                <w:szCs w:val="22"/>
                <w:lang w:val="it-IT"/>
              </w:rPr>
              <w:t>'' MOJE DIJETE KREĆE U ŠKOLU''</w:t>
            </w:r>
          </w:p>
        </w:tc>
        <w:tc>
          <w:tcPr>
            <w:tcW w:w="2952" w:type="dxa"/>
            <w:shd w:val="clear" w:color="auto" w:fill="auto"/>
          </w:tcPr>
          <w:p w14:paraId="37C6A3E7" w14:textId="77777777" w:rsidR="006502CD" w:rsidRPr="00BD1039" w:rsidRDefault="006502CD" w:rsidP="00BD1039">
            <w:pPr>
              <w:spacing w:before="240" w:after="240"/>
              <w:rPr>
                <w:sz w:val="22"/>
                <w:szCs w:val="22"/>
                <w:lang w:val="it-IT"/>
              </w:rPr>
            </w:pPr>
            <w:r w:rsidRPr="00BD1039">
              <w:rPr>
                <w:sz w:val="22"/>
                <w:szCs w:val="22"/>
                <w:lang w:val="it-IT"/>
              </w:rPr>
              <w:t>Aktivno sudjelovanje i druženje odgojnih djelatnika , djece i roditelja</w:t>
            </w:r>
          </w:p>
          <w:p w14:paraId="5A8AAFBB" w14:textId="77777777" w:rsidR="006502CD" w:rsidRPr="00BD1039" w:rsidRDefault="006502CD" w:rsidP="00BD1039">
            <w:pPr>
              <w:spacing w:before="240" w:after="240"/>
              <w:rPr>
                <w:sz w:val="22"/>
                <w:szCs w:val="22"/>
                <w:lang w:val="it-IT"/>
              </w:rPr>
            </w:pPr>
          </w:p>
          <w:p w14:paraId="15847878" w14:textId="77777777" w:rsidR="006502CD" w:rsidRPr="00BD1039" w:rsidRDefault="006502CD" w:rsidP="00BD1039">
            <w:pPr>
              <w:spacing w:before="240" w:after="240"/>
              <w:rPr>
                <w:sz w:val="22"/>
                <w:szCs w:val="22"/>
                <w:lang w:val="it-IT"/>
              </w:rPr>
            </w:pPr>
            <w:r w:rsidRPr="00BD1039">
              <w:rPr>
                <w:sz w:val="22"/>
                <w:szCs w:val="22"/>
                <w:lang w:val="it-IT"/>
              </w:rPr>
              <w:t>Aktivno sudjelovanje roditelja na roditeljskom sastanku, upoznavanje roditelja s polaskom u školu</w:t>
            </w:r>
          </w:p>
        </w:tc>
      </w:tr>
      <w:tr w:rsidR="006502CD" w:rsidRPr="00BD1039" w14:paraId="560A2952" w14:textId="77777777" w:rsidTr="00BD1039">
        <w:tc>
          <w:tcPr>
            <w:tcW w:w="2952" w:type="dxa"/>
            <w:shd w:val="clear" w:color="auto" w:fill="auto"/>
          </w:tcPr>
          <w:p w14:paraId="40304807" w14:textId="77777777" w:rsidR="006502CD" w:rsidRPr="00BD1039" w:rsidRDefault="006502CD" w:rsidP="00BD1039">
            <w:pPr>
              <w:spacing w:before="240" w:after="240"/>
              <w:rPr>
                <w:sz w:val="22"/>
                <w:szCs w:val="22"/>
              </w:rPr>
            </w:pPr>
            <w:r w:rsidRPr="00BD1039">
              <w:rPr>
                <w:sz w:val="22"/>
                <w:szCs w:val="22"/>
              </w:rPr>
              <w:t>LIPANJ</w:t>
            </w:r>
          </w:p>
        </w:tc>
        <w:tc>
          <w:tcPr>
            <w:tcW w:w="2952" w:type="dxa"/>
            <w:shd w:val="clear" w:color="auto" w:fill="auto"/>
          </w:tcPr>
          <w:p w14:paraId="1747F8E1" w14:textId="77777777" w:rsidR="006502CD" w:rsidRPr="00BD1039" w:rsidRDefault="006502CD" w:rsidP="00BD1039">
            <w:pPr>
              <w:spacing w:before="240" w:after="240"/>
              <w:rPr>
                <w:sz w:val="22"/>
                <w:szCs w:val="22"/>
              </w:rPr>
            </w:pPr>
            <w:r w:rsidRPr="00BD1039">
              <w:rPr>
                <w:sz w:val="22"/>
                <w:szCs w:val="22"/>
              </w:rPr>
              <w:t>ZAVRŠNA PRIREDBA</w:t>
            </w:r>
          </w:p>
          <w:p w14:paraId="3F239C64" w14:textId="77777777" w:rsidR="006502CD" w:rsidRPr="00BD1039" w:rsidRDefault="006502CD" w:rsidP="00BD1039">
            <w:pPr>
              <w:spacing w:before="240" w:after="240"/>
              <w:rPr>
                <w:sz w:val="22"/>
                <w:szCs w:val="22"/>
              </w:rPr>
            </w:pPr>
          </w:p>
        </w:tc>
        <w:tc>
          <w:tcPr>
            <w:tcW w:w="2952" w:type="dxa"/>
            <w:shd w:val="clear" w:color="auto" w:fill="auto"/>
          </w:tcPr>
          <w:p w14:paraId="54337B33" w14:textId="77777777" w:rsidR="006502CD" w:rsidRPr="00BD1039" w:rsidRDefault="006502CD" w:rsidP="00BD1039">
            <w:pPr>
              <w:spacing w:before="240" w:after="240"/>
              <w:rPr>
                <w:sz w:val="22"/>
                <w:szCs w:val="22"/>
              </w:rPr>
            </w:pPr>
            <w:r w:rsidRPr="00BD1039">
              <w:rPr>
                <w:sz w:val="22"/>
                <w:szCs w:val="22"/>
              </w:rPr>
              <w:t>Podrška roditelja djeci</w:t>
            </w:r>
          </w:p>
        </w:tc>
      </w:tr>
      <w:tr w:rsidR="006502CD" w:rsidRPr="00BD1039" w14:paraId="6C6AE014" w14:textId="77777777" w:rsidTr="00BD1039">
        <w:tc>
          <w:tcPr>
            <w:tcW w:w="2952" w:type="dxa"/>
            <w:shd w:val="clear" w:color="auto" w:fill="auto"/>
          </w:tcPr>
          <w:p w14:paraId="5EE007CD" w14:textId="77777777" w:rsidR="006502CD" w:rsidRPr="00BD1039" w:rsidRDefault="006502CD" w:rsidP="00BD1039">
            <w:pPr>
              <w:spacing w:before="240" w:after="240"/>
              <w:rPr>
                <w:sz w:val="22"/>
                <w:szCs w:val="22"/>
              </w:rPr>
            </w:pPr>
            <w:r w:rsidRPr="00BD1039">
              <w:rPr>
                <w:sz w:val="22"/>
                <w:szCs w:val="22"/>
              </w:rPr>
              <w:t>SRPANJ</w:t>
            </w:r>
          </w:p>
        </w:tc>
        <w:tc>
          <w:tcPr>
            <w:tcW w:w="2952" w:type="dxa"/>
            <w:shd w:val="clear" w:color="auto" w:fill="auto"/>
          </w:tcPr>
          <w:p w14:paraId="53983B95" w14:textId="77777777" w:rsidR="006502CD" w:rsidRPr="00BD1039" w:rsidRDefault="006502CD" w:rsidP="00BD1039">
            <w:pPr>
              <w:spacing w:before="240" w:after="240"/>
              <w:rPr>
                <w:sz w:val="22"/>
                <w:szCs w:val="22"/>
              </w:rPr>
            </w:pPr>
            <w:r w:rsidRPr="00BD1039">
              <w:rPr>
                <w:sz w:val="22"/>
                <w:szCs w:val="22"/>
              </w:rPr>
              <w:t xml:space="preserve">RODITELJSKI SASTANAK </w:t>
            </w:r>
          </w:p>
          <w:p w14:paraId="1232A37D" w14:textId="77777777" w:rsidR="006502CD" w:rsidRPr="00BD1039" w:rsidRDefault="006502CD" w:rsidP="00BD1039">
            <w:pPr>
              <w:spacing w:before="240" w:after="240"/>
              <w:rPr>
                <w:sz w:val="22"/>
                <w:szCs w:val="22"/>
              </w:rPr>
            </w:pPr>
            <w:r w:rsidRPr="00BD1039">
              <w:rPr>
                <w:sz w:val="22"/>
                <w:szCs w:val="22"/>
              </w:rPr>
              <w:t>''MOJE DIJETE PRELAZI U DRUGU SKUPINU ''</w:t>
            </w:r>
          </w:p>
        </w:tc>
        <w:tc>
          <w:tcPr>
            <w:tcW w:w="2952" w:type="dxa"/>
            <w:shd w:val="clear" w:color="auto" w:fill="auto"/>
          </w:tcPr>
          <w:p w14:paraId="3BB6BC84" w14:textId="77777777" w:rsidR="006502CD" w:rsidRPr="00BD1039" w:rsidRDefault="006502CD" w:rsidP="00BD1039">
            <w:pPr>
              <w:spacing w:before="240" w:after="240"/>
              <w:rPr>
                <w:sz w:val="22"/>
                <w:szCs w:val="22"/>
              </w:rPr>
            </w:pPr>
            <w:r w:rsidRPr="00BD1039">
              <w:rPr>
                <w:sz w:val="22"/>
                <w:szCs w:val="22"/>
              </w:rPr>
              <w:t>Aktivno sudjelovanje roditelja na roditeljskom sastanku</w:t>
            </w:r>
          </w:p>
        </w:tc>
      </w:tr>
      <w:tr w:rsidR="006502CD" w:rsidRPr="00BD1039" w14:paraId="302D6A01" w14:textId="77777777" w:rsidTr="00BD1039">
        <w:tc>
          <w:tcPr>
            <w:tcW w:w="2952" w:type="dxa"/>
            <w:shd w:val="clear" w:color="auto" w:fill="auto"/>
          </w:tcPr>
          <w:p w14:paraId="5B234E15" w14:textId="77777777" w:rsidR="006502CD" w:rsidRPr="00BD1039" w:rsidRDefault="006502CD" w:rsidP="00BD1039">
            <w:pPr>
              <w:spacing w:before="240" w:after="240"/>
              <w:rPr>
                <w:sz w:val="22"/>
                <w:szCs w:val="22"/>
              </w:rPr>
            </w:pPr>
            <w:r w:rsidRPr="00BD1039">
              <w:rPr>
                <w:sz w:val="22"/>
                <w:szCs w:val="22"/>
              </w:rPr>
              <w:t>KOLOVOZ</w:t>
            </w:r>
          </w:p>
        </w:tc>
        <w:tc>
          <w:tcPr>
            <w:tcW w:w="2952" w:type="dxa"/>
            <w:shd w:val="clear" w:color="auto" w:fill="auto"/>
          </w:tcPr>
          <w:p w14:paraId="74776E57" w14:textId="77777777" w:rsidR="006502CD" w:rsidRPr="00BD1039" w:rsidRDefault="006502CD" w:rsidP="00BD1039">
            <w:pPr>
              <w:spacing w:before="240" w:after="240"/>
              <w:rPr>
                <w:sz w:val="22"/>
                <w:szCs w:val="22"/>
              </w:rPr>
            </w:pPr>
            <w:r w:rsidRPr="00BD1039">
              <w:rPr>
                <w:sz w:val="22"/>
                <w:szCs w:val="22"/>
              </w:rPr>
              <w:t xml:space="preserve">RODITELJSKI SASTANAK </w:t>
            </w:r>
          </w:p>
          <w:p w14:paraId="24D10355" w14:textId="77777777" w:rsidR="006502CD" w:rsidRPr="00BD1039" w:rsidRDefault="006502CD" w:rsidP="00BD1039">
            <w:pPr>
              <w:spacing w:before="240" w:after="240"/>
              <w:rPr>
                <w:sz w:val="22"/>
                <w:szCs w:val="22"/>
              </w:rPr>
            </w:pPr>
            <w:r w:rsidRPr="00BD1039">
              <w:rPr>
                <w:sz w:val="22"/>
                <w:szCs w:val="22"/>
              </w:rPr>
              <w:t>''MOJE DIJETE KREĆE U VRTIĆ''</w:t>
            </w:r>
          </w:p>
        </w:tc>
        <w:tc>
          <w:tcPr>
            <w:tcW w:w="2952" w:type="dxa"/>
            <w:shd w:val="clear" w:color="auto" w:fill="auto"/>
          </w:tcPr>
          <w:p w14:paraId="017993F2" w14:textId="77777777" w:rsidR="006502CD" w:rsidRPr="00BD1039" w:rsidRDefault="006502CD" w:rsidP="00BD1039">
            <w:pPr>
              <w:spacing w:before="240" w:after="240"/>
              <w:rPr>
                <w:sz w:val="22"/>
                <w:szCs w:val="22"/>
              </w:rPr>
            </w:pPr>
            <w:r w:rsidRPr="00BD1039">
              <w:rPr>
                <w:sz w:val="22"/>
                <w:szCs w:val="22"/>
              </w:rPr>
              <w:t>Aktivno sudjelovanje roditelja na roditeljskom sastanku</w:t>
            </w:r>
          </w:p>
        </w:tc>
      </w:tr>
    </w:tbl>
    <w:p w14:paraId="59487FF4" w14:textId="77777777" w:rsidR="006502CD" w:rsidRPr="00BD1039" w:rsidRDefault="006502CD" w:rsidP="006502CD">
      <w:pPr>
        <w:spacing w:before="240" w:after="240"/>
        <w:rPr>
          <w:sz w:val="22"/>
          <w:szCs w:val="22"/>
        </w:rPr>
      </w:pPr>
    </w:p>
    <w:p w14:paraId="3627FF18" w14:textId="77777777" w:rsidR="006502CD" w:rsidRPr="00BD1039" w:rsidRDefault="006502CD" w:rsidP="006502CD">
      <w:pPr>
        <w:spacing w:before="240" w:after="240"/>
        <w:rPr>
          <w:sz w:val="22"/>
          <w:szCs w:val="22"/>
        </w:rPr>
      </w:pPr>
    </w:p>
    <w:p w14:paraId="37720ED1" w14:textId="77777777" w:rsidR="006502CD" w:rsidRPr="00BD1039" w:rsidRDefault="006502CD" w:rsidP="006502CD">
      <w:pPr>
        <w:rPr>
          <w:sz w:val="22"/>
          <w:szCs w:val="22"/>
        </w:rPr>
      </w:pPr>
      <w:r w:rsidRPr="00BD1039">
        <w:rPr>
          <w:sz w:val="22"/>
          <w:szCs w:val="22"/>
        </w:rPr>
        <w:t>6.SURADNJA S DRUŠTVENIM ČIMBENICIMA</w:t>
      </w:r>
    </w:p>
    <w:p w14:paraId="2DAF2C43" w14:textId="77777777" w:rsidR="006502CD" w:rsidRPr="00BD1039" w:rsidRDefault="006502CD" w:rsidP="006502CD">
      <w:pPr>
        <w:rPr>
          <w:sz w:val="22"/>
          <w:szCs w:val="22"/>
        </w:rPr>
      </w:pPr>
    </w:p>
    <w:p w14:paraId="3441D2FE" w14:textId="77777777" w:rsidR="006502CD" w:rsidRPr="00BD1039" w:rsidRDefault="006502CD" w:rsidP="006502CD">
      <w:pPr>
        <w:rPr>
          <w:sz w:val="22"/>
          <w:szCs w:val="22"/>
        </w:rPr>
      </w:pPr>
      <w:r w:rsidRPr="00BD1039">
        <w:rPr>
          <w:sz w:val="22"/>
          <w:szCs w:val="22"/>
        </w:rPr>
        <w:t xml:space="preserve">  </w:t>
      </w:r>
    </w:p>
    <w:p w14:paraId="5C482D25" w14:textId="77777777" w:rsidR="006502CD" w:rsidRPr="00BD1039" w:rsidRDefault="006502CD" w:rsidP="006502CD">
      <w:pPr>
        <w:rPr>
          <w:sz w:val="22"/>
          <w:szCs w:val="22"/>
        </w:rPr>
      </w:pPr>
      <w:r w:rsidRPr="00BD1039">
        <w:rPr>
          <w:sz w:val="22"/>
          <w:szCs w:val="22"/>
        </w:rPr>
        <w:t xml:space="preserve">  Kao bitna zadaća u području suradnje s društvenim čimbenicima permanentno je otvaranje vrtića  prema lokalnoj i široj društvenoj zajednici i povezivanje dječjeg vrtića s većim brojem čimbenika u društvenoj sredini i šire.</w:t>
      </w:r>
    </w:p>
    <w:p w14:paraId="57F8BA3C" w14:textId="77777777" w:rsidR="006502CD" w:rsidRPr="00BD1039" w:rsidRDefault="006502CD" w:rsidP="006502CD">
      <w:pPr>
        <w:rPr>
          <w:sz w:val="22"/>
          <w:szCs w:val="22"/>
        </w:rPr>
      </w:pPr>
    </w:p>
    <w:p w14:paraId="7C0D68CF" w14:textId="77777777" w:rsidR="006502CD" w:rsidRPr="00BD1039" w:rsidRDefault="006502CD" w:rsidP="006502CD">
      <w:pPr>
        <w:rPr>
          <w:sz w:val="22"/>
          <w:szCs w:val="22"/>
        </w:rPr>
      </w:pPr>
    </w:p>
    <w:p w14:paraId="297AC550" w14:textId="77777777" w:rsidR="006502CD" w:rsidRPr="00BD1039" w:rsidRDefault="006502CD" w:rsidP="006502CD">
      <w:pPr>
        <w:rPr>
          <w:sz w:val="22"/>
          <w:szCs w:val="22"/>
        </w:rPr>
      </w:pPr>
      <w:r w:rsidRPr="00BD1039">
        <w:rPr>
          <w:sz w:val="22"/>
          <w:szCs w:val="22"/>
        </w:rPr>
        <w:t>Suradnja  s lokalnom i širom društvenom zajednicom :</w:t>
      </w:r>
    </w:p>
    <w:p w14:paraId="65F04821" w14:textId="77777777" w:rsidR="006502CD" w:rsidRPr="00BD1039" w:rsidRDefault="006502CD" w:rsidP="006502CD">
      <w:pPr>
        <w:rPr>
          <w:sz w:val="22"/>
          <w:szCs w:val="22"/>
        </w:rPr>
      </w:pPr>
    </w:p>
    <w:p w14:paraId="4E0C116C" w14:textId="77777777" w:rsidR="006502CD" w:rsidRPr="00BD1039" w:rsidRDefault="006502CD" w:rsidP="006502CD">
      <w:pPr>
        <w:numPr>
          <w:ilvl w:val="0"/>
          <w:numId w:val="17"/>
        </w:numPr>
        <w:rPr>
          <w:sz w:val="22"/>
          <w:szCs w:val="22"/>
        </w:rPr>
      </w:pPr>
      <w:r w:rsidRPr="00BD1039">
        <w:rPr>
          <w:sz w:val="22"/>
          <w:szCs w:val="22"/>
        </w:rPr>
        <w:t>Osnivačem - 0pćina Brtonigla</w:t>
      </w:r>
    </w:p>
    <w:p w14:paraId="40054A9B" w14:textId="77777777" w:rsidR="006502CD" w:rsidRPr="00BD1039" w:rsidRDefault="006502CD" w:rsidP="006502CD">
      <w:pPr>
        <w:numPr>
          <w:ilvl w:val="0"/>
          <w:numId w:val="17"/>
        </w:numPr>
        <w:rPr>
          <w:sz w:val="22"/>
          <w:szCs w:val="22"/>
        </w:rPr>
      </w:pPr>
      <w:r w:rsidRPr="00BD1039">
        <w:rPr>
          <w:sz w:val="22"/>
          <w:szCs w:val="22"/>
        </w:rPr>
        <w:t>Zajednica Talijana Općine Brtonigla</w:t>
      </w:r>
    </w:p>
    <w:p w14:paraId="260BE524" w14:textId="77777777" w:rsidR="006502CD" w:rsidRPr="00BD1039" w:rsidRDefault="006502CD" w:rsidP="006502CD">
      <w:pPr>
        <w:numPr>
          <w:ilvl w:val="0"/>
          <w:numId w:val="17"/>
        </w:numPr>
        <w:rPr>
          <w:sz w:val="22"/>
          <w:szCs w:val="22"/>
        </w:rPr>
      </w:pPr>
      <w:r w:rsidRPr="00BD1039">
        <w:rPr>
          <w:sz w:val="22"/>
          <w:szCs w:val="22"/>
        </w:rPr>
        <w:t>Tz Općine Brtonigla</w:t>
      </w:r>
    </w:p>
    <w:p w14:paraId="31625ED6" w14:textId="77777777" w:rsidR="006502CD" w:rsidRPr="00BD1039" w:rsidRDefault="006502CD" w:rsidP="006502CD">
      <w:pPr>
        <w:numPr>
          <w:ilvl w:val="0"/>
          <w:numId w:val="17"/>
        </w:numPr>
        <w:rPr>
          <w:sz w:val="22"/>
          <w:szCs w:val="22"/>
        </w:rPr>
      </w:pPr>
      <w:r w:rsidRPr="00BD1039">
        <w:rPr>
          <w:sz w:val="22"/>
          <w:szCs w:val="22"/>
        </w:rPr>
        <w:t xml:space="preserve"> Gljivarsko društvo ''Boletus'' Brtonigla</w:t>
      </w:r>
    </w:p>
    <w:p w14:paraId="25DCF988" w14:textId="77777777" w:rsidR="006502CD" w:rsidRPr="00BD1039" w:rsidRDefault="006502CD" w:rsidP="006502CD">
      <w:pPr>
        <w:ind w:left="1440"/>
        <w:rPr>
          <w:sz w:val="22"/>
          <w:szCs w:val="22"/>
        </w:rPr>
      </w:pPr>
      <w:r w:rsidRPr="00BD1039">
        <w:rPr>
          <w:sz w:val="22"/>
          <w:szCs w:val="22"/>
        </w:rPr>
        <w:t>Speleološkim društvom Buje</w:t>
      </w:r>
    </w:p>
    <w:p w14:paraId="295D9C51" w14:textId="77777777" w:rsidR="006502CD" w:rsidRPr="00BD1039" w:rsidRDefault="006502CD" w:rsidP="006502CD">
      <w:pPr>
        <w:numPr>
          <w:ilvl w:val="0"/>
          <w:numId w:val="17"/>
        </w:numPr>
        <w:rPr>
          <w:sz w:val="22"/>
          <w:szCs w:val="22"/>
        </w:rPr>
      </w:pPr>
      <w:r w:rsidRPr="00BD1039">
        <w:rPr>
          <w:sz w:val="22"/>
          <w:szCs w:val="22"/>
        </w:rPr>
        <w:t>Istarsko Narodno Kazalište -  Pula</w:t>
      </w:r>
    </w:p>
    <w:p w14:paraId="074294F7" w14:textId="77777777" w:rsidR="006502CD" w:rsidRPr="00BD1039" w:rsidRDefault="006502CD" w:rsidP="006502CD">
      <w:pPr>
        <w:numPr>
          <w:ilvl w:val="0"/>
          <w:numId w:val="17"/>
        </w:numPr>
        <w:rPr>
          <w:sz w:val="22"/>
          <w:szCs w:val="22"/>
        </w:rPr>
      </w:pPr>
      <w:r w:rsidRPr="00BD1039">
        <w:rPr>
          <w:sz w:val="22"/>
          <w:szCs w:val="22"/>
        </w:rPr>
        <w:t>Lutkarsko kazalište Rijeka</w:t>
      </w:r>
    </w:p>
    <w:p w14:paraId="20596A6D" w14:textId="77777777" w:rsidR="006502CD" w:rsidRPr="00BD1039" w:rsidRDefault="006502CD" w:rsidP="006502CD">
      <w:pPr>
        <w:numPr>
          <w:ilvl w:val="0"/>
          <w:numId w:val="17"/>
        </w:numPr>
        <w:rPr>
          <w:sz w:val="22"/>
          <w:szCs w:val="22"/>
        </w:rPr>
      </w:pPr>
      <w:r w:rsidRPr="00BD1039">
        <w:rPr>
          <w:sz w:val="22"/>
          <w:szCs w:val="22"/>
        </w:rPr>
        <w:t>Udruga Rubora</w:t>
      </w:r>
    </w:p>
    <w:p w14:paraId="21548EE6" w14:textId="77777777" w:rsidR="006502CD" w:rsidRPr="00BD1039" w:rsidRDefault="006502CD" w:rsidP="006502CD">
      <w:pPr>
        <w:numPr>
          <w:ilvl w:val="0"/>
          <w:numId w:val="17"/>
        </w:numPr>
        <w:rPr>
          <w:sz w:val="22"/>
          <w:szCs w:val="22"/>
        </w:rPr>
      </w:pPr>
      <w:r w:rsidRPr="00BD1039">
        <w:rPr>
          <w:sz w:val="22"/>
          <w:szCs w:val="22"/>
        </w:rPr>
        <w:t xml:space="preserve"> "Veralda" vinarija</w:t>
      </w:r>
    </w:p>
    <w:p w14:paraId="43FAC2FB" w14:textId="77777777" w:rsidR="006502CD" w:rsidRPr="00BD1039" w:rsidRDefault="006502CD" w:rsidP="006502CD">
      <w:pPr>
        <w:numPr>
          <w:ilvl w:val="0"/>
          <w:numId w:val="17"/>
        </w:numPr>
        <w:rPr>
          <w:sz w:val="22"/>
          <w:szCs w:val="22"/>
        </w:rPr>
      </w:pPr>
      <w:r w:rsidRPr="00BD1039">
        <w:rPr>
          <w:sz w:val="22"/>
          <w:szCs w:val="22"/>
        </w:rPr>
        <w:t>AUTOTRANS.d.o.o</w:t>
      </w:r>
    </w:p>
    <w:p w14:paraId="0616DE38" w14:textId="77777777" w:rsidR="006502CD" w:rsidRPr="00BD1039" w:rsidRDefault="006502CD" w:rsidP="006502CD">
      <w:pPr>
        <w:numPr>
          <w:ilvl w:val="0"/>
          <w:numId w:val="17"/>
        </w:numPr>
        <w:rPr>
          <w:sz w:val="22"/>
          <w:szCs w:val="22"/>
        </w:rPr>
      </w:pPr>
      <w:r w:rsidRPr="00BD1039">
        <w:rPr>
          <w:sz w:val="22"/>
          <w:szCs w:val="22"/>
        </w:rPr>
        <w:t>Istarske Toplice, Livade</w:t>
      </w:r>
    </w:p>
    <w:p w14:paraId="3657C550" w14:textId="77777777" w:rsidR="006502CD" w:rsidRPr="00BD1039" w:rsidRDefault="006502CD" w:rsidP="006502CD">
      <w:pPr>
        <w:numPr>
          <w:ilvl w:val="0"/>
          <w:numId w:val="17"/>
        </w:numPr>
        <w:rPr>
          <w:sz w:val="22"/>
          <w:szCs w:val="22"/>
        </w:rPr>
      </w:pPr>
      <w:r w:rsidRPr="00BD1039">
        <w:rPr>
          <w:sz w:val="22"/>
          <w:szCs w:val="22"/>
        </w:rPr>
        <w:t>Perla, Novigrad</w:t>
      </w:r>
    </w:p>
    <w:p w14:paraId="60396607" w14:textId="77777777" w:rsidR="006502CD" w:rsidRPr="00BD1039" w:rsidRDefault="006502CD" w:rsidP="006502CD">
      <w:pPr>
        <w:numPr>
          <w:ilvl w:val="0"/>
          <w:numId w:val="17"/>
        </w:numPr>
        <w:rPr>
          <w:sz w:val="22"/>
          <w:szCs w:val="22"/>
        </w:rPr>
      </w:pPr>
      <w:r w:rsidRPr="00BD1039">
        <w:rPr>
          <w:sz w:val="22"/>
          <w:szCs w:val="22"/>
        </w:rPr>
        <w:t>Baredine, Nova Vas</w:t>
      </w:r>
    </w:p>
    <w:p w14:paraId="150BFDD3" w14:textId="77777777" w:rsidR="006502CD" w:rsidRPr="00BD1039" w:rsidRDefault="006502CD" w:rsidP="006502CD">
      <w:pPr>
        <w:numPr>
          <w:ilvl w:val="0"/>
          <w:numId w:val="17"/>
        </w:numPr>
        <w:rPr>
          <w:sz w:val="22"/>
          <w:szCs w:val="22"/>
        </w:rPr>
      </w:pPr>
      <w:r w:rsidRPr="00BD1039">
        <w:rPr>
          <w:sz w:val="22"/>
          <w:szCs w:val="22"/>
        </w:rPr>
        <w:t>Adrenalin park Sky Fox, Tar</w:t>
      </w:r>
    </w:p>
    <w:p w14:paraId="081554FB" w14:textId="77777777" w:rsidR="006502CD" w:rsidRPr="00BD1039" w:rsidRDefault="006502CD" w:rsidP="006502CD">
      <w:pPr>
        <w:numPr>
          <w:ilvl w:val="0"/>
          <w:numId w:val="17"/>
        </w:numPr>
        <w:rPr>
          <w:sz w:val="22"/>
          <w:szCs w:val="22"/>
        </w:rPr>
      </w:pPr>
      <w:r w:rsidRPr="00BD1039">
        <w:rPr>
          <w:sz w:val="22"/>
          <w:szCs w:val="22"/>
        </w:rPr>
        <w:t>Nacionalni park Brijuni, Fažana</w:t>
      </w:r>
    </w:p>
    <w:p w14:paraId="3569E60B" w14:textId="77777777" w:rsidR="006502CD" w:rsidRPr="00BD1039" w:rsidRDefault="006502CD" w:rsidP="006502CD">
      <w:pPr>
        <w:numPr>
          <w:ilvl w:val="0"/>
          <w:numId w:val="17"/>
        </w:numPr>
        <w:rPr>
          <w:sz w:val="22"/>
          <w:szCs w:val="22"/>
        </w:rPr>
      </w:pPr>
      <w:r w:rsidRPr="00BD1039">
        <w:rPr>
          <w:sz w:val="22"/>
          <w:szCs w:val="22"/>
        </w:rPr>
        <w:t>Dom Petehovac -snijeg</w:t>
      </w:r>
    </w:p>
    <w:p w14:paraId="3AAB0B10" w14:textId="77777777" w:rsidR="006502CD" w:rsidRPr="00BD1039" w:rsidRDefault="006502CD" w:rsidP="006502CD">
      <w:pPr>
        <w:rPr>
          <w:rFonts w:eastAsia="Lucida Sans Unicode"/>
          <w:sz w:val="22"/>
          <w:szCs w:val="22"/>
        </w:rPr>
      </w:pPr>
      <w:r w:rsidRPr="00BD1039">
        <w:rPr>
          <w:rFonts w:eastAsia="Lucida Sans Unicode"/>
          <w:sz w:val="22"/>
          <w:szCs w:val="22"/>
        </w:rPr>
        <w:t xml:space="preserve">                   -    Udruga cestovnih umjetnika Dječji osmijeh (Kiki baloni)</w:t>
      </w:r>
    </w:p>
    <w:p w14:paraId="4ED44133" w14:textId="77777777" w:rsidR="006502CD" w:rsidRPr="00BD1039" w:rsidRDefault="006502CD" w:rsidP="006502CD">
      <w:pPr>
        <w:rPr>
          <w:sz w:val="22"/>
          <w:szCs w:val="22"/>
        </w:rPr>
      </w:pPr>
      <w:r w:rsidRPr="00BD1039">
        <w:rPr>
          <w:sz w:val="22"/>
          <w:szCs w:val="22"/>
          <w:vertAlign w:val="superscript"/>
        </w:rPr>
        <w:t xml:space="preserve">                              -     </w:t>
      </w:r>
      <w:r w:rsidRPr="00BD1039">
        <w:rPr>
          <w:sz w:val="22"/>
          <w:szCs w:val="22"/>
        </w:rPr>
        <w:t>Amfiteatar,Pula</w:t>
      </w:r>
    </w:p>
    <w:p w14:paraId="51923C62" w14:textId="77777777" w:rsidR="006502CD" w:rsidRPr="00BD1039" w:rsidRDefault="006502CD" w:rsidP="006502CD">
      <w:pPr>
        <w:rPr>
          <w:sz w:val="22"/>
          <w:szCs w:val="22"/>
        </w:rPr>
      </w:pPr>
    </w:p>
    <w:p w14:paraId="7223548A" w14:textId="77777777" w:rsidR="006502CD" w:rsidRPr="00BD1039" w:rsidRDefault="006502CD" w:rsidP="006502CD">
      <w:pPr>
        <w:rPr>
          <w:sz w:val="22"/>
          <w:szCs w:val="22"/>
        </w:rPr>
      </w:pPr>
    </w:p>
    <w:p w14:paraId="506F2346" w14:textId="77777777" w:rsidR="006502CD" w:rsidRPr="00BD1039" w:rsidRDefault="006502CD" w:rsidP="006502CD">
      <w:pPr>
        <w:rPr>
          <w:sz w:val="22"/>
          <w:szCs w:val="22"/>
        </w:rPr>
      </w:pPr>
    </w:p>
    <w:p w14:paraId="52A9190F" w14:textId="77777777" w:rsidR="006502CD" w:rsidRPr="00BD1039" w:rsidRDefault="006502CD" w:rsidP="006502CD">
      <w:pPr>
        <w:rPr>
          <w:sz w:val="22"/>
          <w:szCs w:val="22"/>
        </w:rPr>
      </w:pPr>
    </w:p>
    <w:p w14:paraId="3C332C1E" w14:textId="77777777" w:rsidR="006502CD" w:rsidRPr="00BD1039" w:rsidRDefault="006502CD" w:rsidP="006502CD">
      <w:pPr>
        <w:rPr>
          <w:sz w:val="22"/>
          <w:szCs w:val="22"/>
        </w:rPr>
      </w:pPr>
      <w:r w:rsidRPr="00BD1039">
        <w:rPr>
          <w:sz w:val="22"/>
          <w:szCs w:val="22"/>
        </w:rPr>
        <w:t>7. STRUČNO  USAVRŠAVANJE  ODGOJNIH  DJELATNIKA</w:t>
      </w:r>
    </w:p>
    <w:p w14:paraId="1230424F" w14:textId="77777777" w:rsidR="006502CD" w:rsidRPr="00BD1039" w:rsidRDefault="006502CD" w:rsidP="006502CD">
      <w:pPr>
        <w:rPr>
          <w:sz w:val="22"/>
          <w:szCs w:val="22"/>
        </w:rPr>
      </w:pPr>
    </w:p>
    <w:p w14:paraId="606C8825" w14:textId="77777777" w:rsidR="006502CD" w:rsidRPr="00BD1039" w:rsidRDefault="006502CD" w:rsidP="006502CD">
      <w:pPr>
        <w:rPr>
          <w:sz w:val="22"/>
          <w:szCs w:val="22"/>
        </w:rPr>
      </w:pPr>
    </w:p>
    <w:p w14:paraId="3EAFDD2A" w14:textId="77777777" w:rsidR="006502CD" w:rsidRPr="00BD1039" w:rsidRDefault="006502CD" w:rsidP="006502CD">
      <w:pPr>
        <w:rPr>
          <w:sz w:val="22"/>
          <w:szCs w:val="22"/>
        </w:rPr>
      </w:pPr>
      <w:r w:rsidRPr="00BD1039">
        <w:rPr>
          <w:sz w:val="22"/>
          <w:szCs w:val="22"/>
        </w:rPr>
        <w:t>Svi odgojitelji su dužni prema Zakonu o ranom i predškolskom odgoju i obrazovanju ,kao i prema pravilniku o obrascima i sadržaju pedagoške dokumentacije i evidencije djece u dječjem vrtiću N.N.br. 83./2001. ostvariti Program Stručnog usavršavanja.</w:t>
      </w:r>
    </w:p>
    <w:p w14:paraId="7BC47968" w14:textId="77777777" w:rsidR="006502CD" w:rsidRPr="00BD1039" w:rsidRDefault="006502CD" w:rsidP="006502CD">
      <w:pPr>
        <w:ind w:left="708"/>
        <w:rPr>
          <w:sz w:val="22"/>
          <w:szCs w:val="22"/>
        </w:rPr>
      </w:pPr>
    </w:p>
    <w:p w14:paraId="3B72933A" w14:textId="77777777" w:rsidR="006502CD" w:rsidRPr="00BD1039" w:rsidRDefault="006502CD" w:rsidP="006502CD">
      <w:pPr>
        <w:ind w:left="708"/>
        <w:rPr>
          <w:b/>
          <w:sz w:val="22"/>
          <w:szCs w:val="22"/>
        </w:rPr>
      </w:pPr>
      <w:r w:rsidRPr="00BD1039">
        <w:rPr>
          <w:b/>
          <w:sz w:val="22"/>
          <w:szCs w:val="22"/>
        </w:rPr>
        <w:t>1.SJEDNICE ODGOJITELJSKOG VIJEĆA</w:t>
      </w:r>
    </w:p>
    <w:p w14:paraId="3586E912" w14:textId="77777777" w:rsidR="006502CD" w:rsidRPr="00BD1039" w:rsidRDefault="006502CD" w:rsidP="006502CD">
      <w:pPr>
        <w:ind w:left="708"/>
        <w:rPr>
          <w:b/>
          <w:sz w:val="22"/>
          <w:szCs w:val="22"/>
        </w:rPr>
      </w:pPr>
      <w:r w:rsidRPr="00BD1039">
        <w:rPr>
          <w:b/>
          <w:sz w:val="22"/>
          <w:szCs w:val="22"/>
        </w:rPr>
        <w:t>2.INDIVIDUALNO-STRUČNO USAVRŠAVANJE</w:t>
      </w:r>
    </w:p>
    <w:p w14:paraId="18AC053A" w14:textId="769615F6" w:rsidR="006502CD" w:rsidRDefault="006502CD" w:rsidP="00BD1039">
      <w:pPr>
        <w:ind w:left="708"/>
        <w:rPr>
          <w:b/>
          <w:sz w:val="22"/>
          <w:szCs w:val="22"/>
        </w:rPr>
      </w:pPr>
      <w:r w:rsidRPr="00BD1039">
        <w:rPr>
          <w:b/>
          <w:sz w:val="22"/>
          <w:szCs w:val="22"/>
        </w:rPr>
        <w:t>3.SKUPNO STRUČNO USAVRŠAVANJE</w:t>
      </w:r>
    </w:p>
    <w:p w14:paraId="76D57400" w14:textId="77777777" w:rsidR="00BD1039" w:rsidRPr="00BD1039" w:rsidRDefault="00BD1039" w:rsidP="00BD1039">
      <w:pPr>
        <w:ind w:left="708"/>
        <w:rPr>
          <w:b/>
          <w:sz w:val="22"/>
          <w:szCs w:val="22"/>
        </w:rPr>
      </w:pPr>
    </w:p>
    <w:p w14:paraId="1A514762" w14:textId="77777777" w:rsidR="006502CD" w:rsidRPr="00BD1039" w:rsidRDefault="006502CD" w:rsidP="006502CD">
      <w:pPr>
        <w:rPr>
          <w:sz w:val="22"/>
          <w:szCs w:val="22"/>
        </w:rPr>
      </w:pPr>
    </w:p>
    <w:p w14:paraId="3B2C2EC1" w14:textId="77777777" w:rsidR="006502CD" w:rsidRPr="00BD1039" w:rsidRDefault="006502CD" w:rsidP="006502CD">
      <w:pPr>
        <w:rPr>
          <w:sz w:val="22"/>
          <w:szCs w:val="22"/>
        </w:rPr>
      </w:pPr>
      <w:r w:rsidRPr="00BD1039">
        <w:rPr>
          <w:sz w:val="22"/>
          <w:szCs w:val="22"/>
        </w:rPr>
        <w:t xml:space="preserve">  Odgojitelji i stručna suradnica se prema vlastitim interesu i trenutno raspoloživim edukacijama , odlučuju za neki od oblika stručnog usavršavanja, te na taj način stvaraju osobni plan stručnog usavršavanja.</w:t>
      </w:r>
    </w:p>
    <w:p w14:paraId="290A65C6" w14:textId="77777777" w:rsidR="006502CD" w:rsidRPr="00BD1039" w:rsidRDefault="006502CD" w:rsidP="006502CD">
      <w:pPr>
        <w:rPr>
          <w:sz w:val="22"/>
          <w:szCs w:val="22"/>
        </w:rPr>
      </w:pPr>
      <w:r w:rsidRPr="00BD1039">
        <w:rPr>
          <w:sz w:val="22"/>
          <w:szCs w:val="22"/>
        </w:rPr>
        <w:t xml:space="preserve">  Stručnim usavršavanjem nastojimo ojačati stručne kompetencije djelatnika.</w:t>
      </w:r>
    </w:p>
    <w:p w14:paraId="0A3493D2" w14:textId="75D02B18" w:rsidR="006502CD" w:rsidRPr="00BD1039" w:rsidRDefault="006502CD" w:rsidP="006502CD">
      <w:pPr>
        <w:rPr>
          <w:sz w:val="22"/>
          <w:szCs w:val="22"/>
        </w:rPr>
      </w:pPr>
      <w:r w:rsidRPr="00BD1039">
        <w:rPr>
          <w:sz w:val="22"/>
          <w:szCs w:val="22"/>
        </w:rPr>
        <w:t>Tijekom pedagoške godine, na temelju ponuđenih edukacija preko Agencije za odgoj i obrazovanje, te ostalih ponuđenih edukacija odazvali smo se :</w:t>
      </w:r>
    </w:p>
    <w:p w14:paraId="1E178B59" w14:textId="77777777" w:rsidR="006502CD" w:rsidRPr="00BD1039" w:rsidRDefault="006502CD" w:rsidP="006502CD">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2"/>
        <w:gridCol w:w="1719"/>
        <w:gridCol w:w="1741"/>
        <w:gridCol w:w="1883"/>
        <w:gridCol w:w="1771"/>
      </w:tblGrid>
      <w:tr w:rsidR="006502CD" w:rsidRPr="00BD1039" w14:paraId="5719D418" w14:textId="77777777" w:rsidTr="00BD1039">
        <w:tc>
          <w:tcPr>
            <w:tcW w:w="1742" w:type="dxa"/>
            <w:shd w:val="clear" w:color="auto" w:fill="F7CAAC"/>
          </w:tcPr>
          <w:p w14:paraId="0849A7AF" w14:textId="77777777" w:rsidR="006502CD" w:rsidRPr="00BD1039" w:rsidRDefault="006502CD" w:rsidP="00BD1039">
            <w:pPr>
              <w:rPr>
                <w:sz w:val="22"/>
                <w:szCs w:val="22"/>
              </w:rPr>
            </w:pPr>
            <w:r w:rsidRPr="00BD1039">
              <w:rPr>
                <w:sz w:val="22"/>
                <w:szCs w:val="22"/>
              </w:rPr>
              <w:t>Datum</w:t>
            </w:r>
          </w:p>
        </w:tc>
        <w:tc>
          <w:tcPr>
            <w:tcW w:w="1719" w:type="dxa"/>
            <w:shd w:val="clear" w:color="auto" w:fill="F7CAAC"/>
          </w:tcPr>
          <w:p w14:paraId="0CB28998" w14:textId="77777777" w:rsidR="006502CD" w:rsidRPr="00BD1039" w:rsidRDefault="006502CD" w:rsidP="00BD1039">
            <w:pPr>
              <w:rPr>
                <w:sz w:val="22"/>
                <w:szCs w:val="22"/>
              </w:rPr>
            </w:pPr>
            <w:r w:rsidRPr="00BD1039">
              <w:rPr>
                <w:sz w:val="22"/>
                <w:szCs w:val="22"/>
              </w:rPr>
              <w:t xml:space="preserve">Mjesto </w:t>
            </w:r>
          </w:p>
        </w:tc>
        <w:tc>
          <w:tcPr>
            <w:tcW w:w="1741" w:type="dxa"/>
            <w:shd w:val="clear" w:color="auto" w:fill="F7CAAC"/>
          </w:tcPr>
          <w:p w14:paraId="3855355B" w14:textId="77777777" w:rsidR="006502CD" w:rsidRPr="00BD1039" w:rsidRDefault="006502CD" w:rsidP="00BD1039">
            <w:pPr>
              <w:rPr>
                <w:sz w:val="22"/>
                <w:szCs w:val="22"/>
              </w:rPr>
            </w:pPr>
            <w:r w:rsidRPr="00BD1039">
              <w:rPr>
                <w:sz w:val="22"/>
                <w:szCs w:val="22"/>
              </w:rPr>
              <w:t>Organizator</w:t>
            </w:r>
          </w:p>
        </w:tc>
        <w:tc>
          <w:tcPr>
            <w:tcW w:w="1883" w:type="dxa"/>
            <w:shd w:val="clear" w:color="auto" w:fill="F7CAAC"/>
          </w:tcPr>
          <w:p w14:paraId="37ECB32F" w14:textId="77777777" w:rsidR="006502CD" w:rsidRPr="00BD1039" w:rsidRDefault="006502CD" w:rsidP="00BD1039">
            <w:pPr>
              <w:rPr>
                <w:sz w:val="22"/>
                <w:szCs w:val="22"/>
              </w:rPr>
            </w:pPr>
            <w:r w:rsidRPr="00BD1039">
              <w:rPr>
                <w:sz w:val="22"/>
                <w:szCs w:val="22"/>
              </w:rPr>
              <w:t xml:space="preserve">Tema </w:t>
            </w:r>
          </w:p>
        </w:tc>
        <w:tc>
          <w:tcPr>
            <w:tcW w:w="1771" w:type="dxa"/>
            <w:shd w:val="clear" w:color="auto" w:fill="F7CAAC"/>
          </w:tcPr>
          <w:p w14:paraId="0EA2E4B9" w14:textId="77777777" w:rsidR="006502CD" w:rsidRPr="00BD1039" w:rsidRDefault="006502CD" w:rsidP="00BD1039">
            <w:pPr>
              <w:rPr>
                <w:sz w:val="22"/>
                <w:szCs w:val="22"/>
              </w:rPr>
            </w:pPr>
            <w:r w:rsidRPr="00BD1039">
              <w:rPr>
                <w:sz w:val="22"/>
                <w:szCs w:val="22"/>
              </w:rPr>
              <w:t>Prisustvovali</w:t>
            </w:r>
          </w:p>
          <w:p w14:paraId="1A2D4E19" w14:textId="77777777" w:rsidR="006502CD" w:rsidRPr="00BD1039" w:rsidRDefault="006502CD" w:rsidP="00BD1039">
            <w:pPr>
              <w:rPr>
                <w:sz w:val="22"/>
                <w:szCs w:val="22"/>
              </w:rPr>
            </w:pPr>
          </w:p>
        </w:tc>
      </w:tr>
      <w:tr w:rsidR="006502CD" w:rsidRPr="00BD1039" w14:paraId="77682BB6" w14:textId="77777777" w:rsidTr="00BD1039">
        <w:tc>
          <w:tcPr>
            <w:tcW w:w="1742" w:type="dxa"/>
            <w:shd w:val="clear" w:color="auto" w:fill="auto"/>
          </w:tcPr>
          <w:p w14:paraId="14EA93B5" w14:textId="77777777" w:rsidR="006502CD" w:rsidRPr="00BD1039" w:rsidRDefault="006502CD" w:rsidP="00BD1039">
            <w:pPr>
              <w:rPr>
                <w:sz w:val="22"/>
                <w:szCs w:val="22"/>
              </w:rPr>
            </w:pPr>
            <w:r w:rsidRPr="00BD1039">
              <w:rPr>
                <w:sz w:val="22"/>
                <w:szCs w:val="22"/>
              </w:rPr>
              <w:t>29.09.2017.</w:t>
            </w:r>
          </w:p>
        </w:tc>
        <w:tc>
          <w:tcPr>
            <w:tcW w:w="1719" w:type="dxa"/>
            <w:shd w:val="clear" w:color="auto" w:fill="auto"/>
          </w:tcPr>
          <w:p w14:paraId="06314B51" w14:textId="77777777" w:rsidR="006502CD" w:rsidRPr="00BD1039" w:rsidRDefault="006502CD" w:rsidP="00BD1039">
            <w:pPr>
              <w:rPr>
                <w:sz w:val="22"/>
                <w:szCs w:val="22"/>
              </w:rPr>
            </w:pPr>
            <w:r w:rsidRPr="00BD1039">
              <w:rPr>
                <w:sz w:val="22"/>
                <w:szCs w:val="22"/>
              </w:rPr>
              <w:t>Pula</w:t>
            </w:r>
          </w:p>
        </w:tc>
        <w:tc>
          <w:tcPr>
            <w:tcW w:w="1741" w:type="dxa"/>
            <w:shd w:val="clear" w:color="auto" w:fill="auto"/>
          </w:tcPr>
          <w:p w14:paraId="2C231D9F" w14:textId="77777777" w:rsidR="006502CD" w:rsidRPr="00BD1039" w:rsidRDefault="006502CD" w:rsidP="00BD1039">
            <w:pPr>
              <w:rPr>
                <w:sz w:val="22"/>
                <w:szCs w:val="22"/>
              </w:rPr>
            </w:pPr>
            <w:r w:rsidRPr="00BD1039">
              <w:rPr>
                <w:sz w:val="22"/>
                <w:szCs w:val="22"/>
              </w:rPr>
              <w:t>AZZO</w:t>
            </w:r>
          </w:p>
        </w:tc>
        <w:tc>
          <w:tcPr>
            <w:tcW w:w="1883" w:type="dxa"/>
            <w:shd w:val="clear" w:color="auto" w:fill="auto"/>
          </w:tcPr>
          <w:p w14:paraId="5A342345" w14:textId="77777777" w:rsidR="006502CD" w:rsidRPr="00BD1039" w:rsidRDefault="006502CD" w:rsidP="00BD1039">
            <w:pPr>
              <w:rPr>
                <w:sz w:val="22"/>
                <w:szCs w:val="22"/>
              </w:rPr>
            </w:pPr>
            <w:r w:rsidRPr="00BD1039">
              <w:rPr>
                <w:sz w:val="22"/>
                <w:szCs w:val="22"/>
              </w:rPr>
              <w:t>''Obitelj i mediji ''</w:t>
            </w:r>
          </w:p>
        </w:tc>
        <w:tc>
          <w:tcPr>
            <w:tcW w:w="1771" w:type="dxa"/>
            <w:shd w:val="clear" w:color="auto" w:fill="auto"/>
          </w:tcPr>
          <w:p w14:paraId="1D39E4FC" w14:textId="77777777" w:rsidR="006502CD" w:rsidRPr="00BD1039" w:rsidRDefault="006502CD" w:rsidP="00BD1039">
            <w:pPr>
              <w:rPr>
                <w:sz w:val="22"/>
                <w:szCs w:val="22"/>
              </w:rPr>
            </w:pPr>
          </w:p>
          <w:p w14:paraId="511265FF" w14:textId="77777777" w:rsidR="006502CD" w:rsidRPr="00BD1039" w:rsidRDefault="006502CD" w:rsidP="00BD1039">
            <w:pPr>
              <w:rPr>
                <w:sz w:val="22"/>
                <w:szCs w:val="22"/>
              </w:rPr>
            </w:pPr>
            <w:r w:rsidRPr="00BD1039">
              <w:rPr>
                <w:sz w:val="22"/>
                <w:szCs w:val="22"/>
              </w:rPr>
              <w:t xml:space="preserve">Odgojiteljica: </w:t>
            </w:r>
          </w:p>
          <w:p w14:paraId="49DFC84B" w14:textId="77777777" w:rsidR="006502CD" w:rsidRPr="00BD1039" w:rsidRDefault="006502CD" w:rsidP="00BD1039">
            <w:pPr>
              <w:rPr>
                <w:sz w:val="22"/>
                <w:szCs w:val="22"/>
              </w:rPr>
            </w:pPr>
            <w:r w:rsidRPr="00BD1039">
              <w:rPr>
                <w:sz w:val="22"/>
                <w:szCs w:val="22"/>
              </w:rPr>
              <w:t>Ilenia Tikel</w:t>
            </w:r>
          </w:p>
          <w:p w14:paraId="2913CB3A" w14:textId="77777777" w:rsidR="006502CD" w:rsidRPr="00BD1039" w:rsidRDefault="006502CD" w:rsidP="00BD1039">
            <w:pPr>
              <w:rPr>
                <w:sz w:val="22"/>
                <w:szCs w:val="22"/>
              </w:rPr>
            </w:pPr>
          </w:p>
        </w:tc>
      </w:tr>
      <w:tr w:rsidR="006502CD" w:rsidRPr="00BD1039" w14:paraId="3F2706C9" w14:textId="77777777" w:rsidTr="00BD1039">
        <w:tc>
          <w:tcPr>
            <w:tcW w:w="1742" w:type="dxa"/>
            <w:shd w:val="clear" w:color="auto" w:fill="auto"/>
          </w:tcPr>
          <w:p w14:paraId="7261D56F" w14:textId="77777777" w:rsidR="006502CD" w:rsidRPr="00BD1039" w:rsidRDefault="006502CD" w:rsidP="00BD1039">
            <w:pPr>
              <w:rPr>
                <w:sz w:val="22"/>
                <w:szCs w:val="22"/>
              </w:rPr>
            </w:pPr>
            <w:r w:rsidRPr="00BD1039">
              <w:rPr>
                <w:sz w:val="22"/>
                <w:szCs w:val="22"/>
              </w:rPr>
              <w:t>4.11.2017</w:t>
            </w:r>
          </w:p>
        </w:tc>
        <w:tc>
          <w:tcPr>
            <w:tcW w:w="1719" w:type="dxa"/>
            <w:shd w:val="clear" w:color="auto" w:fill="auto"/>
          </w:tcPr>
          <w:p w14:paraId="2E45E7F4" w14:textId="77777777" w:rsidR="006502CD" w:rsidRPr="00BD1039" w:rsidRDefault="006502CD" w:rsidP="00BD1039">
            <w:pPr>
              <w:rPr>
                <w:sz w:val="22"/>
                <w:szCs w:val="22"/>
              </w:rPr>
            </w:pPr>
            <w:r w:rsidRPr="00BD1039">
              <w:rPr>
                <w:sz w:val="22"/>
                <w:szCs w:val="22"/>
              </w:rPr>
              <w:t>Svetvinčenat</w:t>
            </w:r>
          </w:p>
        </w:tc>
        <w:tc>
          <w:tcPr>
            <w:tcW w:w="1741" w:type="dxa"/>
            <w:shd w:val="clear" w:color="auto" w:fill="auto"/>
          </w:tcPr>
          <w:p w14:paraId="4AE05362" w14:textId="77777777" w:rsidR="006502CD" w:rsidRPr="00BD1039" w:rsidRDefault="006502CD" w:rsidP="00BD1039">
            <w:pPr>
              <w:rPr>
                <w:sz w:val="22"/>
                <w:szCs w:val="22"/>
              </w:rPr>
            </w:pPr>
          </w:p>
        </w:tc>
        <w:tc>
          <w:tcPr>
            <w:tcW w:w="1883" w:type="dxa"/>
            <w:shd w:val="clear" w:color="auto" w:fill="auto"/>
          </w:tcPr>
          <w:p w14:paraId="1AEBA4FB" w14:textId="77777777" w:rsidR="006502CD" w:rsidRPr="00BD1039" w:rsidRDefault="006502CD" w:rsidP="00BD1039">
            <w:pPr>
              <w:rPr>
                <w:sz w:val="22"/>
                <w:szCs w:val="22"/>
                <w:lang w:val="it-IT"/>
              </w:rPr>
            </w:pPr>
            <w:r w:rsidRPr="00BD1039">
              <w:rPr>
                <w:sz w:val="22"/>
                <w:szCs w:val="22"/>
                <w:lang w:val="it-IT"/>
              </w:rPr>
              <w:t xml:space="preserve"> '' Vježbenica uz pokret i ples''</w:t>
            </w:r>
          </w:p>
        </w:tc>
        <w:tc>
          <w:tcPr>
            <w:tcW w:w="1771" w:type="dxa"/>
            <w:shd w:val="clear" w:color="auto" w:fill="auto"/>
          </w:tcPr>
          <w:p w14:paraId="5D24E482" w14:textId="77777777" w:rsidR="006502CD" w:rsidRPr="00BD1039" w:rsidRDefault="006502CD" w:rsidP="00BD1039">
            <w:pPr>
              <w:rPr>
                <w:sz w:val="22"/>
                <w:szCs w:val="22"/>
              </w:rPr>
            </w:pPr>
            <w:r w:rsidRPr="00BD1039">
              <w:rPr>
                <w:sz w:val="22"/>
                <w:szCs w:val="22"/>
              </w:rPr>
              <w:t xml:space="preserve">Odgojiteljica Elsa Demark Mazalović </w:t>
            </w:r>
          </w:p>
          <w:p w14:paraId="6B5F3953" w14:textId="77777777" w:rsidR="006502CD" w:rsidRPr="00BD1039" w:rsidRDefault="006502CD" w:rsidP="00BD1039">
            <w:pPr>
              <w:rPr>
                <w:sz w:val="22"/>
                <w:szCs w:val="22"/>
              </w:rPr>
            </w:pPr>
          </w:p>
        </w:tc>
      </w:tr>
      <w:tr w:rsidR="006502CD" w:rsidRPr="00BD1039" w14:paraId="25D27A11" w14:textId="77777777" w:rsidTr="00BD1039">
        <w:tc>
          <w:tcPr>
            <w:tcW w:w="1742" w:type="dxa"/>
            <w:shd w:val="clear" w:color="auto" w:fill="auto"/>
          </w:tcPr>
          <w:p w14:paraId="573C1A92" w14:textId="77777777" w:rsidR="006502CD" w:rsidRPr="00BD1039" w:rsidRDefault="006502CD" w:rsidP="00BD1039">
            <w:pPr>
              <w:rPr>
                <w:sz w:val="22"/>
                <w:szCs w:val="22"/>
              </w:rPr>
            </w:pPr>
            <w:r w:rsidRPr="00BD1039">
              <w:rPr>
                <w:sz w:val="22"/>
                <w:szCs w:val="22"/>
              </w:rPr>
              <w:t>3.02.2018.</w:t>
            </w:r>
          </w:p>
        </w:tc>
        <w:tc>
          <w:tcPr>
            <w:tcW w:w="1719" w:type="dxa"/>
            <w:shd w:val="clear" w:color="auto" w:fill="auto"/>
          </w:tcPr>
          <w:p w14:paraId="37D42CCE" w14:textId="77777777" w:rsidR="006502CD" w:rsidRPr="00BD1039" w:rsidRDefault="006502CD" w:rsidP="00BD1039">
            <w:pPr>
              <w:rPr>
                <w:sz w:val="22"/>
                <w:szCs w:val="22"/>
              </w:rPr>
            </w:pPr>
            <w:r w:rsidRPr="00BD1039">
              <w:rPr>
                <w:sz w:val="22"/>
                <w:szCs w:val="22"/>
              </w:rPr>
              <w:t>Kršan</w:t>
            </w:r>
          </w:p>
        </w:tc>
        <w:tc>
          <w:tcPr>
            <w:tcW w:w="1741" w:type="dxa"/>
            <w:shd w:val="clear" w:color="auto" w:fill="auto"/>
          </w:tcPr>
          <w:p w14:paraId="61C7A58A" w14:textId="77777777" w:rsidR="006502CD" w:rsidRPr="00BD1039" w:rsidRDefault="006502CD" w:rsidP="00BD1039">
            <w:pPr>
              <w:rPr>
                <w:sz w:val="22"/>
                <w:szCs w:val="22"/>
              </w:rPr>
            </w:pPr>
            <w:r w:rsidRPr="00BD1039">
              <w:rPr>
                <w:sz w:val="22"/>
                <w:szCs w:val="22"/>
              </w:rPr>
              <w:t>AZZO</w:t>
            </w:r>
          </w:p>
        </w:tc>
        <w:tc>
          <w:tcPr>
            <w:tcW w:w="1883" w:type="dxa"/>
            <w:shd w:val="clear" w:color="auto" w:fill="auto"/>
          </w:tcPr>
          <w:p w14:paraId="43267CA5" w14:textId="77777777" w:rsidR="006502CD" w:rsidRPr="00BD1039" w:rsidRDefault="006502CD" w:rsidP="00BD1039">
            <w:pPr>
              <w:rPr>
                <w:sz w:val="22"/>
                <w:szCs w:val="22"/>
              </w:rPr>
            </w:pPr>
            <w:r w:rsidRPr="00BD1039">
              <w:rPr>
                <w:sz w:val="22"/>
                <w:szCs w:val="22"/>
              </w:rPr>
              <w:t>''Praćenje razvoja djeteta i planiranje putem razvojne mape''</w:t>
            </w:r>
          </w:p>
        </w:tc>
        <w:tc>
          <w:tcPr>
            <w:tcW w:w="1771" w:type="dxa"/>
            <w:shd w:val="clear" w:color="auto" w:fill="auto"/>
          </w:tcPr>
          <w:p w14:paraId="368893CB" w14:textId="77777777" w:rsidR="006502CD" w:rsidRPr="00BD1039" w:rsidRDefault="006502CD" w:rsidP="00BD1039">
            <w:pPr>
              <w:rPr>
                <w:sz w:val="22"/>
                <w:szCs w:val="22"/>
              </w:rPr>
            </w:pPr>
          </w:p>
          <w:p w14:paraId="309AA206" w14:textId="77777777" w:rsidR="006502CD" w:rsidRPr="00BD1039" w:rsidRDefault="006502CD" w:rsidP="00BD1039">
            <w:pPr>
              <w:rPr>
                <w:sz w:val="22"/>
                <w:szCs w:val="22"/>
                <w:lang w:val="it-IT"/>
              </w:rPr>
            </w:pPr>
            <w:r w:rsidRPr="00BD1039">
              <w:rPr>
                <w:sz w:val="22"/>
                <w:szCs w:val="22"/>
                <w:lang w:val="it-IT"/>
              </w:rPr>
              <w:t>Odgojitelji;</w:t>
            </w:r>
          </w:p>
          <w:p w14:paraId="37467A66" w14:textId="77777777" w:rsidR="006502CD" w:rsidRPr="00BD1039" w:rsidRDefault="006502CD" w:rsidP="00BD1039">
            <w:pPr>
              <w:rPr>
                <w:sz w:val="22"/>
                <w:szCs w:val="22"/>
                <w:lang w:val="it-IT"/>
              </w:rPr>
            </w:pPr>
            <w:r w:rsidRPr="00BD1039">
              <w:rPr>
                <w:sz w:val="22"/>
                <w:szCs w:val="22"/>
                <w:lang w:val="it-IT"/>
              </w:rPr>
              <w:t>Oriella Orlić i Antonia Kocijančić</w:t>
            </w:r>
          </w:p>
        </w:tc>
      </w:tr>
      <w:tr w:rsidR="006502CD" w:rsidRPr="00BD1039" w14:paraId="4102EAC2" w14:textId="77777777" w:rsidTr="00BD1039">
        <w:tc>
          <w:tcPr>
            <w:tcW w:w="1742" w:type="dxa"/>
            <w:shd w:val="clear" w:color="auto" w:fill="auto"/>
          </w:tcPr>
          <w:p w14:paraId="16A19DF1" w14:textId="77777777" w:rsidR="006502CD" w:rsidRPr="00BD1039" w:rsidRDefault="006502CD" w:rsidP="00BD1039">
            <w:pPr>
              <w:rPr>
                <w:sz w:val="22"/>
                <w:szCs w:val="22"/>
              </w:rPr>
            </w:pPr>
            <w:r w:rsidRPr="00BD1039">
              <w:rPr>
                <w:sz w:val="22"/>
                <w:szCs w:val="22"/>
              </w:rPr>
              <w:t>17.02.2018.</w:t>
            </w:r>
          </w:p>
        </w:tc>
        <w:tc>
          <w:tcPr>
            <w:tcW w:w="1719" w:type="dxa"/>
            <w:shd w:val="clear" w:color="auto" w:fill="auto"/>
          </w:tcPr>
          <w:p w14:paraId="5134F021" w14:textId="77777777" w:rsidR="006502CD" w:rsidRPr="00BD1039" w:rsidRDefault="006502CD" w:rsidP="00BD1039">
            <w:pPr>
              <w:rPr>
                <w:sz w:val="22"/>
                <w:szCs w:val="22"/>
              </w:rPr>
            </w:pPr>
            <w:r w:rsidRPr="00BD1039">
              <w:rPr>
                <w:sz w:val="22"/>
                <w:szCs w:val="22"/>
              </w:rPr>
              <w:t>Rovinj</w:t>
            </w:r>
          </w:p>
        </w:tc>
        <w:tc>
          <w:tcPr>
            <w:tcW w:w="1741" w:type="dxa"/>
            <w:shd w:val="clear" w:color="auto" w:fill="auto"/>
          </w:tcPr>
          <w:p w14:paraId="76ED0A10" w14:textId="77777777" w:rsidR="006502CD" w:rsidRPr="00BD1039" w:rsidRDefault="006502CD" w:rsidP="00BD1039">
            <w:pPr>
              <w:rPr>
                <w:sz w:val="22"/>
                <w:szCs w:val="22"/>
              </w:rPr>
            </w:pPr>
            <w:r w:rsidRPr="00BD1039">
              <w:rPr>
                <w:sz w:val="22"/>
                <w:szCs w:val="22"/>
              </w:rPr>
              <w:t xml:space="preserve">AZZO </w:t>
            </w:r>
          </w:p>
        </w:tc>
        <w:tc>
          <w:tcPr>
            <w:tcW w:w="1883" w:type="dxa"/>
            <w:shd w:val="clear" w:color="auto" w:fill="auto"/>
          </w:tcPr>
          <w:p w14:paraId="7EA7ED1D" w14:textId="77777777" w:rsidR="006502CD" w:rsidRPr="00BD1039" w:rsidRDefault="006502CD" w:rsidP="00BD1039">
            <w:pPr>
              <w:rPr>
                <w:sz w:val="22"/>
                <w:szCs w:val="22"/>
              </w:rPr>
            </w:pPr>
            <w:r w:rsidRPr="00BD1039">
              <w:rPr>
                <w:sz w:val="22"/>
                <w:szCs w:val="22"/>
              </w:rPr>
              <w:t>''Krugovi kreativne razmjene''</w:t>
            </w:r>
          </w:p>
        </w:tc>
        <w:tc>
          <w:tcPr>
            <w:tcW w:w="1771" w:type="dxa"/>
            <w:shd w:val="clear" w:color="auto" w:fill="auto"/>
          </w:tcPr>
          <w:p w14:paraId="0B40618E" w14:textId="77777777" w:rsidR="006502CD" w:rsidRPr="00BD1039" w:rsidRDefault="006502CD" w:rsidP="00BD1039">
            <w:pPr>
              <w:rPr>
                <w:sz w:val="22"/>
                <w:szCs w:val="22"/>
              </w:rPr>
            </w:pPr>
          </w:p>
          <w:p w14:paraId="3FEB4D57" w14:textId="77777777" w:rsidR="006502CD" w:rsidRPr="00BD1039" w:rsidRDefault="006502CD" w:rsidP="00BD1039">
            <w:pPr>
              <w:rPr>
                <w:sz w:val="22"/>
                <w:szCs w:val="22"/>
              </w:rPr>
            </w:pPr>
            <w:r w:rsidRPr="00BD1039">
              <w:rPr>
                <w:sz w:val="22"/>
                <w:szCs w:val="22"/>
              </w:rPr>
              <w:t>Odgojiteljica Elsa Demark Mazalović</w:t>
            </w:r>
          </w:p>
        </w:tc>
      </w:tr>
      <w:tr w:rsidR="006502CD" w:rsidRPr="00BD1039" w14:paraId="477AC3D0" w14:textId="77777777" w:rsidTr="00BD1039">
        <w:tc>
          <w:tcPr>
            <w:tcW w:w="1742" w:type="dxa"/>
            <w:shd w:val="clear" w:color="auto" w:fill="auto"/>
          </w:tcPr>
          <w:p w14:paraId="27F4DA63" w14:textId="77777777" w:rsidR="006502CD" w:rsidRPr="00BD1039" w:rsidRDefault="006502CD" w:rsidP="00BD1039">
            <w:pPr>
              <w:rPr>
                <w:sz w:val="22"/>
                <w:szCs w:val="22"/>
              </w:rPr>
            </w:pPr>
            <w:r w:rsidRPr="00BD1039">
              <w:rPr>
                <w:sz w:val="22"/>
                <w:szCs w:val="22"/>
              </w:rPr>
              <w:t xml:space="preserve">1.03. -3.03.2018. </w:t>
            </w:r>
          </w:p>
        </w:tc>
        <w:tc>
          <w:tcPr>
            <w:tcW w:w="1719" w:type="dxa"/>
            <w:shd w:val="clear" w:color="auto" w:fill="auto"/>
          </w:tcPr>
          <w:p w14:paraId="776ACD7F" w14:textId="77777777" w:rsidR="006502CD" w:rsidRPr="00BD1039" w:rsidRDefault="006502CD" w:rsidP="00BD1039">
            <w:pPr>
              <w:rPr>
                <w:sz w:val="22"/>
                <w:szCs w:val="22"/>
              </w:rPr>
            </w:pPr>
            <w:r w:rsidRPr="00BD1039">
              <w:rPr>
                <w:sz w:val="22"/>
                <w:szCs w:val="22"/>
              </w:rPr>
              <w:t>Trst</w:t>
            </w:r>
          </w:p>
        </w:tc>
        <w:tc>
          <w:tcPr>
            <w:tcW w:w="1741" w:type="dxa"/>
            <w:shd w:val="clear" w:color="auto" w:fill="auto"/>
          </w:tcPr>
          <w:p w14:paraId="575A708E" w14:textId="77777777" w:rsidR="006502CD" w:rsidRPr="00BD1039" w:rsidRDefault="006502CD" w:rsidP="00BD1039">
            <w:pPr>
              <w:rPr>
                <w:sz w:val="22"/>
                <w:szCs w:val="22"/>
              </w:rPr>
            </w:pPr>
            <w:r w:rsidRPr="00BD1039">
              <w:rPr>
                <w:sz w:val="22"/>
                <w:szCs w:val="22"/>
              </w:rPr>
              <w:t>AZZO</w:t>
            </w:r>
          </w:p>
        </w:tc>
        <w:tc>
          <w:tcPr>
            <w:tcW w:w="1883" w:type="dxa"/>
            <w:shd w:val="clear" w:color="auto" w:fill="auto"/>
          </w:tcPr>
          <w:p w14:paraId="439CD552" w14:textId="77777777" w:rsidR="006502CD" w:rsidRPr="00BD1039" w:rsidRDefault="006502CD" w:rsidP="00BD1039">
            <w:pPr>
              <w:rPr>
                <w:sz w:val="22"/>
                <w:szCs w:val="22"/>
                <w:lang w:val="it-IT"/>
              </w:rPr>
            </w:pPr>
            <w:r w:rsidRPr="00BD1039">
              <w:rPr>
                <w:sz w:val="22"/>
                <w:szCs w:val="22"/>
                <w:lang w:val="it-IT"/>
              </w:rPr>
              <w:t>''Mettiamoci in gioco-i vari asetti del gioco nella didatica''</w:t>
            </w:r>
          </w:p>
        </w:tc>
        <w:tc>
          <w:tcPr>
            <w:tcW w:w="1771" w:type="dxa"/>
            <w:shd w:val="clear" w:color="auto" w:fill="auto"/>
          </w:tcPr>
          <w:p w14:paraId="72B08D8B" w14:textId="77777777" w:rsidR="006502CD" w:rsidRPr="00BD1039" w:rsidRDefault="006502CD" w:rsidP="00BD1039">
            <w:pPr>
              <w:rPr>
                <w:sz w:val="22"/>
                <w:szCs w:val="22"/>
                <w:lang w:val="it-IT"/>
              </w:rPr>
            </w:pPr>
          </w:p>
          <w:p w14:paraId="7A32F6C4" w14:textId="77777777" w:rsidR="006502CD" w:rsidRPr="00BD1039" w:rsidRDefault="006502CD" w:rsidP="00BD1039">
            <w:pPr>
              <w:rPr>
                <w:sz w:val="22"/>
                <w:szCs w:val="22"/>
                <w:lang w:val="it-IT"/>
              </w:rPr>
            </w:pPr>
            <w:r w:rsidRPr="00BD1039">
              <w:rPr>
                <w:sz w:val="22"/>
                <w:szCs w:val="22"/>
                <w:lang w:val="it-IT"/>
              </w:rPr>
              <w:t>Odgojitelji</w:t>
            </w:r>
          </w:p>
          <w:p w14:paraId="1031C55A" w14:textId="77777777" w:rsidR="006502CD" w:rsidRPr="00BD1039" w:rsidRDefault="006502CD" w:rsidP="00BD1039">
            <w:pPr>
              <w:rPr>
                <w:sz w:val="22"/>
                <w:szCs w:val="22"/>
                <w:lang w:val="it-IT"/>
              </w:rPr>
            </w:pPr>
            <w:r w:rsidRPr="00BD1039">
              <w:rPr>
                <w:sz w:val="22"/>
                <w:szCs w:val="22"/>
                <w:lang w:val="it-IT"/>
              </w:rPr>
              <w:t xml:space="preserve">:Ilenia Tikel </w:t>
            </w:r>
          </w:p>
          <w:p w14:paraId="606CC2D1" w14:textId="77777777" w:rsidR="006502CD" w:rsidRPr="00BD1039" w:rsidRDefault="006502CD" w:rsidP="00BD1039">
            <w:pPr>
              <w:rPr>
                <w:sz w:val="22"/>
                <w:szCs w:val="22"/>
                <w:lang w:val="it-IT"/>
              </w:rPr>
            </w:pPr>
            <w:r w:rsidRPr="00BD1039">
              <w:rPr>
                <w:sz w:val="22"/>
                <w:szCs w:val="22"/>
                <w:lang w:val="it-IT"/>
              </w:rPr>
              <w:t>Valentina Ravalico Vižintin i Erika Turina</w:t>
            </w:r>
          </w:p>
        </w:tc>
      </w:tr>
      <w:tr w:rsidR="006502CD" w:rsidRPr="00BD1039" w14:paraId="49BB6C22" w14:textId="77777777" w:rsidTr="00BD1039">
        <w:tc>
          <w:tcPr>
            <w:tcW w:w="1742" w:type="dxa"/>
            <w:shd w:val="clear" w:color="auto" w:fill="auto"/>
          </w:tcPr>
          <w:p w14:paraId="4BB6CE04" w14:textId="77777777" w:rsidR="006502CD" w:rsidRPr="00BD1039" w:rsidRDefault="006502CD" w:rsidP="00BD1039">
            <w:pPr>
              <w:rPr>
                <w:sz w:val="22"/>
                <w:szCs w:val="22"/>
              </w:rPr>
            </w:pPr>
            <w:r w:rsidRPr="00BD1039">
              <w:rPr>
                <w:sz w:val="22"/>
                <w:szCs w:val="22"/>
              </w:rPr>
              <w:t>7.04.2018</w:t>
            </w:r>
          </w:p>
        </w:tc>
        <w:tc>
          <w:tcPr>
            <w:tcW w:w="1719" w:type="dxa"/>
            <w:shd w:val="clear" w:color="auto" w:fill="auto"/>
          </w:tcPr>
          <w:p w14:paraId="3F0A45EC" w14:textId="77777777" w:rsidR="006502CD" w:rsidRPr="00BD1039" w:rsidRDefault="006502CD" w:rsidP="00BD1039">
            <w:pPr>
              <w:rPr>
                <w:sz w:val="22"/>
                <w:szCs w:val="22"/>
              </w:rPr>
            </w:pPr>
            <w:r w:rsidRPr="00BD1039">
              <w:rPr>
                <w:sz w:val="22"/>
                <w:szCs w:val="22"/>
              </w:rPr>
              <w:t>Kršan</w:t>
            </w:r>
          </w:p>
        </w:tc>
        <w:tc>
          <w:tcPr>
            <w:tcW w:w="1741" w:type="dxa"/>
            <w:shd w:val="clear" w:color="auto" w:fill="auto"/>
          </w:tcPr>
          <w:p w14:paraId="082939BE" w14:textId="77777777" w:rsidR="006502CD" w:rsidRPr="00BD1039" w:rsidRDefault="006502CD" w:rsidP="00BD1039">
            <w:pPr>
              <w:rPr>
                <w:sz w:val="22"/>
                <w:szCs w:val="22"/>
              </w:rPr>
            </w:pPr>
            <w:r w:rsidRPr="00BD1039">
              <w:rPr>
                <w:sz w:val="22"/>
                <w:szCs w:val="22"/>
              </w:rPr>
              <w:t>AZZO</w:t>
            </w:r>
          </w:p>
        </w:tc>
        <w:tc>
          <w:tcPr>
            <w:tcW w:w="1883" w:type="dxa"/>
            <w:shd w:val="clear" w:color="auto" w:fill="auto"/>
          </w:tcPr>
          <w:p w14:paraId="3098DAAF" w14:textId="77777777" w:rsidR="006502CD" w:rsidRPr="00BD1039" w:rsidRDefault="006502CD" w:rsidP="00BD1039">
            <w:pPr>
              <w:rPr>
                <w:sz w:val="22"/>
                <w:szCs w:val="22"/>
              </w:rPr>
            </w:pPr>
            <w:r w:rsidRPr="00BD1039">
              <w:rPr>
                <w:sz w:val="22"/>
                <w:szCs w:val="22"/>
              </w:rPr>
              <w:t>''Praćenje razvoja djeteta i planiranje putem razvojne mape''</w:t>
            </w:r>
          </w:p>
        </w:tc>
        <w:tc>
          <w:tcPr>
            <w:tcW w:w="1771" w:type="dxa"/>
            <w:shd w:val="clear" w:color="auto" w:fill="auto"/>
          </w:tcPr>
          <w:p w14:paraId="730A28F0" w14:textId="77777777" w:rsidR="006502CD" w:rsidRPr="00BD1039" w:rsidRDefault="006502CD" w:rsidP="00BD1039">
            <w:pPr>
              <w:rPr>
                <w:sz w:val="22"/>
                <w:szCs w:val="22"/>
              </w:rPr>
            </w:pPr>
          </w:p>
          <w:p w14:paraId="67D17652" w14:textId="77777777" w:rsidR="006502CD" w:rsidRPr="00BD1039" w:rsidRDefault="006502CD" w:rsidP="00BD1039">
            <w:pPr>
              <w:rPr>
                <w:sz w:val="22"/>
                <w:szCs w:val="22"/>
                <w:lang w:val="it-IT"/>
              </w:rPr>
            </w:pPr>
            <w:r w:rsidRPr="00BD1039">
              <w:rPr>
                <w:sz w:val="22"/>
                <w:szCs w:val="22"/>
                <w:lang w:val="it-IT"/>
              </w:rPr>
              <w:t>Odgojitelji:</w:t>
            </w:r>
          </w:p>
          <w:p w14:paraId="69B520CC" w14:textId="77777777" w:rsidR="006502CD" w:rsidRPr="00BD1039" w:rsidRDefault="006502CD" w:rsidP="00BD1039">
            <w:pPr>
              <w:rPr>
                <w:sz w:val="22"/>
                <w:szCs w:val="22"/>
                <w:lang w:val="it-IT"/>
              </w:rPr>
            </w:pPr>
            <w:r w:rsidRPr="00BD1039">
              <w:rPr>
                <w:sz w:val="22"/>
                <w:szCs w:val="22"/>
                <w:lang w:val="it-IT"/>
              </w:rPr>
              <w:t>Oriella Orlić i Antonia Kocijančić</w:t>
            </w:r>
          </w:p>
          <w:p w14:paraId="64B8195C" w14:textId="77777777" w:rsidR="006502CD" w:rsidRPr="00BD1039" w:rsidRDefault="006502CD" w:rsidP="00BD1039">
            <w:pPr>
              <w:rPr>
                <w:sz w:val="22"/>
                <w:szCs w:val="22"/>
                <w:lang w:val="it-IT"/>
              </w:rPr>
            </w:pPr>
          </w:p>
          <w:p w14:paraId="05B1C3CE" w14:textId="77777777" w:rsidR="006502CD" w:rsidRPr="00BD1039" w:rsidRDefault="006502CD" w:rsidP="00BD1039">
            <w:pPr>
              <w:rPr>
                <w:sz w:val="22"/>
                <w:szCs w:val="22"/>
                <w:lang w:val="it-IT"/>
              </w:rPr>
            </w:pPr>
          </w:p>
          <w:p w14:paraId="0FB16019" w14:textId="77777777" w:rsidR="006502CD" w:rsidRPr="00BD1039" w:rsidRDefault="006502CD" w:rsidP="00BD1039">
            <w:pPr>
              <w:rPr>
                <w:sz w:val="22"/>
                <w:szCs w:val="22"/>
                <w:lang w:val="it-IT"/>
              </w:rPr>
            </w:pPr>
          </w:p>
          <w:p w14:paraId="22C063A5" w14:textId="77777777" w:rsidR="006502CD" w:rsidRPr="00BD1039" w:rsidRDefault="006502CD" w:rsidP="00BD1039">
            <w:pPr>
              <w:rPr>
                <w:sz w:val="22"/>
                <w:szCs w:val="22"/>
                <w:lang w:val="it-IT"/>
              </w:rPr>
            </w:pPr>
          </w:p>
        </w:tc>
      </w:tr>
      <w:tr w:rsidR="006502CD" w:rsidRPr="00BD1039" w14:paraId="1BD38044" w14:textId="77777777" w:rsidTr="00BD1039">
        <w:tc>
          <w:tcPr>
            <w:tcW w:w="1742" w:type="dxa"/>
            <w:shd w:val="clear" w:color="auto" w:fill="auto"/>
          </w:tcPr>
          <w:p w14:paraId="36304139" w14:textId="77777777" w:rsidR="006502CD" w:rsidRPr="00BD1039" w:rsidRDefault="006502CD" w:rsidP="00BD1039">
            <w:pPr>
              <w:rPr>
                <w:sz w:val="22"/>
                <w:szCs w:val="22"/>
              </w:rPr>
            </w:pPr>
            <w:r w:rsidRPr="00BD1039">
              <w:rPr>
                <w:sz w:val="22"/>
                <w:szCs w:val="22"/>
              </w:rPr>
              <w:t>23.05.2018</w:t>
            </w:r>
          </w:p>
        </w:tc>
        <w:tc>
          <w:tcPr>
            <w:tcW w:w="1719" w:type="dxa"/>
            <w:shd w:val="clear" w:color="auto" w:fill="auto"/>
          </w:tcPr>
          <w:p w14:paraId="7442FE9F" w14:textId="77777777" w:rsidR="006502CD" w:rsidRPr="00BD1039" w:rsidRDefault="006502CD" w:rsidP="00BD1039">
            <w:pPr>
              <w:rPr>
                <w:sz w:val="22"/>
                <w:szCs w:val="22"/>
              </w:rPr>
            </w:pPr>
            <w:r w:rsidRPr="00BD1039">
              <w:rPr>
                <w:sz w:val="22"/>
                <w:szCs w:val="22"/>
              </w:rPr>
              <w:t>Rovinj</w:t>
            </w:r>
          </w:p>
        </w:tc>
        <w:tc>
          <w:tcPr>
            <w:tcW w:w="1741" w:type="dxa"/>
            <w:shd w:val="clear" w:color="auto" w:fill="auto"/>
          </w:tcPr>
          <w:p w14:paraId="492F0E93" w14:textId="77777777" w:rsidR="006502CD" w:rsidRPr="00BD1039" w:rsidRDefault="006502CD" w:rsidP="00BD1039">
            <w:pPr>
              <w:rPr>
                <w:sz w:val="22"/>
                <w:szCs w:val="22"/>
              </w:rPr>
            </w:pPr>
            <w:r w:rsidRPr="00BD1039">
              <w:rPr>
                <w:sz w:val="22"/>
                <w:szCs w:val="22"/>
              </w:rPr>
              <w:t>AZZO</w:t>
            </w:r>
          </w:p>
        </w:tc>
        <w:tc>
          <w:tcPr>
            <w:tcW w:w="1883" w:type="dxa"/>
            <w:shd w:val="clear" w:color="auto" w:fill="auto"/>
          </w:tcPr>
          <w:p w14:paraId="2D4EFE23" w14:textId="77777777" w:rsidR="006502CD" w:rsidRPr="00BD1039" w:rsidRDefault="006502CD" w:rsidP="00BD1039">
            <w:pPr>
              <w:rPr>
                <w:sz w:val="22"/>
                <w:szCs w:val="22"/>
                <w:lang w:val="it-IT"/>
              </w:rPr>
            </w:pPr>
            <w:r w:rsidRPr="00BD1039">
              <w:rPr>
                <w:sz w:val="22"/>
                <w:szCs w:val="22"/>
                <w:lang w:val="it-IT"/>
              </w:rPr>
              <w:t>''L'ambiente e la lettura del territorio''</w:t>
            </w:r>
          </w:p>
        </w:tc>
        <w:tc>
          <w:tcPr>
            <w:tcW w:w="1771" w:type="dxa"/>
            <w:shd w:val="clear" w:color="auto" w:fill="auto"/>
          </w:tcPr>
          <w:p w14:paraId="4A784B4C" w14:textId="77777777" w:rsidR="006502CD" w:rsidRPr="00BD1039" w:rsidRDefault="006502CD" w:rsidP="00BD1039">
            <w:pPr>
              <w:rPr>
                <w:sz w:val="22"/>
                <w:szCs w:val="22"/>
                <w:lang w:val="it-IT"/>
              </w:rPr>
            </w:pPr>
          </w:p>
          <w:p w14:paraId="03ED8080" w14:textId="77777777" w:rsidR="006502CD" w:rsidRPr="00BD1039" w:rsidRDefault="006502CD" w:rsidP="00BD1039">
            <w:pPr>
              <w:rPr>
                <w:sz w:val="22"/>
                <w:szCs w:val="22"/>
                <w:lang w:val="it-IT"/>
              </w:rPr>
            </w:pPr>
            <w:r w:rsidRPr="00BD1039">
              <w:rPr>
                <w:sz w:val="22"/>
                <w:szCs w:val="22"/>
                <w:lang w:val="it-IT"/>
              </w:rPr>
              <w:t>Odgojitelji:</w:t>
            </w:r>
          </w:p>
          <w:p w14:paraId="49675277" w14:textId="77777777" w:rsidR="006502CD" w:rsidRPr="00BD1039" w:rsidRDefault="006502CD" w:rsidP="00BD1039">
            <w:pPr>
              <w:rPr>
                <w:sz w:val="22"/>
                <w:szCs w:val="22"/>
                <w:lang w:val="it-IT"/>
              </w:rPr>
            </w:pPr>
            <w:r w:rsidRPr="00BD1039">
              <w:rPr>
                <w:sz w:val="22"/>
                <w:szCs w:val="22"/>
                <w:lang w:val="it-IT"/>
              </w:rPr>
              <w:t>Erika Turina i Valentina Ravalico Vižintin</w:t>
            </w:r>
          </w:p>
        </w:tc>
      </w:tr>
      <w:tr w:rsidR="006502CD" w:rsidRPr="00BD1039" w14:paraId="63CCEC8A" w14:textId="77777777" w:rsidTr="00BD1039">
        <w:tc>
          <w:tcPr>
            <w:tcW w:w="1742" w:type="dxa"/>
            <w:shd w:val="clear" w:color="auto" w:fill="auto"/>
          </w:tcPr>
          <w:p w14:paraId="1BEC6CCC" w14:textId="77777777" w:rsidR="006502CD" w:rsidRPr="00BD1039" w:rsidRDefault="006502CD" w:rsidP="00BD1039">
            <w:pPr>
              <w:rPr>
                <w:sz w:val="22"/>
                <w:szCs w:val="22"/>
              </w:rPr>
            </w:pPr>
            <w:r w:rsidRPr="00BD1039">
              <w:rPr>
                <w:sz w:val="22"/>
                <w:szCs w:val="22"/>
              </w:rPr>
              <w:t>7.06.-8.06.2018</w:t>
            </w:r>
          </w:p>
        </w:tc>
        <w:tc>
          <w:tcPr>
            <w:tcW w:w="1719" w:type="dxa"/>
            <w:shd w:val="clear" w:color="auto" w:fill="auto"/>
          </w:tcPr>
          <w:p w14:paraId="58169B82" w14:textId="77777777" w:rsidR="006502CD" w:rsidRPr="00BD1039" w:rsidRDefault="006502CD" w:rsidP="00BD1039">
            <w:pPr>
              <w:rPr>
                <w:sz w:val="22"/>
                <w:szCs w:val="22"/>
              </w:rPr>
            </w:pPr>
            <w:r w:rsidRPr="00BD1039">
              <w:rPr>
                <w:sz w:val="22"/>
                <w:szCs w:val="22"/>
              </w:rPr>
              <w:t>Grožnjan</w:t>
            </w:r>
          </w:p>
        </w:tc>
        <w:tc>
          <w:tcPr>
            <w:tcW w:w="1741" w:type="dxa"/>
            <w:shd w:val="clear" w:color="auto" w:fill="auto"/>
          </w:tcPr>
          <w:p w14:paraId="7658BC6A" w14:textId="77777777" w:rsidR="006502CD" w:rsidRPr="00BD1039" w:rsidRDefault="006502CD" w:rsidP="00BD1039">
            <w:pPr>
              <w:rPr>
                <w:sz w:val="22"/>
                <w:szCs w:val="22"/>
              </w:rPr>
            </w:pPr>
            <w:r w:rsidRPr="00BD1039">
              <w:rPr>
                <w:sz w:val="22"/>
                <w:szCs w:val="22"/>
              </w:rPr>
              <w:t>Agencija za mobilnost odgojno obrazovnih djelatnika</w:t>
            </w:r>
          </w:p>
        </w:tc>
        <w:tc>
          <w:tcPr>
            <w:tcW w:w="1883" w:type="dxa"/>
            <w:shd w:val="clear" w:color="auto" w:fill="auto"/>
          </w:tcPr>
          <w:p w14:paraId="454127D1" w14:textId="77777777" w:rsidR="006502CD" w:rsidRPr="00BD1039" w:rsidRDefault="006502CD" w:rsidP="00BD1039">
            <w:pPr>
              <w:rPr>
                <w:sz w:val="22"/>
                <w:szCs w:val="22"/>
              </w:rPr>
            </w:pPr>
            <w:r w:rsidRPr="00BD1039">
              <w:rPr>
                <w:sz w:val="22"/>
                <w:szCs w:val="22"/>
              </w:rPr>
              <w:t>''Projekti -ključna aktivnost 1 – Erasmus +''</w:t>
            </w:r>
          </w:p>
        </w:tc>
        <w:tc>
          <w:tcPr>
            <w:tcW w:w="1771" w:type="dxa"/>
            <w:shd w:val="clear" w:color="auto" w:fill="auto"/>
          </w:tcPr>
          <w:p w14:paraId="6FA159C2" w14:textId="77777777" w:rsidR="006502CD" w:rsidRPr="00BD1039" w:rsidRDefault="006502CD" w:rsidP="00BD1039">
            <w:pPr>
              <w:rPr>
                <w:sz w:val="22"/>
                <w:szCs w:val="22"/>
              </w:rPr>
            </w:pPr>
            <w:r w:rsidRPr="00BD1039">
              <w:rPr>
                <w:sz w:val="22"/>
                <w:szCs w:val="22"/>
              </w:rPr>
              <w:t xml:space="preserve">Odgojitelj: </w:t>
            </w:r>
          </w:p>
          <w:p w14:paraId="1BFD69B4" w14:textId="77777777" w:rsidR="006502CD" w:rsidRPr="00BD1039" w:rsidRDefault="006502CD" w:rsidP="00BD1039">
            <w:pPr>
              <w:rPr>
                <w:sz w:val="22"/>
                <w:szCs w:val="22"/>
              </w:rPr>
            </w:pPr>
            <w:r w:rsidRPr="00BD1039">
              <w:rPr>
                <w:sz w:val="22"/>
                <w:szCs w:val="22"/>
              </w:rPr>
              <w:t>Ilenia Tikel</w:t>
            </w:r>
          </w:p>
        </w:tc>
      </w:tr>
    </w:tbl>
    <w:p w14:paraId="479B5548" w14:textId="77777777" w:rsidR="006502CD" w:rsidRPr="00BD1039" w:rsidRDefault="006502CD" w:rsidP="006502CD">
      <w:pPr>
        <w:rPr>
          <w:sz w:val="22"/>
          <w:szCs w:val="22"/>
        </w:rPr>
      </w:pPr>
    </w:p>
    <w:p w14:paraId="3C4BA112" w14:textId="29184B97" w:rsidR="006502CD" w:rsidRDefault="006502CD" w:rsidP="006502CD">
      <w:pPr>
        <w:rPr>
          <w:sz w:val="22"/>
          <w:szCs w:val="22"/>
        </w:rPr>
      </w:pPr>
      <w:r w:rsidRPr="00BD1039">
        <w:rPr>
          <w:sz w:val="22"/>
          <w:szCs w:val="22"/>
        </w:rPr>
        <w:t>Individualno stručno usavršavanje djelatnika čini stalni rad na temama iz područja posebnog stručnog interesa , kroz permanentno praćenje stručne literature iz biblioteke vrtića koja se redovito obnavlja.</w:t>
      </w:r>
    </w:p>
    <w:p w14:paraId="2418AD09" w14:textId="77777777" w:rsidR="00BD1039" w:rsidRPr="00BD1039" w:rsidRDefault="00BD1039" w:rsidP="006502CD">
      <w:pPr>
        <w:rPr>
          <w:sz w:val="22"/>
          <w:szCs w:val="22"/>
        </w:rPr>
      </w:pPr>
    </w:p>
    <w:p w14:paraId="3C6EF752" w14:textId="77777777" w:rsidR="006502CD" w:rsidRPr="00BD1039" w:rsidRDefault="006502CD" w:rsidP="006502CD">
      <w:pPr>
        <w:rPr>
          <w:sz w:val="22"/>
          <w:szCs w:val="22"/>
        </w:rPr>
      </w:pPr>
    </w:p>
    <w:p w14:paraId="0812DF15" w14:textId="77777777" w:rsidR="006502CD" w:rsidRPr="00BD1039" w:rsidRDefault="006502CD" w:rsidP="006502CD">
      <w:pPr>
        <w:rPr>
          <w:sz w:val="22"/>
          <w:szCs w:val="22"/>
        </w:rPr>
      </w:pPr>
      <w:r w:rsidRPr="00BD1039">
        <w:rPr>
          <w:sz w:val="22"/>
          <w:szCs w:val="22"/>
        </w:rPr>
        <w:t>Tijekom ove pedagoške godine održane su i realizirane   4. sjednice Odgojiteljskih vijeća.</w:t>
      </w:r>
    </w:p>
    <w:p w14:paraId="5704D762" w14:textId="77777777" w:rsidR="006502CD" w:rsidRPr="00BD1039" w:rsidRDefault="006502CD" w:rsidP="006502CD">
      <w:pPr>
        <w:rPr>
          <w:sz w:val="22"/>
          <w:szCs w:val="22"/>
        </w:rPr>
      </w:pPr>
      <w:r w:rsidRPr="00BD1039">
        <w:rPr>
          <w:sz w:val="22"/>
          <w:szCs w:val="22"/>
        </w:rPr>
        <w:t xml:space="preserve"> Odgojiteljsko vijeće usmjerava odgojno-obrazovnu djelatnost i utječe na primjenu teoretskih, stručno-pedagoških rješenja u neposrednom pedagoškom radu s djecom.</w:t>
      </w:r>
    </w:p>
    <w:p w14:paraId="6FC7B1A0" w14:textId="77777777" w:rsidR="006502CD" w:rsidRPr="00BD1039" w:rsidRDefault="006502CD" w:rsidP="006502CD">
      <w:pPr>
        <w:rPr>
          <w:sz w:val="22"/>
          <w:szCs w:val="22"/>
        </w:rPr>
      </w:pPr>
    </w:p>
    <w:p w14:paraId="5AF63DF6" w14:textId="77777777" w:rsidR="006502CD" w:rsidRPr="00BD1039" w:rsidRDefault="006502CD" w:rsidP="006502CD">
      <w:pPr>
        <w:rPr>
          <w:sz w:val="22"/>
          <w:szCs w:val="22"/>
        </w:rPr>
      </w:pPr>
      <w:r w:rsidRPr="00BD1039">
        <w:rPr>
          <w:sz w:val="22"/>
          <w:szCs w:val="22"/>
        </w:rPr>
        <w:t xml:space="preserve">Na nivou ustanove ravnateljica i psihologinja održale su prezentaciju odgojiteljima na temu </w:t>
      </w:r>
      <w:r w:rsidRPr="00BD1039">
        <w:rPr>
          <w:b/>
          <w:sz w:val="22"/>
          <w:szCs w:val="22"/>
        </w:rPr>
        <w:t>Pisanje i vođenje pedagoške dokumentacije</w:t>
      </w:r>
      <w:r w:rsidRPr="00BD1039">
        <w:rPr>
          <w:sz w:val="22"/>
          <w:szCs w:val="22"/>
        </w:rPr>
        <w:t xml:space="preserve"> , te novouvedenih </w:t>
      </w:r>
      <w:r w:rsidRPr="00BD1039">
        <w:rPr>
          <w:b/>
          <w:sz w:val="22"/>
          <w:szCs w:val="22"/>
        </w:rPr>
        <w:t>razvojnih mapa</w:t>
      </w:r>
      <w:r w:rsidRPr="00BD1039">
        <w:rPr>
          <w:sz w:val="22"/>
          <w:szCs w:val="22"/>
        </w:rPr>
        <w:t xml:space="preserve">, što možemo ubrojiti u </w:t>
      </w:r>
      <w:r w:rsidRPr="00BD1039">
        <w:rPr>
          <w:b/>
          <w:sz w:val="22"/>
          <w:szCs w:val="22"/>
        </w:rPr>
        <w:t>stručno grupno usavršavanje</w:t>
      </w:r>
      <w:r w:rsidRPr="00BD1039">
        <w:rPr>
          <w:sz w:val="22"/>
          <w:szCs w:val="22"/>
        </w:rPr>
        <w:t xml:space="preserve"> .</w:t>
      </w:r>
    </w:p>
    <w:p w14:paraId="33B3E381" w14:textId="77777777" w:rsidR="006502CD" w:rsidRPr="00BD1039" w:rsidRDefault="006502CD" w:rsidP="006502CD">
      <w:pPr>
        <w:rPr>
          <w:sz w:val="22"/>
          <w:szCs w:val="22"/>
        </w:rPr>
      </w:pPr>
    </w:p>
    <w:p w14:paraId="172B9D3D" w14:textId="77777777" w:rsidR="006502CD" w:rsidRPr="00BD1039" w:rsidRDefault="006502CD" w:rsidP="006502CD">
      <w:pPr>
        <w:rPr>
          <w:sz w:val="22"/>
          <w:szCs w:val="22"/>
        </w:rPr>
      </w:pPr>
    </w:p>
    <w:p w14:paraId="7F3BEAAC" w14:textId="77777777" w:rsidR="006502CD" w:rsidRPr="00BD1039" w:rsidRDefault="006502CD" w:rsidP="006502CD">
      <w:pPr>
        <w:rPr>
          <w:sz w:val="22"/>
          <w:szCs w:val="22"/>
        </w:rPr>
      </w:pPr>
    </w:p>
    <w:p w14:paraId="38A6CD8F" w14:textId="77777777" w:rsidR="006502CD" w:rsidRPr="00BD1039" w:rsidRDefault="006502CD" w:rsidP="006502CD">
      <w:pPr>
        <w:rPr>
          <w:sz w:val="22"/>
          <w:szCs w:val="22"/>
        </w:rPr>
      </w:pPr>
    </w:p>
    <w:p w14:paraId="7228B133" w14:textId="77777777" w:rsidR="006502CD" w:rsidRPr="00BD1039" w:rsidRDefault="006502CD" w:rsidP="006502CD">
      <w:pPr>
        <w:pStyle w:val="BodyText"/>
        <w:rPr>
          <w:bCs/>
          <w:sz w:val="22"/>
          <w:szCs w:val="22"/>
        </w:rPr>
      </w:pPr>
      <w:r w:rsidRPr="00BD1039">
        <w:rPr>
          <w:bCs/>
          <w:sz w:val="22"/>
          <w:szCs w:val="22"/>
        </w:rPr>
        <w:t>8.GODIŠNJE IZVJEŠĆE RADA STRUČNOG SURADNIKA - PSIHOLOGA</w:t>
      </w:r>
    </w:p>
    <w:p w14:paraId="3DA9045E" w14:textId="77777777" w:rsidR="006502CD" w:rsidRPr="00BD1039" w:rsidRDefault="006502CD" w:rsidP="006502CD">
      <w:pPr>
        <w:pStyle w:val="BodyText"/>
        <w:rPr>
          <w:sz w:val="22"/>
          <w:szCs w:val="22"/>
        </w:rPr>
      </w:pPr>
    </w:p>
    <w:p w14:paraId="1819651D" w14:textId="77777777" w:rsidR="006502CD" w:rsidRPr="00BD1039" w:rsidRDefault="006502CD" w:rsidP="006502CD">
      <w:pPr>
        <w:pStyle w:val="BodyText"/>
        <w:rPr>
          <w:sz w:val="22"/>
          <w:szCs w:val="22"/>
        </w:rPr>
      </w:pPr>
    </w:p>
    <w:p w14:paraId="2148D0A5" w14:textId="77777777" w:rsidR="006502CD" w:rsidRPr="00BD1039" w:rsidRDefault="006502CD" w:rsidP="006502CD">
      <w:pPr>
        <w:rPr>
          <w:sz w:val="22"/>
          <w:szCs w:val="22"/>
          <w:lang w:val="hr-HR"/>
        </w:rPr>
      </w:pPr>
      <w:r w:rsidRPr="00BD1039">
        <w:rPr>
          <w:sz w:val="22"/>
          <w:szCs w:val="22"/>
          <w:lang w:val="hr-HR"/>
        </w:rPr>
        <w:t>Poslovi i zadaci stručnog suradnika - psihologa obavljani su u okviru 20-satnog radnog vremena, te organizirani radom od 8 sati za 2 ili 3 dana u tjednu.</w:t>
      </w:r>
    </w:p>
    <w:p w14:paraId="01790BE2" w14:textId="77777777" w:rsidR="006502CD" w:rsidRPr="00BD1039" w:rsidRDefault="006502CD" w:rsidP="006502CD">
      <w:pPr>
        <w:rPr>
          <w:sz w:val="22"/>
          <w:szCs w:val="22"/>
          <w:lang w:val="hr-HR"/>
        </w:rPr>
      </w:pPr>
      <w:r w:rsidRPr="00BD1039">
        <w:rPr>
          <w:sz w:val="22"/>
          <w:szCs w:val="22"/>
          <w:lang w:val="hr-HR"/>
        </w:rPr>
        <w:t xml:space="preserve">Zadatak stručnog suradnika psihologa je praćenje psihofizičkog razvoja djeteta kao i poticanje njegova cjelovitog razvoja usmjeravajući se na dijete i uvažavajući njegove individualne potrebe u svrhu doprinošenja kvaliteti njegova odrastanja. </w:t>
      </w:r>
    </w:p>
    <w:p w14:paraId="1BC98A96" w14:textId="77777777" w:rsidR="006502CD" w:rsidRPr="00BD1039" w:rsidRDefault="006502CD" w:rsidP="006502CD">
      <w:pPr>
        <w:rPr>
          <w:sz w:val="22"/>
          <w:szCs w:val="22"/>
          <w:lang w:val="hr-HR"/>
        </w:rPr>
      </w:pPr>
    </w:p>
    <w:p w14:paraId="1DD659CA" w14:textId="77777777" w:rsidR="006502CD" w:rsidRPr="00BD1039" w:rsidRDefault="006502CD" w:rsidP="006502CD">
      <w:pPr>
        <w:rPr>
          <w:sz w:val="22"/>
          <w:szCs w:val="22"/>
          <w:lang w:val="hr-HR"/>
        </w:rPr>
      </w:pPr>
      <w:r w:rsidRPr="00BD1039">
        <w:rPr>
          <w:sz w:val="22"/>
          <w:szCs w:val="22"/>
          <w:lang w:val="hr-HR"/>
        </w:rPr>
        <w:t>Tokom pedagoške godine, su iz tog razloga, održani inicijalni razgovori s roditeljima novoupisane djece, praćena je adaptacija novoupisane djece i procjenjivale su se individualne razvojne potrebe djeteta.</w:t>
      </w:r>
    </w:p>
    <w:p w14:paraId="433F4953" w14:textId="77777777" w:rsidR="006502CD" w:rsidRPr="00BD1039" w:rsidRDefault="006502CD" w:rsidP="006502CD">
      <w:pPr>
        <w:rPr>
          <w:sz w:val="22"/>
          <w:szCs w:val="22"/>
          <w:lang w:val="hr-HR"/>
        </w:rPr>
      </w:pPr>
    </w:p>
    <w:p w14:paraId="6DECDA6A" w14:textId="77777777" w:rsidR="006502CD" w:rsidRPr="00BD1039" w:rsidRDefault="006502CD" w:rsidP="006502CD">
      <w:pPr>
        <w:rPr>
          <w:sz w:val="22"/>
          <w:szCs w:val="22"/>
          <w:lang w:val="hr-HR"/>
        </w:rPr>
      </w:pPr>
      <w:r w:rsidRPr="00BD1039">
        <w:rPr>
          <w:sz w:val="22"/>
          <w:szCs w:val="22"/>
          <w:lang w:val="hr-HR"/>
        </w:rPr>
        <w:t>Tijekom godine boravila je u odgojno-obrazovnim skupinama i na taj način ostvarivala kontakt sa djecom za steći uvid u njihove potrebe, način razmišljanja, osjećaje i ponašanje u grupi, te boravila u skupini vršeći opservaciju pojedinaca.</w:t>
      </w:r>
    </w:p>
    <w:p w14:paraId="32841430" w14:textId="77777777" w:rsidR="006502CD" w:rsidRPr="00BD1039" w:rsidRDefault="006502CD" w:rsidP="006502CD">
      <w:pPr>
        <w:rPr>
          <w:sz w:val="22"/>
          <w:szCs w:val="22"/>
          <w:lang w:val="hr-HR"/>
        </w:rPr>
      </w:pPr>
    </w:p>
    <w:p w14:paraId="10073CB3" w14:textId="77777777" w:rsidR="006502CD" w:rsidRPr="00BD1039" w:rsidRDefault="006502CD" w:rsidP="006502CD">
      <w:pPr>
        <w:rPr>
          <w:sz w:val="22"/>
          <w:szCs w:val="22"/>
          <w:lang w:val="hr-HR"/>
        </w:rPr>
      </w:pPr>
      <w:r w:rsidRPr="00BD1039">
        <w:rPr>
          <w:sz w:val="22"/>
          <w:szCs w:val="22"/>
          <w:lang w:val="hr-HR"/>
        </w:rPr>
        <w:t xml:space="preserve">   Početkom pedagoške godine, osim što je pratila prilagodbu novoupisane djece na vrtić, pratila je i odgojno-obrazovni program i odnos odgojitelja sa djecom u pogledu zadovoljavanja potreba djece.</w:t>
      </w:r>
    </w:p>
    <w:p w14:paraId="00B0488B" w14:textId="77777777" w:rsidR="006502CD" w:rsidRPr="00BD1039" w:rsidRDefault="006502CD" w:rsidP="006502CD">
      <w:pPr>
        <w:rPr>
          <w:sz w:val="22"/>
          <w:szCs w:val="22"/>
          <w:lang w:val="hr-HR"/>
        </w:rPr>
      </w:pPr>
      <w:r w:rsidRPr="00BD1039">
        <w:rPr>
          <w:sz w:val="22"/>
          <w:szCs w:val="22"/>
          <w:lang w:val="hr-HR"/>
        </w:rPr>
        <w:t xml:space="preserve">   Na zahtjev roditelja, odgajatelja, ili prema svojoj procjeni obavljala sam razgovore i individualno ili grupno radila sa djecom i/ili roditeljima i uvrstila ih u praćenje. </w:t>
      </w:r>
    </w:p>
    <w:p w14:paraId="05DBA1BD" w14:textId="77777777" w:rsidR="006502CD" w:rsidRPr="00BD1039" w:rsidRDefault="006502CD" w:rsidP="006502CD">
      <w:pPr>
        <w:rPr>
          <w:sz w:val="22"/>
          <w:szCs w:val="22"/>
          <w:lang w:val="hr-HR"/>
        </w:rPr>
      </w:pPr>
      <w:r w:rsidRPr="00BD1039">
        <w:rPr>
          <w:sz w:val="22"/>
          <w:szCs w:val="22"/>
          <w:lang w:val="hr-HR"/>
        </w:rPr>
        <w:t xml:space="preserve">  Zajedno sa ravnateljicom formirala sam skupine za novu pedagošku godinu (2018./2019.), pratila upise i ispise djece, formirala skupine djece tijekom ljetnog dežurstva.</w:t>
      </w:r>
    </w:p>
    <w:p w14:paraId="6FC100A5" w14:textId="77777777" w:rsidR="006502CD" w:rsidRPr="00BD1039" w:rsidRDefault="006502CD" w:rsidP="006502CD">
      <w:pPr>
        <w:pStyle w:val="BodyText"/>
        <w:rPr>
          <w:sz w:val="22"/>
          <w:szCs w:val="22"/>
        </w:rPr>
      </w:pPr>
    </w:p>
    <w:p w14:paraId="5A42BB1E" w14:textId="77777777" w:rsidR="006502CD" w:rsidRPr="00BD1039" w:rsidRDefault="006502CD" w:rsidP="006502CD">
      <w:pPr>
        <w:rPr>
          <w:sz w:val="22"/>
          <w:szCs w:val="22"/>
          <w:lang w:val="hr-HR"/>
        </w:rPr>
      </w:pPr>
    </w:p>
    <w:p w14:paraId="4D114D6E" w14:textId="77777777" w:rsidR="006502CD" w:rsidRPr="00BD1039" w:rsidRDefault="006502CD" w:rsidP="006502CD">
      <w:pPr>
        <w:rPr>
          <w:sz w:val="22"/>
          <w:szCs w:val="22"/>
          <w:lang w:val="hr-HR"/>
        </w:rPr>
      </w:pPr>
      <w:r w:rsidRPr="00BD1039">
        <w:rPr>
          <w:sz w:val="22"/>
          <w:szCs w:val="22"/>
          <w:lang w:val="hr-HR"/>
        </w:rPr>
        <w:t>RAD S DJECOM</w:t>
      </w:r>
    </w:p>
    <w:p w14:paraId="2BD46581" w14:textId="77777777" w:rsidR="006502CD" w:rsidRPr="00BD1039" w:rsidRDefault="006502CD" w:rsidP="006502CD">
      <w:pPr>
        <w:rPr>
          <w:sz w:val="22"/>
          <w:szCs w:val="22"/>
          <w:lang w:val="hr-HR"/>
        </w:rPr>
      </w:pPr>
    </w:p>
    <w:p w14:paraId="0E46D8F6" w14:textId="77777777" w:rsidR="006502CD" w:rsidRPr="00BD1039" w:rsidRDefault="006502CD" w:rsidP="006502CD">
      <w:pPr>
        <w:rPr>
          <w:sz w:val="22"/>
          <w:szCs w:val="22"/>
          <w:lang w:val="hr-HR"/>
        </w:rPr>
      </w:pPr>
      <w:r w:rsidRPr="00BD1039">
        <w:rPr>
          <w:sz w:val="22"/>
          <w:szCs w:val="22"/>
          <w:lang w:val="hr-HR"/>
        </w:rPr>
        <w:t xml:space="preserve">   Početkom pedagoške godine pratila sam prilagodbu novoupisane djece u svim skupinama; najviše vremena provela sam u jasličkoj dvojezičnoj odgojnoj skupini „Pilići/Pulcini“ (u daljnjem tekstu „Pilići/Pulcini) i u odgojnoj skupini „Lavići/ Leoncini“ (u daljnjem tekstu „Lavići/Leoncini) koja je otvorena ove pedagoške godine i obuhvaća djecu od 2 do 3.6 godina.</w:t>
      </w:r>
    </w:p>
    <w:p w14:paraId="4EFE19B4" w14:textId="77777777" w:rsidR="006502CD" w:rsidRPr="00BD1039" w:rsidRDefault="006502CD" w:rsidP="006502CD">
      <w:pPr>
        <w:rPr>
          <w:sz w:val="22"/>
          <w:szCs w:val="22"/>
          <w:lang w:val="hr-HR"/>
        </w:rPr>
      </w:pPr>
      <w:r w:rsidRPr="00BD1039">
        <w:rPr>
          <w:sz w:val="22"/>
          <w:szCs w:val="22"/>
          <w:lang w:val="hr-HR"/>
        </w:rPr>
        <w:t xml:space="preserve">  Na razini vrtića upisano je petnaestero nove djece; sedmero djece u skupinu „Pilići/Pulcini“, petero djece u skupinu „Lavići/Leoncini“, dvoje djece u mješovitu odgojnu skupinu na hrvatskom jeziku „Cipelići“ (u daljnjem tekstu „Cipelići“) i jedno dijete u Talijansku mješovitu odgojnu skupinu „Folletti“ (u daljnjem tekstu „Folletti“).</w:t>
      </w:r>
    </w:p>
    <w:p w14:paraId="052CDB0C" w14:textId="77777777" w:rsidR="006502CD" w:rsidRPr="00BD1039" w:rsidRDefault="006502CD" w:rsidP="006502CD">
      <w:pPr>
        <w:rPr>
          <w:sz w:val="22"/>
          <w:szCs w:val="22"/>
          <w:lang w:val="hr-HR"/>
        </w:rPr>
      </w:pPr>
      <w:r w:rsidRPr="00BD1039">
        <w:rPr>
          <w:sz w:val="22"/>
          <w:szCs w:val="22"/>
          <w:lang w:val="hr-HR"/>
        </w:rPr>
        <w:t xml:space="preserve">  Početkom pedagoške godine pojačano je praćeno, u suradnji sa odgojiteljicama, petero djece upisane u skupinu „Pilići/Pulcini“ i „Lavići/Leoncini“ koja su prolazila kroz srednje tešku ili tešku adaptaciju te je obavljen razgovor sa njihovim roditeljima u svrhu ispostavljanja suradnje.</w:t>
      </w:r>
    </w:p>
    <w:p w14:paraId="24DC07DE" w14:textId="77777777" w:rsidR="006502CD" w:rsidRPr="00BD1039" w:rsidRDefault="006502CD" w:rsidP="006502CD">
      <w:pPr>
        <w:rPr>
          <w:sz w:val="22"/>
          <w:szCs w:val="22"/>
          <w:lang w:val="it-IT"/>
        </w:rPr>
      </w:pPr>
      <w:r w:rsidRPr="00BD1039">
        <w:rPr>
          <w:sz w:val="22"/>
          <w:szCs w:val="22"/>
          <w:lang w:val="hr-HR"/>
        </w:rPr>
        <w:t xml:space="preserve">U  skupinu „Cipelići“ upisane su dvije djevojčice koje su se preselile iz drugog grada i koju su već pohađale vrtić. </w:t>
      </w:r>
      <w:r w:rsidRPr="00BD1039">
        <w:rPr>
          <w:sz w:val="22"/>
          <w:szCs w:val="22"/>
          <w:lang w:val="it-IT"/>
        </w:rPr>
        <w:t>Njima je prilagodba na vrtić bila lagana i bez poteškoća.</w:t>
      </w:r>
    </w:p>
    <w:p w14:paraId="2826A571" w14:textId="77777777" w:rsidR="006502CD" w:rsidRPr="00BD1039" w:rsidRDefault="006502CD" w:rsidP="006502CD">
      <w:pPr>
        <w:rPr>
          <w:sz w:val="22"/>
          <w:szCs w:val="22"/>
          <w:lang w:val="it-IT"/>
        </w:rPr>
      </w:pPr>
      <w:r w:rsidRPr="00BD1039">
        <w:rPr>
          <w:sz w:val="22"/>
          <w:szCs w:val="22"/>
          <w:lang w:val="it-IT"/>
        </w:rPr>
        <w:t>U odgojnu skupinu „Folletti“ upisano je jedno dijete koje se preselilo iz druge države gdje je već pohađao vrtić i kojem je materinji jezik talijanski. Pojačano je praćena, u suradnji sa odgojiteljicama, njegova adaptacija koja je bila brza i bez poteškoća.</w:t>
      </w:r>
    </w:p>
    <w:p w14:paraId="6DA5B910" w14:textId="77777777" w:rsidR="006502CD" w:rsidRPr="00BD1039" w:rsidRDefault="006502CD" w:rsidP="006502CD">
      <w:pPr>
        <w:rPr>
          <w:sz w:val="22"/>
          <w:szCs w:val="22"/>
          <w:lang w:val="it-IT"/>
        </w:rPr>
      </w:pPr>
      <w:r w:rsidRPr="00BD1039">
        <w:rPr>
          <w:sz w:val="22"/>
          <w:szCs w:val="22"/>
          <w:lang w:val="it-IT"/>
        </w:rPr>
        <w:t>U odgojnoj skupini „Folletti“ praćeno je i ponašanje jednog prethodno upisanog djeteta, koji je teže prolazio period prilagodbe i povratak u vrtić nakon ljetne pauze.</w:t>
      </w:r>
    </w:p>
    <w:p w14:paraId="09B992ED" w14:textId="77777777" w:rsidR="006502CD" w:rsidRPr="00BD1039" w:rsidRDefault="006502CD" w:rsidP="006502CD">
      <w:pPr>
        <w:rPr>
          <w:sz w:val="22"/>
          <w:szCs w:val="22"/>
          <w:lang w:val="it-IT"/>
        </w:rPr>
      </w:pPr>
    </w:p>
    <w:p w14:paraId="2F46482B" w14:textId="77777777" w:rsidR="006502CD" w:rsidRPr="00BD1039" w:rsidRDefault="006502CD" w:rsidP="006502CD">
      <w:pPr>
        <w:rPr>
          <w:sz w:val="22"/>
          <w:szCs w:val="22"/>
          <w:lang w:val="it-IT"/>
        </w:rPr>
      </w:pPr>
      <w:r w:rsidRPr="00BD1039">
        <w:rPr>
          <w:sz w:val="22"/>
          <w:szCs w:val="22"/>
          <w:lang w:val="it-IT"/>
        </w:rPr>
        <w:t xml:space="preserve">  Tokom pedagoške godine, redovito je boravila tokom jutarnjih sati u jasličkoj skupini „Pilići/Pulcini“ i pratila razvoj i ponašanje djece te njihovu interakciju sa vršnjacima i odgojiteljicama. U dogovoru sa roditeljima, na njihov zahtjev ili na moju preporuku, pratila sam razvoj i ponašanje i uvrstila u praćenje šestero djece iz ove skupine zbog odstupanja u ponašanju koja su obuhvaćala; odstupanja u ponašanju u usporedbi na dob, odstupanja u razvoju govora, emotivne poteškoće i promjene. Zajedno sa odgojiteljicama smo dogovarale rad i način interakcije sa djecom u skupini s ciljem stimuliranja razvoja određenih kognitivnih funkciji i ponašanja.</w:t>
      </w:r>
    </w:p>
    <w:p w14:paraId="364B6AB2" w14:textId="77777777" w:rsidR="006502CD" w:rsidRPr="00BD1039" w:rsidRDefault="006502CD" w:rsidP="006502CD">
      <w:pPr>
        <w:rPr>
          <w:sz w:val="22"/>
          <w:szCs w:val="22"/>
          <w:lang w:val="it-IT"/>
        </w:rPr>
      </w:pPr>
      <w:r w:rsidRPr="00BD1039">
        <w:rPr>
          <w:sz w:val="22"/>
          <w:szCs w:val="22"/>
          <w:lang w:val="it-IT"/>
        </w:rPr>
        <w:t>Tokom pedagoške godine započela sam individualni rad sa djetetom koje je ukazivalo na poteškoće u razvoju govora i pažnji; radilo se na uspostavljanju kvalitetne veze i povjerenja sa djetetom, kroz igru i njemu drage aktivnosti.        Individualno sam radila na poticanju govora i razumijevanja (riječi-rečenice), zadržavanju pažnje i koncentraciji te na emocijama i samopouzdanju. Tokom cijele pedagoške godine boravila sam u skupini  i pratila djetetove interakcije sa vršnjacima i odgojiteljicama, te radila na zajedničkim aktivnostima sa drugom djecom iz skupine u skupini.</w:t>
      </w:r>
    </w:p>
    <w:p w14:paraId="0648F6AD" w14:textId="77777777" w:rsidR="006502CD" w:rsidRPr="00BD1039" w:rsidRDefault="006502CD" w:rsidP="006502CD">
      <w:pPr>
        <w:rPr>
          <w:sz w:val="22"/>
          <w:szCs w:val="22"/>
          <w:lang w:val="it-IT"/>
        </w:rPr>
      </w:pPr>
      <w:r w:rsidRPr="00BD1039">
        <w:rPr>
          <w:sz w:val="22"/>
          <w:szCs w:val="22"/>
          <w:lang w:val="it-IT"/>
        </w:rPr>
        <w:t xml:space="preserve">Nastavljen je individualan rad sa djecom s kojima sam radila prijašnjih godina; </w:t>
      </w:r>
    </w:p>
    <w:p w14:paraId="382BED51" w14:textId="77777777" w:rsidR="006502CD" w:rsidRPr="00BD1039" w:rsidRDefault="006502CD" w:rsidP="006502CD">
      <w:pPr>
        <w:rPr>
          <w:sz w:val="22"/>
          <w:szCs w:val="22"/>
          <w:lang w:val="it-IT"/>
        </w:rPr>
      </w:pPr>
      <w:r w:rsidRPr="00BD1039">
        <w:rPr>
          <w:sz w:val="22"/>
          <w:szCs w:val="22"/>
          <w:lang w:val="it-IT"/>
        </w:rPr>
        <w:tab/>
        <w:t>Individualan rad sa djetetom  kojem je identificirana poteškoća u razvoju govora (produkcija) i koje tokom godine redovito odlazi na logopedske vježbe izvan vrtića i kod kojeg se poteškoća u govoru znatno poboljšala. Iz tog razloga individualni rad se tokom ove pedagoške godine u manjem djelu sastojao od vježbi za govornu produkciju i temeljio se na razumijevanju, slušnoj percepciji, logičkom slijedu, te na samopouzdanju i emotivnosti.</w:t>
      </w:r>
    </w:p>
    <w:p w14:paraId="083C052F" w14:textId="77777777" w:rsidR="006502CD" w:rsidRPr="00BD1039" w:rsidRDefault="006502CD" w:rsidP="006502CD">
      <w:pPr>
        <w:rPr>
          <w:sz w:val="22"/>
          <w:szCs w:val="22"/>
          <w:lang w:val="it-IT"/>
        </w:rPr>
      </w:pPr>
      <w:r w:rsidRPr="00BD1039">
        <w:rPr>
          <w:sz w:val="22"/>
          <w:szCs w:val="22"/>
          <w:lang w:val="it-IT"/>
        </w:rPr>
        <w:tab/>
        <w:t>Individualan rad sa djetetom predškolske dobi sa poteškoćama u govoru (izgovor glasova/slaganje rečenica/agramatičke rečenice)  sa kojim sam uz poticanje govora radila i na prepoznavanju i izražavanju emocija te na samopouzdanju.</w:t>
      </w:r>
    </w:p>
    <w:p w14:paraId="019F9DDE" w14:textId="77777777" w:rsidR="006502CD" w:rsidRPr="00BD1039" w:rsidRDefault="006502CD" w:rsidP="006502CD">
      <w:pPr>
        <w:rPr>
          <w:sz w:val="22"/>
          <w:szCs w:val="22"/>
          <w:lang w:val="it-IT"/>
        </w:rPr>
      </w:pPr>
      <w:r w:rsidRPr="00BD1039">
        <w:rPr>
          <w:sz w:val="22"/>
          <w:szCs w:val="22"/>
          <w:lang w:val="it-IT"/>
        </w:rPr>
        <w:tab/>
        <w:t>Individulni rad sa djetetom sa ponašajnim poteškoćama i jakim emotivnim reakcijama. Radilo se na prepoznavanju emocija, pozitivnoj slici o sebi, toleriranju frustracije i izražavanju emocija te kontroli ponašanja u određenim situacijama. Radilo se na koncentraciji, pažnji i ustrajnosti u radu. Boravila sam u skupini i promatrala njegovo ponašanje sa vršnjacima i odgojiteljicama i pokušala primijeniti sa odgojiteljicama nekoliko tehnika kako bi ga usmjerile na pravilno ponašanje sa ciljem smanjenja broja konflikata sa djecom i odgojiteljicama i samoregulacije. Imala sam nekoliko sastanaka sa roditeljima za jačanje roditeljskih kompetencija i sa odgojiteljicama i roditeljima zajedno vezano za njegovo ponašanje u vrtiću i kod kuće s ciljem usklađenja rada sa djetetom.</w:t>
      </w:r>
    </w:p>
    <w:p w14:paraId="6377ED31" w14:textId="77777777" w:rsidR="006502CD" w:rsidRPr="00BD1039" w:rsidRDefault="006502CD" w:rsidP="006502CD">
      <w:pPr>
        <w:rPr>
          <w:sz w:val="22"/>
          <w:szCs w:val="22"/>
          <w:lang w:val="it-IT"/>
        </w:rPr>
      </w:pPr>
      <w:r w:rsidRPr="00BD1039">
        <w:rPr>
          <w:sz w:val="22"/>
          <w:szCs w:val="22"/>
          <w:lang w:val="it-IT"/>
        </w:rPr>
        <w:t xml:space="preserve">    Povremeno, u više navrata, radila sam individualno sa dvoje djece koja su manifestirala poteškoće ili promjene u ponašanju koja su ukazivala na emotivne teškoće koje su najčešće bile povezane sa teškim situacijama koje su se odvijale kod kuće.</w:t>
      </w:r>
    </w:p>
    <w:p w14:paraId="0AD35CB4" w14:textId="77777777" w:rsidR="006502CD" w:rsidRPr="00BD1039" w:rsidRDefault="006502CD" w:rsidP="006502CD">
      <w:pPr>
        <w:rPr>
          <w:sz w:val="22"/>
          <w:szCs w:val="22"/>
          <w:lang w:val="it-IT"/>
        </w:rPr>
      </w:pPr>
    </w:p>
    <w:p w14:paraId="6998138B" w14:textId="77777777" w:rsidR="006502CD" w:rsidRPr="00BD1039" w:rsidRDefault="006502CD" w:rsidP="006502CD">
      <w:pPr>
        <w:rPr>
          <w:sz w:val="22"/>
          <w:szCs w:val="22"/>
          <w:lang w:val="it-IT"/>
        </w:rPr>
      </w:pPr>
      <w:r w:rsidRPr="00BD1039">
        <w:rPr>
          <w:sz w:val="22"/>
          <w:szCs w:val="22"/>
          <w:lang w:val="it-IT"/>
        </w:rPr>
        <w:t xml:space="preserve">     Započela sam rad u manjoj skupini sa djecom iz skupine „Folletti“, u kojoj sam radila na pojačanju izvršnih funkcija djece kroz igru i vježbe. Grupni rad bi se odvijao u prostoriji škole jedanput tjedno. Broje djece koja je pohađala skupinu bila je promjenjiva, zavisno o broju djece koja su taj dan bila prisutna u vrtiću i koja su, uz poziv, svojevoljno i rado pristala na rad u skupini. </w:t>
      </w:r>
    </w:p>
    <w:p w14:paraId="0A32B782" w14:textId="77777777" w:rsidR="006502CD" w:rsidRPr="00BD1039" w:rsidRDefault="006502CD" w:rsidP="006502CD">
      <w:pPr>
        <w:rPr>
          <w:sz w:val="22"/>
          <w:szCs w:val="22"/>
          <w:lang w:val="it-IT"/>
        </w:rPr>
      </w:pPr>
      <w:r w:rsidRPr="00BD1039">
        <w:rPr>
          <w:sz w:val="22"/>
          <w:szCs w:val="22"/>
          <w:lang w:val="it-IT"/>
        </w:rPr>
        <w:t xml:space="preserve"> Radila sam povremeno sa djecom za koju su mi tokom godine odgojiteljice ili roditelji pozvale ili tražile konzultaciju ili za koje sam ja smatrala da je potreban individualan pristup.</w:t>
      </w:r>
    </w:p>
    <w:p w14:paraId="56B69AF1" w14:textId="77777777" w:rsidR="006502CD" w:rsidRPr="00BD1039" w:rsidRDefault="006502CD" w:rsidP="006502CD">
      <w:pPr>
        <w:rPr>
          <w:sz w:val="22"/>
          <w:szCs w:val="22"/>
          <w:lang w:val="it-IT"/>
        </w:rPr>
      </w:pPr>
      <w:r w:rsidRPr="00BD1039">
        <w:rPr>
          <w:sz w:val="22"/>
          <w:szCs w:val="22"/>
          <w:lang w:val="it-IT"/>
        </w:rPr>
        <w:t xml:space="preserve">Kod neke djece pojavile su se privremene posebne potrebe socio-emocionalnog oblika (nemir i plačljivost, prkosno ponašanje, enureza, nisko samopouzdanje, odbijanje hrane/povraćanje, tikovi itd.). Tokom godine sam iz tih razloga radila sa  četrnaestero djece. Radila sam individualno i u manjim skupinama tokom perioda u kojoj se ponašanje pojavljivalo, te boravila u skupini djeteta i pratila njegov razvoj i ponašanje. Za svako dijete surađivala sam sa odgojiteljicama sa čestim kratkim razgovorima i sastancima i dogovarale smo najbolji način intervencije. Roditeljima sam nudila konzultaciju i savjetovanje te po potrebi surađivala sa njima u interesu djece. </w:t>
      </w:r>
    </w:p>
    <w:p w14:paraId="3662E98A" w14:textId="77777777" w:rsidR="006502CD" w:rsidRPr="00BD1039" w:rsidRDefault="006502CD" w:rsidP="006502CD">
      <w:pPr>
        <w:rPr>
          <w:sz w:val="22"/>
          <w:szCs w:val="22"/>
          <w:lang w:val="it-IT"/>
        </w:rPr>
      </w:pPr>
      <w:r w:rsidRPr="00BD1039">
        <w:rPr>
          <w:sz w:val="22"/>
          <w:szCs w:val="22"/>
          <w:lang w:val="it-IT"/>
        </w:rPr>
        <w:t>Radila sam sa odgojiteljima i sa njima dogovarala i planirala rad sa djecom i opservaciju istih. Bilo je nekoliko slučaja razvoda braka i/ili teških obiteljskih odnosa te su ta djeca pojačano praćena i obavljen je individualan rad sa njima te razgovor sa odgojiteljicama i roditeljima.</w:t>
      </w:r>
    </w:p>
    <w:p w14:paraId="0BA632BF" w14:textId="77777777" w:rsidR="006502CD" w:rsidRPr="00BD1039" w:rsidRDefault="006502CD" w:rsidP="006502CD">
      <w:pPr>
        <w:rPr>
          <w:sz w:val="22"/>
          <w:szCs w:val="22"/>
          <w:lang w:val="it-IT"/>
        </w:rPr>
      </w:pPr>
    </w:p>
    <w:p w14:paraId="01F5742D" w14:textId="77777777" w:rsidR="006502CD" w:rsidRPr="00BD1039" w:rsidRDefault="006502CD" w:rsidP="006502CD">
      <w:pPr>
        <w:rPr>
          <w:sz w:val="22"/>
          <w:szCs w:val="22"/>
          <w:lang w:val="it-IT"/>
        </w:rPr>
      </w:pPr>
      <w:r w:rsidRPr="00BD1039">
        <w:rPr>
          <w:sz w:val="22"/>
          <w:szCs w:val="22"/>
          <w:lang w:val="it-IT"/>
        </w:rPr>
        <w:t xml:space="preserve">  Identificiran poremećaj izgovora slova kod neke djece, s kojima sam radila individualno i pratila razvoj govora i o tome obavijestila roditelje te je za četvero djece preporučen pregled kod logopeda. Za dvoje djece  preporučena psihološka obrada.</w:t>
      </w:r>
    </w:p>
    <w:p w14:paraId="40768AF6" w14:textId="77777777" w:rsidR="006502CD" w:rsidRPr="00BD1039" w:rsidRDefault="006502CD" w:rsidP="006502CD">
      <w:pPr>
        <w:rPr>
          <w:sz w:val="22"/>
          <w:szCs w:val="22"/>
          <w:lang w:val="it-IT"/>
        </w:rPr>
      </w:pPr>
      <w:r w:rsidRPr="00BD1039">
        <w:rPr>
          <w:sz w:val="22"/>
          <w:szCs w:val="22"/>
          <w:lang w:val="it-IT"/>
        </w:rPr>
        <w:t>Po potrebi i na poziv odgojiteljica intervenirala sam više puta u kriznoj situaciji sa djetetom koji je manifestirao jake ispade bijesa i agresivnost.</w:t>
      </w:r>
    </w:p>
    <w:p w14:paraId="1EBDC415" w14:textId="77777777" w:rsidR="006502CD" w:rsidRPr="00BD1039" w:rsidRDefault="006502CD" w:rsidP="006502CD">
      <w:pPr>
        <w:rPr>
          <w:sz w:val="22"/>
          <w:szCs w:val="22"/>
          <w:lang w:val="it-IT"/>
        </w:rPr>
      </w:pPr>
      <w:r w:rsidRPr="00BD1039">
        <w:rPr>
          <w:sz w:val="22"/>
          <w:szCs w:val="22"/>
          <w:lang w:val="it-IT"/>
        </w:rPr>
        <w:t xml:space="preserve">Pratila sam stupanj psihofizočkog razvoja i spremnost za školu školskih obveznika, sedam u skupini „Cipelići“ i šest u skupini „Folletti“ kroz individualni i grupni rad, uz korištenje didaktičkih materijala (grafomotoričke sposobnosti, govorno-komunikacijske sposobnosti i socio-emocionalni razvoj), i opservacijom tijekom slobodnih i vođenih aktivnosti u odgojnoj skupini. </w:t>
      </w:r>
    </w:p>
    <w:p w14:paraId="71181365" w14:textId="77777777" w:rsidR="006502CD" w:rsidRPr="00BD1039" w:rsidRDefault="006502CD" w:rsidP="006502CD">
      <w:pPr>
        <w:rPr>
          <w:sz w:val="22"/>
          <w:szCs w:val="22"/>
          <w:lang w:val="it-IT"/>
        </w:rPr>
      </w:pPr>
    </w:p>
    <w:p w14:paraId="43AD0B9E" w14:textId="77777777" w:rsidR="006502CD" w:rsidRPr="00BD1039" w:rsidRDefault="006502CD" w:rsidP="006502CD">
      <w:pPr>
        <w:rPr>
          <w:sz w:val="22"/>
          <w:szCs w:val="22"/>
          <w:lang w:val="it-IT"/>
        </w:rPr>
      </w:pPr>
      <w:r w:rsidRPr="00BD1039">
        <w:rPr>
          <w:sz w:val="22"/>
          <w:szCs w:val="22"/>
          <w:lang w:val="it-IT"/>
        </w:rPr>
        <w:t>Za jedno dijete, nakon praćenja u skupini tokom tri pedagoške godine, savjetovano je na početku pedagoške godine roditeljima da premjeste dijete u drugu skupinu iz jezičnih razloga, tj. zbog jezične barijere, dijete se ne izražava ili se minimalno izražava tokom boravka u vrtiću i ne razumije primarni jezik skupine u kojoj boravi.   Na kraju Pedagoške godine roditelji su pristali i samostalno tražili da se dijete sljedeće ped. godine prebaci iz skupine. Isti prijedlog sam na kraju pedagoške godine dala roditeljima djevojčice koja je upisana iz organizacijskih razloga u talijansku mješovitu skupinu „Folletti“, koji su prijedlog prihvatili i dijelili su mišljenje da će djevojčici biti bolje u skupini „Cipelići“.</w:t>
      </w:r>
    </w:p>
    <w:p w14:paraId="60A38509" w14:textId="77777777" w:rsidR="006502CD" w:rsidRPr="00BD1039" w:rsidRDefault="006502CD" w:rsidP="006502CD">
      <w:pPr>
        <w:rPr>
          <w:color w:val="000000"/>
          <w:sz w:val="22"/>
          <w:szCs w:val="22"/>
          <w:lang w:val="it-IT"/>
        </w:rPr>
      </w:pPr>
    </w:p>
    <w:p w14:paraId="04ECDB78" w14:textId="77777777" w:rsidR="006502CD" w:rsidRPr="00BD1039" w:rsidRDefault="006502CD" w:rsidP="006502CD">
      <w:pPr>
        <w:rPr>
          <w:color w:val="000000"/>
          <w:sz w:val="22"/>
          <w:szCs w:val="22"/>
          <w:lang w:val="it-IT"/>
        </w:rPr>
      </w:pPr>
    </w:p>
    <w:p w14:paraId="0DAC42DE" w14:textId="77777777" w:rsidR="006502CD" w:rsidRPr="00BD1039" w:rsidRDefault="006502CD" w:rsidP="006502CD">
      <w:pPr>
        <w:rPr>
          <w:color w:val="000000"/>
          <w:sz w:val="22"/>
          <w:szCs w:val="22"/>
          <w:lang w:val="it-IT"/>
        </w:rPr>
      </w:pPr>
    </w:p>
    <w:p w14:paraId="248E01F0" w14:textId="77777777" w:rsidR="006502CD" w:rsidRPr="00BD1039" w:rsidRDefault="006502CD" w:rsidP="006502CD">
      <w:pPr>
        <w:rPr>
          <w:b/>
          <w:color w:val="000000"/>
          <w:sz w:val="22"/>
          <w:szCs w:val="22"/>
          <w:lang w:val="it-IT"/>
        </w:rPr>
      </w:pPr>
      <w:r w:rsidRPr="00BD1039">
        <w:rPr>
          <w:b/>
          <w:color w:val="000000"/>
          <w:sz w:val="22"/>
          <w:szCs w:val="22"/>
          <w:lang w:val="it-IT"/>
        </w:rPr>
        <w:t xml:space="preserve">SURADNJA S RODITELJIMA </w:t>
      </w:r>
    </w:p>
    <w:p w14:paraId="76ED0C02" w14:textId="77777777" w:rsidR="006502CD" w:rsidRPr="00BD1039" w:rsidRDefault="006502CD" w:rsidP="006502CD">
      <w:pPr>
        <w:rPr>
          <w:b/>
          <w:color w:val="000000"/>
          <w:sz w:val="22"/>
          <w:szCs w:val="22"/>
          <w:lang w:val="it-IT"/>
        </w:rPr>
      </w:pPr>
    </w:p>
    <w:p w14:paraId="7EF28EED" w14:textId="77777777" w:rsidR="006502CD" w:rsidRPr="00BD1039" w:rsidRDefault="006502CD" w:rsidP="006502CD">
      <w:pPr>
        <w:rPr>
          <w:b/>
          <w:color w:val="000000"/>
          <w:sz w:val="22"/>
          <w:szCs w:val="22"/>
          <w:lang w:val="it-IT"/>
        </w:rPr>
      </w:pPr>
    </w:p>
    <w:p w14:paraId="3A621102" w14:textId="77777777" w:rsidR="006502CD" w:rsidRPr="00BD1039" w:rsidRDefault="006502CD" w:rsidP="006502CD">
      <w:pPr>
        <w:pStyle w:val="BodyText"/>
        <w:rPr>
          <w:color w:val="000000"/>
          <w:sz w:val="22"/>
          <w:szCs w:val="22"/>
        </w:rPr>
      </w:pPr>
      <w:r w:rsidRPr="00BD1039">
        <w:rPr>
          <w:color w:val="000000"/>
          <w:sz w:val="22"/>
          <w:szCs w:val="22"/>
        </w:rPr>
        <w:tab/>
        <w:t xml:space="preserve">Obavila sam ulazni razgovor s roditeljima novoupisane djece, kako bismo olakšati prilagodbu djeteta u skupini i stvorili sa roditeljima prvi kontakt kao polaznu točku što bolje suradnje i komunikacije tokom godine. </w:t>
      </w:r>
    </w:p>
    <w:p w14:paraId="5F335DC1" w14:textId="77777777" w:rsidR="006502CD" w:rsidRPr="00BD1039" w:rsidRDefault="006502CD" w:rsidP="006502CD">
      <w:pPr>
        <w:pStyle w:val="BodyText"/>
        <w:rPr>
          <w:color w:val="000000"/>
          <w:sz w:val="22"/>
          <w:szCs w:val="22"/>
        </w:rPr>
      </w:pPr>
      <w:r w:rsidRPr="00BD1039">
        <w:rPr>
          <w:color w:val="000000"/>
          <w:sz w:val="22"/>
          <w:szCs w:val="22"/>
        </w:rPr>
        <w:t>Tokom pedagoške godine, po potrebi, zajedno sam  sa odgajateljicama  sudjelovala više puta na individualnim informacijama za roditelje u skupini „Lavići/Leoncini“ i „Folletti“.</w:t>
      </w:r>
    </w:p>
    <w:p w14:paraId="50A0A1C2" w14:textId="77777777" w:rsidR="006502CD" w:rsidRPr="00BD1039" w:rsidRDefault="006502CD" w:rsidP="006502CD">
      <w:pPr>
        <w:pStyle w:val="BodyText"/>
        <w:rPr>
          <w:color w:val="000000"/>
          <w:sz w:val="22"/>
          <w:szCs w:val="22"/>
        </w:rPr>
      </w:pPr>
      <w:r w:rsidRPr="00BD1039">
        <w:rPr>
          <w:color w:val="000000"/>
          <w:sz w:val="22"/>
          <w:szCs w:val="22"/>
        </w:rPr>
        <w:t>Sazvala sam roditelje djece sa trajnim i privremenim posebnim potrebama i/ili poteškoćama na individualna savjetovanja za prevenciju i ranu intervenciju te uputila po potrebi na daljnu obradu.</w:t>
      </w:r>
    </w:p>
    <w:p w14:paraId="3D6A77DA" w14:textId="77777777" w:rsidR="006502CD" w:rsidRPr="00BD1039" w:rsidRDefault="006502CD" w:rsidP="006502CD">
      <w:pPr>
        <w:pStyle w:val="BodyText"/>
        <w:rPr>
          <w:color w:val="000000"/>
          <w:sz w:val="22"/>
          <w:szCs w:val="22"/>
        </w:rPr>
      </w:pPr>
      <w:r w:rsidRPr="00BD1039">
        <w:rPr>
          <w:color w:val="000000"/>
          <w:sz w:val="22"/>
          <w:szCs w:val="22"/>
        </w:rPr>
        <w:t xml:space="preserve">Održala sam individualne razgovore sa roditeljima prema njihovoj potrebi (roditeljima djece sa prolaznim promjenama u ponašanju, roditeljima djece iz jasličke skupine radi prilagodbe na vrtić, odvikavanja od pelena te sa roditeljima djece sa ponašajnim poteškoćama). </w:t>
      </w:r>
    </w:p>
    <w:p w14:paraId="3884C102" w14:textId="77777777" w:rsidR="006502CD" w:rsidRPr="00BD1039" w:rsidRDefault="006502CD" w:rsidP="006502CD">
      <w:pPr>
        <w:pStyle w:val="BodyText"/>
        <w:rPr>
          <w:color w:val="000000"/>
          <w:sz w:val="22"/>
          <w:szCs w:val="22"/>
        </w:rPr>
      </w:pPr>
      <w:r w:rsidRPr="00BD1039">
        <w:rPr>
          <w:color w:val="000000"/>
          <w:sz w:val="22"/>
          <w:szCs w:val="22"/>
        </w:rPr>
        <w:t>Na kraju pedagoške godine roditeljima sam predala anketu za procjenu zadovoljstva roditelja u odnosu na program i rad u skupinama te odnosa sa djelatnicima vrtića i njihovim radom (odgojiteljice, psihologinja i ravnateljica).</w:t>
      </w:r>
    </w:p>
    <w:p w14:paraId="57ED4942" w14:textId="77777777" w:rsidR="006502CD" w:rsidRPr="00BD1039" w:rsidRDefault="006502CD" w:rsidP="006502CD">
      <w:pPr>
        <w:pStyle w:val="BodyText"/>
        <w:rPr>
          <w:color w:val="000000"/>
          <w:sz w:val="22"/>
          <w:szCs w:val="22"/>
        </w:rPr>
      </w:pPr>
      <w:r w:rsidRPr="00BD1039">
        <w:rPr>
          <w:color w:val="000000"/>
          <w:sz w:val="22"/>
          <w:szCs w:val="22"/>
        </w:rPr>
        <w:t xml:space="preserve">Sudjelovala sam u realizaciji te pripremila prezentaciju za roditelje djece koja prelaze iz jasličke u vrtićku skupinu pod nazivom „Prelazak iz jasličke u vrtićku skupinu“, za roditelje novoupisane djece pod nazivom „Moje dijete kreće u vrtić“ te sastanak „Moje </w:t>
      </w:r>
      <w:r w:rsidRPr="00BD1039">
        <w:rPr>
          <w:sz w:val="22"/>
          <w:szCs w:val="22"/>
        </w:rPr>
        <w:t>dijete kreće u školu“ namijenjen roditeljima predškolaraca.</w:t>
      </w:r>
    </w:p>
    <w:p w14:paraId="45205985" w14:textId="77777777" w:rsidR="006502CD" w:rsidRPr="00BD1039" w:rsidRDefault="006502CD" w:rsidP="006502CD">
      <w:pPr>
        <w:rPr>
          <w:color w:val="000000"/>
          <w:sz w:val="22"/>
          <w:szCs w:val="22"/>
          <w:lang w:val="hr-HR"/>
        </w:rPr>
      </w:pPr>
      <w:r w:rsidRPr="00BD1039">
        <w:rPr>
          <w:iCs/>
          <w:color w:val="000000"/>
          <w:sz w:val="22"/>
          <w:szCs w:val="22"/>
          <w:lang w:val="hr-HR"/>
        </w:rPr>
        <w:t xml:space="preserve">Tokom godine izradila/obnovila sam informativni materijal za roditelje, na hrvatskom i talijanskom jeziku, u obliku letaka/brochure na temu: „Moje </w:t>
      </w:r>
      <w:r w:rsidRPr="00BD1039">
        <w:rPr>
          <w:sz w:val="22"/>
          <w:szCs w:val="22"/>
          <w:lang w:val="hr-HR"/>
        </w:rPr>
        <w:t>d</w:t>
      </w:r>
      <w:r w:rsidRPr="00BD1039">
        <w:rPr>
          <w:iCs/>
          <w:color w:val="000000"/>
          <w:sz w:val="22"/>
          <w:szCs w:val="22"/>
          <w:lang w:val="hr-HR"/>
        </w:rPr>
        <w:t>ijete kreće u vrtić“, „Moje dijete kreće u školu“,</w:t>
      </w:r>
      <w:r w:rsidRPr="00BD1039">
        <w:rPr>
          <w:color w:val="000000"/>
          <w:sz w:val="22"/>
          <w:szCs w:val="22"/>
          <w:lang w:val="hr-HR"/>
        </w:rPr>
        <w:t xml:space="preserve"> „Igrom do škole“, Odvikavanje od pelena“.</w:t>
      </w:r>
    </w:p>
    <w:p w14:paraId="0517166A" w14:textId="77777777" w:rsidR="006502CD" w:rsidRPr="00BD1039" w:rsidRDefault="006502CD" w:rsidP="006502CD">
      <w:pPr>
        <w:rPr>
          <w:color w:val="000000"/>
          <w:sz w:val="22"/>
          <w:szCs w:val="22"/>
          <w:lang w:val="hr-HR"/>
        </w:rPr>
      </w:pPr>
      <w:r w:rsidRPr="00BD1039">
        <w:rPr>
          <w:color w:val="000000"/>
          <w:sz w:val="22"/>
          <w:szCs w:val="22"/>
          <w:lang w:val="hr-HR"/>
        </w:rPr>
        <w:t>Pripremila sam materijale za kutak psihologa (pano) te brochure na temu  „Djeca i medijski sadržaj“, „Tv i bebe“, „Što reći umjesto prestani plakati“,  „Kako odgajati sretnu djecu“ i „Pobune u dječjoj dobi“.</w:t>
      </w:r>
    </w:p>
    <w:p w14:paraId="61C3A4D7" w14:textId="77777777" w:rsidR="006502CD" w:rsidRPr="00BD1039" w:rsidRDefault="006502CD" w:rsidP="006502CD">
      <w:pPr>
        <w:rPr>
          <w:color w:val="000000"/>
          <w:sz w:val="22"/>
          <w:szCs w:val="22"/>
          <w:lang w:val="hr-HR"/>
        </w:rPr>
      </w:pPr>
      <w:r w:rsidRPr="00BD1039">
        <w:rPr>
          <w:sz w:val="22"/>
          <w:szCs w:val="22"/>
          <w:lang w:val="hr-HR"/>
        </w:rPr>
        <w:t>Radi organizacije rada na pola radnog vremena, odnosno manjka vremena, te povećanjem broja skupina u vrtiću, nisam stigla organizirati i odraditi dva tematska sastanka/radionice sa roditeljima kao planirano.</w:t>
      </w:r>
    </w:p>
    <w:p w14:paraId="2997BF1F" w14:textId="77777777" w:rsidR="006502CD" w:rsidRPr="00BD1039" w:rsidRDefault="006502CD" w:rsidP="006502CD">
      <w:pPr>
        <w:rPr>
          <w:sz w:val="22"/>
          <w:szCs w:val="22"/>
          <w:lang w:val="it-IT"/>
        </w:rPr>
      </w:pPr>
      <w:r w:rsidRPr="00BD1039">
        <w:rPr>
          <w:sz w:val="22"/>
          <w:szCs w:val="22"/>
          <w:lang w:val="it-IT"/>
        </w:rPr>
        <w:t>Pripremila sam materijale za web stranicu vrtića (</w:t>
      </w:r>
      <w:hyperlink r:id="rId22" w:history="1">
        <w:r w:rsidRPr="00BD1039">
          <w:rPr>
            <w:rStyle w:val="Hyperlink"/>
            <w:sz w:val="22"/>
            <w:szCs w:val="22"/>
            <w:lang w:val="it-IT"/>
          </w:rPr>
          <w:t>www.vrtic-kalimero.hr</w:t>
        </w:r>
      </w:hyperlink>
      <w:r w:rsidRPr="00BD1039">
        <w:rPr>
          <w:sz w:val="22"/>
          <w:szCs w:val="22"/>
          <w:lang w:val="it-IT"/>
        </w:rPr>
        <w:t>).</w:t>
      </w:r>
    </w:p>
    <w:p w14:paraId="3D8BDB22" w14:textId="77777777" w:rsidR="006502CD" w:rsidRPr="00BD1039" w:rsidRDefault="006502CD" w:rsidP="006502CD">
      <w:pPr>
        <w:rPr>
          <w:sz w:val="22"/>
          <w:szCs w:val="22"/>
          <w:lang w:val="it-IT"/>
        </w:rPr>
      </w:pPr>
    </w:p>
    <w:p w14:paraId="39627D25" w14:textId="77777777" w:rsidR="006502CD" w:rsidRPr="00BD1039" w:rsidRDefault="006502CD" w:rsidP="006502CD">
      <w:pPr>
        <w:rPr>
          <w:sz w:val="22"/>
          <w:szCs w:val="22"/>
          <w:lang w:val="it-IT"/>
        </w:rPr>
      </w:pPr>
    </w:p>
    <w:p w14:paraId="7F521E9B" w14:textId="77777777" w:rsidR="006502CD" w:rsidRPr="00BD1039" w:rsidRDefault="006502CD" w:rsidP="006502CD">
      <w:pPr>
        <w:rPr>
          <w:sz w:val="22"/>
          <w:szCs w:val="22"/>
          <w:lang w:val="it-IT"/>
        </w:rPr>
      </w:pPr>
    </w:p>
    <w:p w14:paraId="0C6D10C8" w14:textId="77777777" w:rsidR="006502CD" w:rsidRPr="00BD1039" w:rsidRDefault="006502CD" w:rsidP="006502CD">
      <w:pPr>
        <w:rPr>
          <w:sz w:val="22"/>
          <w:szCs w:val="22"/>
          <w:lang w:val="it-IT"/>
        </w:rPr>
      </w:pPr>
    </w:p>
    <w:p w14:paraId="4F296E7F" w14:textId="77777777" w:rsidR="006502CD" w:rsidRPr="00BD1039" w:rsidRDefault="006502CD" w:rsidP="006502CD">
      <w:pPr>
        <w:rPr>
          <w:b/>
          <w:sz w:val="22"/>
          <w:szCs w:val="22"/>
          <w:lang w:val="it-IT"/>
        </w:rPr>
      </w:pPr>
      <w:r w:rsidRPr="00BD1039">
        <w:rPr>
          <w:b/>
          <w:sz w:val="22"/>
          <w:szCs w:val="22"/>
          <w:lang w:val="it-IT"/>
        </w:rPr>
        <w:t>SURADNJA S ODGOJITELJIMA</w:t>
      </w:r>
    </w:p>
    <w:p w14:paraId="0380CD91" w14:textId="77777777" w:rsidR="006502CD" w:rsidRPr="00BD1039" w:rsidRDefault="006502CD" w:rsidP="006502CD">
      <w:pPr>
        <w:rPr>
          <w:b/>
          <w:sz w:val="22"/>
          <w:szCs w:val="22"/>
          <w:lang w:val="it-IT"/>
        </w:rPr>
      </w:pPr>
    </w:p>
    <w:p w14:paraId="7F5AD577" w14:textId="77777777" w:rsidR="006502CD" w:rsidRPr="00BD1039" w:rsidRDefault="006502CD" w:rsidP="006502CD">
      <w:pPr>
        <w:rPr>
          <w:b/>
          <w:sz w:val="22"/>
          <w:szCs w:val="22"/>
          <w:lang w:val="it-IT"/>
        </w:rPr>
      </w:pPr>
    </w:p>
    <w:p w14:paraId="5ABC335C" w14:textId="77777777" w:rsidR="006502CD" w:rsidRPr="00BD1039" w:rsidRDefault="006502CD" w:rsidP="006502CD">
      <w:pPr>
        <w:pStyle w:val="BodyTextIndent2"/>
        <w:rPr>
          <w:sz w:val="22"/>
          <w:szCs w:val="22"/>
          <w:lang w:val="it-IT"/>
        </w:rPr>
      </w:pPr>
      <w:r w:rsidRPr="00BD1039">
        <w:rPr>
          <w:sz w:val="22"/>
          <w:szCs w:val="22"/>
          <w:lang w:val="it-IT"/>
        </w:rPr>
        <w:t>Konstantno sam surađivala sa odgojiteljicama kod planiranja, programiranja i realizacije odgojno-obrazovnog rada s djecom (odabir razvojnih zadaća i aktivnosti), te kod evaluacije i redefiniranju rada, naročito za djecu sa ponašajnim poteškoćama i/ili težom prilagodbom na vrtić.</w:t>
      </w:r>
    </w:p>
    <w:p w14:paraId="010B3774" w14:textId="77777777" w:rsidR="006502CD" w:rsidRPr="00BD1039" w:rsidRDefault="006502CD" w:rsidP="006502CD">
      <w:pPr>
        <w:pStyle w:val="BodyTextIndent"/>
        <w:rPr>
          <w:sz w:val="22"/>
          <w:szCs w:val="22"/>
          <w:lang w:val="it-IT"/>
        </w:rPr>
      </w:pPr>
      <w:r w:rsidRPr="00BD1039">
        <w:rPr>
          <w:sz w:val="22"/>
          <w:szCs w:val="22"/>
          <w:lang w:val="it-IT"/>
        </w:rPr>
        <w:t>Održala sam s odgojiteljicama razgovore za identifikaciju posebnih potreba djece, te za planiranje daljnjeg rada s njima individualno i u skupini te podijelila odgojiteljicama po potrebi informativne materijale i upute. Zbog većeg broja novih odgojitelja u D.V (4 od 8), pratila sam rad odgojitelja u odgojnim skupinama, odnos sa djecom i emotivnu povezivanje odgojitelja i djece te po potrebi bila na raspolaganju za podršku i savjetovanje odgojiteljicama vezano za odgojne postupke, dječji razvoj i potrebe djece.</w:t>
      </w:r>
    </w:p>
    <w:p w14:paraId="265B0741" w14:textId="77777777" w:rsidR="006502CD" w:rsidRPr="00BD1039" w:rsidRDefault="006502CD" w:rsidP="006502CD">
      <w:pPr>
        <w:pStyle w:val="BodyTextIndent"/>
        <w:rPr>
          <w:sz w:val="22"/>
          <w:szCs w:val="22"/>
          <w:lang w:val="it-IT"/>
        </w:rPr>
      </w:pPr>
      <w:r w:rsidRPr="00BD1039">
        <w:rPr>
          <w:sz w:val="22"/>
          <w:szCs w:val="22"/>
          <w:lang w:val="it-IT"/>
        </w:rPr>
        <w:t xml:space="preserve">Po potrebi sam sa odgajateljicama vodila razgovore o djeci sa prolaznim i povremenim poteškoćama i promjenama u ponašanju te dala im upute za rad; surađivala sam u planiranju, realiziranju i redefiniranju individualiziranog programa rada. </w:t>
      </w:r>
    </w:p>
    <w:p w14:paraId="0D31FF3E" w14:textId="77777777" w:rsidR="006502CD" w:rsidRPr="00BD1039" w:rsidRDefault="006502CD" w:rsidP="006502CD">
      <w:pPr>
        <w:pStyle w:val="BodyTextIndent"/>
        <w:rPr>
          <w:sz w:val="22"/>
          <w:szCs w:val="22"/>
          <w:lang w:val="it-IT"/>
        </w:rPr>
      </w:pPr>
      <w:r w:rsidRPr="00BD1039">
        <w:rPr>
          <w:sz w:val="22"/>
          <w:szCs w:val="22"/>
          <w:lang w:val="it-IT"/>
        </w:rPr>
        <w:t>Uputila sam odgojiteljice pri procjeni i opservaciji djetetovih potreba i načinu zadovoljavanja tih potreba.</w:t>
      </w:r>
    </w:p>
    <w:p w14:paraId="52199619" w14:textId="77777777" w:rsidR="006502CD" w:rsidRPr="00BD1039" w:rsidRDefault="006502CD" w:rsidP="006502CD">
      <w:pPr>
        <w:pStyle w:val="BodyTextIndent"/>
        <w:rPr>
          <w:sz w:val="22"/>
          <w:szCs w:val="22"/>
          <w:lang w:val="it-IT"/>
        </w:rPr>
      </w:pPr>
      <w:r w:rsidRPr="00BD1039">
        <w:rPr>
          <w:sz w:val="22"/>
          <w:szCs w:val="22"/>
          <w:lang w:val="it-IT"/>
        </w:rPr>
        <w:t>Sa ravnateljicom, pripremila sam i vodila prezentaciju vezano za pisanje pedagoške dokumentacije i vođe</w:t>
      </w:r>
      <w:r w:rsidRPr="00BD1039">
        <w:rPr>
          <w:sz w:val="22"/>
          <w:szCs w:val="22"/>
          <w:lang w:val="hr-HR"/>
        </w:rPr>
        <w:t>n</w:t>
      </w:r>
      <w:r w:rsidRPr="00BD1039">
        <w:rPr>
          <w:sz w:val="22"/>
          <w:szCs w:val="22"/>
          <w:lang w:val="it-IT"/>
        </w:rPr>
        <w:t>je razvojnih mapa.</w:t>
      </w:r>
    </w:p>
    <w:p w14:paraId="3AA0117D" w14:textId="77777777" w:rsidR="006502CD" w:rsidRPr="00BD1039" w:rsidRDefault="006502CD" w:rsidP="006502CD">
      <w:pPr>
        <w:pStyle w:val="BodyTextIndent"/>
        <w:rPr>
          <w:sz w:val="22"/>
          <w:szCs w:val="22"/>
          <w:lang w:val="it-IT"/>
        </w:rPr>
      </w:pPr>
      <w:r w:rsidRPr="00BD1039">
        <w:rPr>
          <w:sz w:val="22"/>
          <w:szCs w:val="22"/>
          <w:lang w:val="it-IT"/>
        </w:rPr>
        <w:t>Radi organizacije rada na pola radnog vremena te manjka vremena, nisam stigla organizirati i odraditi tematsku prezentaciju/radionicu sa odgojiteljicama.</w:t>
      </w:r>
    </w:p>
    <w:p w14:paraId="09C08C75" w14:textId="77777777" w:rsidR="006502CD" w:rsidRPr="00BD1039" w:rsidRDefault="006502CD" w:rsidP="006502CD">
      <w:pPr>
        <w:pStyle w:val="BodyTextIndent"/>
        <w:rPr>
          <w:sz w:val="22"/>
          <w:szCs w:val="22"/>
          <w:lang w:val="it-IT"/>
        </w:rPr>
      </w:pPr>
    </w:p>
    <w:p w14:paraId="3AD92338" w14:textId="77777777" w:rsidR="006502CD" w:rsidRPr="00BD1039" w:rsidRDefault="006502CD" w:rsidP="006502CD">
      <w:pPr>
        <w:rPr>
          <w:sz w:val="22"/>
          <w:szCs w:val="22"/>
          <w:lang w:val="it-IT"/>
        </w:rPr>
      </w:pPr>
      <w:r w:rsidRPr="00BD1039">
        <w:rPr>
          <w:sz w:val="22"/>
          <w:szCs w:val="22"/>
          <w:lang w:val="it-IT"/>
        </w:rPr>
        <w:t>SURADNJA SA DRUGIM STRUKAMA I INSTITUCIJAMA</w:t>
      </w:r>
    </w:p>
    <w:p w14:paraId="3728F675" w14:textId="77777777" w:rsidR="006502CD" w:rsidRPr="00BD1039" w:rsidRDefault="006502CD" w:rsidP="006502CD">
      <w:pPr>
        <w:rPr>
          <w:sz w:val="22"/>
          <w:szCs w:val="22"/>
          <w:lang w:val="it-IT"/>
        </w:rPr>
      </w:pPr>
    </w:p>
    <w:p w14:paraId="3983BB8C" w14:textId="77777777" w:rsidR="006502CD" w:rsidRPr="00BD1039" w:rsidRDefault="006502CD" w:rsidP="006502CD">
      <w:pPr>
        <w:rPr>
          <w:sz w:val="22"/>
          <w:szCs w:val="22"/>
          <w:lang w:val="it-IT"/>
        </w:rPr>
      </w:pPr>
    </w:p>
    <w:p w14:paraId="0DBEC9EC" w14:textId="77777777" w:rsidR="006502CD" w:rsidRPr="00BD1039" w:rsidRDefault="006502CD" w:rsidP="006502CD">
      <w:pPr>
        <w:rPr>
          <w:sz w:val="22"/>
          <w:szCs w:val="22"/>
          <w:lang w:val="it-IT"/>
        </w:rPr>
      </w:pPr>
      <w:r w:rsidRPr="00BD1039">
        <w:rPr>
          <w:sz w:val="22"/>
          <w:szCs w:val="22"/>
          <w:lang w:val="it-IT"/>
        </w:rPr>
        <w:tab/>
        <w:t>Savjetovala sam se sa stručnjacima van ustanove (logopedom i školskim psihologom) za planiranje i programiranje rada s djecom s odstupanjem u razvoju govora i ponašajnih poteškoća, te savjetovanja istih na daljnju obradu.</w:t>
      </w:r>
    </w:p>
    <w:p w14:paraId="3A2EE18C" w14:textId="77777777" w:rsidR="006502CD" w:rsidRPr="00BD1039" w:rsidRDefault="006502CD" w:rsidP="006502CD">
      <w:pPr>
        <w:rPr>
          <w:b/>
          <w:sz w:val="22"/>
          <w:szCs w:val="22"/>
          <w:lang w:val="it-IT"/>
        </w:rPr>
      </w:pPr>
    </w:p>
    <w:p w14:paraId="338F88B5" w14:textId="77777777" w:rsidR="006502CD" w:rsidRPr="00BD1039" w:rsidRDefault="006502CD" w:rsidP="006502CD">
      <w:pPr>
        <w:rPr>
          <w:b/>
          <w:sz w:val="22"/>
          <w:szCs w:val="22"/>
          <w:lang w:val="it-IT"/>
        </w:rPr>
      </w:pPr>
    </w:p>
    <w:p w14:paraId="247C6138" w14:textId="77777777" w:rsidR="006502CD" w:rsidRPr="00BD1039" w:rsidRDefault="006502CD" w:rsidP="006502CD">
      <w:pPr>
        <w:rPr>
          <w:b/>
          <w:sz w:val="22"/>
          <w:szCs w:val="22"/>
          <w:lang w:val="it-IT"/>
        </w:rPr>
      </w:pPr>
    </w:p>
    <w:p w14:paraId="52AA7689" w14:textId="77777777" w:rsidR="006502CD" w:rsidRPr="00BD1039" w:rsidRDefault="006502CD" w:rsidP="006502CD">
      <w:pPr>
        <w:rPr>
          <w:sz w:val="22"/>
          <w:szCs w:val="22"/>
          <w:lang w:val="it-IT"/>
        </w:rPr>
      </w:pPr>
      <w:r w:rsidRPr="00BD1039">
        <w:rPr>
          <w:sz w:val="22"/>
          <w:szCs w:val="22"/>
          <w:lang w:val="it-IT"/>
        </w:rPr>
        <w:t xml:space="preserve">POSEBNI PEDAGOŠKI POSLOVI </w:t>
      </w:r>
    </w:p>
    <w:p w14:paraId="709253C3" w14:textId="77777777" w:rsidR="006502CD" w:rsidRPr="00BD1039" w:rsidRDefault="006502CD" w:rsidP="006502CD">
      <w:pPr>
        <w:rPr>
          <w:sz w:val="22"/>
          <w:szCs w:val="22"/>
          <w:lang w:val="it-IT"/>
        </w:rPr>
      </w:pPr>
    </w:p>
    <w:p w14:paraId="38A4528E" w14:textId="77777777" w:rsidR="006502CD" w:rsidRPr="00BD1039" w:rsidRDefault="006502CD" w:rsidP="006502CD">
      <w:pPr>
        <w:rPr>
          <w:sz w:val="22"/>
          <w:szCs w:val="22"/>
          <w:lang w:val="it-IT"/>
        </w:rPr>
      </w:pPr>
    </w:p>
    <w:p w14:paraId="12FFEF06" w14:textId="77777777" w:rsidR="006502CD" w:rsidRPr="00BD1039" w:rsidRDefault="006502CD" w:rsidP="006502CD">
      <w:pPr>
        <w:rPr>
          <w:sz w:val="22"/>
          <w:szCs w:val="22"/>
          <w:lang w:val="it-IT"/>
        </w:rPr>
      </w:pPr>
      <w:r w:rsidRPr="00BD1039">
        <w:rPr>
          <w:sz w:val="22"/>
          <w:szCs w:val="22"/>
          <w:lang w:val="it-IT"/>
        </w:rPr>
        <w:t xml:space="preserve">  Prisustvovala sam i uključivala se u sjednice Odgojiteljskih vijeća i koordinacije rada ustanove. Sudjelovala sam i pripremila ankete vezane za upis djece u školu, za upis djece u D.V te ankete za roditelje za procjenu kvalitete rada i zadovoljstva roditelja na rad djelatnika vrtića i na odnosa sa istima.</w:t>
      </w:r>
    </w:p>
    <w:p w14:paraId="7F81800F" w14:textId="77777777" w:rsidR="006502CD" w:rsidRPr="00BD1039" w:rsidRDefault="006502CD" w:rsidP="006502CD">
      <w:pPr>
        <w:rPr>
          <w:sz w:val="22"/>
          <w:szCs w:val="22"/>
          <w:lang w:val="it-IT"/>
        </w:rPr>
      </w:pPr>
      <w:r w:rsidRPr="00BD1039">
        <w:rPr>
          <w:sz w:val="22"/>
          <w:szCs w:val="22"/>
          <w:lang w:val="it-IT"/>
        </w:rPr>
        <w:t xml:space="preserve">  Bila sam član Povjerenstva za upis djece u dječji vrtić te sudjelovala u formiranju odgojnih skupina za pedagošku godinu 2018./2019.</w:t>
      </w:r>
    </w:p>
    <w:p w14:paraId="261AB936" w14:textId="77777777" w:rsidR="006502CD" w:rsidRPr="00BD1039" w:rsidRDefault="006502CD" w:rsidP="006502CD">
      <w:pPr>
        <w:rPr>
          <w:sz w:val="22"/>
          <w:szCs w:val="22"/>
          <w:lang w:val="it-IT"/>
        </w:rPr>
      </w:pPr>
      <w:r w:rsidRPr="00BD1039">
        <w:rPr>
          <w:sz w:val="22"/>
          <w:szCs w:val="22"/>
          <w:lang w:val="it-IT"/>
        </w:rPr>
        <w:t xml:space="preserve">  Obavila sam, zajedno sa ravnateljicom, sastanak vezan za pedagošku praksu sa  studenticama K.Š., M. O. i A. T. tokom kojeg smo studentice i mentore uputile i obavijestile o njihovim pravima i obavezama prema vrtiću. Pripremila sam materijale za predati mentorima i studenticama.</w:t>
      </w:r>
    </w:p>
    <w:p w14:paraId="6A400689" w14:textId="77777777" w:rsidR="006502CD" w:rsidRPr="00BD1039" w:rsidRDefault="006502CD" w:rsidP="006502CD">
      <w:pPr>
        <w:rPr>
          <w:sz w:val="22"/>
          <w:szCs w:val="22"/>
          <w:lang w:val="it-IT"/>
        </w:rPr>
      </w:pPr>
      <w:r w:rsidRPr="00BD1039">
        <w:rPr>
          <w:sz w:val="22"/>
          <w:szCs w:val="22"/>
          <w:lang w:val="it-IT"/>
        </w:rPr>
        <w:t>Provjeravala sam pravilno ispunjavanje pedagoške dokumentacije svih pedagoških skupina.</w:t>
      </w:r>
    </w:p>
    <w:p w14:paraId="35479F45" w14:textId="77777777" w:rsidR="006502CD" w:rsidRPr="00BD1039" w:rsidRDefault="006502CD" w:rsidP="006502CD">
      <w:pPr>
        <w:rPr>
          <w:sz w:val="22"/>
          <w:szCs w:val="22"/>
          <w:lang w:val="it-IT"/>
        </w:rPr>
      </w:pPr>
      <w:r w:rsidRPr="00BD1039">
        <w:rPr>
          <w:sz w:val="22"/>
          <w:szCs w:val="22"/>
          <w:lang w:val="it-IT"/>
        </w:rPr>
        <w:t>Imenovana sam službenikom za zaštitu osobnih podataka D.V Kalimero.</w:t>
      </w:r>
    </w:p>
    <w:p w14:paraId="38EAED82" w14:textId="77777777" w:rsidR="006502CD" w:rsidRPr="00BD1039" w:rsidRDefault="006502CD" w:rsidP="006502CD">
      <w:pPr>
        <w:rPr>
          <w:b/>
          <w:bCs/>
          <w:sz w:val="22"/>
          <w:szCs w:val="22"/>
          <w:lang w:val="it-IT"/>
        </w:rPr>
      </w:pPr>
    </w:p>
    <w:p w14:paraId="27A66407" w14:textId="77777777" w:rsidR="006502CD" w:rsidRPr="00BD1039" w:rsidRDefault="006502CD" w:rsidP="006502CD">
      <w:pPr>
        <w:rPr>
          <w:sz w:val="22"/>
          <w:szCs w:val="22"/>
          <w:lang w:val="it-IT"/>
        </w:rPr>
      </w:pPr>
    </w:p>
    <w:p w14:paraId="3558252E" w14:textId="77777777" w:rsidR="006502CD" w:rsidRPr="00BD1039" w:rsidRDefault="006502CD" w:rsidP="006502CD">
      <w:pPr>
        <w:rPr>
          <w:sz w:val="22"/>
          <w:szCs w:val="22"/>
          <w:lang w:val="it-IT"/>
        </w:rPr>
      </w:pPr>
      <w:r w:rsidRPr="00BD1039">
        <w:rPr>
          <w:sz w:val="22"/>
          <w:szCs w:val="22"/>
          <w:lang w:val="it-IT"/>
        </w:rPr>
        <w:t>SUDJELOVANJE U KULTURNOJ I JAVNOJ DJELATNOSTI USTANOVE</w:t>
      </w:r>
    </w:p>
    <w:p w14:paraId="119717E0" w14:textId="77777777" w:rsidR="006502CD" w:rsidRPr="00BD1039" w:rsidRDefault="006502CD" w:rsidP="006502CD">
      <w:pPr>
        <w:rPr>
          <w:sz w:val="22"/>
          <w:szCs w:val="22"/>
          <w:lang w:val="it-IT"/>
        </w:rPr>
      </w:pPr>
    </w:p>
    <w:p w14:paraId="6C7BAEC2" w14:textId="77777777" w:rsidR="006502CD" w:rsidRPr="00BD1039" w:rsidRDefault="006502CD" w:rsidP="006502CD">
      <w:pPr>
        <w:rPr>
          <w:sz w:val="22"/>
          <w:szCs w:val="22"/>
          <w:lang w:val="it-IT"/>
        </w:rPr>
      </w:pPr>
    </w:p>
    <w:p w14:paraId="5FEC4621" w14:textId="77777777" w:rsidR="006502CD" w:rsidRPr="00BD1039" w:rsidRDefault="006502CD" w:rsidP="006502CD">
      <w:pPr>
        <w:rPr>
          <w:sz w:val="22"/>
          <w:szCs w:val="22"/>
          <w:lang w:val="it-IT"/>
        </w:rPr>
      </w:pPr>
      <w:r w:rsidRPr="00BD1039">
        <w:rPr>
          <w:sz w:val="22"/>
          <w:szCs w:val="22"/>
          <w:lang w:val="it-IT"/>
        </w:rPr>
        <w:t>Sudjelovala sam na radionicama i manifestacijama (Božićni sajam i podjela božićnih poklona, povorka za maškare, odlazak na predstavu Z- produkcije, završnoj priredbi).</w:t>
      </w:r>
    </w:p>
    <w:p w14:paraId="064B515C" w14:textId="77777777" w:rsidR="006502CD" w:rsidRPr="00BD1039" w:rsidRDefault="006502CD" w:rsidP="006502CD">
      <w:pPr>
        <w:rPr>
          <w:sz w:val="22"/>
          <w:szCs w:val="22"/>
          <w:lang w:val="it-IT"/>
        </w:rPr>
      </w:pPr>
    </w:p>
    <w:p w14:paraId="127CE315" w14:textId="77777777" w:rsidR="006502CD" w:rsidRPr="00BD1039" w:rsidRDefault="006502CD" w:rsidP="006502CD">
      <w:pPr>
        <w:rPr>
          <w:sz w:val="22"/>
          <w:szCs w:val="22"/>
          <w:lang w:val="it-IT"/>
        </w:rPr>
      </w:pPr>
    </w:p>
    <w:p w14:paraId="5C2059FE" w14:textId="77777777" w:rsidR="006502CD" w:rsidRPr="00BD1039" w:rsidRDefault="006502CD" w:rsidP="006502CD">
      <w:pPr>
        <w:rPr>
          <w:b/>
          <w:bCs/>
          <w:sz w:val="22"/>
          <w:szCs w:val="22"/>
          <w:lang w:val="it-IT"/>
        </w:rPr>
      </w:pPr>
    </w:p>
    <w:p w14:paraId="60295C68" w14:textId="77777777" w:rsidR="006502CD" w:rsidRPr="00BD1039" w:rsidRDefault="006502CD" w:rsidP="006502CD">
      <w:pPr>
        <w:rPr>
          <w:bCs/>
          <w:sz w:val="22"/>
          <w:szCs w:val="22"/>
          <w:lang w:val="it-IT"/>
        </w:rPr>
      </w:pPr>
      <w:r w:rsidRPr="00BD1039">
        <w:rPr>
          <w:bCs/>
          <w:sz w:val="22"/>
          <w:szCs w:val="22"/>
          <w:lang w:val="it-IT"/>
        </w:rPr>
        <w:t>VOĐENJE DOKUMENTACIJE</w:t>
      </w:r>
    </w:p>
    <w:p w14:paraId="2DCAFAA4" w14:textId="77777777" w:rsidR="006502CD" w:rsidRPr="00BD1039" w:rsidRDefault="006502CD" w:rsidP="006502CD">
      <w:pPr>
        <w:rPr>
          <w:b/>
          <w:bCs/>
          <w:sz w:val="22"/>
          <w:szCs w:val="22"/>
          <w:lang w:val="it-IT"/>
        </w:rPr>
      </w:pPr>
    </w:p>
    <w:p w14:paraId="5EFE3EE4" w14:textId="77777777" w:rsidR="006502CD" w:rsidRPr="00BD1039" w:rsidRDefault="006502CD" w:rsidP="006502CD">
      <w:pPr>
        <w:rPr>
          <w:b/>
          <w:bCs/>
          <w:sz w:val="22"/>
          <w:szCs w:val="22"/>
          <w:lang w:val="it-IT"/>
        </w:rPr>
      </w:pPr>
    </w:p>
    <w:p w14:paraId="5ABF9E72" w14:textId="77777777" w:rsidR="006502CD" w:rsidRPr="00BD1039" w:rsidRDefault="006502CD" w:rsidP="006502CD">
      <w:pPr>
        <w:rPr>
          <w:bCs/>
          <w:sz w:val="22"/>
          <w:szCs w:val="22"/>
          <w:lang w:val="it-IT"/>
        </w:rPr>
      </w:pPr>
      <w:r w:rsidRPr="00BD1039">
        <w:rPr>
          <w:bCs/>
          <w:sz w:val="22"/>
          <w:szCs w:val="22"/>
          <w:lang w:val="it-IT"/>
        </w:rPr>
        <w:t>Tijekom pedagoške godine vodila</w:t>
      </w:r>
      <w:r w:rsidRPr="00BD1039">
        <w:rPr>
          <w:sz w:val="22"/>
          <w:szCs w:val="22"/>
          <w:lang w:val="it-IT"/>
        </w:rPr>
        <w:t xml:space="preserve"> </w:t>
      </w:r>
      <w:r w:rsidRPr="00BD1039">
        <w:rPr>
          <w:bCs/>
          <w:sz w:val="22"/>
          <w:szCs w:val="22"/>
          <w:lang w:val="it-IT"/>
        </w:rPr>
        <w:t>sam:</w:t>
      </w:r>
    </w:p>
    <w:p w14:paraId="042E71A8" w14:textId="77777777" w:rsidR="006502CD" w:rsidRPr="00BD1039" w:rsidRDefault="006502CD" w:rsidP="006502CD">
      <w:pPr>
        <w:numPr>
          <w:ilvl w:val="0"/>
          <w:numId w:val="18"/>
        </w:numPr>
        <w:suppressAutoHyphens/>
        <w:rPr>
          <w:sz w:val="22"/>
          <w:szCs w:val="22"/>
        </w:rPr>
      </w:pPr>
      <w:r w:rsidRPr="00BD1039">
        <w:rPr>
          <w:sz w:val="22"/>
          <w:szCs w:val="22"/>
        </w:rPr>
        <w:t>dnevnik rada</w:t>
      </w:r>
    </w:p>
    <w:p w14:paraId="04CADF46" w14:textId="77777777" w:rsidR="006502CD" w:rsidRPr="00BD1039" w:rsidRDefault="006502CD" w:rsidP="006502CD">
      <w:pPr>
        <w:numPr>
          <w:ilvl w:val="0"/>
          <w:numId w:val="18"/>
        </w:numPr>
        <w:suppressAutoHyphens/>
        <w:rPr>
          <w:sz w:val="22"/>
          <w:szCs w:val="22"/>
        </w:rPr>
      </w:pPr>
      <w:r w:rsidRPr="00BD1039">
        <w:rPr>
          <w:sz w:val="22"/>
          <w:szCs w:val="22"/>
        </w:rPr>
        <w:t>Individualni dosje djece</w:t>
      </w:r>
    </w:p>
    <w:p w14:paraId="75E43E78" w14:textId="77777777" w:rsidR="006502CD" w:rsidRPr="00BD1039" w:rsidRDefault="006502CD" w:rsidP="006502CD">
      <w:pPr>
        <w:numPr>
          <w:ilvl w:val="0"/>
          <w:numId w:val="18"/>
        </w:numPr>
        <w:suppressAutoHyphens/>
        <w:rPr>
          <w:sz w:val="22"/>
          <w:szCs w:val="22"/>
          <w:lang w:val="it-IT"/>
        </w:rPr>
      </w:pPr>
      <w:r w:rsidRPr="00BD1039">
        <w:rPr>
          <w:sz w:val="22"/>
          <w:szCs w:val="22"/>
          <w:lang w:val="it-IT"/>
        </w:rPr>
        <w:t>zapisnik sastanaka (odgojiteljsko vijeće, sastanci sa roditeljima, sastanci sa odgojiteljicama).</w:t>
      </w:r>
    </w:p>
    <w:p w14:paraId="503D6AB8" w14:textId="77777777" w:rsidR="006502CD" w:rsidRPr="00BD1039" w:rsidRDefault="006502CD" w:rsidP="006502CD">
      <w:pPr>
        <w:rPr>
          <w:sz w:val="22"/>
          <w:szCs w:val="22"/>
          <w:lang w:val="it-IT"/>
        </w:rPr>
      </w:pPr>
    </w:p>
    <w:p w14:paraId="2B0D8CCC" w14:textId="61B2E931" w:rsidR="006502CD" w:rsidRDefault="006502CD" w:rsidP="006502CD">
      <w:pPr>
        <w:rPr>
          <w:sz w:val="22"/>
          <w:szCs w:val="22"/>
          <w:lang w:val="it-IT"/>
        </w:rPr>
      </w:pPr>
    </w:p>
    <w:p w14:paraId="27A8DC1D" w14:textId="77777777" w:rsidR="00BD1039" w:rsidRPr="00BD1039" w:rsidRDefault="00BD1039" w:rsidP="006502CD">
      <w:pPr>
        <w:rPr>
          <w:sz w:val="22"/>
          <w:szCs w:val="22"/>
          <w:lang w:val="it-IT"/>
        </w:rPr>
      </w:pPr>
    </w:p>
    <w:p w14:paraId="41DF470D" w14:textId="77777777" w:rsidR="006502CD" w:rsidRPr="00BD1039" w:rsidRDefault="006502CD" w:rsidP="006502CD">
      <w:pPr>
        <w:rPr>
          <w:sz w:val="22"/>
          <w:szCs w:val="22"/>
          <w:lang w:val="it-IT"/>
        </w:rPr>
      </w:pPr>
      <w:r w:rsidRPr="00BD1039">
        <w:rPr>
          <w:sz w:val="22"/>
          <w:szCs w:val="22"/>
          <w:lang w:val="it-IT"/>
        </w:rPr>
        <w:t>STRUČNO USAVRŠAVANJE</w:t>
      </w:r>
    </w:p>
    <w:p w14:paraId="28427AFB" w14:textId="1410F9D0" w:rsidR="006502CD" w:rsidRPr="00BD1039" w:rsidRDefault="006502CD" w:rsidP="006502CD">
      <w:pPr>
        <w:rPr>
          <w:sz w:val="22"/>
          <w:szCs w:val="22"/>
          <w:lang w:val="it-IT"/>
        </w:rPr>
      </w:pPr>
    </w:p>
    <w:p w14:paraId="1974B8EA" w14:textId="77777777" w:rsidR="006502CD" w:rsidRPr="00BD1039" w:rsidRDefault="006502CD" w:rsidP="006502CD">
      <w:pPr>
        <w:rPr>
          <w:sz w:val="22"/>
          <w:szCs w:val="22"/>
          <w:lang w:val="it-IT"/>
        </w:rPr>
      </w:pPr>
      <w:r w:rsidRPr="00BD1039">
        <w:rPr>
          <w:sz w:val="22"/>
          <w:szCs w:val="22"/>
          <w:lang w:val="it-IT"/>
        </w:rPr>
        <w:t>Tijekom ovog razdoblja sudjelovala sam na stručnim skupovima i radionicama unutar ustanove- razmjena predavanja sa stručnih usavršavanja i izvan ustanove, u organizaciji strukovnih i drugih udruga, prema planu i programu ustanove i vlastitim interesima:</w:t>
      </w:r>
    </w:p>
    <w:p w14:paraId="2DE6B8A8" w14:textId="77777777" w:rsidR="006502CD" w:rsidRPr="00BD1039" w:rsidRDefault="006502CD" w:rsidP="006502CD">
      <w:pPr>
        <w:rPr>
          <w:sz w:val="22"/>
          <w:szCs w:val="22"/>
          <w:lang w:val="it-IT"/>
        </w:rPr>
      </w:pPr>
    </w:p>
    <w:p w14:paraId="0746E219" w14:textId="77777777" w:rsidR="006502CD" w:rsidRPr="00BD1039" w:rsidRDefault="006502CD" w:rsidP="006502CD">
      <w:pPr>
        <w:rPr>
          <w:sz w:val="22"/>
          <w:szCs w:val="22"/>
          <w:lang w:val="it-IT"/>
        </w:rPr>
      </w:pPr>
      <w:r w:rsidRPr="00BD1039">
        <w:rPr>
          <w:sz w:val="22"/>
          <w:szCs w:val="22"/>
          <w:lang w:val="it-IT"/>
        </w:rPr>
        <w:t>-  17-18.2.2018.      „Psihošpancir“,                 Razni predavači, Varaždin</w:t>
      </w:r>
    </w:p>
    <w:p w14:paraId="455C7D1F" w14:textId="77777777" w:rsidR="006502CD" w:rsidRPr="00BD1039" w:rsidRDefault="006502CD" w:rsidP="006502CD">
      <w:pPr>
        <w:rPr>
          <w:sz w:val="22"/>
          <w:szCs w:val="22"/>
          <w:lang w:val="it-IT"/>
        </w:rPr>
      </w:pPr>
      <w:r w:rsidRPr="00BD1039">
        <w:rPr>
          <w:sz w:val="22"/>
          <w:szCs w:val="22"/>
          <w:lang w:val="it-IT"/>
        </w:rPr>
        <w:t>-  09. 04. 2018.        „Izvršne Funkcije u igri“, predavač mag. Psy Sanja Ivošević   Grgas , Pula</w:t>
      </w:r>
    </w:p>
    <w:p w14:paraId="0838F644" w14:textId="77777777" w:rsidR="006502CD" w:rsidRPr="00BD1039" w:rsidRDefault="006502CD" w:rsidP="006502CD">
      <w:pPr>
        <w:rPr>
          <w:sz w:val="22"/>
          <w:szCs w:val="22"/>
          <w:lang w:val="it-IT"/>
        </w:rPr>
      </w:pPr>
      <w:r w:rsidRPr="00BD1039">
        <w:rPr>
          <w:sz w:val="22"/>
          <w:szCs w:val="22"/>
          <w:lang w:val="it-IT"/>
        </w:rPr>
        <w:t>-  24.06.2018.         “Ključna aktivnost 1 – Projekti mobilnosti odgojno-obrazovnih   djelatnika“, ERASMUS+ radionica za predškolske ustanove, predavači: Ivana Puljiz, Ana Perišić, Marina Karavanić i Zorica Durman Marijanović, Grožnjan</w:t>
      </w:r>
    </w:p>
    <w:p w14:paraId="0C4C46AE" w14:textId="77777777" w:rsidR="006502CD" w:rsidRPr="00BD1039" w:rsidRDefault="006502CD" w:rsidP="006502CD">
      <w:pPr>
        <w:rPr>
          <w:sz w:val="22"/>
          <w:szCs w:val="22"/>
          <w:lang w:val="it-IT"/>
        </w:rPr>
      </w:pPr>
    </w:p>
    <w:p w14:paraId="6540289F" w14:textId="77777777" w:rsidR="006502CD" w:rsidRPr="00BD1039" w:rsidRDefault="006502CD" w:rsidP="006502CD">
      <w:pPr>
        <w:rPr>
          <w:sz w:val="22"/>
          <w:szCs w:val="22"/>
          <w:lang w:val="it-IT"/>
        </w:rPr>
      </w:pPr>
      <w:r w:rsidRPr="00BD1039">
        <w:rPr>
          <w:sz w:val="22"/>
          <w:szCs w:val="22"/>
          <w:lang w:val="it-IT"/>
        </w:rPr>
        <w:t>-  15-16. 6.2018.-    „Kognitivno bihevioralni pristup i autizam“, predavač: Mag. psy Giovanni Grube, Corso di specializzazione in neuropsicologia- Units, Trst</w:t>
      </w:r>
    </w:p>
    <w:p w14:paraId="69634A6E" w14:textId="77777777" w:rsidR="006502CD" w:rsidRPr="00BD1039" w:rsidRDefault="006502CD" w:rsidP="006502CD">
      <w:pPr>
        <w:rPr>
          <w:sz w:val="22"/>
          <w:szCs w:val="22"/>
          <w:lang w:val="it-IT"/>
        </w:rPr>
      </w:pPr>
    </w:p>
    <w:p w14:paraId="212B42AB" w14:textId="77777777" w:rsidR="006502CD" w:rsidRPr="00BD1039" w:rsidRDefault="006502CD" w:rsidP="006502CD">
      <w:pPr>
        <w:rPr>
          <w:sz w:val="22"/>
          <w:szCs w:val="22"/>
          <w:lang w:val="it-IT"/>
        </w:rPr>
      </w:pPr>
    </w:p>
    <w:tbl>
      <w:tblPr>
        <w:tblW w:w="0" w:type="auto"/>
        <w:tblLayout w:type="fixed"/>
        <w:tblLook w:val="04A0" w:firstRow="1" w:lastRow="0" w:firstColumn="1" w:lastColumn="0" w:noHBand="0" w:noVBand="1"/>
      </w:tblPr>
      <w:tblGrid>
        <w:gridCol w:w="5168"/>
        <w:gridCol w:w="3688"/>
      </w:tblGrid>
      <w:tr w:rsidR="006502CD" w:rsidRPr="00BD1039" w14:paraId="4B9B0F39" w14:textId="77777777" w:rsidTr="00BD1039">
        <w:tc>
          <w:tcPr>
            <w:tcW w:w="5168" w:type="dxa"/>
            <w:hideMark/>
          </w:tcPr>
          <w:p w14:paraId="13A95265" w14:textId="77777777" w:rsidR="006502CD" w:rsidRPr="00BD1039" w:rsidRDefault="006502CD" w:rsidP="00BD1039">
            <w:pPr>
              <w:rPr>
                <w:sz w:val="22"/>
                <w:szCs w:val="22"/>
                <w:lang w:val="it-IT"/>
              </w:rPr>
            </w:pPr>
          </w:p>
        </w:tc>
        <w:tc>
          <w:tcPr>
            <w:tcW w:w="3688" w:type="dxa"/>
          </w:tcPr>
          <w:p w14:paraId="61CAAFFA" w14:textId="77777777" w:rsidR="006502CD" w:rsidRPr="00BD1039" w:rsidRDefault="006502CD" w:rsidP="00BD1039">
            <w:pPr>
              <w:rPr>
                <w:sz w:val="22"/>
                <w:szCs w:val="22"/>
                <w:lang w:val="it-IT"/>
              </w:rPr>
            </w:pPr>
          </w:p>
          <w:p w14:paraId="37CDE802" w14:textId="77777777" w:rsidR="006502CD" w:rsidRPr="00BD1039" w:rsidRDefault="006502CD" w:rsidP="00BD1039">
            <w:pPr>
              <w:rPr>
                <w:sz w:val="22"/>
                <w:szCs w:val="22"/>
                <w:lang w:val="it-IT"/>
              </w:rPr>
            </w:pPr>
          </w:p>
          <w:p w14:paraId="714A5490" w14:textId="77777777" w:rsidR="006502CD" w:rsidRPr="00BD1039" w:rsidRDefault="006502CD" w:rsidP="00BD1039">
            <w:pPr>
              <w:rPr>
                <w:sz w:val="22"/>
                <w:szCs w:val="22"/>
                <w:lang w:val="it-IT"/>
              </w:rPr>
            </w:pPr>
          </w:p>
        </w:tc>
      </w:tr>
    </w:tbl>
    <w:p w14:paraId="16A3E1BD" w14:textId="77777777" w:rsidR="006502CD" w:rsidRPr="00BD1039" w:rsidRDefault="006502CD" w:rsidP="006502CD">
      <w:pPr>
        <w:rPr>
          <w:sz w:val="22"/>
          <w:szCs w:val="22"/>
          <w:lang w:val="it-IT"/>
        </w:rPr>
      </w:pPr>
    </w:p>
    <w:p w14:paraId="0E186B9C" w14:textId="77777777" w:rsidR="00BD1039" w:rsidRDefault="00BD1039" w:rsidP="006502CD">
      <w:pPr>
        <w:rPr>
          <w:sz w:val="22"/>
          <w:szCs w:val="22"/>
          <w:lang w:val="it-IT"/>
        </w:rPr>
      </w:pPr>
    </w:p>
    <w:p w14:paraId="2817D5F2" w14:textId="6A4C59A8" w:rsidR="006502CD" w:rsidRPr="00BD1039" w:rsidRDefault="006502CD" w:rsidP="006502CD">
      <w:pPr>
        <w:rPr>
          <w:sz w:val="22"/>
          <w:szCs w:val="22"/>
          <w:lang w:val="it-IT"/>
        </w:rPr>
      </w:pPr>
      <w:r w:rsidRPr="00BD1039">
        <w:rPr>
          <w:sz w:val="22"/>
          <w:szCs w:val="22"/>
          <w:lang w:val="it-IT"/>
        </w:rPr>
        <w:t>9.IZVJEŠĆE O RADU RAVNATELJA</w:t>
      </w:r>
    </w:p>
    <w:p w14:paraId="357766ED" w14:textId="77777777" w:rsidR="006502CD" w:rsidRPr="00BD1039" w:rsidRDefault="006502CD" w:rsidP="006502CD">
      <w:pPr>
        <w:rPr>
          <w:sz w:val="22"/>
          <w:szCs w:val="22"/>
          <w:lang w:val="it-IT"/>
        </w:rPr>
      </w:pPr>
    </w:p>
    <w:p w14:paraId="40B46CE9" w14:textId="77777777" w:rsidR="006502CD" w:rsidRPr="00BD1039" w:rsidRDefault="006502CD" w:rsidP="006502CD">
      <w:pPr>
        <w:rPr>
          <w:sz w:val="22"/>
          <w:szCs w:val="22"/>
          <w:lang w:val="it-IT"/>
        </w:rPr>
      </w:pPr>
    </w:p>
    <w:p w14:paraId="64C3062D" w14:textId="77777777" w:rsidR="006502CD" w:rsidRPr="00BD1039" w:rsidRDefault="006502CD" w:rsidP="006502CD">
      <w:pPr>
        <w:rPr>
          <w:sz w:val="22"/>
          <w:szCs w:val="22"/>
          <w:lang w:val="it-IT"/>
        </w:rPr>
      </w:pPr>
      <w:r w:rsidRPr="00BD1039">
        <w:rPr>
          <w:sz w:val="22"/>
          <w:szCs w:val="22"/>
          <w:lang w:val="it-IT"/>
        </w:rPr>
        <w:t xml:space="preserve">   Tijekom pedagoške godine ostvarila sam slijedeće aktivnosti neophodne za pravilno funkcioniranje rada vrtića:-</w:t>
      </w:r>
    </w:p>
    <w:p w14:paraId="28D0DCE4" w14:textId="77777777" w:rsidR="006502CD" w:rsidRPr="00BD1039" w:rsidRDefault="006502CD" w:rsidP="006502CD">
      <w:pPr>
        <w:rPr>
          <w:sz w:val="22"/>
          <w:szCs w:val="22"/>
          <w:lang w:val="it-IT"/>
        </w:rPr>
      </w:pPr>
    </w:p>
    <w:p w14:paraId="6FB6E9EC" w14:textId="77777777" w:rsidR="006502CD" w:rsidRPr="00BD1039" w:rsidRDefault="006502CD" w:rsidP="006502CD">
      <w:pPr>
        <w:rPr>
          <w:sz w:val="22"/>
          <w:szCs w:val="22"/>
          <w:lang w:val="it-IT"/>
        </w:rPr>
      </w:pPr>
      <w:r w:rsidRPr="00BD1039">
        <w:rPr>
          <w:sz w:val="22"/>
          <w:szCs w:val="22"/>
          <w:lang w:val="it-IT"/>
        </w:rPr>
        <w:t xml:space="preserve">-Provela sam u suradnji s Povjerenstvom javne upise za redovne programe </w:t>
      </w:r>
    </w:p>
    <w:p w14:paraId="5738ED6E" w14:textId="77777777" w:rsidR="006502CD" w:rsidRPr="00BD1039" w:rsidRDefault="006502CD" w:rsidP="006502CD">
      <w:pPr>
        <w:rPr>
          <w:sz w:val="22"/>
          <w:szCs w:val="22"/>
          <w:lang w:val="it-IT"/>
        </w:rPr>
      </w:pPr>
      <w:r w:rsidRPr="00BD1039">
        <w:rPr>
          <w:sz w:val="22"/>
          <w:szCs w:val="22"/>
          <w:lang w:val="it-IT"/>
        </w:rPr>
        <w:t>- Formirala skupine uz dogovor sa odgojiteljima i psihologinjom</w:t>
      </w:r>
    </w:p>
    <w:p w14:paraId="3DF987FA" w14:textId="77777777" w:rsidR="006502CD" w:rsidRPr="00BD1039" w:rsidRDefault="006502CD" w:rsidP="006502CD">
      <w:pPr>
        <w:rPr>
          <w:sz w:val="22"/>
          <w:szCs w:val="22"/>
          <w:lang w:val="it-IT"/>
        </w:rPr>
      </w:pPr>
      <w:r w:rsidRPr="00BD1039">
        <w:rPr>
          <w:sz w:val="22"/>
          <w:szCs w:val="22"/>
          <w:lang w:val="it-IT"/>
        </w:rPr>
        <w:t>- Organizirala sastanke s roditeljima novoupisane djece s psihologinjom</w:t>
      </w:r>
    </w:p>
    <w:p w14:paraId="28E254B1" w14:textId="77777777" w:rsidR="006502CD" w:rsidRPr="00BD1039" w:rsidRDefault="006502CD" w:rsidP="006502CD">
      <w:pPr>
        <w:rPr>
          <w:sz w:val="22"/>
          <w:szCs w:val="22"/>
          <w:lang w:val="it-IT"/>
        </w:rPr>
      </w:pPr>
      <w:r w:rsidRPr="00BD1039">
        <w:rPr>
          <w:sz w:val="22"/>
          <w:szCs w:val="22"/>
          <w:lang w:val="it-IT"/>
        </w:rPr>
        <w:t>- Organizirala pedagošku godinu i rad djelatnica</w:t>
      </w:r>
    </w:p>
    <w:p w14:paraId="0DD7E019" w14:textId="77777777" w:rsidR="006502CD" w:rsidRPr="00BD1039" w:rsidRDefault="006502CD" w:rsidP="006502CD">
      <w:pPr>
        <w:rPr>
          <w:sz w:val="22"/>
          <w:szCs w:val="22"/>
          <w:lang w:val="it-IT"/>
        </w:rPr>
      </w:pPr>
      <w:r w:rsidRPr="00BD1039">
        <w:rPr>
          <w:sz w:val="22"/>
          <w:szCs w:val="22"/>
          <w:lang w:val="it-IT"/>
        </w:rPr>
        <w:t>- Organizirala rad tokom ljeta</w:t>
      </w:r>
    </w:p>
    <w:p w14:paraId="2DBCD1BC" w14:textId="77777777" w:rsidR="006502CD" w:rsidRPr="00BD1039" w:rsidRDefault="006502CD" w:rsidP="006502CD">
      <w:pPr>
        <w:rPr>
          <w:sz w:val="22"/>
          <w:szCs w:val="22"/>
          <w:lang w:val="it-IT"/>
        </w:rPr>
      </w:pPr>
      <w:r w:rsidRPr="00BD1039">
        <w:rPr>
          <w:sz w:val="22"/>
          <w:szCs w:val="22"/>
          <w:lang w:val="it-IT"/>
        </w:rPr>
        <w:t xml:space="preserve"> - Utvrdila potreban broj radnika za ljeto</w:t>
      </w:r>
    </w:p>
    <w:p w14:paraId="3FC6EB0B" w14:textId="77777777" w:rsidR="006502CD" w:rsidRPr="00BD1039" w:rsidRDefault="006502CD" w:rsidP="006502CD">
      <w:pPr>
        <w:rPr>
          <w:sz w:val="22"/>
          <w:szCs w:val="22"/>
          <w:lang w:val="it-IT"/>
        </w:rPr>
      </w:pPr>
      <w:r w:rsidRPr="00BD1039">
        <w:rPr>
          <w:sz w:val="22"/>
          <w:szCs w:val="22"/>
          <w:lang w:val="it-IT"/>
        </w:rPr>
        <w:t xml:space="preserve"> - Izvršila raspored i zaduženja odgojitelja</w:t>
      </w:r>
    </w:p>
    <w:p w14:paraId="4D33E55A" w14:textId="77777777" w:rsidR="006502CD" w:rsidRPr="00BD1039" w:rsidRDefault="006502CD" w:rsidP="006502CD">
      <w:pPr>
        <w:rPr>
          <w:sz w:val="22"/>
          <w:szCs w:val="22"/>
          <w:lang w:val="it-IT"/>
        </w:rPr>
      </w:pPr>
      <w:r w:rsidRPr="00BD1039">
        <w:rPr>
          <w:sz w:val="22"/>
          <w:szCs w:val="22"/>
          <w:lang w:val="it-IT"/>
        </w:rPr>
        <w:t xml:space="preserve"> - Organizirala zamjene </w:t>
      </w:r>
    </w:p>
    <w:p w14:paraId="5AF29E29" w14:textId="77777777" w:rsidR="006502CD" w:rsidRPr="00BD1039" w:rsidRDefault="006502CD" w:rsidP="006502CD">
      <w:pPr>
        <w:rPr>
          <w:sz w:val="22"/>
          <w:szCs w:val="22"/>
          <w:lang w:val="it-IT"/>
        </w:rPr>
      </w:pPr>
      <w:r w:rsidRPr="00BD1039">
        <w:rPr>
          <w:sz w:val="22"/>
          <w:szCs w:val="22"/>
          <w:lang w:val="it-IT"/>
        </w:rPr>
        <w:t xml:space="preserve">- Donijela Plan godišnjih odmora </w:t>
      </w:r>
    </w:p>
    <w:p w14:paraId="28AA7D63" w14:textId="77777777" w:rsidR="006502CD" w:rsidRPr="00BD1039" w:rsidRDefault="006502CD" w:rsidP="006502CD">
      <w:pPr>
        <w:rPr>
          <w:sz w:val="22"/>
          <w:szCs w:val="22"/>
          <w:lang w:val="it-IT"/>
        </w:rPr>
      </w:pPr>
      <w:r w:rsidRPr="00BD1039">
        <w:rPr>
          <w:sz w:val="22"/>
          <w:szCs w:val="22"/>
          <w:lang w:val="it-IT"/>
        </w:rPr>
        <w:t xml:space="preserve">- Vodila evidenciju prisutnosti na poslu i realizaciju sati rada </w:t>
      </w:r>
    </w:p>
    <w:p w14:paraId="2F99076C" w14:textId="77777777" w:rsidR="006502CD" w:rsidRPr="00BD1039" w:rsidRDefault="006502CD" w:rsidP="006502CD">
      <w:pPr>
        <w:rPr>
          <w:sz w:val="22"/>
          <w:szCs w:val="22"/>
          <w:lang w:val="it-IT"/>
        </w:rPr>
      </w:pPr>
      <w:r w:rsidRPr="00BD1039">
        <w:rPr>
          <w:sz w:val="22"/>
          <w:szCs w:val="22"/>
          <w:lang w:val="it-IT"/>
        </w:rPr>
        <w:t>- Sudjelovala u organizaciji proslava i izleta</w:t>
      </w:r>
    </w:p>
    <w:p w14:paraId="1CBE8684" w14:textId="77777777" w:rsidR="006502CD" w:rsidRPr="00BD1039" w:rsidRDefault="006502CD" w:rsidP="006502CD">
      <w:pPr>
        <w:rPr>
          <w:sz w:val="22"/>
          <w:szCs w:val="22"/>
          <w:lang w:val="it-IT"/>
        </w:rPr>
      </w:pPr>
      <w:r w:rsidRPr="00BD1039">
        <w:rPr>
          <w:sz w:val="22"/>
          <w:szCs w:val="22"/>
          <w:lang w:val="it-IT"/>
        </w:rPr>
        <w:t xml:space="preserve"> - Koordinirala rad svih skupina i djelatnica</w:t>
      </w:r>
    </w:p>
    <w:p w14:paraId="543B25FB" w14:textId="77777777" w:rsidR="006502CD" w:rsidRPr="00BD1039" w:rsidRDefault="006502CD" w:rsidP="006502CD">
      <w:pPr>
        <w:rPr>
          <w:sz w:val="22"/>
          <w:szCs w:val="22"/>
          <w:lang w:val="it-IT"/>
        </w:rPr>
      </w:pPr>
      <w:r w:rsidRPr="00BD1039">
        <w:rPr>
          <w:sz w:val="22"/>
          <w:szCs w:val="22"/>
          <w:lang w:val="it-IT"/>
        </w:rPr>
        <w:t xml:space="preserve">- Vodila brigu oko nabavke didaktike </w:t>
      </w:r>
    </w:p>
    <w:p w14:paraId="7C2CF894" w14:textId="77777777" w:rsidR="006502CD" w:rsidRPr="00BD1039" w:rsidRDefault="006502CD" w:rsidP="006502CD">
      <w:pPr>
        <w:rPr>
          <w:sz w:val="22"/>
          <w:szCs w:val="22"/>
          <w:lang w:val="it-IT"/>
        </w:rPr>
      </w:pPr>
      <w:r w:rsidRPr="00BD1039">
        <w:rPr>
          <w:sz w:val="22"/>
          <w:szCs w:val="22"/>
          <w:lang w:val="it-IT"/>
        </w:rPr>
        <w:t xml:space="preserve">- Osigurala nabavu likovno-tehničkog materijala </w:t>
      </w:r>
    </w:p>
    <w:p w14:paraId="64494345" w14:textId="77777777" w:rsidR="006502CD" w:rsidRPr="00BD1039" w:rsidRDefault="006502CD" w:rsidP="006502CD">
      <w:pPr>
        <w:rPr>
          <w:sz w:val="22"/>
          <w:szCs w:val="22"/>
          <w:lang w:val="it-IT"/>
        </w:rPr>
      </w:pPr>
      <w:r w:rsidRPr="00BD1039">
        <w:rPr>
          <w:sz w:val="22"/>
          <w:szCs w:val="22"/>
          <w:lang w:val="it-IT"/>
        </w:rPr>
        <w:t xml:space="preserve">- Osigurala nabavu potrošnog materijala i materijala za čišćenje </w:t>
      </w:r>
    </w:p>
    <w:p w14:paraId="69A6917E" w14:textId="77777777" w:rsidR="006502CD" w:rsidRPr="00BD1039" w:rsidRDefault="006502CD" w:rsidP="006502CD">
      <w:pPr>
        <w:rPr>
          <w:sz w:val="22"/>
          <w:szCs w:val="22"/>
          <w:lang w:val="it-IT"/>
        </w:rPr>
      </w:pPr>
      <w:r w:rsidRPr="00BD1039">
        <w:rPr>
          <w:sz w:val="22"/>
          <w:szCs w:val="22"/>
          <w:lang w:val="it-IT"/>
        </w:rPr>
        <w:t>- Osigurala nabavu pedagoške dokumentacije</w:t>
      </w:r>
    </w:p>
    <w:p w14:paraId="36289066" w14:textId="77777777" w:rsidR="006502CD" w:rsidRPr="00BD1039" w:rsidRDefault="006502CD" w:rsidP="006502CD">
      <w:pPr>
        <w:rPr>
          <w:sz w:val="22"/>
          <w:szCs w:val="22"/>
          <w:lang w:val="it-IT"/>
        </w:rPr>
      </w:pPr>
      <w:r w:rsidRPr="00BD1039">
        <w:rPr>
          <w:sz w:val="22"/>
          <w:szCs w:val="22"/>
          <w:lang w:val="it-IT"/>
        </w:rPr>
        <w:t xml:space="preserve"> - Osiguravala nabavku stručne literature </w:t>
      </w:r>
    </w:p>
    <w:p w14:paraId="4D387C09" w14:textId="77777777" w:rsidR="006502CD" w:rsidRPr="00BD1039" w:rsidRDefault="006502CD" w:rsidP="006502CD">
      <w:pPr>
        <w:rPr>
          <w:sz w:val="22"/>
          <w:szCs w:val="22"/>
          <w:lang w:val="it-IT"/>
        </w:rPr>
      </w:pPr>
      <w:r w:rsidRPr="00BD1039">
        <w:rPr>
          <w:sz w:val="22"/>
          <w:szCs w:val="22"/>
          <w:lang w:val="it-IT"/>
        </w:rPr>
        <w:t>- Osigurala nabavku opreme za vrtić</w:t>
      </w:r>
    </w:p>
    <w:p w14:paraId="0AFB3D17" w14:textId="77777777" w:rsidR="006502CD" w:rsidRPr="00BD1039" w:rsidRDefault="006502CD" w:rsidP="006502CD">
      <w:pPr>
        <w:rPr>
          <w:sz w:val="22"/>
          <w:szCs w:val="22"/>
          <w:lang w:val="it-IT"/>
        </w:rPr>
      </w:pPr>
      <w:r w:rsidRPr="00BD1039">
        <w:rPr>
          <w:sz w:val="22"/>
          <w:szCs w:val="22"/>
          <w:lang w:val="it-IT"/>
        </w:rPr>
        <w:t xml:space="preserve">- Surađivala s dobavljačima kako bi odabrala najkvalitetnijeg i najpovoljnijeg te sklapala Ugovore s njima </w:t>
      </w:r>
    </w:p>
    <w:p w14:paraId="63634A55" w14:textId="77777777" w:rsidR="006502CD" w:rsidRPr="00BD1039" w:rsidRDefault="006502CD" w:rsidP="006502CD">
      <w:pPr>
        <w:rPr>
          <w:sz w:val="22"/>
          <w:szCs w:val="22"/>
          <w:lang w:val="it-IT"/>
        </w:rPr>
      </w:pPr>
      <w:r w:rsidRPr="00BD1039">
        <w:rPr>
          <w:sz w:val="22"/>
          <w:szCs w:val="22"/>
          <w:lang w:val="it-IT"/>
        </w:rPr>
        <w:t>- Osigurala obavezne zdravstvene preglede zaposlenika i laboratorijske kontrole</w:t>
      </w:r>
    </w:p>
    <w:p w14:paraId="73279ACF" w14:textId="77777777" w:rsidR="006502CD" w:rsidRPr="00BD1039" w:rsidRDefault="006502CD" w:rsidP="006502CD">
      <w:pPr>
        <w:rPr>
          <w:sz w:val="22"/>
          <w:szCs w:val="22"/>
          <w:lang w:val="it-IT"/>
        </w:rPr>
      </w:pPr>
      <w:r w:rsidRPr="00BD1039">
        <w:rPr>
          <w:sz w:val="22"/>
          <w:szCs w:val="22"/>
          <w:lang w:val="it-IT"/>
        </w:rPr>
        <w:t xml:space="preserve"> - Osigurala nadzor nad prehranom djece </w:t>
      </w:r>
    </w:p>
    <w:p w14:paraId="516AE1AC" w14:textId="77777777" w:rsidR="006502CD" w:rsidRPr="00BD1039" w:rsidRDefault="006502CD" w:rsidP="006502CD">
      <w:pPr>
        <w:rPr>
          <w:sz w:val="22"/>
          <w:szCs w:val="22"/>
          <w:lang w:val="it-IT"/>
        </w:rPr>
      </w:pPr>
      <w:r w:rsidRPr="00BD1039">
        <w:rPr>
          <w:sz w:val="22"/>
          <w:szCs w:val="22"/>
          <w:lang w:val="it-IT"/>
        </w:rPr>
        <w:t>- Osigurala financijska sredstva uz dogovor sa Upravnim vijećem i Osnivačem</w:t>
      </w:r>
    </w:p>
    <w:p w14:paraId="0C6061AC" w14:textId="77777777" w:rsidR="006502CD" w:rsidRPr="00BD1039" w:rsidRDefault="006502CD" w:rsidP="006502CD">
      <w:pPr>
        <w:rPr>
          <w:sz w:val="22"/>
          <w:szCs w:val="22"/>
        </w:rPr>
      </w:pPr>
      <w:r w:rsidRPr="00BD1039">
        <w:rPr>
          <w:sz w:val="22"/>
          <w:szCs w:val="22"/>
          <w:lang w:val="it-IT"/>
        </w:rPr>
        <w:t xml:space="preserve"> </w:t>
      </w:r>
      <w:r w:rsidRPr="00BD1039">
        <w:rPr>
          <w:sz w:val="22"/>
          <w:szCs w:val="22"/>
        </w:rPr>
        <w:t>- Izradila Godišnji plan i program Dječjeg vrtića</w:t>
      </w:r>
    </w:p>
    <w:p w14:paraId="688FC352" w14:textId="77777777" w:rsidR="006502CD" w:rsidRPr="00BD1039" w:rsidRDefault="006502CD" w:rsidP="006502CD">
      <w:pPr>
        <w:rPr>
          <w:sz w:val="22"/>
          <w:szCs w:val="22"/>
          <w:lang w:val="it-IT"/>
        </w:rPr>
      </w:pPr>
      <w:r w:rsidRPr="00BD1039">
        <w:rPr>
          <w:sz w:val="22"/>
          <w:szCs w:val="22"/>
        </w:rPr>
        <w:t xml:space="preserve"> </w:t>
      </w:r>
      <w:r w:rsidRPr="00BD1039">
        <w:rPr>
          <w:sz w:val="22"/>
          <w:szCs w:val="22"/>
          <w:lang w:val="it-IT"/>
        </w:rPr>
        <w:t>- Izradila godišnji plan i program ravnatelja</w:t>
      </w:r>
    </w:p>
    <w:p w14:paraId="6E4517B3" w14:textId="77777777" w:rsidR="006502CD" w:rsidRPr="00BD1039" w:rsidRDefault="006502CD" w:rsidP="006502CD">
      <w:pPr>
        <w:rPr>
          <w:sz w:val="22"/>
          <w:szCs w:val="22"/>
          <w:lang w:val="it-IT"/>
        </w:rPr>
      </w:pPr>
      <w:r w:rsidRPr="00BD1039">
        <w:rPr>
          <w:sz w:val="22"/>
          <w:szCs w:val="22"/>
          <w:lang w:val="it-IT"/>
        </w:rPr>
        <w:t xml:space="preserve"> - Izradila Godišnje izvješće o radu</w:t>
      </w:r>
    </w:p>
    <w:p w14:paraId="6BAB11FB" w14:textId="77777777" w:rsidR="006502CD" w:rsidRPr="00BD1039" w:rsidRDefault="006502CD" w:rsidP="006502CD">
      <w:pPr>
        <w:rPr>
          <w:sz w:val="22"/>
          <w:szCs w:val="22"/>
          <w:lang w:val="it-IT"/>
        </w:rPr>
      </w:pPr>
      <w:r w:rsidRPr="00BD1039">
        <w:rPr>
          <w:sz w:val="22"/>
          <w:szCs w:val="22"/>
          <w:lang w:val="it-IT"/>
        </w:rPr>
        <w:t xml:space="preserve"> - Izradila Program rada predškole </w:t>
      </w:r>
    </w:p>
    <w:p w14:paraId="1CDDB003" w14:textId="77777777" w:rsidR="006502CD" w:rsidRPr="00BD1039" w:rsidRDefault="006502CD" w:rsidP="006502CD">
      <w:pPr>
        <w:rPr>
          <w:sz w:val="22"/>
          <w:szCs w:val="22"/>
          <w:lang w:val="it-IT"/>
        </w:rPr>
      </w:pPr>
      <w:r w:rsidRPr="00BD1039">
        <w:rPr>
          <w:sz w:val="22"/>
          <w:szCs w:val="22"/>
          <w:lang w:val="it-IT"/>
        </w:rPr>
        <w:t xml:space="preserve">- Pripremila i vodila sjednice Odgojiteljskog vijeća </w:t>
      </w:r>
    </w:p>
    <w:p w14:paraId="7FB6373B" w14:textId="77777777" w:rsidR="006502CD" w:rsidRPr="00BD1039" w:rsidRDefault="006502CD" w:rsidP="006502CD">
      <w:pPr>
        <w:rPr>
          <w:sz w:val="22"/>
          <w:szCs w:val="22"/>
          <w:lang w:val="it-IT"/>
        </w:rPr>
      </w:pPr>
      <w:r w:rsidRPr="00BD1039">
        <w:rPr>
          <w:sz w:val="22"/>
          <w:szCs w:val="22"/>
          <w:lang w:val="it-IT"/>
        </w:rPr>
        <w:t xml:space="preserve">- Odobravala stručna usavršavanja van vrtića </w:t>
      </w:r>
    </w:p>
    <w:p w14:paraId="0C71D1F7" w14:textId="77777777" w:rsidR="006502CD" w:rsidRPr="00BD1039" w:rsidRDefault="006502CD" w:rsidP="006502CD">
      <w:pPr>
        <w:rPr>
          <w:sz w:val="22"/>
          <w:szCs w:val="22"/>
          <w:lang w:val="it-IT"/>
        </w:rPr>
      </w:pPr>
      <w:r w:rsidRPr="00BD1039">
        <w:rPr>
          <w:sz w:val="22"/>
          <w:szCs w:val="22"/>
          <w:lang w:val="it-IT"/>
        </w:rPr>
        <w:t>- Stručno se usavršavala</w:t>
      </w:r>
    </w:p>
    <w:p w14:paraId="0590AA34" w14:textId="77777777" w:rsidR="006502CD" w:rsidRPr="00BD1039" w:rsidRDefault="006502CD" w:rsidP="006502CD">
      <w:pPr>
        <w:rPr>
          <w:sz w:val="22"/>
          <w:szCs w:val="22"/>
          <w:lang w:val="it-IT"/>
        </w:rPr>
      </w:pPr>
      <w:r w:rsidRPr="00BD1039">
        <w:rPr>
          <w:sz w:val="22"/>
          <w:szCs w:val="22"/>
          <w:lang w:val="it-IT"/>
        </w:rPr>
        <w:t xml:space="preserve"> - Izradila izvješće o radu ravnatelja – </w:t>
      </w:r>
    </w:p>
    <w:p w14:paraId="19DE4C95" w14:textId="77777777" w:rsidR="006502CD" w:rsidRPr="00BD1039" w:rsidRDefault="006502CD" w:rsidP="006502CD">
      <w:pPr>
        <w:rPr>
          <w:sz w:val="22"/>
          <w:szCs w:val="22"/>
          <w:lang w:val="it-IT"/>
        </w:rPr>
      </w:pPr>
      <w:r w:rsidRPr="00BD1039">
        <w:rPr>
          <w:sz w:val="22"/>
          <w:szCs w:val="22"/>
          <w:lang w:val="it-IT"/>
        </w:rPr>
        <w:t>- Vodila odlaznu knjigu pošte</w:t>
      </w:r>
    </w:p>
    <w:p w14:paraId="002CB2BF" w14:textId="77777777" w:rsidR="006502CD" w:rsidRPr="00BD1039" w:rsidRDefault="006502CD" w:rsidP="006502CD">
      <w:pPr>
        <w:rPr>
          <w:sz w:val="22"/>
          <w:szCs w:val="22"/>
          <w:lang w:val="it-IT"/>
        </w:rPr>
      </w:pPr>
      <w:r w:rsidRPr="00BD1039">
        <w:rPr>
          <w:sz w:val="22"/>
          <w:szCs w:val="22"/>
          <w:lang w:val="it-IT"/>
        </w:rPr>
        <w:t xml:space="preserve"> - Zaprimala i urudžbirala dokumente za Urudžbeni zapisnik</w:t>
      </w:r>
    </w:p>
    <w:p w14:paraId="4DD1E8DB" w14:textId="77777777" w:rsidR="006502CD" w:rsidRPr="00BD1039" w:rsidRDefault="006502CD" w:rsidP="006502CD">
      <w:pPr>
        <w:rPr>
          <w:sz w:val="22"/>
          <w:szCs w:val="22"/>
          <w:lang w:val="it-IT"/>
        </w:rPr>
      </w:pPr>
      <w:r w:rsidRPr="00BD1039">
        <w:rPr>
          <w:sz w:val="22"/>
          <w:szCs w:val="22"/>
          <w:lang w:val="it-IT"/>
        </w:rPr>
        <w:t xml:space="preserve"> </w:t>
      </w:r>
    </w:p>
    <w:p w14:paraId="08DEFE7E" w14:textId="77777777" w:rsidR="006502CD" w:rsidRPr="00BD1039" w:rsidRDefault="006502CD" w:rsidP="006502CD">
      <w:pPr>
        <w:rPr>
          <w:sz w:val="22"/>
          <w:szCs w:val="22"/>
          <w:lang w:val="it-IT"/>
        </w:rPr>
      </w:pPr>
      <w:r w:rsidRPr="00BD1039">
        <w:rPr>
          <w:sz w:val="22"/>
          <w:szCs w:val="22"/>
          <w:lang w:val="it-IT"/>
        </w:rPr>
        <w:t xml:space="preserve"> - Sudjelovala u radu Općinskog vijeća po pozivu </w:t>
      </w:r>
    </w:p>
    <w:p w14:paraId="6DD5DCF8" w14:textId="77777777" w:rsidR="006502CD" w:rsidRPr="00BD1039" w:rsidRDefault="006502CD" w:rsidP="006502CD">
      <w:pPr>
        <w:rPr>
          <w:sz w:val="22"/>
          <w:szCs w:val="22"/>
          <w:lang w:val="it-IT"/>
        </w:rPr>
      </w:pPr>
      <w:r w:rsidRPr="00BD1039">
        <w:rPr>
          <w:sz w:val="22"/>
          <w:szCs w:val="22"/>
          <w:lang w:val="it-IT"/>
        </w:rPr>
        <w:t xml:space="preserve">  - Zastupala ustanovu</w:t>
      </w:r>
    </w:p>
    <w:p w14:paraId="408B14F3" w14:textId="77777777" w:rsidR="006502CD" w:rsidRPr="00BD1039" w:rsidRDefault="006502CD" w:rsidP="006502CD">
      <w:pPr>
        <w:rPr>
          <w:sz w:val="22"/>
          <w:szCs w:val="22"/>
          <w:lang w:val="it-IT"/>
        </w:rPr>
      </w:pPr>
    </w:p>
    <w:p w14:paraId="32AF75AF" w14:textId="77777777" w:rsidR="006502CD" w:rsidRPr="00BD1039" w:rsidRDefault="006502CD" w:rsidP="006502CD">
      <w:pPr>
        <w:rPr>
          <w:sz w:val="22"/>
          <w:szCs w:val="22"/>
          <w:lang w:val="it-IT"/>
        </w:rPr>
      </w:pPr>
      <w:r w:rsidRPr="00BD1039">
        <w:rPr>
          <w:sz w:val="22"/>
          <w:szCs w:val="22"/>
          <w:lang w:val="it-IT"/>
        </w:rPr>
        <w:t>Suradnja:</w:t>
      </w:r>
    </w:p>
    <w:p w14:paraId="10429863" w14:textId="77777777" w:rsidR="006502CD" w:rsidRPr="00BD1039" w:rsidRDefault="006502CD" w:rsidP="006502CD">
      <w:pPr>
        <w:rPr>
          <w:sz w:val="22"/>
          <w:szCs w:val="22"/>
          <w:lang w:val="it-IT"/>
        </w:rPr>
      </w:pPr>
    </w:p>
    <w:p w14:paraId="65DCD153" w14:textId="77777777" w:rsidR="006502CD" w:rsidRPr="00BD1039" w:rsidRDefault="006502CD" w:rsidP="006502CD">
      <w:pPr>
        <w:rPr>
          <w:sz w:val="22"/>
          <w:szCs w:val="22"/>
          <w:lang w:val="it-IT"/>
        </w:rPr>
      </w:pPr>
      <w:r w:rsidRPr="00BD1039">
        <w:rPr>
          <w:sz w:val="22"/>
          <w:szCs w:val="22"/>
          <w:lang w:val="it-IT"/>
        </w:rPr>
        <w:t>-Osnivačem</w:t>
      </w:r>
    </w:p>
    <w:p w14:paraId="6357424E" w14:textId="77777777" w:rsidR="006502CD" w:rsidRPr="00BD1039" w:rsidRDefault="006502CD" w:rsidP="006502CD">
      <w:pPr>
        <w:rPr>
          <w:sz w:val="22"/>
          <w:szCs w:val="22"/>
          <w:lang w:val="it-IT"/>
        </w:rPr>
      </w:pPr>
      <w:r w:rsidRPr="00BD1039">
        <w:rPr>
          <w:sz w:val="22"/>
          <w:szCs w:val="22"/>
          <w:lang w:val="it-IT"/>
        </w:rPr>
        <w:t>-Općinskim vijećem</w:t>
      </w:r>
    </w:p>
    <w:p w14:paraId="25978C6B" w14:textId="77777777" w:rsidR="006502CD" w:rsidRPr="00BD1039" w:rsidRDefault="006502CD" w:rsidP="006502CD">
      <w:pPr>
        <w:rPr>
          <w:sz w:val="22"/>
          <w:szCs w:val="22"/>
          <w:lang w:val="it-IT"/>
        </w:rPr>
      </w:pPr>
      <w:r w:rsidRPr="00BD1039">
        <w:rPr>
          <w:sz w:val="22"/>
          <w:szCs w:val="22"/>
          <w:lang w:val="it-IT"/>
        </w:rPr>
        <w:t>-Osnovnim školama'' Mate Balota ''i ''Edmondo de Amicis ''Buje</w:t>
      </w:r>
    </w:p>
    <w:p w14:paraId="41F2B5CB" w14:textId="77777777" w:rsidR="006502CD" w:rsidRPr="00BD1039" w:rsidRDefault="006502CD" w:rsidP="006502CD">
      <w:pPr>
        <w:rPr>
          <w:sz w:val="22"/>
          <w:szCs w:val="22"/>
          <w:lang w:val="it-IT"/>
        </w:rPr>
      </w:pPr>
      <w:r w:rsidRPr="00BD1039">
        <w:rPr>
          <w:sz w:val="22"/>
          <w:szCs w:val="22"/>
          <w:lang w:val="it-IT"/>
        </w:rPr>
        <w:t xml:space="preserve">-Ministarstvom znanosti i obrazovanja </w:t>
      </w:r>
    </w:p>
    <w:p w14:paraId="17350D2E" w14:textId="77777777" w:rsidR="006502CD" w:rsidRPr="00BD1039" w:rsidRDefault="006502CD" w:rsidP="006502CD">
      <w:pPr>
        <w:rPr>
          <w:sz w:val="22"/>
          <w:szCs w:val="22"/>
          <w:lang w:val="it-IT"/>
        </w:rPr>
      </w:pPr>
      <w:r w:rsidRPr="00BD1039">
        <w:rPr>
          <w:sz w:val="22"/>
          <w:szCs w:val="22"/>
          <w:lang w:val="it-IT"/>
        </w:rPr>
        <w:t>-Agencijom za odgoj i obrazovanje</w:t>
      </w:r>
    </w:p>
    <w:p w14:paraId="69476EC8" w14:textId="77777777" w:rsidR="006502CD" w:rsidRPr="00BD1039" w:rsidRDefault="006502CD" w:rsidP="006502CD">
      <w:pPr>
        <w:rPr>
          <w:sz w:val="22"/>
          <w:szCs w:val="22"/>
          <w:lang w:val="it-IT"/>
        </w:rPr>
      </w:pPr>
    </w:p>
    <w:p w14:paraId="7471DD06" w14:textId="77777777" w:rsidR="006502CD" w:rsidRPr="00BD1039" w:rsidRDefault="006502CD" w:rsidP="006502CD">
      <w:pPr>
        <w:rPr>
          <w:sz w:val="22"/>
          <w:szCs w:val="22"/>
          <w:lang w:val="it-IT"/>
        </w:rPr>
      </w:pPr>
      <w:r w:rsidRPr="00BD1039">
        <w:rPr>
          <w:sz w:val="22"/>
          <w:szCs w:val="22"/>
          <w:lang w:val="it-IT"/>
        </w:rPr>
        <w:t>-Uredom državne uprave</w:t>
      </w:r>
    </w:p>
    <w:p w14:paraId="4F391E5F" w14:textId="77777777" w:rsidR="006502CD" w:rsidRPr="00BD1039" w:rsidRDefault="006502CD" w:rsidP="006502CD">
      <w:pPr>
        <w:rPr>
          <w:sz w:val="22"/>
          <w:szCs w:val="22"/>
          <w:lang w:val="it-IT"/>
        </w:rPr>
      </w:pPr>
      <w:r w:rsidRPr="00BD1039">
        <w:rPr>
          <w:sz w:val="22"/>
          <w:szCs w:val="22"/>
          <w:lang w:val="it-IT"/>
        </w:rPr>
        <w:t>-Učiteljskim fakultetom u Rijeci i Puli</w:t>
      </w:r>
    </w:p>
    <w:p w14:paraId="5D4F11A1" w14:textId="77777777" w:rsidR="006502CD" w:rsidRPr="00BD1039" w:rsidRDefault="006502CD" w:rsidP="006502CD">
      <w:pPr>
        <w:rPr>
          <w:sz w:val="22"/>
          <w:szCs w:val="22"/>
          <w:lang w:val="it-IT"/>
        </w:rPr>
      </w:pPr>
      <w:r w:rsidRPr="00BD1039">
        <w:rPr>
          <w:sz w:val="22"/>
          <w:szCs w:val="22"/>
          <w:lang w:val="it-IT"/>
        </w:rPr>
        <w:t>-Turističkom zajednicom Općine Brtonigla</w:t>
      </w:r>
    </w:p>
    <w:p w14:paraId="3D6435A4" w14:textId="77777777" w:rsidR="006502CD" w:rsidRPr="00BD1039" w:rsidRDefault="006502CD" w:rsidP="006502CD">
      <w:pPr>
        <w:rPr>
          <w:sz w:val="22"/>
          <w:szCs w:val="22"/>
          <w:lang w:val="it-IT"/>
        </w:rPr>
      </w:pPr>
      <w:r w:rsidRPr="00BD1039">
        <w:rPr>
          <w:sz w:val="22"/>
          <w:szCs w:val="22"/>
          <w:lang w:val="it-IT"/>
        </w:rPr>
        <w:t>-Gljivarsko društvo'' Boletus ''- Brtonigla</w:t>
      </w:r>
    </w:p>
    <w:p w14:paraId="486A9A7C" w14:textId="77777777" w:rsidR="006502CD" w:rsidRPr="00BD1039" w:rsidRDefault="006502CD" w:rsidP="006502CD">
      <w:pPr>
        <w:rPr>
          <w:sz w:val="22"/>
          <w:szCs w:val="22"/>
          <w:lang w:val="it-IT"/>
        </w:rPr>
      </w:pPr>
      <w:r w:rsidRPr="00BD1039">
        <w:rPr>
          <w:sz w:val="22"/>
          <w:szCs w:val="22"/>
          <w:lang w:val="it-IT"/>
        </w:rPr>
        <w:t>-Talijanskom unijom Rijeka</w:t>
      </w:r>
    </w:p>
    <w:p w14:paraId="3CB572F2" w14:textId="77777777" w:rsidR="006502CD" w:rsidRPr="00BD1039" w:rsidRDefault="006502CD" w:rsidP="006502CD">
      <w:pPr>
        <w:rPr>
          <w:sz w:val="22"/>
          <w:szCs w:val="22"/>
          <w:lang w:val="it-IT"/>
        </w:rPr>
      </w:pPr>
      <w:r w:rsidRPr="00BD1039">
        <w:rPr>
          <w:sz w:val="22"/>
          <w:szCs w:val="22"/>
          <w:lang w:val="it-IT"/>
        </w:rPr>
        <w:t>-Zavodom za javno zdravstvo IŽ</w:t>
      </w:r>
    </w:p>
    <w:p w14:paraId="180776F9" w14:textId="77777777" w:rsidR="006502CD" w:rsidRPr="00BD1039" w:rsidRDefault="006502CD" w:rsidP="006502CD">
      <w:pPr>
        <w:rPr>
          <w:sz w:val="22"/>
          <w:szCs w:val="22"/>
          <w:lang w:val="it-IT"/>
        </w:rPr>
      </w:pPr>
      <w:r w:rsidRPr="00BD1039">
        <w:rPr>
          <w:sz w:val="22"/>
          <w:szCs w:val="22"/>
          <w:lang w:val="it-IT"/>
        </w:rPr>
        <w:t>-Udrugom ''Pružam ti ruku'' Umag</w:t>
      </w:r>
    </w:p>
    <w:p w14:paraId="716BE5C0" w14:textId="77777777" w:rsidR="006502CD" w:rsidRPr="00BD1039" w:rsidRDefault="006502CD" w:rsidP="006502CD">
      <w:pPr>
        <w:rPr>
          <w:sz w:val="22"/>
          <w:szCs w:val="22"/>
          <w:lang w:val="it-IT"/>
        </w:rPr>
      </w:pPr>
      <w:r w:rsidRPr="00BD1039">
        <w:rPr>
          <w:sz w:val="22"/>
          <w:szCs w:val="22"/>
          <w:lang w:val="it-IT"/>
        </w:rPr>
        <w:t>-medijima</w:t>
      </w:r>
    </w:p>
    <w:p w14:paraId="5359F8E6" w14:textId="77777777" w:rsidR="006502CD" w:rsidRPr="00BD1039" w:rsidRDefault="006502CD" w:rsidP="006502CD">
      <w:pPr>
        <w:rPr>
          <w:sz w:val="22"/>
          <w:szCs w:val="22"/>
          <w:lang w:val="it-IT"/>
        </w:rPr>
      </w:pPr>
    </w:p>
    <w:p w14:paraId="3DAE7D06" w14:textId="77777777" w:rsidR="006502CD" w:rsidRPr="00BD1039" w:rsidRDefault="006502CD" w:rsidP="006502CD">
      <w:pPr>
        <w:rPr>
          <w:sz w:val="22"/>
          <w:szCs w:val="22"/>
          <w:lang w:val="it-IT"/>
        </w:rPr>
      </w:pPr>
      <w:r w:rsidRPr="00BD1039">
        <w:rPr>
          <w:sz w:val="22"/>
          <w:szCs w:val="22"/>
          <w:lang w:val="it-IT"/>
        </w:rPr>
        <w:t>Suradnja s roditeljima:</w:t>
      </w:r>
    </w:p>
    <w:p w14:paraId="69FF377A" w14:textId="77777777" w:rsidR="006502CD" w:rsidRPr="00BD1039" w:rsidRDefault="006502CD" w:rsidP="006502CD">
      <w:pPr>
        <w:rPr>
          <w:sz w:val="22"/>
          <w:szCs w:val="22"/>
          <w:lang w:val="it-IT"/>
        </w:rPr>
      </w:pPr>
    </w:p>
    <w:p w14:paraId="7F003D86" w14:textId="77777777" w:rsidR="006502CD" w:rsidRPr="00BD1039" w:rsidRDefault="006502CD" w:rsidP="006502CD">
      <w:pPr>
        <w:rPr>
          <w:sz w:val="22"/>
          <w:szCs w:val="22"/>
          <w:lang w:val="it-IT"/>
        </w:rPr>
      </w:pPr>
      <w:r w:rsidRPr="00BD1039">
        <w:rPr>
          <w:sz w:val="22"/>
          <w:szCs w:val="22"/>
          <w:lang w:val="it-IT"/>
        </w:rPr>
        <w:t>-roditeljski sastanak s roditeljima novoupisane djece</w:t>
      </w:r>
    </w:p>
    <w:p w14:paraId="474547B3" w14:textId="77777777" w:rsidR="006502CD" w:rsidRPr="00BD1039" w:rsidRDefault="006502CD" w:rsidP="006502CD">
      <w:pPr>
        <w:rPr>
          <w:sz w:val="22"/>
          <w:szCs w:val="22"/>
          <w:lang w:val="it-IT"/>
        </w:rPr>
      </w:pPr>
      <w:r w:rsidRPr="00BD1039">
        <w:rPr>
          <w:sz w:val="22"/>
          <w:szCs w:val="22"/>
          <w:lang w:val="it-IT"/>
        </w:rPr>
        <w:t>-roditeljski sastanak s roditeljima djece koja prelaze iz jasličke u vrtićku skupinu</w:t>
      </w:r>
    </w:p>
    <w:p w14:paraId="47DC67FB" w14:textId="77777777" w:rsidR="006502CD" w:rsidRPr="00BD1039" w:rsidRDefault="006502CD" w:rsidP="006502CD">
      <w:pPr>
        <w:rPr>
          <w:sz w:val="22"/>
          <w:szCs w:val="22"/>
          <w:lang w:val="it-IT"/>
        </w:rPr>
      </w:pPr>
      <w:r w:rsidRPr="00BD1039">
        <w:rPr>
          <w:sz w:val="22"/>
          <w:szCs w:val="22"/>
          <w:lang w:val="it-IT"/>
        </w:rPr>
        <w:t>-roditeljski sastanak za djecu koja kreću u školu</w:t>
      </w:r>
    </w:p>
    <w:p w14:paraId="6D8DECBC" w14:textId="77777777" w:rsidR="006502CD" w:rsidRPr="00BD1039" w:rsidRDefault="006502CD" w:rsidP="006502CD">
      <w:pPr>
        <w:rPr>
          <w:sz w:val="22"/>
          <w:szCs w:val="22"/>
          <w:lang w:val="it-IT"/>
        </w:rPr>
      </w:pPr>
      <w:r w:rsidRPr="00BD1039">
        <w:rPr>
          <w:sz w:val="22"/>
          <w:szCs w:val="22"/>
          <w:lang w:val="it-IT"/>
        </w:rPr>
        <w:t>-sastanci s roditeljima po potrebi</w:t>
      </w:r>
    </w:p>
    <w:p w14:paraId="78BFDF5B" w14:textId="77777777" w:rsidR="006502CD" w:rsidRPr="00BD1039" w:rsidRDefault="006502CD" w:rsidP="006502CD">
      <w:pPr>
        <w:rPr>
          <w:sz w:val="22"/>
          <w:szCs w:val="22"/>
          <w:lang w:val="it-IT"/>
        </w:rPr>
      </w:pPr>
      <w:r w:rsidRPr="00BD1039">
        <w:rPr>
          <w:sz w:val="22"/>
          <w:szCs w:val="22"/>
          <w:lang w:val="it-IT"/>
        </w:rPr>
        <w:t>-Individualni razgovori i konzultacije</w:t>
      </w:r>
    </w:p>
    <w:p w14:paraId="73E89806" w14:textId="77777777" w:rsidR="006502CD" w:rsidRPr="00BD1039" w:rsidRDefault="006502CD" w:rsidP="006502CD">
      <w:pPr>
        <w:rPr>
          <w:sz w:val="22"/>
          <w:szCs w:val="22"/>
          <w:lang w:val="it-IT"/>
        </w:rPr>
      </w:pPr>
      <w:r w:rsidRPr="00BD1039">
        <w:rPr>
          <w:sz w:val="22"/>
          <w:szCs w:val="22"/>
          <w:lang w:val="it-IT"/>
        </w:rPr>
        <w:t>-sastanci s roditeljima predškolaca u suradnji s psihologinjom vrtića</w:t>
      </w:r>
    </w:p>
    <w:p w14:paraId="3D1D02A9" w14:textId="77777777" w:rsidR="006502CD" w:rsidRPr="00BD1039" w:rsidRDefault="006502CD" w:rsidP="006502CD">
      <w:pPr>
        <w:rPr>
          <w:sz w:val="22"/>
          <w:szCs w:val="22"/>
          <w:lang w:val="it-IT"/>
        </w:rPr>
      </w:pPr>
    </w:p>
    <w:p w14:paraId="047B9626" w14:textId="77777777" w:rsidR="006502CD" w:rsidRPr="00BD1039" w:rsidRDefault="006502CD" w:rsidP="006502CD">
      <w:pPr>
        <w:rPr>
          <w:sz w:val="22"/>
          <w:szCs w:val="22"/>
          <w:lang w:val="it-IT"/>
        </w:rPr>
      </w:pPr>
    </w:p>
    <w:p w14:paraId="143BE262" w14:textId="77777777" w:rsidR="006502CD" w:rsidRPr="00BD1039" w:rsidRDefault="006502CD" w:rsidP="006502CD">
      <w:pPr>
        <w:rPr>
          <w:sz w:val="22"/>
          <w:szCs w:val="22"/>
          <w:lang w:val="it-IT"/>
        </w:rPr>
      </w:pPr>
      <w:r w:rsidRPr="00BD1039">
        <w:rPr>
          <w:sz w:val="22"/>
          <w:szCs w:val="22"/>
          <w:lang w:val="it-IT"/>
        </w:rPr>
        <w:t>Stručno usavršavanje u ustanovi:</w:t>
      </w:r>
    </w:p>
    <w:p w14:paraId="58689461" w14:textId="77777777" w:rsidR="006502CD" w:rsidRPr="00BD1039" w:rsidRDefault="006502CD" w:rsidP="006502CD">
      <w:pPr>
        <w:rPr>
          <w:sz w:val="22"/>
          <w:szCs w:val="22"/>
          <w:lang w:val="it-IT"/>
        </w:rPr>
      </w:pPr>
    </w:p>
    <w:p w14:paraId="3F1131B8" w14:textId="77777777" w:rsidR="006502CD" w:rsidRPr="00BD1039" w:rsidRDefault="006502CD" w:rsidP="006502CD">
      <w:pPr>
        <w:rPr>
          <w:sz w:val="22"/>
          <w:szCs w:val="22"/>
          <w:lang w:val="it-IT"/>
        </w:rPr>
      </w:pPr>
      <w:r w:rsidRPr="00BD1039">
        <w:rPr>
          <w:sz w:val="22"/>
          <w:szCs w:val="22"/>
          <w:lang w:val="it-IT"/>
        </w:rPr>
        <w:t>- Organizirala i vodila sjednice Odgojiteljskih vijeća</w:t>
      </w:r>
    </w:p>
    <w:p w14:paraId="11AD2994" w14:textId="77777777" w:rsidR="006502CD" w:rsidRPr="00BD1039" w:rsidRDefault="006502CD" w:rsidP="006502CD">
      <w:pPr>
        <w:rPr>
          <w:sz w:val="22"/>
          <w:szCs w:val="22"/>
          <w:lang w:val="it-IT"/>
        </w:rPr>
      </w:pPr>
      <w:r w:rsidRPr="00BD1039">
        <w:rPr>
          <w:sz w:val="22"/>
          <w:szCs w:val="22"/>
          <w:lang w:val="it-IT"/>
        </w:rPr>
        <w:t>- Sudjelovala i organizirala prijenose seminara</w:t>
      </w:r>
    </w:p>
    <w:p w14:paraId="3B20BC0D" w14:textId="77777777" w:rsidR="006502CD" w:rsidRPr="00BD1039" w:rsidRDefault="006502CD" w:rsidP="006502CD">
      <w:pPr>
        <w:rPr>
          <w:sz w:val="22"/>
          <w:szCs w:val="22"/>
          <w:lang w:val="it-IT"/>
        </w:rPr>
      </w:pPr>
      <w:r w:rsidRPr="00BD1039">
        <w:rPr>
          <w:sz w:val="22"/>
          <w:szCs w:val="22"/>
          <w:lang w:val="it-IT"/>
        </w:rPr>
        <w:t>- Organizirala prezentaciju ''Pisanje i vođenje pedagoške dokumentacije'' u suradnji s psihologinjom vrtića na nivou ustanove</w:t>
      </w:r>
    </w:p>
    <w:p w14:paraId="71DB1BC8" w14:textId="77777777" w:rsidR="006502CD" w:rsidRPr="00BD1039" w:rsidRDefault="006502CD" w:rsidP="006502CD">
      <w:pPr>
        <w:rPr>
          <w:sz w:val="22"/>
          <w:szCs w:val="22"/>
          <w:lang w:val="it-IT"/>
        </w:rPr>
      </w:pPr>
    </w:p>
    <w:p w14:paraId="7DC5B86B" w14:textId="77777777" w:rsidR="006502CD" w:rsidRPr="00BD1039" w:rsidRDefault="006502CD" w:rsidP="006502CD">
      <w:pPr>
        <w:rPr>
          <w:sz w:val="22"/>
          <w:szCs w:val="22"/>
        </w:rPr>
      </w:pPr>
      <w:r w:rsidRPr="00BD1039">
        <w:rPr>
          <w:sz w:val="22"/>
          <w:szCs w:val="22"/>
        </w:rPr>
        <w:t>Izvan ustanove:</w:t>
      </w:r>
    </w:p>
    <w:p w14:paraId="2540EF50" w14:textId="77777777" w:rsidR="006502CD" w:rsidRPr="00BD1039" w:rsidRDefault="006502CD" w:rsidP="006502CD">
      <w:pPr>
        <w:rPr>
          <w:sz w:val="22"/>
          <w:szCs w:val="22"/>
        </w:rPr>
      </w:pPr>
    </w:p>
    <w:p w14:paraId="47298F14" w14:textId="77777777" w:rsidR="006502CD" w:rsidRPr="00BD1039" w:rsidRDefault="006502CD" w:rsidP="006502CD">
      <w:pPr>
        <w:numPr>
          <w:ilvl w:val="0"/>
          <w:numId w:val="18"/>
        </w:numPr>
        <w:rPr>
          <w:sz w:val="22"/>
          <w:szCs w:val="22"/>
        </w:rPr>
      </w:pPr>
      <w:r w:rsidRPr="00BD1039">
        <w:rPr>
          <w:sz w:val="22"/>
          <w:szCs w:val="22"/>
        </w:rPr>
        <w:t>sudjelovala na edukacijama za odgojitelje i ravnatelje u organizaciji AZZO</w:t>
      </w:r>
    </w:p>
    <w:p w14:paraId="2062C2E4" w14:textId="77777777" w:rsidR="006502CD" w:rsidRPr="00BD1039" w:rsidRDefault="006502CD" w:rsidP="006502CD">
      <w:pPr>
        <w:rPr>
          <w:sz w:val="22"/>
          <w:szCs w:val="22"/>
        </w:rPr>
      </w:pPr>
    </w:p>
    <w:p w14:paraId="07DB6964" w14:textId="77777777" w:rsidR="006502CD" w:rsidRPr="00BD1039" w:rsidRDefault="006502CD" w:rsidP="006502CD">
      <w:pPr>
        <w:rPr>
          <w:sz w:val="22"/>
          <w:szCs w:val="22"/>
        </w:rPr>
      </w:pPr>
    </w:p>
    <w:p w14:paraId="0766DC86" w14:textId="77777777" w:rsidR="006502CD" w:rsidRPr="00BD1039" w:rsidRDefault="006502CD" w:rsidP="006502CD">
      <w:pPr>
        <w:rPr>
          <w:sz w:val="22"/>
          <w:szCs w:val="22"/>
        </w:rPr>
      </w:pPr>
      <w:r w:rsidRPr="00BD1039">
        <w:rPr>
          <w:sz w:val="22"/>
          <w:szCs w:val="22"/>
        </w:rPr>
        <w:t xml:space="preserve"> 9.11.2017 god. – ''Što je zajednica učenja'' – DV Radost Umag - AZZO</w:t>
      </w:r>
    </w:p>
    <w:p w14:paraId="1026C731" w14:textId="77777777" w:rsidR="006502CD" w:rsidRPr="00BD1039" w:rsidRDefault="006502CD" w:rsidP="006502CD">
      <w:pPr>
        <w:rPr>
          <w:sz w:val="22"/>
          <w:szCs w:val="22"/>
        </w:rPr>
      </w:pPr>
      <w:r w:rsidRPr="00BD1039">
        <w:rPr>
          <w:sz w:val="22"/>
          <w:szCs w:val="22"/>
        </w:rPr>
        <w:t xml:space="preserve">18.04.2018 god. -  Stručni skup za ravnatelje predškolskih ustanova u Primoštenu - </w:t>
      </w:r>
    </w:p>
    <w:p w14:paraId="3AB4535B" w14:textId="77777777" w:rsidR="006502CD" w:rsidRPr="00BD1039" w:rsidRDefault="006502CD" w:rsidP="006502CD">
      <w:pPr>
        <w:rPr>
          <w:sz w:val="22"/>
          <w:szCs w:val="22"/>
        </w:rPr>
      </w:pPr>
      <w:r w:rsidRPr="00BD1039">
        <w:rPr>
          <w:sz w:val="22"/>
          <w:szCs w:val="22"/>
        </w:rPr>
        <w:t xml:space="preserve">                                 Tema : ''Inovativno vođenje -poduzetnost u dječjem vrtiću ''</w:t>
      </w:r>
    </w:p>
    <w:p w14:paraId="32EE9882" w14:textId="77777777" w:rsidR="006502CD" w:rsidRPr="00BD1039" w:rsidRDefault="006502CD" w:rsidP="006502CD">
      <w:pPr>
        <w:rPr>
          <w:sz w:val="22"/>
          <w:szCs w:val="22"/>
        </w:rPr>
      </w:pPr>
    </w:p>
    <w:p w14:paraId="065D93E3" w14:textId="77777777" w:rsidR="006502CD" w:rsidRPr="00BD1039" w:rsidRDefault="006502CD" w:rsidP="006502CD">
      <w:pPr>
        <w:rPr>
          <w:sz w:val="22"/>
          <w:szCs w:val="22"/>
        </w:rPr>
      </w:pPr>
      <w:r w:rsidRPr="00BD1039">
        <w:rPr>
          <w:sz w:val="22"/>
          <w:szCs w:val="22"/>
        </w:rPr>
        <w:t xml:space="preserve"> Sastanci s ravnateljicama predškolskih ustanova Istarske Županije s ciljem ponovnog osnivanja Udruge ravnatelja IŽ ( 17.11.2017 ( Pazin ) ; 13.12.2017</w:t>
      </w:r>
    </w:p>
    <w:p w14:paraId="4EFF2B14" w14:textId="77777777" w:rsidR="006502CD" w:rsidRPr="00BD1039" w:rsidRDefault="006502CD" w:rsidP="006502CD">
      <w:pPr>
        <w:rPr>
          <w:sz w:val="22"/>
          <w:szCs w:val="22"/>
        </w:rPr>
      </w:pPr>
      <w:r w:rsidRPr="00BD1039">
        <w:rPr>
          <w:sz w:val="22"/>
          <w:szCs w:val="22"/>
        </w:rPr>
        <w:t xml:space="preserve"> ( Žminj); 16.02.2018 ( Vrsar)</w:t>
      </w:r>
    </w:p>
    <w:p w14:paraId="2E248046" w14:textId="77777777" w:rsidR="006502CD" w:rsidRPr="00BD1039" w:rsidRDefault="006502CD" w:rsidP="006502CD">
      <w:pPr>
        <w:rPr>
          <w:sz w:val="22"/>
          <w:szCs w:val="22"/>
        </w:rPr>
      </w:pPr>
    </w:p>
    <w:p w14:paraId="4959C762" w14:textId="77777777" w:rsidR="006502CD" w:rsidRPr="00BD1039" w:rsidRDefault="006502CD" w:rsidP="006502CD">
      <w:pPr>
        <w:rPr>
          <w:sz w:val="22"/>
          <w:szCs w:val="22"/>
        </w:rPr>
      </w:pPr>
      <w:r w:rsidRPr="00BD1039">
        <w:rPr>
          <w:sz w:val="22"/>
          <w:szCs w:val="22"/>
        </w:rPr>
        <w:t xml:space="preserve">   Od velike važnosti za kvalitetniji rad i unapređenje rada ustanove bile su jednomjesečne koordinacije s načelnikom Općine, što se pokazalo pozitivnim i svakako će se nastaviti i u narednoj pedagoškoj godini.</w:t>
      </w:r>
    </w:p>
    <w:p w14:paraId="1442DF29" w14:textId="77777777" w:rsidR="006502CD" w:rsidRPr="00BD1039" w:rsidRDefault="006502CD" w:rsidP="006502CD">
      <w:pPr>
        <w:rPr>
          <w:sz w:val="22"/>
          <w:szCs w:val="22"/>
        </w:rPr>
      </w:pPr>
    </w:p>
    <w:p w14:paraId="6477D23A" w14:textId="77777777" w:rsidR="006502CD" w:rsidRPr="00BD1039" w:rsidRDefault="006502CD" w:rsidP="006502CD">
      <w:pPr>
        <w:rPr>
          <w:sz w:val="22"/>
          <w:szCs w:val="22"/>
        </w:rPr>
      </w:pPr>
    </w:p>
    <w:p w14:paraId="63C8ECF6" w14:textId="59E4F086" w:rsidR="006502CD" w:rsidRDefault="006502CD" w:rsidP="006502CD">
      <w:pPr>
        <w:rPr>
          <w:sz w:val="22"/>
          <w:szCs w:val="22"/>
        </w:rPr>
      </w:pPr>
    </w:p>
    <w:p w14:paraId="3EEC2F01" w14:textId="05D4098A" w:rsidR="00BD1039" w:rsidRDefault="00BD1039" w:rsidP="006502CD">
      <w:pPr>
        <w:rPr>
          <w:sz w:val="22"/>
          <w:szCs w:val="22"/>
        </w:rPr>
      </w:pPr>
    </w:p>
    <w:p w14:paraId="327EB43F" w14:textId="77777777" w:rsidR="00BD1039" w:rsidRPr="00BD1039" w:rsidRDefault="00BD1039" w:rsidP="006502CD">
      <w:pPr>
        <w:rPr>
          <w:sz w:val="22"/>
          <w:szCs w:val="22"/>
        </w:rPr>
      </w:pPr>
    </w:p>
    <w:p w14:paraId="2E3776CE" w14:textId="77777777" w:rsidR="006502CD" w:rsidRPr="00BD1039" w:rsidRDefault="006502CD" w:rsidP="006502CD">
      <w:pPr>
        <w:rPr>
          <w:sz w:val="22"/>
          <w:szCs w:val="22"/>
          <w:lang w:val="it-IT"/>
        </w:rPr>
      </w:pPr>
      <w:r w:rsidRPr="00BD1039">
        <w:rPr>
          <w:sz w:val="22"/>
          <w:szCs w:val="22"/>
          <w:lang w:val="it-IT"/>
        </w:rPr>
        <w:t>10. IZVJEŠĆE O RADU PROGRAMA RANOG UČENJA ENGLESKOG JEZIKA</w:t>
      </w:r>
    </w:p>
    <w:p w14:paraId="20D583B8" w14:textId="77777777" w:rsidR="006502CD" w:rsidRPr="00BD1039" w:rsidRDefault="006502CD" w:rsidP="006502CD">
      <w:pPr>
        <w:rPr>
          <w:b/>
          <w:sz w:val="22"/>
          <w:szCs w:val="22"/>
          <w:lang w:val="it-IT"/>
        </w:rPr>
      </w:pPr>
    </w:p>
    <w:p w14:paraId="3A2AFD3D" w14:textId="77777777" w:rsidR="006502CD" w:rsidRPr="00BD1039" w:rsidRDefault="006502CD" w:rsidP="006502CD">
      <w:pPr>
        <w:rPr>
          <w:sz w:val="22"/>
          <w:szCs w:val="22"/>
          <w:lang w:val="it-IT"/>
        </w:rPr>
      </w:pPr>
    </w:p>
    <w:p w14:paraId="1E41ED5F" w14:textId="77777777" w:rsidR="006502CD" w:rsidRPr="00BD1039" w:rsidRDefault="006502CD" w:rsidP="006502CD">
      <w:pPr>
        <w:rPr>
          <w:sz w:val="22"/>
          <w:szCs w:val="22"/>
          <w:lang w:val="it-IT"/>
        </w:rPr>
      </w:pPr>
      <w:r w:rsidRPr="00BD1039">
        <w:rPr>
          <w:sz w:val="22"/>
          <w:szCs w:val="22"/>
          <w:lang w:val="it-IT"/>
        </w:rPr>
        <w:t xml:space="preserve">   Od studenog 2017. godine započelo se sa  provedbom kraćeg programa engleskog jezika.</w:t>
      </w:r>
    </w:p>
    <w:p w14:paraId="623C11AD" w14:textId="77777777" w:rsidR="006502CD" w:rsidRPr="00BD1039" w:rsidRDefault="006502CD" w:rsidP="006502CD">
      <w:pPr>
        <w:rPr>
          <w:sz w:val="22"/>
          <w:szCs w:val="22"/>
          <w:lang w:val="it-IT"/>
        </w:rPr>
      </w:pPr>
      <w:r w:rsidRPr="00BD1039">
        <w:rPr>
          <w:sz w:val="22"/>
          <w:szCs w:val="22"/>
          <w:lang w:val="it-IT"/>
        </w:rPr>
        <w:t>U program je bilo upisano 27  djece u dobi od 4-6,5 godina, te je isti broj djece sa programom i završio. Polaznici programa bili su raspoređeni u grupe sukladno svojoj dobi.</w:t>
      </w:r>
    </w:p>
    <w:p w14:paraId="357F1495" w14:textId="77777777" w:rsidR="006502CD" w:rsidRPr="00BD1039" w:rsidRDefault="006502CD" w:rsidP="006502CD">
      <w:pPr>
        <w:rPr>
          <w:sz w:val="22"/>
          <w:szCs w:val="22"/>
          <w:lang w:val="it-IT"/>
        </w:rPr>
      </w:pPr>
      <w:r w:rsidRPr="00BD1039">
        <w:rPr>
          <w:sz w:val="22"/>
          <w:szCs w:val="22"/>
          <w:lang w:val="it-IT"/>
        </w:rPr>
        <w:t>Program engleskog jezika provodio se četvrtkom,  izvan redovitog rada ustanove, te završavao u 17:30sati.</w:t>
      </w:r>
    </w:p>
    <w:p w14:paraId="67455FD5" w14:textId="77777777" w:rsidR="006502CD" w:rsidRPr="00BD1039" w:rsidRDefault="006502CD" w:rsidP="006502CD">
      <w:pPr>
        <w:rPr>
          <w:sz w:val="22"/>
          <w:szCs w:val="22"/>
          <w:lang w:val="it-IT"/>
        </w:rPr>
      </w:pPr>
      <w:r w:rsidRPr="00BD1039">
        <w:rPr>
          <w:sz w:val="22"/>
          <w:szCs w:val="22"/>
          <w:lang w:val="it-IT"/>
        </w:rPr>
        <w:t>U radu su korištena audio- vizualna sredstva kojima je obogaćena provedba programa engleskog jezika.</w:t>
      </w:r>
    </w:p>
    <w:p w14:paraId="6B7A680F" w14:textId="77777777" w:rsidR="006502CD" w:rsidRPr="00BD1039" w:rsidRDefault="006502CD" w:rsidP="006502CD">
      <w:pPr>
        <w:rPr>
          <w:sz w:val="22"/>
          <w:szCs w:val="22"/>
          <w:lang w:val="it-IT"/>
        </w:rPr>
      </w:pPr>
      <w:r w:rsidRPr="00BD1039">
        <w:rPr>
          <w:sz w:val="22"/>
          <w:szCs w:val="22"/>
          <w:lang w:val="it-IT"/>
        </w:rPr>
        <w:t>U skladu sa različitim potrebama i mogućnostima svakog djeteta, ostvaren je sav planirani program te su djeca sav sadržaj prihvaćala bez poteškoća i na njega imala vrlo pozitivne reakcije. Interes djece kroz cijelo je razdoblje programa bio vrlo velik, iako se program provodio u popodnevnim satima.</w:t>
      </w:r>
    </w:p>
    <w:p w14:paraId="51F7070D" w14:textId="77777777" w:rsidR="006502CD" w:rsidRPr="00BD1039" w:rsidRDefault="006502CD" w:rsidP="006502CD">
      <w:pPr>
        <w:rPr>
          <w:sz w:val="22"/>
          <w:szCs w:val="22"/>
          <w:lang w:val="it-IT"/>
        </w:rPr>
      </w:pPr>
      <w:r w:rsidRPr="00BD1039">
        <w:rPr>
          <w:sz w:val="22"/>
          <w:szCs w:val="22"/>
          <w:lang w:val="it-IT"/>
        </w:rPr>
        <w:t xml:space="preserve"> Vrlo je zadovoljavajuća bila i aktivnost djece u jezičnim aktivnostima te korištenje jezika u spontanoj igri.</w:t>
      </w:r>
    </w:p>
    <w:p w14:paraId="0CD66474" w14:textId="77777777" w:rsidR="006502CD" w:rsidRPr="00BD1039" w:rsidRDefault="006502CD" w:rsidP="006502CD">
      <w:pPr>
        <w:rPr>
          <w:sz w:val="22"/>
          <w:szCs w:val="22"/>
          <w:lang w:val="it-IT"/>
        </w:rPr>
      </w:pPr>
      <w:r w:rsidRPr="00BD1039">
        <w:rPr>
          <w:sz w:val="22"/>
          <w:szCs w:val="22"/>
          <w:lang w:val="it-IT"/>
        </w:rPr>
        <w:t>Kvalitetan rad i uspješni rezultati iziskivali su i veliku pripremu voditelja programa kako bi kvaliteta izvedbe bila na odličnoj razini.</w:t>
      </w:r>
    </w:p>
    <w:p w14:paraId="17D86ABE" w14:textId="77777777" w:rsidR="006502CD" w:rsidRPr="00BD1039" w:rsidRDefault="006502CD" w:rsidP="006502CD">
      <w:pPr>
        <w:rPr>
          <w:sz w:val="22"/>
          <w:szCs w:val="22"/>
          <w:lang w:val="it-IT"/>
        </w:rPr>
      </w:pPr>
      <w:r w:rsidRPr="00BD1039">
        <w:rPr>
          <w:sz w:val="22"/>
          <w:szCs w:val="22"/>
          <w:lang w:val="it-IT"/>
        </w:rPr>
        <w:t>Tijekom provođenja programa roditelji djece bili su informirani o svim bitnim činjenicama vezanim uz program, te je postignuta izvrsna suradnja sa  roditeljima polaznika.</w:t>
      </w:r>
    </w:p>
    <w:p w14:paraId="6483C221" w14:textId="77777777" w:rsidR="006502CD" w:rsidRPr="00BD1039" w:rsidRDefault="006502CD" w:rsidP="006502CD">
      <w:pPr>
        <w:rPr>
          <w:sz w:val="22"/>
          <w:szCs w:val="22"/>
          <w:lang w:val="it-IT"/>
        </w:rPr>
      </w:pPr>
      <w:r w:rsidRPr="00BD1039">
        <w:rPr>
          <w:sz w:val="22"/>
          <w:szCs w:val="22"/>
          <w:lang w:val="it-IT"/>
        </w:rPr>
        <w:t>Također, vrlo je dobra bila komunikacija sa odgojiteljicama svake grupe, te je u jako mnogo situacija upravo ta razina komunikacije pomogla u još boljoj provedbi programa, kao i još boljem rješavanju određenih situacija.</w:t>
      </w:r>
    </w:p>
    <w:p w14:paraId="2DBB544A" w14:textId="77777777" w:rsidR="006502CD" w:rsidRPr="00BD1039" w:rsidRDefault="006502CD" w:rsidP="006502CD">
      <w:pPr>
        <w:rPr>
          <w:sz w:val="22"/>
          <w:szCs w:val="22"/>
          <w:lang w:val="it-IT"/>
        </w:rPr>
      </w:pPr>
      <w:r w:rsidRPr="00BD1039">
        <w:rPr>
          <w:sz w:val="22"/>
          <w:szCs w:val="22"/>
          <w:lang w:val="it-IT"/>
        </w:rPr>
        <w:t>Pokazatelji postignuća i kvalitete programa, su sretno, zadovoljno, veselo i zainteresirano dijete, te u konačnici i zadovoljan roditelj.</w:t>
      </w:r>
    </w:p>
    <w:p w14:paraId="069D6EBB" w14:textId="77777777" w:rsidR="006502CD" w:rsidRPr="00BD1039" w:rsidRDefault="006502CD" w:rsidP="006502CD">
      <w:pPr>
        <w:rPr>
          <w:sz w:val="22"/>
          <w:szCs w:val="22"/>
          <w:lang w:val="it-IT"/>
        </w:rPr>
      </w:pPr>
      <w:r w:rsidRPr="00BD1039">
        <w:rPr>
          <w:sz w:val="22"/>
          <w:szCs w:val="22"/>
          <w:lang w:val="it-IT"/>
        </w:rPr>
        <w:t>Program se provodio do travnja, 2018. .godine</w:t>
      </w:r>
    </w:p>
    <w:p w14:paraId="60ADB939" w14:textId="77777777" w:rsidR="006502CD" w:rsidRPr="00BD1039" w:rsidRDefault="006502CD" w:rsidP="006502CD">
      <w:pPr>
        <w:rPr>
          <w:sz w:val="22"/>
          <w:szCs w:val="22"/>
          <w:lang w:val="it-IT"/>
        </w:rPr>
      </w:pPr>
      <w:r w:rsidRPr="00BD1039">
        <w:rPr>
          <w:sz w:val="22"/>
          <w:szCs w:val="22"/>
          <w:lang w:val="it-IT"/>
        </w:rPr>
        <w:t>Na kraju same provedbe programa, djeci polaznicima, uručene su diplome i prigodni pokloni, na radost djece i njihovih roditelja.</w:t>
      </w:r>
    </w:p>
    <w:p w14:paraId="715144F9" w14:textId="41D5A8CE" w:rsidR="006502CD" w:rsidRDefault="006502CD" w:rsidP="006502CD">
      <w:pPr>
        <w:rPr>
          <w:sz w:val="22"/>
          <w:szCs w:val="22"/>
          <w:lang w:val="it-IT"/>
        </w:rPr>
      </w:pPr>
    </w:p>
    <w:p w14:paraId="3CB9D176" w14:textId="77777777" w:rsidR="00BD1039" w:rsidRPr="00BD1039" w:rsidRDefault="00BD1039" w:rsidP="006502CD">
      <w:pPr>
        <w:rPr>
          <w:color w:val="FF0000"/>
          <w:sz w:val="22"/>
          <w:szCs w:val="22"/>
          <w:lang w:val="it-IT"/>
        </w:rPr>
      </w:pPr>
    </w:p>
    <w:p w14:paraId="55CFF539" w14:textId="77777777" w:rsidR="006502CD" w:rsidRPr="00BD1039" w:rsidRDefault="006502CD" w:rsidP="006502CD">
      <w:pPr>
        <w:rPr>
          <w:color w:val="FF0000"/>
          <w:sz w:val="22"/>
          <w:szCs w:val="22"/>
          <w:lang w:val="it-IT"/>
        </w:rPr>
      </w:pPr>
    </w:p>
    <w:p w14:paraId="25FF73C9" w14:textId="77777777" w:rsidR="006502CD" w:rsidRPr="00BD1039" w:rsidRDefault="006502CD" w:rsidP="006502CD">
      <w:pPr>
        <w:rPr>
          <w:b/>
          <w:sz w:val="22"/>
          <w:szCs w:val="22"/>
          <w:lang w:val="it-IT"/>
        </w:rPr>
      </w:pPr>
      <w:r w:rsidRPr="00BD1039">
        <w:rPr>
          <w:b/>
          <w:sz w:val="22"/>
          <w:szCs w:val="22"/>
          <w:lang w:val="it-IT"/>
        </w:rPr>
        <w:t xml:space="preserve">   Riječi i pojmovi koji imaju rodno značenje korišteni u ovom Izvješću odnose se jednako na muški i ženski rod, bez obzira jesu li korišteni u muškom ili ženskom rodu.</w:t>
      </w:r>
    </w:p>
    <w:p w14:paraId="5409A4F5" w14:textId="77777777" w:rsidR="006502CD" w:rsidRPr="00BD1039" w:rsidRDefault="006502CD" w:rsidP="006502CD">
      <w:pPr>
        <w:rPr>
          <w:b/>
          <w:sz w:val="22"/>
          <w:szCs w:val="22"/>
          <w:lang w:val="it-IT"/>
        </w:rPr>
      </w:pPr>
    </w:p>
    <w:p w14:paraId="110A3B06" w14:textId="77777777" w:rsidR="006502CD" w:rsidRPr="00BD1039" w:rsidRDefault="006502CD" w:rsidP="006502CD">
      <w:pPr>
        <w:rPr>
          <w:sz w:val="22"/>
          <w:szCs w:val="22"/>
          <w:lang w:val="it-IT"/>
        </w:rPr>
      </w:pPr>
      <w:r w:rsidRPr="00BD1039">
        <w:rPr>
          <w:sz w:val="22"/>
          <w:szCs w:val="22"/>
          <w:lang w:val="it-IT"/>
        </w:rPr>
        <w:t xml:space="preserve">Godišnje izvješće o ostvarivanju plana i programa rada za pedagošku godinu 2017./2018. prihvaćeno je na 1.sjednici Odgojiteljskog vijeća održanog </w:t>
      </w:r>
    </w:p>
    <w:p w14:paraId="50871DDC" w14:textId="77777777" w:rsidR="006502CD" w:rsidRPr="00BD1039" w:rsidRDefault="006502CD" w:rsidP="006502CD">
      <w:pPr>
        <w:rPr>
          <w:sz w:val="22"/>
          <w:szCs w:val="22"/>
          <w:lang w:val="it-IT"/>
        </w:rPr>
      </w:pPr>
      <w:r w:rsidRPr="00BD1039">
        <w:rPr>
          <w:sz w:val="22"/>
          <w:szCs w:val="22"/>
          <w:lang w:val="it-IT"/>
        </w:rPr>
        <w:t>28. kolovoza 2018 godine ( klasa:601-02/18-03/01: Ur. broj: 2105/04-10-03-18-02)</w:t>
      </w:r>
    </w:p>
    <w:p w14:paraId="6A91621A" w14:textId="77777777" w:rsidR="006502CD" w:rsidRPr="00BD1039" w:rsidRDefault="006502CD" w:rsidP="006502CD">
      <w:pPr>
        <w:rPr>
          <w:sz w:val="22"/>
          <w:szCs w:val="22"/>
          <w:lang w:val="it-IT"/>
        </w:rPr>
      </w:pPr>
    </w:p>
    <w:p w14:paraId="666D6FD6" w14:textId="77777777" w:rsidR="006502CD" w:rsidRPr="00BD1039" w:rsidRDefault="006502CD" w:rsidP="006502CD">
      <w:pPr>
        <w:rPr>
          <w:sz w:val="22"/>
          <w:szCs w:val="22"/>
          <w:lang w:val="it-IT"/>
        </w:rPr>
      </w:pPr>
    </w:p>
    <w:p w14:paraId="0F685044" w14:textId="77777777" w:rsidR="006502CD" w:rsidRPr="00BD1039" w:rsidRDefault="006502CD" w:rsidP="006502CD">
      <w:pPr>
        <w:rPr>
          <w:sz w:val="22"/>
          <w:szCs w:val="22"/>
          <w:lang w:val="it-IT"/>
        </w:rPr>
      </w:pPr>
      <w:r w:rsidRPr="00BD1039">
        <w:rPr>
          <w:sz w:val="22"/>
          <w:szCs w:val="22"/>
          <w:lang w:val="it-IT"/>
        </w:rPr>
        <w:t>Godišnje izvješće o ostvarivanju plana i programa za pedagošku godinu 2017./2018.prihvaćeno je na 29 .sjednici Upravnog vijeća održanog  28.08.2018 godine( klasa:601-02/18-02/07 Ur. broj: 2105/04-10-02-18-02).</w:t>
      </w:r>
    </w:p>
    <w:p w14:paraId="2FDC0D48" w14:textId="77777777" w:rsidR="006502CD" w:rsidRPr="00BD1039" w:rsidRDefault="006502CD" w:rsidP="006502CD">
      <w:pPr>
        <w:rPr>
          <w:sz w:val="22"/>
          <w:szCs w:val="22"/>
          <w:lang w:val="it-IT"/>
        </w:rPr>
      </w:pPr>
    </w:p>
    <w:p w14:paraId="27F64F0F" w14:textId="77777777" w:rsidR="006502CD" w:rsidRPr="00BD1039" w:rsidRDefault="006502CD" w:rsidP="006502CD">
      <w:pPr>
        <w:rPr>
          <w:sz w:val="22"/>
          <w:szCs w:val="22"/>
          <w:lang w:val="it-IT"/>
        </w:rPr>
      </w:pPr>
    </w:p>
    <w:p w14:paraId="2F43CC5D" w14:textId="77777777" w:rsidR="006502CD" w:rsidRPr="00BD1039" w:rsidRDefault="006502CD" w:rsidP="006502CD">
      <w:pPr>
        <w:rPr>
          <w:sz w:val="22"/>
          <w:szCs w:val="22"/>
          <w:lang w:val="it-IT"/>
        </w:rPr>
      </w:pPr>
      <w:r w:rsidRPr="00BD1039">
        <w:rPr>
          <w:sz w:val="22"/>
          <w:szCs w:val="22"/>
          <w:lang w:val="it-IT"/>
        </w:rPr>
        <w:t>U Brtonigli, kolovoz 2018.</w:t>
      </w:r>
    </w:p>
    <w:p w14:paraId="5703E46D" w14:textId="77777777" w:rsidR="006502CD" w:rsidRPr="00BD1039" w:rsidRDefault="006502CD" w:rsidP="006502CD">
      <w:pPr>
        <w:rPr>
          <w:sz w:val="22"/>
          <w:szCs w:val="22"/>
          <w:lang w:val="it-IT"/>
        </w:rPr>
      </w:pPr>
    </w:p>
    <w:p w14:paraId="4B5EFEDE" w14:textId="35E5B30A" w:rsidR="006502CD" w:rsidRPr="00BD1039" w:rsidRDefault="006502CD" w:rsidP="006502CD">
      <w:pPr>
        <w:ind w:firstLine="708"/>
        <w:rPr>
          <w:sz w:val="22"/>
          <w:szCs w:val="22"/>
          <w:lang w:val="it-IT"/>
        </w:rPr>
      </w:pPr>
      <w:r w:rsidRPr="00BD1039">
        <w:rPr>
          <w:sz w:val="22"/>
          <w:szCs w:val="22"/>
          <w:lang w:val="it-IT"/>
        </w:rPr>
        <w:t xml:space="preserve">                                                                                                  </w:t>
      </w:r>
      <w:r w:rsidR="00BD1039">
        <w:rPr>
          <w:sz w:val="22"/>
          <w:szCs w:val="22"/>
          <w:lang w:val="it-IT"/>
        </w:rPr>
        <w:t xml:space="preserve">     </w:t>
      </w:r>
      <w:r w:rsidRPr="00BD1039">
        <w:rPr>
          <w:sz w:val="22"/>
          <w:szCs w:val="22"/>
          <w:lang w:val="it-IT"/>
        </w:rPr>
        <w:t>ravnateljica:</w:t>
      </w:r>
    </w:p>
    <w:p w14:paraId="16645940" w14:textId="7EC44508" w:rsidR="006502CD" w:rsidRPr="00BD1039" w:rsidRDefault="006502CD" w:rsidP="006502CD">
      <w:pPr>
        <w:ind w:firstLine="708"/>
        <w:rPr>
          <w:sz w:val="22"/>
          <w:szCs w:val="22"/>
          <w:lang w:val="it-IT"/>
        </w:rPr>
      </w:pPr>
      <w:r w:rsidRPr="00BD1039">
        <w:rPr>
          <w:b/>
          <w:sz w:val="22"/>
          <w:szCs w:val="22"/>
          <w:lang w:val="it-IT"/>
        </w:rPr>
        <w:t xml:space="preserve">                                                                                        </w:t>
      </w:r>
      <w:r w:rsidRPr="00BD1039">
        <w:rPr>
          <w:sz w:val="22"/>
          <w:szCs w:val="22"/>
          <w:lang w:val="it-IT"/>
        </w:rPr>
        <w:t xml:space="preserve">      </w:t>
      </w:r>
      <w:r w:rsidR="00BD1039">
        <w:rPr>
          <w:sz w:val="22"/>
          <w:szCs w:val="22"/>
          <w:lang w:val="it-IT"/>
        </w:rPr>
        <w:t xml:space="preserve">   </w:t>
      </w:r>
      <w:r w:rsidRPr="00BD1039">
        <w:rPr>
          <w:sz w:val="22"/>
          <w:szCs w:val="22"/>
          <w:lang w:val="it-IT"/>
        </w:rPr>
        <w:t xml:space="preserve"> Sandra Urbanek</w:t>
      </w:r>
      <w:r w:rsidR="00BD1039">
        <w:rPr>
          <w:sz w:val="22"/>
          <w:szCs w:val="22"/>
          <w:lang w:val="it-IT"/>
        </w:rPr>
        <w:t xml:space="preserve"> v.r.</w:t>
      </w:r>
    </w:p>
    <w:p w14:paraId="22C0B47C" w14:textId="77777777" w:rsidR="006502CD" w:rsidRPr="00BD1039" w:rsidRDefault="006502CD" w:rsidP="006502CD">
      <w:pPr>
        <w:ind w:firstLine="708"/>
        <w:jc w:val="right"/>
        <w:rPr>
          <w:b/>
          <w:sz w:val="22"/>
          <w:szCs w:val="22"/>
          <w:lang w:val="it-IT"/>
        </w:rPr>
      </w:pPr>
    </w:p>
    <w:p w14:paraId="55D8B06B" w14:textId="77777777" w:rsidR="006502CD" w:rsidRPr="00BD1039" w:rsidRDefault="006502CD" w:rsidP="006502CD">
      <w:pPr>
        <w:ind w:firstLine="708"/>
        <w:jc w:val="right"/>
        <w:rPr>
          <w:b/>
          <w:sz w:val="22"/>
          <w:szCs w:val="22"/>
          <w:lang w:val="it-IT"/>
        </w:rPr>
      </w:pPr>
    </w:p>
    <w:p w14:paraId="74F4DBA0" w14:textId="1D294C25" w:rsidR="006502CD" w:rsidRPr="00BD1039" w:rsidRDefault="006502CD" w:rsidP="006502CD">
      <w:pPr>
        <w:ind w:firstLine="708"/>
        <w:jc w:val="center"/>
        <w:rPr>
          <w:b/>
          <w:sz w:val="22"/>
          <w:szCs w:val="22"/>
          <w:lang w:val="it-IT"/>
        </w:rPr>
      </w:pPr>
      <w:r w:rsidRPr="00BD1039">
        <w:rPr>
          <w:b/>
          <w:sz w:val="22"/>
          <w:szCs w:val="22"/>
          <w:lang w:val="it-IT"/>
        </w:rPr>
        <w:t xml:space="preserve">                                                                                             </w:t>
      </w:r>
    </w:p>
    <w:p w14:paraId="709A7266" w14:textId="77777777" w:rsidR="006502CD" w:rsidRPr="00BD1039" w:rsidRDefault="006502CD" w:rsidP="006502CD">
      <w:pPr>
        <w:ind w:firstLine="708"/>
        <w:jc w:val="center"/>
        <w:rPr>
          <w:b/>
          <w:sz w:val="22"/>
          <w:szCs w:val="22"/>
          <w:lang w:val="it-IT"/>
        </w:rPr>
      </w:pPr>
    </w:p>
    <w:p w14:paraId="702394D5" w14:textId="77777777" w:rsidR="006502CD" w:rsidRPr="00BD1039" w:rsidRDefault="006502CD" w:rsidP="006502CD">
      <w:pPr>
        <w:ind w:firstLine="708"/>
        <w:jc w:val="right"/>
        <w:rPr>
          <w:b/>
          <w:sz w:val="22"/>
          <w:szCs w:val="22"/>
          <w:lang w:val="it-IT"/>
        </w:rPr>
      </w:pPr>
    </w:p>
    <w:p w14:paraId="2011B13B" w14:textId="77777777" w:rsidR="006502CD" w:rsidRPr="00BD1039" w:rsidRDefault="006502CD" w:rsidP="006502CD">
      <w:pPr>
        <w:ind w:firstLine="708"/>
        <w:jc w:val="right"/>
        <w:rPr>
          <w:i/>
          <w:sz w:val="22"/>
          <w:szCs w:val="22"/>
          <w:lang w:val="it-IT"/>
        </w:rPr>
      </w:pPr>
      <w:r w:rsidRPr="00BD1039">
        <w:rPr>
          <w:i/>
          <w:sz w:val="22"/>
          <w:szCs w:val="22"/>
          <w:lang w:val="it-IT"/>
        </w:rPr>
        <w:t>UPRAVNO VIJEĆE DJEČJEG VRTIĆA</w:t>
      </w:r>
    </w:p>
    <w:p w14:paraId="61C8F607" w14:textId="33507168" w:rsidR="006502CD" w:rsidRPr="00BD1039" w:rsidRDefault="006502CD" w:rsidP="006502CD">
      <w:pPr>
        <w:ind w:firstLine="708"/>
        <w:jc w:val="center"/>
        <w:rPr>
          <w:sz w:val="22"/>
          <w:szCs w:val="22"/>
          <w:lang w:val="it-IT"/>
        </w:rPr>
      </w:pPr>
      <w:r w:rsidRPr="00BD1039">
        <w:rPr>
          <w:sz w:val="22"/>
          <w:szCs w:val="22"/>
          <w:lang w:val="it-IT"/>
        </w:rPr>
        <w:t xml:space="preserve">                                                                                    Za predsjednicu  : Ivana   Mikoli</w:t>
      </w:r>
      <w:r w:rsidR="00BD1039">
        <w:rPr>
          <w:sz w:val="22"/>
          <w:szCs w:val="22"/>
          <w:lang w:val="it-IT"/>
        </w:rPr>
        <w:t xml:space="preserve"> v.r.</w:t>
      </w:r>
    </w:p>
    <w:p w14:paraId="75936353" w14:textId="77777777" w:rsidR="006502CD" w:rsidRPr="00BD1039" w:rsidRDefault="006502CD" w:rsidP="006502CD">
      <w:pPr>
        <w:ind w:firstLine="708"/>
        <w:jc w:val="center"/>
        <w:rPr>
          <w:b/>
          <w:sz w:val="22"/>
          <w:szCs w:val="22"/>
          <w:lang w:val="it-IT"/>
        </w:rPr>
      </w:pPr>
      <w:r w:rsidRPr="00BD1039">
        <w:rPr>
          <w:b/>
          <w:sz w:val="22"/>
          <w:szCs w:val="22"/>
          <w:lang w:val="it-IT"/>
        </w:rPr>
        <w:t xml:space="preserve">                                                                           </w:t>
      </w:r>
    </w:p>
    <w:p w14:paraId="32565FDD" w14:textId="77777777" w:rsidR="006502CD" w:rsidRPr="00BD1039" w:rsidRDefault="006502CD" w:rsidP="006502CD">
      <w:pPr>
        <w:ind w:firstLine="708"/>
        <w:jc w:val="center"/>
        <w:rPr>
          <w:b/>
          <w:sz w:val="22"/>
          <w:szCs w:val="22"/>
          <w:lang w:val="it-IT"/>
        </w:rPr>
      </w:pPr>
      <w:r w:rsidRPr="00BD1039">
        <w:rPr>
          <w:b/>
          <w:sz w:val="22"/>
          <w:szCs w:val="22"/>
          <w:lang w:val="it-IT"/>
        </w:rPr>
        <w:t xml:space="preserve"> </w:t>
      </w:r>
    </w:p>
    <w:p w14:paraId="36A86CBD" w14:textId="301B6E76" w:rsidR="006502CD" w:rsidRPr="00BD1039" w:rsidRDefault="006502CD" w:rsidP="006502CD">
      <w:pPr>
        <w:ind w:firstLine="708"/>
        <w:jc w:val="center"/>
        <w:rPr>
          <w:sz w:val="22"/>
          <w:szCs w:val="22"/>
          <w:lang w:val="it-IT"/>
        </w:rPr>
      </w:pPr>
      <w:r w:rsidRPr="00BD1039">
        <w:rPr>
          <w:b/>
          <w:sz w:val="22"/>
          <w:szCs w:val="22"/>
          <w:lang w:val="it-IT"/>
        </w:rPr>
        <w:t xml:space="preserve">                                                                                             </w:t>
      </w:r>
    </w:p>
    <w:p w14:paraId="193A7314" w14:textId="77777777" w:rsidR="00BD1039" w:rsidRDefault="00BD1039" w:rsidP="006502CD">
      <w:pPr>
        <w:suppressAutoHyphens/>
        <w:rPr>
          <w:bCs/>
          <w:sz w:val="22"/>
          <w:szCs w:val="22"/>
          <w:lang w:val="it-IT"/>
        </w:rPr>
      </w:pPr>
    </w:p>
    <w:p w14:paraId="0B7DECE0" w14:textId="77777777" w:rsidR="00BD1039" w:rsidRDefault="00BD1039" w:rsidP="006502CD">
      <w:pPr>
        <w:suppressAutoHyphens/>
        <w:rPr>
          <w:bCs/>
          <w:sz w:val="22"/>
          <w:szCs w:val="22"/>
          <w:lang w:val="it-IT"/>
        </w:rPr>
      </w:pPr>
    </w:p>
    <w:p w14:paraId="48DD81BA" w14:textId="725D972F" w:rsidR="006502CD" w:rsidRPr="00BD1039" w:rsidRDefault="006502CD" w:rsidP="006502CD">
      <w:pPr>
        <w:suppressAutoHyphens/>
        <w:rPr>
          <w:bCs/>
          <w:w w:val="120"/>
          <w:sz w:val="22"/>
          <w:szCs w:val="22"/>
          <w:lang w:val="it-IT" w:eastAsia="ar-SA"/>
        </w:rPr>
      </w:pPr>
      <w:r w:rsidRPr="00BD1039">
        <w:rPr>
          <w:bCs/>
          <w:sz w:val="22"/>
          <w:szCs w:val="22"/>
          <w:lang w:val="it-IT"/>
        </w:rPr>
        <w:t>Dječji vrtić Kalimero Brtonigla</w:t>
      </w:r>
    </w:p>
    <w:p w14:paraId="74C69642" w14:textId="77777777" w:rsidR="006502CD" w:rsidRPr="00BD1039" w:rsidRDefault="006502CD" w:rsidP="006502CD">
      <w:pPr>
        <w:suppressAutoHyphens/>
        <w:rPr>
          <w:bCs/>
          <w:w w:val="120"/>
          <w:sz w:val="22"/>
          <w:szCs w:val="22"/>
          <w:lang w:val="it-IT" w:eastAsia="ar-SA"/>
        </w:rPr>
      </w:pPr>
      <w:r w:rsidRPr="00BD1039">
        <w:rPr>
          <w:bCs/>
          <w:sz w:val="22"/>
          <w:szCs w:val="22"/>
          <w:lang w:val="it-IT"/>
        </w:rPr>
        <w:t>Scuola dell'infanzia Calimero Verteneglio</w:t>
      </w:r>
    </w:p>
    <w:p w14:paraId="017F4C14" w14:textId="77777777" w:rsidR="006502CD" w:rsidRPr="00BD1039" w:rsidRDefault="006502CD" w:rsidP="006502CD">
      <w:pPr>
        <w:suppressAutoHyphens/>
        <w:rPr>
          <w:bCs/>
          <w:w w:val="120"/>
          <w:sz w:val="22"/>
          <w:szCs w:val="22"/>
          <w:lang w:val="it-IT" w:eastAsia="ar-SA"/>
        </w:rPr>
      </w:pPr>
      <w:r w:rsidRPr="00BD1039">
        <w:rPr>
          <w:bCs/>
          <w:sz w:val="22"/>
          <w:szCs w:val="22"/>
          <w:lang w:val="it-IT"/>
        </w:rPr>
        <w:t xml:space="preserve">52474  Brtonigla </w:t>
      </w:r>
    </w:p>
    <w:p w14:paraId="0B96568A" w14:textId="77777777" w:rsidR="006502CD" w:rsidRPr="00BD1039" w:rsidRDefault="006502CD" w:rsidP="006502CD">
      <w:pPr>
        <w:suppressAutoHyphens/>
        <w:rPr>
          <w:bCs/>
          <w:iCs/>
          <w:w w:val="120"/>
          <w:sz w:val="22"/>
          <w:szCs w:val="22"/>
          <w:lang w:val="it-IT" w:eastAsia="ar-SA"/>
        </w:rPr>
      </w:pPr>
      <w:r w:rsidRPr="00BD1039">
        <w:rPr>
          <w:bCs/>
          <w:sz w:val="22"/>
          <w:szCs w:val="22"/>
          <w:lang w:val="it-IT"/>
        </w:rPr>
        <w:t xml:space="preserve">Tel: 052 774-369 </w:t>
      </w:r>
    </w:p>
    <w:p w14:paraId="21829340" w14:textId="77777777" w:rsidR="006502CD" w:rsidRPr="00BD1039" w:rsidRDefault="006502CD" w:rsidP="006502CD">
      <w:pPr>
        <w:suppressAutoHyphens/>
        <w:rPr>
          <w:bCs/>
          <w:w w:val="120"/>
          <w:sz w:val="22"/>
          <w:szCs w:val="22"/>
          <w:lang w:val="it-IT" w:eastAsia="ar-SA"/>
        </w:rPr>
      </w:pPr>
      <w:r w:rsidRPr="00BD1039">
        <w:rPr>
          <w:bCs/>
          <w:sz w:val="22"/>
          <w:szCs w:val="22"/>
          <w:lang w:val="it-IT"/>
        </w:rPr>
        <w:t>E-mail: info@vrtic-kalimero.hr</w:t>
      </w:r>
    </w:p>
    <w:p w14:paraId="2957B630" w14:textId="77777777" w:rsidR="006502CD" w:rsidRPr="00BD1039" w:rsidRDefault="006502CD" w:rsidP="006502CD">
      <w:pPr>
        <w:rPr>
          <w:sz w:val="22"/>
          <w:szCs w:val="22"/>
          <w:lang w:val="it-IT"/>
        </w:rPr>
      </w:pPr>
    </w:p>
    <w:p w14:paraId="24F5068D" w14:textId="77777777" w:rsidR="006502CD" w:rsidRPr="00BD1039" w:rsidRDefault="006502CD" w:rsidP="006502CD">
      <w:pPr>
        <w:rPr>
          <w:sz w:val="22"/>
          <w:szCs w:val="22"/>
          <w:lang w:val="it-IT"/>
        </w:rPr>
      </w:pPr>
    </w:p>
    <w:p w14:paraId="67090668" w14:textId="77777777" w:rsidR="006502CD" w:rsidRPr="00BD1039" w:rsidRDefault="006502CD" w:rsidP="006502CD">
      <w:pPr>
        <w:rPr>
          <w:rFonts w:eastAsia="Arial Unicode MS"/>
          <w:w w:val="120"/>
          <w:sz w:val="22"/>
          <w:szCs w:val="22"/>
          <w:lang w:val="it-IT" w:eastAsia="ar-SA"/>
        </w:rPr>
      </w:pPr>
      <w:r w:rsidRPr="00BD1039">
        <w:rPr>
          <w:sz w:val="22"/>
          <w:szCs w:val="22"/>
          <w:lang w:val="it-IT"/>
        </w:rPr>
        <w:t>KLASA:   601-02/18-02/07</w:t>
      </w:r>
    </w:p>
    <w:p w14:paraId="6047A84C" w14:textId="77777777" w:rsidR="006502CD" w:rsidRPr="00BD1039" w:rsidRDefault="006502CD" w:rsidP="006502CD">
      <w:pPr>
        <w:rPr>
          <w:sz w:val="22"/>
          <w:szCs w:val="22"/>
          <w:lang w:val="it-IT"/>
        </w:rPr>
      </w:pPr>
      <w:r w:rsidRPr="00BD1039">
        <w:rPr>
          <w:sz w:val="22"/>
          <w:szCs w:val="22"/>
          <w:lang w:val="it-IT"/>
        </w:rPr>
        <w:t>URBROJ: 2105/04-10-02-18-02</w:t>
      </w:r>
    </w:p>
    <w:p w14:paraId="38104BF8" w14:textId="77777777" w:rsidR="006502CD" w:rsidRPr="00BD1039" w:rsidRDefault="006502CD" w:rsidP="006502CD">
      <w:pPr>
        <w:rPr>
          <w:rFonts w:eastAsia="Arial Unicode MS"/>
          <w:w w:val="120"/>
          <w:sz w:val="22"/>
          <w:szCs w:val="22"/>
          <w:lang w:val="it-IT" w:eastAsia="ar-SA"/>
        </w:rPr>
      </w:pPr>
    </w:p>
    <w:p w14:paraId="643F3332" w14:textId="77777777" w:rsidR="006502CD" w:rsidRPr="00BD1039" w:rsidRDefault="006502CD" w:rsidP="006502CD">
      <w:pPr>
        <w:rPr>
          <w:sz w:val="22"/>
          <w:szCs w:val="22"/>
          <w:lang w:val="it-IT"/>
        </w:rPr>
      </w:pPr>
      <w:r w:rsidRPr="00BD1039">
        <w:rPr>
          <w:sz w:val="22"/>
          <w:szCs w:val="22"/>
          <w:lang w:val="it-IT"/>
        </w:rPr>
        <w:t>U Brtonigli , 28.08.2018.</w:t>
      </w:r>
    </w:p>
    <w:p w14:paraId="679BF7A7" w14:textId="77777777" w:rsidR="006502CD" w:rsidRPr="00BD1039" w:rsidRDefault="006502CD" w:rsidP="006502CD">
      <w:pPr>
        <w:rPr>
          <w:sz w:val="22"/>
          <w:szCs w:val="22"/>
          <w:lang w:val="it-IT"/>
        </w:rPr>
      </w:pPr>
    </w:p>
    <w:p w14:paraId="6578B07C" w14:textId="78F4F828" w:rsidR="006502CD" w:rsidRDefault="006502CD" w:rsidP="006502CD">
      <w:pPr>
        <w:rPr>
          <w:w w:val="120"/>
          <w:sz w:val="22"/>
          <w:szCs w:val="22"/>
          <w:lang w:val="it-IT" w:eastAsia="ar-SA"/>
        </w:rPr>
      </w:pPr>
    </w:p>
    <w:p w14:paraId="68E10BDE" w14:textId="77777777" w:rsidR="00BD1039" w:rsidRPr="00BD1039" w:rsidRDefault="00BD1039" w:rsidP="006502CD">
      <w:pPr>
        <w:rPr>
          <w:w w:val="120"/>
          <w:sz w:val="22"/>
          <w:szCs w:val="22"/>
          <w:lang w:val="it-IT" w:eastAsia="ar-SA"/>
        </w:rPr>
      </w:pPr>
    </w:p>
    <w:p w14:paraId="621777AF" w14:textId="77777777" w:rsidR="006502CD" w:rsidRPr="00BD1039" w:rsidRDefault="006502CD" w:rsidP="006502CD">
      <w:pPr>
        <w:rPr>
          <w:sz w:val="22"/>
          <w:szCs w:val="22"/>
          <w:lang w:val="it-IT"/>
        </w:rPr>
      </w:pPr>
      <w:r w:rsidRPr="00BD1039">
        <w:rPr>
          <w:sz w:val="22"/>
          <w:szCs w:val="22"/>
          <w:lang w:val="it-IT"/>
        </w:rPr>
        <w:t xml:space="preserve">Na temelju članka 50. Statuta Dječjeg vrtića Kalimero / Scuola dell'infanzia Calimero (Klasa: 601-02/16-02/07, Ur. broj: 2105/04-10-02-16-02 od 14.12. 2016 godine) Upravno vijeće Dječjeg vrtića Kalimero / Scuola dell'infanzia Calimero, na svojoj 29. sjednici održanoj dana </w:t>
      </w:r>
      <w:r w:rsidRPr="00BD1039">
        <w:rPr>
          <w:b/>
          <w:sz w:val="22"/>
          <w:szCs w:val="22"/>
          <w:lang w:val="it-IT"/>
        </w:rPr>
        <w:t>28.08.2018 god.</w:t>
      </w:r>
      <w:r w:rsidRPr="00BD1039">
        <w:rPr>
          <w:sz w:val="22"/>
          <w:szCs w:val="22"/>
          <w:lang w:val="it-IT"/>
        </w:rPr>
        <w:t xml:space="preserve">  donosi sljedeću </w:t>
      </w:r>
    </w:p>
    <w:p w14:paraId="39577155" w14:textId="77777777" w:rsidR="006502CD" w:rsidRPr="00BD1039" w:rsidRDefault="006502CD" w:rsidP="006502CD">
      <w:pPr>
        <w:rPr>
          <w:sz w:val="22"/>
          <w:szCs w:val="22"/>
          <w:lang w:val="it-IT"/>
        </w:rPr>
      </w:pPr>
    </w:p>
    <w:p w14:paraId="6AA38DE9" w14:textId="77777777" w:rsidR="006502CD" w:rsidRPr="00BD1039" w:rsidRDefault="006502CD" w:rsidP="006502CD">
      <w:pPr>
        <w:rPr>
          <w:b/>
          <w:sz w:val="22"/>
          <w:szCs w:val="22"/>
          <w:lang w:val="it-IT"/>
        </w:rPr>
      </w:pPr>
    </w:p>
    <w:p w14:paraId="1F882127" w14:textId="1C912EE0" w:rsidR="006502CD" w:rsidRDefault="006502CD" w:rsidP="006502CD">
      <w:pPr>
        <w:jc w:val="center"/>
        <w:rPr>
          <w:b/>
          <w:sz w:val="22"/>
          <w:szCs w:val="22"/>
          <w:lang w:val="it-IT"/>
        </w:rPr>
      </w:pPr>
      <w:r w:rsidRPr="00BD1039">
        <w:rPr>
          <w:b/>
          <w:sz w:val="22"/>
          <w:szCs w:val="22"/>
          <w:lang w:val="it-IT"/>
        </w:rPr>
        <w:t>O D L U K U</w:t>
      </w:r>
    </w:p>
    <w:p w14:paraId="08BFF815" w14:textId="479CF3A7" w:rsidR="00BD1039" w:rsidRDefault="00BD1039" w:rsidP="006502CD">
      <w:pPr>
        <w:jc w:val="center"/>
        <w:rPr>
          <w:b/>
          <w:sz w:val="22"/>
          <w:szCs w:val="22"/>
          <w:lang w:val="it-IT"/>
        </w:rPr>
      </w:pPr>
    </w:p>
    <w:p w14:paraId="6B3C2615" w14:textId="77777777" w:rsidR="00BD1039" w:rsidRPr="00BD1039" w:rsidRDefault="00BD1039" w:rsidP="006502CD">
      <w:pPr>
        <w:jc w:val="center"/>
        <w:rPr>
          <w:b/>
          <w:sz w:val="22"/>
          <w:szCs w:val="22"/>
          <w:lang w:val="it-IT"/>
        </w:rPr>
      </w:pPr>
    </w:p>
    <w:p w14:paraId="446C9229" w14:textId="77777777" w:rsidR="006502CD" w:rsidRPr="00BD1039" w:rsidRDefault="006502CD" w:rsidP="006502CD">
      <w:pPr>
        <w:rPr>
          <w:sz w:val="22"/>
          <w:szCs w:val="22"/>
          <w:lang w:val="it-IT"/>
        </w:rPr>
      </w:pPr>
    </w:p>
    <w:p w14:paraId="14300331" w14:textId="77777777" w:rsidR="006502CD" w:rsidRPr="00BD1039" w:rsidRDefault="006502CD" w:rsidP="006502CD">
      <w:pPr>
        <w:jc w:val="center"/>
        <w:rPr>
          <w:b/>
          <w:sz w:val="22"/>
          <w:szCs w:val="22"/>
          <w:lang w:val="it-IT"/>
        </w:rPr>
      </w:pPr>
      <w:r w:rsidRPr="00BD1039">
        <w:rPr>
          <w:b/>
          <w:sz w:val="22"/>
          <w:szCs w:val="22"/>
          <w:lang w:val="it-IT"/>
        </w:rPr>
        <w:t>I.</w:t>
      </w:r>
    </w:p>
    <w:p w14:paraId="10F72F8B" w14:textId="77777777" w:rsidR="006502CD" w:rsidRPr="00BD1039" w:rsidRDefault="006502CD" w:rsidP="006502CD">
      <w:pPr>
        <w:jc w:val="center"/>
        <w:rPr>
          <w:b/>
          <w:sz w:val="22"/>
          <w:szCs w:val="22"/>
          <w:lang w:val="it-IT"/>
        </w:rPr>
      </w:pPr>
    </w:p>
    <w:p w14:paraId="75E79892" w14:textId="77777777" w:rsidR="006502CD" w:rsidRPr="00BD1039" w:rsidRDefault="006502CD" w:rsidP="006502CD">
      <w:pPr>
        <w:rPr>
          <w:sz w:val="22"/>
          <w:szCs w:val="22"/>
          <w:lang w:val="it-IT"/>
        </w:rPr>
      </w:pPr>
      <w:r w:rsidRPr="00BD1039">
        <w:rPr>
          <w:sz w:val="22"/>
          <w:szCs w:val="22"/>
          <w:lang w:val="it-IT"/>
        </w:rPr>
        <w:tab/>
        <w:t>Prihvaća se Godišnje izvješće o ostvarivanju plana i programa o radu Dječjeg vrtića Kalimero –Scuola dell`infanzia Calimero, Brtonigla - Verteneglio za pedagošku  2017./2018. godinu.</w:t>
      </w:r>
    </w:p>
    <w:p w14:paraId="50D51844" w14:textId="77777777" w:rsidR="006502CD" w:rsidRPr="00BD1039" w:rsidRDefault="006502CD" w:rsidP="006502CD">
      <w:pPr>
        <w:rPr>
          <w:sz w:val="22"/>
          <w:szCs w:val="22"/>
          <w:lang w:val="it-IT"/>
        </w:rPr>
      </w:pPr>
      <w:r w:rsidRPr="00BD1039">
        <w:rPr>
          <w:sz w:val="22"/>
          <w:szCs w:val="22"/>
          <w:lang w:val="it-IT"/>
        </w:rPr>
        <w:tab/>
      </w:r>
    </w:p>
    <w:p w14:paraId="1A10D307" w14:textId="77777777" w:rsidR="006502CD" w:rsidRPr="00BD1039" w:rsidRDefault="006502CD" w:rsidP="006502CD">
      <w:pPr>
        <w:jc w:val="center"/>
        <w:rPr>
          <w:b/>
          <w:sz w:val="22"/>
          <w:szCs w:val="22"/>
          <w:lang w:val="it-IT"/>
        </w:rPr>
      </w:pPr>
      <w:r w:rsidRPr="00BD1039">
        <w:rPr>
          <w:b/>
          <w:sz w:val="22"/>
          <w:szCs w:val="22"/>
          <w:lang w:val="it-IT"/>
        </w:rPr>
        <w:t>II.</w:t>
      </w:r>
    </w:p>
    <w:p w14:paraId="127C83B8" w14:textId="77777777" w:rsidR="006502CD" w:rsidRPr="00BD1039" w:rsidRDefault="006502CD" w:rsidP="006502CD">
      <w:pPr>
        <w:ind w:firstLine="720"/>
        <w:rPr>
          <w:sz w:val="22"/>
          <w:szCs w:val="22"/>
          <w:lang w:val="it-IT"/>
        </w:rPr>
      </w:pPr>
      <w:r w:rsidRPr="00BD1039">
        <w:rPr>
          <w:sz w:val="22"/>
          <w:szCs w:val="22"/>
          <w:lang w:val="it-IT"/>
        </w:rPr>
        <w:t>Ova Odluka i Izvješće o radu iz točke I. ove odluke, dostavlja se Općinskom vijeću na razmatranje i prihvaćanje.</w:t>
      </w:r>
    </w:p>
    <w:p w14:paraId="4DD5EAF5" w14:textId="77777777" w:rsidR="006502CD" w:rsidRPr="00BD1039" w:rsidRDefault="006502CD" w:rsidP="006502CD">
      <w:pPr>
        <w:ind w:firstLine="720"/>
        <w:rPr>
          <w:sz w:val="22"/>
          <w:szCs w:val="22"/>
          <w:lang w:val="it-IT"/>
        </w:rPr>
      </w:pPr>
    </w:p>
    <w:p w14:paraId="22A38CED" w14:textId="3F67C33A" w:rsidR="006502CD" w:rsidRPr="00BD1039" w:rsidRDefault="00BD1039" w:rsidP="006502CD">
      <w:pPr>
        <w:ind w:left="3600" w:firstLine="720"/>
        <w:rPr>
          <w:b/>
          <w:sz w:val="22"/>
          <w:szCs w:val="22"/>
          <w:lang w:val="it-IT"/>
        </w:rPr>
      </w:pPr>
      <w:r>
        <w:rPr>
          <w:b/>
          <w:sz w:val="22"/>
          <w:szCs w:val="22"/>
          <w:lang w:val="it-IT"/>
        </w:rPr>
        <w:t xml:space="preserve">     </w:t>
      </w:r>
      <w:r w:rsidR="006502CD" w:rsidRPr="00BD1039">
        <w:rPr>
          <w:b/>
          <w:sz w:val="22"/>
          <w:szCs w:val="22"/>
          <w:lang w:val="it-IT"/>
        </w:rPr>
        <w:t>III.</w:t>
      </w:r>
    </w:p>
    <w:p w14:paraId="7762245B" w14:textId="77777777" w:rsidR="006502CD" w:rsidRPr="00BD1039" w:rsidRDefault="006502CD" w:rsidP="006502CD">
      <w:pPr>
        <w:rPr>
          <w:sz w:val="22"/>
          <w:szCs w:val="22"/>
          <w:lang w:val="it-IT"/>
        </w:rPr>
      </w:pPr>
      <w:r w:rsidRPr="00BD1039">
        <w:rPr>
          <w:b/>
          <w:sz w:val="22"/>
          <w:szCs w:val="22"/>
          <w:lang w:val="it-IT"/>
        </w:rPr>
        <w:tab/>
      </w:r>
      <w:r w:rsidRPr="00BD1039">
        <w:rPr>
          <w:sz w:val="22"/>
          <w:szCs w:val="22"/>
          <w:lang w:val="it-IT"/>
        </w:rPr>
        <w:t>Odluka stupa na snagu danom donošenja, a objaviti će se na Oglasnoj ploči. Dječjeg vrtića Kalimero –Scuola dell`infanzia Calimero, Brtonigla – Verteneglio.</w:t>
      </w:r>
    </w:p>
    <w:p w14:paraId="0B19A31C" w14:textId="0AB96895" w:rsidR="006502CD" w:rsidRDefault="006502CD" w:rsidP="006502CD">
      <w:pPr>
        <w:rPr>
          <w:sz w:val="22"/>
          <w:szCs w:val="22"/>
          <w:lang w:val="it-IT"/>
        </w:rPr>
      </w:pPr>
    </w:p>
    <w:p w14:paraId="05EDCDCF" w14:textId="77777777" w:rsidR="00BD1039" w:rsidRPr="00BD1039" w:rsidRDefault="00BD1039" w:rsidP="006502CD">
      <w:pPr>
        <w:rPr>
          <w:sz w:val="22"/>
          <w:szCs w:val="22"/>
          <w:lang w:val="it-IT"/>
        </w:rPr>
      </w:pPr>
    </w:p>
    <w:p w14:paraId="719319F3" w14:textId="77777777" w:rsidR="006502CD" w:rsidRPr="00BD1039" w:rsidRDefault="006502CD" w:rsidP="006502CD">
      <w:pPr>
        <w:rPr>
          <w:sz w:val="22"/>
          <w:szCs w:val="22"/>
          <w:lang w:val="it-IT"/>
        </w:rPr>
      </w:pPr>
      <w:r w:rsidRPr="00BD1039">
        <w:rPr>
          <w:sz w:val="22"/>
          <w:szCs w:val="22"/>
          <w:lang w:val="it-IT"/>
        </w:rPr>
        <w:t xml:space="preserve">                                                                                                </w:t>
      </w:r>
    </w:p>
    <w:p w14:paraId="335762A2" w14:textId="77777777" w:rsidR="006502CD" w:rsidRPr="00BD1039" w:rsidRDefault="006502CD" w:rsidP="006502CD">
      <w:pPr>
        <w:rPr>
          <w:sz w:val="22"/>
          <w:szCs w:val="22"/>
          <w:lang w:val="it-IT"/>
        </w:rPr>
      </w:pPr>
    </w:p>
    <w:p w14:paraId="3A6FB54C" w14:textId="0EFD4216" w:rsidR="006502CD" w:rsidRDefault="006502CD" w:rsidP="006502CD">
      <w:pPr>
        <w:rPr>
          <w:sz w:val="22"/>
          <w:szCs w:val="22"/>
          <w:lang w:val="it-IT"/>
        </w:rPr>
      </w:pPr>
      <w:r w:rsidRPr="00BD1039">
        <w:rPr>
          <w:sz w:val="22"/>
          <w:szCs w:val="22"/>
          <w:lang w:val="it-IT"/>
        </w:rPr>
        <w:t xml:space="preserve">                                                                                                   UPRAVNO VIJEĆE VRTIĆA</w:t>
      </w:r>
    </w:p>
    <w:p w14:paraId="24DD0F33" w14:textId="77777777" w:rsidR="00BD1039" w:rsidRPr="00BD1039" w:rsidRDefault="00BD1039" w:rsidP="006502CD">
      <w:pPr>
        <w:rPr>
          <w:sz w:val="22"/>
          <w:szCs w:val="22"/>
          <w:lang w:val="it-IT"/>
        </w:rPr>
      </w:pPr>
    </w:p>
    <w:p w14:paraId="6A8AF348" w14:textId="4F9CDCC3" w:rsidR="006502CD" w:rsidRDefault="006502CD" w:rsidP="006502CD">
      <w:pPr>
        <w:rPr>
          <w:sz w:val="22"/>
          <w:szCs w:val="22"/>
        </w:rPr>
      </w:pPr>
      <w:r w:rsidRPr="00BD1039">
        <w:rPr>
          <w:sz w:val="22"/>
          <w:szCs w:val="22"/>
          <w:lang w:val="it-IT"/>
        </w:rPr>
        <w:t xml:space="preserve">                                                                                                                  </w:t>
      </w:r>
      <w:r w:rsidRPr="00BD1039">
        <w:rPr>
          <w:sz w:val="22"/>
          <w:szCs w:val="22"/>
        </w:rPr>
        <w:t xml:space="preserve">Ivana Mikoli </w:t>
      </w:r>
      <w:r w:rsidR="00BD1039">
        <w:rPr>
          <w:sz w:val="22"/>
          <w:szCs w:val="22"/>
        </w:rPr>
        <w:t>v.r.</w:t>
      </w:r>
    </w:p>
    <w:p w14:paraId="4FCDF862" w14:textId="2BBEB5BF" w:rsidR="00BD1039" w:rsidRDefault="00BD1039" w:rsidP="006502CD">
      <w:pPr>
        <w:rPr>
          <w:sz w:val="22"/>
          <w:szCs w:val="22"/>
        </w:rPr>
      </w:pPr>
    </w:p>
    <w:p w14:paraId="4E4F3AAD" w14:textId="77777777" w:rsidR="00BD1039" w:rsidRPr="00BD1039" w:rsidRDefault="00BD1039" w:rsidP="006502CD">
      <w:pPr>
        <w:rPr>
          <w:sz w:val="22"/>
          <w:szCs w:val="22"/>
        </w:rPr>
      </w:pPr>
    </w:p>
    <w:p w14:paraId="3CC9F34C" w14:textId="2A87923D" w:rsidR="006502CD" w:rsidRPr="00BD1039" w:rsidRDefault="006502CD" w:rsidP="006502CD">
      <w:pPr>
        <w:rPr>
          <w:sz w:val="22"/>
          <w:szCs w:val="22"/>
        </w:rPr>
      </w:pPr>
    </w:p>
    <w:p w14:paraId="2E01E9A8" w14:textId="1A6D8E0D" w:rsidR="006502CD" w:rsidRPr="00BD1039" w:rsidRDefault="006502CD" w:rsidP="006502CD">
      <w:pPr>
        <w:rPr>
          <w:sz w:val="22"/>
          <w:szCs w:val="22"/>
        </w:rPr>
      </w:pPr>
    </w:p>
    <w:p w14:paraId="77EF4F27" w14:textId="77777777" w:rsidR="006502CD" w:rsidRPr="00BD1039" w:rsidRDefault="006502CD" w:rsidP="006502CD">
      <w:pPr>
        <w:rPr>
          <w:sz w:val="22"/>
          <w:szCs w:val="22"/>
        </w:rPr>
      </w:pPr>
    </w:p>
    <w:p w14:paraId="2759F1D7" w14:textId="409F7A14" w:rsidR="006502CD" w:rsidRPr="00BD1039" w:rsidRDefault="006502CD" w:rsidP="006502CD">
      <w:pPr>
        <w:pStyle w:val="ListParagraph"/>
        <w:numPr>
          <w:ilvl w:val="0"/>
          <w:numId w:val="21"/>
        </w:numPr>
        <w:jc w:val="center"/>
        <w:rPr>
          <w:sz w:val="22"/>
          <w:szCs w:val="22"/>
        </w:rPr>
      </w:pPr>
    </w:p>
    <w:p w14:paraId="411B3B37" w14:textId="32BC817B" w:rsidR="006502CD" w:rsidRPr="00BD1039" w:rsidRDefault="006502CD" w:rsidP="006502CD">
      <w:pPr>
        <w:rPr>
          <w:sz w:val="22"/>
          <w:szCs w:val="22"/>
        </w:rPr>
      </w:pPr>
    </w:p>
    <w:p w14:paraId="04C01E55" w14:textId="595863C4" w:rsidR="006502CD" w:rsidRPr="00BD1039" w:rsidRDefault="006502CD" w:rsidP="006502CD">
      <w:pPr>
        <w:rPr>
          <w:sz w:val="22"/>
          <w:szCs w:val="22"/>
        </w:rPr>
      </w:pPr>
    </w:p>
    <w:p w14:paraId="2EF83B95" w14:textId="041293C1" w:rsidR="006502CD" w:rsidRPr="00BD1039" w:rsidRDefault="006502CD" w:rsidP="006502CD">
      <w:pPr>
        <w:rPr>
          <w:sz w:val="22"/>
          <w:szCs w:val="22"/>
        </w:rPr>
      </w:pPr>
    </w:p>
    <w:p w14:paraId="57BB17AC" w14:textId="3F88030B" w:rsidR="006502CD" w:rsidRPr="00BD1039" w:rsidRDefault="006502CD" w:rsidP="006502CD">
      <w:pPr>
        <w:rPr>
          <w:sz w:val="22"/>
          <w:szCs w:val="22"/>
        </w:rPr>
      </w:pPr>
    </w:p>
    <w:p w14:paraId="2F5A2557" w14:textId="77777777" w:rsidR="006502CD" w:rsidRPr="00BD1039" w:rsidRDefault="006502CD" w:rsidP="006502CD">
      <w:pPr>
        <w:jc w:val="right"/>
        <w:rPr>
          <w:sz w:val="22"/>
          <w:szCs w:val="22"/>
          <w:lang w:val="hr-HR"/>
        </w:rPr>
      </w:pPr>
    </w:p>
    <w:p w14:paraId="3057404A" w14:textId="77777777" w:rsidR="006502CD" w:rsidRPr="00BD1039" w:rsidRDefault="006502CD" w:rsidP="006502CD">
      <w:pPr>
        <w:jc w:val="both"/>
        <w:rPr>
          <w:sz w:val="22"/>
          <w:szCs w:val="22"/>
          <w:lang w:val="hr-HR"/>
        </w:rPr>
      </w:pPr>
      <w:r w:rsidRPr="00BD1039">
        <w:rPr>
          <w:sz w:val="22"/>
          <w:szCs w:val="22"/>
          <w:lang w:val="hr-HR"/>
        </w:rPr>
        <w:t>Na temelju članka 109. Zakona o prostornom uređenju („Narodne novine“ br. 153/13 i 65/17) i članka 38. Statuta Općine Brtonigla-Verteneglio („Službene novine Općine Brtonigla-Verteneglio broj 3/18) i Odluke o izradi Urbanističkog plana uređenja građevinskog područja naselja Brtonigla (UPU1)</w:t>
      </w:r>
      <w:r w:rsidRPr="00BD1039">
        <w:rPr>
          <w:sz w:val="22"/>
          <w:szCs w:val="22"/>
          <w:lang w:val="hr-HR" w:bidi="ar-SA"/>
        </w:rPr>
        <w:t xml:space="preserve"> („Službene novine Općine Brtonigla-Verteneglio“  br. 22/16 i 06/17)</w:t>
      </w:r>
      <w:r w:rsidRPr="00BD1039">
        <w:rPr>
          <w:sz w:val="22"/>
          <w:szCs w:val="22"/>
          <w:lang w:val="hr-HR"/>
        </w:rPr>
        <w:t>,</w:t>
      </w:r>
      <w:r w:rsidRPr="00BD1039">
        <w:rPr>
          <w:b/>
          <w:sz w:val="22"/>
          <w:szCs w:val="22"/>
          <w:lang w:val="hr-HR"/>
        </w:rPr>
        <w:t xml:space="preserve"> </w:t>
      </w:r>
      <w:r w:rsidRPr="00BD1039">
        <w:rPr>
          <w:sz w:val="22"/>
          <w:szCs w:val="22"/>
          <w:lang w:val="hr-HR"/>
        </w:rPr>
        <w:t>Općinsko vijeće Općine Brtonigla-Verteneglio na 12.sjednici održanoj  09.listopada  2018. godine donijelo je</w:t>
      </w:r>
    </w:p>
    <w:p w14:paraId="1E4A2DE0" w14:textId="0CCE8FF4" w:rsidR="006502CD" w:rsidRDefault="006502CD" w:rsidP="006502CD">
      <w:pPr>
        <w:jc w:val="both"/>
        <w:rPr>
          <w:sz w:val="22"/>
          <w:szCs w:val="22"/>
          <w:lang w:val="hr-HR"/>
        </w:rPr>
      </w:pPr>
    </w:p>
    <w:p w14:paraId="6B753A69" w14:textId="77777777" w:rsidR="00BD1039" w:rsidRPr="00BD1039" w:rsidRDefault="00BD1039" w:rsidP="006502CD">
      <w:pPr>
        <w:jc w:val="both"/>
        <w:rPr>
          <w:sz w:val="22"/>
          <w:szCs w:val="22"/>
          <w:lang w:val="hr-HR"/>
        </w:rPr>
      </w:pPr>
    </w:p>
    <w:p w14:paraId="1ECEBFCC" w14:textId="77777777" w:rsidR="006502CD" w:rsidRPr="00BD1039" w:rsidRDefault="006502CD" w:rsidP="006502CD">
      <w:pPr>
        <w:jc w:val="center"/>
        <w:rPr>
          <w:b/>
          <w:sz w:val="22"/>
          <w:szCs w:val="22"/>
          <w:lang w:val="hr-HR"/>
        </w:rPr>
      </w:pPr>
      <w:r w:rsidRPr="00BD1039">
        <w:rPr>
          <w:b/>
          <w:sz w:val="22"/>
          <w:szCs w:val="22"/>
          <w:lang w:val="hr-HR"/>
        </w:rPr>
        <w:t>ODLUKU</w:t>
      </w:r>
    </w:p>
    <w:p w14:paraId="7CA0AB47" w14:textId="77777777" w:rsidR="006502CD" w:rsidRPr="00BD1039" w:rsidRDefault="006502CD" w:rsidP="006502CD">
      <w:pPr>
        <w:jc w:val="center"/>
        <w:rPr>
          <w:sz w:val="22"/>
          <w:szCs w:val="22"/>
          <w:lang w:val="hr-HR"/>
        </w:rPr>
      </w:pPr>
      <w:r w:rsidRPr="00BD1039">
        <w:rPr>
          <w:b/>
          <w:sz w:val="22"/>
          <w:szCs w:val="22"/>
          <w:lang w:val="hr-HR"/>
        </w:rPr>
        <w:t>o donošenju Urbanističkog plana uređenja građevinskog područja naselja Brtonigla (UPU1)</w:t>
      </w:r>
    </w:p>
    <w:p w14:paraId="3AD7CF82" w14:textId="77777777" w:rsidR="006502CD" w:rsidRPr="00BD1039" w:rsidRDefault="006502CD" w:rsidP="006502CD">
      <w:pPr>
        <w:jc w:val="both"/>
        <w:rPr>
          <w:sz w:val="22"/>
          <w:szCs w:val="22"/>
          <w:lang w:val="hr-HR"/>
        </w:rPr>
      </w:pPr>
    </w:p>
    <w:p w14:paraId="04408CDD" w14:textId="77777777" w:rsidR="006502CD" w:rsidRPr="00BD1039" w:rsidRDefault="006502CD" w:rsidP="006502CD">
      <w:pPr>
        <w:jc w:val="both"/>
        <w:rPr>
          <w:sz w:val="22"/>
          <w:szCs w:val="22"/>
          <w:lang w:val="hr-HR"/>
        </w:rPr>
      </w:pPr>
    </w:p>
    <w:p w14:paraId="3B68BD92" w14:textId="77777777" w:rsidR="006502CD" w:rsidRPr="00BD1039" w:rsidRDefault="006502CD" w:rsidP="006502CD">
      <w:pPr>
        <w:jc w:val="center"/>
        <w:rPr>
          <w:b/>
          <w:sz w:val="22"/>
          <w:szCs w:val="22"/>
          <w:lang w:val="hr-HR"/>
        </w:rPr>
      </w:pPr>
      <w:r w:rsidRPr="00BD1039">
        <w:rPr>
          <w:b/>
          <w:sz w:val="22"/>
          <w:szCs w:val="22"/>
          <w:lang w:val="hr-HR"/>
        </w:rPr>
        <w:t>Glava I</w:t>
      </w:r>
    </w:p>
    <w:p w14:paraId="3C3D6839" w14:textId="77777777" w:rsidR="006502CD" w:rsidRPr="00BD1039" w:rsidRDefault="006502CD" w:rsidP="006502CD">
      <w:pPr>
        <w:jc w:val="both"/>
        <w:rPr>
          <w:sz w:val="22"/>
          <w:szCs w:val="22"/>
          <w:lang w:val="hr-HR"/>
        </w:rPr>
      </w:pPr>
    </w:p>
    <w:p w14:paraId="1AD438E9" w14:textId="77777777" w:rsidR="006502CD" w:rsidRPr="00BD1039" w:rsidRDefault="006502CD" w:rsidP="006502CD">
      <w:pPr>
        <w:rPr>
          <w:sz w:val="22"/>
          <w:szCs w:val="22"/>
          <w:lang w:val="hr-HR"/>
        </w:rPr>
      </w:pPr>
      <w:r w:rsidRPr="00BD1039">
        <w:rPr>
          <w:sz w:val="22"/>
          <w:szCs w:val="22"/>
          <w:lang w:val="hr-HR"/>
        </w:rPr>
        <w:t xml:space="preserve">(1) Donosi se </w:t>
      </w:r>
      <w:r w:rsidRPr="00BD1039">
        <w:rPr>
          <w:b/>
          <w:sz w:val="22"/>
          <w:szCs w:val="22"/>
          <w:lang w:val="hr-HR"/>
        </w:rPr>
        <w:t>Urbanistički plan uređenja građevinskog područja naselja Brtonigla (UPU1)</w:t>
      </w:r>
      <w:r w:rsidRPr="00BD1039">
        <w:rPr>
          <w:sz w:val="22"/>
          <w:szCs w:val="22"/>
          <w:lang w:val="hr-HR"/>
        </w:rPr>
        <w:t>.</w:t>
      </w:r>
    </w:p>
    <w:p w14:paraId="5A981331" w14:textId="77777777" w:rsidR="006502CD" w:rsidRPr="00BD1039" w:rsidRDefault="006502CD" w:rsidP="006502CD">
      <w:pPr>
        <w:rPr>
          <w:sz w:val="22"/>
          <w:szCs w:val="22"/>
          <w:lang w:val="hr-HR"/>
        </w:rPr>
      </w:pPr>
    </w:p>
    <w:p w14:paraId="172522C2" w14:textId="77777777" w:rsidR="006502CD" w:rsidRPr="00BD1039" w:rsidRDefault="006502CD" w:rsidP="006502CD">
      <w:pPr>
        <w:jc w:val="center"/>
        <w:rPr>
          <w:b/>
          <w:sz w:val="22"/>
          <w:szCs w:val="22"/>
          <w:lang w:val="hr-HR"/>
        </w:rPr>
      </w:pPr>
      <w:r w:rsidRPr="00BD1039">
        <w:rPr>
          <w:b/>
          <w:sz w:val="22"/>
          <w:szCs w:val="22"/>
          <w:lang w:val="hr-HR"/>
        </w:rPr>
        <w:t>Glava II</w:t>
      </w:r>
    </w:p>
    <w:p w14:paraId="06B32BCB" w14:textId="77777777" w:rsidR="006502CD" w:rsidRPr="00BD1039" w:rsidRDefault="006502CD" w:rsidP="006502CD">
      <w:pPr>
        <w:jc w:val="center"/>
        <w:rPr>
          <w:sz w:val="22"/>
          <w:szCs w:val="22"/>
          <w:lang w:val="hr-HR"/>
        </w:rPr>
      </w:pPr>
    </w:p>
    <w:p w14:paraId="22A3D0E2" w14:textId="77777777" w:rsidR="006502CD" w:rsidRPr="00BD1039" w:rsidRDefault="006502CD" w:rsidP="006502CD">
      <w:pPr>
        <w:jc w:val="both"/>
        <w:rPr>
          <w:sz w:val="22"/>
          <w:szCs w:val="22"/>
          <w:lang w:val="hr-HR"/>
        </w:rPr>
      </w:pPr>
      <w:r w:rsidRPr="00BD1039">
        <w:rPr>
          <w:sz w:val="22"/>
          <w:szCs w:val="22"/>
          <w:lang w:val="hr-HR"/>
        </w:rPr>
        <w:t xml:space="preserve">(1) </w:t>
      </w:r>
      <w:r w:rsidRPr="00BD1039">
        <w:rPr>
          <w:b/>
          <w:sz w:val="22"/>
          <w:szCs w:val="22"/>
          <w:lang w:val="hr-HR"/>
        </w:rPr>
        <w:t xml:space="preserve">Urbanistički plan uređenja građevinskog područja naselja Brtonigla (UPU1) </w:t>
      </w:r>
      <w:r w:rsidRPr="00BD1039">
        <w:rPr>
          <w:sz w:val="22"/>
          <w:szCs w:val="22"/>
          <w:lang w:val="hr-HR"/>
        </w:rPr>
        <w:t xml:space="preserve">(u daljem tekstu: </w:t>
      </w:r>
      <w:r w:rsidRPr="00BD1039">
        <w:rPr>
          <w:b/>
          <w:sz w:val="22"/>
          <w:szCs w:val="22"/>
          <w:lang w:val="hr-HR"/>
        </w:rPr>
        <w:t>Plan</w:t>
      </w:r>
      <w:r w:rsidRPr="00BD1039">
        <w:rPr>
          <w:sz w:val="22"/>
          <w:szCs w:val="22"/>
          <w:lang w:val="hr-HR"/>
        </w:rPr>
        <w:t>) se donosi u skladu s odredbama ove Odluke i sadržajem elaborata „</w:t>
      </w:r>
      <w:r w:rsidRPr="00BD1039">
        <w:rPr>
          <w:b/>
          <w:sz w:val="22"/>
          <w:szCs w:val="22"/>
          <w:lang w:val="hr-HR"/>
        </w:rPr>
        <w:t>Urbanistički plan uređenja građevinskog područja naselja Brtonigla (UPU1)“</w:t>
      </w:r>
      <w:r w:rsidRPr="00BD1039">
        <w:rPr>
          <w:sz w:val="22"/>
          <w:szCs w:val="22"/>
          <w:lang w:val="hr-HR"/>
        </w:rPr>
        <w:t xml:space="preserve"> kojeg je izradila tvrtka Novi Urbanizam d.o.o., Pula, te koji je sastavni dio ove Odluke.</w:t>
      </w:r>
    </w:p>
    <w:p w14:paraId="0191222E" w14:textId="77777777" w:rsidR="006502CD" w:rsidRPr="00BD1039" w:rsidRDefault="006502CD" w:rsidP="006502CD">
      <w:pPr>
        <w:jc w:val="center"/>
        <w:rPr>
          <w:b/>
          <w:sz w:val="22"/>
          <w:szCs w:val="22"/>
          <w:lang w:val="hr-HR"/>
        </w:rPr>
      </w:pPr>
    </w:p>
    <w:p w14:paraId="37D8FB67" w14:textId="77777777" w:rsidR="006502CD" w:rsidRPr="00BD1039" w:rsidRDefault="006502CD" w:rsidP="006502CD">
      <w:pPr>
        <w:jc w:val="center"/>
        <w:rPr>
          <w:b/>
          <w:sz w:val="22"/>
          <w:szCs w:val="22"/>
          <w:lang w:val="hr-HR"/>
        </w:rPr>
      </w:pPr>
      <w:r w:rsidRPr="00BD1039">
        <w:rPr>
          <w:b/>
          <w:sz w:val="22"/>
          <w:szCs w:val="22"/>
          <w:lang w:val="hr-HR"/>
        </w:rPr>
        <w:t>Glava III</w:t>
      </w:r>
    </w:p>
    <w:p w14:paraId="1A317D35" w14:textId="77777777" w:rsidR="006502CD" w:rsidRPr="00BD1039" w:rsidRDefault="006502CD" w:rsidP="006502CD">
      <w:pPr>
        <w:pStyle w:val="NASLOVveci"/>
        <w:spacing w:after="0" w:line="240" w:lineRule="auto"/>
        <w:ind w:right="0"/>
        <w:rPr>
          <w:rFonts w:ascii="Times New Roman" w:hAnsi="Times New Roman"/>
          <w:color w:val="auto"/>
          <w:sz w:val="22"/>
          <w:szCs w:val="22"/>
        </w:rPr>
      </w:pPr>
    </w:p>
    <w:p w14:paraId="779D1093" w14:textId="77777777" w:rsidR="006502CD" w:rsidRPr="00BD1039" w:rsidRDefault="006502CD" w:rsidP="006502CD">
      <w:pPr>
        <w:pStyle w:val="NASLOVveci"/>
        <w:spacing w:after="0" w:line="240" w:lineRule="auto"/>
        <w:ind w:right="0"/>
        <w:rPr>
          <w:rFonts w:ascii="Times New Roman" w:hAnsi="Times New Roman"/>
          <w:b w:val="0"/>
          <w:color w:val="auto"/>
          <w:sz w:val="22"/>
          <w:szCs w:val="22"/>
        </w:rPr>
      </w:pPr>
      <w:r w:rsidRPr="00BD1039">
        <w:rPr>
          <w:rFonts w:ascii="Times New Roman" w:hAnsi="Times New Roman"/>
          <w:b w:val="0"/>
          <w:color w:val="auto"/>
          <w:sz w:val="22"/>
          <w:szCs w:val="22"/>
        </w:rPr>
        <w:t>(1) Sadržaj elaborata Plana:</w:t>
      </w:r>
    </w:p>
    <w:p w14:paraId="5F91CBB0" w14:textId="77777777" w:rsidR="006502CD" w:rsidRPr="00BD1039" w:rsidRDefault="006502CD" w:rsidP="006502CD">
      <w:pPr>
        <w:rPr>
          <w:b/>
          <w:caps/>
          <w:sz w:val="22"/>
          <w:szCs w:val="22"/>
          <w:lang w:val="hr-HR"/>
        </w:rPr>
      </w:pPr>
    </w:p>
    <w:p w14:paraId="77401B8A" w14:textId="77777777" w:rsidR="006502CD" w:rsidRPr="00BD1039" w:rsidRDefault="006502CD" w:rsidP="006502CD">
      <w:pPr>
        <w:rPr>
          <w:b/>
          <w:caps/>
          <w:sz w:val="22"/>
          <w:szCs w:val="22"/>
          <w:lang w:val="hr-HR"/>
        </w:rPr>
      </w:pPr>
    </w:p>
    <w:p w14:paraId="716D7FF4" w14:textId="77777777" w:rsidR="006502CD" w:rsidRPr="00BD1039" w:rsidRDefault="006502CD" w:rsidP="006502CD">
      <w:pPr>
        <w:rPr>
          <w:b/>
          <w:caps/>
          <w:sz w:val="22"/>
          <w:szCs w:val="22"/>
          <w:u w:val="single"/>
          <w:lang w:val="hr-HR"/>
        </w:rPr>
      </w:pPr>
      <w:r w:rsidRPr="00BD1039">
        <w:rPr>
          <w:b/>
          <w:caps/>
          <w:sz w:val="22"/>
          <w:szCs w:val="22"/>
          <w:u w:val="single"/>
          <w:lang w:val="hr-HR"/>
        </w:rPr>
        <w:t>I / Tekstualni dio:</w:t>
      </w:r>
    </w:p>
    <w:p w14:paraId="10D2B98A" w14:textId="77777777" w:rsidR="006502CD" w:rsidRPr="00BD1039" w:rsidRDefault="006502CD" w:rsidP="006502CD">
      <w:pPr>
        <w:rPr>
          <w:b/>
          <w:caps/>
          <w:sz w:val="22"/>
          <w:szCs w:val="22"/>
          <w:lang w:val="hr-HR"/>
        </w:rPr>
      </w:pPr>
    </w:p>
    <w:p w14:paraId="7F24AD62" w14:textId="77777777" w:rsidR="006502CD" w:rsidRPr="00BD1039" w:rsidRDefault="006502CD" w:rsidP="006502CD">
      <w:pPr>
        <w:rPr>
          <w:b/>
          <w:caps/>
          <w:sz w:val="22"/>
          <w:szCs w:val="22"/>
          <w:lang w:val="hr-HR"/>
        </w:rPr>
      </w:pPr>
      <w:r w:rsidRPr="00BD1039">
        <w:rPr>
          <w:b/>
          <w:caps/>
          <w:sz w:val="22"/>
          <w:szCs w:val="22"/>
          <w:lang w:val="hr-HR"/>
        </w:rPr>
        <w:t>Odredbe za provEDBU</w:t>
      </w:r>
    </w:p>
    <w:p w14:paraId="3D1C8907" w14:textId="77777777" w:rsidR="006502CD" w:rsidRPr="00BD1039" w:rsidRDefault="006502CD" w:rsidP="006502CD">
      <w:pPr>
        <w:rPr>
          <w:sz w:val="22"/>
          <w:szCs w:val="22"/>
          <w:lang w:val="hr-HR"/>
        </w:rPr>
      </w:pPr>
    </w:p>
    <w:tbl>
      <w:tblPr>
        <w:tblW w:w="9072" w:type="dxa"/>
        <w:tblInd w:w="108" w:type="dxa"/>
        <w:tblLayout w:type="fixed"/>
        <w:tblLook w:val="0000" w:firstRow="0" w:lastRow="0" w:firstColumn="0" w:lastColumn="0" w:noHBand="0" w:noVBand="0"/>
      </w:tblPr>
      <w:tblGrid>
        <w:gridCol w:w="851"/>
        <w:gridCol w:w="8221"/>
      </w:tblGrid>
      <w:tr w:rsidR="006502CD" w:rsidRPr="00BD1039" w14:paraId="22D89C04" w14:textId="77777777" w:rsidTr="00BD1039">
        <w:tblPrEx>
          <w:tblCellMar>
            <w:top w:w="0" w:type="dxa"/>
            <w:bottom w:w="0" w:type="dxa"/>
          </w:tblCellMar>
        </w:tblPrEx>
        <w:tc>
          <w:tcPr>
            <w:tcW w:w="851" w:type="dxa"/>
          </w:tcPr>
          <w:p w14:paraId="0AC1B846" w14:textId="77777777" w:rsidR="006502CD" w:rsidRPr="00BD1039" w:rsidRDefault="006502CD" w:rsidP="00BD1039">
            <w:pPr>
              <w:rPr>
                <w:sz w:val="22"/>
                <w:szCs w:val="22"/>
                <w:lang w:val="hr-HR" w:bidi="ar-SA"/>
              </w:rPr>
            </w:pPr>
            <w:r w:rsidRPr="00BD1039">
              <w:rPr>
                <w:sz w:val="22"/>
                <w:szCs w:val="22"/>
                <w:lang w:val="hr-HR" w:bidi="ar-SA"/>
              </w:rPr>
              <w:t>0.</w:t>
            </w:r>
          </w:p>
        </w:tc>
        <w:tc>
          <w:tcPr>
            <w:tcW w:w="8221" w:type="dxa"/>
          </w:tcPr>
          <w:p w14:paraId="44C70A08" w14:textId="77777777" w:rsidR="006502CD" w:rsidRPr="00BD1039" w:rsidRDefault="006502CD" w:rsidP="00BD1039">
            <w:pPr>
              <w:rPr>
                <w:sz w:val="22"/>
                <w:szCs w:val="22"/>
                <w:lang w:val="hr-HR" w:bidi="ar-SA"/>
              </w:rPr>
            </w:pPr>
            <w:r w:rsidRPr="00BD1039">
              <w:rPr>
                <w:sz w:val="22"/>
                <w:szCs w:val="22"/>
                <w:lang w:val="hr-HR" w:bidi="ar-SA"/>
              </w:rPr>
              <w:t>Opće odredbe</w:t>
            </w:r>
          </w:p>
        </w:tc>
      </w:tr>
      <w:tr w:rsidR="006502CD" w:rsidRPr="00BD1039" w14:paraId="0FD48AB8" w14:textId="77777777" w:rsidTr="00BD1039">
        <w:tblPrEx>
          <w:tblCellMar>
            <w:top w:w="0" w:type="dxa"/>
            <w:bottom w:w="0" w:type="dxa"/>
          </w:tblCellMar>
        </w:tblPrEx>
        <w:tc>
          <w:tcPr>
            <w:tcW w:w="851" w:type="dxa"/>
          </w:tcPr>
          <w:p w14:paraId="6AE60763" w14:textId="77777777" w:rsidR="006502CD" w:rsidRPr="00BD1039" w:rsidRDefault="006502CD" w:rsidP="00BD1039">
            <w:pPr>
              <w:rPr>
                <w:sz w:val="22"/>
                <w:szCs w:val="22"/>
                <w:lang w:val="hr-HR" w:bidi="ar-SA"/>
              </w:rPr>
            </w:pPr>
            <w:r w:rsidRPr="00BD1039">
              <w:rPr>
                <w:sz w:val="22"/>
                <w:szCs w:val="22"/>
                <w:lang w:val="hr-HR" w:bidi="ar-SA"/>
              </w:rPr>
              <w:t>1.</w:t>
            </w:r>
          </w:p>
        </w:tc>
        <w:tc>
          <w:tcPr>
            <w:tcW w:w="8221" w:type="dxa"/>
          </w:tcPr>
          <w:p w14:paraId="15B65B2D" w14:textId="77777777" w:rsidR="006502CD" w:rsidRPr="00BD1039" w:rsidRDefault="006502CD" w:rsidP="00BD1039">
            <w:pPr>
              <w:rPr>
                <w:sz w:val="22"/>
                <w:szCs w:val="22"/>
                <w:lang w:val="hr-HR" w:bidi="ar-SA"/>
              </w:rPr>
            </w:pPr>
            <w:r w:rsidRPr="00BD1039">
              <w:rPr>
                <w:sz w:val="22"/>
                <w:szCs w:val="22"/>
                <w:lang w:val="hr-HR" w:bidi="ar-SA"/>
              </w:rPr>
              <w:t>Uvjeti određivanja i razgraničavanja površina javnih i drugih namjena</w:t>
            </w:r>
          </w:p>
        </w:tc>
      </w:tr>
      <w:tr w:rsidR="006502CD" w:rsidRPr="00BD1039" w14:paraId="6F3AF27C" w14:textId="77777777" w:rsidTr="00BD1039">
        <w:tblPrEx>
          <w:tblCellMar>
            <w:top w:w="0" w:type="dxa"/>
            <w:bottom w:w="0" w:type="dxa"/>
          </w:tblCellMar>
        </w:tblPrEx>
        <w:tc>
          <w:tcPr>
            <w:tcW w:w="851" w:type="dxa"/>
          </w:tcPr>
          <w:p w14:paraId="67DA5F40" w14:textId="77777777" w:rsidR="006502CD" w:rsidRPr="00BD1039" w:rsidRDefault="006502CD" w:rsidP="00BD1039">
            <w:pPr>
              <w:rPr>
                <w:sz w:val="22"/>
                <w:szCs w:val="22"/>
                <w:lang w:val="hr-HR" w:bidi="ar-SA"/>
              </w:rPr>
            </w:pPr>
            <w:r w:rsidRPr="00BD1039">
              <w:rPr>
                <w:sz w:val="22"/>
                <w:szCs w:val="22"/>
                <w:lang w:val="hr-HR" w:bidi="ar-SA"/>
              </w:rPr>
              <w:t>1.1</w:t>
            </w:r>
          </w:p>
        </w:tc>
        <w:tc>
          <w:tcPr>
            <w:tcW w:w="8221" w:type="dxa"/>
          </w:tcPr>
          <w:p w14:paraId="3F85131C" w14:textId="77777777" w:rsidR="006502CD" w:rsidRPr="00BD1039" w:rsidRDefault="006502CD" w:rsidP="00BD1039">
            <w:pPr>
              <w:rPr>
                <w:sz w:val="22"/>
                <w:szCs w:val="22"/>
                <w:lang w:val="hr-HR" w:bidi="ar-SA"/>
              </w:rPr>
            </w:pPr>
            <w:r w:rsidRPr="00BD1039">
              <w:rPr>
                <w:sz w:val="22"/>
                <w:szCs w:val="22"/>
                <w:lang w:val="hr-HR" w:bidi="ar-SA"/>
              </w:rPr>
              <w:t>Uvjeti smještaja i načina gradnje prema namjeni i vrsti građevina</w:t>
            </w:r>
          </w:p>
        </w:tc>
      </w:tr>
      <w:tr w:rsidR="006502CD" w:rsidRPr="00BD1039" w14:paraId="6894011C" w14:textId="77777777" w:rsidTr="00BD1039">
        <w:tblPrEx>
          <w:tblCellMar>
            <w:top w:w="0" w:type="dxa"/>
            <w:bottom w:w="0" w:type="dxa"/>
          </w:tblCellMar>
        </w:tblPrEx>
        <w:tc>
          <w:tcPr>
            <w:tcW w:w="851" w:type="dxa"/>
          </w:tcPr>
          <w:p w14:paraId="43756CAB" w14:textId="77777777" w:rsidR="006502CD" w:rsidRPr="00BD1039" w:rsidRDefault="006502CD" w:rsidP="00BD1039">
            <w:pPr>
              <w:rPr>
                <w:sz w:val="22"/>
                <w:szCs w:val="22"/>
                <w:lang w:val="hr-HR" w:bidi="ar-SA"/>
              </w:rPr>
            </w:pPr>
            <w:r w:rsidRPr="00BD1039">
              <w:rPr>
                <w:sz w:val="22"/>
                <w:szCs w:val="22"/>
                <w:lang w:val="hr-HR" w:bidi="ar-SA"/>
              </w:rPr>
              <w:t>2.</w:t>
            </w:r>
          </w:p>
        </w:tc>
        <w:tc>
          <w:tcPr>
            <w:tcW w:w="8221" w:type="dxa"/>
          </w:tcPr>
          <w:p w14:paraId="0AD6AC13" w14:textId="77777777" w:rsidR="006502CD" w:rsidRPr="00BD1039" w:rsidRDefault="006502CD" w:rsidP="00BD1039">
            <w:pPr>
              <w:rPr>
                <w:sz w:val="22"/>
                <w:szCs w:val="22"/>
                <w:lang w:val="hr-HR" w:bidi="ar-SA"/>
              </w:rPr>
            </w:pPr>
            <w:r w:rsidRPr="00BD1039">
              <w:rPr>
                <w:sz w:val="22"/>
                <w:szCs w:val="22"/>
                <w:lang w:val="hr-HR" w:bidi="ar-SA"/>
              </w:rPr>
              <w:t>Uvjeti smještaja građevina gospodarskih djelatnosti</w:t>
            </w:r>
          </w:p>
        </w:tc>
      </w:tr>
      <w:tr w:rsidR="006502CD" w:rsidRPr="00BD1039" w14:paraId="3BA5C9D4" w14:textId="77777777" w:rsidTr="00BD1039">
        <w:tblPrEx>
          <w:tblCellMar>
            <w:top w:w="0" w:type="dxa"/>
            <w:bottom w:w="0" w:type="dxa"/>
          </w:tblCellMar>
        </w:tblPrEx>
        <w:tc>
          <w:tcPr>
            <w:tcW w:w="851" w:type="dxa"/>
          </w:tcPr>
          <w:p w14:paraId="10FB6F75" w14:textId="77777777" w:rsidR="006502CD" w:rsidRPr="00BD1039" w:rsidRDefault="006502CD" w:rsidP="00BD1039">
            <w:pPr>
              <w:rPr>
                <w:sz w:val="22"/>
                <w:szCs w:val="22"/>
                <w:lang w:val="hr-HR" w:bidi="ar-SA"/>
              </w:rPr>
            </w:pPr>
            <w:r w:rsidRPr="00BD1039">
              <w:rPr>
                <w:sz w:val="22"/>
                <w:szCs w:val="22"/>
                <w:lang w:val="hr-HR" w:bidi="ar-SA"/>
              </w:rPr>
              <w:t>3.</w:t>
            </w:r>
          </w:p>
        </w:tc>
        <w:tc>
          <w:tcPr>
            <w:tcW w:w="8221" w:type="dxa"/>
          </w:tcPr>
          <w:p w14:paraId="18EF9EA4" w14:textId="77777777" w:rsidR="006502CD" w:rsidRPr="00BD1039" w:rsidRDefault="006502CD" w:rsidP="00BD1039">
            <w:pPr>
              <w:rPr>
                <w:sz w:val="22"/>
                <w:szCs w:val="22"/>
                <w:lang w:val="hr-HR" w:bidi="ar-SA"/>
              </w:rPr>
            </w:pPr>
            <w:r w:rsidRPr="00BD1039">
              <w:rPr>
                <w:sz w:val="22"/>
                <w:szCs w:val="22"/>
                <w:lang w:val="hr-HR" w:bidi="ar-SA"/>
              </w:rPr>
              <w:t>Uvjeti smještaja građevina društvenih djelatnosti</w:t>
            </w:r>
          </w:p>
        </w:tc>
      </w:tr>
      <w:tr w:rsidR="006502CD" w:rsidRPr="00BD1039" w14:paraId="2C9EDABD" w14:textId="77777777" w:rsidTr="00BD1039">
        <w:tblPrEx>
          <w:tblCellMar>
            <w:top w:w="0" w:type="dxa"/>
            <w:bottom w:w="0" w:type="dxa"/>
          </w:tblCellMar>
        </w:tblPrEx>
        <w:tc>
          <w:tcPr>
            <w:tcW w:w="851" w:type="dxa"/>
          </w:tcPr>
          <w:p w14:paraId="623C9218" w14:textId="77777777" w:rsidR="006502CD" w:rsidRPr="00BD1039" w:rsidRDefault="006502CD" w:rsidP="00BD1039">
            <w:pPr>
              <w:rPr>
                <w:sz w:val="22"/>
                <w:szCs w:val="22"/>
                <w:lang w:val="hr-HR" w:bidi="ar-SA"/>
              </w:rPr>
            </w:pPr>
            <w:r w:rsidRPr="00BD1039">
              <w:rPr>
                <w:sz w:val="22"/>
                <w:szCs w:val="22"/>
                <w:lang w:val="hr-HR" w:bidi="ar-SA"/>
              </w:rPr>
              <w:t>4.</w:t>
            </w:r>
          </w:p>
        </w:tc>
        <w:tc>
          <w:tcPr>
            <w:tcW w:w="8221" w:type="dxa"/>
          </w:tcPr>
          <w:p w14:paraId="48BD98E1" w14:textId="77777777" w:rsidR="006502CD" w:rsidRPr="00BD1039" w:rsidRDefault="006502CD" w:rsidP="00BD1039">
            <w:pPr>
              <w:rPr>
                <w:sz w:val="22"/>
                <w:szCs w:val="22"/>
                <w:lang w:val="hr-HR" w:bidi="ar-SA"/>
              </w:rPr>
            </w:pPr>
            <w:r w:rsidRPr="00BD1039">
              <w:rPr>
                <w:sz w:val="22"/>
                <w:szCs w:val="22"/>
                <w:lang w:val="hr-HR" w:bidi="ar-SA"/>
              </w:rPr>
              <w:t>Uvjeti i način gradnje stambenih građevina</w:t>
            </w:r>
          </w:p>
        </w:tc>
      </w:tr>
      <w:tr w:rsidR="006502CD" w:rsidRPr="00BD1039" w14:paraId="4B0289ED" w14:textId="77777777" w:rsidTr="00BD1039">
        <w:tblPrEx>
          <w:tblCellMar>
            <w:top w:w="0" w:type="dxa"/>
            <w:bottom w:w="0" w:type="dxa"/>
          </w:tblCellMar>
        </w:tblPrEx>
        <w:tc>
          <w:tcPr>
            <w:tcW w:w="851" w:type="dxa"/>
          </w:tcPr>
          <w:p w14:paraId="653A46D2" w14:textId="77777777" w:rsidR="006502CD" w:rsidRPr="00BD1039" w:rsidRDefault="006502CD" w:rsidP="00BD1039">
            <w:pPr>
              <w:rPr>
                <w:sz w:val="22"/>
                <w:szCs w:val="22"/>
                <w:lang w:val="hr-HR" w:bidi="ar-SA"/>
              </w:rPr>
            </w:pPr>
            <w:r w:rsidRPr="00BD1039">
              <w:rPr>
                <w:sz w:val="22"/>
                <w:szCs w:val="22"/>
                <w:lang w:val="hr-HR" w:bidi="ar-SA"/>
              </w:rPr>
              <w:t>5.</w:t>
            </w:r>
          </w:p>
        </w:tc>
        <w:tc>
          <w:tcPr>
            <w:tcW w:w="8221" w:type="dxa"/>
          </w:tcPr>
          <w:p w14:paraId="07BBCF0B" w14:textId="77777777" w:rsidR="006502CD" w:rsidRPr="00BD1039" w:rsidRDefault="006502CD" w:rsidP="00BD1039">
            <w:pPr>
              <w:rPr>
                <w:sz w:val="22"/>
                <w:szCs w:val="22"/>
                <w:lang w:val="hr-HR" w:bidi="ar-SA"/>
              </w:rPr>
            </w:pPr>
            <w:r w:rsidRPr="00BD1039">
              <w:rPr>
                <w:sz w:val="22"/>
                <w:szCs w:val="22"/>
                <w:lang w:val="hr-HR" w:bidi="ar-SA"/>
              </w:rPr>
              <w:t>Uvjeti uređenja odnosno gradnje, rekonstrukcije i opremanja prometne, elektroničke komunikacijske i komunalne mreže s pripadajućim objektima i površinama</w:t>
            </w:r>
          </w:p>
        </w:tc>
      </w:tr>
      <w:tr w:rsidR="006502CD" w:rsidRPr="00BD1039" w14:paraId="4E90DB12" w14:textId="77777777" w:rsidTr="00BD1039">
        <w:tblPrEx>
          <w:tblCellMar>
            <w:top w:w="0" w:type="dxa"/>
            <w:bottom w:w="0" w:type="dxa"/>
          </w:tblCellMar>
        </w:tblPrEx>
        <w:tc>
          <w:tcPr>
            <w:tcW w:w="851" w:type="dxa"/>
          </w:tcPr>
          <w:p w14:paraId="3B721407" w14:textId="77777777" w:rsidR="006502CD" w:rsidRPr="00BD1039" w:rsidRDefault="006502CD" w:rsidP="00BD1039">
            <w:pPr>
              <w:rPr>
                <w:sz w:val="22"/>
                <w:szCs w:val="22"/>
                <w:lang w:val="hr-HR" w:bidi="ar-SA"/>
              </w:rPr>
            </w:pPr>
            <w:r w:rsidRPr="00BD1039">
              <w:rPr>
                <w:sz w:val="22"/>
                <w:szCs w:val="22"/>
                <w:lang w:val="hr-HR" w:bidi="ar-SA"/>
              </w:rPr>
              <w:t>5.1.</w:t>
            </w:r>
          </w:p>
        </w:tc>
        <w:tc>
          <w:tcPr>
            <w:tcW w:w="8221" w:type="dxa"/>
          </w:tcPr>
          <w:p w14:paraId="22771C99" w14:textId="77777777" w:rsidR="006502CD" w:rsidRPr="00BD1039" w:rsidRDefault="006502CD" w:rsidP="00BD1039">
            <w:pPr>
              <w:rPr>
                <w:sz w:val="22"/>
                <w:szCs w:val="22"/>
                <w:lang w:val="hr-HR" w:bidi="ar-SA"/>
              </w:rPr>
            </w:pPr>
            <w:r w:rsidRPr="00BD1039">
              <w:rPr>
                <w:sz w:val="22"/>
                <w:szCs w:val="22"/>
                <w:lang w:val="hr-HR" w:bidi="ar-SA"/>
              </w:rPr>
              <w:t>Uvjeti gradnje cestovne prometne mreže</w:t>
            </w:r>
          </w:p>
        </w:tc>
      </w:tr>
      <w:tr w:rsidR="006502CD" w:rsidRPr="00BD1039" w14:paraId="1F508AD0" w14:textId="77777777" w:rsidTr="00BD1039">
        <w:tblPrEx>
          <w:tblCellMar>
            <w:top w:w="0" w:type="dxa"/>
            <w:bottom w:w="0" w:type="dxa"/>
          </w:tblCellMar>
        </w:tblPrEx>
        <w:tc>
          <w:tcPr>
            <w:tcW w:w="851" w:type="dxa"/>
          </w:tcPr>
          <w:p w14:paraId="263111F0" w14:textId="77777777" w:rsidR="006502CD" w:rsidRPr="00BD1039" w:rsidRDefault="006502CD" w:rsidP="00BD1039">
            <w:pPr>
              <w:rPr>
                <w:sz w:val="22"/>
                <w:szCs w:val="22"/>
                <w:lang w:val="hr-HR" w:bidi="ar-SA"/>
              </w:rPr>
            </w:pPr>
            <w:r w:rsidRPr="00BD1039">
              <w:rPr>
                <w:sz w:val="22"/>
                <w:szCs w:val="22"/>
                <w:lang w:val="hr-HR" w:bidi="ar-SA"/>
              </w:rPr>
              <w:t>5.2.</w:t>
            </w:r>
          </w:p>
        </w:tc>
        <w:tc>
          <w:tcPr>
            <w:tcW w:w="8221" w:type="dxa"/>
          </w:tcPr>
          <w:p w14:paraId="4389FA35" w14:textId="77777777" w:rsidR="006502CD" w:rsidRPr="00BD1039" w:rsidRDefault="006502CD" w:rsidP="00BD1039">
            <w:pPr>
              <w:rPr>
                <w:sz w:val="22"/>
                <w:szCs w:val="22"/>
                <w:lang w:val="hr-HR" w:bidi="ar-SA"/>
              </w:rPr>
            </w:pPr>
            <w:r w:rsidRPr="00BD1039">
              <w:rPr>
                <w:sz w:val="22"/>
                <w:szCs w:val="22"/>
                <w:lang w:val="hr-HR" w:bidi="ar-SA"/>
              </w:rPr>
              <w:t>Uvjeti gradnje elektroničke komunikacijske infrastrukture</w:t>
            </w:r>
          </w:p>
        </w:tc>
      </w:tr>
      <w:tr w:rsidR="006502CD" w:rsidRPr="00BD1039" w14:paraId="71B9A39F" w14:textId="77777777" w:rsidTr="00BD1039">
        <w:tblPrEx>
          <w:tblCellMar>
            <w:top w:w="0" w:type="dxa"/>
            <w:bottom w:w="0" w:type="dxa"/>
          </w:tblCellMar>
        </w:tblPrEx>
        <w:tc>
          <w:tcPr>
            <w:tcW w:w="851" w:type="dxa"/>
          </w:tcPr>
          <w:p w14:paraId="6FEA12F2" w14:textId="77777777" w:rsidR="006502CD" w:rsidRPr="00BD1039" w:rsidRDefault="006502CD" w:rsidP="00BD1039">
            <w:pPr>
              <w:rPr>
                <w:sz w:val="22"/>
                <w:szCs w:val="22"/>
                <w:lang w:val="hr-HR" w:bidi="ar-SA"/>
              </w:rPr>
            </w:pPr>
            <w:r w:rsidRPr="00BD1039">
              <w:rPr>
                <w:sz w:val="22"/>
                <w:szCs w:val="22"/>
                <w:lang w:val="hr-HR" w:bidi="ar-SA"/>
              </w:rPr>
              <w:t>5.3.</w:t>
            </w:r>
          </w:p>
          <w:p w14:paraId="01E5AF66" w14:textId="77777777" w:rsidR="006502CD" w:rsidRPr="00BD1039" w:rsidRDefault="006502CD" w:rsidP="00BD1039">
            <w:pPr>
              <w:rPr>
                <w:sz w:val="22"/>
                <w:szCs w:val="22"/>
                <w:lang w:val="hr-HR" w:bidi="ar-SA"/>
              </w:rPr>
            </w:pPr>
            <w:r w:rsidRPr="00BD1039">
              <w:rPr>
                <w:sz w:val="22"/>
                <w:szCs w:val="22"/>
                <w:lang w:val="hr-HR" w:bidi="ar-SA"/>
              </w:rPr>
              <w:t>5.3.1.</w:t>
            </w:r>
          </w:p>
          <w:p w14:paraId="63869BAB" w14:textId="77777777" w:rsidR="006502CD" w:rsidRPr="00BD1039" w:rsidRDefault="006502CD" w:rsidP="00BD1039">
            <w:pPr>
              <w:rPr>
                <w:sz w:val="22"/>
                <w:szCs w:val="22"/>
                <w:lang w:val="hr-HR" w:bidi="ar-SA"/>
              </w:rPr>
            </w:pPr>
            <w:r w:rsidRPr="00BD1039">
              <w:rPr>
                <w:sz w:val="22"/>
                <w:szCs w:val="22"/>
                <w:lang w:val="hr-HR" w:bidi="ar-SA"/>
              </w:rPr>
              <w:t>5.3.2.</w:t>
            </w:r>
          </w:p>
          <w:p w14:paraId="3E0ED121" w14:textId="77777777" w:rsidR="006502CD" w:rsidRPr="00BD1039" w:rsidRDefault="006502CD" w:rsidP="00BD1039">
            <w:pPr>
              <w:rPr>
                <w:sz w:val="22"/>
                <w:szCs w:val="22"/>
                <w:lang w:val="hr-HR" w:bidi="ar-SA"/>
              </w:rPr>
            </w:pPr>
            <w:r w:rsidRPr="00BD1039">
              <w:rPr>
                <w:sz w:val="22"/>
                <w:szCs w:val="22"/>
                <w:lang w:val="hr-HR" w:bidi="ar-SA"/>
              </w:rPr>
              <w:t>5.3.3.</w:t>
            </w:r>
          </w:p>
          <w:p w14:paraId="5979BFF2" w14:textId="77777777" w:rsidR="006502CD" w:rsidRPr="00BD1039" w:rsidRDefault="006502CD" w:rsidP="00BD1039">
            <w:pPr>
              <w:rPr>
                <w:sz w:val="22"/>
                <w:szCs w:val="22"/>
                <w:lang w:val="hr-HR" w:bidi="ar-SA"/>
              </w:rPr>
            </w:pPr>
            <w:r w:rsidRPr="00BD1039">
              <w:rPr>
                <w:sz w:val="22"/>
                <w:szCs w:val="22"/>
                <w:lang w:val="hr-HR" w:bidi="ar-SA"/>
              </w:rPr>
              <w:t>5.3.4.</w:t>
            </w:r>
          </w:p>
        </w:tc>
        <w:tc>
          <w:tcPr>
            <w:tcW w:w="8221" w:type="dxa"/>
          </w:tcPr>
          <w:p w14:paraId="2EC58267" w14:textId="77777777" w:rsidR="006502CD" w:rsidRPr="00BD1039" w:rsidRDefault="006502CD" w:rsidP="00BD1039">
            <w:pPr>
              <w:rPr>
                <w:sz w:val="22"/>
                <w:szCs w:val="22"/>
                <w:lang w:val="hr-HR" w:bidi="ar-SA"/>
              </w:rPr>
            </w:pPr>
            <w:r w:rsidRPr="00BD1039">
              <w:rPr>
                <w:sz w:val="22"/>
                <w:szCs w:val="22"/>
                <w:lang w:val="hr-HR" w:bidi="ar-SA"/>
              </w:rPr>
              <w:t>Uvjeti gradnje komunalne infrastrukturne mreže</w:t>
            </w:r>
          </w:p>
          <w:p w14:paraId="6A287AF0" w14:textId="77777777" w:rsidR="006502CD" w:rsidRPr="00BD1039" w:rsidRDefault="006502CD" w:rsidP="00BD1039">
            <w:pPr>
              <w:rPr>
                <w:sz w:val="22"/>
                <w:szCs w:val="22"/>
                <w:lang w:val="hr-HR"/>
              </w:rPr>
            </w:pPr>
            <w:r w:rsidRPr="00BD1039">
              <w:rPr>
                <w:sz w:val="22"/>
                <w:szCs w:val="22"/>
                <w:lang w:val="hr-HR"/>
              </w:rPr>
              <w:t>Uvjeti gradnje elektroenergetske mreže</w:t>
            </w:r>
          </w:p>
          <w:p w14:paraId="2E013B01" w14:textId="77777777" w:rsidR="006502CD" w:rsidRPr="00BD1039" w:rsidRDefault="006502CD" w:rsidP="00BD1039">
            <w:pPr>
              <w:rPr>
                <w:sz w:val="22"/>
                <w:szCs w:val="22"/>
                <w:lang w:val="hr-HR" w:bidi="ar-SA"/>
              </w:rPr>
            </w:pPr>
            <w:r w:rsidRPr="00BD1039">
              <w:rPr>
                <w:sz w:val="22"/>
                <w:szCs w:val="22"/>
                <w:lang w:val="hr-HR" w:bidi="ar-SA"/>
              </w:rPr>
              <w:t>Uvjeti gradnje vodoopskrbne mreže</w:t>
            </w:r>
          </w:p>
          <w:p w14:paraId="00416BD6" w14:textId="77777777" w:rsidR="006502CD" w:rsidRPr="00BD1039" w:rsidRDefault="006502CD" w:rsidP="00BD1039">
            <w:pPr>
              <w:rPr>
                <w:sz w:val="22"/>
                <w:szCs w:val="22"/>
                <w:lang w:val="hr-HR"/>
              </w:rPr>
            </w:pPr>
            <w:r w:rsidRPr="00BD1039">
              <w:rPr>
                <w:sz w:val="22"/>
                <w:szCs w:val="22"/>
                <w:lang w:val="hr-HR"/>
              </w:rPr>
              <w:t>Uvjeti gradnje sustava odvodnje otpadnih voda</w:t>
            </w:r>
          </w:p>
          <w:p w14:paraId="68D29561" w14:textId="77777777" w:rsidR="006502CD" w:rsidRPr="00BD1039" w:rsidRDefault="006502CD" w:rsidP="00BD1039">
            <w:pPr>
              <w:rPr>
                <w:sz w:val="22"/>
                <w:szCs w:val="22"/>
                <w:lang w:val="hr-HR" w:bidi="ar-SA"/>
              </w:rPr>
            </w:pPr>
            <w:r w:rsidRPr="00BD1039">
              <w:rPr>
                <w:sz w:val="22"/>
                <w:szCs w:val="22"/>
                <w:lang w:val="hr-HR"/>
              </w:rPr>
              <w:t>Uvjeti gradnje sustava uređenja vodotoka i voda</w:t>
            </w:r>
          </w:p>
        </w:tc>
      </w:tr>
      <w:tr w:rsidR="006502CD" w:rsidRPr="00BD1039" w14:paraId="6BCAA04E" w14:textId="77777777" w:rsidTr="00BD1039">
        <w:tblPrEx>
          <w:tblCellMar>
            <w:top w:w="0" w:type="dxa"/>
            <w:bottom w:w="0" w:type="dxa"/>
          </w:tblCellMar>
        </w:tblPrEx>
        <w:tc>
          <w:tcPr>
            <w:tcW w:w="851" w:type="dxa"/>
          </w:tcPr>
          <w:p w14:paraId="79C6FCE0" w14:textId="77777777" w:rsidR="006502CD" w:rsidRPr="00BD1039" w:rsidRDefault="006502CD" w:rsidP="00BD1039">
            <w:pPr>
              <w:rPr>
                <w:sz w:val="22"/>
                <w:szCs w:val="22"/>
                <w:lang w:val="hr-HR" w:bidi="ar-SA"/>
              </w:rPr>
            </w:pPr>
            <w:r w:rsidRPr="00BD1039">
              <w:rPr>
                <w:sz w:val="22"/>
                <w:szCs w:val="22"/>
                <w:lang w:val="hr-HR" w:bidi="ar-SA"/>
              </w:rPr>
              <w:t>6.</w:t>
            </w:r>
          </w:p>
        </w:tc>
        <w:tc>
          <w:tcPr>
            <w:tcW w:w="8221" w:type="dxa"/>
          </w:tcPr>
          <w:p w14:paraId="61E00FCA" w14:textId="77777777" w:rsidR="006502CD" w:rsidRPr="00BD1039" w:rsidRDefault="006502CD" w:rsidP="00BD1039">
            <w:pPr>
              <w:rPr>
                <w:sz w:val="22"/>
                <w:szCs w:val="22"/>
                <w:lang w:val="hr-HR" w:bidi="ar-SA"/>
              </w:rPr>
            </w:pPr>
            <w:r w:rsidRPr="00BD1039">
              <w:rPr>
                <w:sz w:val="22"/>
                <w:szCs w:val="22"/>
                <w:lang w:val="hr-HR" w:bidi="ar-SA"/>
              </w:rPr>
              <w:t>Uvjeti uređenja javnih zelenih površina</w:t>
            </w:r>
          </w:p>
        </w:tc>
      </w:tr>
      <w:tr w:rsidR="006502CD" w:rsidRPr="00BD1039" w14:paraId="506A4493" w14:textId="77777777" w:rsidTr="00BD1039">
        <w:tblPrEx>
          <w:tblCellMar>
            <w:top w:w="0" w:type="dxa"/>
            <w:bottom w:w="0" w:type="dxa"/>
          </w:tblCellMar>
        </w:tblPrEx>
        <w:tc>
          <w:tcPr>
            <w:tcW w:w="851" w:type="dxa"/>
          </w:tcPr>
          <w:p w14:paraId="5774CE11" w14:textId="77777777" w:rsidR="006502CD" w:rsidRPr="00BD1039" w:rsidRDefault="006502CD" w:rsidP="00BD1039">
            <w:pPr>
              <w:rPr>
                <w:sz w:val="22"/>
                <w:szCs w:val="22"/>
                <w:lang w:val="hr-HR" w:bidi="ar-SA"/>
              </w:rPr>
            </w:pPr>
            <w:r w:rsidRPr="00BD1039">
              <w:rPr>
                <w:sz w:val="22"/>
                <w:szCs w:val="22"/>
                <w:lang w:val="hr-HR" w:bidi="ar-SA"/>
              </w:rPr>
              <w:t>7.</w:t>
            </w:r>
          </w:p>
        </w:tc>
        <w:tc>
          <w:tcPr>
            <w:tcW w:w="8221" w:type="dxa"/>
          </w:tcPr>
          <w:p w14:paraId="37123439" w14:textId="77777777" w:rsidR="006502CD" w:rsidRPr="00BD1039" w:rsidRDefault="006502CD" w:rsidP="00BD1039">
            <w:pPr>
              <w:rPr>
                <w:sz w:val="22"/>
                <w:szCs w:val="22"/>
                <w:lang w:val="hr-HR" w:bidi="ar-SA"/>
              </w:rPr>
            </w:pPr>
            <w:r w:rsidRPr="00BD1039">
              <w:rPr>
                <w:sz w:val="22"/>
                <w:szCs w:val="22"/>
                <w:lang w:val="hr-HR" w:bidi="ar-SA"/>
              </w:rPr>
              <w:t>Mjere zaštite prirodnih i kulturno-povijesnih cjelina i građevina i ambijentalnih vrijednosti</w:t>
            </w:r>
          </w:p>
        </w:tc>
      </w:tr>
      <w:tr w:rsidR="006502CD" w:rsidRPr="00BD1039" w14:paraId="1D856B97" w14:textId="77777777" w:rsidTr="00BD1039">
        <w:tblPrEx>
          <w:tblCellMar>
            <w:top w:w="0" w:type="dxa"/>
            <w:bottom w:w="0" w:type="dxa"/>
          </w:tblCellMar>
        </w:tblPrEx>
        <w:tc>
          <w:tcPr>
            <w:tcW w:w="851" w:type="dxa"/>
          </w:tcPr>
          <w:p w14:paraId="17D59B63" w14:textId="77777777" w:rsidR="006502CD" w:rsidRPr="00BD1039" w:rsidRDefault="006502CD" w:rsidP="00BD1039">
            <w:pPr>
              <w:rPr>
                <w:sz w:val="22"/>
                <w:szCs w:val="22"/>
                <w:lang w:val="hr-HR" w:bidi="ar-SA"/>
              </w:rPr>
            </w:pPr>
            <w:r w:rsidRPr="00BD1039">
              <w:rPr>
                <w:sz w:val="22"/>
                <w:szCs w:val="22"/>
                <w:lang w:val="hr-HR" w:bidi="ar-SA"/>
              </w:rPr>
              <w:t>8.</w:t>
            </w:r>
          </w:p>
        </w:tc>
        <w:tc>
          <w:tcPr>
            <w:tcW w:w="8221" w:type="dxa"/>
          </w:tcPr>
          <w:p w14:paraId="78B6F296" w14:textId="77777777" w:rsidR="006502CD" w:rsidRPr="00BD1039" w:rsidRDefault="006502CD" w:rsidP="00BD1039">
            <w:pPr>
              <w:rPr>
                <w:sz w:val="22"/>
                <w:szCs w:val="22"/>
                <w:lang w:val="hr-HR" w:bidi="ar-SA"/>
              </w:rPr>
            </w:pPr>
            <w:r w:rsidRPr="00BD1039">
              <w:rPr>
                <w:sz w:val="22"/>
                <w:szCs w:val="22"/>
                <w:lang w:val="hr-HR" w:bidi="ar-SA"/>
              </w:rPr>
              <w:t>Postupanje s otpadom</w:t>
            </w:r>
          </w:p>
        </w:tc>
      </w:tr>
      <w:tr w:rsidR="006502CD" w:rsidRPr="00BD1039" w14:paraId="14DC7FA0" w14:textId="77777777" w:rsidTr="00BD1039">
        <w:tblPrEx>
          <w:tblCellMar>
            <w:top w:w="0" w:type="dxa"/>
            <w:bottom w:w="0" w:type="dxa"/>
          </w:tblCellMar>
        </w:tblPrEx>
        <w:tc>
          <w:tcPr>
            <w:tcW w:w="851" w:type="dxa"/>
          </w:tcPr>
          <w:p w14:paraId="227D4684" w14:textId="77777777" w:rsidR="006502CD" w:rsidRPr="00BD1039" w:rsidRDefault="006502CD" w:rsidP="00BD1039">
            <w:pPr>
              <w:rPr>
                <w:sz w:val="22"/>
                <w:szCs w:val="22"/>
                <w:lang w:val="hr-HR" w:bidi="ar-SA"/>
              </w:rPr>
            </w:pPr>
            <w:r w:rsidRPr="00BD1039">
              <w:rPr>
                <w:sz w:val="22"/>
                <w:szCs w:val="22"/>
                <w:lang w:val="hr-HR" w:bidi="ar-SA"/>
              </w:rPr>
              <w:t>9.</w:t>
            </w:r>
          </w:p>
        </w:tc>
        <w:tc>
          <w:tcPr>
            <w:tcW w:w="8221" w:type="dxa"/>
          </w:tcPr>
          <w:p w14:paraId="3B06F472" w14:textId="77777777" w:rsidR="006502CD" w:rsidRPr="00BD1039" w:rsidRDefault="006502CD" w:rsidP="00BD1039">
            <w:pPr>
              <w:rPr>
                <w:sz w:val="22"/>
                <w:szCs w:val="22"/>
                <w:lang w:val="hr-HR" w:bidi="ar-SA"/>
              </w:rPr>
            </w:pPr>
            <w:r w:rsidRPr="00BD1039">
              <w:rPr>
                <w:sz w:val="22"/>
                <w:szCs w:val="22"/>
                <w:lang w:val="hr-HR" w:bidi="ar-SA"/>
              </w:rPr>
              <w:t>Mjere sprječavanja nepovoljna utjecaja na okoliš</w:t>
            </w:r>
          </w:p>
        </w:tc>
      </w:tr>
      <w:tr w:rsidR="006502CD" w:rsidRPr="00BD1039" w14:paraId="58EE56E2" w14:textId="77777777" w:rsidTr="00BD1039">
        <w:tblPrEx>
          <w:tblCellMar>
            <w:top w:w="0" w:type="dxa"/>
            <w:bottom w:w="0" w:type="dxa"/>
          </w:tblCellMar>
        </w:tblPrEx>
        <w:tc>
          <w:tcPr>
            <w:tcW w:w="851" w:type="dxa"/>
          </w:tcPr>
          <w:p w14:paraId="6A18D82B" w14:textId="77777777" w:rsidR="006502CD" w:rsidRPr="00BD1039" w:rsidRDefault="006502CD" w:rsidP="00BD1039">
            <w:pPr>
              <w:rPr>
                <w:sz w:val="22"/>
                <w:szCs w:val="22"/>
                <w:lang w:val="hr-HR" w:bidi="ar-SA"/>
              </w:rPr>
            </w:pPr>
            <w:r w:rsidRPr="00BD1039">
              <w:rPr>
                <w:sz w:val="22"/>
                <w:szCs w:val="22"/>
                <w:lang w:val="hr-HR" w:bidi="ar-SA"/>
              </w:rPr>
              <w:t>10.</w:t>
            </w:r>
          </w:p>
          <w:p w14:paraId="5629C88E" w14:textId="77777777" w:rsidR="006502CD" w:rsidRPr="00BD1039" w:rsidRDefault="006502CD" w:rsidP="00BD1039">
            <w:pPr>
              <w:rPr>
                <w:sz w:val="22"/>
                <w:szCs w:val="22"/>
                <w:lang w:val="hr-HR" w:bidi="ar-SA"/>
              </w:rPr>
            </w:pPr>
            <w:r w:rsidRPr="00BD1039">
              <w:rPr>
                <w:sz w:val="22"/>
                <w:szCs w:val="22"/>
                <w:lang w:val="hr-HR" w:bidi="ar-SA"/>
              </w:rPr>
              <w:t>10.1.</w:t>
            </w:r>
          </w:p>
          <w:p w14:paraId="1BFFCEBF" w14:textId="77777777" w:rsidR="006502CD" w:rsidRPr="00BD1039" w:rsidRDefault="006502CD" w:rsidP="00BD1039">
            <w:pPr>
              <w:rPr>
                <w:sz w:val="22"/>
                <w:szCs w:val="22"/>
                <w:lang w:val="hr-HR" w:bidi="ar-SA"/>
              </w:rPr>
            </w:pPr>
            <w:r w:rsidRPr="00BD1039">
              <w:rPr>
                <w:sz w:val="22"/>
                <w:szCs w:val="22"/>
                <w:lang w:val="hr-HR" w:bidi="ar-SA"/>
              </w:rPr>
              <w:t>10.2.</w:t>
            </w:r>
          </w:p>
        </w:tc>
        <w:tc>
          <w:tcPr>
            <w:tcW w:w="8221" w:type="dxa"/>
          </w:tcPr>
          <w:p w14:paraId="3FAB4316" w14:textId="77777777" w:rsidR="006502CD" w:rsidRPr="00BD1039" w:rsidRDefault="006502CD" w:rsidP="00BD1039">
            <w:pPr>
              <w:rPr>
                <w:sz w:val="22"/>
                <w:szCs w:val="22"/>
                <w:lang w:val="hr-HR" w:bidi="ar-SA"/>
              </w:rPr>
            </w:pPr>
            <w:r w:rsidRPr="00BD1039">
              <w:rPr>
                <w:sz w:val="22"/>
                <w:szCs w:val="22"/>
                <w:lang w:val="hr-HR" w:bidi="ar-SA"/>
              </w:rPr>
              <w:t>Mjere za zaštitu od prirodnih i drugih nesreća i mjere za zaštitu od požara</w:t>
            </w:r>
          </w:p>
          <w:p w14:paraId="28398AB2" w14:textId="77777777" w:rsidR="006502CD" w:rsidRPr="00BD1039" w:rsidRDefault="006502CD" w:rsidP="00BD1039">
            <w:pPr>
              <w:rPr>
                <w:sz w:val="22"/>
                <w:szCs w:val="22"/>
                <w:lang w:val="hr-HR" w:bidi="ar-SA"/>
              </w:rPr>
            </w:pPr>
            <w:r w:rsidRPr="00BD1039">
              <w:rPr>
                <w:sz w:val="22"/>
                <w:szCs w:val="22"/>
                <w:lang w:val="hr-HR" w:bidi="ar-SA"/>
              </w:rPr>
              <w:t>Mjere za zaštitu od prirodnih i drugih nesreća</w:t>
            </w:r>
          </w:p>
          <w:p w14:paraId="428A9120" w14:textId="77777777" w:rsidR="006502CD" w:rsidRPr="00BD1039" w:rsidRDefault="006502CD" w:rsidP="00BD1039">
            <w:pPr>
              <w:rPr>
                <w:sz w:val="22"/>
                <w:szCs w:val="22"/>
                <w:lang w:val="hr-HR" w:bidi="ar-SA"/>
              </w:rPr>
            </w:pPr>
            <w:r w:rsidRPr="00BD1039">
              <w:rPr>
                <w:sz w:val="22"/>
                <w:szCs w:val="22"/>
                <w:lang w:val="hr-HR" w:bidi="ar-SA"/>
              </w:rPr>
              <w:t>Mjere za zaštitu od požara</w:t>
            </w:r>
          </w:p>
        </w:tc>
      </w:tr>
      <w:tr w:rsidR="006502CD" w:rsidRPr="00BD1039" w14:paraId="11ED4BE4" w14:textId="77777777" w:rsidTr="00BD1039">
        <w:tblPrEx>
          <w:tblCellMar>
            <w:top w:w="0" w:type="dxa"/>
            <w:bottom w:w="0" w:type="dxa"/>
          </w:tblCellMar>
        </w:tblPrEx>
        <w:tc>
          <w:tcPr>
            <w:tcW w:w="851" w:type="dxa"/>
          </w:tcPr>
          <w:p w14:paraId="4A880946" w14:textId="77777777" w:rsidR="006502CD" w:rsidRPr="00BD1039" w:rsidRDefault="006502CD" w:rsidP="00BD1039">
            <w:pPr>
              <w:rPr>
                <w:sz w:val="22"/>
                <w:szCs w:val="22"/>
                <w:lang w:val="hr-HR" w:bidi="ar-SA"/>
              </w:rPr>
            </w:pPr>
            <w:r w:rsidRPr="00BD1039">
              <w:rPr>
                <w:sz w:val="22"/>
                <w:szCs w:val="22"/>
                <w:lang w:val="hr-HR" w:bidi="ar-SA"/>
              </w:rPr>
              <w:t>11.</w:t>
            </w:r>
          </w:p>
        </w:tc>
        <w:tc>
          <w:tcPr>
            <w:tcW w:w="8221" w:type="dxa"/>
          </w:tcPr>
          <w:p w14:paraId="5FD88EDB" w14:textId="77777777" w:rsidR="006502CD" w:rsidRPr="00BD1039" w:rsidRDefault="006502CD" w:rsidP="00BD1039">
            <w:pPr>
              <w:rPr>
                <w:sz w:val="22"/>
                <w:szCs w:val="22"/>
                <w:lang w:val="hr-HR" w:bidi="ar-SA"/>
              </w:rPr>
            </w:pPr>
            <w:r w:rsidRPr="00BD1039">
              <w:rPr>
                <w:sz w:val="22"/>
                <w:szCs w:val="22"/>
                <w:lang w:val="hr-HR"/>
              </w:rPr>
              <w:t>Mjere provedbe Plana</w:t>
            </w:r>
          </w:p>
        </w:tc>
      </w:tr>
      <w:tr w:rsidR="006502CD" w:rsidRPr="00BD1039" w14:paraId="07B50EFC" w14:textId="77777777" w:rsidTr="00BD1039">
        <w:tblPrEx>
          <w:tblCellMar>
            <w:top w:w="0" w:type="dxa"/>
            <w:bottom w:w="0" w:type="dxa"/>
          </w:tblCellMar>
        </w:tblPrEx>
        <w:tc>
          <w:tcPr>
            <w:tcW w:w="851" w:type="dxa"/>
          </w:tcPr>
          <w:p w14:paraId="5785259F" w14:textId="77777777" w:rsidR="006502CD" w:rsidRPr="00BD1039" w:rsidRDefault="006502CD" w:rsidP="00BD1039">
            <w:pPr>
              <w:rPr>
                <w:sz w:val="22"/>
                <w:szCs w:val="22"/>
                <w:lang w:val="hr-HR" w:bidi="ar-SA"/>
              </w:rPr>
            </w:pPr>
          </w:p>
        </w:tc>
        <w:tc>
          <w:tcPr>
            <w:tcW w:w="8221" w:type="dxa"/>
          </w:tcPr>
          <w:p w14:paraId="2A011CA7" w14:textId="77777777" w:rsidR="006502CD" w:rsidRPr="00BD1039" w:rsidRDefault="006502CD" w:rsidP="00BD1039">
            <w:pPr>
              <w:rPr>
                <w:sz w:val="22"/>
                <w:szCs w:val="22"/>
                <w:lang w:val="hr-HR" w:bidi="ar-SA"/>
              </w:rPr>
            </w:pPr>
          </w:p>
        </w:tc>
      </w:tr>
    </w:tbl>
    <w:p w14:paraId="78F291C1" w14:textId="77777777" w:rsidR="00BD1039" w:rsidRPr="00BD1039" w:rsidRDefault="00BD1039" w:rsidP="006502CD">
      <w:pPr>
        <w:rPr>
          <w:b/>
          <w:caps/>
          <w:sz w:val="22"/>
          <w:szCs w:val="22"/>
          <w:u w:val="single"/>
          <w:lang w:val="hr-HR"/>
        </w:rPr>
      </w:pPr>
    </w:p>
    <w:p w14:paraId="2348FF57" w14:textId="77777777" w:rsidR="006502CD" w:rsidRPr="00BD1039" w:rsidRDefault="006502CD" w:rsidP="006502CD">
      <w:pPr>
        <w:rPr>
          <w:b/>
          <w:caps/>
          <w:sz w:val="22"/>
          <w:szCs w:val="22"/>
          <w:u w:val="single"/>
          <w:lang w:val="hr-HR"/>
        </w:rPr>
      </w:pPr>
      <w:r w:rsidRPr="00BD1039">
        <w:rPr>
          <w:b/>
          <w:caps/>
          <w:sz w:val="22"/>
          <w:szCs w:val="22"/>
          <w:u w:val="single"/>
          <w:lang w:val="hr-HR"/>
        </w:rPr>
        <w:t>II / Grafički dio:</w:t>
      </w:r>
    </w:p>
    <w:p w14:paraId="427860D5" w14:textId="77777777" w:rsidR="006502CD" w:rsidRPr="00BD1039" w:rsidRDefault="006502CD" w:rsidP="006502CD">
      <w:pPr>
        <w:rPr>
          <w:b/>
          <w:caps/>
          <w:sz w:val="22"/>
          <w:szCs w:val="22"/>
          <w:u w:val="single"/>
          <w:lang w:val="hr-HR"/>
        </w:rPr>
      </w:pPr>
    </w:p>
    <w:p w14:paraId="1F279603" w14:textId="77777777" w:rsidR="006502CD" w:rsidRPr="00BD1039" w:rsidRDefault="006502CD" w:rsidP="006502CD">
      <w:pPr>
        <w:rPr>
          <w:sz w:val="22"/>
          <w:szCs w:val="22"/>
          <w:lang w:val="hr-HR"/>
        </w:rPr>
      </w:pPr>
      <w:r w:rsidRPr="00BD1039">
        <w:rPr>
          <w:sz w:val="22"/>
          <w:szCs w:val="22"/>
          <w:lang w:val="hr-HR"/>
        </w:rPr>
        <w:t>1.</w:t>
      </w:r>
      <w:r w:rsidRPr="00BD1039">
        <w:rPr>
          <w:sz w:val="22"/>
          <w:szCs w:val="22"/>
          <w:lang w:val="hr-HR"/>
        </w:rPr>
        <w:tab/>
      </w:r>
      <w:r w:rsidRPr="00BD1039">
        <w:rPr>
          <w:caps/>
          <w:sz w:val="22"/>
          <w:szCs w:val="22"/>
          <w:lang w:val="hr-HR"/>
        </w:rPr>
        <w:t>Korištenje i namjena površina</w:t>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1:2000</w:t>
      </w:r>
    </w:p>
    <w:p w14:paraId="4CB2A145" w14:textId="77777777" w:rsidR="006502CD" w:rsidRPr="00BD1039" w:rsidRDefault="006502CD" w:rsidP="006502CD">
      <w:pPr>
        <w:rPr>
          <w:sz w:val="22"/>
          <w:szCs w:val="22"/>
          <w:lang w:val="hr-HR"/>
        </w:rPr>
      </w:pPr>
    </w:p>
    <w:p w14:paraId="7BE1A609" w14:textId="77777777" w:rsidR="006502CD" w:rsidRPr="00BD1039" w:rsidRDefault="006502CD" w:rsidP="006502CD">
      <w:pPr>
        <w:rPr>
          <w:caps/>
          <w:sz w:val="22"/>
          <w:szCs w:val="22"/>
          <w:lang w:val="hr-HR"/>
        </w:rPr>
      </w:pPr>
      <w:r w:rsidRPr="00BD1039">
        <w:rPr>
          <w:caps/>
          <w:sz w:val="22"/>
          <w:szCs w:val="22"/>
          <w:lang w:val="hr-HR"/>
        </w:rPr>
        <w:t>2.</w:t>
      </w:r>
      <w:r w:rsidRPr="00BD1039">
        <w:rPr>
          <w:caps/>
          <w:sz w:val="22"/>
          <w:szCs w:val="22"/>
          <w:lang w:val="hr-HR"/>
        </w:rPr>
        <w:tab/>
      </w:r>
      <w:r w:rsidRPr="00BD1039">
        <w:rPr>
          <w:i/>
          <w:sz w:val="22"/>
          <w:szCs w:val="22"/>
          <w:lang w:val="hr-HR"/>
        </w:rPr>
        <w:t>Infrastrukturni sustavi i mreže</w:t>
      </w:r>
    </w:p>
    <w:p w14:paraId="1AAB9C89" w14:textId="77777777" w:rsidR="006502CD" w:rsidRPr="00BD1039" w:rsidRDefault="006502CD" w:rsidP="006502CD">
      <w:pPr>
        <w:rPr>
          <w:caps/>
          <w:sz w:val="22"/>
          <w:szCs w:val="22"/>
          <w:lang w:val="hr-HR"/>
        </w:rPr>
      </w:pPr>
    </w:p>
    <w:p w14:paraId="44A0F196" w14:textId="77777777" w:rsidR="006502CD" w:rsidRPr="00BD1039" w:rsidRDefault="006502CD" w:rsidP="006502CD">
      <w:pPr>
        <w:rPr>
          <w:sz w:val="22"/>
          <w:szCs w:val="22"/>
          <w:lang w:val="hr-HR"/>
        </w:rPr>
      </w:pPr>
      <w:r w:rsidRPr="00BD1039">
        <w:rPr>
          <w:caps/>
          <w:sz w:val="22"/>
          <w:szCs w:val="22"/>
          <w:lang w:val="hr-HR"/>
        </w:rPr>
        <w:t>2.1.</w:t>
      </w:r>
      <w:r w:rsidRPr="00BD1039">
        <w:rPr>
          <w:caps/>
          <w:sz w:val="22"/>
          <w:szCs w:val="22"/>
          <w:lang w:val="hr-HR"/>
        </w:rPr>
        <w:tab/>
        <w:t>Promet</w:t>
      </w:r>
      <w:r w:rsidRPr="00BD1039">
        <w:rPr>
          <w:caps/>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1:2000</w:t>
      </w:r>
    </w:p>
    <w:p w14:paraId="6D60DBB6" w14:textId="77777777" w:rsidR="006502CD" w:rsidRPr="00BD1039" w:rsidRDefault="006502CD" w:rsidP="006502CD">
      <w:pPr>
        <w:rPr>
          <w:sz w:val="22"/>
          <w:szCs w:val="22"/>
          <w:lang w:val="hr-HR"/>
        </w:rPr>
      </w:pPr>
      <w:r w:rsidRPr="00BD1039">
        <w:rPr>
          <w:sz w:val="22"/>
          <w:szCs w:val="22"/>
          <w:lang w:val="hr-HR"/>
        </w:rPr>
        <w:t>2.2.</w:t>
      </w:r>
      <w:r w:rsidRPr="00BD1039">
        <w:rPr>
          <w:sz w:val="22"/>
          <w:szCs w:val="22"/>
          <w:lang w:val="hr-HR"/>
        </w:rPr>
        <w:tab/>
        <w:t xml:space="preserve">ELEKTRONIČKE </w:t>
      </w:r>
      <w:r w:rsidRPr="00BD1039">
        <w:rPr>
          <w:caps/>
          <w:sz w:val="22"/>
          <w:szCs w:val="22"/>
          <w:lang w:val="hr-HR"/>
        </w:rPr>
        <w:t>TelekomunikacijE</w:t>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1:2000</w:t>
      </w:r>
      <w:r w:rsidRPr="00BD1039">
        <w:rPr>
          <w:sz w:val="22"/>
          <w:szCs w:val="22"/>
          <w:lang w:val="hr-HR"/>
        </w:rPr>
        <w:tab/>
      </w:r>
    </w:p>
    <w:p w14:paraId="37D9B540" w14:textId="77777777" w:rsidR="006502CD" w:rsidRPr="00BD1039" w:rsidRDefault="006502CD" w:rsidP="006502CD">
      <w:pPr>
        <w:rPr>
          <w:sz w:val="22"/>
          <w:szCs w:val="22"/>
          <w:lang w:val="hr-HR"/>
        </w:rPr>
      </w:pPr>
      <w:r w:rsidRPr="00BD1039">
        <w:rPr>
          <w:sz w:val="22"/>
          <w:szCs w:val="22"/>
          <w:lang w:val="hr-HR"/>
        </w:rPr>
        <w:t>2.3.</w:t>
      </w:r>
      <w:r w:rsidRPr="00BD1039">
        <w:rPr>
          <w:sz w:val="22"/>
          <w:szCs w:val="22"/>
          <w:lang w:val="hr-HR"/>
        </w:rPr>
        <w:tab/>
      </w:r>
      <w:r w:rsidRPr="00BD1039">
        <w:rPr>
          <w:caps/>
          <w:sz w:val="22"/>
          <w:szCs w:val="22"/>
          <w:lang w:val="hr-HR"/>
        </w:rPr>
        <w:t xml:space="preserve">elektroENERGETIKA </w:t>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1:2000</w:t>
      </w:r>
    </w:p>
    <w:p w14:paraId="360B33E3" w14:textId="77777777" w:rsidR="006502CD" w:rsidRPr="00BD1039" w:rsidRDefault="006502CD" w:rsidP="006502CD">
      <w:pPr>
        <w:rPr>
          <w:caps/>
          <w:sz w:val="22"/>
          <w:szCs w:val="22"/>
          <w:lang w:val="hr-HR"/>
        </w:rPr>
      </w:pPr>
      <w:r w:rsidRPr="00BD1039">
        <w:rPr>
          <w:sz w:val="22"/>
          <w:szCs w:val="22"/>
          <w:lang w:val="hr-HR"/>
        </w:rPr>
        <w:t>2.4.</w:t>
      </w:r>
      <w:r w:rsidRPr="00BD1039">
        <w:rPr>
          <w:sz w:val="22"/>
          <w:szCs w:val="22"/>
          <w:lang w:val="hr-HR"/>
        </w:rPr>
        <w:tab/>
        <w:t xml:space="preserve">VODNOGOSPODARSKI SUSTAV  -  </w:t>
      </w:r>
      <w:r w:rsidRPr="00BD1039">
        <w:rPr>
          <w:caps/>
          <w:sz w:val="22"/>
          <w:szCs w:val="22"/>
          <w:lang w:val="hr-HR"/>
        </w:rPr>
        <w:t>vodoopskrbA</w:t>
      </w:r>
      <w:r w:rsidRPr="00BD1039">
        <w:rPr>
          <w:caps/>
          <w:sz w:val="22"/>
          <w:szCs w:val="22"/>
          <w:lang w:val="hr-HR"/>
        </w:rPr>
        <w:tab/>
      </w:r>
      <w:r w:rsidRPr="00BD1039">
        <w:rPr>
          <w:caps/>
          <w:sz w:val="22"/>
          <w:szCs w:val="22"/>
          <w:lang w:val="hr-HR"/>
        </w:rPr>
        <w:tab/>
      </w:r>
      <w:r w:rsidRPr="00BD1039">
        <w:rPr>
          <w:caps/>
          <w:sz w:val="22"/>
          <w:szCs w:val="22"/>
          <w:lang w:val="hr-HR"/>
        </w:rPr>
        <w:tab/>
      </w:r>
      <w:r w:rsidRPr="00BD1039">
        <w:rPr>
          <w:sz w:val="22"/>
          <w:szCs w:val="22"/>
          <w:lang w:val="hr-HR"/>
        </w:rPr>
        <w:t>1:2000</w:t>
      </w:r>
    </w:p>
    <w:p w14:paraId="66D26AEC" w14:textId="77777777" w:rsidR="006502CD" w:rsidRPr="00BD1039" w:rsidRDefault="006502CD" w:rsidP="006502CD">
      <w:pPr>
        <w:rPr>
          <w:sz w:val="22"/>
          <w:szCs w:val="22"/>
          <w:lang w:val="hr-HR"/>
        </w:rPr>
      </w:pPr>
      <w:r w:rsidRPr="00BD1039">
        <w:rPr>
          <w:sz w:val="22"/>
          <w:szCs w:val="22"/>
          <w:lang w:val="hr-HR"/>
        </w:rPr>
        <w:t>2.5.</w:t>
      </w:r>
      <w:r w:rsidRPr="00BD1039">
        <w:rPr>
          <w:sz w:val="22"/>
          <w:szCs w:val="22"/>
          <w:lang w:val="hr-HR"/>
        </w:rPr>
        <w:tab/>
        <w:t xml:space="preserve">VODNOGOSPODARSKI SUSTAV  -  </w:t>
      </w:r>
      <w:r w:rsidRPr="00BD1039">
        <w:rPr>
          <w:caps/>
          <w:sz w:val="22"/>
          <w:szCs w:val="22"/>
          <w:lang w:val="hr-HR"/>
        </w:rPr>
        <w:t>odvodnjA  otpadnih  voda</w:t>
      </w:r>
      <w:r w:rsidRPr="00BD1039">
        <w:rPr>
          <w:sz w:val="22"/>
          <w:szCs w:val="22"/>
          <w:lang w:val="hr-HR"/>
        </w:rPr>
        <w:tab/>
        <w:t>1:2000</w:t>
      </w:r>
    </w:p>
    <w:p w14:paraId="315CC94F" w14:textId="77777777" w:rsidR="006502CD" w:rsidRPr="00BD1039" w:rsidRDefault="006502CD" w:rsidP="006502CD">
      <w:pPr>
        <w:rPr>
          <w:sz w:val="22"/>
          <w:szCs w:val="22"/>
          <w:lang w:val="hr-HR"/>
        </w:rPr>
      </w:pPr>
    </w:p>
    <w:p w14:paraId="4FA3B2EA" w14:textId="77777777" w:rsidR="006502CD" w:rsidRPr="00BD1039" w:rsidRDefault="006502CD" w:rsidP="006502CD">
      <w:pPr>
        <w:rPr>
          <w:sz w:val="22"/>
          <w:szCs w:val="22"/>
          <w:lang w:val="hr-HR"/>
        </w:rPr>
      </w:pPr>
      <w:r w:rsidRPr="00BD1039">
        <w:rPr>
          <w:sz w:val="22"/>
          <w:szCs w:val="22"/>
          <w:lang w:val="hr-HR"/>
        </w:rPr>
        <w:t>3.</w:t>
      </w:r>
      <w:r w:rsidRPr="00BD1039">
        <w:rPr>
          <w:sz w:val="22"/>
          <w:szCs w:val="22"/>
          <w:lang w:val="hr-HR"/>
        </w:rPr>
        <w:tab/>
      </w:r>
      <w:r w:rsidRPr="00BD1039">
        <w:rPr>
          <w:caps/>
          <w:sz w:val="22"/>
          <w:szCs w:val="22"/>
          <w:lang w:val="hr-HR"/>
        </w:rPr>
        <w:t>Uvjeti korištenja, uređenjA i zaštite površina</w:t>
      </w:r>
      <w:r w:rsidRPr="00BD1039">
        <w:rPr>
          <w:sz w:val="22"/>
          <w:szCs w:val="22"/>
          <w:lang w:val="hr-HR"/>
        </w:rPr>
        <w:tab/>
      </w:r>
      <w:r w:rsidRPr="00BD1039">
        <w:rPr>
          <w:sz w:val="22"/>
          <w:szCs w:val="22"/>
          <w:lang w:val="hr-HR"/>
        </w:rPr>
        <w:tab/>
        <w:t>1:2000</w:t>
      </w:r>
      <w:r w:rsidRPr="00BD1039">
        <w:rPr>
          <w:sz w:val="22"/>
          <w:szCs w:val="22"/>
          <w:lang w:val="hr-HR"/>
        </w:rPr>
        <w:tab/>
      </w:r>
    </w:p>
    <w:p w14:paraId="5613A554" w14:textId="77777777" w:rsidR="006502CD" w:rsidRPr="00BD1039" w:rsidRDefault="006502CD" w:rsidP="006502CD">
      <w:pPr>
        <w:rPr>
          <w:sz w:val="22"/>
          <w:szCs w:val="22"/>
          <w:lang w:val="hr-HR"/>
        </w:rPr>
      </w:pPr>
    </w:p>
    <w:p w14:paraId="4ABA7E0D" w14:textId="77777777" w:rsidR="006502CD" w:rsidRPr="00BD1039" w:rsidRDefault="006502CD" w:rsidP="006502CD">
      <w:pPr>
        <w:rPr>
          <w:sz w:val="22"/>
          <w:szCs w:val="22"/>
          <w:lang w:val="hr-HR"/>
        </w:rPr>
      </w:pPr>
      <w:r w:rsidRPr="00BD1039">
        <w:rPr>
          <w:sz w:val="22"/>
          <w:szCs w:val="22"/>
          <w:lang w:val="hr-HR"/>
        </w:rPr>
        <w:t>4.</w:t>
      </w:r>
      <w:r w:rsidRPr="00BD1039">
        <w:rPr>
          <w:sz w:val="22"/>
          <w:szCs w:val="22"/>
          <w:lang w:val="hr-HR"/>
        </w:rPr>
        <w:tab/>
        <w:t>NAČIN GRADNJE</w:t>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1:2000</w:t>
      </w:r>
    </w:p>
    <w:p w14:paraId="6F82A032" w14:textId="77777777" w:rsidR="006502CD" w:rsidRPr="00BD1039" w:rsidRDefault="006502CD" w:rsidP="006502CD">
      <w:pPr>
        <w:rPr>
          <w:sz w:val="22"/>
          <w:szCs w:val="22"/>
          <w:lang w:val="hr-HR"/>
        </w:rPr>
      </w:pPr>
    </w:p>
    <w:p w14:paraId="01489874" w14:textId="77777777" w:rsidR="006502CD" w:rsidRPr="00BD1039" w:rsidRDefault="006502CD" w:rsidP="006502CD">
      <w:pPr>
        <w:rPr>
          <w:sz w:val="22"/>
          <w:szCs w:val="22"/>
          <w:lang w:val="hr-HR"/>
        </w:rPr>
      </w:pPr>
      <w:r w:rsidRPr="00BD1039">
        <w:rPr>
          <w:sz w:val="22"/>
          <w:szCs w:val="22"/>
          <w:lang w:val="hr-HR"/>
        </w:rPr>
        <w:t xml:space="preserve">Kartogram br.1 -  </w:t>
      </w:r>
      <w:r w:rsidRPr="00BD1039">
        <w:rPr>
          <w:caps/>
          <w:sz w:val="22"/>
          <w:szCs w:val="22"/>
          <w:lang w:val="hr-HR"/>
        </w:rPr>
        <w:t>Korištenje i namjena površina</w:t>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1:1000</w:t>
      </w:r>
    </w:p>
    <w:p w14:paraId="590D3809" w14:textId="77777777" w:rsidR="006502CD" w:rsidRPr="00BD1039" w:rsidRDefault="006502CD" w:rsidP="006502CD">
      <w:pPr>
        <w:rPr>
          <w:sz w:val="22"/>
          <w:szCs w:val="22"/>
          <w:lang w:val="hr-HR"/>
        </w:rPr>
      </w:pPr>
      <w:r w:rsidRPr="00BD1039">
        <w:rPr>
          <w:sz w:val="22"/>
          <w:szCs w:val="22"/>
          <w:lang w:val="hr-HR"/>
        </w:rPr>
        <w:t xml:space="preserve">Kartogram br.2 - PRIJEDLOG PARCELACIJE </w:t>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1:1000</w:t>
      </w:r>
    </w:p>
    <w:p w14:paraId="6B2B9D51" w14:textId="77777777" w:rsidR="006502CD" w:rsidRPr="00BD1039" w:rsidRDefault="006502CD" w:rsidP="006502CD">
      <w:pPr>
        <w:rPr>
          <w:sz w:val="22"/>
          <w:szCs w:val="22"/>
          <w:lang w:val="hr-HR"/>
        </w:rPr>
      </w:pPr>
    </w:p>
    <w:p w14:paraId="033F0EE3" w14:textId="77777777" w:rsidR="006502CD" w:rsidRPr="00BD1039" w:rsidRDefault="006502CD" w:rsidP="006502CD">
      <w:pPr>
        <w:ind w:left="360"/>
        <w:rPr>
          <w:sz w:val="22"/>
          <w:szCs w:val="22"/>
          <w:lang w:val="hr-HR"/>
        </w:rPr>
      </w:pPr>
    </w:p>
    <w:p w14:paraId="252AC1A8" w14:textId="77777777" w:rsidR="006502CD" w:rsidRPr="00BD1039" w:rsidRDefault="006502CD" w:rsidP="006502CD">
      <w:pPr>
        <w:pStyle w:val="NASLOVmanji"/>
        <w:rPr>
          <w:rFonts w:ascii="Times New Roman" w:hAnsi="Times New Roman"/>
          <w:color w:val="auto"/>
          <w:szCs w:val="22"/>
          <w:u w:val="single"/>
          <w:lang w:val="hr-HR"/>
        </w:rPr>
      </w:pPr>
      <w:r w:rsidRPr="00BD1039">
        <w:rPr>
          <w:rFonts w:ascii="Times New Roman" w:hAnsi="Times New Roman"/>
          <w:color w:val="auto"/>
          <w:szCs w:val="22"/>
          <w:u w:val="single"/>
          <w:lang w:val="hr-HR"/>
        </w:rPr>
        <w:t>III / OBVEZNI PRILOZI:</w:t>
      </w:r>
    </w:p>
    <w:p w14:paraId="7453FD6E" w14:textId="77777777" w:rsidR="006502CD" w:rsidRPr="00BD1039" w:rsidRDefault="006502CD" w:rsidP="006502CD">
      <w:pPr>
        <w:rPr>
          <w:sz w:val="22"/>
          <w:szCs w:val="22"/>
          <w:lang w:val="hr-HR"/>
        </w:rPr>
      </w:pPr>
    </w:p>
    <w:p w14:paraId="552E6D08" w14:textId="77777777" w:rsidR="006502CD" w:rsidRPr="00BD1039" w:rsidRDefault="006502CD" w:rsidP="006502CD">
      <w:pPr>
        <w:pStyle w:val="NASLOVveci"/>
        <w:tabs>
          <w:tab w:val="clear" w:pos="1560"/>
          <w:tab w:val="left" w:pos="0"/>
        </w:tabs>
        <w:spacing w:after="120" w:line="240" w:lineRule="auto"/>
        <w:rPr>
          <w:rFonts w:ascii="Times New Roman" w:hAnsi="Times New Roman"/>
          <w:b w:val="0"/>
          <w:color w:val="auto"/>
          <w:sz w:val="22"/>
          <w:szCs w:val="22"/>
        </w:rPr>
      </w:pPr>
      <w:r w:rsidRPr="00BD1039">
        <w:rPr>
          <w:rFonts w:ascii="Times New Roman" w:hAnsi="Times New Roman"/>
          <w:b w:val="0"/>
          <w:color w:val="auto"/>
          <w:sz w:val="22"/>
          <w:szCs w:val="22"/>
        </w:rPr>
        <w:t>A - Obrazloženje Plana</w:t>
      </w:r>
    </w:p>
    <w:p w14:paraId="7119A059" w14:textId="77777777" w:rsidR="006502CD" w:rsidRPr="00BD1039" w:rsidRDefault="006502CD" w:rsidP="006502CD">
      <w:pPr>
        <w:pStyle w:val="NASLOVveci"/>
        <w:tabs>
          <w:tab w:val="clear" w:pos="1560"/>
        </w:tabs>
        <w:spacing w:after="120" w:line="240" w:lineRule="auto"/>
        <w:ind w:right="-1"/>
        <w:rPr>
          <w:rFonts w:ascii="Times New Roman" w:hAnsi="Times New Roman"/>
          <w:b w:val="0"/>
          <w:color w:val="auto"/>
          <w:sz w:val="22"/>
          <w:szCs w:val="22"/>
        </w:rPr>
      </w:pPr>
      <w:r w:rsidRPr="00BD1039">
        <w:rPr>
          <w:rFonts w:ascii="Times New Roman" w:hAnsi="Times New Roman"/>
          <w:b w:val="0"/>
          <w:color w:val="auto"/>
          <w:sz w:val="22"/>
          <w:szCs w:val="22"/>
        </w:rPr>
        <w:t>B - Podaci o stručnom izrađivaču</w:t>
      </w:r>
    </w:p>
    <w:p w14:paraId="7F296B5E" w14:textId="77777777" w:rsidR="006502CD" w:rsidRPr="00BD1039" w:rsidRDefault="006502CD" w:rsidP="006502CD">
      <w:pPr>
        <w:jc w:val="center"/>
        <w:rPr>
          <w:b/>
          <w:sz w:val="22"/>
          <w:szCs w:val="22"/>
          <w:lang w:val="hr-HR"/>
        </w:rPr>
      </w:pPr>
    </w:p>
    <w:p w14:paraId="7308EADC" w14:textId="77777777" w:rsidR="006502CD" w:rsidRPr="00BD1039" w:rsidRDefault="006502CD" w:rsidP="006502CD">
      <w:pPr>
        <w:jc w:val="center"/>
        <w:rPr>
          <w:b/>
          <w:sz w:val="22"/>
          <w:szCs w:val="22"/>
          <w:lang w:val="hr-HR"/>
        </w:rPr>
      </w:pPr>
    </w:p>
    <w:p w14:paraId="3826E18C" w14:textId="77777777" w:rsidR="006502CD" w:rsidRPr="00BD1039" w:rsidRDefault="006502CD" w:rsidP="006502CD">
      <w:pPr>
        <w:jc w:val="center"/>
        <w:rPr>
          <w:b/>
          <w:sz w:val="22"/>
          <w:szCs w:val="22"/>
          <w:lang w:val="hr-HR"/>
        </w:rPr>
      </w:pPr>
      <w:r w:rsidRPr="00BD1039">
        <w:rPr>
          <w:b/>
          <w:sz w:val="22"/>
          <w:szCs w:val="22"/>
          <w:lang w:val="hr-HR"/>
        </w:rPr>
        <w:t>Glava IV</w:t>
      </w:r>
    </w:p>
    <w:p w14:paraId="46A799CA" w14:textId="77777777" w:rsidR="006502CD" w:rsidRPr="00BD1039" w:rsidRDefault="006502CD" w:rsidP="006502CD">
      <w:pPr>
        <w:rPr>
          <w:rStyle w:val="bold-kurziv"/>
          <w:b/>
          <w:sz w:val="22"/>
          <w:szCs w:val="22"/>
          <w:lang w:val="hr-HR"/>
        </w:rPr>
      </w:pPr>
    </w:p>
    <w:p w14:paraId="26C3C3BC" w14:textId="77777777" w:rsidR="006502CD" w:rsidRPr="00BD1039" w:rsidRDefault="006502CD" w:rsidP="006502CD">
      <w:pPr>
        <w:rPr>
          <w:rStyle w:val="bold-kurziv"/>
          <w:b/>
          <w:sz w:val="22"/>
          <w:szCs w:val="22"/>
          <w:lang w:val="hr-HR"/>
        </w:rPr>
      </w:pPr>
      <w:r w:rsidRPr="00BD1039">
        <w:rPr>
          <w:rStyle w:val="bold-kurziv"/>
          <w:b/>
          <w:sz w:val="22"/>
          <w:szCs w:val="22"/>
          <w:lang w:val="hr-HR"/>
        </w:rPr>
        <w:t>ODRED</w:t>
      </w:r>
      <w:r w:rsidRPr="00BD1039">
        <w:rPr>
          <w:b/>
          <w:sz w:val="22"/>
          <w:szCs w:val="22"/>
          <w:lang w:val="hr-HR"/>
        </w:rPr>
        <w:t>B</w:t>
      </w:r>
      <w:r w:rsidRPr="00BD1039">
        <w:rPr>
          <w:rStyle w:val="bold-kurziv"/>
          <w:b/>
          <w:sz w:val="22"/>
          <w:szCs w:val="22"/>
          <w:lang w:val="hr-HR"/>
        </w:rPr>
        <w:t>E ZA PROVEDBU</w:t>
      </w:r>
    </w:p>
    <w:p w14:paraId="3F38C59C" w14:textId="77777777" w:rsidR="006502CD" w:rsidRPr="00BD1039" w:rsidRDefault="006502CD" w:rsidP="006502CD">
      <w:pPr>
        <w:rPr>
          <w:b/>
          <w:sz w:val="22"/>
          <w:szCs w:val="22"/>
          <w:lang w:val="hr-HR"/>
        </w:rPr>
      </w:pPr>
    </w:p>
    <w:p w14:paraId="0001C200" w14:textId="77777777" w:rsidR="006502CD" w:rsidRPr="00BD1039" w:rsidRDefault="006502CD" w:rsidP="006502CD">
      <w:pPr>
        <w:rPr>
          <w:b/>
          <w:sz w:val="22"/>
          <w:szCs w:val="22"/>
          <w:lang w:val="hr-HR"/>
        </w:rPr>
      </w:pPr>
      <w:r w:rsidRPr="00BD1039">
        <w:rPr>
          <w:b/>
          <w:sz w:val="22"/>
          <w:szCs w:val="22"/>
          <w:lang w:val="hr-HR"/>
        </w:rPr>
        <w:t>0.</w:t>
      </w:r>
      <w:r w:rsidRPr="00BD1039">
        <w:rPr>
          <w:b/>
          <w:sz w:val="22"/>
          <w:szCs w:val="22"/>
          <w:lang w:val="hr-HR"/>
        </w:rPr>
        <w:tab/>
        <w:t>Opće odredbe</w:t>
      </w:r>
    </w:p>
    <w:p w14:paraId="5E7C22AF" w14:textId="77777777" w:rsidR="006502CD" w:rsidRPr="00BD1039" w:rsidRDefault="006502CD" w:rsidP="006502CD">
      <w:pPr>
        <w:rPr>
          <w:b/>
          <w:sz w:val="22"/>
          <w:szCs w:val="22"/>
          <w:lang w:val="hr-HR"/>
        </w:rPr>
      </w:pPr>
    </w:p>
    <w:p w14:paraId="5B4B859D" w14:textId="77777777" w:rsidR="006502CD" w:rsidRPr="00BD1039" w:rsidRDefault="006502CD" w:rsidP="006502CD">
      <w:pPr>
        <w:widowControl w:val="0"/>
        <w:numPr>
          <w:ilvl w:val="0"/>
          <w:numId w:val="27"/>
        </w:numPr>
        <w:spacing w:line="280" w:lineRule="exact"/>
        <w:jc w:val="center"/>
        <w:rPr>
          <w:b/>
          <w:sz w:val="22"/>
          <w:szCs w:val="22"/>
          <w:lang w:val="hr-HR"/>
        </w:rPr>
      </w:pPr>
    </w:p>
    <w:p w14:paraId="7B51D144" w14:textId="77777777" w:rsidR="006502CD" w:rsidRPr="00BD1039" w:rsidRDefault="006502CD" w:rsidP="006502CD">
      <w:pPr>
        <w:rPr>
          <w:sz w:val="22"/>
          <w:szCs w:val="22"/>
          <w:lang w:val="hr-HR"/>
        </w:rPr>
      </w:pPr>
    </w:p>
    <w:p w14:paraId="0CD619DD" w14:textId="77777777" w:rsidR="006502CD" w:rsidRPr="00BD1039" w:rsidRDefault="006502CD" w:rsidP="006502CD">
      <w:pPr>
        <w:tabs>
          <w:tab w:val="left" w:pos="993"/>
        </w:tabs>
        <w:jc w:val="both"/>
        <w:rPr>
          <w:sz w:val="22"/>
          <w:szCs w:val="22"/>
          <w:lang w:val="hr-HR"/>
        </w:rPr>
      </w:pPr>
      <w:r w:rsidRPr="00BD1039">
        <w:rPr>
          <w:sz w:val="22"/>
          <w:szCs w:val="22"/>
          <w:lang w:val="hr-HR"/>
        </w:rPr>
        <w:t xml:space="preserve">(1) Urbanistički plan uređenja građevinskog područja naselja Brtonigla (UPU1) (dalje u tekstu: Plan) je dugoročni prostorno-planski dokument, koji u skladu sa ciljevima i odredbama utvrđenim važećim prostornim planovima šireg područja [Prostorni plan Istarske županije („Službene novine Istarske županije“,  br. </w:t>
      </w:r>
      <w:r w:rsidRPr="00BD1039">
        <w:rPr>
          <w:bCs/>
          <w:sz w:val="22"/>
          <w:szCs w:val="22"/>
          <w:lang w:val="hr-HR"/>
        </w:rPr>
        <w:t xml:space="preserve">2/02., 1/05., 4/05., </w:t>
      </w:r>
      <w:r w:rsidRPr="00BD1039">
        <w:rPr>
          <w:sz w:val="22"/>
          <w:szCs w:val="22"/>
          <w:lang w:val="hr-HR"/>
        </w:rPr>
        <w:t>14/05. – pročišćeni tekst,</w:t>
      </w:r>
      <w:r w:rsidRPr="00BD1039">
        <w:rPr>
          <w:bCs/>
          <w:sz w:val="22"/>
          <w:szCs w:val="22"/>
          <w:lang w:val="hr-HR"/>
        </w:rPr>
        <w:t xml:space="preserve"> 10/08., 7/10.,</w:t>
      </w:r>
      <w:r w:rsidRPr="00BD1039">
        <w:rPr>
          <w:sz w:val="22"/>
          <w:szCs w:val="22"/>
          <w:lang w:val="hr-HR"/>
        </w:rPr>
        <w:t xml:space="preserve"> 16/11 - pročišćeni tekst, 13/12, 9/16 i 14/16 - pročišćeni tekst.) i Prostorni plan uređenja Općine Brtonigla („Službene novine Općine Brtonigla-Verteneglio“, br. 08/08, 08a/08-ispravak, 06/11 i 07/11 – pročišćeni tekst, 09/12, 3/13 i 6/17)] i Odlukom o izradi Urbanističkog plana uređenja građevinskog područja naselja Brtonigla (UPU1) („Službene novine Općine Brtonigla-Verteneglio“  br. 22/16 i 06/17) detaljnije određuje prostorni razvoj s osnovom prostornih i funkcionalnih rješenja i uvjeta oblikovanja unutar područja obuhvata.</w:t>
      </w:r>
    </w:p>
    <w:p w14:paraId="0CAAE604" w14:textId="77777777" w:rsidR="006502CD" w:rsidRPr="00BD1039" w:rsidRDefault="006502CD" w:rsidP="006502CD">
      <w:pPr>
        <w:jc w:val="both"/>
        <w:rPr>
          <w:sz w:val="22"/>
          <w:szCs w:val="22"/>
          <w:lang w:val="hr-HR"/>
        </w:rPr>
      </w:pPr>
    </w:p>
    <w:p w14:paraId="1346D9CF" w14:textId="77777777" w:rsidR="006502CD" w:rsidRPr="00BD1039" w:rsidRDefault="006502CD" w:rsidP="006502CD">
      <w:pPr>
        <w:jc w:val="both"/>
        <w:rPr>
          <w:sz w:val="22"/>
          <w:szCs w:val="22"/>
          <w:lang w:val="hr-HR"/>
        </w:rPr>
      </w:pPr>
      <w:r w:rsidRPr="00BD1039">
        <w:rPr>
          <w:sz w:val="22"/>
          <w:szCs w:val="22"/>
          <w:lang w:val="hr-HR"/>
        </w:rPr>
        <w:t>(2) Plan određuje osobito:</w:t>
      </w:r>
    </w:p>
    <w:p w14:paraId="201E9013" w14:textId="77777777" w:rsidR="006502CD" w:rsidRPr="00BD1039" w:rsidRDefault="006502CD" w:rsidP="006502CD">
      <w:pPr>
        <w:jc w:val="both"/>
        <w:rPr>
          <w:sz w:val="22"/>
          <w:szCs w:val="22"/>
          <w:lang w:val="hr-HR"/>
        </w:rPr>
      </w:pPr>
      <w:r w:rsidRPr="00BD1039">
        <w:rPr>
          <w:sz w:val="22"/>
          <w:szCs w:val="22"/>
          <w:lang w:val="hr-HR"/>
        </w:rPr>
        <w:t>- podjelu područja na posebne prostorne cjeline,</w:t>
      </w:r>
    </w:p>
    <w:p w14:paraId="4F89F361" w14:textId="77777777" w:rsidR="006502CD" w:rsidRPr="00BD1039" w:rsidRDefault="006502CD" w:rsidP="006502CD">
      <w:pPr>
        <w:jc w:val="both"/>
        <w:rPr>
          <w:sz w:val="22"/>
          <w:szCs w:val="22"/>
          <w:lang w:val="hr-HR"/>
        </w:rPr>
      </w:pPr>
      <w:r w:rsidRPr="00BD1039">
        <w:rPr>
          <w:sz w:val="22"/>
          <w:szCs w:val="22"/>
          <w:lang w:val="hr-HR"/>
        </w:rPr>
        <w:t>- osnovu namjene površina i prikaz površina javne namjene,</w:t>
      </w:r>
    </w:p>
    <w:p w14:paraId="7A4ABF34" w14:textId="77777777" w:rsidR="006502CD" w:rsidRPr="00BD1039" w:rsidRDefault="006502CD" w:rsidP="006502CD">
      <w:pPr>
        <w:jc w:val="both"/>
        <w:rPr>
          <w:sz w:val="22"/>
          <w:szCs w:val="22"/>
          <w:lang w:val="hr-HR"/>
        </w:rPr>
      </w:pPr>
      <w:r w:rsidRPr="00BD1039">
        <w:rPr>
          <w:sz w:val="22"/>
          <w:szCs w:val="22"/>
          <w:lang w:val="hr-HR"/>
        </w:rPr>
        <w:t>- razmještaj djelatnosti u prostoru,</w:t>
      </w:r>
    </w:p>
    <w:p w14:paraId="20962E78" w14:textId="77777777" w:rsidR="006502CD" w:rsidRPr="00BD1039" w:rsidRDefault="006502CD" w:rsidP="006502CD">
      <w:pPr>
        <w:tabs>
          <w:tab w:val="left" w:pos="7691"/>
        </w:tabs>
        <w:jc w:val="both"/>
        <w:rPr>
          <w:sz w:val="22"/>
          <w:szCs w:val="22"/>
          <w:lang w:val="hr-HR"/>
        </w:rPr>
      </w:pPr>
      <w:r w:rsidRPr="00BD1039">
        <w:rPr>
          <w:sz w:val="22"/>
          <w:szCs w:val="22"/>
          <w:lang w:val="hr-HR"/>
        </w:rPr>
        <w:t>- osnovu prometne, komunalne i druge infrastrukture,</w:t>
      </w:r>
      <w:r w:rsidRPr="00BD1039">
        <w:rPr>
          <w:sz w:val="22"/>
          <w:szCs w:val="22"/>
          <w:lang w:val="hr-HR"/>
        </w:rPr>
        <w:tab/>
      </w:r>
    </w:p>
    <w:p w14:paraId="3C817FBF" w14:textId="77777777" w:rsidR="006502CD" w:rsidRPr="00BD1039" w:rsidRDefault="006502CD" w:rsidP="006502CD">
      <w:pPr>
        <w:jc w:val="both"/>
        <w:rPr>
          <w:sz w:val="22"/>
          <w:szCs w:val="22"/>
          <w:lang w:val="hr-HR"/>
        </w:rPr>
      </w:pPr>
      <w:r w:rsidRPr="00BD1039">
        <w:rPr>
          <w:sz w:val="22"/>
          <w:szCs w:val="22"/>
          <w:lang w:val="hr-HR"/>
        </w:rPr>
        <w:t>- mjere za zaštitu okoliša, očuvanje prirodnih i kulturnih vrijednosti,</w:t>
      </w:r>
    </w:p>
    <w:p w14:paraId="4F0E872C" w14:textId="77777777" w:rsidR="006502CD" w:rsidRPr="00BD1039" w:rsidRDefault="006502CD" w:rsidP="006502CD">
      <w:pPr>
        <w:jc w:val="both"/>
        <w:rPr>
          <w:sz w:val="22"/>
          <w:szCs w:val="22"/>
          <w:lang w:val="hr-HR"/>
        </w:rPr>
      </w:pPr>
      <w:r w:rsidRPr="00BD1039">
        <w:rPr>
          <w:sz w:val="22"/>
          <w:szCs w:val="22"/>
          <w:lang w:val="hr-HR"/>
        </w:rPr>
        <w:t>- uređenje zelenih, parkovnih i rekreacijskih površina,</w:t>
      </w:r>
    </w:p>
    <w:p w14:paraId="7B647314" w14:textId="77777777" w:rsidR="006502CD" w:rsidRPr="00BD1039" w:rsidRDefault="006502CD" w:rsidP="006502CD">
      <w:pPr>
        <w:jc w:val="both"/>
        <w:rPr>
          <w:sz w:val="22"/>
          <w:szCs w:val="22"/>
          <w:lang w:val="hr-HR"/>
        </w:rPr>
      </w:pPr>
      <w:r w:rsidRPr="00BD1039">
        <w:rPr>
          <w:sz w:val="22"/>
          <w:szCs w:val="22"/>
          <w:lang w:val="hr-HR"/>
        </w:rPr>
        <w:t>- zahvate u prostoru značajne za prostorno uređenje područja,</w:t>
      </w:r>
    </w:p>
    <w:p w14:paraId="579FCD23" w14:textId="77777777" w:rsidR="006502CD" w:rsidRPr="00BD1039" w:rsidRDefault="006502CD" w:rsidP="006502CD">
      <w:pPr>
        <w:jc w:val="both"/>
        <w:rPr>
          <w:sz w:val="22"/>
          <w:szCs w:val="22"/>
          <w:lang w:val="hr-HR"/>
        </w:rPr>
      </w:pPr>
      <w:r w:rsidRPr="00BD1039">
        <w:rPr>
          <w:sz w:val="22"/>
          <w:szCs w:val="22"/>
          <w:lang w:val="hr-HR"/>
        </w:rPr>
        <w:t>- uvjete uređenja i korištenja površina i građevina i</w:t>
      </w:r>
    </w:p>
    <w:p w14:paraId="288D8FC2" w14:textId="77777777" w:rsidR="006502CD" w:rsidRPr="00BD1039" w:rsidRDefault="006502CD" w:rsidP="006502CD">
      <w:pPr>
        <w:jc w:val="both"/>
        <w:rPr>
          <w:sz w:val="22"/>
          <w:szCs w:val="22"/>
          <w:lang w:val="hr-HR"/>
        </w:rPr>
      </w:pPr>
      <w:r w:rsidRPr="00BD1039">
        <w:rPr>
          <w:sz w:val="22"/>
          <w:szCs w:val="22"/>
          <w:lang w:val="hr-HR"/>
        </w:rPr>
        <w:t>- zahvate u prostoru u vezi sa zaštitom od prirodnih i drugih nesreća.</w:t>
      </w:r>
    </w:p>
    <w:p w14:paraId="59D0C95C" w14:textId="77777777" w:rsidR="006502CD" w:rsidRPr="00BD1039" w:rsidRDefault="006502CD" w:rsidP="006502CD">
      <w:pPr>
        <w:jc w:val="both"/>
        <w:rPr>
          <w:sz w:val="22"/>
          <w:szCs w:val="22"/>
          <w:lang w:val="hr-HR"/>
        </w:rPr>
      </w:pPr>
    </w:p>
    <w:p w14:paraId="39C9BDFE" w14:textId="77777777" w:rsidR="006502CD" w:rsidRPr="00BD1039" w:rsidRDefault="006502CD" w:rsidP="006502CD">
      <w:pPr>
        <w:widowControl w:val="0"/>
        <w:numPr>
          <w:ilvl w:val="0"/>
          <w:numId w:val="27"/>
        </w:numPr>
        <w:spacing w:line="280" w:lineRule="exact"/>
        <w:jc w:val="center"/>
        <w:rPr>
          <w:b/>
          <w:sz w:val="22"/>
          <w:szCs w:val="22"/>
          <w:lang w:val="hr-HR"/>
        </w:rPr>
      </w:pPr>
    </w:p>
    <w:p w14:paraId="0B8A7E83" w14:textId="77777777" w:rsidR="006502CD" w:rsidRPr="00BD1039" w:rsidRDefault="006502CD" w:rsidP="006502CD">
      <w:pPr>
        <w:rPr>
          <w:sz w:val="22"/>
          <w:szCs w:val="22"/>
          <w:lang w:val="hr-HR"/>
        </w:rPr>
      </w:pPr>
    </w:p>
    <w:p w14:paraId="5B2414C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(3) Na području obuhvata Plana, uređenje prostora i građenje  građevina na površini ili ispod površine zemlje, kojim se mijenja stanje u prostoru, mora biti u skladu s odredbama ovog Plana, važećeg prostornog plana šireg područja te posebnim uvjetima utvrđenim na temelju zakona i drugih propisa. </w:t>
      </w:r>
    </w:p>
    <w:p w14:paraId="123DB7B7" w14:textId="77777777" w:rsidR="006502CD" w:rsidRPr="00BD1039" w:rsidRDefault="006502CD" w:rsidP="006502CD">
      <w:pPr>
        <w:tabs>
          <w:tab w:val="left" w:pos="993"/>
        </w:tabs>
        <w:adjustRightInd w:val="0"/>
        <w:jc w:val="both"/>
        <w:textAlignment w:val="baseline"/>
        <w:rPr>
          <w:sz w:val="22"/>
          <w:szCs w:val="22"/>
          <w:lang w:val="hr-HR"/>
        </w:rPr>
      </w:pPr>
    </w:p>
    <w:p w14:paraId="64BD9B6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(2) Uvjeti građenja navedeni u ovom Planu predstavljaju temelj za izdavanje akata za provedbu Plana i građevinskih dozvola. </w:t>
      </w:r>
    </w:p>
    <w:p w14:paraId="58FFB9E6" w14:textId="77777777" w:rsidR="006502CD" w:rsidRPr="00BD1039" w:rsidRDefault="006502CD" w:rsidP="006502CD">
      <w:pPr>
        <w:tabs>
          <w:tab w:val="left" w:pos="993"/>
        </w:tabs>
        <w:adjustRightInd w:val="0"/>
        <w:jc w:val="both"/>
        <w:textAlignment w:val="baseline"/>
        <w:rPr>
          <w:sz w:val="22"/>
          <w:szCs w:val="22"/>
          <w:lang w:val="hr-HR"/>
        </w:rPr>
      </w:pPr>
    </w:p>
    <w:p w14:paraId="658B9394"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Elementi na temelju kojih će se izdavati akti za provedbu Plana i građevinske dozvole, a koji nisu posebno navedeni u ovom Planu, određuju se na temelju odredbi važećeg prostornog  plana šireg područja.</w:t>
      </w:r>
    </w:p>
    <w:p w14:paraId="36A98B9A" w14:textId="77777777" w:rsidR="006502CD" w:rsidRPr="00BD1039" w:rsidRDefault="006502CD" w:rsidP="006502CD">
      <w:pPr>
        <w:tabs>
          <w:tab w:val="left" w:pos="993"/>
        </w:tabs>
        <w:adjustRightInd w:val="0"/>
        <w:jc w:val="both"/>
        <w:textAlignment w:val="baseline"/>
        <w:rPr>
          <w:sz w:val="22"/>
          <w:szCs w:val="22"/>
          <w:lang w:val="hr-HR"/>
        </w:rPr>
      </w:pPr>
    </w:p>
    <w:p w14:paraId="215D6FEF"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Važni dijelovi sustava infrastrukture (uključujući prometnu) koji izlaze iz okvira granica obuhvata ovoga Plana, a nužni su za funkcioniranje infrastrukturnog sustava naselja, također su prikazani u Planu. Svrha takvih prikaza je da posluže kao osnove za izradu potrebnih idejnih rješenja za dotične infrastrukturne sustave.</w:t>
      </w:r>
    </w:p>
    <w:p w14:paraId="189BE743" w14:textId="77777777" w:rsidR="006502CD" w:rsidRPr="00BD1039" w:rsidRDefault="006502CD" w:rsidP="006502CD">
      <w:pPr>
        <w:tabs>
          <w:tab w:val="left" w:pos="993"/>
        </w:tabs>
        <w:adjustRightInd w:val="0"/>
        <w:jc w:val="both"/>
        <w:textAlignment w:val="baseline"/>
        <w:rPr>
          <w:sz w:val="22"/>
          <w:szCs w:val="22"/>
          <w:lang w:val="hr-HR"/>
        </w:rPr>
      </w:pPr>
    </w:p>
    <w:p w14:paraId="3003BB19" w14:textId="77777777" w:rsidR="006502CD" w:rsidRPr="00BD1039" w:rsidRDefault="006502CD" w:rsidP="006502CD">
      <w:pPr>
        <w:widowControl w:val="0"/>
        <w:numPr>
          <w:ilvl w:val="0"/>
          <w:numId w:val="27"/>
        </w:numPr>
        <w:spacing w:line="280" w:lineRule="exact"/>
        <w:jc w:val="center"/>
        <w:rPr>
          <w:b/>
          <w:sz w:val="22"/>
          <w:szCs w:val="22"/>
          <w:lang w:val="hr-HR"/>
        </w:rPr>
      </w:pPr>
    </w:p>
    <w:p w14:paraId="1A2D8C0B" w14:textId="77777777" w:rsidR="006502CD" w:rsidRPr="00BD1039" w:rsidRDefault="006502CD" w:rsidP="006502CD">
      <w:pPr>
        <w:pStyle w:val="BodyTextIndent2"/>
        <w:spacing w:after="0" w:line="280" w:lineRule="exact"/>
        <w:ind w:left="0"/>
        <w:jc w:val="both"/>
        <w:rPr>
          <w:strike/>
          <w:sz w:val="22"/>
          <w:szCs w:val="22"/>
          <w:lang w:val="hr-HR"/>
        </w:rPr>
      </w:pPr>
    </w:p>
    <w:p w14:paraId="6062534B"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 xml:space="preserve">(1) Plan se donosi za građevinsko područje naselja Brtonigla-Verteneglio (dio statističkog naselja NA Brtonigla-Verteneglio), uključujući zonu Polivalentnog sportsko-rekreacijskog kompleksa Brtonigla unutar naselja. </w:t>
      </w:r>
    </w:p>
    <w:p w14:paraId="37224128" w14:textId="77777777" w:rsidR="006502CD" w:rsidRPr="00BD1039" w:rsidRDefault="006502CD" w:rsidP="006502CD">
      <w:pPr>
        <w:pStyle w:val="BodyText2"/>
        <w:spacing w:after="0" w:line="280" w:lineRule="exact"/>
        <w:jc w:val="both"/>
        <w:rPr>
          <w:sz w:val="22"/>
          <w:szCs w:val="22"/>
          <w:lang w:val="hr-HR"/>
        </w:rPr>
      </w:pPr>
    </w:p>
    <w:p w14:paraId="382A7E5D"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(2) Granica obuhvata Plana je prikazana u grafičkom dijelu Plana list broj 1. „Korištenje i namjena površina“.</w:t>
      </w:r>
    </w:p>
    <w:p w14:paraId="513E7FAA" w14:textId="77777777" w:rsidR="006502CD" w:rsidRPr="00BD1039" w:rsidRDefault="006502CD" w:rsidP="006502CD">
      <w:pPr>
        <w:pStyle w:val="BodyText2"/>
        <w:spacing w:after="0" w:line="280" w:lineRule="exact"/>
        <w:jc w:val="both"/>
        <w:rPr>
          <w:sz w:val="22"/>
          <w:szCs w:val="22"/>
          <w:lang w:val="hr-HR"/>
        </w:rPr>
      </w:pPr>
    </w:p>
    <w:p w14:paraId="65B47A57"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 xml:space="preserve">(3) Površina obuhvata Plana, izvedena iz topografsko katastarske karte koja služi kao podloga za izradu Plana, iznosi ukupno oko 53,09 ha, od čega se na površinu zone Polivalentnog sportsko-rekreacijskog kompleksa unutar naselja Brtonigla-Verteneglio odnosi oko 8,20 ha. </w:t>
      </w:r>
    </w:p>
    <w:p w14:paraId="57C656C9"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 xml:space="preserve"> </w:t>
      </w:r>
    </w:p>
    <w:p w14:paraId="6EFC4E89"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 xml:space="preserve">(4) Područje obuhvata Plana u cijelosti se nalazi izvan prostora ograničenja zaštićenog obalnog područja mora. </w:t>
      </w:r>
    </w:p>
    <w:p w14:paraId="605DBEBA" w14:textId="77777777" w:rsidR="006502CD" w:rsidRPr="00BD1039" w:rsidRDefault="006502CD" w:rsidP="006502CD">
      <w:pPr>
        <w:tabs>
          <w:tab w:val="left" w:pos="993"/>
        </w:tabs>
        <w:adjustRightInd w:val="0"/>
        <w:ind w:left="567"/>
        <w:jc w:val="both"/>
        <w:textAlignment w:val="baseline"/>
        <w:rPr>
          <w:sz w:val="22"/>
          <w:szCs w:val="22"/>
          <w:lang w:val="hr-HR"/>
        </w:rPr>
      </w:pPr>
    </w:p>
    <w:p w14:paraId="076AC136" w14:textId="77777777" w:rsidR="006502CD" w:rsidRPr="00BD1039" w:rsidRDefault="006502CD" w:rsidP="006502CD">
      <w:pPr>
        <w:jc w:val="both"/>
        <w:rPr>
          <w:sz w:val="22"/>
          <w:szCs w:val="22"/>
          <w:lang w:val="hr-HR"/>
        </w:rPr>
      </w:pPr>
      <w:r w:rsidRPr="00BD1039">
        <w:rPr>
          <w:sz w:val="22"/>
          <w:szCs w:val="22"/>
          <w:lang w:val="hr-HR"/>
        </w:rPr>
        <w:t xml:space="preserve">(5) Plan se donosi za: </w:t>
      </w:r>
    </w:p>
    <w:p w14:paraId="2582EDB7" w14:textId="77777777" w:rsidR="006502CD" w:rsidRPr="00BD1039" w:rsidRDefault="006502CD" w:rsidP="006502CD">
      <w:pPr>
        <w:ind w:firstLine="851"/>
        <w:jc w:val="both"/>
        <w:rPr>
          <w:sz w:val="22"/>
          <w:szCs w:val="22"/>
          <w:lang w:val="hr-HR"/>
        </w:rPr>
      </w:pPr>
      <w:r w:rsidRPr="00BD1039">
        <w:rPr>
          <w:sz w:val="22"/>
          <w:szCs w:val="22"/>
          <w:lang w:val="hr-HR"/>
        </w:rPr>
        <w:t>- dio teritorija statističkog naselja NA Brtonigla-Verteneglio u Općini Brtonigla-Verteneglio,</w:t>
      </w:r>
    </w:p>
    <w:p w14:paraId="2AE648B1" w14:textId="77777777" w:rsidR="006502CD" w:rsidRPr="00BD1039" w:rsidRDefault="006502CD" w:rsidP="006502CD">
      <w:pPr>
        <w:ind w:firstLine="851"/>
        <w:rPr>
          <w:sz w:val="22"/>
          <w:szCs w:val="22"/>
          <w:lang w:val="hr-HR"/>
        </w:rPr>
      </w:pPr>
      <w:r w:rsidRPr="00BD1039">
        <w:rPr>
          <w:sz w:val="22"/>
          <w:szCs w:val="22"/>
          <w:lang w:val="hr-HR"/>
        </w:rPr>
        <w:t>- dio katastarske općine Brtonigla-Verteneglio.</w:t>
      </w:r>
    </w:p>
    <w:p w14:paraId="5F7F8584" w14:textId="77777777" w:rsidR="006502CD" w:rsidRPr="00BD1039" w:rsidRDefault="006502CD" w:rsidP="006502CD">
      <w:pPr>
        <w:pStyle w:val="BodyText2"/>
        <w:spacing w:after="0" w:line="280" w:lineRule="exact"/>
        <w:jc w:val="both"/>
        <w:rPr>
          <w:sz w:val="22"/>
          <w:szCs w:val="22"/>
          <w:lang w:val="hr-HR"/>
        </w:rPr>
      </w:pPr>
    </w:p>
    <w:p w14:paraId="3A320347" w14:textId="77777777" w:rsidR="006502CD" w:rsidRPr="00BD1039" w:rsidRDefault="006502CD" w:rsidP="006502CD">
      <w:pPr>
        <w:widowControl w:val="0"/>
        <w:numPr>
          <w:ilvl w:val="0"/>
          <w:numId w:val="27"/>
        </w:numPr>
        <w:spacing w:line="280" w:lineRule="exact"/>
        <w:jc w:val="center"/>
        <w:rPr>
          <w:b/>
          <w:sz w:val="22"/>
          <w:szCs w:val="22"/>
          <w:lang w:val="hr-HR"/>
        </w:rPr>
      </w:pPr>
      <w:r w:rsidRPr="00BD1039">
        <w:rPr>
          <w:sz w:val="22"/>
          <w:szCs w:val="22"/>
          <w:lang w:val="hr-HR"/>
        </w:rPr>
        <w:t xml:space="preserve"> </w:t>
      </w:r>
    </w:p>
    <w:p w14:paraId="2BB48AF8" w14:textId="77777777" w:rsidR="006502CD" w:rsidRPr="00BD1039" w:rsidRDefault="006502CD" w:rsidP="006502CD">
      <w:pPr>
        <w:pStyle w:val="TEHNORM01"/>
        <w:spacing w:line="280" w:lineRule="exact"/>
        <w:rPr>
          <w:b w:val="0"/>
          <w:sz w:val="22"/>
          <w:szCs w:val="22"/>
          <w:lang w:val="hr-HR"/>
        </w:rPr>
      </w:pPr>
    </w:p>
    <w:p w14:paraId="48440D35" w14:textId="77777777" w:rsidR="006502CD" w:rsidRPr="00BD1039" w:rsidRDefault="006502CD" w:rsidP="006502CD">
      <w:pPr>
        <w:pStyle w:val="TEHNORM01"/>
        <w:spacing w:line="280" w:lineRule="exact"/>
        <w:rPr>
          <w:b w:val="0"/>
          <w:sz w:val="22"/>
          <w:szCs w:val="22"/>
          <w:lang w:val="hr-HR"/>
        </w:rPr>
      </w:pPr>
      <w:r w:rsidRPr="00BD1039">
        <w:rPr>
          <w:b w:val="0"/>
          <w:sz w:val="22"/>
          <w:szCs w:val="22"/>
          <w:lang w:val="hr-HR"/>
        </w:rPr>
        <w:t xml:space="preserve">(1) U planskom periodu do 2020.g. planira se ukupno 846 stalnih stanovnika ili oko 55 novih stalnih stanovnika na području statističkog naselja NA Brtonigla-Verteneglio. Od toga, u istom periodu, na području obuhvata ovoga Plana planira se oko 25 novih stalnih stanovnika. Prosječna gustoća stanovanja stalnih stanovnika za područje statističkog naselja je oko 10 stanovnika po hektaru, pri čemu je naselje Brtonigla-Verteneglio najnapučenije. </w:t>
      </w:r>
    </w:p>
    <w:p w14:paraId="75BB7E2C" w14:textId="77777777" w:rsidR="006502CD" w:rsidRPr="00BD1039" w:rsidRDefault="006502CD" w:rsidP="006502CD">
      <w:pPr>
        <w:pStyle w:val="TEHNORM01"/>
        <w:spacing w:line="280" w:lineRule="exact"/>
        <w:rPr>
          <w:b w:val="0"/>
          <w:sz w:val="22"/>
          <w:szCs w:val="22"/>
          <w:lang w:val="hr-HR"/>
        </w:rPr>
      </w:pPr>
    </w:p>
    <w:p w14:paraId="34E4489C" w14:textId="77777777" w:rsidR="006502CD" w:rsidRPr="00BD1039" w:rsidRDefault="006502CD" w:rsidP="006502CD">
      <w:pPr>
        <w:pStyle w:val="TEHNORM01"/>
        <w:spacing w:line="280" w:lineRule="exact"/>
        <w:rPr>
          <w:b w:val="0"/>
          <w:sz w:val="22"/>
          <w:szCs w:val="22"/>
          <w:lang w:val="hr-HR"/>
        </w:rPr>
      </w:pPr>
      <w:r w:rsidRPr="00BD1039">
        <w:rPr>
          <w:b w:val="0"/>
          <w:sz w:val="22"/>
          <w:szCs w:val="22"/>
          <w:lang w:val="hr-HR"/>
        </w:rPr>
        <w:t xml:space="preserve">(2) Statističko naselje Brtonigla-Verteneglio (NA 006483) je svrstano kao lokalno središte koje ima neke funkcije središta mikroregije s odgovarajućim institucijama županijskog značenja. To znači da naselje preuzima funkcije turističkog, prometnog, proizvodnog, kulturnog i zdravstvenog središta i funkcije organizacije okupljanja i servisiranja razvojnih djelatnosti karakterističnih za područje svojega utjecaja, u ovom slučaju Općine Brtonigla-Verteneglio, kojoj je Brtonigla-Verteneglio središte. </w:t>
      </w:r>
    </w:p>
    <w:p w14:paraId="34C24E6E" w14:textId="0147124F" w:rsidR="006502CD" w:rsidRDefault="006502CD" w:rsidP="006502CD">
      <w:pPr>
        <w:pStyle w:val="TEHNORM01"/>
        <w:spacing w:line="280" w:lineRule="exact"/>
        <w:rPr>
          <w:b w:val="0"/>
          <w:sz w:val="22"/>
          <w:szCs w:val="22"/>
          <w:lang w:val="hr-HR"/>
        </w:rPr>
      </w:pPr>
    </w:p>
    <w:p w14:paraId="1E961779" w14:textId="7F0F4E54" w:rsidR="00BD1039" w:rsidRDefault="00BD1039" w:rsidP="006502CD">
      <w:pPr>
        <w:pStyle w:val="TEHNORM01"/>
        <w:spacing w:line="280" w:lineRule="exact"/>
        <w:rPr>
          <w:b w:val="0"/>
          <w:sz w:val="22"/>
          <w:szCs w:val="22"/>
          <w:lang w:val="hr-HR"/>
        </w:rPr>
      </w:pPr>
    </w:p>
    <w:p w14:paraId="093CDBE6" w14:textId="7ECCCDA8" w:rsidR="00BD1039" w:rsidRDefault="00BD1039" w:rsidP="006502CD">
      <w:pPr>
        <w:pStyle w:val="TEHNORM01"/>
        <w:spacing w:line="280" w:lineRule="exact"/>
        <w:rPr>
          <w:b w:val="0"/>
          <w:sz w:val="22"/>
          <w:szCs w:val="22"/>
          <w:lang w:val="hr-HR"/>
        </w:rPr>
      </w:pPr>
    </w:p>
    <w:p w14:paraId="11FAB4B3" w14:textId="77777777" w:rsidR="00BD1039" w:rsidRPr="00BD1039" w:rsidRDefault="00BD1039" w:rsidP="006502CD">
      <w:pPr>
        <w:pStyle w:val="TEHNORM01"/>
        <w:spacing w:line="280" w:lineRule="exact"/>
        <w:rPr>
          <w:b w:val="0"/>
          <w:sz w:val="22"/>
          <w:szCs w:val="22"/>
          <w:lang w:val="hr-HR"/>
        </w:rPr>
      </w:pPr>
    </w:p>
    <w:p w14:paraId="1D47AFEC" w14:textId="77777777" w:rsidR="006502CD" w:rsidRPr="00BD1039" w:rsidRDefault="006502CD" w:rsidP="006502CD">
      <w:pPr>
        <w:widowControl w:val="0"/>
        <w:numPr>
          <w:ilvl w:val="0"/>
          <w:numId w:val="27"/>
        </w:numPr>
        <w:spacing w:line="280" w:lineRule="exact"/>
        <w:jc w:val="center"/>
        <w:rPr>
          <w:b/>
          <w:sz w:val="22"/>
          <w:szCs w:val="22"/>
          <w:lang w:val="hr-HR"/>
        </w:rPr>
      </w:pPr>
    </w:p>
    <w:p w14:paraId="6234C208" w14:textId="77777777" w:rsidR="006502CD" w:rsidRPr="00BD1039" w:rsidRDefault="006502CD" w:rsidP="006502CD">
      <w:pPr>
        <w:pStyle w:val="TEHNORM01"/>
        <w:spacing w:line="280" w:lineRule="exact"/>
        <w:rPr>
          <w:b w:val="0"/>
          <w:sz w:val="22"/>
          <w:szCs w:val="22"/>
          <w:lang w:val="hr-HR"/>
        </w:rPr>
      </w:pPr>
    </w:p>
    <w:p w14:paraId="1D0489D2" w14:textId="77777777" w:rsidR="006502CD" w:rsidRPr="00BD1039" w:rsidRDefault="006502CD" w:rsidP="006502CD">
      <w:pPr>
        <w:pStyle w:val="TEHNORM01"/>
        <w:spacing w:line="280" w:lineRule="exact"/>
        <w:rPr>
          <w:b w:val="0"/>
          <w:sz w:val="22"/>
          <w:szCs w:val="22"/>
          <w:lang w:val="hr-HR"/>
        </w:rPr>
      </w:pPr>
      <w:r w:rsidRPr="00BD1039">
        <w:rPr>
          <w:b w:val="0"/>
          <w:sz w:val="22"/>
          <w:szCs w:val="22"/>
          <w:lang w:val="hr-HR"/>
        </w:rPr>
        <w:t>(1) Od građevina županijskog značaja, područjem obuhvata ovoga Plana prolazi javna županijska cesta ŽC 5070 koja Brtoniglu spaja sa Bujama na jednoj strani i Novigradom na drugoj, te tri lokalne ceste: LC50010 (Brtonigla-Verteneglio-Radini), LC50011 (Brtonigla-Verteneglio-Kršete) i LC50042 (Brtonigla-Verteneglio-Nova Vas).</w:t>
      </w:r>
    </w:p>
    <w:p w14:paraId="5227F9C1"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1. Uvjeti određivanja i razgraničavanja površina javnih i drugih namjena</w:t>
      </w:r>
    </w:p>
    <w:p w14:paraId="62A5515B" w14:textId="77777777" w:rsidR="006502CD" w:rsidRPr="00BD1039" w:rsidRDefault="006502CD" w:rsidP="006502CD">
      <w:pPr>
        <w:widowControl w:val="0"/>
        <w:numPr>
          <w:ilvl w:val="0"/>
          <w:numId w:val="27"/>
        </w:numPr>
        <w:spacing w:line="280" w:lineRule="exact"/>
        <w:jc w:val="center"/>
        <w:rPr>
          <w:sz w:val="22"/>
          <w:szCs w:val="22"/>
          <w:lang w:val="hr-HR"/>
        </w:rPr>
      </w:pPr>
    </w:p>
    <w:p w14:paraId="7B2EEDA4" w14:textId="77777777" w:rsidR="006502CD" w:rsidRPr="00BD1039" w:rsidRDefault="006502CD" w:rsidP="006502CD">
      <w:pPr>
        <w:pStyle w:val="NormalWeb"/>
        <w:spacing w:before="0" w:beforeAutospacing="0" w:after="0" w:afterAutospacing="0"/>
        <w:rPr>
          <w:rFonts w:ascii="Times New Roman" w:hAnsi="Times New Roman" w:cs="Times New Roman"/>
          <w:b/>
          <w:sz w:val="22"/>
          <w:szCs w:val="22"/>
        </w:rPr>
      </w:pPr>
    </w:p>
    <w:p w14:paraId="525FA7C2"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Organizacija i namjena površina određena je odredbama ovoga Plana i grafički utvrđena  kartografskim prikazima Plana, list br. 1. Korištenje i namjena površina.</w:t>
      </w:r>
    </w:p>
    <w:p w14:paraId="3AB3AEFE" w14:textId="77777777" w:rsidR="006502CD" w:rsidRPr="00BD1039" w:rsidRDefault="006502CD" w:rsidP="006502CD">
      <w:pPr>
        <w:tabs>
          <w:tab w:val="left" w:pos="993"/>
        </w:tabs>
        <w:adjustRightInd w:val="0"/>
        <w:jc w:val="both"/>
        <w:textAlignment w:val="baseline"/>
        <w:rPr>
          <w:sz w:val="22"/>
          <w:szCs w:val="22"/>
          <w:lang w:val="hr-HR"/>
        </w:rPr>
      </w:pPr>
    </w:p>
    <w:p w14:paraId="1A4D273C" w14:textId="77777777" w:rsidR="006502CD" w:rsidRPr="00BD1039" w:rsidRDefault="006502CD" w:rsidP="006502CD">
      <w:pPr>
        <w:widowControl w:val="0"/>
        <w:numPr>
          <w:ilvl w:val="0"/>
          <w:numId w:val="27"/>
        </w:numPr>
        <w:spacing w:line="280" w:lineRule="exact"/>
        <w:jc w:val="center"/>
        <w:rPr>
          <w:b/>
          <w:sz w:val="22"/>
          <w:szCs w:val="22"/>
          <w:lang w:val="hr-HR"/>
        </w:rPr>
      </w:pPr>
    </w:p>
    <w:p w14:paraId="1CE6DDEC" w14:textId="77777777" w:rsidR="006502CD" w:rsidRPr="00BD1039" w:rsidRDefault="006502CD" w:rsidP="006502CD">
      <w:pPr>
        <w:tabs>
          <w:tab w:val="left" w:pos="993"/>
        </w:tabs>
        <w:rPr>
          <w:sz w:val="22"/>
          <w:szCs w:val="22"/>
          <w:lang w:val="hr-HR"/>
        </w:rPr>
      </w:pPr>
    </w:p>
    <w:p w14:paraId="5FDC7841"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Načela za određivanje namjene površina određenih Planom, koja određuju temeljno urbanističko-graditeljsko i prostorno krajobrazno uređenje te zaštitu prostora su:</w:t>
      </w:r>
    </w:p>
    <w:p w14:paraId="27FE476E"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sz w:val="22"/>
          <w:szCs w:val="22"/>
          <w:lang w:val="hr-HR"/>
        </w:rPr>
      </w:pPr>
      <w:r w:rsidRPr="00BD1039">
        <w:rPr>
          <w:sz w:val="22"/>
          <w:szCs w:val="22"/>
          <w:lang w:val="hr-HR"/>
        </w:rPr>
        <w:t>načela osiguranja boljih uvjeta života i rada,</w:t>
      </w:r>
    </w:p>
    <w:p w14:paraId="61071D6D"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sz w:val="22"/>
          <w:szCs w:val="22"/>
          <w:lang w:val="hr-HR"/>
        </w:rPr>
      </w:pPr>
      <w:r w:rsidRPr="00BD1039">
        <w:rPr>
          <w:sz w:val="22"/>
          <w:szCs w:val="22"/>
          <w:lang w:val="hr-HR"/>
        </w:rPr>
        <w:t>načela održivog razvoja i racionalnog korištenja i zaštite prostora,</w:t>
      </w:r>
    </w:p>
    <w:p w14:paraId="6900CFF6"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sz w:val="22"/>
          <w:szCs w:val="22"/>
          <w:lang w:val="hr-HR"/>
        </w:rPr>
      </w:pPr>
      <w:r w:rsidRPr="00BD1039">
        <w:rPr>
          <w:sz w:val="22"/>
          <w:szCs w:val="22"/>
          <w:lang w:val="hr-HR"/>
        </w:rPr>
        <w:t xml:space="preserve">načela zaštite i unaprjeđenja kulturne baštine i krajobraza, </w:t>
      </w:r>
    </w:p>
    <w:p w14:paraId="5F3709C0"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sz w:val="22"/>
          <w:szCs w:val="22"/>
          <w:lang w:val="hr-HR"/>
        </w:rPr>
      </w:pPr>
      <w:r w:rsidRPr="00BD1039">
        <w:rPr>
          <w:sz w:val="22"/>
          <w:szCs w:val="22"/>
          <w:lang w:val="hr-HR"/>
        </w:rPr>
        <w:t>načela zaštite javnog i zajedničkog interesa,</w:t>
      </w:r>
    </w:p>
    <w:p w14:paraId="5D7DEE7A"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sz w:val="22"/>
          <w:szCs w:val="22"/>
          <w:lang w:val="hr-HR"/>
        </w:rPr>
      </w:pPr>
      <w:r w:rsidRPr="00BD1039">
        <w:rPr>
          <w:sz w:val="22"/>
          <w:szCs w:val="22"/>
          <w:lang w:val="hr-HR"/>
        </w:rPr>
        <w:t>načela optimalnog usklađenja interesa različitih korisnika prostora i prioriteta djelovanja u prostoru,</w:t>
      </w:r>
    </w:p>
    <w:p w14:paraId="4332B575"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sz w:val="22"/>
          <w:szCs w:val="22"/>
          <w:lang w:val="hr-HR"/>
        </w:rPr>
      </w:pPr>
      <w:r w:rsidRPr="00BD1039">
        <w:rPr>
          <w:sz w:val="22"/>
          <w:szCs w:val="22"/>
          <w:lang w:val="hr-HR"/>
        </w:rPr>
        <w:t>pravila struke.</w:t>
      </w:r>
    </w:p>
    <w:p w14:paraId="0B681C01" w14:textId="77777777" w:rsidR="006502CD" w:rsidRPr="00BD1039" w:rsidRDefault="006502CD" w:rsidP="006502CD">
      <w:pPr>
        <w:tabs>
          <w:tab w:val="left" w:pos="709"/>
        </w:tabs>
        <w:rPr>
          <w:sz w:val="22"/>
          <w:szCs w:val="22"/>
          <w:lang w:val="hr-HR"/>
        </w:rPr>
      </w:pPr>
    </w:p>
    <w:p w14:paraId="34070551" w14:textId="77777777" w:rsidR="006502CD" w:rsidRPr="00BD1039" w:rsidRDefault="006502CD" w:rsidP="006502CD">
      <w:pPr>
        <w:widowControl w:val="0"/>
        <w:numPr>
          <w:ilvl w:val="0"/>
          <w:numId w:val="27"/>
        </w:numPr>
        <w:spacing w:line="280" w:lineRule="exact"/>
        <w:jc w:val="center"/>
        <w:rPr>
          <w:b/>
          <w:sz w:val="22"/>
          <w:szCs w:val="22"/>
          <w:lang w:val="hr-HR"/>
        </w:rPr>
      </w:pPr>
    </w:p>
    <w:p w14:paraId="0C63BBB0" w14:textId="77777777" w:rsidR="006502CD" w:rsidRPr="00BD1039" w:rsidRDefault="006502CD" w:rsidP="006502CD">
      <w:pPr>
        <w:tabs>
          <w:tab w:val="left" w:pos="709"/>
        </w:tabs>
        <w:rPr>
          <w:sz w:val="22"/>
          <w:szCs w:val="22"/>
          <w:lang w:val="hr-HR"/>
        </w:rPr>
      </w:pPr>
    </w:p>
    <w:p w14:paraId="6923F872" w14:textId="77777777" w:rsidR="006502CD" w:rsidRPr="00BD1039" w:rsidRDefault="006502CD" w:rsidP="006502CD">
      <w:pPr>
        <w:tabs>
          <w:tab w:val="left" w:pos="709"/>
        </w:tabs>
        <w:rPr>
          <w:sz w:val="22"/>
          <w:szCs w:val="22"/>
          <w:lang w:val="hr-HR"/>
        </w:rPr>
      </w:pPr>
      <w:r w:rsidRPr="00BD1039">
        <w:rPr>
          <w:sz w:val="22"/>
          <w:szCs w:val="22"/>
          <w:lang w:val="hr-HR"/>
        </w:rPr>
        <w:t xml:space="preserve">(1) Osnovna podjela područja postignuta je planiranim prometnim površinama i definiranim površinama (ili zonama) različitih namjena, uz njih. </w:t>
      </w:r>
    </w:p>
    <w:p w14:paraId="23FF1F62"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(2) Razgraničenje pojedinih zona u grafičkom dijelu Plana list broj 1. „Korištenje i namjena površina“ načelno, kada je to moguće, prolazi granicama pripadajućih katastarskih čestica kako su interpretirane u topografsko katastarskoj podlozi na kojoj je Plan izrađen. </w:t>
      </w:r>
    </w:p>
    <w:p w14:paraId="0D63B0A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Radi jasnijeg prikaza razgraničenja površina na području obuhvata Plana, u provedbi Plana će se kao mjerodavan koristiti i Kartogram br.1 - „Korištenje i namjena površina“ u mjerilu 1:1000, koji je u svom sadržaju jednak listu broj 1. „Korištenje i namjena površina“ u mjerilu 1:2000.</w:t>
      </w:r>
    </w:p>
    <w:p w14:paraId="447C6CB4" w14:textId="77777777" w:rsidR="006502CD" w:rsidRPr="00BD1039" w:rsidRDefault="006502CD" w:rsidP="006502CD">
      <w:pPr>
        <w:tabs>
          <w:tab w:val="left" w:pos="709"/>
        </w:tabs>
        <w:rPr>
          <w:sz w:val="22"/>
          <w:szCs w:val="22"/>
          <w:lang w:val="hr-HR"/>
        </w:rPr>
      </w:pPr>
    </w:p>
    <w:p w14:paraId="74630928" w14:textId="77777777" w:rsidR="006502CD" w:rsidRPr="00BD1039" w:rsidRDefault="006502CD" w:rsidP="006502CD">
      <w:pPr>
        <w:widowControl w:val="0"/>
        <w:numPr>
          <w:ilvl w:val="0"/>
          <w:numId w:val="27"/>
        </w:numPr>
        <w:spacing w:line="280" w:lineRule="exact"/>
        <w:jc w:val="center"/>
        <w:rPr>
          <w:b/>
          <w:sz w:val="22"/>
          <w:szCs w:val="22"/>
          <w:lang w:val="hr-HR"/>
        </w:rPr>
      </w:pPr>
    </w:p>
    <w:p w14:paraId="16634695" w14:textId="77777777" w:rsidR="006502CD" w:rsidRPr="00BD1039" w:rsidRDefault="006502CD" w:rsidP="006502CD">
      <w:pPr>
        <w:tabs>
          <w:tab w:val="left" w:pos="709"/>
        </w:tabs>
        <w:rPr>
          <w:sz w:val="22"/>
          <w:szCs w:val="22"/>
          <w:lang w:val="hr-HR"/>
        </w:rPr>
      </w:pPr>
    </w:p>
    <w:p w14:paraId="79979020" w14:textId="77777777" w:rsidR="006502CD" w:rsidRPr="00BD1039" w:rsidRDefault="006502CD" w:rsidP="006502CD">
      <w:pPr>
        <w:numPr>
          <w:ilvl w:val="12"/>
          <w:numId w:val="0"/>
        </w:numPr>
        <w:rPr>
          <w:sz w:val="22"/>
          <w:szCs w:val="22"/>
          <w:lang w:val="hr-HR"/>
        </w:rPr>
      </w:pPr>
      <w:r w:rsidRPr="00BD1039">
        <w:rPr>
          <w:sz w:val="22"/>
          <w:szCs w:val="22"/>
          <w:lang w:val="hr-HR"/>
        </w:rPr>
        <w:t>(1) Razgraničenje javne prometne površine od površina drugih namjena vrši se u fazi izrade akta za provedbu Plana i građevinske dozvole, i to:</w:t>
      </w:r>
    </w:p>
    <w:p w14:paraId="46811F33" w14:textId="77777777" w:rsidR="006502CD" w:rsidRPr="00BD1039" w:rsidRDefault="006502CD" w:rsidP="006502CD">
      <w:pPr>
        <w:numPr>
          <w:ilvl w:val="12"/>
          <w:numId w:val="0"/>
        </w:numPr>
        <w:rPr>
          <w:sz w:val="22"/>
          <w:szCs w:val="22"/>
          <w:lang w:val="hr-HR"/>
        </w:rPr>
      </w:pPr>
    </w:p>
    <w:p w14:paraId="6296BFDE" w14:textId="77777777" w:rsidR="006502CD" w:rsidRPr="00BD1039" w:rsidRDefault="006502CD" w:rsidP="006502CD">
      <w:pPr>
        <w:numPr>
          <w:ilvl w:val="1"/>
          <w:numId w:val="25"/>
        </w:numPr>
        <w:spacing w:line="280" w:lineRule="exact"/>
        <w:jc w:val="both"/>
        <w:rPr>
          <w:sz w:val="22"/>
          <w:szCs w:val="22"/>
          <w:lang w:val="hr-HR"/>
        </w:rPr>
      </w:pPr>
      <w:r w:rsidRPr="00BD1039">
        <w:rPr>
          <w:sz w:val="22"/>
          <w:szCs w:val="22"/>
          <w:lang w:val="hr-HR"/>
        </w:rPr>
        <w:t>Prije donošenja akta za provedbu Plana i građevinske dozvole za pojedine zone i lokacije, potrebno je provjeriti uvjete za građenje i uređenje pristupne javno-prometne površine i prometnice, pri čemu je posebice značajno prilagoditi tehnička rješenja prometnica zatečenom stanju objekata i prostora.</w:t>
      </w:r>
    </w:p>
    <w:p w14:paraId="4C4B8768" w14:textId="77777777" w:rsidR="006502CD" w:rsidRPr="00BD1039" w:rsidRDefault="006502CD" w:rsidP="006502CD">
      <w:pPr>
        <w:numPr>
          <w:ilvl w:val="1"/>
          <w:numId w:val="25"/>
        </w:numPr>
        <w:spacing w:line="280" w:lineRule="exact"/>
        <w:jc w:val="both"/>
        <w:rPr>
          <w:sz w:val="22"/>
          <w:szCs w:val="22"/>
          <w:lang w:val="hr-HR"/>
        </w:rPr>
      </w:pPr>
      <w:r w:rsidRPr="00BD1039">
        <w:rPr>
          <w:sz w:val="22"/>
          <w:szCs w:val="22"/>
          <w:lang w:val="hr-HR"/>
        </w:rPr>
        <w:t>Granice građevne čestice javno-prometne površine su definirane grafičkim prikazom na listu br.1.</w:t>
      </w:r>
      <w:r w:rsidRPr="00BD1039">
        <w:rPr>
          <w:spacing w:val="-2"/>
          <w:sz w:val="22"/>
          <w:szCs w:val="22"/>
          <w:lang w:val="hr-HR"/>
        </w:rPr>
        <w:t xml:space="preserve"> Korištenje i namjena površina.</w:t>
      </w:r>
      <w:r w:rsidRPr="00BD1039">
        <w:rPr>
          <w:sz w:val="22"/>
          <w:szCs w:val="22"/>
          <w:lang w:val="hr-HR"/>
        </w:rPr>
        <w:t xml:space="preserve"> Granicu građevne čestice čine granice postojeće prometne površine prema katastru i/ili granica koridora kolno pješačke i pješačko servisne površine, kada širina postojeće prometne površine prema katastru nije dovoljna za smještaj koridora planirane prometnice.</w:t>
      </w:r>
    </w:p>
    <w:p w14:paraId="08967FDE" w14:textId="77777777" w:rsidR="006502CD" w:rsidRPr="00BD1039" w:rsidRDefault="006502CD" w:rsidP="006502CD">
      <w:pPr>
        <w:numPr>
          <w:ilvl w:val="1"/>
          <w:numId w:val="25"/>
        </w:numPr>
        <w:spacing w:line="280" w:lineRule="exact"/>
        <w:jc w:val="both"/>
        <w:rPr>
          <w:sz w:val="22"/>
          <w:szCs w:val="22"/>
          <w:lang w:val="hr-HR"/>
        </w:rPr>
      </w:pPr>
      <w:r w:rsidRPr="00BD1039">
        <w:rPr>
          <w:sz w:val="22"/>
          <w:szCs w:val="22"/>
          <w:lang w:val="hr-HR"/>
        </w:rPr>
        <w:t>Granice građevne čestice javno-prometne površine iz prethodne točke se mogu u manjoj mjeri korigirati u odnosu na one prikazane na listu br.1.</w:t>
      </w:r>
      <w:r w:rsidRPr="00BD1039">
        <w:rPr>
          <w:spacing w:val="-2"/>
          <w:sz w:val="22"/>
          <w:szCs w:val="22"/>
          <w:lang w:val="hr-HR"/>
        </w:rPr>
        <w:t xml:space="preserve"> Korištenje i namjena površina,</w:t>
      </w:r>
      <w:r w:rsidRPr="00BD1039">
        <w:rPr>
          <w:sz w:val="22"/>
          <w:szCs w:val="22"/>
          <w:lang w:val="hr-HR"/>
        </w:rPr>
        <w:t xml:space="preserve"> kada to zahtijeva tehničko rješenje prometnice, te zbog usklađenja geodetske podloge sa stvarnim stanjem katastra zemljišta i vlasničkim odnosima. </w:t>
      </w:r>
    </w:p>
    <w:p w14:paraId="10B42E62" w14:textId="77777777" w:rsidR="006502CD" w:rsidRPr="00BD1039" w:rsidRDefault="006502CD" w:rsidP="006502CD">
      <w:pPr>
        <w:numPr>
          <w:ilvl w:val="1"/>
          <w:numId w:val="25"/>
        </w:numPr>
        <w:spacing w:line="280" w:lineRule="exact"/>
        <w:jc w:val="both"/>
        <w:rPr>
          <w:sz w:val="22"/>
          <w:szCs w:val="22"/>
          <w:lang w:val="hr-HR"/>
        </w:rPr>
      </w:pPr>
      <w:r w:rsidRPr="00BD1039">
        <w:rPr>
          <w:sz w:val="22"/>
          <w:szCs w:val="22"/>
          <w:lang w:val="hr-HR"/>
        </w:rPr>
        <w:t>Korekcije granica javno-prometne površine se, u načelu, neće vršiti na štetu postojećih javnih površina.</w:t>
      </w:r>
    </w:p>
    <w:p w14:paraId="6B642B0F" w14:textId="77777777" w:rsidR="006502CD" w:rsidRPr="00BD1039" w:rsidRDefault="006502CD" w:rsidP="006502CD">
      <w:pPr>
        <w:numPr>
          <w:ilvl w:val="1"/>
          <w:numId w:val="25"/>
        </w:numPr>
        <w:spacing w:line="280" w:lineRule="exact"/>
        <w:jc w:val="both"/>
        <w:rPr>
          <w:sz w:val="22"/>
          <w:szCs w:val="22"/>
          <w:lang w:val="hr-HR"/>
        </w:rPr>
      </w:pPr>
      <w:r w:rsidRPr="00BD1039">
        <w:rPr>
          <w:sz w:val="22"/>
          <w:szCs w:val="22"/>
          <w:lang w:val="hr-HR"/>
        </w:rPr>
        <w:t>Tamo gdje je širina označenog koridora prometnice veća od raspoloživog prostora javno-prometne površine (zone drugih namjena se dijelom prekrivaju sa oznakama ruba koridora prometnice), linija razgraničenja sa zonom druge namjene će biti utvrđena rubom javno-prometne površine prema uvjetima za prometnicu. Projektnim će se rješenjem potražiti oblik provedbe potrebne prometnice na način koji u najmanjoj mogućoj mjeri šteti zatečenom stanju u prostoru (uključujući odabirom posebnog režima prometanja – poput jednosmjernog i sl., dijeljenjem uzdužnog profila prometnice i obilaskom, itd.).</w:t>
      </w:r>
    </w:p>
    <w:p w14:paraId="7CD4C6E5" w14:textId="77777777" w:rsidR="006502CD" w:rsidRPr="00BD1039" w:rsidRDefault="006502CD" w:rsidP="006502CD">
      <w:pPr>
        <w:numPr>
          <w:ilvl w:val="1"/>
          <w:numId w:val="25"/>
        </w:numPr>
        <w:spacing w:line="280" w:lineRule="exact"/>
        <w:jc w:val="both"/>
        <w:rPr>
          <w:sz w:val="22"/>
          <w:szCs w:val="22"/>
          <w:lang w:val="hr-HR"/>
        </w:rPr>
      </w:pPr>
      <w:r w:rsidRPr="00BD1039">
        <w:rPr>
          <w:sz w:val="22"/>
          <w:szCs w:val="22"/>
          <w:lang w:val="hr-HR"/>
        </w:rPr>
        <w:t>Građevne čestice županijske i lokalnih cesta utvrđuju se u skladu s izvedenim stanjem i mjesnim prilikama, u skladu sa Zakonom o cestama (“Narodne novine” br. 84/11, 22/13, 54/13, 148/13 i 92/14), te uvjetima nadležne uprave za ceste.</w:t>
      </w:r>
    </w:p>
    <w:p w14:paraId="09DF477D" w14:textId="77777777" w:rsidR="006502CD" w:rsidRPr="00BD1039" w:rsidRDefault="006502CD" w:rsidP="006502CD">
      <w:pPr>
        <w:jc w:val="both"/>
        <w:rPr>
          <w:sz w:val="22"/>
          <w:szCs w:val="22"/>
          <w:lang w:val="hr-HR"/>
        </w:rPr>
      </w:pPr>
    </w:p>
    <w:p w14:paraId="55C64978" w14:textId="77777777" w:rsidR="006502CD" w:rsidRPr="00BD1039" w:rsidRDefault="006502CD" w:rsidP="006502CD">
      <w:pPr>
        <w:tabs>
          <w:tab w:val="left" w:pos="993"/>
        </w:tabs>
        <w:rPr>
          <w:b/>
          <w:sz w:val="22"/>
          <w:szCs w:val="22"/>
          <w:lang w:val="hr-HR"/>
        </w:rPr>
      </w:pPr>
    </w:p>
    <w:p w14:paraId="32FD703D" w14:textId="77777777" w:rsidR="006502CD" w:rsidRPr="00BD1039" w:rsidRDefault="006502CD" w:rsidP="006502CD">
      <w:pPr>
        <w:widowControl w:val="0"/>
        <w:numPr>
          <w:ilvl w:val="0"/>
          <w:numId w:val="27"/>
        </w:numPr>
        <w:spacing w:line="280" w:lineRule="exact"/>
        <w:jc w:val="center"/>
        <w:rPr>
          <w:b/>
          <w:sz w:val="22"/>
          <w:szCs w:val="22"/>
          <w:lang w:val="hr-HR"/>
        </w:rPr>
      </w:pPr>
    </w:p>
    <w:p w14:paraId="3FC7A05D" w14:textId="77777777" w:rsidR="006502CD" w:rsidRPr="00BD1039" w:rsidRDefault="006502CD" w:rsidP="006502CD">
      <w:pPr>
        <w:tabs>
          <w:tab w:val="left" w:pos="993"/>
        </w:tabs>
        <w:ind w:left="1844"/>
        <w:rPr>
          <w:b/>
          <w:sz w:val="22"/>
          <w:szCs w:val="22"/>
          <w:lang w:val="hr-HR"/>
        </w:rPr>
      </w:pPr>
    </w:p>
    <w:p w14:paraId="685FDF35" w14:textId="77777777" w:rsidR="006502CD" w:rsidRPr="00BD1039" w:rsidRDefault="006502CD" w:rsidP="006502CD">
      <w:pPr>
        <w:tabs>
          <w:tab w:val="left" w:pos="993"/>
        </w:tabs>
        <w:rPr>
          <w:sz w:val="22"/>
          <w:szCs w:val="22"/>
          <w:lang w:val="hr-HR"/>
        </w:rPr>
      </w:pPr>
      <w:r w:rsidRPr="00BD1039">
        <w:rPr>
          <w:sz w:val="22"/>
          <w:szCs w:val="22"/>
          <w:lang w:val="hr-HR"/>
        </w:rPr>
        <w:t xml:space="preserve">(1) Utvrđene namjene površina u obuhvatu Plana su slijedeće: </w:t>
      </w:r>
    </w:p>
    <w:p w14:paraId="4102E2C6" w14:textId="77777777" w:rsidR="006502CD" w:rsidRPr="00BD1039" w:rsidRDefault="006502CD" w:rsidP="006502CD">
      <w:pPr>
        <w:tabs>
          <w:tab w:val="left" w:pos="993"/>
        </w:tabs>
        <w:rPr>
          <w:sz w:val="22"/>
          <w:szCs w:val="22"/>
          <w:lang w:val="hr-HR"/>
        </w:rPr>
      </w:pPr>
    </w:p>
    <w:p w14:paraId="26C29CB3" w14:textId="77777777" w:rsidR="006502CD" w:rsidRPr="00BD1039" w:rsidRDefault="006502CD" w:rsidP="006502CD">
      <w:pPr>
        <w:tabs>
          <w:tab w:val="left" w:pos="283"/>
        </w:tabs>
        <w:ind w:left="850" w:hanging="131"/>
        <w:jc w:val="both"/>
        <w:textAlignment w:val="baseline"/>
        <w:rPr>
          <w:b/>
          <w:bCs/>
          <w:caps/>
          <w:sz w:val="22"/>
          <w:szCs w:val="22"/>
          <w:lang w:val="hr-HR"/>
        </w:rPr>
      </w:pPr>
      <w:r w:rsidRPr="00BD1039">
        <w:rPr>
          <w:caps/>
          <w:sz w:val="22"/>
          <w:szCs w:val="22"/>
          <w:lang w:val="hr-HR"/>
        </w:rPr>
        <w:t>-</w:t>
      </w:r>
      <w:r w:rsidRPr="00BD1039">
        <w:rPr>
          <w:caps/>
          <w:sz w:val="22"/>
          <w:szCs w:val="22"/>
          <w:lang w:val="hr-HR"/>
        </w:rPr>
        <w:tab/>
      </w:r>
      <w:r w:rsidRPr="00BD1039">
        <w:rPr>
          <w:b/>
          <w:bCs/>
          <w:caps/>
          <w:sz w:val="22"/>
          <w:szCs w:val="22"/>
          <w:lang w:val="hr-HR"/>
        </w:rPr>
        <w:t>CESTOVNE PROMETNE POVRŠINE</w:t>
      </w:r>
    </w:p>
    <w:p w14:paraId="13023F8B" w14:textId="77777777" w:rsidR="006502CD" w:rsidRPr="00BD1039" w:rsidRDefault="006502CD" w:rsidP="006502CD">
      <w:pPr>
        <w:tabs>
          <w:tab w:val="left" w:pos="283"/>
        </w:tabs>
        <w:ind w:left="1800" w:hanging="360"/>
        <w:jc w:val="both"/>
        <w:textAlignment w:val="baseline"/>
        <w:rPr>
          <w:b/>
          <w:bCs/>
          <w:caps/>
          <w:sz w:val="22"/>
          <w:szCs w:val="22"/>
          <w:lang w:val="hr-HR"/>
        </w:rPr>
      </w:pPr>
      <w:r w:rsidRPr="00BD1039">
        <w:rPr>
          <w:caps/>
          <w:sz w:val="22"/>
          <w:szCs w:val="22"/>
          <w:lang w:val="hr-HR"/>
        </w:rPr>
        <w:t>o</w:t>
      </w:r>
      <w:r w:rsidRPr="00BD1039">
        <w:rPr>
          <w:caps/>
          <w:sz w:val="22"/>
          <w:szCs w:val="22"/>
          <w:lang w:val="hr-HR"/>
        </w:rPr>
        <w:tab/>
      </w:r>
      <w:r w:rsidRPr="00BD1039">
        <w:rPr>
          <w:b/>
          <w:bCs/>
          <w:caps/>
          <w:sz w:val="22"/>
          <w:szCs w:val="22"/>
          <w:lang w:val="hr-HR"/>
        </w:rPr>
        <w:t xml:space="preserve">KOLNO-PJEŠAČKE </w:t>
      </w:r>
      <w:r w:rsidRPr="00BD1039">
        <w:rPr>
          <w:caps/>
          <w:sz w:val="22"/>
          <w:szCs w:val="22"/>
          <w:lang w:val="hr-HR"/>
        </w:rPr>
        <w:t>(KOLNE SA PJEŠAČKIM PROMETOM)</w:t>
      </w:r>
    </w:p>
    <w:p w14:paraId="584C7A08" w14:textId="77777777" w:rsidR="006502CD" w:rsidRPr="00BD1039" w:rsidRDefault="006502CD" w:rsidP="006502CD">
      <w:pPr>
        <w:tabs>
          <w:tab w:val="left" w:pos="283"/>
        </w:tabs>
        <w:ind w:left="1800" w:hanging="360"/>
        <w:jc w:val="both"/>
        <w:textAlignment w:val="baseline"/>
        <w:rPr>
          <w:caps/>
          <w:sz w:val="22"/>
          <w:szCs w:val="22"/>
          <w:lang w:val="hr-HR"/>
        </w:rPr>
      </w:pPr>
      <w:r w:rsidRPr="00BD1039">
        <w:rPr>
          <w:caps/>
          <w:sz w:val="22"/>
          <w:szCs w:val="22"/>
          <w:lang w:val="hr-HR"/>
        </w:rPr>
        <w:t>o</w:t>
      </w:r>
      <w:r w:rsidRPr="00BD1039">
        <w:rPr>
          <w:caps/>
          <w:sz w:val="22"/>
          <w:szCs w:val="22"/>
          <w:lang w:val="hr-HR"/>
        </w:rPr>
        <w:tab/>
      </w:r>
      <w:r w:rsidRPr="00BD1039">
        <w:rPr>
          <w:b/>
          <w:bCs/>
          <w:caps/>
          <w:sz w:val="22"/>
          <w:szCs w:val="22"/>
          <w:lang w:val="hr-HR"/>
        </w:rPr>
        <w:t xml:space="preserve">PJEŠAČKO SERVISNE </w:t>
      </w:r>
      <w:r w:rsidRPr="00BD1039">
        <w:rPr>
          <w:caps/>
          <w:spacing w:val="-20"/>
          <w:sz w:val="22"/>
          <w:szCs w:val="22"/>
          <w:lang w:val="hr-HR"/>
        </w:rPr>
        <w:t>(pješačke sa ograničenim kolnim prometom)</w:t>
      </w:r>
    </w:p>
    <w:p w14:paraId="08F26A23"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JAVNE PROMETNE POVRŠINE - OSIM CESTOVNIH</w:t>
      </w:r>
    </w:p>
    <w:p w14:paraId="56DE8366"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STAMBENA NAMJENA (S)</w:t>
      </w:r>
    </w:p>
    <w:p w14:paraId="3163D338"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 xml:space="preserve">MJEŠOVITA NAMJENA </w:t>
      </w:r>
    </w:p>
    <w:p w14:paraId="5DAAEC26"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pretežito stambena (m1)</w:t>
      </w:r>
    </w:p>
    <w:p w14:paraId="013261B9"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pretežito poslovna (m2)</w:t>
      </w:r>
    </w:p>
    <w:p w14:paraId="04DBA99D"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GOSPODARSKA NAMJENA – PROIZVODNA (I2)</w:t>
      </w:r>
    </w:p>
    <w:p w14:paraId="7A069060"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gospodarska namjena - ugostiteljsko turistička</w:t>
      </w:r>
    </w:p>
    <w:p w14:paraId="68DD9BE1"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hotel (t1)</w:t>
      </w:r>
    </w:p>
    <w:p w14:paraId="18B201FF"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 xml:space="preserve">JAVNA  I DRUŠTVENA NAMJENA </w:t>
      </w:r>
    </w:p>
    <w:p w14:paraId="000365C3"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OPĆA (d)</w:t>
      </w:r>
    </w:p>
    <w:p w14:paraId="1D63A051"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UPRAVNA DJELATNOST (D1)</w:t>
      </w:r>
    </w:p>
    <w:p w14:paraId="1209F8EE"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 xml:space="preserve">predškolska DJELATNOST (D4) </w:t>
      </w:r>
    </w:p>
    <w:p w14:paraId="239F77ED"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ŠKOLSKA DJELATNOST (D5)</w:t>
      </w:r>
    </w:p>
    <w:p w14:paraId="37C8766F"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KULTURNA DJELATNOST (D7)</w:t>
      </w:r>
    </w:p>
    <w:p w14:paraId="20744C6B"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VJERSKA DJELATNOST (D8)</w:t>
      </w:r>
    </w:p>
    <w:p w14:paraId="28A456A0"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površine za SPORT I REKREACIJu</w:t>
      </w:r>
    </w:p>
    <w:p w14:paraId="439C02FA"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caps/>
          <w:sz w:val="22"/>
          <w:szCs w:val="22"/>
          <w:lang w:val="hr-HR"/>
        </w:rPr>
        <w:t>višenamjenski SPORTSKi CENTar (r6)</w:t>
      </w:r>
    </w:p>
    <w:p w14:paraId="532B1C44"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 xml:space="preserve">javne zelene površine </w:t>
      </w:r>
    </w:p>
    <w:p w14:paraId="37E848AD"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sz w:val="22"/>
          <w:szCs w:val="22"/>
          <w:lang w:val="hr-HR"/>
        </w:rPr>
        <w:t>JAVNI PARK (Z1)</w:t>
      </w:r>
    </w:p>
    <w:p w14:paraId="6538E4DE" w14:textId="77777777" w:rsidR="006502CD" w:rsidRPr="00BD1039" w:rsidRDefault="006502CD" w:rsidP="006502CD">
      <w:pPr>
        <w:widowControl w:val="0"/>
        <w:numPr>
          <w:ilvl w:val="1"/>
          <w:numId w:val="22"/>
        </w:numPr>
        <w:tabs>
          <w:tab w:val="left" w:pos="284"/>
        </w:tabs>
        <w:adjustRightInd w:val="0"/>
        <w:spacing w:line="280" w:lineRule="exact"/>
        <w:jc w:val="both"/>
        <w:textAlignment w:val="baseline"/>
        <w:rPr>
          <w:b/>
          <w:caps/>
          <w:sz w:val="22"/>
          <w:szCs w:val="22"/>
          <w:lang w:val="hr-HR"/>
        </w:rPr>
      </w:pPr>
      <w:r w:rsidRPr="00BD1039">
        <w:rPr>
          <w:b/>
          <w:sz w:val="22"/>
          <w:szCs w:val="22"/>
          <w:lang w:val="hr-HR"/>
        </w:rPr>
        <w:t>DJEČJE IGRALIŠTE (Z2)</w:t>
      </w:r>
    </w:p>
    <w:p w14:paraId="52B1188D"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caps/>
          <w:sz w:val="22"/>
          <w:szCs w:val="22"/>
          <w:lang w:val="hr-HR"/>
        </w:rPr>
        <w:t>ZAŠTITNE ZELENE POVRŠINE (Z)</w:t>
      </w:r>
    </w:p>
    <w:p w14:paraId="6F07B562"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sz w:val="22"/>
          <w:szCs w:val="22"/>
          <w:lang w:val="hr-HR"/>
        </w:rPr>
        <w:t>LOKACIJE INFRASTRUKTURNIH SUSTAVA (IS)</w:t>
      </w:r>
    </w:p>
    <w:p w14:paraId="15C65A7A"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sz w:val="22"/>
          <w:szCs w:val="22"/>
          <w:lang w:val="hr-HR"/>
        </w:rPr>
        <w:t>LOKACIJA BENZINSKE POSTAJE</w:t>
      </w:r>
    </w:p>
    <w:p w14:paraId="7589C71E"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sz w:val="22"/>
          <w:szCs w:val="22"/>
          <w:lang w:val="hr-HR"/>
        </w:rPr>
      </w:pPr>
      <w:r w:rsidRPr="00BD1039">
        <w:rPr>
          <w:b/>
          <w:sz w:val="22"/>
          <w:szCs w:val="22"/>
          <w:lang w:val="hr-HR"/>
        </w:rPr>
        <w:t>VODOTOK</w:t>
      </w:r>
    </w:p>
    <w:p w14:paraId="41A8D112" w14:textId="77777777" w:rsidR="006502CD" w:rsidRPr="00BD1039" w:rsidRDefault="006502CD" w:rsidP="006502CD">
      <w:pPr>
        <w:tabs>
          <w:tab w:val="left" w:pos="993"/>
        </w:tabs>
        <w:rPr>
          <w:sz w:val="22"/>
          <w:szCs w:val="22"/>
          <w:lang w:val="hr-HR"/>
        </w:rPr>
      </w:pPr>
    </w:p>
    <w:p w14:paraId="04696D18" w14:textId="77777777" w:rsidR="006502CD" w:rsidRPr="00BD1039" w:rsidRDefault="006502CD" w:rsidP="006502CD">
      <w:pPr>
        <w:tabs>
          <w:tab w:val="left" w:pos="993"/>
        </w:tabs>
        <w:rPr>
          <w:sz w:val="22"/>
          <w:szCs w:val="22"/>
          <w:lang w:val="hr-HR"/>
        </w:rPr>
      </w:pPr>
    </w:p>
    <w:p w14:paraId="5B8AE51E" w14:textId="77777777" w:rsidR="006502CD" w:rsidRPr="00BD1039" w:rsidRDefault="006502CD" w:rsidP="006502CD">
      <w:pPr>
        <w:tabs>
          <w:tab w:val="left" w:pos="993"/>
        </w:tabs>
        <w:rPr>
          <w:sz w:val="22"/>
          <w:szCs w:val="22"/>
          <w:lang w:val="hr-HR"/>
        </w:rPr>
      </w:pPr>
    </w:p>
    <w:p w14:paraId="7A84A0F6" w14:textId="77777777" w:rsidR="006502CD" w:rsidRPr="00BD1039" w:rsidRDefault="006502CD" w:rsidP="006502CD">
      <w:pPr>
        <w:rPr>
          <w:b/>
          <w:caps/>
          <w:sz w:val="22"/>
          <w:szCs w:val="22"/>
          <w:lang w:val="hr-HR"/>
        </w:rPr>
      </w:pPr>
      <w:r w:rsidRPr="00BD1039">
        <w:rPr>
          <w:b/>
          <w:bCs/>
          <w:caps/>
          <w:sz w:val="22"/>
          <w:szCs w:val="22"/>
          <w:lang w:val="hr-HR"/>
        </w:rPr>
        <w:t>CESTOVNE PROMETNE POVRŠINE – javne prometnice</w:t>
      </w:r>
    </w:p>
    <w:p w14:paraId="4D20013E" w14:textId="77777777" w:rsidR="006502CD" w:rsidRPr="00BD1039" w:rsidRDefault="006502CD" w:rsidP="006502CD">
      <w:pPr>
        <w:widowControl w:val="0"/>
        <w:numPr>
          <w:ilvl w:val="1"/>
          <w:numId w:val="22"/>
        </w:numPr>
        <w:tabs>
          <w:tab w:val="left" w:pos="283"/>
        </w:tabs>
        <w:adjustRightInd w:val="0"/>
        <w:spacing w:line="280" w:lineRule="exact"/>
        <w:ind w:left="949"/>
        <w:jc w:val="both"/>
        <w:textAlignment w:val="baseline"/>
        <w:rPr>
          <w:caps/>
          <w:sz w:val="22"/>
          <w:szCs w:val="22"/>
          <w:lang w:val="hr-HR"/>
        </w:rPr>
      </w:pPr>
      <w:r w:rsidRPr="00BD1039">
        <w:rPr>
          <w:caps/>
          <w:sz w:val="22"/>
          <w:szCs w:val="22"/>
          <w:lang w:val="hr-HR"/>
        </w:rPr>
        <w:t>KOLNO-PJEŠAČKE (KOLNE SA PJEŠAČKIM PROMETOM)</w:t>
      </w:r>
    </w:p>
    <w:p w14:paraId="5FDC755F" w14:textId="77777777" w:rsidR="006502CD" w:rsidRPr="00BD1039" w:rsidRDefault="006502CD" w:rsidP="006502CD">
      <w:pPr>
        <w:widowControl w:val="0"/>
        <w:numPr>
          <w:ilvl w:val="1"/>
          <w:numId w:val="22"/>
        </w:numPr>
        <w:tabs>
          <w:tab w:val="left" w:pos="283"/>
        </w:tabs>
        <w:adjustRightInd w:val="0"/>
        <w:spacing w:line="280" w:lineRule="exact"/>
        <w:ind w:left="949"/>
        <w:jc w:val="both"/>
        <w:textAlignment w:val="baseline"/>
        <w:rPr>
          <w:caps/>
          <w:sz w:val="22"/>
          <w:szCs w:val="22"/>
          <w:lang w:val="hr-HR"/>
        </w:rPr>
      </w:pPr>
      <w:r w:rsidRPr="00BD1039">
        <w:rPr>
          <w:caps/>
          <w:sz w:val="22"/>
          <w:szCs w:val="22"/>
          <w:lang w:val="hr-HR"/>
        </w:rPr>
        <w:t>PJEŠAČKO SERVISNE (pješačke sa ograničenim kolnim prometom)</w:t>
      </w:r>
    </w:p>
    <w:p w14:paraId="278FB327" w14:textId="77777777" w:rsidR="006502CD" w:rsidRPr="00BD1039" w:rsidRDefault="006502CD" w:rsidP="006502CD">
      <w:pPr>
        <w:tabs>
          <w:tab w:val="left" w:pos="993"/>
        </w:tabs>
        <w:rPr>
          <w:sz w:val="22"/>
          <w:szCs w:val="22"/>
          <w:lang w:val="hr-HR"/>
        </w:rPr>
      </w:pPr>
    </w:p>
    <w:p w14:paraId="4ED89963" w14:textId="77777777" w:rsidR="006502CD" w:rsidRPr="00BD1039" w:rsidRDefault="006502CD" w:rsidP="006502CD">
      <w:pPr>
        <w:widowControl w:val="0"/>
        <w:numPr>
          <w:ilvl w:val="0"/>
          <w:numId w:val="27"/>
        </w:numPr>
        <w:spacing w:line="280" w:lineRule="exact"/>
        <w:jc w:val="center"/>
        <w:rPr>
          <w:b/>
          <w:sz w:val="22"/>
          <w:szCs w:val="22"/>
          <w:lang w:val="hr-HR"/>
        </w:rPr>
      </w:pPr>
    </w:p>
    <w:p w14:paraId="668149F9" w14:textId="77777777" w:rsidR="006502CD" w:rsidRPr="00BD1039" w:rsidRDefault="006502CD" w:rsidP="006502CD">
      <w:pPr>
        <w:rPr>
          <w:b/>
          <w:sz w:val="22"/>
          <w:szCs w:val="22"/>
          <w:lang w:val="hr-HR"/>
        </w:rPr>
      </w:pPr>
    </w:p>
    <w:p w14:paraId="08FFBB9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Cestovne prometne površine prikazane u Planu su javne prometne površine koje služe za sve oblike cestovnog prometanja (kolnog, pješačkog, biciklističkog) i koriste kao pristupne površine zonama i lokacijama drugih namjena.</w:t>
      </w:r>
    </w:p>
    <w:p w14:paraId="55CC3312" w14:textId="77777777" w:rsidR="006502CD" w:rsidRPr="00BD1039" w:rsidRDefault="006502CD" w:rsidP="006502CD">
      <w:pPr>
        <w:tabs>
          <w:tab w:val="left" w:pos="993"/>
        </w:tabs>
        <w:adjustRightInd w:val="0"/>
        <w:jc w:val="both"/>
        <w:textAlignment w:val="baseline"/>
        <w:rPr>
          <w:sz w:val="22"/>
          <w:szCs w:val="22"/>
          <w:lang w:val="hr-HR"/>
        </w:rPr>
      </w:pPr>
    </w:p>
    <w:p w14:paraId="15D0219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Zapadnim rubom obuhvata ovoga Plana prolazi autocesta A9. U Planu je prikazan zaštitni pojas ove prometnice, širine 40m. Uvjete građenja i korištenja prostora unutar zaštitnog pojasa ove prometnice utvrđuju Hrvatske autoceste.</w:t>
      </w:r>
    </w:p>
    <w:p w14:paraId="6CA66956" w14:textId="77777777" w:rsidR="006502CD" w:rsidRPr="00BD1039" w:rsidRDefault="006502CD" w:rsidP="006502CD">
      <w:pPr>
        <w:tabs>
          <w:tab w:val="left" w:pos="993"/>
        </w:tabs>
        <w:adjustRightInd w:val="0"/>
        <w:jc w:val="both"/>
        <w:textAlignment w:val="baseline"/>
        <w:rPr>
          <w:sz w:val="22"/>
          <w:szCs w:val="22"/>
          <w:lang w:val="hr-HR"/>
        </w:rPr>
      </w:pPr>
    </w:p>
    <w:p w14:paraId="4723F84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Pristupne prometnice do područja obuhvata Plana, koje su ujedno i glavne mjesne ulice unutar građevinskog područja naselja Brtonigla-Verteneglio, su:</w:t>
      </w:r>
    </w:p>
    <w:p w14:paraId="49F7EB1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županijska cesta ŽC 5070</w:t>
      </w:r>
    </w:p>
    <w:p w14:paraId="4702DFD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lokalna cesta LC 50010</w:t>
      </w:r>
    </w:p>
    <w:p w14:paraId="545333EB"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lokalna cesta LC 50011</w:t>
      </w:r>
    </w:p>
    <w:p w14:paraId="16FBAA4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lokalna cesta LC 50042</w:t>
      </w:r>
    </w:p>
    <w:p w14:paraId="4FBFE21F" w14:textId="77777777" w:rsidR="006502CD" w:rsidRPr="00BD1039" w:rsidRDefault="006502CD" w:rsidP="006502CD">
      <w:pPr>
        <w:tabs>
          <w:tab w:val="left" w:pos="993"/>
        </w:tabs>
        <w:adjustRightInd w:val="0"/>
        <w:jc w:val="both"/>
        <w:textAlignment w:val="baseline"/>
        <w:rPr>
          <w:sz w:val="22"/>
          <w:szCs w:val="22"/>
          <w:lang w:val="hr-HR"/>
        </w:rPr>
      </w:pPr>
    </w:p>
    <w:p w14:paraId="0F529CE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Na grafičkim prikazima ovoga Plana prikazane su granice zaštitnog pojasa cesta iz stavka 3., unutar kojih posebne uvjete građenja i korištenja prostora određuje Županijska uprava za ceste Istarske županije.</w:t>
      </w:r>
    </w:p>
    <w:p w14:paraId="6F5AE585" w14:textId="77777777" w:rsidR="006502CD" w:rsidRPr="00BD1039" w:rsidRDefault="006502CD" w:rsidP="006502CD">
      <w:pPr>
        <w:tabs>
          <w:tab w:val="left" w:pos="993"/>
        </w:tabs>
        <w:adjustRightInd w:val="0"/>
        <w:jc w:val="both"/>
        <w:textAlignment w:val="baseline"/>
        <w:rPr>
          <w:sz w:val="22"/>
          <w:szCs w:val="22"/>
          <w:lang w:val="hr-HR"/>
        </w:rPr>
      </w:pPr>
    </w:p>
    <w:p w14:paraId="0D240CB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(5) Kolno pješačke cestovne prometne površine - javne prometnice, definirane su planskim koridorima prometnica, odnosno koridorima postojećih prometnica i načelno označene odgovarajućim grafičkim prikazom koridora na listovima br. 1. Korištenje i namjena površina i 2.1. Infrastrukturni sustavi i mreže  - Promet, grafičkog dijela ovoga Plana. Mikrolokacija prometnica unutar zadanih koridora će se utvrđivati u postupku izdavanja akata za provedbu Plana i/ili građevinskih dozvola, pri čemu će se konzultirati ažurno stanje katastarske izmjere i zemljišnih knjiga, stanje na terenu, te odgovarajući tehnički propisi.</w:t>
      </w:r>
    </w:p>
    <w:p w14:paraId="3B088373" w14:textId="77777777" w:rsidR="006502CD" w:rsidRPr="00BD1039" w:rsidRDefault="006502CD" w:rsidP="006502CD">
      <w:pPr>
        <w:tabs>
          <w:tab w:val="left" w:pos="993"/>
        </w:tabs>
        <w:adjustRightInd w:val="0"/>
        <w:jc w:val="both"/>
        <w:textAlignment w:val="baseline"/>
        <w:rPr>
          <w:sz w:val="22"/>
          <w:szCs w:val="22"/>
          <w:lang w:val="hr-HR"/>
        </w:rPr>
      </w:pPr>
    </w:p>
    <w:p w14:paraId="50A7AABE" w14:textId="77777777" w:rsidR="006502CD" w:rsidRPr="00BD1039" w:rsidRDefault="006502CD" w:rsidP="006502CD">
      <w:pPr>
        <w:numPr>
          <w:ilvl w:val="12"/>
          <w:numId w:val="0"/>
        </w:numPr>
        <w:rPr>
          <w:sz w:val="22"/>
          <w:szCs w:val="22"/>
          <w:lang w:val="hr-HR"/>
        </w:rPr>
      </w:pPr>
      <w:r w:rsidRPr="00BD1039">
        <w:rPr>
          <w:sz w:val="22"/>
          <w:szCs w:val="22"/>
          <w:lang w:val="hr-HR"/>
        </w:rPr>
        <w:t>(6) Pješačko servisne cestovne prometne površine označene u Planu odgovarajućim oznakama predstavljaju pristupne prometne površine koje služe za pješački promet, te po potrebi za ograničeni (nužni) kolni pristup do pojedinih građevnih i/ili dodirnih zemljišnih čestica. Pješačko servisne cestovne površine ne moraju biti javne, u skladu s uvjetima tijela koje upravlja nerazvrstanim cestama.</w:t>
      </w:r>
    </w:p>
    <w:p w14:paraId="4B4E1E4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 </w:t>
      </w:r>
    </w:p>
    <w:p w14:paraId="0EED63AA" w14:textId="77777777" w:rsidR="006502CD" w:rsidRPr="00BD1039" w:rsidRDefault="006502CD" w:rsidP="006502CD">
      <w:pPr>
        <w:widowControl w:val="0"/>
        <w:numPr>
          <w:ilvl w:val="0"/>
          <w:numId w:val="27"/>
        </w:numPr>
        <w:spacing w:line="280" w:lineRule="exact"/>
        <w:jc w:val="center"/>
        <w:rPr>
          <w:b/>
          <w:sz w:val="22"/>
          <w:szCs w:val="22"/>
          <w:lang w:val="hr-HR"/>
        </w:rPr>
      </w:pPr>
    </w:p>
    <w:p w14:paraId="4415359E" w14:textId="77777777" w:rsidR="006502CD" w:rsidRPr="00BD1039" w:rsidRDefault="006502CD" w:rsidP="006502CD">
      <w:pPr>
        <w:tabs>
          <w:tab w:val="left" w:pos="993"/>
        </w:tabs>
        <w:adjustRightInd w:val="0"/>
        <w:jc w:val="both"/>
        <w:textAlignment w:val="baseline"/>
        <w:rPr>
          <w:sz w:val="22"/>
          <w:szCs w:val="22"/>
          <w:lang w:val="hr-HR"/>
        </w:rPr>
      </w:pPr>
    </w:p>
    <w:p w14:paraId="7CB6C576"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Pored cestovnih javnih prometnih površina prikazanih u grafičkom dijelu Plana, moguće je, unutar površina ostalih namjena, graditi i urediti dodatne interne prometne površine, kao i pristupne ulice i pješačko servisne površine koje nisu javne.</w:t>
      </w:r>
    </w:p>
    <w:p w14:paraId="0AC2429F" w14:textId="77777777" w:rsidR="006502CD" w:rsidRPr="00BD1039" w:rsidRDefault="006502CD" w:rsidP="006502CD">
      <w:pPr>
        <w:tabs>
          <w:tab w:val="left" w:pos="993"/>
        </w:tabs>
        <w:adjustRightInd w:val="0"/>
        <w:jc w:val="both"/>
        <w:textAlignment w:val="baseline"/>
        <w:rPr>
          <w:sz w:val="22"/>
          <w:szCs w:val="22"/>
          <w:lang w:val="hr-HR"/>
        </w:rPr>
      </w:pPr>
    </w:p>
    <w:p w14:paraId="59827FE3" w14:textId="77777777" w:rsidR="006502CD" w:rsidRPr="00BD1039" w:rsidRDefault="006502CD" w:rsidP="006502CD">
      <w:pPr>
        <w:tabs>
          <w:tab w:val="left" w:pos="993"/>
        </w:tabs>
        <w:adjustRightInd w:val="0"/>
        <w:jc w:val="both"/>
        <w:textAlignment w:val="baseline"/>
        <w:rPr>
          <w:sz w:val="22"/>
          <w:szCs w:val="22"/>
          <w:lang w:val="hr-HR"/>
        </w:rPr>
      </w:pPr>
    </w:p>
    <w:p w14:paraId="7E711528" w14:textId="77777777" w:rsidR="006502CD" w:rsidRPr="00BD1039" w:rsidRDefault="006502CD" w:rsidP="006502CD">
      <w:pPr>
        <w:tabs>
          <w:tab w:val="left" w:pos="993"/>
        </w:tabs>
        <w:adjustRightInd w:val="0"/>
        <w:jc w:val="both"/>
        <w:textAlignment w:val="baseline"/>
        <w:rPr>
          <w:sz w:val="22"/>
          <w:szCs w:val="22"/>
          <w:lang w:val="hr-HR"/>
        </w:rPr>
      </w:pPr>
      <w:r w:rsidRPr="00BD1039">
        <w:rPr>
          <w:b/>
          <w:caps/>
          <w:sz w:val="22"/>
          <w:szCs w:val="22"/>
          <w:lang w:val="hr-HR"/>
        </w:rPr>
        <w:t>JAVNE PROMETNE POVRŠINE - OSIM CESTOVNIH</w:t>
      </w:r>
    </w:p>
    <w:p w14:paraId="53459CBC" w14:textId="77777777" w:rsidR="006502CD" w:rsidRPr="00BD1039" w:rsidRDefault="006502CD" w:rsidP="006502CD">
      <w:pPr>
        <w:tabs>
          <w:tab w:val="left" w:pos="993"/>
        </w:tabs>
        <w:adjustRightInd w:val="0"/>
        <w:jc w:val="both"/>
        <w:textAlignment w:val="baseline"/>
        <w:rPr>
          <w:sz w:val="22"/>
          <w:szCs w:val="22"/>
          <w:lang w:val="hr-HR"/>
        </w:rPr>
      </w:pPr>
    </w:p>
    <w:p w14:paraId="309AC638" w14:textId="77777777" w:rsidR="006502CD" w:rsidRPr="00BD1039" w:rsidRDefault="006502CD" w:rsidP="006502CD">
      <w:pPr>
        <w:widowControl w:val="0"/>
        <w:numPr>
          <w:ilvl w:val="0"/>
          <w:numId w:val="27"/>
        </w:numPr>
        <w:spacing w:line="280" w:lineRule="exact"/>
        <w:jc w:val="center"/>
        <w:rPr>
          <w:b/>
          <w:sz w:val="22"/>
          <w:szCs w:val="22"/>
          <w:lang w:val="hr-HR"/>
        </w:rPr>
      </w:pPr>
    </w:p>
    <w:p w14:paraId="3CB317BA" w14:textId="77777777" w:rsidR="006502CD" w:rsidRPr="00BD1039" w:rsidRDefault="006502CD" w:rsidP="006502CD">
      <w:pPr>
        <w:tabs>
          <w:tab w:val="left" w:pos="993"/>
        </w:tabs>
        <w:adjustRightInd w:val="0"/>
        <w:jc w:val="both"/>
        <w:textAlignment w:val="baseline"/>
        <w:rPr>
          <w:sz w:val="22"/>
          <w:szCs w:val="22"/>
          <w:lang w:val="hr-HR"/>
        </w:rPr>
      </w:pPr>
    </w:p>
    <w:p w14:paraId="3DA21C0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Javne prometne površine - osim cestovnih, su površine namijenjene smještaju vozila u mirovanju - parkirališta (P) za osobna vozila, te, ovisno o prostornim mogućnostima, gradnji parkirališta za sva cestovna vozila i građevina ostalih javnih sadržaja (P/O) vezanih uz promet, poput autobusnih stajališta i postaja, poligona za vožnju, servisa, sajmišta i sl., sa sadržajima trgovačkih i uslužnih djelatnosti.</w:t>
      </w:r>
    </w:p>
    <w:p w14:paraId="0F1B04A1" w14:textId="77777777" w:rsidR="006502CD" w:rsidRPr="00BD1039" w:rsidRDefault="006502CD" w:rsidP="006502CD">
      <w:pPr>
        <w:tabs>
          <w:tab w:val="left" w:pos="993"/>
        </w:tabs>
        <w:adjustRightInd w:val="0"/>
        <w:jc w:val="both"/>
        <w:textAlignment w:val="baseline"/>
        <w:rPr>
          <w:sz w:val="22"/>
          <w:szCs w:val="22"/>
          <w:lang w:val="hr-HR"/>
        </w:rPr>
      </w:pPr>
    </w:p>
    <w:p w14:paraId="1A8D492A"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(2) Javne prometne površine mogu se koristiti i urediti za pristup do građevina drugih namjena, te za gradnju druge javne infrastrukture.  </w:t>
      </w:r>
    </w:p>
    <w:p w14:paraId="393C9E55" w14:textId="77777777" w:rsidR="006502CD" w:rsidRPr="00BD1039" w:rsidRDefault="006502CD" w:rsidP="006502CD">
      <w:pPr>
        <w:tabs>
          <w:tab w:val="left" w:pos="993"/>
        </w:tabs>
        <w:adjustRightInd w:val="0"/>
        <w:jc w:val="both"/>
        <w:textAlignment w:val="baseline"/>
        <w:rPr>
          <w:sz w:val="22"/>
          <w:szCs w:val="22"/>
          <w:lang w:val="hr-HR"/>
        </w:rPr>
      </w:pPr>
    </w:p>
    <w:p w14:paraId="6593070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(3) Na području obuhvata ovoga Plana javna parkirališta su planirana unutar površina iz stavka 1. Javna parkirališta mogu se uređivati i na površinama druge javne namjene u Planu. Parkirališta za vlastite potrebe uređivati će se na površini građevina drugih osnovnih namjena. </w:t>
      </w:r>
    </w:p>
    <w:p w14:paraId="54829EAB" w14:textId="77777777" w:rsidR="006502CD" w:rsidRPr="00BD1039" w:rsidRDefault="006502CD" w:rsidP="006502CD">
      <w:pPr>
        <w:pStyle w:val="BodyText2"/>
        <w:spacing w:after="0" w:line="280" w:lineRule="exact"/>
        <w:jc w:val="both"/>
        <w:rPr>
          <w:b/>
          <w:sz w:val="22"/>
          <w:szCs w:val="22"/>
          <w:lang w:val="hr-HR"/>
        </w:rPr>
      </w:pPr>
    </w:p>
    <w:p w14:paraId="320DE641" w14:textId="77777777" w:rsidR="006502CD" w:rsidRPr="00BD1039" w:rsidRDefault="006502CD" w:rsidP="006502CD">
      <w:pPr>
        <w:numPr>
          <w:ilvl w:val="12"/>
          <w:numId w:val="0"/>
        </w:numPr>
        <w:rPr>
          <w:sz w:val="22"/>
          <w:szCs w:val="22"/>
          <w:lang w:val="hr-HR"/>
        </w:rPr>
      </w:pPr>
      <w:r w:rsidRPr="00BD1039">
        <w:rPr>
          <w:sz w:val="22"/>
          <w:szCs w:val="22"/>
          <w:lang w:val="hr-HR"/>
        </w:rPr>
        <w:t>(4) Na javnim prometnim površinama - osim cestovnih se mogu graditi građevine infrastrukture, te smještati strukture urbane opreme, kiosci i druge građevine brutto površine do 12 m2, koje se postavljaju, odnosno grade u skladu s odlukom nadležnog tijela Općine Brtonigla-Verteneglio  prema propisima kojima se uređuje komunalno gospodarstvo.</w:t>
      </w:r>
    </w:p>
    <w:p w14:paraId="5A47272D" w14:textId="77777777" w:rsidR="006502CD" w:rsidRPr="00BD1039" w:rsidRDefault="006502CD" w:rsidP="006502CD">
      <w:pPr>
        <w:pStyle w:val="BodyText2"/>
        <w:spacing w:after="0" w:line="280" w:lineRule="exact"/>
        <w:jc w:val="both"/>
        <w:rPr>
          <w:b/>
          <w:sz w:val="22"/>
          <w:szCs w:val="22"/>
          <w:lang w:val="hr-HR"/>
        </w:rPr>
      </w:pPr>
    </w:p>
    <w:p w14:paraId="76B6C1D6" w14:textId="77777777" w:rsidR="006502CD" w:rsidRPr="00BD1039" w:rsidRDefault="006502CD" w:rsidP="006502CD">
      <w:pPr>
        <w:pStyle w:val="BodyText2"/>
        <w:spacing w:after="0" w:line="280" w:lineRule="exact"/>
        <w:jc w:val="both"/>
        <w:rPr>
          <w:b/>
          <w:sz w:val="22"/>
          <w:szCs w:val="22"/>
          <w:lang w:val="hr-HR"/>
        </w:rPr>
      </w:pPr>
    </w:p>
    <w:p w14:paraId="5C371C70" w14:textId="77777777" w:rsidR="006502CD" w:rsidRPr="00BD1039" w:rsidRDefault="006502CD" w:rsidP="006502CD">
      <w:pPr>
        <w:pStyle w:val="BodyText2"/>
        <w:spacing w:after="0" w:line="280" w:lineRule="exact"/>
        <w:jc w:val="both"/>
        <w:rPr>
          <w:b/>
          <w:sz w:val="22"/>
          <w:szCs w:val="22"/>
          <w:lang w:val="hr-HR"/>
        </w:rPr>
      </w:pPr>
      <w:r w:rsidRPr="00BD1039">
        <w:rPr>
          <w:b/>
          <w:sz w:val="22"/>
          <w:szCs w:val="22"/>
          <w:lang w:val="hr-HR"/>
        </w:rPr>
        <w:t>STAMBENA NAMJENA (S)</w:t>
      </w:r>
    </w:p>
    <w:p w14:paraId="494ACB87" w14:textId="77777777" w:rsidR="006502CD" w:rsidRPr="00BD1039" w:rsidRDefault="006502CD" w:rsidP="006502CD">
      <w:pPr>
        <w:pStyle w:val="BodyText2"/>
        <w:spacing w:after="0" w:line="280" w:lineRule="exact"/>
        <w:jc w:val="both"/>
        <w:rPr>
          <w:sz w:val="22"/>
          <w:szCs w:val="22"/>
          <w:lang w:val="hr-HR"/>
        </w:rPr>
      </w:pPr>
    </w:p>
    <w:p w14:paraId="556EE7E3" w14:textId="77777777" w:rsidR="006502CD" w:rsidRPr="00BD1039" w:rsidRDefault="006502CD" w:rsidP="006502CD">
      <w:pPr>
        <w:widowControl w:val="0"/>
        <w:numPr>
          <w:ilvl w:val="0"/>
          <w:numId w:val="27"/>
        </w:numPr>
        <w:spacing w:line="280" w:lineRule="exact"/>
        <w:jc w:val="center"/>
        <w:rPr>
          <w:b/>
          <w:sz w:val="22"/>
          <w:szCs w:val="22"/>
          <w:lang w:val="hr-HR"/>
        </w:rPr>
      </w:pPr>
    </w:p>
    <w:p w14:paraId="1AC2D43F" w14:textId="77777777" w:rsidR="006502CD" w:rsidRPr="00BD1039" w:rsidRDefault="006502CD" w:rsidP="006502CD">
      <w:pPr>
        <w:numPr>
          <w:ilvl w:val="12"/>
          <w:numId w:val="0"/>
        </w:numPr>
        <w:rPr>
          <w:sz w:val="22"/>
          <w:szCs w:val="22"/>
          <w:lang w:val="hr-HR"/>
        </w:rPr>
      </w:pPr>
    </w:p>
    <w:p w14:paraId="3F55342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Površine stambene namjene (S) su namijenjene gradnji građevina stambene namjene i građevina infrastrukture, uređivanju zelenih površina, te postavljanju urbane opreme sukladno ovim odredbama.</w:t>
      </w:r>
    </w:p>
    <w:p w14:paraId="42BD9527" w14:textId="77777777" w:rsidR="006502CD" w:rsidRPr="00BD1039" w:rsidRDefault="006502CD" w:rsidP="006502CD">
      <w:pPr>
        <w:tabs>
          <w:tab w:val="left" w:pos="993"/>
        </w:tabs>
        <w:adjustRightInd w:val="0"/>
        <w:jc w:val="both"/>
        <w:textAlignment w:val="baseline"/>
        <w:rPr>
          <w:sz w:val="22"/>
          <w:szCs w:val="22"/>
          <w:lang w:val="hr-HR"/>
        </w:rPr>
      </w:pPr>
    </w:p>
    <w:p w14:paraId="7E0FD7B9"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Građevinama i prostorijama stambene namjene, prema ovim odredbama, smatraju se stambene građevine i prostorije koje su namjenjene stalnom ili povremenom stanovanju, te sadrže prostorne elemente stana, definirane posebnim propisima, čija se namjena ovim Planom, u smislu stanovanja, u potpunosti izjednačava.</w:t>
      </w:r>
    </w:p>
    <w:p w14:paraId="40D3DD40" w14:textId="77777777" w:rsidR="006502CD" w:rsidRPr="00BD1039" w:rsidRDefault="006502CD" w:rsidP="006502CD">
      <w:pPr>
        <w:tabs>
          <w:tab w:val="left" w:pos="993"/>
        </w:tabs>
        <w:adjustRightInd w:val="0"/>
        <w:jc w:val="both"/>
        <w:textAlignment w:val="baseline"/>
        <w:rPr>
          <w:sz w:val="22"/>
          <w:szCs w:val="22"/>
          <w:lang w:val="hr-HR"/>
        </w:rPr>
      </w:pPr>
    </w:p>
    <w:p w14:paraId="1ADBC2A2"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(3) Građevinom  stambene namjene, prema ovim odredbama, smatra se građevina koja je većim dijelom svoje građevinske bruto površine namijenjena stanovanju. </w:t>
      </w:r>
    </w:p>
    <w:p w14:paraId="7BC68748" w14:textId="77777777" w:rsidR="006502CD" w:rsidRPr="00BD1039" w:rsidRDefault="006502CD" w:rsidP="006502CD">
      <w:pPr>
        <w:tabs>
          <w:tab w:val="left" w:pos="993"/>
        </w:tabs>
        <w:adjustRightInd w:val="0"/>
        <w:jc w:val="both"/>
        <w:textAlignment w:val="baseline"/>
        <w:rPr>
          <w:sz w:val="22"/>
          <w:szCs w:val="22"/>
          <w:lang w:val="hr-HR"/>
        </w:rPr>
      </w:pPr>
    </w:p>
    <w:p w14:paraId="0A40CB79" w14:textId="77777777" w:rsidR="006502CD" w:rsidRPr="00BD1039" w:rsidRDefault="006502CD" w:rsidP="006502CD">
      <w:pPr>
        <w:tabs>
          <w:tab w:val="left" w:pos="993"/>
        </w:tabs>
        <w:adjustRightInd w:val="0"/>
        <w:jc w:val="both"/>
        <w:textAlignment w:val="baseline"/>
        <w:rPr>
          <w:sz w:val="22"/>
          <w:szCs w:val="22"/>
          <w:lang w:val="hr-HR"/>
        </w:rPr>
      </w:pPr>
    </w:p>
    <w:p w14:paraId="72CA8D3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Građevine stambene namjene dijele se na:</w:t>
      </w:r>
    </w:p>
    <w:p w14:paraId="5F994469" w14:textId="77777777" w:rsidR="006502CD" w:rsidRPr="00BD1039" w:rsidRDefault="006502CD" w:rsidP="006502CD">
      <w:pPr>
        <w:tabs>
          <w:tab w:val="left" w:pos="993"/>
        </w:tabs>
        <w:adjustRightInd w:val="0"/>
        <w:jc w:val="both"/>
        <w:textAlignment w:val="baseline"/>
        <w:rPr>
          <w:sz w:val="22"/>
          <w:szCs w:val="22"/>
          <w:lang w:val="hr-HR"/>
        </w:rPr>
      </w:pPr>
    </w:p>
    <w:p w14:paraId="15E255AD" w14:textId="77777777" w:rsidR="006502CD" w:rsidRPr="00BD1039" w:rsidRDefault="006502CD" w:rsidP="006502CD">
      <w:pPr>
        <w:tabs>
          <w:tab w:val="left" w:pos="993"/>
        </w:tabs>
        <w:adjustRightInd w:val="0"/>
        <w:ind w:left="990" w:hanging="990"/>
        <w:jc w:val="both"/>
        <w:textAlignment w:val="baseline"/>
        <w:rPr>
          <w:sz w:val="22"/>
          <w:szCs w:val="22"/>
          <w:lang w:val="hr-HR"/>
        </w:rPr>
      </w:pPr>
      <w:r w:rsidRPr="00BD1039">
        <w:rPr>
          <w:sz w:val="22"/>
          <w:szCs w:val="22"/>
          <w:lang w:val="hr-HR"/>
        </w:rPr>
        <w:t>a)</w:t>
      </w:r>
      <w:r w:rsidRPr="00BD1039">
        <w:rPr>
          <w:sz w:val="22"/>
          <w:szCs w:val="22"/>
          <w:lang w:val="hr-HR"/>
        </w:rPr>
        <w:tab/>
      </w:r>
      <w:r w:rsidRPr="00BD1039">
        <w:rPr>
          <w:sz w:val="22"/>
          <w:szCs w:val="22"/>
          <w:lang w:val="hr-HR"/>
        </w:rPr>
        <w:tab/>
        <w:t>Obiteljske građevine: građevine s najviše 3 funkcionalne jedinice, od kojih veći dio građevinske bruto površine mora biti namijenjen stanovanju, a koje imaju najviše 2 podzemne i 3 nadzemne etaže (2Po+P+2)</w:t>
      </w:r>
    </w:p>
    <w:p w14:paraId="26FD860C" w14:textId="77777777" w:rsidR="006502CD" w:rsidRPr="00BD1039" w:rsidRDefault="006502CD" w:rsidP="006502CD">
      <w:pPr>
        <w:tabs>
          <w:tab w:val="left" w:pos="993"/>
        </w:tabs>
        <w:adjustRightInd w:val="0"/>
        <w:ind w:left="990" w:hanging="990"/>
        <w:jc w:val="both"/>
        <w:textAlignment w:val="baseline"/>
        <w:rPr>
          <w:sz w:val="22"/>
          <w:szCs w:val="22"/>
          <w:lang w:val="hr-HR"/>
        </w:rPr>
      </w:pPr>
      <w:r w:rsidRPr="00BD1039">
        <w:rPr>
          <w:sz w:val="22"/>
          <w:szCs w:val="22"/>
          <w:lang w:val="hr-HR"/>
        </w:rPr>
        <w:t xml:space="preserve">b)  </w:t>
      </w:r>
      <w:r w:rsidRPr="00BD1039">
        <w:rPr>
          <w:sz w:val="22"/>
          <w:szCs w:val="22"/>
          <w:lang w:val="hr-HR"/>
        </w:rPr>
        <w:tab/>
      </w:r>
      <w:r w:rsidRPr="00BD1039">
        <w:rPr>
          <w:sz w:val="22"/>
          <w:szCs w:val="22"/>
          <w:lang w:val="hr-HR"/>
        </w:rPr>
        <w:tab/>
        <w:t>Višestambene građevine: građevine s najmanje 4, a najviše 6 funkcionalnih jedinica, od kojih veći dio građevinske bruto površine mora biti namijenjen stanovanju, a koje imaju najviše 2 podzemne i 3 nadzemne etaže (2Po+P+2). Višestambene građevine mogu se graditi isključivo na površinama označenim u ovom Planu, na građevnim česticama većim od 800m2.</w:t>
      </w:r>
    </w:p>
    <w:p w14:paraId="670C36AD" w14:textId="77777777" w:rsidR="006502CD" w:rsidRPr="00BD1039" w:rsidRDefault="006502CD" w:rsidP="006502CD">
      <w:pPr>
        <w:pStyle w:val="BodyText2"/>
        <w:spacing w:after="0" w:line="280" w:lineRule="exact"/>
        <w:jc w:val="both"/>
        <w:rPr>
          <w:sz w:val="22"/>
          <w:szCs w:val="22"/>
          <w:lang w:val="hr-HR"/>
        </w:rPr>
      </w:pPr>
    </w:p>
    <w:p w14:paraId="5A9A6D27"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(5) Funkcionalne jedinice u građevini stambene namjene, osim osnovne, stambene namjene, mogu biti gospodarske i/ili društvene i javne namjene, pod uvjetom da ne zauzimaju više građevinske bruto površine od zastupljenih stambenih jedinica.</w:t>
      </w:r>
    </w:p>
    <w:p w14:paraId="715A56FE" w14:textId="77777777" w:rsidR="006502CD" w:rsidRPr="00BD1039" w:rsidRDefault="006502CD" w:rsidP="006502CD">
      <w:pPr>
        <w:pStyle w:val="BodyText2"/>
        <w:spacing w:after="0" w:line="280" w:lineRule="exact"/>
        <w:jc w:val="both"/>
        <w:rPr>
          <w:sz w:val="22"/>
          <w:szCs w:val="22"/>
          <w:lang w:val="hr-HR"/>
        </w:rPr>
      </w:pPr>
    </w:p>
    <w:p w14:paraId="31C848B5" w14:textId="77777777" w:rsidR="006502CD" w:rsidRPr="00BD1039" w:rsidRDefault="006502CD" w:rsidP="006502CD">
      <w:pPr>
        <w:widowControl w:val="0"/>
        <w:numPr>
          <w:ilvl w:val="0"/>
          <w:numId w:val="27"/>
        </w:numPr>
        <w:spacing w:line="280" w:lineRule="exact"/>
        <w:jc w:val="center"/>
        <w:rPr>
          <w:b/>
          <w:sz w:val="22"/>
          <w:szCs w:val="22"/>
          <w:lang w:val="hr-HR"/>
        </w:rPr>
      </w:pPr>
    </w:p>
    <w:p w14:paraId="6B9A1A19" w14:textId="77777777" w:rsidR="006502CD" w:rsidRPr="00BD1039" w:rsidRDefault="006502CD" w:rsidP="006502CD">
      <w:pPr>
        <w:numPr>
          <w:ilvl w:val="12"/>
          <w:numId w:val="0"/>
        </w:numPr>
        <w:rPr>
          <w:sz w:val="22"/>
          <w:szCs w:val="22"/>
          <w:lang w:val="hr-HR"/>
        </w:rPr>
      </w:pPr>
    </w:p>
    <w:p w14:paraId="11E822D4"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(1) Djelatnosti gospodarske namjene koje se mogu planirati u građevinama stambene namjene (S), su proizvodna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118CC84E" w14:textId="77777777" w:rsidR="006502CD" w:rsidRPr="00BD1039" w:rsidRDefault="006502CD" w:rsidP="006502CD">
      <w:pPr>
        <w:pStyle w:val="BodyText2"/>
        <w:spacing w:after="0" w:line="280" w:lineRule="exact"/>
        <w:jc w:val="both"/>
        <w:rPr>
          <w:sz w:val="22"/>
          <w:szCs w:val="22"/>
          <w:lang w:val="hr-HR"/>
        </w:rPr>
      </w:pPr>
    </w:p>
    <w:p w14:paraId="60ED0F08"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(2) Uvjet za obavljanje obrtničke i proizvodne poljoprivredno gospodarske djelatnosti unutar građevina stambene namjene: automehaničarske, autolimarske, stolarske i bravarske, vinarsko-podrumarske, proizvodnje ulja, proizvodnje mlijeka i mlječnih proizvoda te obrade i konfekcioniranja poljoprivrednih proizvoda, je da se u potpunosti obavljaju u zatvorenom i/ili natkrivenom i zaklonjenom prostoru, pored zadovoljenja ostalih uvjeta u pogledu utjecaja na okoliš iz ovih odredbi.</w:t>
      </w:r>
    </w:p>
    <w:p w14:paraId="016696AD" w14:textId="77777777" w:rsidR="006502CD" w:rsidRPr="00BD1039" w:rsidRDefault="006502CD" w:rsidP="006502CD">
      <w:pPr>
        <w:pStyle w:val="BodyText2"/>
        <w:spacing w:after="0" w:line="280" w:lineRule="exact"/>
        <w:jc w:val="both"/>
        <w:rPr>
          <w:sz w:val="22"/>
          <w:szCs w:val="22"/>
          <w:lang w:val="hr-HR"/>
        </w:rPr>
      </w:pPr>
    </w:p>
    <w:p w14:paraId="57AF2C7C" w14:textId="77777777" w:rsidR="006502CD" w:rsidRPr="00BD1039" w:rsidRDefault="006502CD" w:rsidP="006502CD">
      <w:pPr>
        <w:pStyle w:val="BodyText2"/>
        <w:spacing w:after="0" w:line="280" w:lineRule="exact"/>
        <w:jc w:val="both"/>
        <w:rPr>
          <w:sz w:val="22"/>
          <w:szCs w:val="22"/>
          <w:lang w:val="hr-HR"/>
        </w:rPr>
      </w:pPr>
      <w:r w:rsidRPr="00BD1039">
        <w:rPr>
          <w:b/>
          <w:caps/>
          <w:sz w:val="22"/>
          <w:szCs w:val="22"/>
          <w:lang w:val="hr-HR"/>
        </w:rPr>
        <w:t xml:space="preserve">MJEŠOVITA NAMJENA </w:t>
      </w:r>
    </w:p>
    <w:p w14:paraId="764A6F61"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PRETEŽITO STAMBENA (M1)</w:t>
      </w:r>
    </w:p>
    <w:p w14:paraId="209FDBD8"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b/>
          <w:caps/>
          <w:sz w:val="22"/>
          <w:szCs w:val="22"/>
          <w:lang w:val="hr-HR"/>
        </w:rPr>
      </w:pPr>
      <w:r w:rsidRPr="00BD1039">
        <w:rPr>
          <w:caps/>
          <w:sz w:val="22"/>
          <w:szCs w:val="22"/>
          <w:lang w:val="hr-HR"/>
        </w:rPr>
        <w:t>PRETEŽITO POSLOVNA (M2)</w:t>
      </w:r>
    </w:p>
    <w:p w14:paraId="2FC1ADD5" w14:textId="77777777" w:rsidR="006502CD" w:rsidRPr="00BD1039" w:rsidRDefault="006502CD" w:rsidP="006502CD">
      <w:pPr>
        <w:tabs>
          <w:tab w:val="left" w:pos="284"/>
        </w:tabs>
        <w:adjustRightInd w:val="0"/>
        <w:ind w:left="720"/>
        <w:jc w:val="both"/>
        <w:textAlignment w:val="baseline"/>
        <w:rPr>
          <w:b/>
          <w:caps/>
          <w:sz w:val="22"/>
          <w:szCs w:val="22"/>
          <w:lang w:val="hr-HR"/>
        </w:rPr>
      </w:pPr>
    </w:p>
    <w:p w14:paraId="34369F58" w14:textId="77777777" w:rsidR="006502CD" w:rsidRPr="00BD1039" w:rsidRDefault="006502CD" w:rsidP="006502CD">
      <w:pPr>
        <w:widowControl w:val="0"/>
        <w:numPr>
          <w:ilvl w:val="0"/>
          <w:numId w:val="27"/>
        </w:numPr>
        <w:spacing w:line="280" w:lineRule="exact"/>
        <w:jc w:val="center"/>
        <w:rPr>
          <w:b/>
          <w:sz w:val="22"/>
          <w:szCs w:val="22"/>
          <w:lang w:val="hr-HR"/>
        </w:rPr>
      </w:pPr>
    </w:p>
    <w:p w14:paraId="2E8BBA14" w14:textId="77777777" w:rsidR="006502CD" w:rsidRPr="00BD1039" w:rsidRDefault="006502CD" w:rsidP="006502CD">
      <w:pPr>
        <w:tabs>
          <w:tab w:val="left" w:pos="993"/>
        </w:tabs>
        <w:adjustRightInd w:val="0"/>
        <w:jc w:val="both"/>
        <w:textAlignment w:val="baseline"/>
        <w:rPr>
          <w:sz w:val="22"/>
          <w:szCs w:val="22"/>
          <w:lang w:val="hr-HR"/>
        </w:rPr>
      </w:pPr>
    </w:p>
    <w:p w14:paraId="416E5334"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(1) Površine određene u Planu za mješovitu namjenu (M1) i (M2), namijenjene su gradnji pojedinačnih građevina pretežito stambene namjene i/ili gospodarske - pretežito poslovne namjene. Površine oznake (M1) su planirane kao zone čija je konačna ukupna namjena pretežito stambena. Površine oznake (M2) su planirane kao zone čija je konačna ukupna namjena gospodarska - pretežito poslovna. </w:t>
      </w:r>
    </w:p>
    <w:p w14:paraId="407AC5BC" w14:textId="77777777" w:rsidR="006502CD" w:rsidRPr="00BD1039" w:rsidRDefault="006502CD" w:rsidP="006502CD">
      <w:pPr>
        <w:tabs>
          <w:tab w:val="left" w:pos="993"/>
        </w:tabs>
        <w:adjustRightInd w:val="0"/>
        <w:jc w:val="both"/>
        <w:textAlignment w:val="baseline"/>
        <w:rPr>
          <w:sz w:val="22"/>
          <w:szCs w:val="22"/>
          <w:lang w:val="hr-HR"/>
        </w:rPr>
      </w:pPr>
    </w:p>
    <w:p w14:paraId="4100A0F4"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(2) Građevine stambene namjene  gradit će se prema uvjetima za građevine stambene namjene, kod kojih je u većem dijelu građevinske bruto površine ili u cijelosti zastupljena stambena namjena. </w:t>
      </w:r>
    </w:p>
    <w:p w14:paraId="502B7A72" w14:textId="77777777" w:rsidR="006502CD" w:rsidRPr="00BD1039" w:rsidRDefault="006502CD" w:rsidP="006502CD">
      <w:pPr>
        <w:tabs>
          <w:tab w:val="left" w:pos="993"/>
        </w:tabs>
        <w:adjustRightInd w:val="0"/>
        <w:jc w:val="both"/>
        <w:textAlignment w:val="baseline"/>
        <w:rPr>
          <w:sz w:val="22"/>
          <w:szCs w:val="22"/>
          <w:lang w:val="hr-HR"/>
        </w:rPr>
      </w:pPr>
    </w:p>
    <w:p w14:paraId="2F053E0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Građevine gospodarske - pretežito poslovne namjene gradit će se sukladno uvjetima za građevine gospodarske - pretežito poslovne namjene, kod kojih je u većem dijelu građevinske bruto površine ili u cijelosti zastupljena gospodarska namjena. U manjem dijelu građevinske bruto površine građevine gospodarske namjene može biti zastupljena stambena namjena i/ili društvena i javna namjena.</w:t>
      </w:r>
      <w:r w:rsidRPr="00BD1039" w:rsidDel="004706FD">
        <w:rPr>
          <w:sz w:val="22"/>
          <w:szCs w:val="22"/>
          <w:lang w:val="hr-HR"/>
        </w:rPr>
        <w:t xml:space="preserve"> </w:t>
      </w:r>
    </w:p>
    <w:p w14:paraId="772991D8" w14:textId="77777777" w:rsidR="006502CD" w:rsidRPr="00BD1039" w:rsidRDefault="006502CD" w:rsidP="006502CD">
      <w:pPr>
        <w:pStyle w:val="BodyText2"/>
        <w:spacing w:after="0" w:line="280" w:lineRule="exact"/>
        <w:jc w:val="both"/>
        <w:rPr>
          <w:sz w:val="22"/>
          <w:szCs w:val="22"/>
          <w:lang w:val="hr-HR"/>
        </w:rPr>
      </w:pPr>
    </w:p>
    <w:p w14:paraId="10CCFC9D"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(4) Unutar građevina gospodarske - pretežito poslovne namjene mogu se planirati slijedeće djelatnosti: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 Na površini mješovite namjene uz jugozapadni ulaz u Brtoniglu omogućena je gradnja i uređenje benzinske postaje, u skladu s uvjetima Hrvatskih autocesta d.o.o. i Županijske uprave za ceste IŽ.</w:t>
      </w:r>
    </w:p>
    <w:p w14:paraId="2303D14D" w14:textId="77777777" w:rsidR="006502CD" w:rsidRPr="00BD1039" w:rsidRDefault="006502CD" w:rsidP="006502CD">
      <w:pPr>
        <w:tabs>
          <w:tab w:val="left" w:pos="993"/>
        </w:tabs>
        <w:adjustRightInd w:val="0"/>
        <w:jc w:val="both"/>
        <w:textAlignment w:val="baseline"/>
        <w:rPr>
          <w:b/>
          <w:caps/>
          <w:sz w:val="22"/>
          <w:szCs w:val="22"/>
          <w:lang w:val="hr-HR"/>
        </w:rPr>
      </w:pPr>
    </w:p>
    <w:p w14:paraId="64814EA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(5) Gospodarske građevine u funkciji poljoprivredne djelatnosti, bez izvora zagađenja, koje se mogu graditi na vlastitoj građevnoj čestici ili u sklopu građevine stambene namjene su: staklenici, plastenici, proizvodni pogoni vinarsko - podrumarski, uljarski, mljekarski, prerađivački, te  pomoćne gospodarske građevine (šupe, sjenici, ljetne kuhinje, spremišta za alat i poljoprivredne </w:t>
      </w:r>
      <w:r w:rsidRPr="00BD1039">
        <w:rPr>
          <w:sz w:val="22"/>
          <w:szCs w:val="22"/>
          <w:lang w:val="hr-HR"/>
        </w:rPr>
        <w:tab/>
        <w:t>strojeve, radionice i alatnice, sušare, silosi i druga spremišta poljoprivrednih  proizvoda) i sl.</w:t>
      </w:r>
    </w:p>
    <w:p w14:paraId="4FB2B0FC" w14:textId="77777777" w:rsidR="006502CD" w:rsidRPr="00BD1039" w:rsidRDefault="006502CD" w:rsidP="006502CD">
      <w:pPr>
        <w:tabs>
          <w:tab w:val="left" w:pos="993"/>
        </w:tabs>
        <w:adjustRightInd w:val="0"/>
        <w:jc w:val="both"/>
        <w:textAlignment w:val="baseline"/>
        <w:rPr>
          <w:sz w:val="22"/>
          <w:szCs w:val="22"/>
          <w:lang w:val="hr-HR"/>
        </w:rPr>
      </w:pPr>
    </w:p>
    <w:p w14:paraId="153C915C"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(6) Odredbe ovog Plana koje se odnose na smještaj pomoćnih građevina,  na odgovarajući se način primjenjuju i za izgradnju pomoćnih poljoprivredno gospodarskih građevina.</w:t>
      </w:r>
    </w:p>
    <w:p w14:paraId="4FA139C8" w14:textId="77777777" w:rsidR="006502CD" w:rsidRPr="00BD1039" w:rsidRDefault="006502CD" w:rsidP="006502CD">
      <w:pPr>
        <w:tabs>
          <w:tab w:val="left" w:pos="993"/>
        </w:tabs>
        <w:adjustRightInd w:val="0"/>
        <w:jc w:val="both"/>
        <w:textAlignment w:val="baseline"/>
        <w:rPr>
          <w:sz w:val="22"/>
          <w:szCs w:val="22"/>
          <w:lang w:val="hr-HR"/>
        </w:rPr>
      </w:pPr>
    </w:p>
    <w:p w14:paraId="773292C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(7) Na površinama mješovite namjene mogu se na vlastitim građevnim česticama graditi i  pojedinačne građevine ugostiteljsko turističke namjene (kuće za odmor, apartmani i sl.) prema Pravilniku o razvrstavanju i kategorizaciji ugostiteljskih objekata iz skupine ostali ugostiteljski objekti za smještaj (NN 054/2016). </w:t>
      </w:r>
    </w:p>
    <w:p w14:paraId="6A36F147" w14:textId="77777777" w:rsidR="006502CD" w:rsidRPr="00BD1039" w:rsidRDefault="006502CD" w:rsidP="006502CD">
      <w:pPr>
        <w:tabs>
          <w:tab w:val="left" w:pos="993"/>
        </w:tabs>
        <w:adjustRightInd w:val="0"/>
        <w:jc w:val="both"/>
        <w:textAlignment w:val="baseline"/>
        <w:rPr>
          <w:sz w:val="22"/>
          <w:szCs w:val="22"/>
          <w:lang w:val="hr-HR"/>
        </w:rPr>
      </w:pPr>
    </w:p>
    <w:p w14:paraId="58D32827" w14:textId="77777777" w:rsidR="006502CD" w:rsidRPr="00BD1039" w:rsidRDefault="006502CD" w:rsidP="006502CD">
      <w:pPr>
        <w:tabs>
          <w:tab w:val="left" w:pos="993"/>
        </w:tabs>
        <w:adjustRightInd w:val="0"/>
        <w:jc w:val="both"/>
        <w:textAlignment w:val="baseline"/>
        <w:rPr>
          <w:b/>
          <w:caps/>
          <w:sz w:val="22"/>
          <w:szCs w:val="22"/>
          <w:lang w:val="hr-HR"/>
        </w:rPr>
      </w:pPr>
    </w:p>
    <w:p w14:paraId="37B84792" w14:textId="77777777" w:rsidR="006502CD" w:rsidRPr="00BD1039" w:rsidRDefault="006502CD" w:rsidP="006502CD">
      <w:pPr>
        <w:tabs>
          <w:tab w:val="left" w:pos="993"/>
        </w:tabs>
        <w:adjustRightInd w:val="0"/>
        <w:jc w:val="both"/>
        <w:textAlignment w:val="baseline"/>
        <w:rPr>
          <w:b/>
          <w:caps/>
          <w:sz w:val="22"/>
          <w:szCs w:val="22"/>
          <w:lang w:val="hr-HR"/>
        </w:rPr>
      </w:pPr>
      <w:r w:rsidRPr="00BD1039">
        <w:rPr>
          <w:b/>
          <w:caps/>
          <w:sz w:val="22"/>
          <w:szCs w:val="22"/>
          <w:lang w:val="hr-HR"/>
        </w:rPr>
        <w:t>GOSPODARSKA NAMJENA – PROIZVODNA (I2)</w:t>
      </w:r>
    </w:p>
    <w:p w14:paraId="339E78FE" w14:textId="77777777" w:rsidR="006502CD" w:rsidRPr="00BD1039" w:rsidRDefault="006502CD" w:rsidP="006502CD">
      <w:pPr>
        <w:tabs>
          <w:tab w:val="left" w:pos="993"/>
        </w:tabs>
        <w:adjustRightInd w:val="0"/>
        <w:jc w:val="both"/>
        <w:textAlignment w:val="baseline"/>
        <w:rPr>
          <w:sz w:val="22"/>
          <w:szCs w:val="22"/>
          <w:lang w:val="hr-HR"/>
        </w:rPr>
      </w:pPr>
    </w:p>
    <w:p w14:paraId="619470A7" w14:textId="77777777" w:rsidR="006502CD" w:rsidRPr="00BD1039" w:rsidRDefault="006502CD" w:rsidP="006502CD">
      <w:pPr>
        <w:widowControl w:val="0"/>
        <w:numPr>
          <w:ilvl w:val="0"/>
          <w:numId w:val="27"/>
        </w:numPr>
        <w:spacing w:line="280" w:lineRule="exact"/>
        <w:jc w:val="center"/>
        <w:rPr>
          <w:b/>
          <w:sz w:val="22"/>
          <w:szCs w:val="22"/>
          <w:lang w:val="hr-HR"/>
        </w:rPr>
      </w:pPr>
    </w:p>
    <w:p w14:paraId="16B2A258" w14:textId="77777777" w:rsidR="006502CD" w:rsidRPr="00BD1039" w:rsidRDefault="006502CD" w:rsidP="006502CD">
      <w:pPr>
        <w:tabs>
          <w:tab w:val="left" w:pos="993"/>
        </w:tabs>
        <w:adjustRightInd w:val="0"/>
        <w:jc w:val="both"/>
        <w:textAlignment w:val="baseline"/>
        <w:rPr>
          <w:sz w:val="22"/>
          <w:szCs w:val="22"/>
          <w:lang w:val="hr-HR"/>
        </w:rPr>
      </w:pPr>
    </w:p>
    <w:p w14:paraId="5E0ABE1E"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(1) Površine gospodarske namjene - proizvodne (I2) namijenjene su za obavljanje proizvodne obrtničke i proizvodne poljoprivredno gospodarske djelatnosti. Uvjet za obavljanje djelatnosti: automehaničarske, autolimarske, stolarske i bravarske, vinarsko-podrumarske, proizvodnje ulja, proizvodnje mlijeka i mlječnih proizvoda te obrade i konfekcioniranja poljoprivrednih proizvoda, je da se djelatnosti u potpunosti obavljaju u zatvorenom i/ili natkrivenom i zaklonjenom prostoru, pored zadovoljenja ostalih uvjeta u pogledu utjecaja na okoliš iz ovih odredbi.</w:t>
      </w:r>
    </w:p>
    <w:p w14:paraId="5D2C6EEC" w14:textId="77777777" w:rsidR="006502CD" w:rsidRPr="00BD1039" w:rsidRDefault="006502CD" w:rsidP="006502CD">
      <w:pPr>
        <w:tabs>
          <w:tab w:val="left" w:pos="993"/>
        </w:tabs>
        <w:adjustRightInd w:val="0"/>
        <w:jc w:val="both"/>
        <w:textAlignment w:val="baseline"/>
        <w:rPr>
          <w:sz w:val="22"/>
          <w:szCs w:val="22"/>
          <w:lang w:val="hr-HR"/>
        </w:rPr>
      </w:pPr>
    </w:p>
    <w:p w14:paraId="0CA82E6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(2) Unutar obuhvata Plana </w:t>
      </w:r>
      <w:r w:rsidRPr="00BD1039">
        <w:rPr>
          <w:sz w:val="22"/>
          <w:szCs w:val="22"/>
          <w:u w:val="single"/>
          <w:lang w:val="hr-HR"/>
        </w:rPr>
        <w:t>ne smiju se obavljati</w:t>
      </w:r>
      <w:r w:rsidRPr="00BD1039">
        <w:rPr>
          <w:sz w:val="22"/>
          <w:szCs w:val="22"/>
          <w:lang w:val="hr-HR"/>
        </w:rPr>
        <w:t xml:space="preserve"> slijedeće proizvodne djelatnosti: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2B08D0A7" w14:textId="77777777" w:rsidR="006502CD" w:rsidRPr="00BD1039" w:rsidRDefault="006502CD" w:rsidP="006502CD">
      <w:pPr>
        <w:tabs>
          <w:tab w:val="left" w:pos="993"/>
        </w:tabs>
        <w:adjustRightInd w:val="0"/>
        <w:jc w:val="both"/>
        <w:textAlignment w:val="baseline"/>
        <w:rPr>
          <w:sz w:val="22"/>
          <w:szCs w:val="22"/>
          <w:lang w:val="hr-HR"/>
        </w:rPr>
      </w:pPr>
    </w:p>
    <w:p w14:paraId="0C396918" w14:textId="77777777" w:rsidR="006502CD" w:rsidRPr="00BD1039" w:rsidRDefault="006502CD" w:rsidP="006502CD">
      <w:pPr>
        <w:tabs>
          <w:tab w:val="left" w:pos="993"/>
        </w:tabs>
        <w:adjustRightInd w:val="0"/>
        <w:jc w:val="both"/>
        <w:textAlignment w:val="baseline"/>
        <w:rPr>
          <w:sz w:val="22"/>
          <w:szCs w:val="22"/>
          <w:lang w:val="hr-HR"/>
        </w:rPr>
      </w:pPr>
    </w:p>
    <w:p w14:paraId="118169B4" w14:textId="77777777" w:rsidR="006502CD" w:rsidRPr="00BD1039" w:rsidRDefault="006502CD" w:rsidP="006502CD">
      <w:pPr>
        <w:tabs>
          <w:tab w:val="left" w:pos="993"/>
        </w:tabs>
        <w:adjustRightInd w:val="0"/>
        <w:jc w:val="both"/>
        <w:textAlignment w:val="baseline"/>
        <w:rPr>
          <w:sz w:val="22"/>
          <w:szCs w:val="22"/>
          <w:lang w:val="hr-HR"/>
        </w:rPr>
      </w:pPr>
      <w:r w:rsidRPr="00BD1039">
        <w:rPr>
          <w:b/>
          <w:caps/>
          <w:sz w:val="22"/>
          <w:szCs w:val="22"/>
          <w:lang w:val="hr-HR"/>
        </w:rPr>
        <w:t>gospodarska namjena - ugostiteljsko turistička</w:t>
      </w:r>
    </w:p>
    <w:p w14:paraId="2CC0E9C5"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hotel (t1)</w:t>
      </w:r>
    </w:p>
    <w:p w14:paraId="7FD4FA10" w14:textId="77777777" w:rsidR="006502CD" w:rsidRPr="00BD1039" w:rsidRDefault="006502CD" w:rsidP="006502CD">
      <w:pPr>
        <w:tabs>
          <w:tab w:val="left" w:pos="993"/>
        </w:tabs>
        <w:adjustRightInd w:val="0"/>
        <w:jc w:val="both"/>
        <w:textAlignment w:val="baseline"/>
        <w:rPr>
          <w:sz w:val="22"/>
          <w:szCs w:val="22"/>
          <w:lang w:val="hr-HR"/>
        </w:rPr>
      </w:pPr>
    </w:p>
    <w:p w14:paraId="288A2D4D" w14:textId="77777777" w:rsidR="006502CD" w:rsidRPr="00BD1039" w:rsidRDefault="006502CD" w:rsidP="006502CD">
      <w:pPr>
        <w:widowControl w:val="0"/>
        <w:numPr>
          <w:ilvl w:val="0"/>
          <w:numId w:val="27"/>
        </w:numPr>
        <w:spacing w:line="280" w:lineRule="exact"/>
        <w:jc w:val="center"/>
        <w:rPr>
          <w:b/>
          <w:sz w:val="22"/>
          <w:szCs w:val="22"/>
          <w:lang w:val="hr-HR"/>
        </w:rPr>
      </w:pPr>
    </w:p>
    <w:p w14:paraId="57F8B59E" w14:textId="77777777" w:rsidR="006502CD" w:rsidRPr="00BD1039" w:rsidRDefault="006502CD" w:rsidP="006502CD">
      <w:pPr>
        <w:tabs>
          <w:tab w:val="left" w:pos="993"/>
        </w:tabs>
        <w:adjustRightInd w:val="0"/>
        <w:jc w:val="both"/>
        <w:textAlignment w:val="baseline"/>
        <w:rPr>
          <w:sz w:val="22"/>
          <w:szCs w:val="22"/>
          <w:lang w:val="hr-HR"/>
        </w:rPr>
      </w:pPr>
    </w:p>
    <w:p w14:paraId="7B5C55A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Površina u Planu označena za gradnju hotela (T1) namijenjena je gradnji i uređenju hotela (postojeći Hotel San Rocco) kapaciteta 29 postelja, sa pratećim sadržajima, u skladu s Pravilnikom o razvrstavanju, kategorizaciji i posebnim standardima ugostiteljskih objekata iz skupine Hoteli (NN 56/16).</w:t>
      </w:r>
    </w:p>
    <w:p w14:paraId="204EA6AF" w14:textId="77777777" w:rsidR="006502CD" w:rsidRPr="00BD1039" w:rsidRDefault="006502CD" w:rsidP="006502CD">
      <w:pPr>
        <w:tabs>
          <w:tab w:val="left" w:pos="993"/>
        </w:tabs>
        <w:adjustRightInd w:val="0"/>
        <w:jc w:val="both"/>
        <w:textAlignment w:val="baseline"/>
        <w:rPr>
          <w:sz w:val="22"/>
          <w:szCs w:val="22"/>
          <w:lang w:val="hr-HR"/>
        </w:rPr>
      </w:pPr>
    </w:p>
    <w:p w14:paraId="045D5847" w14:textId="77777777" w:rsidR="006502CD" w:rsidRPr="00BD1039" w:rsidRDefault="006502CD" w:rsidP="006502CD">
      <w:pPr>
        <w:tabs>
          <w:tab w:val="left" w:pos="993"/>
        </w:tabs>
        <w:adjustRightInd w:val="0"/>
        <w:jc w:val="both"/>
        <w:textAlignment w:val="baseline"/>
        <w:rPr>
          <w:sz w:val="22"/>
          <w:szCs w:val="22"/>
          <w:lang w:val="hr-HR"/>
        </w:rPr>
      </w:pPr>
    </w:p>
    <w:p w14:paraId="0C1040F6" w14:textId="77777777" w:rsidR="006502CD" w:rsidRPr="00BD1039" w:rsidRDefault="006502CD" w:rsidP="006502CD">
      <w:pPr>
        <w:tabs>
          <w:tab w:val="left" w:pos="284"/>
        </w:tabs>
        <w:adjustRightInd w:val="0"/>
        <w:jc w:val="both"/>
        <w:textAlignment w:val="baseline"/>
        <w:rPr>
          <w:b/>
          <w:caps/>
          <w:sz w:val="22"/>
          <w:szCs w:val="22"/>
          <w:lang w:val="hr-HR"/>
        </w:rPr>
      </w:pPr>
      <w:r w:rsidRPr="00BD1039">
        <w:rPr>
          <w:b/>
          <w:caps/>
          <w:sz w:val="22"/>
          <w:szCs w:val="22"/>
          <w:lang w:val="hr-HR"/>
        </w:rPr>
        <w:t xml:space="preserve">JAVNA I DRUŠTVENA NAMJENA </w:t>
      </w:r>
    </w:p>
    <w:p w14:paraId="6698D470"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OPĆA (d)</w:t>
      </w:r>
    </w:p>
    <w:p w14:paraId="101AB9F0"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UPRAVNA DJELATNOST (D1)</w:t>
      </w:r>
    </w:p>
    <w:p w14:paraId="6C5BD938"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 xml:space="preserve">predškolska DJELATNOST (D4) </w:t>
      </w:r>
    </w:p>
    <w:p w14:paraId="1AA9198E"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ŠKOLSKA DJELATNOST (D5)</w:t>
      </w:r>
    </w:p>
    <w:p w14:paraId="644618C0"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KULTURNA DJELATNOST (D7)</w:t>
      </w:r>
    </w:p>
    <w:p w14:paraId="7030787B"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VJERSKA DJELATNOST (D8)</w:t>
      </w:r>
    </w:p>
    <w:p w14:paraId="0E8AF4C2" w14:textId="77777777" w:rsidR="006502CD" w:rsidRPr="00BD1039" w:rsidRDefault="006502CD" w:rsidP="006502CD">
      <w:pPr>
        <w:tabs>
          <w:tab w:val="left" w:pos="284"/>
        </w:tabs>
        <w:adjustRightInd w:val="0"/>
        <w:jc w:val="both"/>
        <w:textAlignment w:val="baseline"/>
        <w:rPr>
          <w:b/>
          <w:caps/>
          <w:sz w:val="22"/>
          <w:szCs w:val="22"/>
          <w:lang w:val="hr-HR"/>
        </w:rPr>
      </w:pPr>
    </w:p>
    <w:p w14:paraId="03DC6383" w14:textId="77777777" w:rsidR="006502CD" w:rsidRPr="00BD1039" w:rsidRDefault="006502CD" w:rsidP="006502CD">
      <w:pPr>
        <w:tabs>
          <w:tab w:val="left" w:pos="284"/>
        </w:tabs>
        <w:adjustRightInd w:val="0"/>
        <w:jc w:val="both"/>
        <w:textAlignment w:val="baseline"/>
        <w:rPr>
          <w:b/>
          <w:caps/>
          <w:sz w:val="22"/>
          <w:szCs w:val="22"/>
          <w:lang w:val="hr-HR"/>
        </w:rPr>
      </w:pPr>
    </w:p>
    <w:p w14:paraId="38E2526F" w14:textId="77777777" w:rsidR="006502CD" w:rsidRPr="00BD1039" w:rsidRDefault="006502CD" w:rsidP="006502CD">
      <w:pPr>
        <w:widowControl w:val="0"/>
        <w:numPr>
          <w:ilvl w:val="0"/>
          <w:numId w:val="27"/>
        </w:numPr>
        <w:spacing w:line="280" w:lineRule="exact"/>
        <w:jc w:val="center"/>
        <w:rPr>
          <w:b/>
          <w:sz w:val="22"/>
          <w:szCs w:val="22"/>
          <w:lang w:val="hr-HR"/>
        </w:rPr>
      </w:pPr>
    </w:p>
    <w:p w14:paraId="5D814EDA" w14:textId="77777777" w:rsidR="006502CD" w:rsidRPr="00BD1039" w:rsidRDefault="006502CD" w:rsidP="006502CD">
      <w:pPr>
        <w:tabs>
          <w:tab w:val="left" w:pos="993"/>
        </w:tabs>
        <w:adjustRightInd w:val="0"/>
        <w:jc w:val="both"/>
        <w:textAlignment w:val="baseline"/>
        <w:rPr>
          <w:sz w:val="22"/>
          <w:szCs w:val="22"/>
          <w:lang w:val="hr-HR"/>
        </w:rPr>
      </w:pPr>
    </w:p>
    <w:p w14:paraId="44BAFBE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Površine javne i društvene namjene pretežito su namijenjene građenju građevina javne i društvene namjene.</w:t>
      </w:r>
    </w:p>
    <w:p w14:paraId="545FA12B"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Površine opće društvene i javne namjene (D) namijenjene su uređenju i gradnji građevina školskih i odgojnih sadržaja, sportske dvorane i igrališta, socijalnih sadržaja (dom za osobe treće dobi), zdravstvenih, te sadržaja kulturne i upravne djelatnosti.</w:t>
      </w:r>
    </w:p>
    <w:p w14:paraId="73B6C1F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Površine upravne djelatnosti (D1) namijenjene su gradnji i uređenju sadržaja vezanih uz opću upravu, prostora lokalne samouprave, vatrogasaca, te župnog i drugih ureda.</w:t>
      </w:r>
    </w:p>
    <w:p w14:paraId="453B13CA"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Površine predškolske djelatnosti (D4) namijenjene su smještaju dječjih vrtića i jaslica.</w:t>
      </w:r>
    </w:p>
    <w:p w14:paraId="0673131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(5) Površine školske djelatnosti (D5) pretežito su namijenjene smještaju osnovnoškolskih sadržaja.</w:t>
      </w:r>
    </w:p>
    <w:p w14:paraId="07B0F42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(6) Površine kulturne djelatnosti (D7) namijenjene su smještaju kulturnog centra, galerija, muzeja, spomen sadržaja i sl., te drugih pratećih sadržaja.</w:t>
      </w:r>
    </w:p>
    <w:p w14:paraId="2A92A9D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(7) Površine za vjersku djelatnost (D8) su površine za smještaj postojećih crkvi: Župna crkva Svetog Zenona, Crkva Svetog Roka i Crkva Svih Svetih.</w:t>
      </w:r>
    </w:p>
    <w:p w14:paraId="5789C597" w14:textId="77777777" w:rsidR="006502CD" w:rsidRPr="00BD1039" w:rsidRDefault="006502CD" w:rsidP="006502CD">
      <w:pPr>
        <w:tabs>
          <w:tab w:val="left" w:pos="993"/>
        </w:tabs>
        <w:adjustRightInd w:val="0"/>
        <w:jc w:val="both"/>
        <w:textAlignment w:val="baseline"/>
        <w:rPr>
          <w:sz w:val="22"/>
          <w:szCs w:val="22"/>
          <w:lang w:val="hr-HR"/>
        </w:rPr>
      </w:pPr>
    </w:p>
    <w:p w14:paraId="5B6E05B3" w14:textId="77777777" w:rsidR="006502CD" w:rsidRPr="00BD1039" w:rsidRDefault="006502CD" w:rsidP="006502CD">
      <w:pPr>
        <w:widowControl w:val="0"/>
        <w:numPr>
          <w:ilvl w:val="0"/>
          <w:numId w:val="27"/>
        </w:numPr>
        <w:spacing w:line="280" w:lineRule="exact"/>
        <w:jc w:val="center"/>
        <w:rPr>
          <w:b/>
          <w:sz w:val="22"/>
          <w:szCs w:val="22"/>
          <w:lang w:val="hr-HR"/>
        </w:rPr>
      </w:pPr>
    </w:p>
    <w:p w14:paraId="26DD87AF" w14:textId="77777777" w:rsidR="006502CD" w:rsidRPr="00BD1039" w:rsidRDefault="006502CD" w:rsidP="006502CD">
      <w:pPr>
        <w:tabs>
          <w:tab w:val="left" w:pos="993"/>
        </w:tabs>
        <w:adjustRightInd w:val="0"/>
        <w:jc w:val="both"/>
        <w:textAlignment w:val="baseline"/>
        <w:rPr>
          <w:sz w:val="22"/>
          <w:szCs w:val="22"/>
          <w:lang w:val="hr-HR"/>
        </w:rPr>
      </w:pPr>
    </w:p>
    <w:p w14:paraId="1BAB0E62"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Na površinama namijenjenim pretežito javnim i društvenim djelatnostima mogu se na manjem dijelu površine, na vlastitim građevnim česticama graditi građevine stambene, gospodarske - poslovne i uslužne djelatnosti, sportske i infrastrukturne građevine, te građevine javne i društvene djelatnosti koje nisu pretežite na predmetnoj površini.</w:t>
      </w:r>
    </w:p>
    <w:p w14:paraId="0C5375DC" w14:textId="77777777" w:rsidR="006502CD" w:rsidRPr="00BD1039" w:rsidRDefault="006502CD" w:rsidP="006502CD">
      <w:pPr>
        <w:tabs>
          <w:tab w:val="left" w:pos="993"/>
        </w:tabs>
        <w:adjustRightInd w:val="0"/>
        <w:jc w:val="both"/>
        <w:textAlignment w:val="baseline"/>
        <w:rPr>
          <w:sz w:val="22"/>
          <w:szCs w:val="22"/>
          <w:lang w:val="hr-HR"/>
        </w:rPr>
      </w:pPr>
    </w:p>
    <w:p w14:paraId="78DD2B7F" w14:textId="77777777" w:rsidR="006502CD" w:rsidRPr="00BD1039" w:rsidRDefault="006502CD" w:rsidP="006502CD">
      <w:pPr>
        <w:tabs>
          <w:tab w:val="left" w:pos="993"/>
        </w:tabs>
        <w:adjustRightInd w:val="0"/>
        <w:jc w:val="both"/>
        <w:textAlignment w:val="baseline"/>
        <w:rPr>
          <w:sz w:val="22"/>
          <w:szCs w:val="22"/>
          <w:lang w:val="hr-HR"/>
        </w:rPr>
      </w:pPr>
    </w:p>
    <w:p w14:paraId="57DA9847" w14:textId="77777777" w:rsidR="006502CD" w:rsidRPr="00BD1039" w:rsidRDefault="006502CD" w:rsidP="006502CD">
      <w:pPr>
        <w:tabs>
          <w:tab w:val="left" w:pos="993"/>
        </w:tabs>
        <w:adjustRightInd w:val="0"/>
        <w:jc w:val="both"/>
        <w:textAlignment w:val="baseline"/>
        <w:rPr>
          <w:sz w:val="22"/>
          <w:szCs w:val="22"/>
          <w:lang w:val="hr-HR"/>
        </w:rPr>
      </w:pPr>
      <w:r w:rsidRPr="00BD1039">
        <w:rPr>
          <w:b/>
          <w:caps/>
          <w:sz w:val="22"/>
          <w:szCs w:val="22"/>
          <w:lang w:val="hr-HR"/>
        </w:rPr>
        <w:t>površine za SPORT I REKREACIJu</w:t>
      </w:r>
    </w:p>
    <w:p w14:paraId="7810C06B"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sz w:val="22"/>
          <w:szCs w:val="22"/>
          <w:lang w:val="hr-HR"/>
        </w:rPr>
      </w:pPr>
      <w:r w:rsidRPr="00BD1039">
        <w:rPr>
          <w:caps/>
          <w:sz w:val="22"/>
          <w:szCs w:val="22"/>
          <w:lang w:val="hr-HR"/>
        </w:rPr>
        <w:t>višenamjenski SPORTSKi CENTar (r6)</w:t>
      </w:r>
    </w:p>
    <w:p w14:paraId="35B2C6E7" w14:textId="77777777" w:rsidR="006502CD" w:rsidRPr="00BD1039" w:rsidRDefault="006502CD" w:rsidP="006502CD">
      <w:pPr>
        <w:tabs>
          <w:tab w:val="left" w:pos="993"/>
        </w:tabs>
        <w:adjustRightInd w:val="0"/>
        <w:jc w:val="both"/>
        <w:textAlignment w:val="baseline"/>
        <w:rPr>
          <w:sz w:val="22"/>
          <w:szCs w:val="22"/>
          <w:lang w:val="hr-HR"/>
        </w:rPr>
      </w:pPr>
    </w:p>
    <w:p w14:paraId="2685537A" w14:textId="77777777" w:rsidR="006502CD" w:rsidRPr="00BD1039" w:rsidRDefault="006502CD" w:rsidP="006502CD">
      <w:pPr>
        <w:widowControl w:val="0"/>
        <w:numPr>
          <w:ilvl w:val="0"/>
          <w:numId w:val="27"/>
        </w:numPr>
        <w:spacing w:line="280" w:lineRule="exact"/>
        <w:jc w:val="center"/>
        <w:rPr>
          <w:b/>
          <w:sz w:val="22"/>
          <w:szCs w:val="22"/>
          <w:lang w:val="hr-HR"/>
        </w:rPr>
      </w:pPr>
    </w:p>
    <w:p w14:paraId="63E034B4" w14:textId="77777777" w:rsidR="006502CD" w:rsidRPr="00BD1039" w:rsidRDefault="006502CD" w:rsidP="006502CD">
      <w:pPr>
        <w:rPr>
          <w:sz w:val="22"/>
          <w:szCs w:val="22"/>
          <w:lang w:val="hr-HR"/>
        </w:rPr>
      </w:pPr>
    </w:p>
    <w:p w14:paraId="2B52BEE0" w14:textId="77777777" w:rsidR="006502CD" w:rsidRPr="00BD1039" w:rsidRDefault="006502CD" w:rsidP="006502CD">
      <w:pPr>
        <w:rPr>
          <w:sz w:val="22"/>
          <w:szCs w:val="22"/>
          <w:lang w:val="hr-HR"/>
        </w:rPr>
      </w:pPr>
      <w:r w:rsidRPr="00BD1039">
        <w:rPr>
          <w:sz w:val="22"/>
          <w:szCs w:val="22"/>
          <w:lang w:val="hr-HR"/>
        </w:rPr>
        <w:t>(1) Površina u Planu označena kao Višenamjenski sportski centar (R6) je javna površina sportske namjene, namijenjena gradnji i uređenju sportskog centra koji uključuje postojeće nogometno igralište i kompleks drugih manjih sportskih igrališta i rekreacijskih površina na otvorenom sa pratećim sportskim i drugim sadržajima, poput tribina, klupskih prostorija, svlačionica, skladišta za rekvizite, te trgovačkih, uslužnih, ugostiteljskih i sličnih sadržaja.</w:t>
      </w:r>
    </w:p>
    <w:p w14:paraId="207156EB" w14:textId="77777777" w:rsidR="006502CD" w:rsidRPr="00BD1039" w:rsidRDefault="006502CD" w:rsidP="006502CD">
      <w:pPr>
        <w:rPr>
          <w:sz w:val="22"/>
          <w:szCs w:val="22"/>
          <w:lang w:val="hr-HR"/>
        </w:rPr>
      </w:pPr>
    </w:p>
    <w:p w14:paraId="37202A0C" w14:textId="77777777" w:rsidR="006502CD" w:rsidRPr="00BD1039" w:rsidRDefault="006502CD" w:rsidP="006502CD">
      <w:pPr>
        <w:rPr>
          <w:sz w:val="22"/>
          <w:szCs w:val="22"/>
          <w:lang w:val="hr-HR"/>
        </w:rPr>
      </w:pPr>
    </w:p>
    <w:p w14:paraId="67F9DC6F" w14:textId="77777777" w:rsidR="006502CD" w:rsidRPr="00BD1039" w:rsidRDefault="006502CD" w:rsidP="006502CD">
      <w:pPr>
        <w:rPr>
          <w:sz w:val="22"/>
          <w:szCs w:val="22"/>
          <w:lang w:val="hr-HR"/>
        </w:rPr>
      </w:pPr>
      <w:r w:rsidRPr="00BD1039">
        <w:rPr>
          <w:b/>
          <w:sz w:val="22"/>
          <w:szCs w:val="22"/>
          <w:lang w:val="hr-HR"/>
        </w:rPr>
        <w:t>JAVNE ZELENE POVRŠINE</w:t>
      </w:r>
    </w:p>
    <w:p w14:paraId="778A7280"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JAVNI PARK (Z1)</w:t>
      </w:r>
    </w:p>
    <w:p w14:paraId="15579316" w14:textId="77777777" w:rsidR="006502CD" w:rsidRPr="00BD1039" w:rsidRDefault="006502CD" w:rsidP="006502CD">
      <w:pPr>
        <w:widowControl w:val="0"/>
        <w:numPr>
          <w:ilvl w:val="1"/>
          <w:numId w:val="22"/>
        </w:numPr>
        <w:tabs>
          <w:tab w:val="left" w:pos="284"/>
        </w:tabs>
        <w:adjustRightInd w:val="0"/>
        <w:spacing w:line="280" w:lineRule="exact"/>
        <w:ind w:left="949"/>
        <w:jc w:val="both"/>
        <w:textAlignment w:val="baseline"/>
        <w:rPr>
          <w:caps/>
          <w:sz w:val="22"/>
          <w:szCs w:val="22"/>
          <w:lang w:val="hr-HR"/>
        </w:rPr>
      </w:pPr>
      <w:r w:rsidRPr="00BD1039">
        <w:rPr>
          <w:caps/>
          <w:sz w:val="22"/>
          <w:szCs w:val="22"/>
          <w:lang w:val="hr-HR"/>
        </w:rPr>
        <w:t>DJEČJE IGRALIŠTE (Z2)</w:t>
      </w:r>
    </w:p>
    <w:p w14:paraId="5BB26CC3" w14:textId="77777777" w:rsidR="006502CD" w:rsidRPr="00BD1039" w:rsidRDefault="006502CD" w:rsidP="006502CD">
      <w:pPr>
        <w:numPr>
          <w:ilvl w:val="12"/>
          <w:numId w:val="0"/>
        </w:numPr>
        <w:rPr>
          <w:sz w:val="22"/>
          <w:szCs w:val="22"/>
          <w:lang w:val="hr-HR"/>
        </w:rPr>
      </w:pPr>
    </w:p>
    <w:p w14:paraId="67035066" w14:textId="77777777" w:rsidR="006502CD" w:rsidRPr="00BD1039" w:rsidRDefault="006502CD" w:rsidP="006502CD">
      <w:pPr>
        <w:widowControl w:val="0"/>
        <w:numPr>
          <w:ilvl w:val="0"/>
          <w:numId w:val="27"/>
        </w:numPr>
        <w:spacing w:line="280" w:lineRule="exact"/>
        <w:jc w:val="center"/>
        <w:rPr>
          <w:b/>
          <w:sz w:val="22"/>
          <w:szCs w:val="22"/>
          <w:lang w:val="hr-HR"/>
        </w:rPr>
      </w:pPr>
    </w:p>
    <w:p w14:paraId="053057EA" w14:textId="77777777" w:rsidR="006502CD" w:rsidRPr="00BD1039" w:rsidRDefault="006502CD" w:rsidP="006502CD">
      <w:pPr>
        <w:rPr>
          <w:sz w:val="22"/>
          <w:szCs w:val="22"/>
          <w:lang w:val="hr-HR"/>
        </w:rPr>
      </w:pPr>
    </w:p>
    <w:p w14:paraId="2AA94CFA" w14:textId="77777777" w:rsidR="006502CD" w:rsidRPr="00BD1039" w:rsidRDefault="006502CD" w:rsidP="006502CD">
      <w:pPr>
        <w:numPr>
          <w:ilvl w:val="12"/>
          <w:numId w:val="0"/>
        </w:numPr>
        <w:rPr>
          <w:sz w:val="22"/>
          <w:szCs w:val="22"/>
          <w:lang w:val="hr-HR"/>
        </w:rPr>
      </w:pPr>
      <w:r w:rsidRPr="00BD1039">
        <w:rPr>
          <w:sz w:val="22"/>
          <w:szCs w:val="22"/>
          <w:lang w:val="hr-HR"/>
        </w:rPr>
        <w:t>(1) Na javnim zelenim površinama se mogu uređivati javni parkovi (Z1) i dječja igrališta (Z2).</w:t>
      </w:r>
    </w:p>
    <w:p w14:paraId="3BFAE9AA" w14:textId="77777777" w:rsidR="006502CD" w:rsidRPr="00BD1039" w:rsidRDefault="006502CD" w:rsidP="006502CD">
      <w:pPr>
        <w:numPr>
          <w:ilvl w:val="12"/>
          <w:numId w:val="0"/>
        </w:numPr>
        <w:rPr>
          <w:sz w:val="22"/>
          <w:szCs w:val="22"/>
          <w:lang w:val="hr-HR"/>
        </w:rPr>
      </w:pPr>
    </w:p>
    <w:p w14:paraId="23E2E63E" w14:textId="77777777" w:rsidR="006502CD" w:rsidRPr="00BD1039" w:rsidRDefault="006502CD" w:rsidP="006502CD">
      <w:pPr>
        <w:numPr>
          <w:ilvl w:val="12"/>
          <w:numId w:val="0"/>
        </w:numPr>
        <w:rPr>
          <w:sz w:val="22"/>
          <w:szCs w:val="22"/>
          <w:lang w:val="hr-HR"/>
        </w:rPr>
      </w:pPr>
      <w:r w:rsidRPr="00BD1039">
        <w:rPr>
          <w:sz w:val="22"/>
          <w:szCs w:val="22"/>
          <w:lang w:val="hr-HR"/>
        </w:rPr>
        <w:t>(2) Javni parkovi su zelene površine hortikulturno uređene i opremljene odgovarajućom urbanom opremom za potrebe odmora i rekreacije korisnika.</w:t>
      </w:r>
    </w:p>
    <w:p w14:paraId="52A796F0" w14:textId="77777777" w:rsidR="006502CD" w:rsidRPr="00BD1039" w:rsidRDefault="006502CD" w:rsidP="006502CD">
      <w:pPr>
        <w:numPr>
          <w:ilvl w:val="12"/>
          <w:numId w:val="0"/>
        </w:numPr>
        <w:rPr>
          <w:sz w:val="22"/>
          <w:szCs w:val="22"/>
          <w:lang w:val="hr-HR"/>
        </w:rPr>
      </w:pPr>
    </w:p>
    <w:p w14:paraId="02565ACB" w14:textId="77777777" w:rsidR="006502CD" w:rsidRPr="00BD1039" w:rsidRDefault="006502CD" w:rsidP="006502CD">
      <w:pPr>
        <w:numPr>
          <w:ilvl w:val="12"/>
          <w:numId w:val="0"/>
        </w:numPr>
        <w:rPr>
          <w:sz w:val="22"/>
          <w:szCs w:val="22"/>
          <w:lang w:val="hr-HR"/>
        </w:rPr>
      </w:pPr>
      <w:r w:rsidRPr="00BD1039">
        <w:rPr>
          <w:sz w:val="22"/>
          <w:szCs w:val="22"/>
          <w:lang w:val="hr-HR"/>
        </w:rPr>
        <w:t xml:space="preserve">(3) Dječja igrališta su javne zelene površine posebno uređene i rekvizitima opremljene za igru i zabavu djece. </w:t>
      </w:r>
    </w:p>
    <w:p w14:paraId="45E5DCE9" w14:textId="77777777" w:rsidR="006502CD" w:rsidRPr="00BD1039" w:rsidRDefault="006502CD" w:rsidP="006502CD">
      <w:pPr>
        <w:numPr>
          <w:ilvl w:val="12"/>
          <w:numId w:val="0"/>
        </w:numPr>
        <w:rPr>
          <w:sz w:val="22"/>
          <w:szCs w:val="22"/>
          <w:lang w:val="hr-HR"/>
        </w:rPr>
      </w:pPr>
    </w:p>
    <w:p w14:paraId="1E58B535" w14:textId="77777777" w:rsidR="006502CD" w:rsidRPr="00BD1039" w:rsidRDefault="006502CD" w:rsidP="006502CD">
      <w:pPr>
        <w:numPr>
          <w:ilvl w:val="12"/>
          <w:numId w:val="0"/>
        </w:numPr>
        <w:rPr>
          <w:sz w:val="22"/>
          <w:szCs w:val="22"/>
          <w:lang w:val="hr-HR"/>
        </w:rPr>
      </w:pPr>
      <w:r w:rsidRPr="00BD1039">
        <w:rPr>
          <w:sz w:val="22"/>
          <w:szCs w:val="22"/>
          <w:lang w:val="hr-HR"/>
        </w:rPr>
        <w:t>(4) Na javnim zelenim površinama se mogu graditi građevine infrastrukture, uključujući i parkirališta (na manjem dijelu), te smještati strukture urbane opreme, kiosci i druge građevine brutto površine do 12 m2, koje se postavljaju, odnosno grade u skladu s odlukom nadležnog tijela Općine Brtonigla-Verteneglio  prema propisima kojima se uređuje komunalno gospodarstvo.</w:t>
      </w:r>
    </w:p>
    <w:p w14:paraId="4C2C8593" w14:textId="77777777" w:rsidR="006502CD" w:rsidRPr="00BD1039" w:rsidRDefault="006502CD" w:rsidP="006502CD">
      <w:pPr>
        <w:numPr>
          <w:ilvl w:val="12"/>
          <w:numId w:val="0"/>
        </w:numPr>
        <w:rPr>
          <w:sz w:val="22"/>
          <w:szCs w:val="22"/>
          <w:lang w:val="hr-HR"/>
        </w:rPr>
      </w:pPr>
    </w:p>
    <w:p w14:paraId="630D31A4" w14:textId="77777777" w:rsidR="006502CD" w:rsidRPr="00BD1039" w:rsidRDefault="006502CD" w:rsidP="006502CD">
      <w:pPr>
        <w:numPr>
          <w:ilvl w:val="12"/>
          <w:numId w:val="0"/>
        </w:numPr>
        <w:rPr>
          <w:sz w:val="22"/>
          <w:szCs w:val="22"/>
          <w:lang w:val="hr-HR"/>
        </w:rPr>
      </w:pPr>
      <w:r w:rsidRPr="00BD1039">
        <w:rPr>
          <w:b/>
          <w:sz w:val="22"/>
          <w:szCs w:val="22"/>
          <w:lang w:val="hr-HR"/>
        </w:rPr>
        <w:t>ZAŠTITNE ZELENE POVRŠINE</w:t>
      </w:r>
    </w:p>
    <w:p w14:paraId="0C36473C" w14:textId="77777777" w:rsidR="006502CD" w:rsidRPr="00BD1039" w:rsidRDefault="006502CD" w:rsidP="006502CD">
      <w:pPr>
        <w:numPr>
          <w:ilvl w:val="12"/>
          <w:numId w:val="0"/>
        </w:numPr>
        <w:rPr>
          <w:sz w:val="22"/>
          <w:szCs w:val="22"/>
          <w:lang w:val="hr-HR"/>
        </w:rPr>
      </w:pPr>
    </w:p>
    <w:p w14:paraId="1957766E" w14:textId="77777777" w:rsidR="006502CD" w:rsidRPr="00BD1039" w:rsidRDefault="006502CD" w:rsidP="006502CD">
      <w:pPr>
        <w:widowControl w:val="0"/>
        <w:numPr>
          <w:ilvl w:val="0"/>
          <w:numId w:val="27"/>
        </w:numPr>
        <w:spacing w:line="280" w:lineRule="exact"/>
        <w:jc w:val="center"/>
        <w:rPr>
          <w:b/>
          <w:sz w:val="22"/>
          <w:szCs w:val="22"/>
          <w:lang w:val="hr-HR"/>
        </w:rPr>
      </w:pPr>
    </w:p>
    <w:p w14:paraId="4B672530" w14:textId="77777777" w:rsidR="006502CD" w:rsidRPr="00BD1039" w:rsidRDefault="006502CD" w:rsidP="006502CD">
      <w:pPr>
        <w:rPr>
          <w:sz w:val="22"/>
          <w:szCs w:val="22"/>
          <w:lang w:val="hr-HR"/>
        </w:rPr>
      </w:pPr>
    </w:p>
    <w:p w14:paraId="4F0A8A5D" w14:textId="77777777" w:rsidR="006502CD" w:rsidRPr="00BD1039" w:rsidRDefault="006502CD" w:rsidP="006502CD">
      <w:pPr>
        <w:rPr>
          <w:sz w:val="22"/>
          <w:szCs w:val="22"/>
          <w:lang w:val="hr-HR"/>
        </w:rPr>
      </w:pPr>
      <w:r w:rsidRPr="00BD1039">
        <w:rPr>
          <w:sz w:val="22"/>
          <w:szCs w:val="22"/>
          <w:lang w:val="hr-HR"/>
        </w:rPr>
        <w:t>(1) Zaštitne zelene površine su održavane zelene površine koje ne moraju biti javne, a smještene su uz građevine drugih namjena i služe kao njihova dopuna ili separator između namjena površina koje mogu imati negativan međusobni utjecaj, poput površina uz prometnice i sl.</w:t>
      </w:r>
    </w:p>
    <w:p w14:paraId="626AE926" w14:textId="77777777" w:rsidR="006502CD" w:rsidRPr="00BD1039" w:rsidRDefault="006502CD" w:rsidP="006502CD">
      <w:pPr>
        <w:rPr>
          <w:sz w:val="22"/>
          <w:szCs w:val="22"/>
          <w:lang w:val="hr-HR"/>
        </w:rPr>
      </w:pPr>
    </w:p>
    <w:p w14:paraId="3A7F4F11" w14:textId="77777777" w:rsidR="006502CD" w:rsidRPr="00BD1039" w:rsidRDefault="006502CD" w:rsidP="006502CD">
      <w:pPr>
        <w:rPr>
          <w:sz w:val="22"/>
          <w:szCs w:val="22"/>
          <w:lang w:val="hr-HR"/>
        </w:rPr>
      </w:pPr>
      <w:r w:rsidRPr="00BD1039">
        <w:rPr>
          <w:sz w:val="22"/>
          <w:szCs w:val="22"/>
          <w:lang w:val="hr-HR"/>
        </w:rPr>
        <w:t>(2) Zaštitne zelene površine se mogu koristiti kao javne zelene površine, pod istim uvjetima.</w:t>
      </w:r>
    </w:p>
    <w:p w14:paraId="4109071B" w14:textId="77777777" w:rsidR="006502CD" w:rsidRPr="00BD1039" w:rsidRDefault="006502CD" w:rsidP="006502CD">
      <w:pPr>
        <w:rPr>
          <w:sz w:val="22"/>
          <w:szCs w:val="22"/>
          <w:lang w:val="hr-HR"/>
        </w:rPr>
      </w:pPr>
    </w:p>
    <w:p w14:paraId="12627F09" w14:textId="77777777" w:rsidR="006502CD" w:rsidRPr="00BD1039" w:rsidRDefault="006502CD" w:rsidP="006502CD">
      <w:pPr>
        <w:rPr>
          <w:sz w:val="22"/>
          <w:szCs w:val="22"/>
          <w:lang w:val="hr-HR"/>
        </w:rPr>
      </w:pPr>
      <w:r w:rsidRPr="00BD1039">
        <w:rPr>
          <w:sz w:val="22"/>
          <w:szCs w:val="22"/>
          <w:lang w:val="hr-HR"/>
        </w:rPr>
        <w:t>(3) Zaštitne zelene površine unutar zone polivalentnog sportsko-rekreacijskog kompleksa u naselju Brtonigla-Verteneglio su održavane zelene površine koje služe kao tranzicija između Višenamjenskog sportskog centra (R6), te površine opće društvene namjene (D) i prirodnog okruženja, odnosno prometnica.</w:t>
      </w:r>
    </w:p>
    <w:p w14:paraId="67B04925" w14:textId="77777777" w:rsidR="006502CD" w:rsidRPr="00BD1039" w:rsidRDefault="006502CD" w:rsidP="006502CD">
      <w:pPr>
        <w:rPr>
          <w:sz w:val="22"/>
          <w:szCs w:val="22"/>
          <w:lang w:val="hr-HR"/>
        </w:rPr>
      </w:pPr>
    </w:p>
    <w:p w14:paraId="70F2F837" w14:textId="77777777" w:rsidR="006502CD" w:rsidRPr="00BD1039" w:rsidRDefault="006502CD" w:rsidP="006502CD">
      <w:pPr>
        <w:rPr>
          <w:sz w:val="22"/>
          <w:szCs w:val="22"/>
          <w:lang w:val="hr-HR"/>
        </w:rPr>
      </w:pPr>
      <w:r w:rsidRPr="00BD1039">
        <w:rPr>
          <w:b/>
          <w:sz w:val="22"/>
          <w:szCs w:val="22"/>
          <w:lang w:val="hr-HR"/>
        </w:rPr>
        <w:t>LOKACIJE INFRASTRUKTURNIH SUSTAVA (IS)</w:t>
      </w:r>
    </w:p>
    <w:p w14:paraId="342945C6" w14:textId="77777777" w:rsidR="006502CD" w:rsidRPr="00BD1039" w:rsidRDefault="006502CD" w:rsidP="006502CD">
      <w:pPr>
        <w:rPr>
          <w:sz w:val="22"/>
          <w:szCs w:val="22"/>
          <w:lang w:val="hr-HR"/>
        </w:rPr>
      </w:pPr>
    </w:p>
    <w:p w14:paraId="2E669712" w14:textId="77777777" w:rsidR="006502CD" w:rsidRPr="00BD1039" w:rsidRDefault="006502CD" w:rsidP="006502CD">
      <w:pPr>
        <w:widowControl w:val="0"/>
        <w:numPr>
          <w:ilvl w:val="0"/>
          <w:numId w:val="27"/>
        </w:numPr>
        <w:spacing w:line="280" w:lineRule="exact"/>
        <w:jc w:val="center"/>
        <w:rPr>
          <w:b/>
          <w:sz w:val="22"/>
          <w:szCs w:val="22"/>
          <w:lang w:val="hr-HR"/>
        </w:rPr>
      </w:pPr>
    </w:p>
    <w:p w14:paraId="30BE54B9" w14:textId="77777777" w:rsidR="006502CD" w:rsidRPr="00BD1039" w:rsidRDefault="006502CD" w:rsidP="006502CD">
      <w:pPr>
        <w:rPr>
          <w:sz w:val="22"/>
          <w:szCs w:val="22"/>
          <w:lang w:val="hr-HR"/>
        </w:rPr>
      </w:pPr>
    </w:p>
    <w:p w14:paraId="10C5061E" w14:textId="77777777" w:rsidR="006502CD" w:rsidRPr="00BD1039" w:rsidRDefault="006502CD" w:rsidP="006502CD">
      <w:pPr>
        <w:tabs>
          <w:tab w:val="left" w:pos="709"/>
        </w:tabs>
        <w:rPr>
          <w:sz w:val="22"/>
          <w:szCs w:val="22"/>
          <w:lang w:val="hr-HR"/>
        </w:rPr>
      </w:pPr>
      <w:r w:rsidRPr="00BD1039">
        <w:rPr>
          <w:sz w:val="22"/>
          <w:szCs w:val="22"/>
          <w:lang w:val="hr-HR"/>
        </w:rPr>
        <w:t>(1) Lokacije infrastrukturnih sustava (IS) u ovome Planu su, odgovarajućim simbolom označeni, pojedinačni infrastrukturni zahvati koji se izvode unutar površina infrastrukturnih sustava ili unutar površina drugih namjena, prema uvjetima iz ovoga Plana. U provedbi Plana, u postupku izdavanja akata za provedbu Plana i/ili građevinskih dozvola ovim se zahvatima može odrediti vlastita građevna čestica, ili oni mogu biti smješteni unutar građevina ili površina drugih namjena, sukladno specifičnosti lokacije.</w:t>
      </w:r>
    </w:p>
    <w:p w14:paraId="71885642" w14:textId="77777777" w:rsidR="006502CD" w:rsidRPr="00BD1039" w:rsidRDefault="006502CD" w:rsidP="006502CD">
      <w:pPr>
        <w:rPr>
          <w:sz w:val="22"/>
          <w:szCs w:val="22"/>
          <w:lang w:val="hr-HR"/>
        </w:rPr>
      </w:pPr>
    </w:p>
    <w:p w14:paraId="16620602" w14:textId="77777777" w:rsidR="006502CD" w:rsidRPr="00BD1039" w:rsidRDefault="006502CD" w:rsidP="006502CD">
      <w:pPr>
        <w:rPr>
          <w:sz w:val="22"/>
          <w:szCs w:val="22"/>
          <w:lang w:val="hr-HR"/>
        </w:rPr>
      </w:pPr>
      <w:r w:rsidRPr="00BD1039">
        <w:rPr>
          <w:sz w:val="22"/>
          <w:szCs w:val="22"/>
          <w:lang w:val="hr-HR"/>
        </w:rPr>
        <w:t>(2) Pored označenih lokacija infrastrukturnih sustava, tijekom provedbe Plana se mogu aktima za provedbu prostornih planova i/ili građevinskih dozvola utvrditi i druge pojedine lokacije infrastrukturnih sustava, u skladu s rješenjima sukladnim ovom Planu. Pozicija simbola na grafičkom prikazu list br.1. „Korištenje i namjena površina“ ne označava točan položaj pojedine lokacije infrastrukturnog sustava, već se on utvrđuje u postupku izdavanja akata za provedbu prostornih planova i/ili građevinskih dozvola.</w:t>
      </w:r>
    </w:p>
    <w:p w14:paraId="498D4115" w14:textId="59F2E482" w:rsidR="006502CD" w:rsidRDefault="006502CD" w:rsidP="006502CD">
      <w:pPr>
        <w:rPr>
          <w:sz w:val="22"/>
          <w:szCs w:val="22"/>
          <w:lang w:val="hr-HR"/>
        </w:rPr>
      </w:pPr>
    </w:p>
    <w:p w14:paraId="563532E1" w14:textId="51EDD1E8" w:rsidR="00BD1039" w:rsidRDefault="00BD1039" w:rsidP="006502CD">
      <w:pPr>
        <w:rPr>
          <w:sz w:val="22"/>
          <w:szCs w:val="22"/>
          <w:lang w:val="hr-HR"/>
        </w:rPr>
      </w:pPr>
    </w:p>
    <w:p w14:paraId="2B9A87E6" w14:textId="625C5B7E" w:rsidR="00BD1039" w:rsidRDefault="00BD1039" w:rsidP="006502CD">
      <w:pPr>
        <w:rPr>
          <w:sz w:val="22"/>
          <w:szCs w:val="22"/>
          <w:lang w:val="hr-HR"/>
        </w:rPr>
      </w:pPr>
    </w:p>
    <w:p w14:paraId="0C2EE1EB" w14:textId="7D9DB27C" w:rsidR="00BD1039" w:rsidRDefault="00BD1039" w:rsidP="006502CD">
      <w:pPr>
        <w:rPr>
          <w:sz w:val="22"/>
          <w:szCs w:val="22"/>
          <w:lang w:val="hr-HR"/>
        </w:rPr>
      </w:pPr>
    </w:p>
    <w:p w14:paraId="25D52F24" w14:textId="77777777" w:rsidR="00BD1039" w:rsidRPr="00BD1039" w:rsidRDefault="00BD1039" w:rsidP="006502CD">
      <w:pPr>
        <w:rPr>
          <w:sz w:val="22"/>
          <w:szCs w:val="22"/>
          <w:lang w:val="hr-HR"/>
        </w:rPr>
      </w:pPr>
    </w:p>
    <w:p w14:paraId="4B06B1F9" w14:textId="77777777" w:rsidR="006502CD" w:rsidRPr="00BD1039" w:rsidRDefault="006502CD" w:rsidP="006502CD">
      <w:pPr>
        <w:rPr>
          <w:sz w:val="22"/>
          <w:szCs w:val="22"/>
          <w:lang w:val="hr-HR"/>
        </w:rPr>
      </w:pPr>
    </w:p>
    <w:p w14:paraId="5AE67426" w14:textId="77777777" w:rsidR="006502CD" w:rsidRPr="00BD1039" w:rsidRDefault="006502CD" w:rsidP="006502CD">
      <w:pPr>
        <w:rPr>
          <w:sz w:val="22"/>
          <w:szCs w:val="22"/>
          <w:lang w:val="hr-HR"/>
        </w:rPr>
      </w:pPr>
      <w:r w:rsidRPr="00BD1039">
        <w:rPr>
          <w:b/>
          <w:sz w:val="22"/>
          <w:szCs w:val="22"/>
          <w:lang w:val="hr-HR"/>
        </w:rPr>
        <w:t>LOKACIJA BENZINSKE POSTAJE</w:t>
      </w:r>
    </w:p>
    <w:p w14:paraId="5602B5B6" w14:textId="77777777" w:rsidR="006502CD" w:rsidRPr="00BD1039" w:rsidRDefault="006502CD" w:rsidP="006502CD">
      <w:pPr>
        <w:rPr>
          <w:sz w:val="22"/>
          <w:szCs w:val="22"/>
          <w:lang w:val="hr-HR"/>
        </w:rPr>
      </w:pPr>
    </w:p>
    <w:p w14:paraId="4101F423" w14:textId="77777777" w:rsidR="006502CD" w:rsidRPr="00BD1039" w:rsidRDefault="006502CD" w:rsidP="006502CD">
      <w:pPr>
        <w:widowControl w:val="0"/>
        <w:numPr>
          <w:ilvl w:val="0"/>
          <w:numId w:val="27"/>
        </w:numPr>
        <w:spacing w:line="280" w:lineRule="exact"/>
        <w:jc w:val="center"/>
        <w:rPr>
          <w:b/>
          <w:sz w:val="22"/>
          <w:szCs w:val="22"/>
          <w:lang w:val="hr-HR"/>
        </w:rPr>
      </w:pPr>
    </w:p>
    <w:p w14:paraId="02FFC793" w14:textId="77777777" w:rsidR="006502CD" w:rsidRPr="00BD1039" w:rsidRDefault="006502CD" w:rsidP="006502CD">
      <w:pPr>
        <w:rPr>
          <w:sz w:val="22"/>
          <w:szCs w:val="22"/>
          <w:lang w:val="hr-HR"/>
        </w:rPr>
      </w:pPr>
    </w:p>
    <w:p w14:paraId="2997F240" w14:textId="77777777" w:rsidR="006502CD" w:rsidRPr="00BD1039" w:rsidRDefault="006502CD" w:rsidP="006502CD">
      <w:pPr>
        <w:tabs>
          <w:tab w:val="left" w:pos="709"/>
        </w:tabs>
        <w:rPr>
          <w:sz w:val="22"/>
          <w:szCs w:val="22"/>
          <w:lang w:val="hr-HR"/>
        </w:rPr>
      </w:pPr>
      <w:r w:rsidRPr="00BD1039">
        <w:rPr>
          <w:sz w:val="22"/>
          <w:szCs w:val="22"/>
          <w:lang w:val="hr-HR"/>
        </w:rPr>
        <w:t>(1) Lokacija benzinske postaje u ovome Planu je, odgovarajućim simbolom označeni, pojedinačni zahvat koji se izvodi unutar površine mješovite namjene, prema uvjetima iz članka 68. ovoga Plana. U provedbi Plana, u postupku izdavanja akata za provedbu Plana i/ili građevinskih dozvola ovom se zahvatu može odrediti vlastita građevna čestica, ili on može biti smješten unutar građevine druge namjena, sukladno specifičnosti lokacije.</w:t>
      </w:r>
    </w:p>
    <w:p w14:paraId="45353C4C" w14:textId="77777777" w:rsidR="006502CD" w:rsidRPr="00BD1039" w:rsidRDefault="006502CD" w:rsidP="006502CD">
      <w:pPr>
        <w:rPr>
          <w:sz w:val="22"/>
          <w:szCs w:val="22"/>
          <w:lang w:val="hr-HR"/>
        </w:rPr>
      </w:pPr>
    </w:p>
    <w:p w14:paraId="2656FF2F" w14:textId="77777777" w:rsidR="006502CD" w:rsidRPr="00BD1039" w:rsidRDefault="006502CD" w:rsidP="006502CD">
      <w:pPr>
        <w:rPr>
          <w:sz w:val="22"/>
          <w:szCs w:val="22"/>
          <w:lang w:val="hr-HR"/>
        </w:rPr>
      </w:pPr>
      <w:r w:rsidRPr="00BD1039">
        <w:rPr>
          <w:sz w:val="22"/>
          <w:szCs w:val="22"/>
          <w:lang w:val="hr-HR"/>
        </w:rPr>
        <w:t>(2) Pozicija simbola na grafičkom prikazu list br.1. „Korištenje i namjena površina“ ne označava točan položaj lokacije infrastrukturnog sustava, već se on utvrđuje u postupku izdavanja akata za provedbu prostornih planova i/ili građevinskih dozvola.</w:t>
      </w:r>
    </w:p>
    <w:p w14:paraId="7288842A" w14:textId="77777777" w:rsidR="006502CD" w:rsidRPr="00BD1039" w:rsidRDefault="006502CD" w:rsidP="006502CD">
      <w:pPr>
        <w:rPr>
          <w:sz w:val="22"/>
          <w:szCs w:val="22"/>
          <w:lang w:val="hr-HR"/>
        </w:rPr>
      </w:pPr>
    </w:p>
    <w:p w14:paraId="7A433425" w14:textId="77777777" w:rsidR="006502CD" w:rsidRPr="00BD1039" w:rsidRDefault="006502CD" w:rsidP="006502CD">
      <w:pPr>
        <w:rPr>
          <w:sz w:val="22"/>
          <w:szCs w:val="22"/>
          <w:lang w:val="hr-HR"/>
        </w:rPr>
      </w:pPr>
      <w:r w:rsidRPr="00BD1039">
        <w:rPr>
          <w:b/>
          <w:sz w:val="22"/>
          <w:szCs w:val="22"/>
          <w:lang w:val="hr-HR"/>
        </w:rPr>
        <w:t>VODOTOK</w:t>
      </w:r>
    </w:p>
    <w:p w14:paraId="7F345710" w14:textId="77777777" w:rsidR="006502CD" w:rsidRPr="00BD1039" w:rsidRDefault="006502CD" w:rsidP="006502CD">
      <w:pPr>
        <w:widowControl w:val="0"/>
        <w:numPr>
          <w:ilvl w:val="0"/>
          <w:numId w:val="27"/>
        </w:numPr>
        <w:spacing w:line="280" w:lineRule="exact"/>
        <w:jc w:val="center"/>
        <w:rPr>
          <w:b/>
          <w:sz w:val="22"/>
          <w:szCs w:val="22"/>
          <w:lang w:val="hr-HR"/>
        </w:rPr>
      </w:pPr>
    </w:p>
    <w:p w14:paraId="15FD091C" w14:textId="77777777" w:rsidR="006502CD" w:rsidRPr="00BD1039" w:rsidRDefault="006502CD" w:rsidP="006502CD">
      <w:pPr>
        <w:rPr>
          <w:sz w:val="22"/>
          <w:szCs w:val="22"/>
          <w:lang w:val="hr-HR"/>
        </w:rPr>
      </w:pPr>
    </w:p>
    <w:p w14:paraId="27533A3C" w14:textId="77777777" w:rsidR="006502CD" w:rsidRPr="00BD1039" w:rsidRDefault="006502CD" w:rsidP="006502CD">
      <w:pPr>
        <w:rPr>
          <w:sz w:val="22"/>
          <w:szCs w:val="22"/>
          <w:lang w:val="hr-HR"/>
        </w:rPr>
      </w:pPr>
      <w:r w:rsidRPr="00BD1039">
        <w:rPr>
          <w:sz w:val="22"/>
          <w:szCs w:val="22"/>
          <w:lang w:val="hr-HR"/>
        </w:rPr>
        <w:t xml:space="preserve">(1) U Planu označen vodotok predstavlja bujični vodotok Karbonera. </w:t>
      </w:r>
    </w:p>
    <w:p w14:paraId="3EEDD914" w14:textId="77777777" w:rsidR="006502CD" w:rsidRPr="00BD1039" w:rsidRDefault="006502CD" w:rsidP="006502CD">
      <w:pPr>
        <w:rPr>
          <w:sz w:val="22"/>
          <w:szCs w:val="22"/>
          <w:lang w:val="hr-HR"/>
        </w:rPr>
      </w:pPr>
    </w:p>
    <w:p w14:paraId="45ADA078" w14:textId="77777777" w:rsidR="006502CD" w:rsidRPr="00BD1039" w:rsidRDefault="006502CD" w:rsidP="006502CD">
      <w:pPr>
        <w:rPr>
          <w:sz w:val="22"/>
          <w:szCs w:val="22"/>
          <w:lang w:val="hr-HR"/>
        </w:rPr>
      </w:pPr>
      <w:r w:rsidRPr="00BD1039">
        <w:rPr>
          <w:sz w:val="22"/>
          <w:szCs w:val="22"/>
          <w:lang w:val="hr-HR"/>
        </w:rPr>
        <w:t xml:space="preserve">(2) Za vodotok iz stavka 1. potrebno je utvrditi inundacijsko područje. </w:t>
      </w:r>
    </w:p>
    <w:p w14:paraId="30F1EB05" w14:textId="77777777" w:rsidR="006502CD" w:rsidRPr="00BD1039" w:rsidRDefault="006502CD" w:rsidP="006502CD">
      <w:pPr>
        <w:rPr>
          <w:sz w:val="22"/>
          <w:szCs w:val="22"/>
          <w:lang w:val="hr-HR"/>
        </w:rPr>
      </w:pPr>
    </w:p>
    <w:p w14:paraId="4BD1E6F9" w14:textId="77777777" w:rsidR="006502CD" w:rsidRPr="00BD1039" w:rsidRDefault="006502CD" w:rsidP="006502CD">
      <w:pPr>
        <w:rPr>
          <w:sz w:val="22"/>
          <w:szCs w:val="22"/>
          <w:lang w:val="hr-HR"/>
        </w:rPr>
      </w:pPr>
    </w:p>
    <w:p w14:paraId="4E96B539" w14:textId="77777777" w:rsidR="006502CD" w:rsidRPr="00BD1039" w:rsidRDefault="006502CD" w:rsidP="006502CD">
      <w:pPr>
        <w:rPr>
          <w:sz w:val="22"/>
          <w:szCs w:val="22"/>
          <w:lang w:val="hr-HR"/>
        </w:rPr>
      </w:pPr>
    </w:p>
    <w:p w14:paraId="06B33296" w14:textId="77777777" w:rsidR="006502CD" w:rsidRPr="00BD1039" w:rsidRDefault="006502CD" w:rsidP="006502CD">
      <w:pPr>
        <w:widowControl w:val="0"/>
        <w:numPr>
          <w:ilvl w:val="1"/>
          <w:numId w:val="29"/>
        </w:numPr>
        <w:spacing w:line="280" w:lineRule="exact"/>
        <w:rPr>
          <w:b/>
          <w:sz w:val="22"/>
          <w:szCs w:val="22"/>
          <w:lang w:val="hr-HR"/>
        </w:rPr>
      </w:pPr>
      <w:r w:rsidRPr="00BD1039">
        <w:rPr>
          <w:b/>
          <w:sz w:val="22"/>
          <w:szCs w:val="22"/>
          <w:lang w:val="hr-HR"/>
        </w:rPr>
        <w:t xml:space="preserve">Uvjeti smještaja i načina gradnje prema namjeni i vrsti građevina </w:t>
      </w:r>
    </w:p>
    <w:p w14:paraId="23A86708" w14:textId="77777777" w:rsidR="006502CD" w:rsidRPr="00BD1039" w:rsidRDefault="006502CD" w:rsidP="006502CD">
      <w:pPr>
        <w:ind w:left="420"/>
        <w:rPr>
          <w:b/>
          <w:caps/>
          <w:sz w:val="22"/>
          <w:szCs w:val="22"/>
          <w:lang w:val="hr-HR"/>
        </w:rPr>
      </w:pPr>
    </w:p>
    <w:p w14:paraId="0E855CC6" w14:textId="77777777" w:rsidR="006502CD" w:rsidRPr="00BD1039" w:rsidRDefault="006502CD" w:rsidP="006502CD">
      <w:pPr>
        <w:rPr>
          <w:b/>
          <w:caps/>
          <w:sz w:val="22"/>
          <w:szCs w:val="22"/>
          <w:lang w:val="hr-HR"/>
        </w:rPr>
      </w:pPr>
    </w:p>
    <w:p w14:paraId="2D44DA9E" w14:textId="77777777" w:rsidR="006502CD" w:rsidRPr="00BD1039" w:rsidRDefault="006502CD" w:rsidP="006502CD">
      <w:pPr>
        <w:rPr>
          <w:b/>
          <w:caps/>
          <w:sz w:val="22"/>
          <w:szCs w:val="22"/>
          <w:lang w:val="hr-HR"/>
        </w:rPr>
      </w:pPr>
      <w:r w:rsidRPr="00BD1039">
        <w:rPr>
          <w:b/>
          <w:caps/>
          <w:sz w:val="22"/>
          <w:szCs w:val="22"/>
          <w:lang w:val="hr-HR"/>
        </w:rPr>
        <w:t xml:space="preserve">LOKACIJSKI UVJETI I NAČIN GRADNJE građevina svih namjena </w:t>
      </w:r>
    </w:p>
    <w:p w14:paraId="4583AC33" w14:textId="77777777" w:rsidR="006502CD" w:rsidRPr="00BD1039" w:rsidRDefault="006502CD" w:rsidP="006502CD">
      <w:pPr>
        <w:rPr>
          <w:sz w:val="22"/>
          <w:szCs w:val="22"/>
          <w:lang w:val="hr-HR"/>
        </w:rPr>
      </w:pPr>
    </w:p>
    <w:p w14:paraId="67720155" w14:textId="77777777" w:rsidR="006502CD" w:rsidRPr="00BD1039" w:rsidRDefault="006502CD" w:rsidP="006502CD">
      <w:pPr>
        <w:rPr>
          <w:sz w:val="22"/>
          <w:szCs w:val="22"/>
          <w:lang w:val="hr-HR"/>
        </w:rPr>
      </w:pPr>
    </w:p>
    <w:p w14:paraId="1BAA0DCC" w14:textId="77777777" w:rsidR="006502CD" w:rsidRPr="00BD1039" w:rsidRDefault="006502CD" w:rsidP="006502CD">
      <w:pPr>
        <w:widowControl w:val="0"/>
        <w:numPr>
          <w:ilvl w:val="0"/>
          <w:numId w:val="27"/>
        </w:numPr>
        <w:spacing w:line="280" w:lineRule="exact"/>
        <w:jc w:val="center"/>
        <w:rPr>
          <w:b/>
          <w:sz w:val="22"/>
          <w:szCs w:val="22"/>
          <w:lang w:val="hr-HR"/>
        </w:rPr>
      </w:pPr>
    </w:p>
    <w:p w14:paraId="65DFFE82" w14:textId="77777777" w:rsidR="006502CD" w:rsidRPr="00BD1039" w:rsidRDefault="006502CD" w:rsidP="006502CD">
      <w:pPr>
        <w:ind w:left="1844"/>
        <w:rPr>
          <w:sz w:val="22"/>
          <w:szCs w:val="22"/>
          <w:lang w:val="hr-HR"/>
        </w:rPr>
      </w:pPr>
    </w:p>
    <w:p w14:paraId="5D33B24B" w14:textId="77777777" w:rsidR="006502CD" w:rsidRPr="00BD1039" w:rsidRDefault="006502CD" w:rsidP="006502CD">
      <w:pPr>
        <w:numPr>
          <w:ilvl w:val="12"/>
          <w:numId w:val="0"/>
        </w:numPr>
        <w:jc w:val="both"/>
        <w:rPr>
          <w:sz w:val="22"/>
          <w:szCs w:val="22"/>
          <w:lang w:val="hr-HR"/>
        </w:rPr>
      </w:pPr>
      <w:r w:rsidRPr="00BD1039">
        <w:rPr>
          <w:sz w:val="22"/>
          <w:szCs w:val="22"/>
          <w:lang w:val="hr-HR"/>
        </w:rPr>
        <w:t>(1) Osnovni elementi uvjeta gradnje su:</w:t>
      </w:r>
    </w:p>
    <w:p w14:paraId="234BC4C2" w14:textId="77777777" w:rsidR="006502CD" w:rsidRPr="00BD1039" w:rsidRDefault="006502CD" w:rsidP="006502CD">
      <w:pPr>
        <w:ind w:firstLine="720"/>
        <w:jc w:val="both"/>
        <w:rPr>
          <w:sz w:val="22"/>
          <w:szCs w:val="22"/>
          <w:lang w:val="hr-HR"/>
        </w:rPr>
      </w:pPr>
      <w:r w:rsidRPr="00BD1039">
        <w:rPr>
          <w:sz w:val="22"/>
          <w:szCs w:val="22"/>
          <w:lang w:val="hr-HR"/>
        </w:rPr>
        <w:t xml:space="preserve">- oblik i veličina građevne čestice, </w:t>
      </w:r>
    </w:p>
    <w:p w14:paraId="2CC81454" w14:textId="77777777" w:rsidR="006502CD" w:rsidRPr="00BD1039" w:rsidRDefault="006502CD" w:rsidP="006502CD">
      <w:pPr>
        <w:ind w:firstLine="720"/>
        <w:jc w:val="both"/>
        <w:rPr>
          <w:sz w:val="22"/>
          <w:szCs w:val="22"/>
          <w:lang w:val="hr-HR"/>
        </w:rPr>
      </w:pPr>
      <w:r w:rsidRPr="00BD1039">
        <w:rPr>
          <w:sz w:val="22"/>
          <w:szCs w:val="22"/>
          <w:lang w:val="hr-HR"/>
        </w:rPr>
        <w:t>- namjena građevine,</w:t>
      </w:r>
    </w:p>
    <w:p w14:paraId="12C0A9CB" w14:textId="77777777" w:rsidR="006502CD" w:rsidRPr="00BD1039" w:rsidRDefault="006502CD" w:rsidP="006502CD">
      <w:pPr>
        <w:ind w:firstLine="720"/>
        <w:jc w:val="both"/>
        <w:rPr>
          <w:sz w:val="22"/>
          <w:szCs w:val="22"/>
          <w:lang w:val="hr-HR"/>
        </w:rPr>
      </w:pPr>
      <w:r w:rsidRPr="00BD1039">
        <w:rPr>
          <w:sz w:val="22"/>
          <w:szCs w:val="22"/>
          <w:lang w:val="hr-HR"/>
        </w:rPr>
        <w:t xml:space="preserve">- gradivi dio građevne čestice i smještaj jedne ili više građevina na građevnoj čestici, </w:t>
      </w:r>
    </w:p>
    <w:p w14:paraId="043E8AF8" w14:textId="77777777" w:rsidR="006502CD" w:rsidRPr="00BD1039" w:rsidRDefault="006502CD" w:rsidP="006502CD">
      <w:pPr>
        <w:ind w:firstLine="720"/>
        <w:jc w:val="both"/>
        <w:rPr>
          <w:sz w:val="22"/>
          <w:szCs w:val="22"/>
          <w:lang w:val="hr-HR"/>
        </w:rPr>
      </w:pPr>
      <w:r w:rsidRPr="00BD1039">
        <w:rPr>
          <w:sz w:val="22"/>
          <w:szCs w:val="22"/>
          <w:lang w:val="hr-HR"/>
        </w:rPr>
        <w:t>- veličina i površina građevine,</w:t>
      </w:r>
    </w:p>
    <w:p w14:paraId="6E6604BD" w14:textId="77777777" w:rsidR="006502CD" w:rsidRPr="00BD1039" w:rsidRDefault="006502CD" w:rsidP="006502CD">
      <w:pPr>
        <w:ind w:firstLine="720"/>
        <w:jc w:val="both"/>
        <w:rPr>
          <w:sz w:val="22"/>
          <w:szCs w:val="22"/>
          <w:lang w:val="hr-HR"/>
        </w:rPr>
      </w:pPr>
      <w:r w:rsidRPr="00BD1039">
        <w:rPr>
          <w:sz w:val="22"/>
          <w:szCs w:val="22"/>
          <w:lang w:val="hr-HR"/>
        </w:rPr>
        <w:t>- oblikovanje građevine,</w:t>
      </w:r>
    </w:p>
    <w:p w14:paraId="5AD0ACC9" w14:textId="77777777" w:rsidR="006502CD" w:rsidRPr="00BD1039" w:rsidRDefault="006502CD" w:rsidP="006502CD">
      <w:pPr>
        <w:ind w:firstLine="720"/>
        <w:jc w:val="both"/>
        <w:rPr>
          <w:sz w:val="22"/>
          <w:szCs w:val="22"/>
          <w:lang w:val="hr-HR"/>
        </w:rPr>
      </w:pPr>
      <w:r w:rsidRPr="00BD1039">
        <w:rPr>
          <w:sz w:val="22"/>
          <w:szCs w:val="22"/>
          <w:lang w:val="hr-HR"/>
        </w:rPr>
        <w:t>- uređenje građevne čestice,</w:t>
      </w:r>
    </w:p>
    <w:p w14:paraId="12818B0A" w14:textId="77777777" w:rsidR="006502CD" w:rsidRPr="00BD1039" w:rsidRDefault="006502CD" w:rsidP="006502CD">
      <w:pPr>
        <w:ind w:firstLine="720"/>
        <w:jc w:val="both"/>
        <w:rPr>
          <w:sz w:val="22"/>
          <w:szCs w:val="22"/>
          <w:lang w:val="hr-HR"/>
        </w:rPr>
      </w:pPr>
      <w:r w:rsidRPr="00BD1039">
        <w:rPr>
          <w:sz w:val="22"/>
          <w:szCs w:val="22"/>
          <w:lang w:val="hr-HR"/>
        </w:rPr>
        <w:t>- način i uvjeti priključenja građevne čestice, odnosno građevine na javnu prometnu površinu i infrastrukturu,</w:t>
      </w:r>
    </w:p>
    <w:p w14:paraId="0EBFC751" w14:textId="77777777" w:rsidR="006502CD" w:rsidRPr="00BD1039" w:rsidRDefault="006502CD" w:rsidP="006502CD">
      <w:pPr>
        <w:ind w:firstLine="720"/>
        <w:jc w:val="both"/>
        <w:rPr>
          <w:sz w:val="22"/>
          <w:szCs w:val="22"/>
          <w:lang w:val="hr-HR"/>
        </w:rPr>
      </w:pPr>
      <w:r w:rsidRPr="00BD1039">
        <w:rPr>
          <w:sz w:val="22"/>
          <w:szCs w:val="22"/>
          <w:lang w:val="hr-HR"/>
        </w:rPr>
        <w:t>- način sprečavanja nepovoljnog utjecaja na okoliš,</w:t>
      </w:r>
    </w:p>
    <w:p w14:paraId="6E4E293E" w14:textId="77777777" w:rsidR="006502CD" w:rsidRPr="00BD1039" w:rsidRDefault="006502CD" w:rsidP="006502CD">
      <w:pPr>
        <w:numPr>
          <w:ilvl w:val="12"/>
          <w:numId w:val="0"/>
        </w:numPr>
        <w:rPr>
          <w:sz w:val="22"/>
          <w:szCs w:val="22"/>
          <w:lang w:val="hr-HR"/>
        </w:rPr>
      </w:pPr>
      <w:r w:rsidRPr="00BD1039">
        <w:rPr>
          <w:sz w:val="22"/>
          <w:szCs w:val="22"/>
          <w:lang w:val="hr-HR"/>
        </w:rPr>
        <w:tab/>
        <w:t>- drugi elementi važni za zahvat u prostoru.</w:t>
      </w:r>
    </w:p>
    <w:p w14:paraId="47911FEA" w14:textId="77777777" w:rsidR="006502CD" w:rsidRPr="00BD1039" w:rsidRDefault="006502CD" w:rsidP="006502CD">
      <w:pPr>
        <w:numPr>
          <w:ilvl w:val="12"/>
          <w:numId w:val="0"/>
        </w:numPr>
        <w:rPr>
          <w:sz w:val="22"/>
          <w:szCs w:val="22"/>
          <w:lang w:val="hr-HR"/>
        </w:rPr>
      </w:pPr>
    </w:p>
    <w:p w14:paraId="25823F88" w14:textId="77777777" w:rsidR="006502CD" w:rsidRPr="00BD1039" w:rsidRDefault="006502CD" w:rsidP="006502CD">
      <w:pPr>
        <w:numPr>
          <w:ilvl w:val="12"/>
          <w:numId w:val="0"/>
        </w:numPr>
        <w:rPr>
          <w:sz w:val="22"/>
          <w:szCs w:val="22"/>
          <w:lang w:val="hr-HR"/>
        </w:rPr>
      </w:pPr>
    </w:p>
    <w:p w14:paraId="10CC10FC" w14:textId="77777777" w:rsidR="006502CD" w:rsidRPr="00BD1039" w:rsidRDefault="006502CD" w:rsidP="006502CD">
      <w:pPr>
        <w:numPr>
          <w:ilvl w:val="12"/>
          <w:numId w:val="0"/>
        </w:numPr>
        <w:rPr>
          <w:sz w:val="22"/>
          <w:szCs w:val="22"/>
          <w:lang w:val="hr-HR"/>
        </w:rPr>
      </w:pPr>
      <w:r w:rsidRPr="00BD1039">
        <w:rPr>
          <w:sz w:val="22"/>
          <w:szCs w:val="22"/>
          <w:lang w:val="hr-HR"/>
        </w:rPr>
        <w:t>(2) Uvjeti i način gradnje u Planu su određeni na temelju namjene površina i podjele po zonama načina gradnje, kako je prikazano na kartografskom prikazu List br.4. - Način gradnje i oblika korištenja, u skladu s prikazom na listu br. 3. - Uvjeti korištenja, uređenja i zaštite površina – Oblici korištenja.</w:t>
      </w:r>
    </w:p>
    <w:p w14:paraId="7FB45F72" w14:textId="77777777" w:rsidR="006502CD" w:rsidRPr="00BD1039" w:rsidRDefault="006502CD" w:rsidP="006502CD">
      <w:pPr>
        <w:numPr>
          <w:ilvl w:val="12"/>
          <w:numId w:val="0"/>
        </w:numPr>
        <w:rPr>
          <w:sz w:val="22"/>
          <w:szCs w:val="22"/>
          <w:lang w:val="hr-HR"/>
        </w:rPr>
      </w:pPr>
    </w:p>
    <w:p w14:paraId="45BE98B1" w14:textId="77777777" w:rsidR="006502CD" w:rsidRPr="00BD1039" w:rsidRDefault="006502CD" w:rsidP="006502CD">
      <w:pPr>
        <w:numPr>
          <w:ilvl w:val="12"/>
          <w:numId w:val="0"/>
        </w:numPr>
        <w:rPr>
          <w:sz w:val="22"/>
          <w:szCs w:val="22"/>
          <w:lang w:val="hr-HR"/>
        </w:rPr>
      </w:pPr>
      <w:r w:rsidRPr="00BD1039">
        <w:rPr>
          <w:sz w:val="22"/>
          <w:szCs w:val="22"/>
          <w:lang w:val="hr-HR"/>
        </w:rPr>
        <w:t>(3) Postojeće građevine koje ne udovoljavaju lokacijskim uvjetima i načinu gradnje određenim ovim Planom, mogu se održavati, ili se mogu rekonstruirati radi usklađenja s ovim Planom.</w:t>
      </w:r>
    </w:p>
    <w:p w14:paraId="3BF496F1" w14:textId="77777777" w:rsidR="006502CD" w:rsidRPr="00BD1039" w:rsidRDefault="006502CD" w:rsidP="006502CD">
      <w:pPr>
        <w:numPr>
          <w:ilvl w:val="12"/>
          <w:numId w:val="0"/>
        </w:numPr>
        <w:rPr>
          <w:sz w:val="22"/>
          <w:szCs w:val="22"/>
          <w:lang w:val="hr-HR"/>
        </w:rPr>
      </w:pPr>
    </w:p>
    <w:p w14:paraId="314F70D2" w14:textId="7E7E47B9" w:rsidR="006502CD" w:rsidRDefault="006502CD" w:rsidP="006502CD">
      <w:pPr>
        <w:rPr>
          <w:sz w:val="22"/>
          <w:szCs w:val="22"/>
          <w:lang w:val="hr-HR"/>
        </w:rPr>
      </w:pPr>
    </w:p>
    <w:p w14:paraId="4D9287A1" w14:textId="096A1C69" w:rsidR="00BD1039" w:rsidRDefault="00BD1039" w:rsidP="006502CD">
      <w:pPr>
        <w:rPr>
          <w:sz w:val="22"/>
          <w:szCs w:val="22"/>
          <w:lang w:val="hr-HR"/>
        </w:rPr>
      </w:pPr>
    </w:p>
    <w:p w14:paraId="46D0915B" w14:textId="4A652627" w:rsidR="00BD1039" w:rsidRDefault="00BD1039" w:rsidP="006502CD">
      <w:pPr>
        <w:rPr>
          <w:sz w:val="22"/>
          <w:szCs w:val="22"/>
          <w:lang w:val="hr-HR"/>
        </w:rPr>
      </w:pPr>
    </w:p>
    <w:p w14:paraId="257574B2" w14:textId="260A91EE" w:rsidR="00BD1039" w:rsidRDefault="00BD1039" w:rsidP="006502CD">
      <w:pPr>
        <w:rPr>
          <w:sz w:val="22"/>
          <w:szCs w:val="22"/>
          <w:lang w:val="hr-HR"/>
        </w:rPr>
      </w:pPr>
    </w:p>
    <w:p w14:paraId="7E8D12F3" w14:textId="77777777" w:rsidR="00BD1039" w:rsidRPr="00BD1039" w:rsidRDefault="00BD1039" w:rsidP="006502CD">
      <w:pPr>
        <w:rPr>
          <w:sz w:val="22"/>
          <w:szCs w:val="22"/>
          <w:lang w:val="hr-HR"/>
        </w:rPr>
      </w:pPr>
    </w:p>
    <w:p w14:paraId="4FA7F6E3" w14:textId="77777777" w:rsidR="006502CD" w:rsidRPr="00BD1039" w:rsidRDefault="006502CD" w:rsidP="006502CD">
      <w:pPr>
        <w:numPr>
          <w:ilvl w:val="12"/>
          <w:numId w:val="0"/>
        </w:numPr>
        <w:rPr>
          <w:caps/>
          <w:sz w:val="22"/>
          <w:szCs w:val="22"/>
          <w:lang w:val="hr-HR"/>
        </w:rPr>
      </w:pPr>
      <w:r w:rsidRPr="00BD1039">
        <w:rPr>
          <w:caps/>
          <w:sz w:val="22"/>
          <w:szCs w:val="22"/>
          <w:lang w:val="hr-HR"/>
        </w:rPr>
        <w:t>oblik i veličina građevne čestice</w:t>
      </w:r>
    </w:p>
    <w:p w14:paraId="79B7510E" w14:textId="77777777" w:rsidR="006502CD" w:rsidRPr="00BD1039" w:rsidRDefault="006502CD" w:rsidP="006502CD">
      <w:pPr>
        <w:rPr>
          <w:sz w:val="22"/>
          <w:szCs w:val="22"/>
          <w:lang w:val="hr-HR"/>
        </w:rPr>
      </w:pPr>
    </w:p>
    <w:p w14:paraId="08AD8A30" w14:textId="77777777" w:rsidR="006502CD" w:rsidRPr="00BD1039" w:rsidRDefault="006502CD" w:rsidP="006502CD">
      <w:pPr>
        <w:widowControl w:val="0"/>
        <w:numPr>
          <w:ilvl w:val="0"/>
          <w:numId w:val="27"/>
        </w:numPr>
        <w:spacing w:line="280" w:lineRule="exact"/>
        <w:jc w:val="center"/>
        <w:rPr>
          <w:b/>
          <w:sz w:val="22"/>
          <w:szCs w:val="22"/>
          <w:lang w:val="hr-HR"/>
        </w:rPr>
      </w:pPr>
    </w:p>
    <w:p w14:paraId="049B0FE9" w14:textId="77777777" w:rsidR="006502CD" w:rsidRPr="00BD1039" w:rsidRDefault="006502CD" w:rsidP="006502CD">
      <w:pPr>
        <w:numPr>
          <w:ilvl w:val="12"/>
          <w:numId w:val="0"/>
        </w:numPr>
        <w:rPr>
          <w:sz w:val="22"/>
          <w:szCs w:val="22"/>
          <w:lang w:val="hr-HR"/>
        </w:rPr>
      </w:pPr>
    </w:p>
    <w:p w14:paraId="4BBE0129" w14:textId="77777777" w:rsidR="006502CD" w:rsidRPr="00BD1039" w:rsidRDefault="006502CD" w:rsidP="006502CD">
      <w:pPr>
        <w:rPr>
          <w:sz w:val="22"/>
          <w:szCs w:val="22"/>
          <w:lang w:val="hr-HR"/>
        </w:rPr>
      </w:pPr>
      <w:r w:rsidRPr="00BD1039">
        <w:rPr>
          <w:sz w:val="22"/>
          <w:szCs w:val="22"/>
          <w:lang w:val="hr-HR"/>
        </w:rPr>
        <w:t>(1) Oblik i veličina građevne čestice određuju se imajući u vidu planiranu vrstu i namjenu građevina, prometnu površinu s koje se osigurava neposredan prilaz na građevnu česticu, susjedne građevne čestice, konfiguraciju i druge karakteristike zemljišta, katastarsko i zemljišno knjižno stanje površina, posebne uvjete građenja i druge slične elemente.</w:t>
      </w:r>
    </w:p>
    <w:p w14:paraId="533F5F7B" w14:textId="77777777" w:rsidR="006502CD" w:rsidRPr="00BD1039" w:rsidRDefault="006502CD" w:rsidP="006502CD">
      <w:pPr>
        <w:rPr>
          <w:sz w:val="22"/>
          <w:szCs w:val="22"/>
          <w:lang w:val="hr-HR"/>
        </w:rPr>
      </w:pPr>
    </w:p>
    <w:p w14:paraId="413EC681" w14:textId="77777777" w:rsidR="006502CD" w:rsidRPr="00BD1039" w:rsidRDefault="006502CD" w:rsidP="006502CD">
      <w:pPr>
        <w:rPr>
          <w:sz w:val="22"/>
          <w:szCs w:val="22"/>
          <w:lang w:val="hr-HR"/>
        </w:rPr>
      </w:pPr>
      <w:r w:rsidRPr="00BD1039">
        <w:rPr>
          <w:sz w:val="22"/>
          <w:szCs w:val="22"/>
          <w:lang w:val="hr-HR"/>
        </w:rPr>
        <w:t>(2) Oblik i veličina građevne čestice za određeni dio obuhvata ovoga Plana određuje se u skladu s grafičkim prikazom List Kartogram br.2 - PRIJEDLOG PARCELACIJE, koji sadrži prikaz cjelina koje zbog svojih osobitosti mogu činiti zasebne građevne čestice, ili se mogu, kao i kod ostalih dijelova obuhvata Plana, formirati drugačije građevne čestice, u skladu s odredbama ovoga Plana o minimalnim i maksimalnim dozvoljenim površinama građevnih čestica.</w:t>
      </w:r>
    </w:p>
    <w:p w14:paraId="20520E05" w14:textId="77777777" w:rsidR="006502CD" w:rsidRPr="00BD1039" w:rsidRDefault="006502CD" w:rsidP="006502CD">
      <w:pPr>
        <w:rPr>
          <w:sz w:val="22"/>
          <w:szCs w:val="22"/>
          <w:lang w:val="hr-HR"/>
        </w:rPr>
      </w:pPr>
    </w:p>
    <w:p w14:paraId="06F0906A" w14:textId="77777777" w:rsidR="006502CD" w:rsidRPr="00BD1039" w:rsidRDefault="006502CD" w:rsidP="006502CD">
      <w:pPr>
        <w:rPr>
          <w:sz w:val="22"/>
          <w:szCs w:val="22"/>
          <w:lang w:val="hr-HR"/>
        </w:rPr>
      </w:pPr>
      <w:r w:rsidRPr="00BD1039">
        <w:rPr>
          <w:sz w:val="22"/>
          <w:szCs w:val="22"/>
          <w:lang w:val="hr-HR"/>
        </w:rPr>
        <w:t>(3) Oblik i veličina građevne čestice moraju biti takvi da zadovoljavaju osnovne standarde urbanističke prakse u pogledu mogućnosti smještaja građevina i priključenja na prometnice i infrastrukturu, te očuvanja morfologije i tipologije već izgrađenih dijelova područja.</w:t>
      </w:r>
    </w:p>
    <w:p w14:paraId="55E0E7A2" w14:textId="77777777" w:rsidR="006502CD" w:rsidRPr="00BD1039" w:rsidRDefault="006502CD" w:rsidP="006502CD">
      <w:pPr>
        <w:rPr>
          <w:sz w:val="22"/>
          <w:szCs w:val="22"/>
          <w:lang w:val="hr-HR"/>
        </w:rPr>
      </w:pPr>
    </w:p>
    <w:p w14:paraId="30230360" w14:textId="77777777" w:rsidR="006502CD" w:rsidRPr="00BD1039" w:rsidRDefault="006502CD" w:rsidP="006502CD">
      <w:pPr>
        <w:rPr>
          <w:sz w:val="22"/>
          <w:szCs w:val="22"/>
          <w:lang w:val="hr-HR"/>
        </w:rPr>
      </w:pPr>
      <w:r w:rsidRPr="00BD1039">
        <w:rPr>
          <w:sz w:val="22"/>
          <w:szCs w:val="22"/>
          <w:lang w:val="hr-HR"/>
        </w:rPr>
        <w:t xml:space="preserve">(4) Za građevine infrastrukturnih sustava i niskogradnje, veličine građevnih čestica nisu ograničene ili se građevne čestice ne određuju. </w:t>
      </w:r>
    </w:p>
    <w:p w14:paraId="4A454554" w14:textId="77777777" w:rsidR="006502CD" w:rsidRPr="00BD1039" w:rsidRDefault="006502CD" w:rsidP="006502CD">
      <w:pPr>
        <w:rPr>
          <w:sz w:val="22"/>
          <w:szCs w:val="22"/>
          <w:lang w:val="hr-HR"/>
        </w:rPr>
      </w:pPr>
    </w:p>
    <w:p w14:paraId="5E817DFB" w14:textId="77777777" w:rsidR="006502CD" w:rsidRPr="00BD1039" w:rsidRDefault="006502CD" w:rsidP="006502CD">
      <w:pPr>
        <w:rPr>
          <w:sz w:val="22"/>
          <w:szCs w:val="22"/>
          <w:lang w:val="hr-HR"/>
        </w:rPr>
      </w:pPr>
      <w:r w:rsidRPr="00BD1039">
        <w:rPr>
          <w:sz w:val="22"/>
          <w:szCs w:val="22"/>
          <w:lang w:val="hr-HR"/>
        </w:rPr>
        <w:t>(5) Građevna čestica za građevine javne namjene u zonama: cestovne prometne površine, javne prometne površine - osim cestovnih, višenamjenski sportski centar (R6), javne i zaštitne zelene površine, te građevine javne i društvene namjene kada predstavljaju cjelinu isključivo javne namjene, jednake su površinama pripadajućih zona, ali se u svojoj realizaciji mogu dijeliti na odvojene tehnološke i funkcionalne cjeline i na taj načina formirati više odvojenih građevnih čestica unutar iste površine zone.</w:t>
      </w:r>
    </w:p>
    <w:p w14:paraId="28CAF78D" w14:textId="77777777" w:rsidR="006502CD" w:rsidRPr="00BD1039" w:rsidRDefault="006502CD" w:rsidP="006502CD">
      <w:pPr>
        <w:rPr>
          <w:sz w:val="22"/>
          <w:szCs w:val="22"/>
          <w:lang w:val="hr-HR"/>
        </w:rPr>
      </w:pPr>
    </w:p>
    <w:p w14:paraId="0D87AF3F" w14:textId="77777777" w:rsidR="006502CD" w:rsidRPr="00BD1039" w:rsidRDefault="006502CD" w:rsidP="006502CD">
      <w:pPr>
        <w:rPr>
          <w:sz w:val="22"/>
          <w:szCs w:val="22"/>
          <w:lang w:val="hr-HR"/>
        </w:rPr>
      </w:pPr>
      <w:r w:rsidRPr="00BD1039">
        <w:rPr>
          <w:sz w:val="22"/>
          <w:szCs w:val="22"/>
          <w:lang w:val="hr-HR"/>
        </w:rPr>
        <w:t>(6)  Građevne čestice cesta su definirane granicama njihovih planskih ili postojećih katastarskih koridora, te granicom obuhvata ovoga Plana. Kada se javno prometna površina (cesta) samo dijelom nalazi unutar obuhvata ovoga Plana, tada prikaz u Planu predstavlja dio tehnološke cjeline koja se po potrebi prikazuje objedinjena aktima za provedbu planova i odgovarajućom dokumentacijom.</w:t>
      </w:r>
    </w:p>
    <w:p w14:paraId="295AC141" w14:textId="77777777" w:rsidR="006502CD" w:rsidRPr="00BD1039" w:rsidRDefault="006502CD" w:rsidP="006502CD">
      <w:pPr>
        <w:rPr>
          <w:sz w:val="22"/>
          <w:szCs w:val="22"/>
          <w:lang w:val="hr-HR"/>
        </w:rPr>
      </w:pPr>
    </w:p>
    <w:p w14:paraId="19B4AB63" w14:textId="77777777" w:rsidR="006502CD" w:rsidRPr="00BD1039" w:rsidRDefault="006502CD" w:rsidP="006502CD">
      <w:pPr>
        <w:widowControl w:val="0"/>
        <w:numPr>
          <w:ilvl w:val="0"/>
          <w:numId w:val="27"/>
        </w:numPr>
        <w:spacing w:line="280" w:lineRule="exact"/>
        <w:jc w:val="center"/>
        <w:rPr>
          <w:b/>
          <w:sz w:val="22"/>
          <w:szCs w:val="22"/>
          <w:lang w:val="hr-HR"/>
        </w:rPr>
      </w:pPr>
    </w:p>
    <w:p w14:paraId="431FC776" w14:textId="77777777" w:rsidR="006502CD" w:rsidRPr="00BD1039" w:rsidRDefault="006502CD" w:rsidP="006502CD">
      <w:pPr>
        <w:pStyle w:val="TESTO10"/>
        <w:spacing w:line="280" w:lineRule="exact"/>
        <w:rPr>
          <w:rFonts w:ascii="Times New Roman" w:hAnsi="Times New Roman"/>
          <w:sz w:val="22"/>
          <w:szCs w:val="22"/>
          <w:lang w:val="hr-HR"/>
        </w:rPr>
      </w:pPr>
    </w:p>
    <w:p w14:paraId="3533D32F" w14:textId="77777777" w:rsidR="006502CD" w:rsidRPr="00BD1039" w:rsidRDefault="006502CD" w:rsidP="006502CD">
      <w:pPr>
        <w:rPr>
          <w:sz w:val="22"/>
          <w:szCs w:val="22"/>
          <w:lang w:val="hr-HR"/>
        </w:rPr>
      </w:pPr>
      <w:r w:rsidRPr="00BD1039">
        <w:rPr>
          <w:sz w:val="22"/>
          <w:szCs w:val="22"/>
          <w:lang w:val="hr-HR"/>
        </w:rPr>
        <w:t xml:space="preserve">(1) Veličina građevne čestice za građevine osim prometnica i ostale infrastrukture određuje se u okviru minimalnih i maksimalnih graničnih veličina građevnih čestica određenih ovim odredbama. </w:t>
      </w:r>
    </w:p>
    <w:p w14:paraId="20397955" w14:textId="77777777" w:rsidR="006502CD" w:rsidRPr="00BD1039" w:rsidRDefault="006502CD" w:rsidP="006502CD">
      <w:pPr>
        <w:rPr>
          <w:sz w:val="22"/>
          <w:szCs w:val="22"/>
          <w:lang w:val="hr-HR"/>
        </w:rPr>
      </w:pPr>
    </w:p>
    <w:p w14:paraId="57F081C0" w14:textId="77777777" w:rsidR="006502CD" w:rsidRPr="00BD1039" w:rsidRDefault="006502CD" w:rsidP="006502CD">
      <w:pPr>
        <w:rPr>
          <w:sz w:val="22"/>
          <w:szCs w:val="22"/>
          <w:lang w:val="hr-HR"/>
        </w:rPr>
      </w:pPr>
      <w:r w:rsidRPr="00BD1039">
        <w:rPr>
          <w:sz w:val="22"/>
          <w:szCs w:val="22"/>
          <w:lang w:val="hr-HR"/>
        </w:rPr>
        <w:t>(2) GRANIČNE VELIČINE GRAĐEVNIH ČESTICA:</w:t>
      </w:r>
    </w:p>
    <w:p w14:paraId="40AE94B7" w14:textId="77777777" w:rsidR="006502CD" w:rsidRPr="00BD1039" w:rsidRDefault="006502CD" w:rsidP="006502CD">
      <w:pPr>
        <w:rPr>
          <w:sz w:val="22"/>
          <w:szCs w:val="22"/>
          <w:lang w:val="hr-HR"/>
        </w:rPr>
      </w:pPr>
      <w:r w:rsidRPr="00BD1039">
        <w:rPr>
          <w:sz w:val="22"/>
          <w:szCs w:val="22"/>
          <w:lang w:val="hr-HR"/>
        </w:rPr>
        <w:t xml:space="preserve"> </w:t>
      </w:r>
    </w:p>
    <w:p w14:paraId="048C14E3" w14:textId="77777777" w:rsidR="006502CD" w:rsidRPr="00BD1039" w:rsidRDefault="006502CD" w:rsidP="006502CD">
      <w:pPr>
        <w:rPr>
          <w:sz w:val="22"/>
          <w:szCs w:val="22"/>
          <w:lang w:val="hr-HR"/>
        </w:rPr>
      </w:pPr>
      <w:r w:rsidRPr="00BD1039">
        <w:rPr>
          <w:sz w:val="22"/>
          <w:szCs w:val="22"/>
          <w:lang w:val="hr-HR"/>
        </w:rPr>
        <w:t xml:space="preserve">          </w:t>
      </w:r>
      <w:r w:rsidRPr="00BD1039">
        <w:rPr>
          <w:sz w:val="22"/>
          <w:szCs w:val="22"/>
          <w:lang w:val="hr-HR"/>
        </w:rPr>
        <w:tab/>
        <w:t xml:space="preserve">a) za slobodno stojeće građevine:  </w:t>
      </w:r>
      <w:r w:rsidRPr="00BD1039">
        <w:rPr>
          <w:sz w:val="22"/>
          <w:szCs w:val="22"/>
          <w:lang w:val="hr-HR"/>
        </w:rPr>
        <w:tab/>
      </w:r>
      <w:r w:rsidRPr="00BD1039">
        <w:rPr>
          <w:sz w:val="22"/>
          <w:szCs w:val="22"/>
          <w:lang w:val="hr-HR"/>
        </w:rPr>
        <w:tab/>
        <w:t xml:space="preserve">min </w:t>
      </w:r>
      <w:r w:rsidRPr="00BD1039">
        <w:rPr>
          <w:sz w:val="22"/>
          <w:szCs w:val="22"/>
          <w:lang w:val="hr-HR"/>
        </w:rPr>
        <w:tab/>
        <w:t xml:space="preserve">  201 m2</w:t>
      </w:r>
    </w:p>
    <w:p w14:paraId="0D0A0B3B" w14:textId="77777777" w:rsidR="006502CD" w:rsidRPr="00BD1039" w:rsidRDefault="006502CD" w:rsidP="006502CD">
      <w:pPr>
        <w:rPr>
          <w:b/>
          <w:i/>
          <w:sz w:val="22"/>
          <w:szCs w:val="22"/>
          <w:lang w:val="hr-HR"/>
        </w:rPr>
      </w:pP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 xml:space="preserve">max </w:t>
      </w:r>
      <w:r w:rsidRPr="00BD1039">
        <w:rPr>
          <w:sz w:val="22"/>
          <w:szCs w:val="22"/>
          <w:lang w:val="hr-HR"/>
        </w:rPr>
        <w:tab/>
        <w:t xml:space="preserve"> 3000 m2 </w:t>
      </w:r>
    </w:p>
    <w:p w14:paraId="555D83D7" w14:textId="77777777" w:rsidR="006502CD" w:rsidRPr="00BD1039" w:rsidRDefault="006502CD" w:rsidP="006502CD">
      <w:pPr>
        <w:rPr>
          <w:sz w:val="22"/>
          <w:szCs w:val="22"/>
          <w:lang w:val="hr-HR"/>
        </w:rPr>
      </w:pPr>
      <w:r w:rsidRPr="00BD1039">
        <w:rPr>
          <w:sz w:val="22"/>
          <w:szCs w:val="22"/>
          <w:lang w:val="hr-HR"/>
        </w:rPr>
        <w:t xml:space="preserve">      </w:t>
      </w:r>
    </w:p>
    <w:p w14:paraId="7F97ABCA" w14:textId="77777777" w:rsidR="006502CD" w:rsidRPr="00BD1039" w:rsidRDefault="006502CD" w:rsidP="006502CD">
      <w:pPr>
        <w:rPr>
          <w:sz w:val="22"/>
          <w:szCs w:val="22"/>
          <w:lang w:val="hr-HR"/>
        </w:rPr>
      </w:pPr>
      <w:r w:rsidRPr="00BD1039">
        <w:rPr>
          <w:sz w:val="22"/>
          <w:szCs w:val="22"/>
          <w:lang w:val="hr-HR"/>
        </w:rPr>
        <w:t xml:space="preserve">     </w:t>
      </w:r>
      <w:r w:rsidRPr="00BD1039">
        <w:rPr>
          <w:sz w:val="22"/>
          <w:szCs w:val="22"/>
          <w:lang w:val="hr-HR"/>
        </w:rPr>
        <w:tab/>
        <w:t>b)  za ugrađene i poluugrađene građevine:</w:t>
      </w:r>
      <w:r w:rsidRPr="00BD1039">
        <w:rPr>
          <w:sz w:val="22"/>
          <w:szCs w:val="22"/>
          <w:lang w:val="hr-HR"/>
        </w:rPr>
        <w:tab/>
        <w:t>min</w:t>
      </w:r>
      <w:r w:rsidRPr="00BD1039">
        <w:rPr>
          <w:sz w:val="22"/>
          <w:szCs w:val="22"/>
          <w:lang w:val="hr-HR"/>
        </w:rPr>
        <w:tab/>
        <w:t>ne uvjetuje se</w:t>
      </w:r>
    </w:p>
    <w:p w14:paraId="78A658AB" w14:textId="77777777" w:rsidR="006502CD" w:rsidRPr="00BD1039" w:rsidRDefault="006502CD" w:rsidP="006502CD">
      <w:pPr>
        <w:rPr>
          <w:sz w:val="22"/>
          <w:szCs w:val="22"/>
          <w:lang w:val="hr-HR"/>
        </w:rPr>
      </w:pP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r>
      <w:r w:rsidRPr="00BD1039">
        <w:rPr>
          <w:sz w:val="22"/>
          <w:szCs w:val="22"/>
          <w:lang w:val="hr-HR"/>
        </w:rPr>
        <w:tab/>
        <w:t>max</w:t>
      </w:r>
      <w:r w:rsidRPr="00BD1039">
        <w:rPr>
          <w:sz w:val="22"/>
          <w:szCs w:val="22"/>
          <w:lang w:val="hr-HR"/>
        </w:rPr>
        <w:tab/>
        <w:t xml:space="preserve">  1000m2</w:t>
      </w:r>
    </w:p>
    <w:p w14:paraId="20A494BB" w14:textId="77777777" w:rsidR="006502CD" w:rsidRPr="00BD1039" w:rsidRDefault="006502CD" w:rsidP="006502CD">
      <w:pPr>
        <w:rPr>
          <w:sz w:val="22"/>
          <w:szCs w:val="22"/>
          <w:lang w:val="hr-HR"/>
        </w:rPr>
      </w:pPr>
    </w:p>
    <w:p w14:paraId="64EA801B" w14:textId="77777777" w:rsidR="006502CD" w:rsidRPr="00BD1039" w:rsidRDefault="006502CD" w:rsidP="006502CD">
      <w:pPr>
        <w:rPr>
          <w:sz w:val="22"/>
          <w:szCs w:val="22"/>
          <w:lang w:val="hr-HR"/>
        </w:rPr>
      </w:pPr>
      <w:r w:rsidRPr="00BD1039">
        <w:rPr>
          <w:sz w:val="22"/>
          <w:szCs w:val="22"/>
          <w:lang w:val="hr-HR"/>
        </w:rPr>
        <w:t xml:space="preserve">     </w:t>
      </w:r>
      <w:r w:rsidRPr="00BD1039">
        <w:rPr>
          <w:sz w:val="22"/>
          <w:szCs w:val="22"/>
          <w:lang w:val="hr-HR"/>
        </w:rPr>
        <w:tab/>
        <w:t>c) za složene građevine, bez obzira da li se u odnosu na susjedne građevine mogu definirati kao slobodno stojeće ili poluugrađene, najveća površina građevne čestice se ne ograničava.</w:t>
      </w:r>
    </w:p>
    <w:p w14:paraId="1341722A" w14:textId="77777777" w:rsidR="006502CD" w:rsidRPr="00BD1039" w:rsidRDefault="006502CD" w:rsidP="006502CD">
      <w:pPr>
        <w:rPr>
          <w:sz w:val="22"/>
          <w:szCs w:val="22"/>
          <w:lang w:val="hr-HR"/>
        </w:rPr>
      </w:pPr>
    </w:p>
    <w:p w14:paraId="50C56D61" w14:textId="77777777" w:rsidR="006502CD" w:rsidRPr="00BD1039" w:rsidRDefault="006502CD" w:rsidP="006502CD">
      <w:pPr>
        <w:widowControl w:val="0"/>
        <w:numPr>
          <w:ilvl w:val="0"/>
          <w:numId w:val="27"/>
        </w:numPr>
        <w:spacing w:line="280" w:lineRule="exact"/>
        <w:jc w:val="center"/>
        <w:rPr>
          <w:b/>
          <w:sz w:val="22"/>
          <w:szCs w:val="22"/>
          <w:lang w:val="hr-HR"/>
        </w:rPr>
      </w:pPr>
    </w:p>
    <w:p w14:paraId="4101FDF3" w14:textId="77777777" w:rsidR="006502CD" w:rsidRPr="00BD1039" w:rsidRDefault="006502CD" w:rsidP="006502CD">
      <w:pPr>
        <w:pStyle w:val="TESTO10"/>
        <w:spacing w:line="280" w:lineRule="exact"/>
        <w:rPr>
          <w:rFonts w:ascii="Times New Roman" w:hAnsi="Times New Roman"/>
          <w:sz w:val="22"/>
          <w:szCs w:val="22"/>
          <w:lang w:val="hr-HR"/>
        </w:rPr>
      </w:pPr>
    </w:p>
    <w:p w14:paraId="047839B5" w14:textId="77777777" w:rsidR="006502CD" w:rsidRPr="00BD1039" w:rsidRDefault="006502CD" w:rsidP="006502CD">
      <w:pPr>
        <w:rPr>
          <w:sz w:val="22"/>
          <w:szCs w:val="22"/>
          <w:lang w:val="hr-HR"/>
        </w:rPr>
      </w:pPr>
      <w:r w:rsidRPr="00BD1039">
        <w:rPr>
          <w:sz w:val="22"/>
          <w:szCs w:val="22"/>
          <w:lang w:val="hr-HR"/>
        </w:rPr>
        <w:t>(1) Regulacijski pravci (ili crte) predstavljaju granice građevne čestice namjeravanog zahvata u prostoru prema prometnici, određuju se na način da se prethodno utvrdi te uzme u obzir građevna čestica odnosno prostorni položaj postojeće i/ili planirane prometnice prema tlocrtnim elementima prometnice te elementima uzdužnog i poprečnog profila.</w:t>
      </w:r>
    </w:p>
    <w:p w14:paraId="134A93D9" w14:textId="77777777" w:rsidR="006502CD" w:rsidRPr="00BD1039" w:rsidRDefault="006502CD" w:rsidP="006502CD">
      <w:pPr>
        <w:rPr>
          <w:sz w:val="22"/>
          <w:szCs w:val="22"/>
          <w:lang w:val="hr-HR"/>
        </w:rPr>
      </w:pPr>
    </w:p>
    <w:p w14:paraId="2F169D10" w14:textId="77777777" w:rsidR="006502CD" w:rsidRPr="00BD1039" w:rsidRDefault="006502CD" w:rsidP="006502CD">
      <w:pPr>
        <w:widowControl w:val="0"/>
        <w:numPr>
          <w:ilvl w:val="0"/>
          <w:numId w:val="27"/>
        </w:numPr>
        <w:spacing w:line="280" w:lineRule="exact"/>
        <w:jc w:val="center"/>
        <w:rPr>
          <w:b/>
          <w:sz w:val="22"/>
          <w:szCs w:val="22"/>
          <w:lang w:val="hr-HR"/>
        </w:rPr>
      </w:pPr>
    </w:p>
    <w:p w14:paraId="11942F41" w14:textId="77777777" w:rsidR="006502CD" w:rsidRPr="00BD1039" w:rsidRDefault="006502CD" w:rsidP="006502CD">
      <w:pPr>
        <w:pStyle w:val="TESTO10"/>
        <w:spacing w:line="280" w:lineRule="exact"/>
        <w:rPr>
          <w:rFonts w:ascii="Times New Roman" w:hAnsi="Times New Roman"/>
          <w:sz w:val="22"/>
          <w:szCs w:val="22"/>
          <w:lang w:val="hr-HR"/>
        </w:rPr>
      </w:pPr>
    </w:p>
    <w:p w14:paraId="7CE58C2E" w14:textId="77777777" w:rsidR="006502CD" w:rsidRPr="00BD1039" w:rsidRDefault="006502CD" w:rsidP="006502CD">
      <w:pPr>
        <w:rPr>
          <w:sz w:val="22"/>
          <w:szCs w:val="22"/>
          <w:lang w:val="hr-HR"/>
        </w:rPr>
      </w:pPr>
      <w:r w:rsidRPr="00BD1039">
        <w:rPr>
          <w:sz w:val="22"/>
          <w:szCs w:val="22"/>
          <w:lang w:val="hr-HR"/>
        </w:rPr>
        <w:t xml:space="preserve">(1) Tablica oblika korištenja i s tim povezanih uvjeta gradnje, u skladu s prikazom na listu br. 3. - Uvjeti korištenja, uređenja i zaštite površina </w:t>
      </w:r>
    </w:p>
    <w:p w14:paraId="0D3FAA10" w14:textId="77777777" w:rsidR="006502CD" w:rsidRPr="00BD1039" w:rsidRDefault="006502CD" w:rsidP="006502CD">
      <w:pPr>
        <w:rPr>
          <w:sz w:val="22"/>
          <w:szCs w:val="22"/>
          <w:lang w:val="hr-HR"/>
        </w:rPr>
      </w:pPr>
    </w:p>
    <w:p w14:paraId="5E6BEA46" w14:textId="77777777" w:rsidR="006502CD" w:rsidRPr="00BD1039" w:rsidRDefault="006502CD" w:rsidP="006502CD">
      <w:pPr>
        <w:rPr>
          <w:sz w:val="22"/>
          <w:szCs w:val="22"/>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3884"/>
        <w:gridCol w:w="1826"/>
        <w:gridCol w:w="1823"/>
      </w:tblGrid>
      <w:tr w:rsidR="006502CD" w:rsidRPr="00BD1039" w14:paraId="39CE3BD8" w14:textId="77777777" w:rsidTr="00BD1039">
        <w:tc>
          <w:tcPr>
            <w:tcW w:w="1506" w:type="dxa"/>
          </w:tcPr>
          <w:p w14:paraId="6D075DB0" w14:textId="77777777" w:rsidR="006502CD" w:rsidRPr="00BD1039" w:rsidRDefault="006502CD" w:rsidP="00BD1039">
            <w:pPr>
              <w:rPr>
                <w:b/>
                <w:sz w:val="22"/>
                <w:szCs w:val="22"/>
                <w:lang w:val="hr-HR"/>
              </w:rPr>
            </w:pPr>
            <w:r w:rsidRPr="00BD1039">
              <w:rPr>
                <w:b/>
                <w:sz w:val="22"/>
                <w:szCs w:val="22"/>
                <w:lang w:val="hr-HR"/>
              </w:rPr>
              <w:t>ZONA *</w:t>
            </w:r>
          </w:p>
          <w:p w14:paraId="4EA2161C" w14:textId="77777777" w:rsidR="006502CD" w:rsidRPr="00BD1039" w:rsidRDefault="006502CD" w:rsidP="00BD1039">
            <w:pPr>
              <w:rPr>
                <w:b/>
                <w:sz w:val="22"/>
                <w:szCs w:val="22"/>
                <w:lang w:val="hr-HR"/>
              </w:rPr>
            </w:pPr>
            <w:r w:rsidRPr="00BD1039">
              <w:rPr>
                <w:b/>
                <w:sz w:val="22"/>
                <w:szCs w:val="22"/>
                <w:lang w:val="hr-HR"/>
              </w:rPr>
              <w:t>OBLIKA KORIŠTENJA</w:t>
            </w:r>
          </w:p>
          <w:p w14:paraId="3B36FCAD" w14:textId="77777777" w:rsidR="006502CD" w:rsidRPr="00BD1039" w:rsidRDefault="006502CD" w:rsidP="00BD1039">
            <w:pPr>
              <w:rPr>
                <w:b/>
                <w:sz w:val="22"/>
                <w:szCs w:val="22"/>
                <w:lang w:val="hr-HR"/>
              </w:rPr>
            </w:pPr>
            <w:r w:rsidRPr="00BD1039">
              <w:rPr>
                <w:b/>
                <w:sz w:val="22"/>
                <w:szCs w:val="22"/>
                <w:lang w:val="hr-HR"/>
              </w:rPr>
              <w:t>(Nova ili Sanacija)</w:t>
            </w:r>
          </w:p>
        </w:tc>
        <w:tc>
          <w:tcPr>
            <w:tcW w:w="3989" w:type="dxa"/>
          </w:tcPr>
          <w:p w14:paraId="47883DC8" w14:textId="77777777" w:rsidR="006502CD" w:rsidRPr="00BD1039" w:rsidRDefault="006502CD" w:rsidP="00BD1039">
            <w:pPr>
              <w:rPr>
                <w:b/>
                <w:sz w:val="22"/>
                <w:szCs w:val="22"/>
                <w:lang w:val="hr-HR"/>
              </w:rPr>
            </w:pPr>
            <w:r w:rsidRPr="00BD1039">
              <w:rPr>
                <w:b/>
                <w:sz w:val="22"/>
                <w:szCs w:val="22"/>
                <w:lang w:val="hr-HR"/>
              </w:rPr>
              <w:t>Veličina građevne čestice</w:t>
            </w:r>
          </w:p>
        </w:tc>
        <w:tc>
          <w:tcPr>
            <w:tcW w:w="1843" w:type="dxa"/>
          </w:tcPr>
          <w:p w14:paraId="50B6FFB1" w14:textId="77777777" w:rsidR="006502CD" w:rsidRPr="00BD1039" w:rsidRDefault="006502CD" w:rsidP="00BD1039">
            <w:pPr>
              <w:rPr>
                <w:b/>
                <w:sz w:val="22"/>
                <w:szCs w:val="22"/>
                <w:lang w:val="hr-HR"/>
              </w:rPr>
            </w:pPr>
            <w:r w:rsidRPr="00BD1039">
              <w:rPr>
                <w:b/>
                <w:sz w:val="22"/>
                <w:szCs w:val="22"/>
                <w:lang w:val="hr-HR"/>
              </w:rPr>
              <w:t>Tipologija</w:t>
            </w:r>
          </w:p>
          <w:p w14:paraId="177C0192" w14:textId="77777777" w:rsidR="006502CD" w:rsidRPr="00BD1039" w:rsidRDefault="006502CD" w:rsidP="00BD1039">
            <w:pPr>
              <w:rPr>
                <w:sz w:val="22"/>
                <w:szCs w:val="22"/>
                <w:lang w:val="hr-HR"/>
              </w:rPr>
            </w:pPr>
            <w:r w:rsidRPr="00BD1039">
              <w:rPr>
                <w:sz w:val="22"/>
                <w:szCs w:val="22"/>
                <w:lang w:val="hr-HR"/>
              </w:rPr>
              <w:t>SS- samostojeća</w:t>
            </w:r>
          </w:p>
          <w:p w14:paraId="0B54F078" w14:textId="77777777" w:rsidR="006502CD" w:rsidRPr="00BD1039" w:rsidRDefault="006502CD" w:rsidP="00BD1039">
            <w:pPr>
              <w:rPr>
                <w:sz w:val="22"/>
                <w:szCs w:val="22"/>
                <w:lang w:val="hr-HR"/>
              </w:rPr>
            </w:pPr>
            <w:r w:rsidRPr="00BD1039">
              <w:rPr>
                <w:sz w:val="22"/>
                <w:szCs w:val="22"/>
                <w:lang w:val="hr-HR"/>
              </w:rPr>
              <w:t>PU- poluugrađena</w:t>
            </w:r>
          </w:p>
          <w:p w14:paraId="5499E86F" w14:textId="77777777" w:rsidR="006502CD" w:rsidRPr="00BD1039" w:rsidRDefault="006502CD" w:rsidP="00BD1039">
            <w:pPr>
              <w:rPr>
                <w:sz w:val="22"/>
                <w:szCs w:val="22"/>
                <w:lang w:val="hr-HR"/>
              </w:rPr>
            </w:pPr>
            <w:r w:rsidRPr="00BD1039">
              <w:rPr>
                <w:sz w:val="22"/>
                <w:szCs w:val="22"/>
                <w:lang w:val="hr-HR"/>
              </w:rPr>
              <w:t>U- ugrađena</w:t>
            </w:r>
          </w:p>
          <w:p w14:paraId="2F76D70C" w14:textId="77777777" w:rsidR="006502CD" w:rsidRPr="00BD1039" w:rsidRDefault="006502CD" w:rsidP="00BD1039">
            <w:pPr>
              <w:rPr>
                <w:b/>
                <w:sz w:val="22"/>
                <w:szCs w:val="22"/>
                <w:lang w:val="hr-HR"/>
              </w:rPr>
            </w:pPr>
            <w:r w:rsidRPr="00BD1039">
              <w:rPr>
                <w:sz w:val="22"/>
                <w:szCs w:val="22"/>
                <w:lang w:val="hr-HR"/>
              </w:rPr>
              <w:t xml:space="preserve">SG - složena </w:t>
            </w:r>
          </w:p>
        </w:tc>
        <w:tc>
          <w:tcPr>
            <w:tcW w:w="1842" w:type="dxa"/>
          </w:tcPr>
          <w:p w14:paraId="7D24B056" w14:textId="77777777" w:rsidR="006502CD" w:rsidRPr="00BD1039" w:rsidRDefault="006502CD" w:rsidP="00BD1039">
            <w:pPr>
              <w:rPr>
                <w:b/>
                <w:sz w:val="22"/>
                <w:szCs w:val="22"/>
                <w:lang w:val="hr-HR"/>
              </w:rPr>
            </w:pPr>
            <w:r w:rsidRPr="00BD1039">
              <w:rPr>
                <w:b/>
                <w:sz w:val="22"/>
                <w:szCs w:val="22"/>
                <w:lang w:val="hr-HR"/>
              </w:rPr>
              <w:t xml:space="preserve">Udaljenost građevnog pravca od </w:t>
            </w:r>
          </w:p>
          <w:p w14:paraId="038DD04D" w14:textId="77777777" w:rsidR="006502CD" w:rsidRPr="00BD1039" w:rsidRDefault="006502CD" w:rsidP="00BD1039">
            <w:pPr>
              <w:rPr>
                <w:b/>
                <w:sz w:val="22"/>
                <w:szCs w:val="22"/>
                <w:lang w:val="hr-HR"/>
              </w:rPr>
            </w:pPr>
            <w:r w:rsidRPr="00BD1039">
              <w:rPr>
                <w:b/>
                <w:sz w:val="22"/>
                <w:szCs w:val="22"/>
                <w:lang w:val="hr-HR"/>
              </w:rPr>
              <w:t>pristupne</w:t>
            </w:r>
          </w:p>
          <w:p w14:paraId="727CD397" w14:textId="77777777" w:rsidR="006502CD" w:rsidRPr="00BD1039" w:rsidRDefault="006502CD" w:rsidP="00BD1039">
            <w:pPr>
              <w:rPr>
                <w:b/>
                <w:sz w:val="22"/>
                <w:szCs w:val="22"/>
                <w:lang w:val="hr-HR"/>
              </w:rPr>
            </w:pPr>
            <w:r w:rsidRPr="00BD1039">
              <w:rPr>
                <w:b/>
                <w:sz w:val="22"/>
                <w:szCs w:val="22"/>
                <w:lang w:val="hr-HR"/>
              </w:rPr>
              <w:t>regulacijske crte</w:t>
            </w:r>
          </w:p>
        </w:tc>
      </w:tr>
      <w:tr w:rsidR="006502CD" w:rsidRPr="00BD1039" w14:paraId="30A36CE3" w14:textId="77777777" w:rsidTr="00BD1039">
        <w:trPr>
          <w:trHeight w:val="502"/>
        </w:trPr>
        <w:tc>
          <w:tcPr>
            <w:tcW w:w="1506" w:type="dxa"/>
            <w:vMerge w:val="restart"/>
          </w:tcPr>
          <w:p w14:paraId="37DAAE34" w14:textId="77777777" w:rsidR="006502CD" w:rsidRPr="00BD1039" w:rsidRDefault="006502CD" w:rsidP="00BD1039">
            <w:pPr>
              <w:rPr>
                <w:sz w:val="22"/>
                <w:szCs w:val="22"/>
                <w:lang w:val="hr-HR"/>
              </w:rPr>
            </w:pPr>
            <w:r w:rsidRPr="00BD1039">
              <w:rPr>
                <w:sz w:val="22"/>
                <w:szCs w:val="22"/>
                <w:lang w:val="hr-HR"/>
              </w:rPr>
              <w:t>Sanacija u povijesnoj jezgri</w:t>
            </w:r>
          </w:p>
        </w:tc>
        <w:tc>
          <w:tcPr>
            <w:tcW w:w="3989" w:type="dxa"/>
          </w:tcPr>
          <w:p w14:paraId="5B59C779" w14:textId="77777777" w:rsidR="006502CD" w:rsidRPr="00BD1039" w:rsidRDefault="006502CD" w:rsidP="00BD1039">
            <w:pPr>
              <w:rPr>
                <w:sz w:val="22"/>
                <w:szCs w:val="22"/>
                <w:lang w:val="hr-HR"/>
              </w:rPr>
            </w:pPr>
            <w:r w:rsidRPr="00BD1039">
              <w:rPr>
                <w:sz w:val="22"/>
                <w:szCs w:val="22"/>
                <w:lang w:val="hr-HR"/>
              </w:rPr>
              <w:t>min - ne uvjetuje se</w:t>
            </w:r>
          </w:p>
          <w:p w14:paraId="1E464AD8" w14:textId="77777777" w:rsidR="006502CD" w:rsidRPr="00BD1039" w:rsidRDefault="006502CD" w:rsidP="00BD1039">
            <w:pPr>
              <w:rPr>
                <w:sz w:val="22"/>
                <w:szCs w:val="22"/>
                <w:lang w:val="hr-HR"/>
              </w:rPr>
            </w:pPr>
          </w:p>
        </w:tc>
        <w:tc>
          <w:tcPr>
            <w:tcW w:w="1843" w:type="dxa"/>
          </w:tcPr>
          <w:p w14:paraId="09B20ACD" w14:textId="77777777" w:rsidR="006502CD" w:rsidRPr="00BD1039" w:rsidRDefault="006502CD" w:rsidP="00BD1039">
            <w:pPr>
              <w:jc w:val="center"/>
              <w:rPr>
                <w:sz w:val="22"/>
                <w:szCs w:val="22"/>
                <w:lang w:val="hr-HR"/>
              </w:rPr>
            </w:pPr>
          </w:p>
          <w:p w14:paraId="0E551525" w14:textId="77777777" w:rsidR="006502CD" w:rsidRPr="00BD1039" w:rsidRDefault="006502CD" w:rsidP="00BD1039">
            <w:pPr>
              <w:jc w:val="center"/>
              <w:rPr>
                <w:sz w:val="22"/>
                <w:szCs w:val="22"/>
                <w:lang w:val="hr-HR"/>
              </w:rPr>
            </w:pPr>
          </w:p>
        </w:tc>
        <w:tc>
          <w:tcPr>
            <w:tcW w:w="1842" w:type="dxa"/>
            <w:vMerge w:val="restart"/>
          </w:tcPr>
          <w:p w14:paraId="7118E888" w14:textId="77777777" w:rsidR="006502CD" w:rsidRPr="00BD1039" w:rsidRDefault="006502CD" w:rsidP="00BD1039">
            <w:pPr>
              <w:rPr>
                <w:sz w:val="22"/>
                <w:szCs w:val="22"/>
                <w:lang w:val="hr-HR"/>
              </w:rPr>
            </w:pPr>
            <w:r w:rsidRPr="00BD1039">
              <w:rPr>
                <w:sz w:val="22"/>
                <w:szCs w:val="22"/>
                <w:lang w:val="hr-HR"/>
              </w:rPr>
              <w:t>min. - 0,0m, uskladiti sa susjednim građevinama</w:t>
            </w:r>
          </w:p>
          <w:p w14:paraId="639D9D2B" w14:textId="77777777" w:rsidR="006502CD" w:rsidRPr="00BD1039" w:rsidRDefault="006502CD" w:rsidP="00BD1039">
            <w:pPr>
              <w:rPr>
                <w:sz w:val="22"/>
                <w:szCs w:val="22"/>
                <w:lang w:val="hr-HR"/>
              </w:rPr>
            </w:pPr>
            <w:r w:rsidRPr="00BD1039">
              <w:rPr>
                <w:sz w:val="22"/>
                <w:szCs w:val="22"/>
                <w:lang w:val="hr-HR"/>
              </w:rPr>
              <w:t>max. - 15m ili postojeća ako je veća</w:t>
            </w:r>
          </w:p>
        </w:tc>
      </w:tr>
      <w:tr w:rsidR="006502CD" w:rsidRPr="00BD1039" w14:paraId="755CBA04" w14:textId="77777777" w:rsidTr="00BD1039">
        <w:trPr>
          <w:trHeight w:val="842"/>
        </w:trPr>
        <w:tc>
          <w:tcPr>
            <w:tcW w:w="1506" w:type="dxa"/>
            <w:vMerge/>
          </w:tcPr>
          <w:p w14:paraId="08951A62" w14:textId="77777777" w:rsidR="006502CD" w:rsidRPr="00BD1039" w:rsidRDefault="006502CD" w:rsidP="00BD1039">
            <w:pPr>
              <w:rPr>
                <w:sz w:val="22"/>
                <w:szCs w:val="22"/>
                <w:lang w:val="hr-HR"/>
              </w:rPr>
            </w:pPr>
          </w:p>
        </w:tc>
        <w:tc>
          <w:tcPr>
            <w:tcW w:w="3989" w:type="dxa"/>
          </w:tcPr>
          <w:p w14:paraId="5B21D3E1" w14:textId="77777777" w:rsidR="006502CD" w:rsidRPr="00BD1039" w:rsidRDefault="006502CD" w:rsidP="00BD1039">
            <w:pPr>
              <w:rPr>
                <w:sz w:val="22"/>
                <w:szCs w:val="22"/>
                <w:lang w:val="hr-HR"/>
              </w:rPr>
            </w:pPr>
            <w:r w:rsidRPr="00BD1039">
              <w:rPr>
                <w:sz w:val="22"/>
                <w:szCs w:val="22"/>
                <w:lang w:val="hr-HR"/>
              </w:rPr>
              <w:t>max - 2.000m2, uključujući mogućnost  spajanja sa zemljištem iz zone „Nova“ unutar ili van povijesne jezgre</w:t>
            </w:r>
          </w:p>
        </w:tc>
        <w:tc>
          <w:tcPr>
            <w:tcW w:w="1843" w:type="dxa"/>
          </w:tcPr>
          <w:p w14:paraId="3BCA3402" w14:textId="77777777" w:rsidR="006502CD" w:rsidRPr="00BD1039" w:rsidRDefault="006502CD" w:rsidP="00BD1039">
            <w:pPr>
              <w:jc w:val="center"/>
              <w:rPr>
                <w:sz w:val="22"/>
                <w:szCs w:val="22"/>
                <w:lang w:val="hr-HR"/>
              </w:rPr>
            </w:pPr>
            <w:r w:rsidRPr="00BD1039">
              <w:rPr>
                <w:sz w:val="22"/>
                <w:szCs w:val="22"/>
                <w:lang w:val="hr-HR"/>
              </w:rPr>
              <w:t>SS</w:t>
            </w:r>
          </w:p>
          <w:p w14:paraId="5739FF53" w14:textId="77777777" w:rsidR="006502CD" w:rsidRPr="00BD1039" w:rsidRDefault="006502CD" w:rsidP="00BD1039">
            <w:pPr>
              <w:jc w:val="center"/>
              <w:rPr>
                <w:sz w:val="22"/>
                <w:szCs w:val="22"/>
                <w:lang w:val="hr-HR"/>
              </w:rPr>
            </w:pPr>
            <w:r w:rsidRPr="00BD1039">
              <w:rPr>
                <w:sz w:val="22"/>
                <w:szCs w:val="22"/>
                <w:lang w:val="hr-HR"/>
              </w:rPr>
              <w:t>SG</w:t>
            </w:r>
          </w:p>
          <w:p w14:paraId="670501BF" w14:textId="77777777" w:rsidR="006502CD" w:rsidRPr="00BD1039" w:rsidRDefault="006502CD" w:rsidP="00BD1039">
            <w:pPr>
              <w:jc w:val="center"/>
              <w:rPr>
                <w:sz w:val="22"/>
                <w:szCs w:val="22"/>
                <w:lang w:val="hr-HR"/>
              </w:rPr>
            </w:pPr>
          </w:p>
        </w:tc>
        <w:tc>
          <w:tcPr>
            <w:tcW w:w="1842" w:type="dxa"/>
            <w:vMerge/>
          </w:tcPr>
          <w:p w14:paraId="4620DA1F" w14:textId="77777777" w:rsidR="006502CD" w:rsidRPr="00BD1039" w:rsidRDefault="006502CD" w:rsidP="00BD1039">
            <w:pPr>
              <w:rPr>
                <w:sz w:val="22"/>
                <w:szCs w:val="22"/>
                <w:lang w:val="hr-HR"/>
              </w:rPr>
            </w:pPr>
          </w:p>
        </w:tc>
      </w:tr>
      <w:tr w:rsidR="006502CD" w:rsidRPr="00BD1039" w14:paraId="51A2E6CE" w14:textId="77777777" w:rsidTr="00BD1039">
        <w:trPr>
          <w:trHeight w:val="582"/>
        </w:trPr>
        <w:tc>
          <w:tcPr>
            <w:tcW w:w="1506" w:type="dxa"/>
            <w:vMerge/>
          </w:tcPr>
          <w:p w14:paraId="015914BB" w14:textId="77777777" w:rsidR="006502CD" w:rsidRPr="00BD1039" w:rsidRDefault="006502CD" w:rsidP="00BD1039">
            <w:pPr>
              <w:rPr>
                <w:sz w:val="22"/>
                <w:szCs w:val="22"/>
                <w:lang w:val="hr-HR"/>
              </w:rPr>
            </w:pPr>
          </w:p>
        </w:tc>
        <w:tc>
          <w:tcPr>
            <w:tcW w:w="3989" w:type="dxa"/>
          </w:tcPr>
          <w:p w14:paraId="517D055A" w14:textId="77777777" w:rsidR="006502CD" w:rsidRPr="00BD1039" w:rsidRDefault="006502CD" w:rsidP="00BD1039">
            <w:pPr>
              <w:rPr>
                <w:sz w:val="22"/>
                <w:szCs w:val="22"/>
                <w:lang w:val="hr-HR"/>
              </w:rPr>
            </w:pPr>
            <w:r w:rsidRPr="00BD1039">
              <w:rPr>
                <w:sz w:val="22"/>
                <w:szCs w:val="22"/>
                <w:lang w:val="hr-HR"/>
              </w:rPr>
              <w:t>max - 1.000m2, uključujući mogućnost  spajanja sa zemljištem iz zone „Nova“ unutar ili van povijesne jezgre</w:t>
            </w:r>
          </w:p>
        </w:tc>
        <w:tc>
          <w:tcPr>
            <w:tcW w:w="1843" w:type="dxa"/>
          </w:tcPr>
          <w:p w14:paraId="4443291C" w14:textId="77777777" w:rsidR="006502CD" w:rsidRPr="00BD1039" w:rsidRDefault="006502CD" w:rsidP="00BD1039">
            <w:pPr>
              <w:jc w:val="center"/>
              <w:rPr>
                <w:sz w:val="22"/>
                <w:szCs w:val="22"/>
                <w:lang w:val="hr-HR"/>
              </w:rPr>
            </w:pPr>
            <w:r w:rsidRPr="00BD1039">
              <w:rPr>
                <w:sz w:val="22"/>
                <w:szCs w:val="22"/>
                <w:lang w:val="hr-HR"/>
              </w:rPr>
              <w:t>PU</w:t>
            </w:r>
          </w:p>
          <w:p w14:paraId="5F8CED30" w14:textId="77777777" w:rsidR="006502CD" w:rsidRPr="00BD1039" w:rsidRDefault="006502CD" w:rsidP="00BD1039">
            <w:pPr>
              <w:jc w:val="center"/>
              <w:rPr>
                <w:sz w:val="22"/>
                <w:szCs w:val="22"/>
                <w:lang w:val="hr-HR"/>
              </w:rPr>
            </w:pPr>
            <w:r w:rsidRPr="00BD1039">
              <w:rPr>
                <w:sz w:val="22"/>
                <w:szCs w:val="22"/>
                <w:lang w:val="hr-HR"/>
              </w:rPr>
              <w:t>U</w:t>
            </w:r>
          </w:p>
        </w:tc>
        <w:tc>
          <w:tcPr>
            <w:tcW w:w="1842" w:type="dxa"/>
            <w:vMerge/>
          </w:tcPr>
          <w:p w14:paraId="3C74385C" w14:textId="77777777" w:rsidR="006502CD" w:rsidRPr="00BD1039" w:rsidRDefault="006502CD" w:rsidP="00BD1039">
            <w:pPr>
              <w:rPr>
                <w:sz w:val="22"/>
                <w:szCs w:val="22"/>
                <w:lang w:val="hr-HR"/>
              </w:rPr>
            </w:pPr>
          </w:p>
        </w:tc>
      </w:tr>
      <w:tr w:rsidR="006502CD" w:rsidRPr="00BD1039" w14:paraId="54688A70" w14:textId="77777777" w:rsidTr="00BD1039">
        <w:trPr>
          <w:trHeight w:val="1839"/>
        </w:trPr>
        <w:tc>
          <w:tcPr>
            <w:tcW w:w="1506" w:type="dxa"/>
          </w:tcPr>
          <w:p w14:paraId="717D4E51" w14:textId="77777777" w:rsidR="006502CD" w:rsidRPr="00BD1039" w:rsidRDefault="006502CD" w:rsidP="00BD1039">
            <w:pPr>
              <w:rPr>
                <w:sz w:val="22"/>
                <w:szCs w:val="22"/>
                <w:lang w:val="hr-HR"/>
              </w:rPr>
            </w:pPr>
            <w:r w:rsidRPr="00BD1039">
              <w:rPr>
                <w:sz w:val="22"/>
                <w:szCs w:val="22"/>
                <w:lang w:val="hr-HR"/>
              </w:rPr>
              <w:t>Sanacija van povijesne jezgre</w:t>
            </w:r>
          </w:p>
        </w:tc>
        <w:tc>
          <w:tcPr>
            <w:tcW w:w="3989" w:type="dxa"/>
          </w:tcPr>
          <w:p w14:paraId="6F325F53" w14:textId="77777777" w:rsidR="006502CD" w:rsidRPr="00BD1039" w:rsidRDefault="006502CD" w:rsidP="00BD1039">
            <w:pPr>
              <w:rPr>
                <w:sz w:val="22"/>
                <w:szCs w:val="22"/>
                <w:lang w:val="hr-HR"/>
              </w:rPr>
            </w:pPr>
            <w:r w:rsidRPr="00BD1039">
              <w:rPr>
                <w:sz w:val="22"/>
                <w:szCs w:val="22"/>
                <w:lang w:val="hr-HR"/>
              </w:rPr>
              <w:t>min - postojeća, a za interpolacije 300m2</w:t>
            </w:r>
          </w:p>
          <w:p w14:paraId="7A7FF48D" w14:textId="77777777" w:rsidR="006502CD" w:rsidRPr="00BD1039" w:rsidRDefault="006502CD" w:rsidP="00BD1039">
            <w:pPr>
              <w:rPr>
                <w:sz w:val="22"/>
                <w:szCs w:val="22"/>
                <w:lang w:val="hr-HR"/>
              </w:rPr>
            </w:pPr>
          </w:p>
          <w:p w14:paraId="19D5B9BD" w14:textId="77777777" w:rsidR="006502CD" w:rsidRPr="00BD1039" w:rsidRDefault="006502CD" w:rsidP="00BD1039">
            <w:pPr>
              <w:rPr>
                <w:sz w:val="22"/>
                <w:szCs w:val="22"/>
                <w:lang w:val="hr-HR"/>
              </w:rPr>
            </w:pPr>
            <w:r w:rsidRPr="00BD1039">
              <w:rPr>
                <w:sz w:val="22"/>
                <w:szCs w:val="22"/>
                <w:lang w:val="hr-HR"/>
              </w:rPr>
              <w:t>max - jednaka najvećoj površini po tipologiji dozvoljenoj ovim odredbama, uključujući mogućnost  spajanja sa zemljištem iz zone „Nova“, unutar ili van povijesne jezgre</w:t>
            </w:r>
          </w:p>
        </w:tc>
        <w:tc>
          <w:tcPr>
            <w:tcW w:w="1843" w:type="dxa"/>
          </w:tcPr>
          <w:p w14:paraId="37434C85" w14:textId="77777777" w:rsidR="006502CD" w:rsidRPr="00BD1039" w:rsidRDefault="006502CD" w:rsidP="00BD1039">
            <w:pPr>
              <w:jc w:val="center"/>
              <w:rPr>
                <w:sz w:val="22"/>
                <w:szCs w:val="22"/>
                <w:lang w:val="hr-HR"/>
              </w:rPr>
            </w:pPr>
          </w:p>
          <w:p w14:paraId="2BDB6162" w14:textId="77777777" w:rsidR="006502CD" w:rsidRPr="00BD1039" w:rsidRDefault="006502CD" w:rsidP="00BD1039">
            <w:pPr>
              <w:jc w:val="center"/>
              <w:rPr>
                <w:sz w:val="22"/>
                <w:szCs w:val="22"/>
                <w:lang w:val="hr-HR"/>
              </w:rPr>
            </w:pPr>
            <w:r w:rsidRPr="00BD1039">
              <w:rPr>
                <w:sz w:val="22"/>
                <w:szCs w:val="22"/>
                <w:lang w:val="hr-HR"/>
              </w:rPr>
              <w:t>SS</w:t>
            </w:r>
          </w:p>
          <w:p w14:paraId="1A33C8FE" w14:textId="77777777" w:rsidR="006502CD" w:rsidRPr="00BD1039" w:rsidRDefault="006502CD" w:rsidP="00BD1039">
            <w:pPr>
              <w:jc w:val="center"/>
              <w:rPr>
                <w:sz w:val="22"/>
                <w:szCs w:val="22"/>
                <w:lang w:val="hr-HR"/>
              </w:rPr>
            </w:pPr>
            <w:r w:rsidRPr="00BD1039">
              <w:rPr>
                <w:sz w:val="22"/>
                <w:szCs w:val="22"/>
                <w:lang w:val="hr-HR"/>
              </w:rPr>
              <w:t>PU</w:t>
            </w:r>
          </w:p>
          <w:p w14:paraId="4FB26A53" w14:textId="77777777" w:rsidR="006502CD" w:rsidRPr="00BD1039" w:rsidRDefault="006502CD" w:rsidP="00BD1039">
            <w:pPr>
              <w:jc w:val="center"/>
              <w:rPr>
                <w:sz w:val="22"/>
                <w:szCs w:val="22"/>
                <w:lang w:val="hr-HR"/>
              </w:rPr>
            </w:pPr>
            <w:r w:rsidRPr="00BD1039">
              <w:rPr>
                <w:sz w:val="22"/>
                <w:szCs w:val="22"/>
                <w:lang w:val="hr-HR"/>
              </w:rPr>
              <w:t>U</w:t>
            </w:r>
          </w:p>
          <w:p w14:paraId="0AA5D8E2" w14:textId="77777777" w:rsidR="006502CD" w:rsidRPr="00BD1039" w:rsidRDefault="006502CD" w:rsidP="00BD1039">
            <w:pPr>
              <w:jc w:val="center"/>
              <w:rPr>
                <w:sz w:val="22"/>
                <w:szCs w:val="22"/>
                <w:lang w:val="hr-HR"/>
              </w:rPr>
            </w:pPr>
            <w:r w:rsidRPr="00BD1039">
              <w:rPr>
                <w:sz w:val="22"/>
                <w:szCs w:val="22"/>
                <w:lang w:val="hr-HR"/>
              </w:rPr>
              <w:t>SG</w:t>
            </w:r>
          </w:p>
        </w:tc>
        <w:tc>
          <w:tcPr>
            <w:tcW w:w="1842" w:type="dxa"/>
          </w:tcPr>
          <w:p w14:paraId="177E0AB4" w14:textId="77777777" w:rsidR="006502CD" w:rsidRPr="00BD1039" w:rsidRDefault="006502CD" w:rsidP="00BD1039">
            <w:pPr>
              <w:rPr>
                <w:sz w:val="22"/>
                <w:szCs w:val="22"/>
                <w:lang w:val="hr-HR"/>
              </w:rPr>
            </w:pPr>
            <w:r w:rsidRPr="00BD1039">
              <w:rPr>
                <w:sz w:val="22"/>
                <w:szCs w:val="22"/>
                <w:lang w:val="hr-HR"/>
              </w:rPr>
              <w:t>min. - 0,0m uskladiti sa susjednim građevinama</w:t>
            </w:r>
          </w:p>
          <w:p w14:paraId="596D627F" w14:textId="77777777" w:rsidR="006502CD" w:rsidRPr="00BD1039" w:rsidRDefault="006502CD" w:rsidP="00BD1039">
            <w:pPr>
              <w:rPr>
                <w:sz w:val="22"/>
                <w:szCs w:val="22"/>
                <w:lang w:val="hr-HR"/>
              </w:rPr>
            </w:pPr>
            <w:r w:rsidRPr="00BD1039">
              <w:rPr>
                <w:sz w:val="22"/>
                <w:szCs w:val="22"/>
                <w:lang w:val="hr-HR"/>
              </w:rPr>
              <w:t>max. - 15m ili postojeća ako je veća</w:t>
            </w:r>
          </w:p>
        </w:tc>
      </w:tr>
      <w:tr w:rsidR="006502CD" w:rsidRPr="00BD1039" w14:paraId="2EF108B0" w14:textId="77777777" w:rsidTr="00BD1039">
        <w:trPr>
          <w:trHeight w:val="420"/>
        </w:trPr>
        <w:tc>
          <w:tcPr>
            <w:tcW w:w="1506" w:type="dxa"/>
            <w:vMerge w:val="restart"/>
          </w:tcPr>
          <w:p w14:paraId="4993BE88" w14:textId="77777777" w:rsidR="006502CD" w:rsidRPr="00BD1039" w:rsidRDefault="006502CD" w:rsidP="00BD1039">
            <w:pPr>
              <w:rPr>
                <w:sz w:val="22"/>
                <w:szCs w:val="22"/>
                <w:lang w:val="hr-HR"/>
              </w:rPr>
            </w:pPr>
            <w:r w:rsidRPr="00BD1039">
              <w:rPr>
                <w:sz w:val="22"/>
                <w:szCs w:val="22"/>
                <w:lang w:val="hr-HR"/>
              </w:rPr>
              <w:t>Nova u povijesnoj jezgri</w:t>
            </w:r>
          </w:p>
        </w:tc>
        <w:tc>
          <w:tcPr>
            <w:tcW w:w="3989" w:type="dxa"/>
          </w:tcPr>
          <w:p w14:paraId="44014B10" w14:textId="77777777" w:rsidR="006502CD" w:rsidRPr="00BD1039" w:rsidRDefault="006502CD" w:rsidP="00BD1039">
            <w:pPr>
              <w:rPr>
                <w:sz w:val="22"/>
                <w:szCs w:val="22"/>
                <w:lang w:val="hr-HR"/>
              </w:rPr>
            </w:pPr>
            <w:r w:rsidRPr="00BD1039">
              <w:rPr>
                <w:sz w:val="22"/>
                <w:szCs w:val="22"/>
                <w:lang w:val="hr-HR"/>
              </w:rPr>
              <w:t>min - 300m2</w:t>
            </w:r>
          </w:p>
          <w:p w14:paraId="00A96E9F" w14:textId="77777777" w:rsidR="006502CD" w:rsidRPr="00BD1039" w:rsidRDefault="006502CD" w:rsidP="00BD1039">
            <w:pPr>
              <w:rPr>
                <w:sz w:val="22"/>
                <w:szCs w:val="22"/>
                <w:lang w:val="hr-HR"/>
              </w:rPr>
            </w:pPr>
          </w:p>
        </w:tc>
        <w:tc>
          <w:tcPr>
            <w:tcW w:w="1843" w:type="dxa"/>
          </w:tcPr>
          <w:p w14:paraId="7F057A03" w14:textId="77777777" w:rsidR="006502CD" w:rsidRPr="00BD1039" w:rsidRDefault="006502CD" w:rsidP="00BD1039">
            <w:pPr>
              <w:jc w:val="center"/>
              <w:rPr>
                <w:sz w:val="22"/>
                <w:szCs w:val="22"/>
                <w:lang w:val="hr-HR"/>
              </w:rPr>
            </w:pPr>
            <w:r w:rsidRPr="00BD1039">
              <w:rPr>
                <w:sz w:val="22"/>
                <w:szCs w:val="22"/>
                <w:lang w:val="hr-HR"/>
              </w:rPr>
              <w:t>SS</w:t>
            </w:r>
          </w:p>
          <w:p w14:paraId="1026C466" w14:textId="77777777" w:rsidR="006502CD" w:rsidRPr="00BD1039" w:rsidRDefault="006502CD" w:rsidP="00BD1039">
            <w:pPr>
              <w:jc w:val="center"/>
              <w:rPr>
                <w:sz w:val="22"/>
                <w:szCs w:val="22"/>
                <w:lang w:val="hr-HR"/>
              </w:rPr>
            </w:pPr>
            <w:r w:rsidRPr="00BD1039">
              <w:rPr>
                <w:sz w:val="22"/>
                <w:szCs w:val="22"/>
                <w:lang w:val="hr-HR"/>
              </w:rPr>
              <w:t>PU</w:t>
            </w:r>
          </w:p>
        </w:tc>
        <w:tc>
          <w:tcPr>
            <w:tcW w:w="1842" w:type="dxa"/>
            <w:vMerge w:val="restart"/>
          </w:tcPr>
          <w:p w14:paraId="3A492D16" w14:textId="77777777" w:rsidR="006502CD" w:rsidRPr="00BD1039" w:rsidRDefault="006502CD" w:rsidP="00BD1039">
            <w:pPr>
              <w:rPr>
                <w:sz w:val="22"/>
                <w:szCs w:val="22"/>
                <w:lang w:val="hr-HR"/>
              </w:rPr>
            </w:pPr>
            <w:r w:rsidRPr="00BD1039">
              <w:rPr>
                <w:sz w:val="22"/>
                <w:szCs w:val="22"/>
                <w:lang w:val="hr-HR"/>
              </w:rPr>
              <w:t>min. - uskladiti sa susjednim građevinama</w:t>
            </w:r>
          </w:p>
          <w:p w14:paraId="24536907" w14:textId="77777777" w:rsidR="006502CD" w:rsidRPr="00BD1039" w:rsidRDefault="006502CD" w:rsidP="00BD1039">
            <w:pPr>
              <w:rPr>
                <w:sz w:val="22"/>
                <w:szCs w:val="22"/>
                <w:lang w:val="hr-HR"/>
              </w:rPr>
            </w:pPr>
            <w:r w:rsidRPr="00BD1039">
              <w:rPr>
                <w:sz w:val="22"/>
                <w:szCs w:val="22"/>
                <w:lang w:val="hr-HR"/>
              </w:rPr>
              <w:t xml:space="preserve">max. - 15m </w:t>
            </w:r>
          </w:p>
        </w:tc>
      </w:tr>
      <w:tr w:rsidR="006502CD" w:rsidRPr="00BD1039" w14:paraId="50E80F75" w14:textId="77777777" w:rsidTr="00BD1039">
        <w:trPr>
          <w:trHeight w:val="534"/>
        </w:trPr>
        <w:tc>
          <w:tcPr>
            <w:tcW w:w="1506" w:type="dxa"/>
            <w:vMerge/>
          </w:tcPr>
          <w:p w14:paraId="6FE704ED" w14:textId="77777777" w:rsidR="006502CD" w:rsidRPr="00BD1039" w:rsidRDefault="006502CD" w:rsidP="00BD1039">
            <w:pPr>
              <w:rPr>
                <w:sz w:val="22"/>
                <w:szCs w:val="22"/>
                <w:lang w:val="hr-HR"/>
              </w:rPr>
            </w:pPr>
          </w:p>
        </w:tc>
        <w:tc>
          <w:tcPr>
            <w:tcW w:w="3989" w:type="dxa"/>
          </w:tcPr>
          <w:p w14:paraId="0CB4F2C2" w14:textId="77777777" w:rsidR="006502CD" w:rsidRPr="00BD1039" w:rsidRDefault="006502CD" w:rsidP="00BD1039">
            <w:pPr>
              <w:rPr>
                <w:sz w:val="22"/>
                <w:szCs w:val="22"/>
                <w:lang w:val="hr-HR"/>
              </w:rPr>
            </w:pPr>
            <w:r w:rsidRPr="00BD1039">
              <w:rPr>
                <w:sz w:val="22"/>
                <w:szCs w:val="22"/>
                <w:lang w:val="hr-HR"/>
              </w:rPr>
              <w:t>max - 3.000m2</w:t>
            </w:r>
          </w:p>
        </w:tc>
        <w:tc>
          <w:tcPr>
            <w:tcW w:w="1843" w:type="dxa"/>
          </w:tcPr>
          <w:p w14:paraId="14D1BD4B" w14:textId="77777777" w:rsidR="006502CD" w:rsidRPr="00BD1039" w:rsidRDefault="006502CD" w:rsidP="00BD1039">
            <w:pPr>
              <w:jc w:val="center"/>
              <w:rPr>
                <w:sz w:val="22"/>
                <w:szCs w:val="22"/>
                <w:lang w:val="hr-HR"/>
              </w:rPr>
            </w:pPr>
            <w:r w:rsidRPr="00BD1039">
              <w:rPr>
                <w:sz w:val="22"/>
                <w:szCs w:val="22"/>
                <w:lang w:val="hr-HR"/>
              </w:rPr>
              <w:t>SS</w:t>
            </w:r>
          </w:p>
          <w:p w14:paraId="4D579E4B" w14:textId="77777777" w:rsidR="006502CD" w:rsidRPr="00BD1039" w:rsidRDefault="006502CD" w:rsidP="00BD1039">
            <w:pPr>
              <w:jc w:val="center"/>
              <w:rPr>
                <w:sz w:val="22"/>
                <w:szCs w:val="22"/>
                <w:lang w:val="hr-HR"/>
              </w:rPr>
            </w:pPr>
            <w:r w:rsidRPr="00BD1039">
              <w:rPr>
                <w:sz w:val="22"/>
                <w:szCs w:val="22"/>
                <w:lang w:val="hr-HR"/>
              </w:rPr>
              <w:t>SG</w:t>
            </w:r>
          </w:p>
        </w:tc>
        <w:tc>
          <w:tcPr>
            <w:tcW w:w="1842" w:type="dxa"/>
            <w:vMerge/>
          </w:tcPr>
          <w:p w14:paraId="356077FE" w14:textId="77777777" w:rsidR="006502CD" w:rsidRPr="00BD1039" w:rsidRDefault="006502CD" w:rsidP="00BD1039">
            <w:pPr>
              <w:rPr>
                <w:sz w:val="22"/>
                <w:szCs w:val="22"/>
                <w:lang w:val="hr-HR"/>
              </w:rPr>
            </w:pPr>
          </w:p>
        </w:tc>
      </w:tr>
      <w:tr w:rsidR="006502CD" w:rsidRPr="00BD1039" w14:paraId="224A56F0" w14:textId="77777777" w:rsidTr="00BD1039">
        <w:trPr>
          <w:trHeight w:val="146"/>
        </w:trPr>
        <w:tc>
          <w:tcPr>
            <w:tcW w:w="1506" w:type="dxa"/>
            <w:vMerge/>
          </w:tcPr>
          <w:p w14:paraId="71A5E094" w14:textId="77777777" w:rsidR="006502CD" w:rsidRPr="00BD1039" w:rsidRDefault="006502CD" w:rsidP="00BD1039">
            <w:pPr>
              <w:rPr>
                <w:sz w:val="22"/>
                <w:szCs w:val="22"/>
                <w:lang w:val="hr-HR"/>
              </w:rPr>
            </w:pPr>
          </w:p>
        </w:tc>
        <w:tc>
          <w:tcPr>
            <w:tcW w:w="3989" w:type="dxa"/>
          </w:tcPr>
          <w:p w14:paraId="03A58F3F" w14:textId="77777777" w:rsidR="006502CD" w:rsidRPr="00BD1039" w:rsidRDefault="006502CD" w:rsidP="00BD1039">
            <w:pPr>
              <w:rPr>
                <w:sz w:val="22"/>
                <w:szCs w:val="22"/>
                <w:lang w:val="hr-HR"/>
              </w:rPr>
            </w:pPr>
            <w:r w:rsidRPr="00BD1039">
              <w:rPr>
                <w:sz w:val="22"/>
                <w:szCs w:val="22"/>
                <w:lang w:val="hr-HR"/>
              </w:rPr>
              <w:t>max - 1.000m2</w:t>
            </w:r>
          </w:p>
        </w:tc>
        <w:tc>
          <w:tcPr>
            <w:tcW w:w="1843" w:type="dxa"/>
          </w:tcPr>
          <w:p w14:paraId="01751292" w14:textId="77777777" w:rsidR="006502CD" w:rsidRPr="00BD1039" w:rsidRDefault="006502CD" w:rsidP="00BD1039">
            <w:pPr>
              <w:jc w:val="center"/>
              <w:rPr>
                <w:sz w:val="22"/>
                <w:szCs w:val="22"/>
                <w:lang w:val="hr-HR"/>
              </w:rPr>
            </w:pPr>
            <w:r w:rsidRPr="00BD1039">
              <w:rPr>
                <w:sz w:val="22"/>
                <w:szCs w:val="22"/>
                <w:lang w:val="hr-HR"/>
              </w:rPr>
              <w:t>PU</w:t>
            </w:r>
          </w:p>
          <w:p w14:paraId="035624BD" w14:textId="77777777" w:rsidR="006502CD" w:rsidRPr="00BD1039" w:rsidRDefault="006502CD" w:rsidP="00BD1039">
            <w:pPr>
              <w:jc w:val="center"/>
              <w:rPr>
                <w:sz w:val="22"/>
                <w:szCs w:val="22"/>
                <w:lang w:val="hr-HR"/>
              </w:rPr>
            </w:pPr>
            <w:r w:rsidRPr="00BD1039">
              <w:rPr>
                <w:sz w:val="22"/>
                <w:szCs w:val="22"/>
                <w:lang w:val="hr-HR"/>
              </w:rPr>
              <w:t>U</w:t>
            </w:r>
          </w:p>
        </w:tc>
        <w:tc>
          <w:tcPr>
            <w:tcW w:w="1842" w:type="dxa"/>
            <w:vMerge/>
          </w:tcPr>
          <w:p w14:paraId="1ACC14E5" w14:textId="77777777" w:rsidR="006502CD" w:rsidRPr="00BD1039" w:rsidRDefault="006502CD" w:rsidP="00BD1039">
            <w:pPr>
              <w:rPr>
                <w:sz w:val="22"/>
                <w:szCs w:val="22"/>
                <w:lang w:val="hr-HR"/>
              </w:rPr>
            </w:pPr>
          </w:p>
        </w:tc>
      </w:tr>
      <w:tr w:rsidR="006502CD" w:rsidRPr="00BD1039" w14:paraId="44EAB9F6" w14:textId="77777777" w:rsidTr="00BD1039">
        <w:trPr>
          <w:trHeight w:val="972"/>
        </w:trPr>
        <w:tc>
          <w:tcPr>
            <w:tcW w:w="1506" w:type="dxa"/>
          </w:tcPr>
          <w:p w14:paraId="18F60327" w14:textId="77777777" w:rsidR="006502CD" w:rsidRPr="00BD1039" w:rsidRDefault="006502CD" w:rsidP="00BD1039">
            <w:pPr>
              <w:rPr>
                <w:sz w:val="22"/>
                <w:szCs w:val="22"/>
                <w:lang w:val="hr-HR"/>
              </w:rPr>
            </w:pPr>
            <w:r w:rsidRPr="00BD1039">
              <w:rPr>
                <w:sz w:val="22"/>
                <w:szCs w:val="22"/>
                <w:lang w:val="hr-HR"/>
              </w:rPr>
              <w:t>Nova van povijesne jezgre</w:t>
            </w:r>
          </w:p>
        </w:tc>
        <w:tc>
          <w:tcPr>
            <w:tcW w:w="3989" w:type="dxa"/>
          </w:tcPr>
          <w:p w14:paraId="30E3B5B7" w14:textId="77777777" w:rsidR="006502CD" w:rsidRPr="00BD1039" w:rsidRDefault="006502CD" w:rsidP="00BD1039">
            <w:pPr>
              <w:rPr>
                <w:sz w:val="22"/>
                <w:szCs w:val="22"/>
                <w:lang w:val="hr-HR"/>
              </w:rPr>
            </w:pPr>
            <w:r w:rsidRPr="00BD1039">
              <w:rPr>
                <w:sz w:val="22"/>
                <w:szCs w:val="22"/>
                <w:lang w:val="hr-HR"/>
              </w:rPr>
              <w:t>min - 400m2, ili jednaka površini zone, ako je ona manja</w:t>
            </w:r>
          </w:p>
          <w:p w14:paraId="2ABEF4B4" w14:textId="77777777" w:rsidR="006502CD" w:rsidRPr="00BD1039" w:rsidRDefault="006502CD" w:rsidP="00BD1039">
            <w:pPr>
              <w:rPr>
                <w:sz w:val="22"/>
                <w:szCs w:val="22"/>
                <w:lang w:val="hr-HR"/>
              </w:rPr>
            </w:pPr>
          </w:p>
          <w:p w14:paraId="7ABE5698" w14:textId="77777777" w:rsidR="006502CD" w:rsidRPr="00BD1039" w:rsidRDefault="006502CD" w:rsidP="00BD1039">
            <w:pPr>
              <w:rPr>
                <w:sz w:val="22"/>
                <w:szCs w:val="22"/>
                <w:lang w:val="hr-HR"/>
              </w:rPr>
            </w:pPr>
            <w:r w:rsidRPr="00BD1039">
              <w:rPr>
                <w:sz w:val="22"/>
                <w:szCs w:val="22"/>
                <w:lang w:val="hr-HR"/>
              </w:rPr>
              <w:t>max - jednaka najvećoj površini po tipologiji dozvoljenoj ovim odredbama, uključujući mogućnost  spajanja sa zemljištem unutar povijesne jezgre</w:t>
            </w:r>
          </w:p>
        </w:tc>
        <w:tc>
          <w:tcPr>
            <w:tcW w:w="1843" w:type="dxa"/>
          </w:tcPr>
          <w:p w14:paraId="730D0C6D" w14:textId="77777777" w:rsidR="006502CD" w:rsidRPr="00BD1039" w:rsidRDefault="006502CD" w:rsidP="00BD1039">
            <w:pPr>
              <w:jc w:val="center"/>
              <w:rPr>
                <w:sz w:val="22"/>
                <w:szCs w:val="22"/>
                <w:lang w:val="hr-HR"/>
              </w:rPr>
            </w:pPr>
          </w:p>
          <w:p w14:paraId="56A295ED" w14:textId="77777777" w:rsidR="006502CD" w:rsidRPr="00BD1039" w:rsidRDefault="006502CD" w:rsidP="00BD1039">
            <w:pPr>
              <w:jc w:val="center"/>
              <w:rPr>
                <w:sz w:val="22"/>
                <w:szCs w:val="22"/>
                <w:lang w:val="hr-HR"/>
              </w:rPr>
            </w:pPr>
            <w:r w:rsidRPr="00BD1039">
              <w:rPr>
                <w:sz w:val="22"/>
                <w:szCs w:val="22"/>
                <w:lang w:val="hr-HR"/>
              </w:rPr>
              <w:t>SS</w:t>
            </w:r>
          </w:p>
          <w:p w14:paraId="365E8754" w14:textId="77777777" w:rsidR="006502CD" w:rsidRPr="00BD1039" w:rsidRDefault="006502CD" w:rsidP="00BD1039">
            <w:pPr>
              <w:jc w:val="center"/>
              <w:rPr>
                <w:sz w:val="22"/>
                <w:szCs w:val="22"/>
                <w:lang w:val="hr-HR"/>
              </w:rPr>
            </w:pPr>
            <w:r w:rsidRPr="00BD1039">
              <w:rPr>
                <w:sz w:val="22"/>
                <w:szCs w:val="22"/>
                <w:lang w:val="hr-HR"/>
              </w:rPr>
              <w:t>PU</w:t>
            </w:r>
          </w:p>
          <w:p w14:paraId="637A805F" w14:textId="77777777" w:rsidR="006502CD" w:rsidRPr="00BD1039" w:rsidRDefault="006502CD" w:rsidP="00BD1039">
            <w:pPr>
              <w:jc w:val="center"/>
              <w:rPr>
                <w:sz w:val="22"/>
                <w:szCs w:val="22"/>
                <w:lang w:val="hr-HR"/>
              </w:rPr>
            </w:pPr>
            <w:r w:rsidRPr="00BD1039">
              <w:rPr>
                <w:sz w:val="22"/>
                <w:szCs w:val="22"/>
                <w:lang w:val="hr-HR"/>
              </w:rPr>
              <w:t>SG</w:t>
            </w:r>
          </w:p>
        </w:tc>
        <w:tc>
          <w:tcPr>
            <w:tcW w:w="1842" w:type="dxa"/>
          </w:tcPr>
          <w:p w14:paraId="6D9BBB10" w14:textId="77777777" w:rsidR="006502CD" w:rsidRPr="00BD1039" w:rsidRDefault="006502CD" w:rsidP="00BD1039">
            <w:pPr>
              <w:rPr>
                <w:sz w:val="22"/>
                <w:szCs w:val="22"/>
                <w:lang w:val="hr-HR"/>
              </w:rPr>
            </w:pPr>
            <w:r w:rsidRPr="00BD1039">
              <w:rPr>
                <w:sz w:val="22"/>
                <w:szCs w:val="22"/>
                <w:lang w:val="hr-HR"/>
              </w:rPr>
              <w:t>min. - 5,0m</w:t>
            </w:r>
          </w:p>
          <w:p w14:paraId="0A644D00" w14:textId="77777777" w:rsidR="006502CD" w:rsidRPr="00BD1039" w:rsidRDefault="006502CD" w:rsidP="00BD1039">
            <w:pPr>
              <w:rPr>
                <w:sz w:val="22"/>
                <w:szCs w:val="22"/>
                <w:lang w:val="hr-HR"/>
              </w:rPr>
            </w:pPr>
            <w:r w:rsidRPr="00BD1039">
              <w:rPr>
                <w:sz w:val="22"/>
                <w:szCs w:val="22"/>
                <w:lang w:val="hr-HR"/>
              </w:rPr>
              <w:t>max. - 15,0m</w:t>
            </w:r>
          </w:p>
        </w:tc>
      </w:tr>
      <w:tr w:rsidR="006502CD" w:rsidRPr="00BD1039" w14:paraId="0C60AF01" w14:textId="77777777" w:rsidTr="00BD1039">
        <w:tc>
          <w:tcPr>
            <w:tcW w:w="1506" w:type="dxa"/>
          </w:tcPr>
          <w:p w14:paraId="7BECFEB6" w14:textId="77777777" w:rsidR="006502CD" w:rsidRPr="00BD1039" w:rsidRDefault="006502CD" w:rsidP="00BD1039">
            <w:pPr>
              <w:rPr>
                <w:sz w:val="22"/>
                <w:szCs w:val="22"/>
                <w:lang w:val="hr-HR"/>
              </w:rPr>
            </w:pPr>
            <w:r w:rsidRPr="00BD1039">
              <w:rPr>
                <w:sz w:val="22"/>
                <w:szCs w:val="22"/>
                <w:lang w:val="hr-HR"/>
              </w:rPr>
              <w:t>Zeleno</w:t>
            </w:r>
          </w:p>
        </w:tc>
        <w:tc>
          <w:tcPr>
            <w:tcW w:w="3989" w:type="dxa"/>
          </w:tcPr>
          <w:p w14:paraId="4DF47EFB" w14:textId="77777777" w:rsidR="006502CD" w:rsidRPr="00BD1039" w:rsidRDefault="006502CD" w:rsidP="00BD1039">
            <w:pPr>
              <w:rPr>
                <w:sz w:val="22"/>
                <w:szCs w:val="22"/>
                <w:lang w:val="hr-HR"/>
              </w:rPr>
            </w:pPr>
            <w:r w:rsidRPr="00BD1039">
              <w:rPr>
                <w:sz w:val="22"/>
                <w:szCs w:val="22"/>
                <w:lang w:val="hr-HR"/>
              </w:rPr>
              <w:t>jednaka površini zone</w:t>
            </w:r>
          </w:p>
        </w:tc>
        <w:tc>
          <w:tcPr>
            <w:tcW w:w="1843" w:type="dxa"/>
          </w:tcPr>
          <w:p w14:paraId="37B84E8F" w14:textId="77777777" w:rsidR="006502CD" w:rsidRPr="00BD1039" w:rsidRDefault="006502CD" w:rsidP="00BD1039">
            <w:pPr>
              <w:rPr>
                <w:sz w:val="22"/>
                <w:szCs w:val="22"/>
                <w:lang w:val="hr-HR"/>
              </w:rPr>
            </w:pPr>
          </w:p>
        </w:tc>
        <w:tc>
          <w:tcPr>
            <w:tcW w:w="1842" w:type="dxa"/>
          </w:tcPr>
          <w:p w14:paraId="34AA8297" w14:textId="77777777" w:rsidR="006502CD" w:rsidRPr="00BD1039" w:rsidRDefault="006502CD" w:rsidP="00BD1039">
            <w:pPr>
              <w:rPr>
                <w:sz w:val="22"/>
                <w:szCs w:val="22"/>
                <w:lang w:val="hr-HR"/>
              </w:rPr>
            </w:pPr>
          </w:p>
        </w:tc>
      </w:tr>
      <w:tr w:rsidR="006502CD" w:rsidRPr="00BD1039" w14:paraId="4A7C8E55" w14:textId="77777777" w:rsidTr="00BD1039">
        <w:tc>
          <w:tcPr>
            <w:tcW w:w="1506" w:type="dxa"/>
          </w:tcPr>
          <w:p w14:paraId="74266C29" w14:textId="77777777" w:rsidR="006502CD" w:rsidRPr="00BD1039" w:rsidRDefault="006502CD" w:rsidP="00BD1039">
            <w:pPr>
              <w:rPr>
                <w:sz w:val="22"/>
                <w:szCs w:val="22"/>
                <w:lang w:val="hr-HR"/>
              </w:rPr>
            </w:pPr>
            <w:r w:rsidRPr="00BD1039">
              <w:rPr>
                <w:sz w:val="22"/>
                <w:szCs w:val="22"/>
                <w:lang w:val="hr-HR"/>
              </w:rPr>
              <w:t>Javna prometna površina osim cesta</w:t>
            </w:r>
          </w:p>
        </w:tc>
        <w:tc>
          <w:tcPr>
            <w:tcW w:w="3989" w:type="dxa"/>
          </w:tcPr>
          <w:p w14:paraId="011066F2" w14:textId="77777777" w:rsidR="006502CD" w:rsidRPr="00BD1039" w:rsidRDefault="006502CD" w:rsidP="00BD1039">
            <w:pPr>
              <w:rPr>
                <w:sz w:val="22"/>
                <w:szCs w:val="22"/>
                <w:lang w:val="hr-HR"/>
              </w:rPr>
            </w:pPr>
            <w:r w:rsidRPr="00BD1039">
              <w:rPr>
                <w:sz w:val="22"/>
                <w:szCs w:val="22"/>
                <w:lang w:val="hr-HR"/>
              </w:rPr>
              <w:t>jednaka površini zone</w:t>
            </w:r>
          </w:p>
        </w:tc>
        <w:tc>
          <w:tcPr>
            <w:tcW w:w="1843" w:type="dxa"/>
          </w:tcPr>
          <w:p w14:paraId="6D4A03BD" w14:textId="77777777" w:rsidR="006502CD" w:rsidRPr="00BD1039" w:rsidRDefault="006502CD" w:rsidP="00BD1039">
            <w:pPr>
              <w:rPr>
                <w:sz w:val="22"/>
                <w:szCs w:val="22"/>
                <w:lang w:val="hr-HR"/>
              </w:rPr>
            </w:pPr>
          </w:p>
        </w:tc>
        <w:tc>
          <w:tcPr>
            <w:tcW w:w="1842" w:type="dxa"/>
          </w:tcPr>
          <w:p w14:paraId="4B7E61D9" w14:textId="77777777" w:rsidR="006502CD" w:rsidRPr="00BD1039" w:rsidRDefault="006502CD" w:rsidP="00BD1039">
            <w:pPr>
              <w:rPr>
                <w:sz w:val="22"/>
                <w:szCs w:val="22"/>
                <w:lang w:val="hr-HR"/>
              </w:rPr>
            </w:pPr>
          </w:p>
        </w:tc>
      </w:tr>
    </w:tbl>
    <w:p w14:paraId="276D3E2E" w14:textId="77777777" w:rsidR="006502CD" w:rsidRPr="00BD1039" w:rsidRDefault="006502CD" w:rsidP="006502CD">
      <w:pPr>
        <w:rPr>
          <w:sz w:val="22"/>
          <w:szCs w:val="22"/>
          <w:lang w:val="hr-HR"/>
        </w:rPr>
      </w:pPr>
    </w:p>
    <w:p w14:paraId="24F72262" w14:textId="77777777" w:rsidR="006502CD" w:rsidRPr="00BD1039" w:rsidRDefault="006502CD" w:rsidP="006502CD">
      <w:pPr>
        <w:rPr>
          <w:sz w:val="22"/>
          <w:szCs w:val="22"/>
          <w:lang w:val="hr-HR"/>
        </w:rPr>
      </w:pPr>
    </w:p>
    <w:p w14:paraId="37EEE1DE" w14:textId="77777777" w:rsidR="006502CD" w:rsidRPr="00BD1039" w:rsidRDefault="006502CD" w:rsidP="006502CD">
      <w:pPr>
        <w:rPr>
          <w:sz w:val="22"/>
          <w:szCs w:val="22"/>
          <w:lang w:val="hr-HR"/>
        </w:rPr>
      </w:pPr>
      <w:r w:rsidRPr="00BD1039">
        <w:rPr>
          <w:sz w:val="22"/>
          <w:szCs w:val="22"/>
          <w:lang w:val="hr-HR"/>
        </w:rPr>
        <w:t>*ZONA OBLIKA KORIŠTENJA</w:t>
      </w:r>
    </w:p>
    <w:p w14:paraId="625BDA70" w14:textId="77777777" w:rsidR="006502CD" w:rsidRPr="00BD1039" w:rsidRDefault="006502CD" w:rsidP="006502CD">
      <w:pPr>
        <w:widowControl w:val="0"/>
        <w:numPr>
          <w:ilvl w:val="0"/>
          <w:numId w:val="35"/>
        </w:numPr>
        <w:spacing w:line="280" w:lineRule="exact"/>
        <w:rPr>
          <w:sz w:val="22"/>
          <w:szCs w:val="22"/>
          <w:lang w:val="hr-HR"/>
        </w:rPr>
      </w:pPr>
      <w:r w:rsidRPr="00BD1039">
        <w:rPr>
          <w:sz w:val="22"/>
          <w:szCs w:val="22"/>
          <w:lang w:val="hr-HR"/>
        </w:rPr>
        <w:t>Nova = NOVA GRADNJA</w:t>
      </w:r>
    </w:p>
    <w:p w14:paraId="78D7DDE4" w14:textId="77777777" w:rsidR="006502CD" w:rsidRPr="00BD1039" w:rsidRDefault="006502CD" w:rsidP="006502CD">
      <w:pPr>
        <w:widowControl w:val="0"/>
        <w:numPr>
          <w:ilvl w:val="0"/>
          <w:numId w:val="35"/>
        </w:numPr>
        <w:spacing w:line="280" w:lineRule="exact"/>
        <w:rPr>
          <w:sz w:val="22"/>
          <w:szCs w:val="22"/>
          <w:lang w:val="hr-HR"/>
        </w:rPr>
      </w:pPr>
      <w:r w:rsidRPr="00BD1039">
        <w:rPr>
          <w:sz w:val="22"/>
          <w:szCs w:val="22"/>
          <w:lang w:val="hr-HR"/>
        </w:rPr>
        <w:t>Sanacija = DOVRŠENJE DIJELOVA NASELJA INTERPOLACIJOM POJEDINAČNIH NOVIH GRAĐEVINA I SANACIJA GRAĐEVINA -  PROMJENA STANJA GRAĐEVINA (UKLANJANJE, ZAMJENA, REKONSTRUKCIJA, OBNOVA)</w:t>
      </w:r>
    </w:p>
    <w:p w14:paraId="0C68608D" w14:textId="77777777" w:rsidR="006502CD" w:rsidRPr="00BD1039" w:rsidRDefault="006502CD" w:rsidP="006502CD">
      <w:pPr>
        <w:widowControl w:val="0"/>
        <w:numPr>
          <w:ilvl w:val="0"/>
          <w:numId w:val="35"/>
        </w:numPr>
        <w:spacing w:line="280" w:lineRule="exact"/>
        <w:rPr>
          <w:sz w:val="22"/>
          <w:szCs w:val="22"/>
          <w:lang w:val="hr-HR"/>
        </w:rPr>
      </w:pPr>
      <w:r w:rsidRPr="00BD1039">
        <w:rPr>
          <w:sz w:val="22"/>
          <w:szCs w:val="22"/>
          <w:lang w:val="hr-HR"/>
        </w:rPr>
        <w:t>Zeleno = Javne zelene površine i zaštitne zelene površine</w:t>
      </w:r>
    </w:p>
    <w:p w14:paraId="1B4CCA48" w14:textId="77777777" w:rsidR="006502CD" w:rsidRPr="00BD1039" w:rsidRDefault="006502CD" w:rsidP="006502CD">
      <w:pPr>
        <w:widowControl w:val="0"/>
        <w:numPr>
          <w:ilvl w:val="0"/>
          <w:numId w:val="35"/>
        </w:numPr>
        <w:spacing w:line="280" w:lineRule="exact"/>
        <w:rPr>
          <w:sz w:val="22"/>
          <w:szCs w:val="22"/>
          <w:lang w:val="hr-HR"/>
        </w:rPr>
      </w:pPr>
      <w:r w:rsidRPr="00BD1039">
        <w:rPr>
          <w:sz w:val="22"/>
          <w:szCs w:val="22"/>
          <w:lang w:val="hr-HR"/>
        </w:rPr>
        <w:t xml:space="preserve">Povijesna jezgra - povijesni zbijeni centralni dio naselja označen na listu br. 3. - Uvjeti korištenja, uređenja i zaštite površina </w:t>
      </w:r>
    </w:p>
    <w:p w14:paraId="6BF8E373" w14:textId="77777777" w:rsidR="006502CD" w:rsidRPr="00BD1039" w:rsidRDefault="006502CD" w:rsidP="006502CD">
      <w:pPr>
        <w:widowControl w:val="0"/>
        <w:numPr>
          <w:ilvl w:val="0"/>
          <w:numId w:val="35"/>
        </w:numPr>
        <w:spacing w:line="280" w:lineRule="exact"/>
        <w:rPr>
          <w:sz w:val="22"/>
          <w:szCs w:val="22"/>
          <w:lang w:val="hr-HR"/>
        </w:rPr>
      </w:pPr>
      <w:r w:rsidRPr="00BD1039">
        <w:rPr>
          <w:sz w:val="22"/>
          <w:szCs w:val="22"/>
          <w:lang w:val="hr-HR"/>
        </w:rPr>
        <w:t>kod spajanja zemljišta raznih zona oblika korištenja u jednu građevnu česticu, primjenjuju se uvjeti za zonu koja je površinom najviše zastupljena u novo definiranoj građevnoj čestici</w:t>
      </w:r>
    </w:p>
    <w:p w14:paraId="463AB4EE" w14:textId="77777777" w:rsidR="006502CD" w:rsidRPr="00BD1039" w:rsidRDefault="006502CD" w:rsidP="006502CD">
      <w:pPr>
        <w:rPr>
          <w:sz w:val="22"/>
          <w:szCs w:val="22"/>
          <w:lang w:val="hr-HR"/>
        </w:rPr>
      </w:pPr>
    </w:p>
    <w:p w14:paraId="553BD591" w14:textId="77777777" w:rsidR="006502CD" w:rsidRPr="00BD1039" w:rsidRDefault="006502CD" w:rsidP="006502CD">
      <w:pPr>
        <w:rPr>
          <w:sz w:val="22"/>
          <w:szCs w:val="22"/>
          <w:lang w:val="hr-HR"/>
        </w:rPr>
      </w:pPr>
      <w:r w:rsidRPr="00BD1039">
        <w:rPr>
          <w:sz w:val="22"/>
          <w:szCs w:val="22"/>
          <w:lang w:val="hr-HR"/>
        </w:rPr>
        <w:t xml:space="preserve">(2) Podaci iz tablice u stavku 1. su u cijelosti primjenjivi za građevine svih namjena, ukoliko nije drugačije određeno ovim odredbama. </w:t>
      </w:r>
    </w:p>
    <w:p w14:paraId="737D03F9" w14:textId="77777777" w:rsidR="006502CD" w:rsidRPr="00BD1039" w:rsidRDefault="006502CD" w:rsidP="006502CD">
      <w:pPr>
        <w:rPr>
          <w:sz w:val="22"/>
          <w:szCs w:val="22"/>
          <w:lang w:val="hr-HR"/>
        </w:rPr>
      </w:pPr>
    </w:p>
    <w:p w14:paraId="1E0E61AB" w14:textId="77777777" w:rsidR="006502CD" w:rsidRPr="00BD1039" w:rsidRDefault="006502CD" w:rsidP="006502CD">
      <w:pPr>
        <w:rPr>
          <w:sz w:val="22"/>
          <w:szCs w:val="22"/>
          <w:lang w:val="hr-HR"/>
        </w:rPr>
      </w:pPr>
    </w:p>
    <w:p w14:paraId="28C59A7D" w14:textId="77777777" w:rsidR="006502CD" w:rsidRPr="00BD1039" w:rsidRDefault="006502CD" w:rsidP="006502CD">
      <w:pPr>
        <w:widowControl w:val="0"/>
        <w:numPr>
          <w:ilvl w:val="0"/>
          <w:numId w:val="27"/>
        </w:numPr>
        <w:spacing w:line="280" w:lineRule="exact"/>
        <w:jc w:val="center"/>
        <w:rPr>
          <w:b/>
          <w:sz w:val="22"/>
          <w:szCs w:val="22"/>
          <w:lang w:val="hr-HR"/>
        </w:rPr>
      </w:pPr>
    </w:p>
    <w:p w14:paraId="3FC47E2F" w14:textId="77777777" w:rsidR="006502CD" w:rsidRPr="00BD1039" w:rsidRDefault="006502CD" w:rsidP="006502CD">
      <w:pPr>
        <w:rPr>
          <w:sz w:val="22"/>
          <w:szCs w:val="22"/>
          <w:lang w:val="hr-HR"/>
        </w:rPr>
      </w:pPr>
    </w:p>
    <w:p w14:paraId="7029A391" w14:textId="77777777" w:rsidR="006502CD" w:rsidRPr="00BD1039" w:rsidRDefault="006502CD" w:rsidP="006502CD">
      <w:pPr>
        <w:rPr>
          <w:sz w:val="22"/>
          <w:szCs w:val="22"/>
          <w:lang w:val="hr-HR"/>
        </w:rPr>
      </w:pPr>
      <w:r w:rsidRPr="00BD1039">
        <w:rPr>
          <w:sz w:val="22"/>
          <w:szCs w:val="22"/>
          <w:lang w:val="hr-HR"/>
        </w:rPr>
        <w:t>(1) U pogledu načina gradnje, prema prikazu na listu br.4 - „Način gradnje“ obiteljske građevine (stambene zgrade) se mogu graditi na svim područjima, ukoliko je to u skladu s namjenom površina.</w:t>
      </w:r>
    </w:p>
    <w:p w14:paraId="0874F15B" w14:textId="77777777" w:rsidR="006502CD" w:rsidRPr="00BD1039" w:rsidRDefault="006502CD" w:rsidP="006502CD">
      <w:pPr>
        <w:rPr>
          <w:sz w:val="22"/>
          <w:szCs w:val="22"/>
          <w:lang w:val="hr-HR"/>
        </w:rPr>
      </w:pPr>
    </w:p>
    <w:p w14:paraId="095BF752" w14:textId="77777777" w:rsidR="006502CD" w:rsidRPr="00BD1039" w:rsidRDefault="006502CD" w:rsidP="006502CD">
      <w:pPr>
        <w:rPr>
          <w:sz w:val="22"/>
          <w:szCs w:val="22"/>
          <w:lang w:val="hr-HR"/>
        </w:rPr>
      </w:pPr>
      <w:r w:rsidRPr="00BD1039">
        <w:rPr>
          <w:sz w:val="22"/>
          <w:szCs w:val="22"/>
          <w:lang w:val="hr-HR"/>
        </w:rPr>
        <w:t>(2) Višestambene građevine (zgrade) mogu se graditi unutar zona oznaka „Obiteljske i višestambene zgrade“ i „Mješovita gradnja - Općenita“, kada je to u skladu s namjenom površina.</w:t>
      </w:r>
    </w:p>
    <w:p w14:paraId="282BAE4D" w14:textId="77777777" w:rsidR="006502CD" w:rsidRPr="00BD1039" w:rsidRDefault="006502CD" w:rsidP="006502CD">
      <w:pPr>
        <w:rPr>
          <w:sz w:val="22"/>
          <w:szCs w:val="22"/>
          <w:lang w:val="hr-HR"/>
        </w:rPr>
      </w:pPr>
    </w:p>
    <w:p w14:paraId="2ECA8B94" w14:textId="77777777" w:rsidR="006502CD" w:rsidRPr="00BD1039" w:rsidRDefault="006502CD" w:rsidP="006502CD">
      <w:pPr>
        <w:rPr>
          <w:sz w:val="22"/>
          <w:szCs w:val="22"/>
          <w:lang w:val="hr-HR"/>
        </w:rPr>
      </w:pPr>
      <w:r w:rsidRPr="00BD1039">
        <w:rPr>
          <w:sz w:val="22"/>
          <w:szCs w:val="22"/>
          <w:lang w:val="hr-HR"/>
        </w:rPr>
        <w:t xml:space="preserve">(3) Nove višestambene građevine mogu se graditi, odnosno postojeće zgrade prenamijeniti u višestambene isključivo na građevnim česticama većim od 800 m2. </w:t>
      </w:r>
    </w:p>
    <w:p w14:paraId="2B596ACF" w14:textId="77777777" w:rsidR="006502CD" w:rsidRPr="00BD1039" w:rsidRDefault="006502CD" w:rsidP="006502CD">
      <w:pPr>
        <w:rPr>
          <w:sz w:val="22"/>
          <w:szCs w:val="22"/>
          <w:lang w:val="hr-HR"/>
        </w:rPr>
      </w:pPr>
    </w:p>
    <w:p w14:paraId="206349F6" w14:textId="77777777" w:rsidR="006502CD" w:rsidRPr="00BD1039" w:rsidRDefault="006502CD" w:rsidP="006502CD">
      <w:pPr>
        <w:rPr>
          <w:sz w:val="22"/>
          <w:szCs w:val="22"/>
          <w:lang w:val="hr-HR"/>
        </w:rPr>
      </w:pPr>
    </w:p>
    <w:p w14:paraId="1C193624" w14:textId="77777777" w:rsidR="006502CD" w:rsidRPr="00BD1039" w:rsidRDefault="006502CD" w:rsidP="006502CD">
      <w:pPr>
        <w:rPr>
          <w:sz w:val="22"/>
          <w:szCs w:val="22"/>
          <w:lang w:val="hr-HR"/>
        </w:rPr>
      </w:pPr>
      <w:r w:rsidRPr="00BD1039">
        <w:rPr>
          <w:sz w:val="22"/>
          <w:szCs w:val="22"/>
          <w:lang w:val="hr-HR"/>
        </w:rPr>
        <w:t>NAMJENA GRAĐEVINE</w:t>
      </w:r>
    </w:p>
    <w:p w14:paraId="0E3EB968" w14:textId="77777777" w:rsidR="006502CD" w:rsidRPr="00BD1039" w:rsidRDefault="006502CD" w:rsidP="006502CD">
      <w:pPr>
        <w:rPr>
          <w:sz w:val="22"/>
          <w:szCs w:val="22"/>
          <w:lang w:val="hr-HR"/>
        </w:rPr>
      </w:pPr>
    </w:p>
    <w:p w14:paraId="175B7259" w14:textId="77777777" w:rsidR="006502CD" w:rsidRPr="00BD1039" w:rsidRDefault="006502CD" w:rsidP="006502CD">
      <w:pPr>
        <w:widowControl w:val="0"/>
        <w:numPr>
          <w:ilvl w:val="0"/>
          <w:numId w:val="27"/>
        </w:numPr>
        <w:spacing w:line="280" w:lineRule="exact"/>
        <w:jc w:val="center"/>
        <w:rPr>
          <w:b/>
          <w:sz w:val="22"/>
          <w:szCs w:val="22"/>
          <w:lang w:val="hr-HR"/>
        </w:rPr>
      </w:pPr>
    </w:p>
    <w:p w14:paraId="2A3E7036" w14:textId="77777777" w:rsidR="006502CD" w:rsidRPr="00BD1039" w:rsidRDefault="006502CD" w:rsidP="006502CD">
      <w:pPr>
        <w:rPr>
          <w:sz w:val="22"/>
          <w:szCs w:val="22"/>
          <w:lang w:val="hr-HR"/>
        </w:rPr>
      </w:pPr>
    </w:p>
    <w:p w14:paraId="3863A414" w14:textId="77777777" w:rsidR="006502CD" w:rsidRPr="00BD1039" w:rsidRDefault="006502CD" w:rsidP="006502CD">
      <w:pPr>
        <w:rPr>
          <w:sz w:val="22"/>
          <w:szCs w:val="22"/>
          <w:lang w:val="hr-HR"/>
        </w:rPr>
      </w:pPr>
    </w:p>
    <w:p w14:paraId="619A72A6" w14:textId="77777777" w:rsidR="006502CD" w:rsidRPr="00BD1039" w:rsidRDefault="006502CD" w:rsidP="006502CD">
      <w:pPr>
        <w:rPr>
          <w:sz w:val="22"/>
          <w:szCs w:val="22"/>
          <w:lang w:val="hr-HR"/>
        </w:rPr>
      </w:pPr>
      <w:r w:rsidRPr="00BD1039">
        <w:rPr>
          <w:sz w:val="22"/>
          <w:szCs w:val="22"/>
          <w:lang w:val="hr-HR"/>
        </w:rPr>
        <w:t xml:space="preserve">(1) Namjena građevina je određena namjenom površina iz grafičkog prikaza List br.1. - Korištenje i namjena površina, te odredbama ovoga Plana, osobito poglavljem br.1. </w:t>
      </w:r>
      <w:r w:rsidRPr="00BD1039">
        <w:rPr>
          <w:sz w:val="22"/>
          <w:szCs w:val="22"/>
          <w:lang w:val="hr-HR" w:bidi="ar-SA"/>
        </w:rPr>
        <w:t xml:space="preserve"> Uvjeti određivanja i razgraničavanja površina javnih i drugih namjena.</w:t>
      </w:r>
    </w:p>
    <w:p w14:paraId="7D2D2CE8" w14:textId="77777777" w:rsidR="006502CD" w:rsidRPr="00BD1039" w:rsidRDefault="006502CD" w:rsidP="006502CD">
      <w:pPr>
        <w:rPr>
          <w:sz w:val="22"/>
          <w:szCs w:val="22"/>
          <w:lang w:val="hr-HR"/>
        </w:rPr>
      </w:pPr>
    </w:p>
    <w:p w14:paraId="4920C1FB" w14:textId="77777777" w:rsidR="006502CD" w:rsidRPr="00BD1039" w:rsidRDefault="006502CD" w:rsidP="006502CD">
      <w:pPr>
        <w:rPr>
          <w:sz w:val="22"/>
          <w:szCs w:val="22"/>
          <w:lang w:val="hr-HR"/>
        </w:rPr>
      </w:pPr>
    </w:p>
    <w:p w14:paraId="08BEA436" w14:textId="77777777" w:rsidR="006502CD" w:rsidRPr="00BD1039" w:rsidRDefault="006502CD" w:rsidP="006502CD">
      <w:pPr>
        <w:numPr>
          <w:ilvl w:val="12"/>
          <w:numId w:val="0"/>
        </w:numPr>
        <w:rPr>
          <w:caps/>
          <w:sz w:val="22"/>
          <w:szCs w:val="22"/>
          <w:lang w:val="hr-HR"/>
        </w:rPr>
      </w:pPr>
      <w:r w:rsidRPr="00BD1039">
        <w:rPr>
          <w:caps/>
          <w:sz w:val="22"/>
          <w:szCs w:val="22"/>
          <w:lang w:val="hr-HR"/>
        </w:rPr>
        <w:t>gradivi dio građevne čestice i smještaj jedne ili više građevina na građevnoj čestici, odnosno unutar zahvata u prostoru</w:t>
      </w:r>
    </w:p>
    <w:p w14:paraId="14AE5FEC" w14:textId="77777777" w:rsidR="006502CD" w:rsidRPr="00BD1039" w:rsidRDefault="006502CD" w:rsidP="006502CD">
      <w:pPr>
        <w:numPr>
          <w:ilvl w:val="12"/>
          <w:numId w:val="0"/>
        </w:numPr>
        <w:rPr>
          <w:caps/>
          <w:sz w:val="22"/>
          <w:szCs w:val="22"/>
          <w:lang w:val="hr-HR"/>
        </w:rPr>
      </w:pPr>
    </w:p>
    <w:p w14:paraId="00A28BF9" w14:textId="77777777" w:rsidR="006502CD" w:rsidRPr="00BD1039" w:rsidRDefault="006502CD" w:rsidP="006502CD">
      <w:pPr>
        <w:numPr>
          <w:ilvl w:val="12"/>
          <w:numId w:val="0"/>
        </w:numPr>
        <w:rPr>
          <w:caps/>
          <w:sz w:val="22"/>
          <w:szCs w:val="22"/>
          <w:lang w:val="hr-HR"/>
        </w:rPr>
      </w:pPr>
      <w:r w:rsidRPr="00BD1039">
        <w:rPr>
          <w:i/>
          <w:caps/>
          <w:sz w:val="22"/>
          <w:szCs w:val="22"/>
          <w:lang w:val="hr-HR"/>
        </w:rPr>
        <w:t>Gradivi dio građevne čestice</w:t>
      </w:r>
      <w:r w:rsidRPr="00BD1039">
        <w:rPr>
          <w:caps/>
          <w:sz w:val="22"/>
          <w:szCs w:val="22"/>
          <w:lang w:val="hr-HR"/>
        </w:rPr>
        <w:t xml:space="preserve"> </w:t>
      </w:r>
    </w:p>
    <w:p w14:paraId="76E07B83" w14:textId="77777777" w:rsidR="006502CD" w:rsidRPr="00BD1039" w:rsidRDefault="006502CD" w:rsidP="006502CD">
      <w:pPr>
        <w:numPr>
          <w:ilvl w:val="12"/>
          <w:numId w:val="0"/>
        </w:numPr>
        <w:rPr>
          <w:caps/>
          <w:sz w:val="22"/>
          <w:szCs w:val="22"/>
          <w:lang w:val="hr-HR"/>
        </w:rPr>
      </w:pPr>
    </w:p>
    <w:p w14:paraId="1CEF494E" w14:textId="77777777" w:rsidR="006502CD" w:rsidRPr="00BD1039" w:rsidRDefault="006502CD" w:rsidP="006502CD">
      <w:pPr>
        <w:widowControl w:val="0"/>
        <w:numPr>
          <w:ilvl w:val="0"/>
          <w:numId w:val="27"/>
        </w:numPr>
        <w:spacing w:line="280" w:lineRule="exact"/>
        <w:jc w:val="center"/>
        <w:rPr>
          <w:b/>
          <w:sz w:val="22"/>
          <w:szCs w:val="22"/>
          <w:lang w:val="hr-HR"/>
        </w:rPr>
      </w:pPr>
    </w:p>
    <w:p w14:paraId="22DBE5F7" w14:textId="77777777" w:rsidR="006502CD" w:rsidRPr="00BD1039" w:rsidRDefault="006502CD" w:rsidP="006502CD">
      <w:pPr>
        <w:numPr>
          <w:ilvl w:val="12"/>
          <w:numId w:val="0"/>
        </w:numPr>
        <w:rPr>
          <w:caps/>
          <w:sz w:val="22"/>
          <w:szCs w:val="22"/>
          <w:lang w:val="hr-HR"/>
        </w:rPr>
      </w:pPr>
    </w:p>
    <w:p w14:paraId="69120A26"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Gradivi dio građevne čestice jest dio građevne čestice u kojega se moraju smjestiti ortogonalne projekcije svih izgradnji na građevnoj čestici i to osnovne građevine i pomoćnih građevina. Gradivi dio građevne čestice za gradnju pomoćnih građevina, osim kada su one smještene unutar gradivog dijela građevne čestice određenog za građevinu osnovne namjene, određuje se u skladu s odredbama ovoga Plana o gradnji pomoćnih građevina.</w:t>
      </w:r>
    </w:p>
    <w:p w14:paraId="741C3057" w14:textId="77777777" w:rsidR="006502CD" w:rsidRPr="00BD1039" w:rsidRDefault="006502CD" w:rsidP="006502CD">
      <w:pPr>
        <w:tabs>
          <w:tab w:val="left" w:pos="993"/>
        </w:tabs>
        <w:adjustRightInd w:val="0"/>
        <w:jc w:val="both"/>
        <w:textAlignment w:val="baseline"/>
        <w:rPr>
          <w:sz w:val="22"/>
          <w:szCs w:val="22"/>
          <w:lang w:val="hr-HR"/>
        </w:rPr>
      </w:pPr>
    </w:p>
    <w:p w14:paraId="78775FF4" w14:textId="77777777" w:rsidR="006502CD" w:rsidRPr="00BD1039" w:rsidRDefault="006502CD" w:rsidP="006502CD">
      <w:pPr>
        <w:widowControl w:val="0"/>
        <w:numPr>
          <w:ilvl w:val="0"/>
          <w:numId w:val="27"/>
        </w:numPr>
        <w:spacing w:line="280" w:lineRule="exact"/>
        <w:jc w:val="center"/>
        <w:rPr>
          <w:b/>
          <w:sz w:val="22"/>
          <w:szCs w:val="22"/>
          <w:lang w:val="hr-HR"/>
        </w:rPr>
      </w:pPr>
    </w:p>
    <w:p w14:paraId="16A918A4" w14:textId="77777777" w:rsidR="006502CD" w:rsidRPr="00BD1039" w:rsidRDefault="006502CD" w:rsidP="006502CD">
      <w:pPr>
        <w:tabs>
          <w:tab w:val="left" w:pos="993"/>
        </w:tabs>
        <w:adjustRightInd w:val="0"/>
        <w:jc w:val="both"/>
        <w:textAlignment w:val="baseline"/>
        <w:rPr>
          <w:sz w:val="22"/>
          <w:szCs w:val="22"/>
          <w:lang w:val="hr-HR"/>
        </w:rPr>
      </w:pPr>
    </w:p>
    <w:p w14:paraId="70230EF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Tipologija gradnje omogućena ovim Planom je određena prema podacima u tablici iz čl.28., na način da se:</w:t>
      </w:r>
    </w:p>
    <w:p w14:paraId="0C00F25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SLOBODNOSTOJEĆOM TIPOLOGIJOM smatra gradnja građevine osnovne namjene (visokogradnja) koja se ni jednim svojim dijelom ne dira granica građevne čestice</w:t>
      </w:r>
    </w:p>
    <w:p w14:paraId="1B5DD5D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POLUUGRAĐENOM TIPOLOGIJOM smatra gradnja građevine osnovne namjene (visokogradnja) koja se jednom ili sa svoje dvije povezane strane dira granica građevne čestice susjedne građevine visokogradnje, bez obzira da li se i ta susjedna građevina gradi na istoj granici</w:t>
      </w:r>
    </w:p>
    <w:p w14:paraId="79E15199"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UGRAĐENOM TIPOLOGIJOM smatra gradnja građevine osnovne namjene (visokogradnja) koja se sa svoje dvije suprotne ili sa više strana dira granica građevnih čestica susjednih građevina visokogradnje, bez obzira da li se i te susjedne građevine grade na istoj granici.</w:t>
      </w:r>
    </w:p>
    <w:p w14:paraId="5404592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kod SLOŽENE GRAĐEVINE, koja je sklop više međusobno i/ili funkcionalno povezanih građevina, sve građevine na građevnoj čestici predstavljaju građevine osnovne namjene, te se nijedna građevina ne smatra pomoćnom građevinom. Pojedinačne građevine koje tvore složenu građevinu međusobno se mogu graditi odvojeno ili spojene u građevinske cjeline unutar gradivog dijela građevne čestice, nevezano na samostojeći ili poluugrađeni karakter cijele složene građevine.</w:t>
      </w:r>
    </w:p>
    <w:p w14:paraId="45DC659D" w14:textId="77777777" w:rsidR="006502CD" w:rsidRPr="00BD1039" w:rsidRDefault="006502CD" w:rsidP="006502CD">
      <w:pPr>
        <w:tabs>
          <w:tab w:val="left" w:pos="993"/>
        </w:tabs>
        <w:adjustRightInd w:val="0"/>
        <w:jc w:val="both"/>
        <w:textAlignment w:val="baseline"/>
        <w:rPr>
          <w:sz w:val="22"/>
          <w:szCs w:val="22"/>
          <w:lang w:val="hr-HR"/>
        </w:rPr>
      </w:pPr>
    </w:p>
    <w:p w14:paraId="3332FFF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Interpolacije, u smislu ovoga Plana, predstavljaju novu gradnju radi dovršenja dijelova naselja građevinom koja pripada bilo kojoj od tipologija iz stavka 1., u skladu s postojećom okolnom gradnjom.</w:t>
      </w:r>
    </w:p>
    <w:p w14:paraId="46928EF5" w14:textId="77777777" w:rsidR="006502CD" w:rsidRPr="00BD1039" w:rsidRDefault="006502CD" w:rsidP="006502CD">
      <w:pPr>
        <w:tabs>
          <w:tab w:val="left" w:pos="993"/>
        </w:tabs>
        <w:adjustRightInd w:val="0"/>
        <w:jc w:val="both"/>
        <w:textAlignment w:val="baseline"/>
        <w:rPr>
          <w:sz w:val="22"/>
          <w:szCs w:val="22"/>
          <w:lang w:val="hr-HR"/>
        </w:rPr>
      </w:pPr>
    </w:p>
    <w:p w14:paraId="7F8319E0" w14:textId="77777777" w:rsidR="006502CD" w:rsidRPr="00BD1039" w:rsidRDefault="006502CD" w:rsidP="006502CD">
      <w:pPr>
        <w:widowControl w:val="0"/>
        <w:numPr>
          <w:ilvl w:val="0"/>
          <w:numId w:val="27"/>
        </w:numPr>
        <w:spacing w:line="280" w:lineRule="exact"/>
        <w:jc w:val="center"/>
        <w:rPr>
          <w:b/>
          <w:sz w:val="22"/>
          <w:szCs w:val="22"/>
          <w:lang w:val="hr-HR"/>
        </w:rPr>
      </w:pPr>
    </w:p>
    <w:p w14:paraId="6384B483" w14:textId="77777777" w:rsidR="006502CD" w:rsidRPr="00BD1039" w:rsidRDefault="006502CD" w:rsidP="006502CD">
      <w:pPr>
        <w:tabs>
          <w:tab w:val="left" w:pos="993"/>
        </w:tabs>
        <w:adjustRightInd w:val="0"/>
        <w:jc w:val="both"/>
        <w:textAlignment w:val="baseline"/>
        <w:rPr>
          <w:sz w:val="22"/>
          <w:szCs w:val="22"/>
          <w:lang w:val="hr-HR"/>
        </w:rPr>
      </w:pPr>
    </w:p>
    <w:p w14:paraId="750DF574"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Gradivi dio građevne čestice za gradnju slobodnostojeće građevine visokogradnje određuje se tako da je građevina visokogradnje od granice susjedne građevne čestice udaljena najmanje za polovicu svoje visine, ali ne manje od 4,0 m. Izuzetno, građevine niske stambene izgradnje (katnosti do P+1), mogu od granice susjedne građevne čestice biti udaljene najmanje 3,0 m, ukoliko se prema toj granici izvode otvori.</w:t>
      </w:r>
    </w:p>
    <w:p w14:paraId="338E6A9D" w14:textId="77777777" w:rsidR="006502CD" w:rsidRPr="00BD1039" w:rsidRDefault="006502CD" w:rsidP="006502CD">
      <w:pPr>
        <w:tabs>
          <w:tab w:val="left" w:pos="993"/>
        </w:tabs>
        <w:adjustRightInd w:val="0"/>
        <w:jc w:val="both"/>
        <w:textAlignment w:val="baseline"/>
        <w:rPr>
          <w:sz w:val="22"/>
          <w:szCs w:val="22"/>
          <w:lang w:val="hr-HR"/>
        </w:rPr>
      </w:pPr>
    </w:p>
    <w:p w14:paraId="799CCC1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Gradivi dio građevne čestice za gradnju građevine visokogradnje može se odrediti i na manjoj udaljenosti od granice susjedne čestice, pa i na samoj granici, ukoliko je susjedna čestica javna, parkovna (zazelenjena), odnosno prometna površina, uz suglasnost osobe ili tijela koje upravlja navedenom površinom.</w:t>
      </w:r>
    </w:p>
    <w:p w14:paraId="0F4EA45D" w14:textId="77777777" w:rsidR="006502CD" w:rsidRPr="00BD1039" w:rsidRDefault="006502CD" w:rsidP="006502CD">
      <w:pPr>
        <w:tabs>
          <w:tab w:val="left" w:pos="993"/>
        </w:tabs>
        <w:adjustRightInd w:val="0"/>
        <w:jc w:val="both"/>
        <w:textAlignment w:val="baseline"/>
        <w:rPr>
          <w:sz w:val="22"/>
          <w:szCs w:val="22"/>
          <w:lang w:val="hr-HR"/>
        </w:rPr>
      </w:pPr>
    </w:p>
    <w:p w14:paraId="5704502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Gradivi dio građevne čestice za gradnju građevine visokogradnje može se odrediti i na manjoj udaljenosti od granice susjedne čestice također namjenjene gradnji građevine visokogradnje, pa i na samoj granici (kod građevina poluugrađene i ugrađene tipologije), ukoliko se prema susjednoj čestici ne izvode otvori, te ukoliko se time značajno ne pogoršavaju uvjeti boravka u susjednim građevinama ili na susjednim česticama. Za gradnju građevina katnosti veće od P+1 na udaljenosti manjoj od 3,0 m od granice susjedne građevne čestice potrebna je suglasnost susjeda.</w:t>
      </w:r>
    </w:p>
    <w:p w14:paraId="5B832C13" w14:textId="77777777" w:rsidR="006502CD" w:rsidRPr="00BD1039" w:rsidRDefault="006502CD" w:rsidP="006502CD">
      <w:pPr>
        <w:tabs>
          <w:tab w:val="left" w:pos="993"/>
        </w:tabs>
        <w:adjustRightInd w:val="0"/>
        <w:jc w:val="both"/>
        <w:textAlignment w:val="baseline"/>
        <w:rPr>
          <w:sz w:val="22"/>
          <w:szCs w:val="22"/>
          <w:lang w:val="hr-HR"/>
        </w:rPr>
      </w:pPr>
    </w:p>
    <w:p w14:paraId="523EBB2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(4) U gradivi dio građevne čestice ne moraju se smjestiti: nenatkrivene terase koje nisu konstruktivno povezane s građevinom, dječja igrališta, uređene prometne površine na građevnoj čestici, kamini, pergole, potporni zidovi i nasipi prema konfiguraciji terena, te elementi na višim etažama građevine kao što su vijenci, oluci, strehe krovova i sl. </w:t>
      </w:r>
    </w:p>
    <w:p w14:paraId="4B9FAB3A" w14:textId="77777777" w:rsidR="006502CD" w:rsidRPr="00BD1039" w:rsidRDefault="006502CD" w:rsidP="006502CD">
      <w:pPr>
        <w:tabs>
          <w:tab w:val="left" w:pos="993"/>
        </w:tabs>
        <w:adjustRightInd w:val="0"/>
        <w:jc w:val="both"/>
        <w:textAlignment w:val="baseline"/>
        <w:rPr>
          <w:sz w:val="22"/>
          <w:szCs w:val="22"/>
          <w:lang w:val="hr-HR"/>
        </w:rPr>
      </w:pPr>
    </w:p>
    <w:p w14:paraId="4778AFE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(5) Na stranama građevina sa kojih se ostvaruju vatrogasni pristupi, udaljenosti gradivog dijela građevine se određuju prema odredbama posebnog propisa o vatrogasnim pristupima.</w:t>
      </w:r>
    </w:p>
    <w:p w14:paraId="7C0116F8" w14:textId="77777777" w:rsidR="006502CD" w:rsidRPr="00BD1039" w:rsidRDefault="006502CD" w:rsidP="006502CD">
      <w:pPr>
        <w:tabs>
          <w:tab w:val="left" w:pos="993"/>
        </w:tabs>
        <w:adjustRightInd w:val="0"/>
        <w:jc w:val="both"/>
        <w:textAlignment w:val="baseline"/>
        <w:rPr>
          <w:sz w:val="22"/>
          <w:szCs w:val="22"/>
          <w:lang w:val="hr-HR"/>
        </w:rPr>
      </w:pPr>
    </w:p>
    <w:p w14:paraId="50DB1111" w14:textId="77777777" w:rsidR="006502CD" w:rsidRPr="00BD1039" w:rsidRDefault="006502CD" w:rsidP="006502CD">
      <w:pPr>
        <w:widowControl w:val="0"/>
        <w:numPr>
          <w:ilvl w:val="0"/>
          <w:numId w:val="27"/>
        </w:numPr>
        <w:spacing w:line="280" w:lineRule="exact"/>
        <w:jc w:val="center"/>
        <w:rPr>
          <w:b/>
          <w:sz w:val="22"/>
          <w:szCs w:val="22"/>
          <w:lang w:val="hr-HR"/>
        </w:rPr>
      </w:pPr>
    </w:p>
    <w:p w14:paraId="7F2AA572" w14:textId="77777777" w:rsidR="006502CD" w:rsidRPr="00BD1039" w:rsidRDefault="006502CD" w:rsidP="006502CD">
      <w:pPr>
        <w:tabs>
          <w:tab w:val="left" w:pos="993"/>
        </w:tabs>
        <w:adjustRightInd w:val="0"/>
        <w:jc w:val="both"/>
        <w:textAlignment w:val="baseline"/>
        <w:rPr>
          <w:sz w:val="22"/>
          <w:szCs w:val="22"/>
          <w:lang w:val="hr-HR"/>
        </w:rPr>
      </w:pPr>
    </w:p>
    <w:p w14:paraId="2219F25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(1) U pojasu širine 20,0m od ruba zemljišnog pojasa autoceste A9 (Istarski ipsilon) nije dozvoljena gradnja građevina visokogradnje, a u pojasu širine 10,0m nije dozvoljena gradnja prometnih površina. </w:t>
      </w:r>
    </w:p>
    <w:p w14:paraId="5871B01E" w14:textId="77777777" w:rsidR="006502CD" w:rsidRPr="00BD1039" w:rsidRDefault="006502CD" w:rsidP="006502CD">
      <w:pPr>
        <w:tabs>
          <w:tab w:val="left" w:pos="993"/>
        </w:tabs>
        <w:adjustRightInd w:val="0"/>
        <w:jc w:val="both"/>
        <w:textAlignment w:val="baseline"/>
        <w:rPr>
          <w:sz w:val="22"/>
          <w:szCs w:val="22"/>
          <w:lang w:val="hr-HR"/>
        </w:rPr>
      </w:pPr>
    </w:p>
    <w:p w14:paraId="1C7E4C90" w14:textId="77777777" w:rsidR="006502CD" w:rsidRPr="00BD1039" w:rsidRDefault="006502CD" w:rsidP="006502CD">
      <w:pPr>
        <w:numPr>
          <w:ilvl w:val="12"/>
          <w:numId w:val="0"/>
        </w:numPr>
        <w:rPr>
          <w:caps/>
          <w:sz w:val="22"/>
          <w:szCs w:val="22"/>
          <w:lang w:val="hr-HR"/>
        </w:rPr>
      </w:pPr>
    </w:p>
    <w:p w14:paraId="344BE5BD" w14:textId="77777777" w:rsidR="006502CD" w:rsidRPr="00BD1039" w:rsidRDefault="006502CD" w:rsidP="006502CD">
      <w:pPr>
        <w:numPr>
          <w:ilvl w:val="12"/>
          <w:numId w:val="0"/>
        </w:numPr>
        <w:rPr>
          <w:i/>
          <w:caps/>
          <w:sz w:val="22"/>
          <w:szCs w:val="22"/>
          <w:lang w:val="hr-HR"/>
        </w:rPr>
      </w:pPr>
      <w:r w:rsidRPr="00BD1039">
        <w:rPr>
          <w:i/>
          <w:caps/>
          <w:sz w:val="22"/>
          <w:szCs w:val="22"/>
          <w:lang w:val="hr-HR"/>
        </w:rPr>
        <w:t>GRAĐEVNI PRAVAC</w:t>
      </w:r>
    </w:p>
    <w:p w14:paraId="5EB94AB1" w14:textId="77777777" w:rsidR="006502CD" w:rsidRPr="00BD1039" w:rsidRDefault="006502CD" w:rsidP="006502CD">
      <w:pPr>
        <w:widowControl w:val="0"/>
        <w:numPr>
          <w:ilvl w:val="0"/>
          <w:numId w:val="27"/>
        </w:numPr>
        <w:spacing w:line="280" w:lineRule="exact"/>
        <w:jc w:val="center"/>
        <w:rPr>
          <w:b/>
          <w:sz w:val="22"/>
          <w:szCs w:val="22"/>
          <w:lang w:val="hr-HR"/>
        </w:rPr>
      </w:pPr>
    </w:p>
    <w:p w14:paraId="057349A3" w14:textId="77777777" w:rsidR="006502CD" w:rsidRPr="00BD1039" w:rsidRDefault="006502CD" w:rsidP="006502CD">
      <w:pPr>
        <w:ind w:firstLine="720"/>
        <w:rPr>
          <w:sz w:val="22"/>
          <w:szCs w:val="22"/>
          <w:lang w:val="hr-HR"/>
        </w:rPr>
      </w:pPr>
    </w:p>
    <w:p w14:paraId="32DCA3D2"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(1) Građevni pravac određuje se u skladu s podacima iz tablice u čl.28, imajući u vidu namjenu i vrstu građevina, potrebu racionalnog korištenja zemljišta, pristup s prometne površine, konfiguraciju i druge karakteristike zemljišta, te naročito građevne pravce susjednih građevina visokogradnje, nastojeći pri tome pratiti slijed okolne izgradnje. </w:t>
      </w:r>
    </w:p>
    <w:p w14:paraId="55856C34" w14:textId="77777777" w:rsidR="006502CD" w:rsidRPr="00BD1039" w:rsidRDefault="006502CD" w:rsidP="006502CD">
      <w:pPr>
        <w:tabs>
          <w:tab w:val="center" w:pos="993"/>
        </w:tabs>
        <w:adjustRightInd w:val="0"/>
        <w:jc w:val="both"/>
        <w:textAlignment w:val="baseline"/>
        <w:rPr>
          <w:sz w:val="22"/>
          <w:szCs w:val="22"/>
          <w:lang w:val="hr-HR"/>
        </w:rPr>
      </w:pPr>
    </w:p>
    <w:p w14:paraId="7A94FA94" w14:textId="77777777" w:rsidR="006502CD" w:rsidRPr="00BD1039" w:rsidRDefault="006502CD" w:rsidP="006502CD">
      <w:pPr>
        <w:widowControl w:val="0"/>
        <w:numPr>
          <w:ilvl w:val="0"/>
          <w:numId w:val="27"/>
        </w:numPr>
        <w:spacing w:line="280" w:lineRule="exact"/>
        <w:jc w:val="center"/>
        <w:rPr>
          <w:b/>
          <w:sz w:val="22"/>
          <w:szCs w:val="22"/>
          <w:lang w:val="hr-HR"/>
        </w:rPr>
      </w:pPr>
    </w:p>
    <w:p w14:paraId="405DEAFD" w14:textId="77777777" w:rsidR="006502CD" w:rsidRPr="00BD1039" w:rsidRDefault="006502CD" w:rsidP="006502CD">
      <w:pPr>
        <w:tabs>
          <w:tab w:val="center" w:pos="993"/>
        </w:tabs>
        <w:adjustRightInd w:val="0"/>
        <w:jc w:val="both"/>
        <w:textAlignment w:val="baseline"/>
        <w:rPr>
          <w:sz w:val="22"/>
          <w:szCs w:val="22"/>
          <w:lang w:val="hr-HR"/>
        </w:rPr>
      </w:pPr>
    </w:p>
    <w:p w14:paraId="6E0CC30D"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(1) Više građevnih pravaca moguće je odrediti za jednu građevinu ukoliko to zahtjeva poseban položaj građevine u odnosu na okolni prostor poput kutne dispozicije građevine u uličnom redu. </w:t>
      </w:r>
    </w:p>
    <w:p w14:paraId="7AA3AD13" w14:textId="77777777" w:rsidR="006502CD" w:rsidRPr="00BD1039" w:rsidRDefault="006502CD" w:rsidP="006502CD">
      <w:pPr>
        <w:tabs>
          <w:tab w:val="center" w:pos="993"/>
        </w:tabs>
        <w:adjustRightInd w:val="0"/>
        <w:jc w:val="both"/>
        <w:textAlignment w:val="baseline"/>
        <w:rPr>
          <w:sz w:val="22"/>
          <w:szCs w:val="22"/>
          <w:lang w:val="hr-HR"/>
        </w:rPr>
      </w:pPr>
    </w:p>
    <w:p w14:paraId="7433ACB5" w14:textId="051CFD07" w:rsidR="006502CD" w:rsidRDefault="006502CD" w:rsidP="006502CD">
      <w:pPr>
        <w:tabs>
          <w:tab w:val="center" w:pos="993"/>
        </w:tabs>
        <w:adjustRightInd w:val="0"/>
        <w:jc w:val="both"/>
        <w:textAlignment w:val="baseline"/>
        <w:rPr>
          <w:sz w:val="22"/>
          <w:szCs w:val="22"/>
          <w:lang w:val="hr-HR"/>
        </w:rPr>
      </w:pPr>
      <w:r w:rsidRPr="00BD1039">
        <w:rPr>
          <w:sz w:val="22"/>
          <w:szCs w:val="22"/>
          <w:lang w:val="hr-HR"/>
        </w:rPr>
        <w:t>(2) Pri određivanju građevinskog pravca građevina, a osobito kod uglovnih zgrada, potrebno je voditi računa o preglednosti, odnosno sigurnosti u prometu.</w:t>
      </w:r>
    </w:p>
    <w:p w14:paraId="442395B0" w14:textId="243257DB" w:rsidR="00BD1039" w:rsidRDefault="00BD1039" w:rsidP="006502CD">
      <w:pPr>
        <w:tabs>
          <w:tab w:val="center" w:pos="993"/>
        </w:tabs>
        <w:adjustRightInd w:val="0"/>
        <w:jc w:val="both"/>
        <w:textAlignment w:val="baseline"/>
        <w:rPr>
          <w:sz w:val="22"/>
          <w:szCs w:val="22"/>
          <w:lang w:val="hr-HR"/>
        </w:rPr>
      </w:pPr>
    </w:p>
    <w:p w14:paraId="3A613B02" w14:textId="77777777" w:rsidR="00BD1039" w:rsidRPr="00BD1039" w:rsidRDefault="00BD1039" w:rsidP="006502CD">
      <w:pPr>
        <w:tabs>
          <w:tab w:val="center" w:pos="993"/>
        </w:tabs>
        <w:adjustRightInd w:val="0"/>
        <w:jc w:val="both"/>
        <w:textAlignment w:val="baseline"/>
        <w:rPr>
          <w:sz w:val="22"/>
          <w:szCs w:val="22"/>
          <w:lang w:val="hr-HR"/>
        </w:rPr>
      </w:pPr>
    </w:p>
    <w:p w14:paraId="7D7590DD"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ab/>
      </w:r>
    </w:p>
    <w:p w14:paraId="22436AE5" w14:textId="77777777" w:rsidR="006502CD" w:rsidRPr="00BD1039" w:rsidRDefault="006502CD" w:rsidP="006502CD">
      <w:pPr>
        <w:widowControl w:val="0"/>
        <w:numPr>
          <w:ilvl w:val="0"/>
          <w:numId w:val="27"/>
        </w:numPr>
        <w:spacing w:line="280" w:lineRule="exact"/>
        <w:jc w:val="center"/>
        <w:rPr>
          <w:b/>
          <w:sz w:val="22"/>
          <w:szCs w:val="22"/>
          <w:lang w:val="hr-HR"/>
        </w:rPr>
      </w:pPr>
    </w:p>
    <w:p w14:paraId="0F68895E" w14:textId="77777777" w:rsidR="006502CD" w:rsidRPr="00BD1039" w:rsidRDefault="006502CD" w:rsidP="006502CD">
      <w:pPr>
        <w:tabs>
          <w:tab w:val="center" w:pos="993"/>
        </w:tabs>
        <w:adjustRightInd w:val="0"/>
        <w:jc w:val="both"/>
        <w:textAlignment w:val="baseline"/>
        <w:rPr>
          <w:sz w:val="22"/>
          <w:szCs w:val="22"/>
          <w:lang w:val="hr-HR"/>
        </w:rPr>
      </w:pPr>
    </w:p>
    <w:p w14:paraId="386A9B23"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Izvan građevnog pravca mogu biti izgrađeni balkoni i ulazne nadstrešnice, strehe krovova, vijenci, oluci i slični arhitektonski elementi i istaci na fasadi, bez potpornih konstrukcija van građevnog pravca, sve u okviru građevne čestice.</w:t>
      </w:r>
    </w:p>
    <w:p w14:paraId="6CCE6C32"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ab/>
      </w:r>
    </w:p>
    <w:p w14:paraId="4619BC3D" w14:textId="77777777" w:rsidR="006502CD" w:rsidRPr="00BD1039" w:rsidRDefault="006502CD" w:rsidP="006502CD">
      <w:pPr>
        <w:widowControl w:val="0"/>
        <w:numPr>
          <w:ilvl w:val="0"/>
          <w:numId w:val="27"/>
        </w:numPr>
        <w:spacing w:line="280" w:lineRule="exact"/>
        <w:jc w:val="center"/>
        <w:rPr>
          <w:b/>
          <w:sz w:val="22"/>
          <w:szCs w:val="22"/>
          <w:lang w:val="hr-HR"/>
        </w:rPr>
      </w:pPr>
    </w:p>
    <w:p w14:paraId="64575696" w14:textId="77777777" w:rsidR="006502CD" w:rsidRPr="00BD1039" w:rsidRDefault="006502CD" w:rsidP="006502CD">
      <w:pPr>
        <w:tabs>
          <w:tab w:val="center" w:pos="993"/>
        </w:tabs>
        <w:adjustRightInd w:val="0"/>
        <w:jc w:val="both"/>
        <w:textAlignment w:val="baseline"/>
        <w:rPr>
          <w:sz w:val="22"/>
          <w:szCs w:val="22"/>
          <w:lang w:val="hr-HR"/>
        </w:rPr>
      </w:pPr>
    </w:p>
    <w:p w14:paraId="05A19DF3" w14:textId="77777777" w:rsidR="006502CD" w:rsidRPr="00BD1039" w:rsidRDefault="006502CD" w:rsidP="006502CD">
      <w:pPr>
        <w:rPr>
          <w:sz w:val="22"/>
          <w:szCs w:val="22"/>
          <w:lang w:val="hr-HR"/>
        </w:rPr>
      </w:pPr>
      <w:r w:rsidRPr="00BD1039">
        <w:rPr>
          <w:sz w:val="22"/>
          <w:szCs w:val="22"/>
          <w:lang w:val="hr-HR"/>
        </w:rPr>
        <w:t>(1) Građevni pravac se ne određuje za građevine niskogradnje, građevine infrastrukture, ni zelene površine.</w:t>
      </w:r>
    </w:p>
    <w:p w14:paraId="24352482" w14:textId="77777777" w:rsidR="006502CD" w:rsidRPr="00BD1039" w:rsidRDefault="006502CD" w:rsidP="006502CD">
      <w:pPr>
        <w:rPr>
          <w:sz w:val="22"/>
          <w:szCs w:val="22"/>
          <w:lang w:val="hr-HR"/>
        </w:rPr>
      </w:pPr>
    </w:p>
    <w:p w14:paraId="25C64FAB" w14:textId="77777777" w:rsidR="006502CD" w:rsidRPr="00BD1039" w:rsidRDefault="006502CD" w:rsidP="006502CD">
      <w:pPr>
        <w:rPr>
          <w:sz w:val="22"/>
          <w:szCs w:val="22"/>
          <w:lang w:val="hr-HR"/>
        </w:rPr>
      </w:pPr>
    </w:p>
    <w:p w14:paraId="43EB0EB0" w14:textId="77777777" w:rsidR="006502CD" w:rsidRPr="00BD1039" w:rsidRDefault="006502CD" w:rsidP="006502CD">
      <w:pPr>
        <w:rPr>
          <w:sz w:val="22"/>
          <w:szCs w:val="22"/>
          <w:lang w:val="hr-HR"/>
        </w:rPr>
      </w:pPr>
      <w:r w:rsidRPr="00BD1039">
        <w:rPr>
          <w:sz w:val="22"/>
          <w:szCs w:val="22"/>
          <w:lang w:val="hr-HR"/>
        </w:rPr>
        <w:t>NAJVEĆI DOZVOLJENI KOEFICIJENT IZGRAĐENOSTI I ISKORISTIVOSTI GRAĐEVNE ČESTICE</w:t>
      </w:r>
    </w:p>
    <w:p w14:paraId="2B9F5F4A" w14:textId="77777777" w:rsidR="006502CD" w:rsidRPr="00BD1039" w:rsidRDefault="006502CD" w:rsidP="006502CD">
      <w:pPr>
        <w:widowControl w:val="0"/>
        <w:numPr>
          <w:ilvl w:val="0"/>
          <w:numId w:val="27"/>
        </w:numPr>
        <w:spacing w:line="280" w:lineRule="exact"/>
        <w:jc w:val="center"/>
        <w:rPr>
          <w:b/>
          <w:sz w:val="22"/>
          <w:szCs w:val="22"/>
          <w:lang w:val="hr-HR"/>
        </w:rPr>
      </w:pPr>
    </w:p>
    <w:p w14:paraId="1C175C32" w14:textId="77777777" w:rsidR="006502CD" w:rsidRPr="00BD1039" w:rsidRDefault="006502CD" w:rsidP="006502CD">
      <w:pPr>
        <w:rPr>
          <w:sz w:val="22"/>
          <w:szCs w:val="22"/>
          <w:lang w:val="hr-HR"/>
        </w:rPr>
      </w:pPr>
    </w:p>
    <w:p w14:paraId="4738BA7D" w14:textId="77777777" w:rsidR="006502CD" w:rsidRPr="00BD1039" w:rsidRDefault="006502CD" w:rsidP="006502CD">
      <w:pPr>
        <w:pStyle w:val="Footer"/>
        <w:tabs>
          <w:tab w:val="center" w:pos="993"/>
        </w:tabs>
        <w:adjustRightInd w:val="0"/>
        <w:jc w:val="both"/>
        <w:textAlignment w:val="baseline"/>
        <w:rPr>
          <w:sz w:val="22"/>
          <w:szCs w:val="22"/>
          <w:lang w:val="hr-HR"/>
        </w:rPr>
      </w:pPr>
      <w:r w:rsidRPr="00BD1039">
        <w:rPr>
          <w:sz w:val="22"/>
          <w:szCs w:val="22"/>
          <w:lang w:val="hr-HR"/>
        </w:rPr>
        <w:t>(1) Izgrađenost građevne čestice, prema ovim odredbama je vrijednost omjera izgrađene površine zemljišta pod građevinom i ukupne površine građevne čestice.</w:t>
      </w:r>
    </w:p>
    <w:p w14:paraId="66571C75" w14:textId="77777777" w:rsidR="006502CD" w:rsidRPr="00BD1039" w:rsidRDefault="006502CD" w:rsidP="006502CD">
      <w:pPr>
        <w:tabs>
          <w:tab w:val="center" w:pos="993"/>
        </w:tabs>
        <w:adjustRightInd w:val="0"/>
        <w:jc w:val="both"/>
        <w:textAlignment w:val="baseline"/>
        <w:rPr>
          <w:sz w:val="22"/>
          <w:szCs w:val="22"/>
          <w:lang w:val="hr-HR"/>
        </w:rPr>
      </w:pPr>
    </w:p>
    <w:p w14:paraId="36EBA68C"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Pod površinom izgrađenosti odnosno zemljištem pod građevinom se prema ovim odredbama, smatra površina vertikalne projekcije svih zatvorenih, otvorenih i natkrivenih konstruktivnih dijelova građevine osim balkona, na građevnu česticu, uključivši i terase u prizemlju građevine kada su iste konstruktivni dio podzemne etaže. Površina izgrađenosti mora biti manja od površine gradivog dijela građevne čestice.</w:t>
      </w:r>
    </w:p>
    <w:p w14:paraId="09610DDF" w14:textId="77777777" w:rsidR="006502CD" w:rsidRPr="00BD1039" w:rsidRDefault="006502CD" w:rsidP="006502CD">
      <w:pPr>
        <w:tabs>
          <w:tab w:val="center" w:pos="993"/>
        </w:tabs>
        <w:adjustRightInd w:val="0"/>
        <w:jc w:val="both"/>
        <w:textAlignment w:val="baseline"/>
        <w:rPr>
          <w:sz w:val="22"/>
          <w:szCs w:val="22"/>
          <w:lang w:val="hr-HR"/>
        </w:rPr>
      </w:pPr>
    </w:p>
    <w:p w14:paraId="6B5DE2A6"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Iskoristivost građevne čestice, prema ovim odredbama, je odnos ukupne (bruto) izgrađene površine građevine i površine građevne čestice.</w:t>
      </w:r>
    </w:p>
    <w:p w14:paraId="0BCCF4D1" w14:textId="77777777" w:rsidR="006502CD" w:rsidRPr="00BD1039" w:rsidRDefault="006502CD" w:rsidP="006502CD">
      <w:pPr>
        <w:tabs>
          <w:tab w:val="center" w:pos="993"/>
        </w:tabs>
        <w:adjustRightInd w:val="0"/>
        <w:jc w:val="both"/>
        <w:textAlignment w:val="baseline"/>
        <w:rPr>
          <w:sz w:val="22"/>
          <w:szCs w:val="22"/>
          <w:lang w:val="hr-HR"/>
        </w:rPr>
      </w:pPr>
    </w:p>
    <w:p w14:paraId="50D8A8CD" w14:textId="77777777" w:rsidR="006502CD" w:rsidRPr="00BD1039" w:rsidRDefault="006502CD" w:rsidP="006502CD">
      <w:pPr>
        <w:rPr>
          <w:sz w:val="22"/>
          <w:szCs w:val="22"/>
          <w:lang w:val="hr-HR"/>
        </w:rPr>
      </w:pPr>
      <w:r w:rsidRPr="00BD1039">
        <w:rPr>
          <w:sz w:val="22"/>
          <w:szCs w:val="22"/>
          <w:lang w:val="hr-HR"/>
        </w:rPr>
        <w:t>(4) Izgrađenost i iskoristivost građevne čestice se utvrđuju koeficijentom izgrađenosti čestice (k-ig) i koeficijentom iskoristivosti čestice (k-is).</w:t>
      </w:r>
    </w:p>
    <w:p w14:paraId="22D0A720" w14:textId="77777777" w:rsidR="006502CD" w:rsidRPr="00BD1039" w:rsidRDefault="006502CD" w:rsidP="006502CD">
      <w:pPr>
        <w:rPr>
          <w:sz w:val="22"/>
          <w:szCs w:val="22"/>
          <w:lang w:val="hr-HR"/>
        </w:rPr>
      </w:pPr>
    </w:p>
    <w:p w14:paraId="39A84A9F" w14:textId="77777777" w:rsidR="006502CD" w:rsidRPr="00BD1039" w:rsidRDefault="006502CD" w:rsidP="006502CD">
      <w:pPr>
        <w:rPr>
          <w:i/>
          <w:sz w:val="22"/>
          <w:szCs w:val="22"/>
          <w:lang w:val="hr-HR"/>
        </w:rPr>
      </w:pPr>
      <w:r w:rsidRPr="00BD1039">
        <w:rPr>
          <w:i/>
          <w:sz w:val="22"/>
          <w:szCs w:val="22"/>
          <w:lang w:val="hr-HR"/>
        </w:rPr>
        <w:t>IZGRAĐENOST GRAĐEVNE ČESTICE</w:t>
      </w:r>
    </w:p>
    <w:p w14:paraId="084380FE" w14:textId="77777777" w:rsidR="006502CD" w:rsidRPr="00BD1039" w:rsidRDefault="006502CD" w:rsidP="006502CD">
      <w:pPr>
        <w:rPr>
          <w:sz w:val="22"/>
          <w:szCs w:val="22"/>
          <w:lang w:val="hr-HR"/>
        </w:rPr>
      </w:pPr>
    </w:p>
    <w:p w14:paraId="20B851D7" w14:textId="77777777" w:rsidR="006502CD" w:rsidRPr="00BD1039" w:rsidRDefault="006502CD" w:rsidP="006502CD">
      <w:pPr>
        <w:widowControl w:val="0"/>
        <w:numPr>
          <w:ilvl w:val="0"/>
          <w:numId w:val="27"/>
        </w:numPr>
        <w:spacing w:line="280" w:lineRule="exact"/>
        <w:jc w:val="center"/>
        <w:rPr>
          <w:b/>
          <w:sz w:val="22"/>
          <w:szCs w:val="22"/>
          <w:lang w:val="hr-HR"/>
        </w:rPr>
      </w:pPr>
    </w:p>
    <w:p w14:paraId="5A28561B" w14:textId="77777777" w:rsidR="006502CD" w:rsidRPr="00BD1039" w:rsidRDefault="006502CD" w:rsidP="006502CD">
      <w:pPr>
        <w:rPr>
          <w:i/>
          <w:sz w:val="22"/>
          <w:szCs w:val="22"/>
          <w:lang w:val="hr-HR"/>
        </w:rPr>
      </w:pPr>
    </w:p>
    <w:p w14:paraId="587C4211" w14:textId="77777777" w:rsidR="006502CD" w:rsidRPr="00BD1039" w:rsidRDefault="006502CD" w:rsidP="006502CD">
      <w:pPr>
        <w:rPr>
          <w:sz w:val="22"/>
          <w:szCs w:val="22"/>
          <w:lang w:val="hr-HR"/>
        </w:rPr>
      </w:pPr>
      <w:r w:rsidRPr="00BD1039">
        <w:rPr>
          <w:sz w:val="22"/>
          <w:szCs w:val="22"/>
          <w:lang w:val="hr-HR"/>
        </w:rPr>
        <w:t>(1) Dozvoljena izgrađenost građevnih čestica iznosi:</w:t>
      </w:r>
    </w:p>
    <w:p w14:paraId="31FF7479" w14:textId="77777777" w:rsidR="006502CD" w:rsidRPr="00BD1039" w:rsidRDefault="006502CD" w:rsidP="006502CD">
      <w:pPr>
        <w:pBdr>
          <w:bottom w:val="single" w:sz="12" w:space="1" w:color="auto"/>
        </w:pBdr>
        <w:rPr>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gridCol w:w="1150"/>
        <w:gridCol w:w="1151"/>
        <w:gridCol w:w="1150"/>
        <w:gridCol w:w="1151"/>
      </w:tblGrid>
      <w:tr w:rsidR="006502CD" w:rsidRPr="00BD1039" w14:paraId="6DBF032D" w14:textId="77777777" w:rsidTr="00BD1039">
        <w:tblPrEx>
          <w:tblCellMar>
            <w:top w:w="0" w:type="dxa"/>
            <w:bottom w:w="0" w:type="dxa"/>
          </w:tblCellMar>
        </w:tblPrEx>
        <w:trPr>
          <w:cantSplit/>
          <w:trHeight w:val="386"/>
        </w:trPr>
        <w:tc>
          <w:tcPr>
            <w:tcW w:w="2262" w:type="dxa"/>
            <w:vMerge w:val="restart"/>
          </w:tcPr>
          <w:p w14:paraId="302407D2" w14:textId="77777777" w:rsidR="006502CD" w:rsidRPr="00BD1039" w:rsidRDefault="006502CD" w:rsidP="00BD1039">
            <w:pPr>
              <w:rPr>
                <w:sz w:val="22"/>
                <w:szCs w:val="22"/>
                <w:lang w:val="hr-HR"/>
              </w:rPr>
            </w:pPr>
            <w:r w:rsidRPr="00BD1039">
              <w:rPr>
                <w:sz w:val="22"/>
                <w:szCs w:val="22"/>
                <w:lang w:val="hr-HR"/>
              </w:rPr>
              <w:t>Veličina građ.čestica</w:t>
            </w:r>
          </w:p>
          <w:p w14:paraId="714CD02A" w14:textId="77777777" w:rsidR="006502CD" w:rsidRPr="00BD1039" w:rsidRDefault="006502CD" w:rsidP="00BD1039">
            <w:pPr>
              <w:jc w:val="center"/>
              <w:rPr>
                <w:sz w:val="22"/>
                <w:szCs w:val="22"/>
                <w:lang w:val="hr-HR"/>
              </w:rPr>
            </w:pPr>
            <w:r w:rsidRPr="00BD1039">
              <w:rPr>
                <w:sz w:val="22"/>
                <w:szCs w:val="22"/>
                <w:lang w:val="hr-HR"/>
              </w:rPr>
              <w:t>m2</w:t>
            </w:r>
          </w:p>
          <w:p w14:paraId="2ADAC309" w14:textId="77777777" w:rsidR="006502CD" w:rsidRPr="00BD1039" w:rsidRDefault="006502CD" w:rsidP="00BD1039">
            <w:pPr>
              <w:rPr>
                <w:sz w:val="22"/>
                <w:szCs w:val="22"/>
                <w:lang w:val="hr-HR"/>
              </w:rPr>
            </w:pPr>
          </w:p>
        </w:tc>
        <w:tc>
          <w:tcPr>
            <w:tcW w:w="2301" w:type="dxa"/>
            <w:gridSpan w:val="2"/>
            <w:vAlign w:val="center"/>
          </w:tcPr>
          <w:p w14:paraId="2578F9C7" w14:textId="77777777" w:rsidR="006502CD" w:rsidRPr="00BD1039" w:rsidRDefault="006502CD" w:rsidP="00BD1039">
            <w:pPr>
              <w:jc w:val="center"/>
              <w:rPr>
                <w:sz w:val="22"/>
                <w:szCs w:val="22"/>
                <w:lang w:val="hr-HR"/>
              </w:rPr>
            </w:pPr>
            <w:r w:rsidRPr="00BD1039">
              <w:rPr>
                <w:sz w:val="22"/>
                <w:szCs w:val="22"/>
                <w:lang w:val="hr-HR"/>
              </w:rPr>
              <w:t>slobodno stojeća</w:t>
            </w:r>
          </w:p>
          <w:p w14:paraId="2D13020A" w14:textId="77777777" w:rsidR="006502CD" w:rsidRPr="00BD1039" w:rsidRDefault="006502CD" w:rsidP="00BD1039">
            <w:pPr>
              <w:jc w:val="center"/>
              <w:rPr>
                <w:sz w:val="22"/>
                <w:szCs w:val="22"/>
                <w:lang w:val="hr-HR"/>
              </w:rPr>
            </w:pPr>
            <w:r w:rsidRPr="00BD1039">
              <w:rPr>
                <w:sz w:val="22"/>
                <w:szCs w:val="22"/>
                <w:lang w:val="hr-HR"/>
              </w:rPr>
              <w:t>građevina</w:t>
            </w:r>
          </w:p>
        </w:tc>
        <w:tc>
          <w:tcPr>
            <w:tcW w:w="2301" w:type="dxa"/>
            <w:gridSpan w:val="2"/>
            <w:vAlign w:val="center"/>
          </w:tcPr>
          <w:p w14:paraId="4D41FCB1" w14:textId="77777777" w:rsidR="006502CD" w:rsidRPr="00BD1039" w:rsidRDefault="006502CD" w:rsidP="00BD1039">
            <w:pPr>
              <w:jc w:val="center"/>
              <w:rPr>
                <w:sz w:val="22"/>
                <w:szCs w:val="22"/>
                <w:lang w:val="hr-HR"/>
              </w:rPr>
            </w:pPr>
            <w:r w:rsidRPr="00BD1039">
              <w:rPr>
                <w:sz w:val="22"/>
                <w:szCs w:val="22"/>
                <w:lang w:val="hr-HR"/>
              </w:rPr>
              <w:t>poluugrađena</w:t>
            </w:r>
          </w:p>
          <w:p w14:paraId="778801F1" w14:textId="77777777" w:rsidR="006502CD" w:rsidRPr="00BD1039" w:rsidRDefault="006502CD" w:rsidP="00BD1039">
            <w:pPr>
              <w:jc w:val="center"/>
              <w:rPr>
                <w:sz w:val="22"/>
                <w:szCs w:val="22"/>
                <w:lang w:val="hr-HR"/>
              </w:rPr>
            </w:pPr>
            <w:r w:rsidRPr="00BD1039">
              <w:rPr>
                <w:sz w:val="22"/>
                <w:szCs w:val="22"/>
                <w:lang w:val="hr-HR"/>
              </w:rPr>
              <w:t>građevina</w:t>
            </w:r>
          </w:p>
        </w:tc>
        <w:tc>
          <w:tcPr>
            <w:tcW w:w="2301" w:type="dxa"/>
            <w:gridSpan w:val="2"/>
            <w:vAlign w:val="center"/>
          </w:tcPr>
          <w:p w14:paraId="37BF6D1E" w14:textId="77777777" w:rsidR="006502CD" w:rsidRPr="00BD1039" w:rsidRDefault="006502CD" w:rsidP="00BD1039">
            <w:pPr>
              <w:jc w:val="center"/>
              <w:rPr>
                <w:sz w:val="22"/>
                <w:szCs w:val="22"/>
                <w:lang w:val="hr-HR"/>
              </w:rPr>
            </w:pPr>
            <w:r w:rsidRPr="00BD1039">
              <w:rPr>
                <w:sz w:val="22"/>
                <w:szCs w:val="22"/>
                <w:lang w:val="hr-HR"/>
              </w:rPr>
              <w:t>ugrađena</w:t>
            </w:r>
          </w:p>
          <w:p w14:paraId="45C9E766" w14:textId="77777777" w:rsidR="006502CD" w:rsidRPr="00BD1039" w:rsidRDefault="006502CD" w:rsidP="00BD1039">
            <w:pPr>
              <w:jc w:val="center"/>
              <w:rPr>
                <w:sz w:val="22"/>
                <w:szCs w:val="22"/>
                <w:lang w:val="hr-HR"/>
              </w:rPr>
            </w:pPr>
            <w:r w:rsidRPr="00BD1039">
              <w:rPr>
                <w:sz w:val="22"/>
                <w:szCs w:val="22"/>
                <w:lang w:val="hr-HR"/>
              </w:rPr>
              <w:t xml:space="preserve"> građevina</w:t>
            </w:r>
          </w:p>
        </w:tc>
      </w:tr>
      <w:tr w:rsidR="006502CD" w:rsidRPr="00BD1039" w14:paraId="122345F9" w14:textId="77777777" w:rsidTr="00BD1039">
        <w:tblPrEx>
          <w:tblCellMar>
            <w:top w:w="0" w:type="dxa"/>
            <w:bottom w:w="0" w:type="dxa"/>
          </w:tblCellMar>
        </w:tblPrEx>
        <w:trPr>
          <w:cantSplit/>
          <w:trHeight w:val="167"/>
        </w:trPr>
        <w:tc>
          <w:tcPr>
            <w:tcW w:w="2262" w:type="dxa"/>
            <w:vMerge/>
          </w:tcPr>
          <w:p w14:paraId="53E9CE5B" w14:textId="77777777" w:rsidR="006502CD" w:rsidRPr="00BD1039" w:rsidRDefault="006502CD" w:rsidP="00BD1039">
            <w:pPr>
              <w:rPr>
                <w:sz w:val="22"/>
                <w:szCs w:val="22"/>
                <w:lang w:val="hr-HR"/>
              </w:rPr>
            </w:pPr>
          </w:p>
        </w:tc>
        <w:tc>
          <w:tcPr>
            <w:tcW w:w="1150" w:type="dxa"/>
            <w:vAlign w:val="center"/>
          </w:tcPr>
          <w:p w14:paraId="4B9E6062" w14:textId="77777777" w:rsidR="006502CD" w:rsidRPr="00BD1039" w:rsidRDefault="006502CD" w:rsidP="00BD1039">
            <w:pPr>
              <w:rPr>
                <w:sz w:val="22"/>
                <w:szCs w:val="22"/>
                <w:lang w:val="hr-HR"/>
              </w:rPr>
            </w:pPr>
            <w:r w:rsidRPr="00BD1039">
              <w:rPr>
                <w:sz w:val="22"/>
                <w:szCs w:val="22"/>
                <w:lang w:val="hr-HR"/>
              </w:rPr>
              <w:t xml:space="preserve">     Min</w:t>
            </w:r>
          </w:p>
          <w:p w14:paraId="15E47BF3" w14:textId="77777777" w:rsidR="006502CD" w:rsidRPr="00BD1039" w:rsidRDefault="006502CD" w:rsidP="00BD1039">
            <w:pPr>
              <w:jc w:val="center"/>
              <w:rPr>
                <w:sz w:val="22"/>
                <w:szCs w:val="22"/>
                <w:lang w:val="hr-HR"/>
              </w:rPr>
            </w:pPr>
            <w:r w:rsidRPr="00BD1039">
              <w:rPr>
                <w:sz w:val="22"/>
                <w:szCs w:val="22"/>
                <w:lang w:val="hr-HR"/>
              </w:rPr>
              <w:t>%</w:t>
            </w:r>
          </w:p>
        </w:tc>
        <w:tc>
          <w:tcPr>
            <w:tcW w:w="1151" w:type="dxa"/>
            <w:vAlign w:val="center"/>
          </w:tcPr>
          <w:p w14:paraId="7973E5C7" w14:textId="77777777" w:rsidR="006502CD" w:rsidRPr="00BD1039" w:rsidRDefault="006502CD" w:rsidP="00BD1039">
            <w:pPr>
              <w:jc w:val="center"/>
              <w:rPr>
                <w:sz w:val="22"/>
                <w:szCs w:val="22"/>
                <w:lang w:val="hr-HR"/>
              </w:rPr>
            </w:pPr>
            <w:r w:rsidRPr="00BD1039">
              <w:rPr>
                <w:sz w:val="22"/>
                <w:szCs w:val="22"/>
                <w:lang w:val="hr-HR"/>
              </w:rPr>
              <w:t>Max</w:t>
            </w:r>
          </w:p>
          <w:p w14:paraId="6E42EE96" w14:textId="77777777" w:rsidR="006502CD" w:rsidRPr="00BD1039" w:rsidRDefault="006502CD" w:rsidP="00BD1039">
            <w:pPr>
              <w:jc w:val="center"/>
              <w:rPr>
                <w:sz w:val="22"/>
                <w:szCs w:val="22"/>
                <w:lang w:val="hr-HR"/>
              </w:rPr>
            </w:pPr>
            <w:r w:rsidRPr="00BD1039">
              <w:rPr>
                <w:sz w:val="22"/>
                <w:szCs w:val="22"/>
                <w:lang w:val="hr-HR"/>
              </w:rPr>
              <w:t>%</w:t>
            </w:r>
          </w:p>
        </w:tc>
        <w:tc>
          <w:tcPr>
            <w:tcW w:w="1150" w:type="dxa"/>
            <w:vAlign w:val="center"/>
          </w:tcPr>
          <w:p w14:paraId="18C7F4E5" w14:textId="77777777" w:rsidR="006502CD" w:rsidRPr="00BD1039" w:rsidRDefault="006502CD" w:rsidP="00BD1039">
            <w:pPr>
              <w:jc w:val="center"/>
              <w:rPr>
                <w:sz w:val="22"/>
                <w:szCs w:val="22"/>
                <w:lang w:val="hr-HR"/>
              </w:rPr>
            </w:pPr>
            <w:r w:rsidRPr="00BD1039">
              <w:rPr>
                <w:sz w:val="22"/>
                <w:szCs w:val="22"/>
                <w:lang w:val="hr-HR"/>
              </w:rPr>
              <w:t>Min</w:t>
            </w:r>
          </w:p>
          <w:p w14:paraId="4A0AA72B" w14:textId="77777777" w:rsidR="006502CD" w:rsidRPr="00BD1039" w:rsidRDefault="006502CD" w:rsidP="00BD1039">
            <w:pPr>
              <w:jc w:val="center"/>
              <w:rPr>
                <w:sz w:val="22"/>
                <w:szCs w:val="22"/>
                <w:lang w:val="hr-HR"/>
              </w:rPr>
            </w:pPr>
            <w:r w:rsidRPr="00BD1039">
              <w:rPr>
                <w:sz w:val="22"/>
                <w:szCs w:val="22"/>
                <w:lang w:val="hr-HR"/>
              </w:rPr>
              <w:t>%</w:t>
            </w:r>
          </w:p>
        </w:tc>
        <w:tc>
          <w:tcPr>
            <w:tcW w:w="1151" w:type="dxa"/>
            <w:vAlign w:val="center"/>
          </w:tcPr>
          <w:p w14:paraId="15BBFC62" w14:textId="77777777" w:rsidR="006502CD" w:rsidRPr="00BD1039" w:rsidRDefault="006502CD" w:rsidP="00BD1039">
            <w:pPr>
              <w:jc w:val="center"/>
              <w:rPr>
                <w:sz w:val="22"/>
                <w:szCs w:val="22"/>
                <w:lang w:val="hr-HR"/>
              </w:rPr>
            </w:pPr>
            <w:r w:rsidRPr="00BD1039">
              <w:rPr>
                <w:sz w:val="22"/>
                <w:szCs w:val="22"/>
                <w:lang w:val="hr-HR"/>
              </w:rPr>
              <w:t>Max</w:t>
            </w:r>
          </w:p>
          <w:p w14:paraId="67CDF452" w14:textId="77777777" w:rsidR="006502CD" w:rsidRPr="00BD1039" w:rsidRDefault="006502CD" w:rsidP="00BD1039">
            <w:pPr>
              <w:jc w:val="center"/>
              <w:rPr>
                <w:sz w:val="22"/>
                <w:szCs w:val="22"/>
                <w:lang w:val="hr-HR"/>
              </w:rPr>
            </w:pPr>
            <w:r w:rsidRPr="00BD1039">
              <w:rPr>
                <w:sz w:val="22"/>
                <w:szCs w:val="22"/>
                <w:lang w:val="hr-HR"/>
              </w:rPr>
              <w:t>%</w:t>
            </w:r>
          </w:p>
        </w:tc>
        <w:tc>
          <w:tcPr>
            <w:tcW w:w="1150" w:type="dxa"/>
            <w:vAlign w:val="center"/>
          </w:tcPr>
          <w:p w14:paraId="6322DAE2" w14:textId="77777777" w:rsidR="006502CD" w:rsidRPr="00BD1039" w:rsidRDefault="006502CD" w:rsidP="00BD1039">
            <w:pPr>
              <w:jc w:val="center"/>
              <w:rPr>
                <w:sz w:val="22"/>
                <w:szCs w:val="22"/>
                <w:lang w:val="hr-HR"/>
              </w:rPr>
            </w:pPr>
            <w:r w:rsidRPr="00BD1039">
              <w:rPr>
                <w:sz w:val="22"/>
                <w:szCs w:val="22"/>
                <w:lang w:val="hr-HR"/>
              </w:rPr>
              <w:t>Min</w:t>
            </w:r>
          </w:p>
          <w:p w14:paraId="4B33FBEC" w14:textId="77777777" w:rsidR="006502CD" w:rsidRPr="00BD1039" w:rsidRDefault="006502CD" w:rsidP="00BD1039">
            <w:pPr>
              <w:jc w:val="center"/>
              <w:rPr>
                <w:sz w:val="22"/>
                <w:szCs w:val="22"/>
                <w:lang w:val="hr-HR"/>
              </w:rPr>
            </w:pPr>
            <w:r w:rsidRPr="00BD1039">
              <w:rPr>
                <w:sz w:val="22"/>
                <w:szCs w:val="22"/>
                <w:lang w:val="hr-HR"/>
              </w:rPr>
              <w:t>%</w:t>
            </w:r>
          </w:p>
        </w:tc>
        <w:tc>
          <w:tcPr>
            <w:tcW w:w="1151" w:type="dxa"/>
            <w:tcBorders>
              <w:top w:val="nil"/>
            </w:tcBorders>
            <w:vAlign w:val="center"/>
          </w:tcPr>
          <w:p w14:paraId="24547530" w14:textId="77777777" w:rsidR="006502CD" w:rsidRPr="00BD1039" w:rsidRDefault="006502CD" w:rsidP="00BD1039">
            <w:pPr>
              <w:jc w:val="center"/>
              <w:rPr>
                <w:sz w:val="22"/>
                <w:szCs w:val="22"/>
                <w:lang w:val="hr-HR"/>
              </w:rPr>
            </w:pPr>
            <w:r w:rsidRPr="00BD1039">
              <w:rPr>
                <w:sz w:val="22"/>
                <w:szCs w:val="22"/>
                <w:lang w:val="hr-HR"/>
              </w:rPr>
              <w:t>Max</w:t>
            </w:r>
          </w:p>
          <w:p w14:paraId="57206DDB" w14:textId="77777777" w:rsidR="006502CD" w:rsidRPr="00BD1039" w:rsidRDefault="006502CD" w:rsidP="00BD1039">
            <w:pPr>
              <w:jc w:val="center"/>
              <w:rPr>
                <w:sz w:val="22"/>
                <w:szCs w:val="22"/>
                <w:lang w:val="hr-HR"/>
              </w:rPr>
            </w:pPr>
            <w:r w:rsidRPr="00BD1039">
              <w:rPr>
                <w:sz w:val="22"/>
                <w:szCs w:val="22"/>
                <w:lang w:val="hr-HR"/>
              </w:rPr>
              <w:t>%</w:t>
            </w:r>
          </w:p>
        </w:tc>
      </w:tr>
      <w:tr w:rsidR="006502CD" w:rsidRPr="00BD1039" w14:paraId="3816A208" w14:textId="77777777" w:rsidTr="00BD1039">
        <w:tblPrEx>
          <w:tblCellMar>
            <w:top w:w="0" w:type="dxa"/>
            <w:bottom w:w="0" w:type="dxa"/>
          </w:tblCellMar>
        </w:tblPrEx>
        <w:trPr>
          <w:cantSplit/>
        </w:trPr>
        <w:tc>
          <w:tcPr>
            <w:tcW w:w="2262" w:type="dxa"/>
            <w:vAlign w:val="center"/>
          </w:tcPr>
          <w:p w14:paraId="6E402C02" w14:textId="77777777" w:rsidR="006502CD" w:rsidRPr="00BD1039" w:rsidRDefault="006502CD" w:rsidP="00BD1039">
            <w:pPr>
              <w:jc w:val="center"/>
              <w:rPr>
                <w:sz w:val="22"/>
                <w:szCs w:val="22"/>
                <w:lang w:val="hr-HR"/>
              </w:rPr>
            </w:pPr>
            <w:r w:rsidRPr="00BD1039">
              <w:rPr>
                <w:sz w:val="22"/>
                <w:szCs w:val="22"/>
                <w:lang w:val="hr-HR"/>
              </w:rPr>
              <w:t>do 200</w:t>
            </w:r>
          </w:p>
        </w:tc>
        <w:tc>
          <w:tcPr>
            <w:tcW w:w="1150" w:type="dxa"/>
            <w:vAlign w:val="center"/>
          </w:tcPr>
          <w:p w14:paraId="2EE53EAA" w14:textId="77777777" w:rsidR="006502CD" w:rsidRPr="00BD1039" w:rsidRDefault="006502CD" w:rsidP="00BD1039">
            <w:pPr>
              <w:jc w:val="center"/>
              <w:rPr>
                <w:sz w:val="22"/>
                <w:szCs w:val="22"/>
                <w:lang w:val="hr-HR"/>
              </w:rPr>
            </w:pPr>
            <w:r w:rsidRPr="00BD1039">
              <w:rPr>
                <w:sz w:val="22"/>
                <w:szCs w:val="22"/>
                <w:lang w:val="hr-HR"/>
              </w:rPr>
              <w:t>-</w:t>
            </w:r>
          </w:p>
        </w:tc>
        <w:tc>
          <w:tcPr>
            <w:tcW w:w="1151" w:type="dxa"/>
            <w:vAlign w:val="center"/>
          </w:tcPr>
          <w:p w14:paraId="2BA1D600" w14:textId="77777777" w:rsidR="006502CD" w:rsidRPr="00BD1039" w:rsidRDefault="006502CD" w:rsidP="00BD1039">
            <w:pPr>
              <w:jc w:val="center"/>
              <w:rPr>
                <w:sz w:val="22"/>
                <w:szCs w:val="22"/>
                <w:lang w:val="hr-HR"/>
              </w:rPr>
            </w:pPr>
            <w:r w:rsidRPr="00BD1039">
              <w:rPr>
                <w:sz w:val="22"/>
                <w:szCs w:val="22"/>
                <w:lang w:val="hr-HR"/>
              </w:rPr>
              <w:t>-</w:t>
            </w:r>
          </w:p>
        </w:tc>
        <w:tc>
          <w:tcPr>
            <w:tcW w:w="1150" w:type="dxa"/>
            <w:vAlign w:val="center"/>
          </w:tcPr>
          <w:p w14:paraId="7A9B9A75" w14:textId="77777777" w:rsidR="006502CD" w:rsidRPr="00BD1039" w:rsidRDefault="006502CD" w:rsidP="00BD1039">
            <w:pPr>
              <w:jc w:val="center"/>
              <w:rPr>
                <w:sz w:val="22"/>
                <w:szCs w:val="22"/>
                <w:lang w:val="hr-HR"/>
              </w:rPr>
            </w:pPr>
            <w:r w:rsidRPr="00BD1039">
              <w:rPr>
                <w:sz w:val="22"/>
                <w:szCs w:val="22"/>
                <w:lang w:val="hr-HR"/>
              </w:rPr>
              <w:t>50</w:t>
            </w:r>
          </w:p>
        </w:tc>
        <w:tc>
          <w:tcPr>
            <w:tcW w:w="1151" w:type="dxa"/>
            <w:vAlign w:val="center"/>
          </w:tcPr>
          <w:p w14:paraId="3E818040" w14:textId="77777777" w:rsidR="006502CD" w:rsidRPr="00BD1039" w:rsidRDefault="006502CD" w:rsidP="00BD1039">
            <w:pPr>
              <w:jc w:val="center"/>
              <w:rPr>
                <w:sz w:val="22"/>
                <w:szCs w:val="22"/>
                <w:lang w:val="hr-HR"/>
              </w:rPr>
            </w:pPr>
            <w:r w:rsidRPr="00BD1039">
              <w:rPr>
                <w:sz w:val="22"/>
                <w:szCs w:val="22"/>
                <w:lang w:val="hr-HR"/>
              </w:rPr>
              <w:t xml:space="preserve">60 </w:t>
            </w:r>
          </w:p>
        </w:tc>
        <w:tc>
          <w:tcPr>
            <w:tcW w:w="1150" w:type="dxa"/>
            <w:vAlign w:val="center"/>
          </w:tcPr>
          <w:p w14:paraId="0921F9EF" w14:textId="77777777" w:rsidR="006502CD" w:rsidRPr="00BD1039" w:rsidRDefault="006502CD" w:rsidP="00BD1039">
            <w:pPr>
              <w:jc w:val="center"/>
              <w:rPr>
                <w:sz w:val="22"/>
                <w:szCs w:val="22"/>
                <w:lang w:val="hr-HR"/>
              </w:rPr>
            </w:pPr>
            <w:r w:rsidRPr="00BD1039">
              <w:rPr>
                <w:sz w:val="22"/>
                <w:szCs w:val="22"/>
                <w:lang w:val="hr-HR"/>
              </w:rPr>
              <w:t>50</w:t>
            </w:r>
          </w:p>
        </w:tc>
        <w:tc>
          <w:tcPr>
            <w:tcW w:w="1151" w:type="dxa"/>
            <w:vAlign w:val="center"/>
          </w:tcPr>
          <w:p w14:paraId="777E01C4" w14:textId="77777777" w:rsidR="006502CD" w:rsidRPr="00BD1039" w:rsidRDefault="006502CD" w:rsidP="00BD1039">
            <w:pPr>
              <w:jc w:val="center"/>
              <w:rPr>
                <w:sz w:val="22"/>
                <w:szCs w:val="22"/>
                <w:lang w:val="hr-HR"/>
              </w:rPr>
            </w:pPr>
            <w:r w:rsidRPr="00BD1039">
              <w:rPr>
                <w:sz w:val="22"/>
                <w:szCs w:val="22"/>
                <w:lang w:val="hr-HR"/>
              </w:rPr>
              <w:t xml:space="preserve">70 </w:t>
            </w:r>
          </w:p>
        </w:tc>
      </w:tr>
      <w:tr w:rsidR="006502CD" w:rsidRPr="00BD1039" w14:paraId="3513FFC1" w14:textId="77777777" w:rsidTr="00BD1039">
        <w:tblPrEx>
          <w:tblCellMar>
            <w:top w:w="0" w:type="dxa"/>
            <w:bottom w:w="0" w:type="dxa"/>
          </w:tblCellMar>
        </w:tblPrEx>
        <w:trPr>
          <w:cantSplit/>
        </w:trPr>
        <w:tc>
          <w:tcPr>
            <w:tcW w:w="2262" w:type="dxa"/>
            <w:vAlign w:val="center"/>
          </w:tcPr>
          <w:p w14:paraId="5752E10D" w14:textId="77777777" w:rsidR="006502CD" w:rsidRPr="00BD1039" w:rsidRDefault="006502CD" w:rsidP="00BD1039">
            <w:pPr>
              <w:jc w:val="center"/>
              <w:rPr>
                <w:sz w:val="22"/>
                <w:szCs w:val="22"/>
                <w:lang w:val="hr-HR"/>
              </w:rPr>
            </w:pPr>
            <w:r w:rsidRPr="00BD1039">
              <w:rPr>
                <w:sz w:val="22"/>
                <w:szCs w:val="22"/>
                <w:lang w:val="hr-HR"/>
              </w:rPr>
              <w:t>201 – 240</w:t>
            </w:r>
          </w:p>
        </w:tc>
        <w:tc>
          <w:tcPr>
            <w:tcW w:w="1150" w:type="dxa"/>
            <w:vAlign w:val="center"/>
          </w:tcPr>
          <w:p w14:paraId="219088E4" w14:textId="77777777" w:rsidR="006502CD" w:rsidRPr="00BD1039" w:rsidRDefault="006502CD" w:rsidP="00BD1039">
            <w:pPr>
              <w:jc w:val="center"/>
              <w:rPr>
                <w:sz w:val="22"/>
                <w:szCs w:val="22"/>
                <w:lang w:val="hr-HR"/>
              </w:rPr>
            </w:pPr>
            <w:r w:rsidRPr="00BD1039">
              <w:rPr>
                <w:sz w:val="22"/>
                <w:szCs w:val="22"/>
                <w:lang w:val="hr-HR"/>
              </w:rPr>
              <w:t>30</w:t>
            </w:r>
          </w:p>
        </w:tc>
        <w:tc>
          <w:tcPr>
            <w:tcW w:w="1151" w:type="dxa"/>
            <w:vAlign w:val="center"/>
          </w:tcPr>
          <w:p w14:paraId="40E04C26" w14:textId="77777777" w:rsidR="006502CD" w:rsidRPr="00BD1039" w:rsidRDefault="006502CD" w:rsidP="00BD1039">
            <w:pPr>
              <w:jc w:val="center"/>
              <w:rPr>
                <w:sz w:val="22"/>
                <w:szCs w:val="22"/>
                <w:lang w:val="hr-HR"/>
              </w:rPr>
            </w:pPr>
            <w:r w:rsidRPr="00BD1039">
              <w:rPr>
                <w:sz w:val="22"/>
                <w:szCs w:val="22"/>
                <w:lang w:val="hr-HR"/>
              </w:rPr>
              <w:t>50</w:t>
            </w:r>
          </w:p>
        </w:tc>
        <w:tc>
          <w:tcPr>
            <w:tcW w:w="1150" w:type="dxa"/>
            <w:vAlign w:val="center"/>
          </w:tcPr>
          <w:p w14:paraId="77D625EB" w14:textId="77777777" w:rsidR="006502CD" w:rsidRPr="00BD1039" w:rsidRDefault="006502CD" w:rsidP="00BD1039">
            <w:pPr>
              <w:jc w:val="center"/>
              <w:rPr>
                <w:sz w:val="22"/>
                <w:szCs w:val="22"/>
                <w:lang w:val="hr-HR"/>
              </w:rPr>
            </w:pPr>
            <w:r w:rsidRPr="00BD1039">
              <w:rPr>
                <w:sz w:val="22"/>
                <w:szCs w:val="22"/>
                <w:lang w:val="hr-HR"/>
              </w:rPr>
              <w:t>40</w:t>
            </w:r>
          </w:p>
        </w:tc>
        <w:tc>
          <w:tcPr>
            <w:tcW w:w="1151" w:type="dxa"/>
            <w:vAlign w:val="center"/>
          </w:tcPr>
          <w:p w14:paraId="6D799996" w14:textId="77777777" w:rsidR="006502CD" w:rsidRPr="00BD1039" w:rsidRDefault="006502CD" w:rsidP="00BD1039">
            <w:pPr>
              <w:jc w:val="center"/>
              <w:rPr>
                <w:sz w:val="22"/>
                <w:szCs w:val="22"/>
                <w:lang w:val="hr-HR"/>
              </w:rPr>
            </w:pPr>
            <w:r w:rsidRPr="00BD1039">
              <w:rPr>
                <w:sz w:val="22"/>
                <w:szCs w:val="22"/>
                <w:lang w:val="hr-HR"/>
              </w:rPr>
              <w:t>60</w:t>
            </w:r>
          </w:p>
        </w:tc>
        <w:tc>
          <w:tcPr>
            <w:tcW w:w="1150" w:type="dxa"/>
            <w:vAlign w:val="center"/>
          </w:tcPr>
          <w:p w14:paraId="6D05FB03" w14:textId="77777777" w:rsidR="006502CD" w:rsidRPr="00BD1039" w:rsidRDefault="006502CD" w:rsidP="00BD1039">
            <w:pPr>
              <w:jc w:val="center"/>
              <w:rPr>
                <w:sz w:val="22"/>
                <w:szCs w:val="22"/>
                <w:lang w:val="hr-HR"/>
              </w:rPr>
            </w:pPr>
            <w:r w:rsidRPr="00BD1039">
              <w:rPr>
                <w:sz w:val="22"/>
                <w:szCs w:val="22"/>
                <w:lang w:val="hr-HR"/>
              </w:rPr>
              <w:t>40</w:t>
            </w:r>
          </w:p>
        </w:tc>
        <w:tc>
          <w:tcPr>
            <w:tcW w:w="1151" w:type="dxa"/>
            <w:vAlign w:val="center"/>
          </w:tcPr>
          <w:p w14:paraId="197B951C" w14:textId="77777777" w:rsidR="006502CD" w:rsidRPr="00BD1039" w:rsidRDefault="006502CD" w:rsidP="00BD1039">
            <w:pPr>
              <w:jc w:val="center"/>
              <w:rPr>
                <w:sz w:val="22"/>
                <w:szCs w:val="22"/>
                <w:lang w:val="hr-HR"/>
              </w:rPr>
            </w:pPr>
            <w:r w:rsidRPr="00BD1039">
              <w:rPr>
                <w:sz w:val="22"/>
                <w:szCs w:val="22"/>
                <w:lang w:val="hr-HR"/>
              </w:rPr>
              <w:t>65</w:t>
            </w:r>
          </w:p>
        </w:tc>
      </w:tr>
      <w:tr w:rsidR="006502CD" w:rsidRPr="00BD1039" w14:paraId="5D926D6C" w14:textId="77777777" w:rsidTr="00BD1039">
        <w:tblPrEx>
          <w:tblCellMar>
            <w:top w:w="0" w:type="dxa"/>
            <w:bottom w:w="0" w:type="dxa"/>
          </w:tblCellMar>
        </w:tblPrEx>
        <w:trPr>
          <w:cantSplit/>
        </w:trPr>
        <w:tc>
          <w:tcPr>
            <w:tcW w:w="2262" w:type="dxa"/>
            <w:vAlign w:val="center"/>
          </w:tcPr>
          <w:p w14:paraId="5B476BE0" w14:textId="77777777" w:rsidR="006502CD" w:rsidRPr="00BD1039" w:rsidRDefault="006502CD" w:rsidP="00BD1039">
            <w:pPr>
              <w:jc w:val="center"/>
              <w:rPr>
                <w:sz w:val="22"/>
                <w:szCs w:val="22"/>
                <w:lang w:val="hr-HR"/>
              </w:rPr>
            </w:pPr>
            <w:r w:rsidRPr="00BD1039">
              <w:rPr>
                <w:sz w:val="22"/>
                <w:szCs w:val="22"/>
                <w:lang w:val="hr-HR"/>
              </w:rPr>
              <w:t>241 – 350</w:t>
            </w:r>
          </w:p>
        </w:tc>
        <w:tc>
          <w:tcPr>
            <w:tcW w:w="1150" w:type="dxa"/>
            <w:vAlign w:val="center"/>
          </w:tcPr>
          <w:p w14:paraId="5E024544" w14:textId="77777777" w:rsidR="006502CD" w:rsidRPr="00BD1039" w:rsidRDefault="006502CD" w:rsidP="00BD1039">
            <w:pPr>
              <w:jc w:val="center"/>
              <w:rPr>
                <w:sz w:val="22"/>
                <w:szCs w:val="22"/>
                <w:lang w:val="hr-HR"/>
              </w:rPr>
            </w:pPr>
            <w:r w:rsidRPr="00BD1039">
              <w:rPr>
                <w:sz w:val="22"/>
                <w:szCs w:val="22"/>
                <w:lang w:val="hr-HR"/>
              </w:rPr>
              <w:t>25</w:t>
            </w:r>
          </w:p>
        </w:tc>
        <w:tc>
          <w:tcPr>
            <w:tcW w:w="1151" w:type="dxa"/>
            <w:vAlign w:val="center"/>
          </w:tcPr>
          <w:p w14:paraId="18283A31" w14:textId="77777777" w:rsidR="006502CD" w:rsidRPr="00BD1039" w:rsidRDefault="006502CD" w:rsidP="00BD1039">
            <w:pPr>
              <w:jc w:val="center"/>
              <w:rPr>
                <w:sz w:val="22"/>
                <w:szCs w:val="22"/>
                <w:lang w:val="hr-HR"/>
              </w:rPr>
            </w:pPr>
            <w:r w:rsidRPr="00BD1039">
              <w:rPr>
                <w:sz w:val="22"/>
                <w:szCs w:val="22"/>
                <w:lang w:val="hr-HR"/>
              </w:rPr>
              <w:t>45</w:t>
            </w:r>
          </w:p>
        </w:tc>
        <w:tc>
          <w:tcPr>
            <w:tcW w:w="1150" w:type="dxa"/>
            <w:vAlign w:val="center"/>
          </w:tcPr>
          <w:p w14:paraId="5A4D2046" w14:textId="77777777" w:rsidR="006502CD" w:rsidRPr="00BD1039" w:rsidRDefault="006502CD" w:rsidP="00BD1039">
            <w:pPr>
              <w:jc w:val="center"/>
              <w:rPr>
                <w:sz w:val="22"/>
                <w:szCs w:val="22"/>
                <w:lang w:val="hr-HR"/>
              </w:rPr>
            </w:pPr>
            <w:r w:rsidRPr="00BD1039">
              <w:rPr>
                <w:sz w:val="22"/>
                <w:szCs w:val="22"/>
                <w:lang w:val="hr-HR"/>
              </w:rPr>
              <w:t>30</w:t>
            </w:r>
          </w:p>
        </w:tc>
        <w:tc>
          <w:tcPr>
            <w:tcW w:w="1151" w:type="dxa"/>
            <w:vAlign w:val="center"/>
          </w:tcPr>
          <w:p w14:paraId="5BDBF94A" w14:textId="77777777" w:rsidR="006502CD" w:rsidRPr="00BD1039" w:rsidRDefault="006502CD" w:rsidP="00BD1039">
            <w:pPr>
              <w:jc w:val="center"/>
              <w:rPr>
                <w:sz w:val="22"/>
                <w:szCs w:val="22"/>
                <w:lang w:val="hr-HR"/>
              </w:rPr>
            </w:pPr>
            <w:r w:rsidRPr="00BD1039">
              <w:rPr>
                <w:sz w:val="22"/>
                <w:szCs w:val="22"/>
                <w:lang w:val="hr-HR"/>
              </w:rPr>
              <w:t>55</w:t>
            </w:r>
          </w:p>
        </w:tc>
        <w:tc>
          <w:tcPr>
            <w:tcW w:w="1150" w:type="dxa"/>
            <w:vAlign w:val="center"/>
          </w:tcPr>
          <w:p w14:paraId="20F78040" w14:textId="77777777" w:rsidR="006502CD" w:rsidRPr="00BD1039" w:rsidRDefault="006502CD" w:rsidP="00BD1039">
            <w:pPr>
              <w:jc w:val="center"/>
              <w:rPr>
                <w:sz w:val="22"/>
                <w:szCs w:val="22"/>
                <w:lang w:val="hr-HR"/>
              </w:rPr>
            </w:pPr>
            <w:r w:rsidRPr="00BD1039">
              <w:rPr>
                <w:sz w:val="22"/>
                <w:szCs w:val="22"/>
                <w:lang w:val="hr-HR"/>
              </w:rPr>
              <w:t>30</w:t>
            </w:r>
          </w:p>
        </w:tc>
        <w:tc>
          <w:tcPr>
            <w:tcW w:w="1151" w:type="dxa"/>
            <w:vAlign w:val="center"/>
          </w:tcPr>
          <w:p w14:paraId="51FFCE19" w14:textId="77777777" w:rsidR="006502CD" w:rsidRPr="00BD1039" w:rsidRDefault="006502CD" w:rsidP="00BD1039">
            <w:pPr>
              <w:jc w:val="center"/>
              <w:rPr>
                <w:sz w:val="22"/>
                <w:szCs w:val="22"/>
                <w:lang w:val="hr-HR"/>
              </w:rPr>
            </w:pPr>
            <w:r w:rsidRPr="00BD1039">
              <w:rPr>
                <w:sz w:val="22"/>
                <w:szCs w:val="22"/>
                <w:lang w:val="hr-HR"/>
              </w:rPr>
              <w:t>65</w:t>
            </w:r>
          </w:p>
        </w:tc>
      </w:tr>
      <w:tr w:rsidR="006502CD" w:rsidRPr="00BD1039" w14:paraId="1183B2E5" w14:textId="77777777" w:rsidTr="00BD1039">
        <w:tblPrEx>
          <w:tblCellMar>
            <w:top w:w="0" w:type="dxa"/>
            <w:bottom w:w="0" w:type="dxa"/>
          </w:tblCellMar>
        </w:tblPrEx>
        <w:trPr>
          <w:cantSplit/>
        </w:trPr>
        <w:tc>
          <w:tcPr>
            <w:tcW w:w="2262" w:type="dxa"/>
            <w:vAlign w:val="center"/>
          </w:tcPr>
          <w:p w14:paraId="557CA7FE" w14:textId="77777777" w:rsidR="006502CD" w:rsidRPr="00BD1039" w:rsidRDefault="006502CD" w:rsidP="00BD1039">
            <w:pPr>
              <w:jc w:val="center"/>
              <w:rPr>
                <w:sz w:val="22"/>
                <w:szCs w:val="22"/>
                <w:lang w:val="hr-HR"/>
              </w:rPr>
            </w:pPr>
            <w:r w:rsidRPr="00BD1039">
              <w:rPr>
                <w:sz w:val="22"/>
                <w:szCs w:val="22"/>
                <w:lang w:val="hr-HR"/>
              </w:rPr>
              <w:t>351 – 400</w:t>
            </w:r>
          </w:p>
        </w:tc>
        <w:tc>
          <w:tcPr>
            <w:tcW w:w="1150" w:type="dxa"/>
            <w:vAlign w:val="center"/>
          </w:tcPr>
          <w:p w14:paraId="2A459A5C" w14:textId="77777777" w:rsidR="006502CD" w:rsidRPr="00BD1039" w:rsidRDefault="006502CD" w:rsidP="00BD1039">
            <w:pPr>
              <w:jc w:val="center"/>
              <w:rPr>
                <w:sz w:val="22"/>
                <w:szCs w:val="22"/>
                <w:lang w:val="hr-HR"/>
              </w:rPr>
            </w:pPr>
            <w:r w:rsidRPr="00BD1039">
              <w:rPr>
                <w:sz w:val="22"/>
                <w:szCs w:val="22"/>
                <w:lang w:val="hr-HR"/>
              </w:rPr>
              <w:t>25</w:t>
            </w:r>
          </w:p>
        </w:tc>
        <w:tc>
          <w:tcPr>
            <w:tcW w:w="1151" w:type="dxa"/>
            <w:vAlign w:val="center"/>
          </w:tcPr>
          <w:p w14:paraId="4B3F8227" w14:textId="77777777" w:rsidR="006502CD" w:rsidRPr="00BD1039" w:rsidRDefault="006502CD" w:rsidP="00BD1039">
            <w:pPr>
              <w:jc w:val="center"/>
              <w:rPr>
                <w:sz w:val="22"/>
                <w:szCs w:val="22"/>
                <w:lang w:val="hr-HR"/>
              </w:rPr>
            </w:pPr>
            <w:r w:rsidRPr="00BD1039">
              <w:rPr>
                <w:sz w:val="22"/>
                <w:szCs w:val="22"/>
                <w:lang w:val="hr-HR"/>
              </w:rPr>
              <w:t>45</w:t>
            </w:r>
          </w:p>
        </w:tc>
        <w:tc>
          <w:tcPr>
            <w:tcW w:w="1150" w:type="dxa"/>
            <w:vAlign w:val="center"/>
          </w:tcPr>
          <w:p w14:paraId="5E70FDFD" w14:textId="77777777" w:rsidR="006502CD" w:rsidRPr="00BD1039" w:rsidRDefault="006502CD" w:rsidP="00BD1039">
            <w:pPr>
              <w:jc w:val="center"/>
              <w:rPr>
                <w:sz w:val="22"/>
                <w:szCs w:val="22"/>
                <w:lang w:val="hr-HR"/>
              </w:rPr>
            </w:pPr>
            <w:r w:rsidRPr="00BD1039">
              <w:rPr>
                <w:sz w:val="22"/>
                <w:szCs w:val="22"/>
                <w:lang w:val="hr-HR"/>
              </w:rPr>
              <w:t>20</w:t>
            </w:r>
          </w:p>
        </w:tc>
        <w:tc>
          <w:tcPr>
            <w:tcW w:w="1151" w:type="dxa"/>
            <w:vAlign w:val="center"/>
          </w:tcPr>
          <w:p w14:paraId="2FCCBB5D" w14:textId="77777777" w:rsidR="006502CD" w:rsidRPr="00BD1039" w:rsidRDefault="006502CD" w:rsidP="00BD1039">
            <w:pPr>
              <w:jc w:val="center"/>
              <w:rPr>
                <w:sz w:val="22"/>
                <w:szCs w:val="22"/>
                <w:lang w:val="hr-HR"/>
              </w:rPr>
            </w:pPr>
            <w:r w:rsidRPr="00BD1039">
              <w:rPr>
                <w:sz w:val="22"/>
                <w:szCs w:val="22"/>
                <w:lang w:val="hr-HR"/>
              </w:rPr>
              <w:t>55</w:t>
            </w:r>
          </w:p>
        </w:tc>
        <w:tc>
          <w:tcPr>
            <w:tcW w:w="1150" w:type="dxa"/>
            <w:vAlign w:val="center"/>
          </w:tcPr>
          <w:p w14:paraId="5C3C9A34" w14:textId="77777777" w:rsidR="006502CD" w:rsidRPr="00BD1039" w:rsidRDefault="006502CD" w:rsidP="00BD1039">
            <w:pPr>
              <w:jc w:val="center"/>
              <w:rPr>
                <w:sz w:val="22"/>
                <w:szCs w:val="22"/>
                <w:lang w:val="hr-HR"/>
              </w:rPr>
            </w:pPr>
            <w:r w:rsidRPr="00BD1039">
              <w:rPr>
                <w:sz w:val="22"/>
                <w:szCs w:val="22"/>
                <w:lang w:val="hr-HR"/>
              </w:rPr>
              <w:t>20</w:t>
            </w:r>
          </w:p>
        </w:tc>
        <w:tc>
          <w:tcPr>
            <w:tcW w:w="1151" w:type="dxa"/>
            <w:vAlign w:val="center"/>
          </w:tcPr>
          <w:p w14:paraId="1BF4984E" w14:textId="77777777" w:rsidR="006502CD" w:rsidRPr="00BD1039" w:rsidRDefault="006502CD" w:rsidP="00BD1039">
            <w:pPr>
              <w:jc w:val="center"/>
              <w:rPr>
                <w:sz w:val="22"/>
                <w:szCs w:val="22"/>
                <w:lang w:val="hr-HR"/>
              </w:rPr>
            </w:pPr>
            <w:r w:rsidRPr="00BD1039">
              <w:rPr>
                <w:sz w:val="22"/>
                <w:szCs w:val="22"/>
                <w:lang w:val="hr-HR"/>
              </w:rPr>
              <w:t>60</w:t>
            </w:r>
          </w:p>
        </w:tc>
      </w:tr>
      <w:tr w:rsidR="006502CD" w:rsidRPr="00BD1039" w14:paraId="285BBBF8" w14:textId="77777777" w:rsidTr="00BD1039">
        <w:tblPrEx>
          <w:tblCellMar>
            <w:top w:w="0" w:type="dxa"/>
            <w:bottom w:w="0" w:type="dxa"/>
          </w:tblCellMar>
        </w:tblPrEx>
        <w:trPr>
          <w:cantSplit/>
        </w:trPr>
        <w:tc>
          <w:tcPr>
            <w:tcW w:w="2262" w:type="dxa"/>
            <w:vAlign w:val="center"/>
          </w:tcPr>
          <w:p w14:paraId="0472A468" w14:textId="77777777" w:rsidR="006502CD" w:rsidRPr="00BD1039" w:rsidRDefault="006502CD" w:rsidP="00BD1039">
            <w:pPr>
              <w:jc w:val="center"/>
              <w:rPr>
                <w:sz w:val="22"/>
                <w:szCs w:val="22"/>
                <w:lang w:val="hr-HR"/>
              </w:rPr>
            </w:pPr>
            <w:r w:rsidRPr="00BD1039">
              <w:rPr>
                <w:sz w:val="22"/>
                <w:szCs w:val="22"/>
                <w:lang w:val="hr-HR"/>
              </w:rPr>
              <w:t>401 – 500</w:t>
            </w:r>
          </w:p>
        </w:tc>
        <w:tc>
          <w:tcPr>
            <w:tcW w:w="1150" w:type="dxa"/>
            <w:vAlign w:val="center"/>
          </w:tcPr>
          <w:p w14:paraId="3D19D983" w14:textId="77777777" w:rsidR="006502CD" w:rsidRPr="00BD1039" w:rsidRDefault="006502CD" w:rsidP="00BD1039">
            <w:pPr>
              <w:jc w:val="center"/>
              <w:rPr>
                <w:sz w:val="22"/>
                <w:szCs w:val="22"/>
                <w:lang w:val="hr-HR"/>
              </w:rPr>
            </w:pPr>
            <w:r w:rsidRPr="00BD1039">
              <w:rPr>
                <w:sz w:val="22"/>
                <w:szCs w:val="22"/>
                <w:lang w:val="hr-HR"/>
              </w:rPr>
              <w:t>20</w:t>
            </w:r>
          </w:p>
        </w:tc>
        <w:tc>
          <w:tcPr>
            <w:tcW w:w="1151" w:type="dxa"/>
            <w:vAlign w:val="center"/>
          </w:tcPr>
          <w:p w14:paraId="23BA451E" w14:textId="77777777" w:rsidR="006502CD" w:rsidRPr="00BD1039" w:rsidRDefault="006502CD" w:rsidP="00BD1039">
            <w:pPr>
              <w:jc w:val="center"/>
              <w:rPr>
                <w:sz w:val="22"/>
                <w:szCs w:val="22"/>
                <w:lang w:val="hr-HR"/>
              </w:rPr>
            </w:pPr>
            <w:r w:rsidRPr="00BD1039">
              <w:rPr>
                <w:sz w:val="22"/>
                <w:szCs w:val="22"/>
                <w:lang w:val="hr-HR"/>
              </w:rPr>
              <w:t>45</w:t>
            </w:r>
          </w:p>
        </w:tc>
        <w:tc>
          <w:tcPr>
            <w:tcW w:w="1150" w:type="dxa"/>
            <w:vAlign w:val="center"/>
          </w:tcPr>
          <w:p w14:paraId="3BFA5129"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0D0873C1" w14:textId="77777777" w:rsidR="006502CD" w:rsidRPr="00BD1039" w:rsidRDefault="006502CD" w:rsidP="00BD1039">
            <w:pPr>
              <w:jc w:val="center"/>
              <w:rPr>
                <w:sz w:val="22"/>
                <w:szCs w:val="22"/>
                <w:lang w:val="hr-HR"/>
              </w:rPr>
            </w:pPr>
            <w:r w:rsidRPr="00BD1039">
              <w:rPr>
                <w:sz w:val="22"/>
                <w:szCs w:val="22"/>
                <w:lang w:val="hr-HR"/>
              </w:rPr>
              <w:t>50</w:t>
            </w:r>
          </w:p>
        </w:tc>
        <w:tc>
          <w:tcPr>
            <w:tcW w:w="1150" w:type="dxa"/>
            <w:vAlign w:val="center"/>
          </w:tcPr>
          <w:p w14:paraId="184D6F22"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6DAD31C8" w14:textId="77777777" w:rsidR="006502CD" w:rsidRPr="00BD1039" w:rsidRDefault="006502CD" w:rsidP="00BD1039">
            <w:pPr>
              <w:jc w:val="center"/>
              <w:rPr>
                <w:sz w:val="22"/>
                <w:szCs w:val="22"/>
                <w:lang w:val="hr-HR"/>
              </w:rPr>
            </w:pPr>
            <w:r w:rsidRPr="00BD1039">
              <w:rPr>
                <w:sz w:val="22"/>
                <w:szCs w:val="22"/>
                <w:lang w:val="hr-HR"/>
              </w:rPr>
              <w:t>60</w:t>
            </w:r>
          </w:p>
        </w:tc>
      </w:tr>
      <w:tr w:rsidR="006502CD" w:rsidRPr="00BD1039" w14:paraId="67590364" w14:textId="77777777" w:rsidTr="00BD1039">
        <w:tblPrEx>
          <w:tblCellMar>
            <w:top w:w="0" w:type="dxa"/>
            <w:bottom w:w="0" w:type="dxa"/>
          </w:tblCellMar>
        </w:tblPrEx>
        <w:trPr>
          <w:cantSplit/>
        </w:trPr>
        <w:tc>
          <w:tcPr>
            <w:tcW w:w="2262" w:type="dxa"/>
            <w:vAlign w:val="center"/>
          </w:tcPr>
          <w:p w14:paraId="6246EBBD" w14:textId="77777777" w:rsidR="006502CD" w:rsidRPr="00BD1039" w:rsidRDefault="006502CD" w:rsidP="00BD1039">
            <w:pPr>
              <w:jc w:val="center"/>
              <w:rPr>
                <w:sz w:val="22"/>
                <w:szCs w:val="22"/>
                <w:lang w:val="hr-HR"/>
              </w:rPr>
            </w:pPr>
            <w:r w:rsidRPr="00BD1039">
              <w:rPr>
                <w:sz w:val="22"/>
                <w:szCs w:val="22"/>
                <w:lang w:val="hr-HR"/>
              </w:rPr>
              <w:t>501 – 800</w:t>
            </w:r>
          </w:p>
        </w:tc>
        <w:tc>
          <w:tcPr>
            <w:tcW w:w="1150" w:type="dxa"/>
            <w:vAlign w:val="center"/>
          </w:tcPr>
          <w:p w14:paraId="55CE98E9"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71CD0805" w14:textId="77777777" w:rsidR="006502CD" w:rsidRPr="00BD1039" w:rsidRDefault="006502CD" w:rsidP="00BD1039">
            <w:pPr>
              <w:jc w:val="center"/>
              <w:rPr>
                <w:sz w:val="22"/>
                <w:szCs w:val="22"/>
                <w:lang w:val="hr-HR"/>
              </w:rPr>
            </w:pPr>
            <w:r w:rsidRPr="00BD1039">
              <w:rPr>
                <w:sz w:val="22"/>
                <w:szCs w:val="22"/>
                <w:lang w:val="hr-HR"/>
              </w:rPr>
              <w:t>45</w:t>
            </w:r>
          </w:p>
        </w:tc>
        <w:tc>
          <w:tcPr>
            <w:tcW w:w="1150" w:type="dxa"/>
            <w:vAlign w:val="center"/>
          </w:tcPr>
          <w:p w14:paraId="61B99ECD"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290E0966" w14:textId="77777777" w:rsidR="006502CD" w:rsidRPr="00BD1039" w:rsidRDefault="006502CD" w:rsidP="00BD1039">
            <w:pPr>
              <w:jc w:val="center"/>
              <w:rPr>
                <w:sz w:val="22"/>
                <w:szCs w:val="22"/>
                <w:lang w:val="hr-HR"/>
              </w:rPr>
            </w:pPr>
            <w:r w:rsidRPr="00BD1039">
              <w:rPr>
                <w:sz w:val="22"/>
                <w:szCs w:val="22"/>
                <w:lang w:val="hr-HR"/>
              </w:rPr>
              <w:t>50</w:t>
            </w:r>
          </w:p>
        </w:tc>
        <w:tc>
          <w:tcPr>
            <w:tcW w:w="1150" w:type="dxa"/>
            <w:vAlign w:val="center"/>
          </w:tcPr>
          <w:p w14:paraId="1A8B4940"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6C85E2C1" w14:textId="77777777" w:rsidR="006502CD" w:rsidRPr="00BD1039" w:rsidRDefault="006502CD" w:rsidP="00BD1039">
            <w:pPr>
              <w:jc w:val="center"/>
              <w:rPr>
                <w:sz w:val="22"/>
                <w:szCs w:val="22"/>
                <w:lang w:val="hr-HR"/>
              </w:rPr>
            </w:pPr>
            <w:r w:rsidRPr="00BD1039">
              <w:rPr>
                <w:sz w:val="22"/>
                <w:szCs w:val="22"/>
                <w:lang w:val="hr-HR"/>
              </w:rPr>
              <w:t>50</w:t>
            </w:r>
          </w:p>
        </w:tc>
      </w:tr>
      <w:tr w:rsidR="006502CD" w:rsidRPr="00BD1039" w14:paraId="555E1340" w14:textId="77777777" w:rsidTr="00BD1039">
        <w:tblPrEx>
          <w:tblCellMar>
            <w:top w:w="0" w:type="dxa"/>
            <w:bottom w:w="0" w:type="dxa"/>
          </w:tblCellMar>
        </w:tblPrEx>
        <w:trPr>
          <w:cantSplit/>
        </w:trPr>
        <w:tc>
          <w:tcPr>
            <w:tcW w:w="2262" w:type="dxa"/>
            <w:vAlign w:val="center"/>
          </w:tcPr>
          <w:p w14:paraId="5CE40824" w14:textId="77777777" w:rsidR="006502CD" w:rsidRPr="00BD1039" w:rsidRDefault="006502CD" w:rsidP="00BD1039">
            <w:pPr>
              <w:jc w:val="center"/>
              <w:rPr>
                <w:sz w:val="22"/>
                <w:szCs w:val="22"/>
                <w:lang w:val="hr-HR"/>
              </w:rPr>
            </w:pPr>
            <w:r w:rsidRPr="00BD1039">
              <w:rPr>
                <w:sz w:val="22"/>
                <w:szCs w:val="22"/>
                <w:lang w:val="hr-HR"/>
              </w:rPr>
              <w:t>801 – 1000</w:t>
            </w:r>
          </w:p>
        </w:tc>
        <w:tc>
          <w:tcPr>
            <w:tcW w:w="1150" w:type="dxa"/>
            <w:vAlign w:val="center"/>
          </w:tcPr>
          <w:p w14:paraId="33192DBD"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67FC6B46" w14:textId="77777777" w:rsidR="006502CD" w:rsidRPr="00BD1039" w:rsidRDefault="006502CD" w:rsidP="00BD1039">
            <w:pPr>
              <w:jc w:val="center"/>
              <w:rPr>
                <w:sz w:val="22"/>
                <w:szCs w:val="22"/>
                <w:lang w:val="hr-HR"/>
              </w:rPr>
            </w:pPr>
            <w:r w:rsidRPr="00BD1039">
              <w:rPr>
                <w:sz w:val="22"/>
                <w:szCs w:val="22"/>
                <w:lang w:val="hr-HR"/>
              </w:rPr>
              <w:t>40</w:t>
            </w:r>
          </w:p>
        </w:tc>
        <w:tc>
          <w:tcPr>
            <w:tcW w:w="1150" w:type="dxa"/>
            <w:vAlign w:val="center"/>
          </w:tcPr>
          <w:p w14:paraId="59AC3E6F"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3FE418A4" w14:textId="77777777" w:rsidR="006502CD" w:rsidRPr="00BD1039" w:rsidRDefault="006502CD" w:rsidP="00BD1039">
            <w:pPr>
              <w:jc w:val="center"/>
              <w:rPr>
                <w:sz w:val="22"/>
                <w:szCs w:val="22"/>
                <w:lang w:val="hr-HR"/>
              </w:rPr>
            </w:pPr>
            <w:r w:rsidRPr="00BD1039">
              <w:rPr>
                <w:sz w:val="22"/>
                <w:szCs w:val="22"/>
                <w:lang w:val="hr-HR"/>
              </w:rPr>
              <w:t>45</w:t>
            </w:r>
          </w:p>
        </w:tc>
        <w:tc>
          <w:tcPr>
            <w:tcW w:w="1150" w:type="dxa"/>
            <w:vAlign w:val="center"/>
          </w:tcPr>
          <w:p w14:paraId="2C923022"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7F4D590C" w14:textId="77777777" w:rsidR="006502CD" w:rsidRPr="00BD1039" w:rsidRDefault="006502CD" w:rsidP="00BD1039">
            <w:pPr>
              <w:jc w:val="center"/>
              <w:rPr>
                <w:sz w:val="22"/>
                <w:szCs w:val="22"/>
                <w:lang w:val="hr-HR"/>
              </w:rPr>
            </w:pPr>
            <w:r w:rsidRPr="00BD1039">
              <w:rPr>
                <w:sz w:val="22"/>
                <w:szCs w:val="22"/>
                <w:lang w:val="hr-HR"/>
              </w:rPr>
              <w:t>45</w:t>
            </w:r>
          </w:p>
        </w:tc>
      </w:tr>
      <w:tr w:rsidR="006502CD" w:rsidRPr="00BD1039" w14:paraId="023D142D" w14:textId="77777777" w:rsidTr="00BD1039">
        <w:tblPrEx>
          <w:tblCellMar>
            <w:top w:w="0" w:type="dxa"/>
            <w:bottom w:w="0" w:type="dxa"/>
          </w:tblCellMar>
        </w:tblPrEx>
        <w:trPr>
          <w:cantSplit/>
        </w:trPr>
        <w:tc>
          <w:tcPr>
            <w:tcW w:w="2262" w:type="dxa"/>
            <w:vAlign w:val="center"/>
          </w:tcPr>
          <w:p w14:paraId="15155BB0" w14:textId="77777777" w:rsidR="006502CD" w:rsidRPr="00BD1039" w:rsidRDefault="006502CD" w:rsidP="00BD1039">
            <w:pPr>
              <w:jc w:val="center"/>
              <w:rPr>
                <w:sz w:val="22"/>
                <w:szCs w:val="22"/>
                <w:lang w:val="hr-HR"/>
              </w:rPr>
            </w:pPr>
            <w:r w:rsidRPr="00BD1039">
              <w:rPr>
                <w:sz w:val="22"/>
                <w:szCs w:val="22"/>
                <w:lang w:val="hr-HR"/>
              </w:rPr>
              <w:t>1001 i više</w:t>
            </w:r>
          </w:p>
        </w:tc>
        <w:tc>
          <w:tcPr>
            <w:tcW w:w="1150" w:type="dxa"/>
            <w:vAlign w:val="center"/>
          </w:tcPr>
          <w:p w14:paraId="6F6B35D1" w14:textId="77777777" w:rsidR="006502CD" w:rsidRPr="00BD1039" w:rsidRDefault="006502CD" w:rsidP="00BD1039">
            <w:pPr>
              <w:jc w:val="center"/>
              <w:rPr>
                <w:sz w:val="22"/>
                <w:szCs w:val="22"/>
                <w:lang w:val="hr-HR"/>
              </w:rPr>
            </w:pPr>
            <w:r w:rsidRPr="00BD1039">
              <w:rPr>
                <w:sz w:val="22"/>
                <w:szCs w:val="22"/>
                <w:lang w:val="hr-HR"/>
              </w:rPr>
              <w:t>15</w:t>
            </w:r>
          </w:p>
        </w:tc>
        <w:tc>
          <w:tcPr>
            <w:tcW w:w="1151" w:type="dxa"/>
            <w:vAlign w:val="center"/>
          </w:tcPr>
          <w:p w14:paraId="7EFC8CAE" w14:textId="77777777" w:rsidR="006502CD" w:rsidRPr="00BD1039" w:rsidRDefault="006502CD" w:rsidP="00BD1039">
            <w:pPr>
              <w:jc w:val="center"/>
              <w:rPr>
                <w:sz w:val="22"/>
                <w:szCs w:val="22"/>
                <w:lang w:val="hr-HR"/>
              </w:rPr>
            </w:pPr>
            <w:r w:rsidRPr="00BD1039">
              <w:rPr>
                <w:sz w:val="22"/>
                <w:szCs w:val="22"/>
                <w:lang w:val="hr-HR"/>
              </w:rPr>
              <w:t>35</w:t>
            </w:r>
          </w:p>
        </w:tc>
        <w:tc>
          <w:tcPr>
            <w:tcW w:w="1150" w:type="dxa"/>
            <w:vAlign w:val="center"/>
          </w:tcPr>
          <w:p w14:paraId="39ADF5DC" w14:textId="77777777" w:rsidR="006502CD" w:rsidRPr="00BD1039" w:rsidRDefault="006502CD" w:rsidP="00BD1039">
            <w:pPr>
              <w:jc w:val="center"/>
              <w:rPr>
                <w:sz w:val="22"/>
                <w:szCs w:val="22"/>
                <w:lang w:val="hr-HR"/>
              </w:rPr>
            </w:pPr>
            <w:r w:rsidRPr="00BD1039">
              <w:rPr>
                <w:sz w:val="22"/>
                <w:szCs w:val="22"/>
                <w:lang w:val="hr-HR"/>
              </w:rPr>
              <w:t>-</w:t>
            </w:r>
          </w:p>
        </w:tc>
        <w:tc>
          <w:tcPr>
            <w:tcW w:w="1151" w:type="dxa"/>
            <w:vAlign w:val="center"/>
          </w:tcPr>
          <w:p w14:paraId="61BDBC21" w14:textId="77777777" w:rsidR="006502CD" w:rsidRPr="00BD1039" w:rsidRDefault="006502CD" w:rsidP="00BD1039">
            <w:pPr>
              <w:jc w:val="center"/>
              <w:rPr>
                <w:sz w:val="22"/>
                <w:szCs w:val="22"/>
                <w:lang w:val="hr-HR"/>
              </w:rPr>
            </w:pPr>
            <w:r w:rsidRPr="00BD1039">
              <w:rPr>
                <w:sz w:val="22"/>
                <w:szCs w:val="22"/>
                <w:lang w:val="hr-HR"/>
              </w:rPr>
              <w:t>-</w:t>
            </w:r>
          </w:p>
        </w:tc>
        <w:tc>
          <w:tcPr>
            <w:tcW w:w="1150" w:type="dxa"/>
            <w:vAlign w:val="center"/>
          </w:tcPr>
          <w:p w14:paraId="46E73B91" w14:textId="77777777" w:rsidR="006502CD" w:rsidRPr="00BD1039" w:rsidRDefault="006502CD" w:rsidP="00BD1039">
            <w:pPr>
              <w:jc w:val="center"/>
              <w:rPr>
                <w:sz w:val="22"/>
                <w:szCs w:val="22"/>
                <w:lang w:val="hr-HR"/>
              </w:rPr>
            </w:pPr>
            <w:r w:rsidRPr="00BD1039">
              <w:rPr>
                <w:sz w:val="22"/>
                <w:szCs w:val="22"/>
                <w:lang w:val="hr-HR"/>
              </w:rPr>
              <w:t>-</w:t>
            </w:r>
          </w:p>
        </w:tc>
        <w:tc>
          <w:tcPr>
            <w:tcW w:w="1151" w:type="dxa"/>
            <w:vAlign w:val="center"/>
          </w:tcPr>
          <w:p w14:paraId="2FE51400" w14:textId="77777777" w:rsidR="006502CD" w:rsidRPr="00BD1039" w:rsidRDefault="006502CD" w:rsidP="00BD1039">
            <w:pPr>
              <w:jc w:val="center"/>
              <w:rPr>
                <w:sz w:val="22"/>
                <w:szCs w:val="22"/>
                <w:lang w:val="hr-HR"/>
              </w:rPr>
            </w:pPr>
            <w:r w:rsidRPr="00BD1039">
              <w:rPr>
                <w:sz w:val="22"/>
                <w:szCs w:val="22"/>
                <w:lang w:val="hr-HR"/>
              </w:rPr>
              <w:t>-</w:t>
            </w:r>
          </w:p>
        </w:tc>
      </w:tr>
    </w:tbl>
    <w:p w14:paraId="7C3BC375" w14:textId="77777777" w:rsidR="006502CD" w:rsidRPr="00BD1039" w:rsidRDefault="006502CD" w:rsidP="006502CD">
      <w:pPr>
        <w:jc w:val="both"/>
        <w:rPr>
          <w:sz w:val="22"/>
          <w:szCs w:val="22"/>
          <w:lang w:val="hr-HR"/>
        </w:rPr>
      </w:pPr>
    </w:p>
    <w:p w14:paraId="1BC659CB" w14:textId="77777777" w:rsidR="006502CD" w:rsidRPr="00BD1039" w:rsidRDefault="006502CD" w:rsidP="006502CD">
      <w:pPr>
        <w:rPr>
          <w:sz w:val="22"/>
          <w:szCs w:val="22"/>
          <w:lang w:val="hr-HR"/>
        </w:rPr>
      </w:pPr>
    </w:p>
    <w:p w14:paraId="236F75B9" w14:textId="77777777" w:rsidR="006502CD" w:rsidRPr="00BD1039" w:rsidRDefault="006502CD" w:rsidP="006502CD">
      <w:pPr>
        <w:rPr>
          <w:sz w:val="22"/>
          <w:szCs w:val="22"/>
          <w:lang w:val="hr-HR"/>
        </w:rPr>
      </w:pPr>
      <w:r w:rsidRPr="00BD1039">
        <w:rPr>
          <w:sz w:val="22"/>
          <w:szCs w:val="22"/>
          <w:lang w:val="hr-HR"/>
        </w:rPr>
        <w:t>(2) Iznimno od stavka 1., kod građevina gospodarske namjene, isključujući građevine ugostiteljsko turističke namjene, izgrađenost građevne čestice može iznositi 60% ili više, ako je tako utvrđeno u stavku 1.</w:t>
      </w:r>
    </w:p>
    <w:p w14:paraId="0603FDCC" w14:textId="77777777" w:rsidR="006502CD" w:rsidRPr="00BD1039" w:rsidRDefault="006502CD" w:rsidP="006502CD">
      <w:pPr>
        <w:rPr>
          <w:sz w:val="22"/>
          <w:szCs w:val="22"/>
          <w:lang w:val="hr-HR"/>
        </w:rPr>
      </w:pPr>
    </w:p>
    <w:p w14:paraId="622C2870" w14:textId="77777777" w:rsidR="006502CD" w:rsidRPr="00BD1039" w:rsidRDefault="006502CD" w:rsidP="006502CD">
      <w:pPr>
        <w:rPr>
          <w:sz w:val="22"/>
          <w:szCs w:val="22"/>
          <w:lang w:val="hr-HR"/>
        </w:rPr>
      </w:pPr>
      <w:r w:rsidRPr="00BD1039">
        <w:rPr>
          <w:sz w:val="22"/>
          <w:szCs w:val="22"/>
          <w:lang w:val="hr-HR"/>
        </w:rPr>
        <w:t>(3) Iznimno, koeficijent izgrađenosti može iznositi i 100% prilikom gradnje ugrađenih građevina na regulacijskom pravcu u zoni oblika korištenja „Sanacija“, na građevnoj čestici površine do 100m</w:t>
      </w:r>
      <w:r w:rsidRPr="00BD1039">
        <w:rPr>
          <w:sz w:val="22"/>
          <w:szCs w:val="22"/>
          <w:vertAlign w:val="superscript"/>
          <w:lang w:val="hr-HR"/>
        </w:rPr>
        <w:t>2</w:t>
      </w:r>
      <w:r w:rsidRPr="00BD1039">
        <w:rPr>
          <w:sz w:val="22"/>
          <w:szCs w:val="22"/>
          <w:lang w:val="hr-HR"/>
        </w:rPr>
        <w:t>, koja se nalazi između dviju postojećih građevina izgrađenih na granici građevnih čestica.</w:t>
      </w:r>
    </w:p>
    <w:p w14:paraId="53184CC5" w14:textId="77777777" w:rsidR="006502CD" w:rsidRPr="00BD1039" w:rsidRDefault="006502CD" w:rsidP="006502CD">
      <w:pPr>
        <w:rPr>
          <w:sz w:val="22"/>
          <w:szCs w:val="22"/>
          <w:lang w:val="hr-HR"/>
        </w:rPr>
      </w:pPr>
    </w:p>
    <w:p w14:paraId="6645F39C" w14:textId="77777777" w:rsidR="006502CD" w:rsidRPr="00BD1039" w:rsidRDefault="006502CD" w:rsidP="006502CD">
      <w:pPr>
        <w:rPr>
          <w:sz w:val="22"/>
          <w:szCs w:val="22"/>
          <w:lang w:val="hr-HR"/>
        </w:rPr>
      </w:pPr>
      <w:r w:rsidRPr="00BD1039">
        <w:rPr>
          <w:sz w:val="22"/>
          <w:szCs w:val="22"/>
          <w:lang w:val="hr-HR"/>
        </w:rPr>
        <w:t>(4) Kod građevina ugostiteljsko turističke namjene, izgrađenost građevne čestice može iznositi najviše 30%.</w:t>
      </w:r>
    </w:p>
    <w:p w14:paraId="249FA3E8" w14:textId="77777777" w:rsidR="006502CD" w:rsidRPr="00BD1039" w:rsidRDefault="006502CD" w:rsidP="006502CD">
      <w:pPr>
        <w:rPr>
          <w:sz w:val="22"/>
          <w:szCs w:val="22"/>
          <w:lang w:val="hr-HR"/>
        </w:rPr>
      </w:pPr>
    </w:p>
    <w:p w14:paraId="1B5FB4E7" w14:textId="77777777" w:rsidR="006502CD" w:rsidRPr="00BD1039" w:rsidRDefault="006502CD" w:rsidP="006502CD">
      <w:pPr>
        <w:rPr>
          <w:sz w:val="22"/>
          <w:szCs w:val="22"/>
          <w:lang w:val="hr-HR"/>
        </w:rPr>
      </w:pPr>
      <w:r w:rsidRPr="00BD1039">
        <w:rPr>
          <w:sz w:val="22"/>
          <w:szCs w:val="22"/>
          <w:lang w:val="hr-HR"/>
        </w:rPr>
        <w:t>(5) Kod građevina sportske namjene, neovisno o stavku 1., najveća dozvoljena izgrađenost građevne čestice iznosi 60%.</w:t>
      </w:r>
    </w:p>
    <w:p w14:paraId="41ABCF8B" w14:textId="77777777" w:rsidR="006502CD" w:rsidRPr="00BD1039" w:rsidRDefault="006502CD" w:rsidP="006502CD">
      <w:pPr>
        <w:rPr>
          <w:sz w:val="22"/>
          <w:szCs w:val="22"/>
          <w:lang w:val="hr-HR"/>
        </w:rPr>
      </w:pPr>
    </w:p>
    <w:p w14:paraId="7745E83A" w14:textId="77777777" w:rsidR="006502CD" w:rsidRPr="00BD1039" w:rsidRDefault="006502CD" w:rsidP="006502CD">
      <w:pPr>
        <w:rPr>
          <w:i/>
          <w:sz w:val="22"/>
          <w:szCs w:val="22"/>
          <w:lang w:val="hr-HR"/>
        </w:rPr>
      </w:pPr>
      <w:r w:rsidRPr="00BD1039">
        <w:rPr>
          <w:i/>
          <w:sz w:val="22"/>
          <w:szCs w:val="22"/>
          <w:lang w:val="hr-HR"/>
        </w:rPr>
        <w:t>ISKORISTIVOST GRAĐEVNE ČESTICE</w:t>
      </w:r>
    </w:p>
    <w:p w14:paraId="4FEAE604" w14:textId="77777777" w:rsidR="006502CD" w:rsidRPr="00BD1039" w:rsidRDefault="006502CD" w:rsidP="006502CD">
      <w:pPr>
        <w:rPr>
          <w:sz w:val="22"/>
          <w:szCs w:val="22"/>
          <w:lang w:val="hr-HR"/>
        </w:rPr>
      </w:pPr>
    </w:p>
    <w:p w14:paraId="0187057E" w14:textId="77777777" w:rsidR="006502CD" w:rsidRPr="00BD1039" w:rsidRDefault="006502CD" w:rsidP="006502CD">
      <w:pPr>
        <w:widowControl w:val="0"/>
        <w:numPr>
          <w:ilvl w:val="0"/>
          <w:numId w:val="27"/>
        </w:numPr>
        <w:spacing w:line="280" w:lineRule="exact"/>
        <w:jc w:val="center"/>
        <w:rPr>
          <w:b/>
          <w:sz w:val="22"/>
          <w:szCs w:val="22"/>
          <w:lang w:val="hr-HR"/>
        </w:rPr>
      </w:pPr>
    </w:p>
    <w:p w14:paraId="33EA64AD" w14:textId="77777777" w:rsidR="006502CD" w:rsidRPr="00BD1039" w:rsidRDefault="006502CD" w:rsidP="006502CD">
      <w:pPr>
        <w:tabs>
          <w:tab w:val="left" w:pos="993"/>
        </w:tabs>
        <w:adjustRightInd w:val="0"/>
        <w:jc w:val="both"/>
        <w:textAlignment w:val="baseline"/>
        <w:rPr>
          <w:sz w:val="22"/>
          <w:szCs w:val="22"/>
          <w:lang w:val="hr-HR"/>
        </w:rPr>
      </w:pPr>
    </w:p>
    <w:p w14:paraId="422519A4" w14:textId="77777777" w:rsidR="006502CD" w:rsidRPr="00BD1039" w:rsidRDefault="006502CD" w:rsidP="006502CD">
      <w:pPr>
        <w:rPr>
          <w:b/>
          <w:sz w:val="22"/>
          <w:szCs w:val="22"/>
          <w:lang w:val="hr-HR"/>
        </w:rPr>
      </w:pPr>
      <w:r w:rsidRPr="00BD1039">
        <w:rPr>
          <w:sz w:val="22"/>
          <w:szCs w:val="22"/>
          <w:lang w:val="hr-HR"/>
        </w:rPr>
        <w:t>(1) Najveći dozvoljeni koeficijent iskoristivosti građevne čestice izračunava se kao umnožak dozvoljenog koeficijenta izgrađenosti i dozvoljenog broja etaža građevine, ukoliko nije drugačije određeno ovim odredbama.</w:t>
      </w:r>
    </w:p>
    <w:p w14:paraId="245570EC" w14:textId="77777777" w:rsidR="006502CD" w:rsidRPr="00BD1039" w:rsidRDefault="006502CD" w:rsidP="006502CD">
      <w:pPr>
        <w:rPr>
          <w:sz w:val="22"/>
          <w:szCs w:val="22"/>
          <w:lang w:val="hr-HR"/>
        </w:rPr>
      </w:pPr>
    </w:p>
    <w:p w14:paraId="7CD9E2B3" w14:textId="77777777" w:rsidR="006502CD" w:rsidRPr="00BD1039" w:rsidRDefault="006502CD" w:rsidP="006502CD">
      <w:pPr>
        <w:rPr>
          <w:sz w:val="22"/>
          <w:szCs w:val="22"/>
          <w:lang w:val="hr-HR"/>
        </w:rPr>
      </w:pPr>
      <w:r w:rsidRPr="00BD1039">
        <w:rPr>
          <w:sz w:val="22"/>
          <w:szCs w:val="22"/>
          <w:lang w:val="hr-HR"/>
        </w:rPr>
        <w:t>(2) Najveći dozvoljeni koeficijent iskoristivosti za građevine ugostiteljsko turističke namjene iznosi 0,8.</w:t>
      </w:r>
    </w:p>
    <w:p w14:paraId="4DDAEC7B" w14:textId="77777777" w:rsidR="006502CD" w:rsidRPr="00BD1039" w:rsidRDefault="006502CD" w:rsidP="006502CD">
      <w:pPr>
        <w:rPr>
          <w:sz w:val="22"/>
          <w:szCs w:val="22"/>
          <w:lang w:val="hr-HR"/>
        </w:rPr>
      </w:pPr>
    </w:p>
    <w:p w14:paraId="62AF0379" w14:textId="77777777" w:rsidR="006502CD" w:rsidRPr="00BD1039" w:rsidRDefault="006502CD" w:rsidP="006502CD">
      <w:pPr>
        <w:rPr>
          <w:sz w:val="22"/>
          <w:szCs w:val="22"/>
          <w:lang w:val="hr-HR"/>
        </w:rPr>
      </w:pPr>
      <w:r w:rsidRPr="00BD1039">
        <w:rPr>
          <w:sz w:val="22"/>
          <w:szCs w:val="22"/>
          <w:lang w:val="hr-HR"/>
        </w:rPr>
        <w:t>NAJVIŠA VISINA GRAĐEVINA I NAJVEĆI DOZVOLJENI BROJ ETAŽA</w:t>
      </w:r>
    </w:p>
    <w:p w14:paraId="6F251C29" w14:textId="77777777" w:rsidR="006502CD" w:rsidRPr="00BD1039" w:rsidRDefault="006502CD" w:rsidP="006502CD">
      <w:pPr>
        <w:jc w:val="both"/>
        <w:rPr>
          <w:i/>
          <w:sz w:val="22"/>
          <w:szCs w:val="22"/>
          <w:lang w:val="hr-HR"/>
        </w:rPr>
      </w:pPr>
    </w:p>
    <w:p w14:paraId="7DB63D9D" w14:textId="77777777" w:rsidR="006502CD" w:rsidRPr="00BD1039" w:rsidRDefault="006502CD" w:rsidP="006502CD">
      <w:pPr>
        <w:jc w:val="both"/>
        <w:rPr>
          <w:i/>
          <w:sz w:val="22"/>
          <w:szCs w:val="22"/>
          <w:lang w:val="hr-HR"/>
        </w:rPr>
      </w:pPr>
      <w:r w:rsidRPr="00BD1039">
        <w:rPr>
          <w:i/>
          <w:sz w:val="22"/>
          <w:szCs w:val="22"/>
          <w:lang w:val="hr-HR"/>
        </w:rPr>
        <w:t>NAJVIŠA VISINA GRAĐEVINA</w:t>
      </w:r>
    </w:p>
    <w:p w14:paraId="53669F74" w14:textId="77777777" w:rsidR="006502CD" w:rsidRPr="00BD1039" w:rsidRDefault="006502CD" w:rsidP="006502CD">
      <w:pPr>
        <w:widowControl w:val="0"/>
        <w:numPr>
          <w:ilvl w:val="0"/>
          <w:numId w:val="27"/>
        </w:numPr>
        <w:spacing w:line="280" w:lineRule="exact"/>
        <w:jc w:val="center"/>
        <w:rPr>
          <w:b/>
          <w:sz w:val="22"/>
          <w:szCs w:val="22"/>
          <w:lang w:val="hr-HR"/>
        </w:rPr>
      </w:pPr>
    </w:p>
    <w:p w14:paraId="230002E1" w14:textId="77777777" w:rsidR="006502CD" w:rsidRPr="00BD1039" w:rsidRDefault="006502CD" w:rsidP="006502CD">
      <w:pPr>
        <w:jc w:val="center"/>
        <w:rPr>
          <w:sz w:val="22"/>
          <w:szCs w:val="22"/>
          <w:lang w:val="hr-HR"/>
        </w:rPr>
      </w:pPr>
    </w:p>
    <w:p w14:paraId="527B2E21" w14:textId="77777777" w:rsidR="006502CD" w:rsidRPr="00BD1039" w:rsidRDefault="006502CD" w:rsidP="006502CD">
      <w:pPr>
        <w:numPr>
          <w:ilvl w:val="12"/>
          <w:numId w:val="0"/>
        </w:numPr>
        <w:rPr>
          <w:sz w:val="22"/>
          <w:szCs w:val="22"/>
          <w:lang w:val="hr-HR"/>
        </w:rPr>
      </w:pPr>
      <w:r w:rsidRPr="00BD1039">
        <w:rPr>
          <w:sz w:val="22"/>
          <w:szCs w:val="22"/>
          <w:lang w:val="hr-HR"/>
        </w:rPr>
        <w:t xml:space="preserve">(1) Najveća dozvoljena visina mjeri se od visinske kote konačno zaravnanog i uređenog terena uz pročelje građevine na njegovom najnižem dijelu neposredno uz građevinu do gornjeg ruba stropne konstrukcije zadnjega kata, odnosno unutrašnjeg vrha nadozida potkrovlja, čija visina ne može biti viša od 1,2 m. </w:t>
      </w:r>
    </w:p>
    <w:p w14:paraId="5AA59143" w14:textId="77777777" w:rsidR="006502CD" w:rsidRPr="00BD1039" w:rsidRDefault="006502CD" w:rsidP="006502CD">
      <w:pPr>
        <w:numPr>
          <w:ilvl w:val="12"/>
          <w:numId w:val="0"/>
        </w:numPr>
        <w:rPr>
          <w:sz w:val="22"/>
          <w:szCs w:val="22"/>
          <w:lang w:val="hr-HR"/>
        </w:rPr>
      </w:pPr>
    </w:p>
    <w:p w14:paraId="1CC2990C" w14:textId="77777777" w:rsidR="006502CD" w:rsidRPr="00BD1039" w:rsidRDefault="006502CD" w:rsidP="006502CD">
      <w:pPr>
        <w:numPr>
          <w:ilvl w:val="12"/>
          <w:numId w:val="0"/>
        </w:numPr>
        <w:rPr>
          <w:sz w:val="22"/>
          <w:szCs w:val="22"/>
          <w:lang w:val="hr-HR"/>
        </w:rPr>
      </w:pPr>
      <w:r w:rsidRPr="00BD1039">
        <w:rPr>
          <w:sz w:val="22"/>
          <w:szCs w:val="22"/>
          <w:lang w:val="hr-HR"/>
        </w:rPr>
        <w:t>(2) Najveća ukupna visina građevine mjeri se od konačno zaravnanog i uređenog terena na njegovom najnižem dijelu uz pročelje građevine do najviše točke krova (sljemena).</w:t>
      </w:r>
    </w:p>
    <w:p w14:paraId="707635CD" w14:textId="77777777" w:rsidR="006502CD" w:rsidRPr="00BD1039" w:rsidRDefault="006502CD" w:rsidP="006502CD">
      <w:pPr>
        <w:numPr>
          <w:ilvl w:val="12"/>
          <w:numId w:val="0"/>
        </w:numPr>
        <w:rPr>
          <w:sz w:val="22"/>
          <w:szCs w:val="22"/>
          <w:lang w:val="hr-HR"/>
        </w:rPr>
      </w:pPr>
    </w:p>
    <w:p w14:paraId="01FAEE84" w14:textId="77777777" w:rsidR="006502CD" w:rsidRPr="00BD1039" w:rsidRDefault="006502CD" w:rsidP="006502CD">
      <w:pPr>
        <w:numPr>
          <w:ilvl w:val="12"/>
          <w:numId w:val="0"/>
        </w:numPr>
        <w:rPr>
          <w:sz w:val="22"/>
          <w:szCs w:val="22"/>
          <w:lang w:val="hr-HR"/>
        </w:rPr>
      </w:pPr>
      <w:r w:rsidRPr="00BD1039">
        <w:rPr>
          <w:sz w:val="22"/>
          <w:szCs w:val="22"/>
          <w:lang w:val="hr-HR"/>
        </w:rPr>
        <w:t>(3) Pod konačno zaravnanim i uređenim terenom, u smislu ovih odredbi, ne smatraju se ulazna rampa za  garažu i  vanjske stepenice uz građevinu za silazak u podrum.</w:t>
      </w:r>
    </w:p>
    <w:p w14:paraId="129CE6F1" w14:textId="77777777" w:rsidR="006502CD" w:rsidRPr="00BD1039" w:rsidRDefault="006502CD" w:rsidP="006502CD">
      <w:pPr>
        <w:numPr>
          <w:ilvl w:val="12"/>
          <w:numId w:val="0"/>
        </w:numPr>
        <w:rPr>
          <w:sz w:val="22"/>
          <w:szCs w:val="22"/>
          <w:lang w:val="hr-HR"/>
        </w:rPr>
      </w:pPr>
    </w:p>
    <w:p w14:paraId="28546CBE" w14:textId="77777777" w:rsidR="006502CD" w:rsidRPr="00BD1039" w:rsidRDefault="006502CD" w:rsidP="006502CD">
      <w:pPr>
        <w:numPr>
          <w:ilvl w:val="12"/>
          <w:numId w:val="0"/>
        </w:numPr>
        <w:rPr>
          <w:sz w:val="22"/>
          <w:szCs w:val="22"/>
          <w:lang w:val="hr-HR"/>
        </w:rPr>
      </w:pPr>
      <w:r w:rsidRPr="00BD1039">
        <w:rPr>
          <w:sz w:val="22"/>
          <w:szCs w:val="22"/>
          <w:lang w:val="hr-HR"/>
        </w:rPr>
        <w:t>(4) Ograničenja iz prethodnih stavaka ne odnose se na strojarnice dizala, strojarske instalacije (rashladne tornjeve za ubacivanje i izbacivanje svježeg zraka), te slične elemente.</w:t>
      </w:r>
    </w:p>
    <w:p w14:paraId="49DC808D" w14:textId="77777777" w:rsidR="006502CD" w:rsidRPr="00BD1039" w:rsidRDefault="006502CD" w:rsidP="006502CD">
      <w:pPr>
        <w:numPr>
          <w:ilvl w:val="12"/>
          <w:numId w:val="0"/>
        </w:numPr>
        <w:rPr>
          <w:sz w:val="22"/>
          <w:szCs w:val="22"/>
          <w:lang w:val="hr-HR"/>
        </w:rPr>
      </w:pPr>
    </w:p>
    <w:p w14:paraId="2B3C7EA9" w14:textId="77777777" w:rsidR="006502CD" w:rsidRPr="00BD1039" w:rsidRDefault="006502CD" w:rsidP="006502CD">
      <w:pPr>
        <w:numPr>
          <w:ilvl w:val="12"/>
          <w:numId w:val="0"/>
        </w:numPr>
        <w:rPr>
          <w:sz w:val="22"/>
          <w:szCs w:val="22"/>
          <w:lang w:val="hr-HR"/>
        </w:rPr>
      </w:pPr>
      <w:r w:rsidRPr="00BD1039">
        <w:rPr>
          <w:sz w:val="22"/>
          <w:szCs w:val="22"/>
          <w:lang w:val="hr-HR"/>
        </w:rPr>
        <w:t>(5) Najveća visina građevine utvrđena je ovim Planom posebno za svaku vrstu odnosno namjenu građevina, a iznad najveće dozvoljene visine može se izgraditi kosa krovna konstrukcija visoka najviše 3,20 metara. Najveća ukupna visina građevine je u tom slučaju najveća dozvoljena visina uvećana za 3,20 metara, mjereno na vrhu sljemena kosog krova.</w:t>
      </w:r>
    </w:p>
    <w:p w14:paraId="4AD3E047" w14:textId="77777777" w:rsidR="006502CD" w:rsidRPr="00BD1039" w:rsidRDefault="006502CD" w:rsidP="006502CD">
      <w:pPr>
        <w:numPr>
          <w:ilvl w:val="12"/>
          <w:numId w:val="0"/>
        </w:numPr>
        <w:rPr>
          <w:sz w:val="22"/>
          <w:szCs w:val="22"/>
          <w:lang w:val="hr-HR"/>
        </w:rPr>
      </w:pPr>
    </w:p>
    <w:p w14:paraId="3D4FD730" w14:textId="77777777" w:rsidR="006502CD" w:rsidRPr="00BD1039" w:rsidRDefault="006502CD" w:rsidP="006502CD">
      <w:pPr>
        <w:numPr>
          <w:ilvl w:val="12"/>
          <w:numId w:val="0"/>
        </w:numPr>
        <w:rPr>
          <w:sz w:val="22"/>
          <w:szCs w:val="22"/>
          <w:lang w:val="hr-HR"/>
        </w:rPr>
      </w:pPr>
      <w:r w:rsidRPr="00BD1039">
        <w:rPr>
          <w:sz w:val="22"/>
          <w:szCs w:val="22"/>
          <w:lang w:val="hr-HR"/>
        </w:rPr>
        <w:t>(6) Najveća dozvoljena visina građevina po namjenama iznosi:</w:t>
      </w:r>
    </w:p>
    <w:p w14:paraId="3AFF2CA5" w14:textId="77777777" w:rsidR="006502CD" w:rsidRPr="00BD1039" w:rsidRDefault="006502CD" w:rsidP="006502CD">
      <w:pPr>
        <w:numPr>
          <w:ilvl w:val="12"/>
          <w:numId w:val="0"/>
        </w:numPr>
        <w:rPr>
          <w:sz w:val="22"/>
          <w:szCs w:val="22"/>
          <w:lang w:val="hr-HR"/>
        </w:rPr>
      </w:pPr>
      <w:r w:rsidRPr="00BD1039">
        <w:rPr>
          <w:sz w:val="22"/>
          <w:szCs w:val="22"/>
          <w:lang w:val="hr-HR"/>
        </w:rPr>
        <w:tab/>
        <w:t xml:space="preserve">- za stambene obiteljske građevine ...................7,5 m </w:t>
      </w:r>
    </w:p>
    <w:p w14:paraId="6A609878" w14:textId="77777777" w:rsidR="006502CD" w:rsidRPr="00BD1039" w:rsidRDefault="006502CD" w:rsidP="006502CD">
      <w:pPr>
        <w:numPr>
          <w:ilvl w:val="12"/>
          <w:numId w:val="0"/>
        </w:numPr>
        <w:rPr>
          <w:sz w:val="22"/>
          <w:szCs w:val="22"/>
          <w:lang w:val="hr-HR"/>
        </w:rPr>
      </w:pPr>
      <w:r w:rsidRPr="00BD1039">
        <w:rPr>
          <w:sz w:val="22"/>
          <w:szCs w:val="22"/>
          <w:lang w:val="hr-HR"/>
        </w:rPr>
        <w:tab/>
        <w:t>- za višestambene građevine .............................9,0 m</w:t>
      </w:r>
    </w:p>
    <w:p w14:paraId="16C62E54" w14:textId="77777777" w:rsidR="006502CD" w:rsidRPr="00BD1039" w:rsidRDefault="006502CD" w:rsidP="006502CD">
      <w:pPr>
        <w:numPr>
          <w:ilvl w:val="12"/>
          <w:numId w:val="0"/>
        </w:numPr>
        <w:rPr>
          <w:sz w:val="22"/>
          <w:szCs w:val="22"/>
          <w:lang w:val="hr-HR"/>
        </w:rPr>
      </w:pPr>
      <w:r w:rsidRPr="00BD1039">
        <w:rPr>
          <w:sz w:val="22"/>
          <w:szCs w:val="22"/>
          <w:lang w:val="hr-HR"/>
        </w:rPr>
        <w:tab/>
        <w:t>- za poslovne i proizvodne .................................9,0 m</w:t>
      </w:r>
    </w:p>
    <w:p w14:paraId="4BEC1439" w14:textId="77777777" w:rsidR="006502CD" w:rsidRPr="00BD1039" w:rsidRDefault="006502CD" w:rsidP="006502CD">
      <w:pPr>
        <w:numPr>
          <w:ilvl w:val="12"/>
          <w:numId w:val="0"/>
        </w:numPr>
        <w:rPr>
          <w:sz w:val="22"/>
          <w:szCs w:val="22"/>
          <w:lang w:val="hr-HR"/>
        </w:rPr>
      </w:pPr>
      <w:r w:rsidRPr="00BD1039">
        <w:rPr>
          <w:sz w:val="22"/>
          <w:szCs w:val="22"/>
          <w:lang w:val="hr-HR"/>
        </w:rPr>
        <w:tab/>
        <w:t xml:space="preserve">- za poljoprivredno gospodarske.......................12,0 m </w:t>
      </w:r>
    </w:p>
    <w:p w14:paraId="3AD0A207" w14:textId="77777777" w:rsidR="006502CD" w:rsidRPr="00BD1039" w:rsidRDefault="006502CD" w:rsidP="006502CD">
      <w:pPr>
        <w:numPr>
          <w:ilvl w:val="12"/>
          <w:numId w:val="0"/>
        </w:numPr>
        <w:rPr>
          <w:sz w:val="22"/>
          <w:szCs w:val="22"/>
          <w:lang w:val="hr-HR"/>
        </w:rPr>
      </w:pPr>
      <w:r w:rsidRPr="00BD1039">
        <w:rPr>
          <w:sz w:val="22"/>
          <w:szCs w:val="22"/>
          <w:lang w:val="hr-HR"/>
        </w:rPr>
        <w:tab/>
        <w:t>- za ugostiteljsko turističke .................................9,0 m</w:t>
      </w:r>
    </w:p>
    <w:p w14:paraId="70E4BFC8" w14:textId="77777777" w:rsidR="006502CD" w:rsidRPr="00BD1039" w:rsidRDefault="006502CD" w:rsidP="006502CD">
      <w:pPr>
        <w:numPr>
          <w:ilvl w:val="12"/>
          <w:numId w:val="0"/>
        </w:numPr>
        <w:rPr>
          <w:sz w:val="22"/>
          <w:szCs w:val="22"/>
          <w:lang w:val="hr-HR"/>
        </w:rPr>
      </w:pPr>
      <w:r w:rsidRPr="00BD1039">
        <w:rPr>
          <w:sz w:val="22"/>
          <w:szCs w:val="22"/>
          <w:lang w:val="hr-HR"/>
        </w:rPr>
        <w:tab/>
        <w:t xml:space="preserve">- za sportske građevine.....................................12,0m </w:t>
      </w:r>
    </w:p>
    <w:p w14:paraId="129E4250" w14:textId="77777777" w:rsidR="006502CD" w:rsidRPr="00BD1039" w:rsidRDefault="006502CD" w:rsidP="006502CD">
      <w:pPr>
        <w:numPr>
          <w:ilvl w:val="12"/>
          <w:numId w:val="0"/>
        </w:numPr>
        <w:rPr>
          <w:sz w:val="22"/>
          <w:szCs w:val="22"/>
          <w:lang w:val="hr-HR"/>
        </w:rPr>
      </w:pPr>
      <w:r w:rsidRPr="00BD1039">
        <w:rPr>
          <w:sz w:val="22"/>
          <w:szCs w:val="22"/>
          <w:lang w:val="hr-HR"/>
        </w:rPr>
        <w:tab/>
        <w:t>- za javne i društvene građevine........................11,5m</w:t>
      </w:r>
    </w:p>
    <w:p w14:paraId="5C62A4D8" w14:textId="77777777" w:rsidR="006502CD" w:rsidRPr="00BD1039" w:rsidRDefault="006502CD" w:rsidP="006502CD">
      <w:pPr>
        <w:numPr>
          <w:ilvl w:val="12"/>
          <w:numId w:val="0"/>
        </w:numPr>
        <w:rPr>
          <w:sz w:val="22"/>
          <w:szCs w:val="22"/>
          <w:lang w:val="hr-HR"/>
        </w:rPr>
      </w:pPr>
    </w:p>
    <w:p w14:paraId="4F5ACBA2" w14:textId="77777777" w:rsidR="006502CD" w:rsidRPr="00BD1039" w:rsidRDefault="006502CD" w:rsidP="006502CD">
      <w:pPr>
        <w:numPr>
          <w:ilvl w:val="12"/>
          <w:numId w:val="0"/>
        </w:numPr>
        <w:rPr>
          <w:sz w:val="22"/>
          <w:szCs w:val="22"/>
          <w:lang w:val="hr-HR"/>
        </w:rPr>
      </w:pPr>
      <w:r w:rsidRPr="00BD1039">
        <w:rPr>
          <w:sz w:val="22"/>
          <w:szCs w:val="22"/>
          <w:lang w:val="hr-HR"/>
        </w:rPr>
        <w:t>(7) Kod pomoćnih građevina za smještaj vozila, najveća dozvoljena visina iznosi 2,5 metra na strani ulaza u garažu. Pri tome razlika u visini poda građevine i najviše točke s unutarnje strane sljemena krova, kao i visina mjerena od konačno zaravnanog terena na najnižoj koti do visine vijenca na istom mjestu, može iznositi najviše 3,5 metra.</w:t>
      </w:r>
    </w:p>
    <w:p w14:paraId="6942E588" w14:textId="77777777" w:rsidR="006502CD" w:rsidRPr="00BD1039" w:rsidRDefault="006502CD" w:rsidP="006502CD">
      <w:pPr>
        <w:numPr>
          <w:ilvl w:val="12"/>
          <w:numId w:val="0"/>
        </w:numPr>
        <w:rPr>
          <w:sz w:val="22"/>
          <w:szCs w:val="22"/>
          <w:lang w:val="hr-HR"/>
        </w:rPr>
      </w:pPr>
    </w:p>
    <w:p w14:paraId="466C90E3" w14:textId="77777777" w:rsidR="006502CD" w:rsidRPr="00BD1039" w:rsidRDefault="006502CD" w:rsidP="006502CD">
      <w:pPr>
        <w:numPr>
          <w:ilvl w:val="12"/>
          <w:numId w:val="0"/>
        </w:numPr>
        <w:rPr>
          <w:sz w:val="22"/>
          <w:szCs w:val="22"/>
          <w:lang w:val="hr-HR"/>
        </w:rPr>
      </w:pPr>
      <w:r w:rsidRPr="00BD1039">
        <w:rPr>
          <w:sz w:val="22"/>
          <w:szCs w:val="22"/>
          <w:lang w:val="hr-HR"/>
        </w:rPr>
        <w:t>(8) Kod ostalih pomoćnih građevina visina se određuje prema tehnološkim zahtjevima građevine, pri čemu šupe, nadstrešnice i slične pomoćne građevine mogu imati najveću visinu 2,5m i najveću ukupnu visinu 3,5m.</w:t>
      </w:r>
    </w:p>
    <w:p w14:paraId="4DFF1F51" w14:textId="77777777" w:rsidR="006502CD" w:rsidRPr="00BD1039" w:rsidRDefault="006502CD" w:rsidP="006502CD">
      <w:pPr>
        <w:numPr>
          <w:ilvl w:val="12"/>
          <w:numId w:val="0"/>
        </w:numPr>
        <w:rPr>
          <w:sz w:val="22"/>
          <w:szCs w:val="22"/>
          <w:lang w:val="hr-HR"/>
        </w:rPr>
      </w:pPr>
    </w:p>
    <w:p w14:paraId="4F6151DF" w14:textId="77777777" w:rsidR="006502CD" w:rsidRPr="00BD1039" w:rsidRDefault="006502CD" w:rsidP="006502CD">
      <w:pPr>
        <w:numPr>
          <w:ilvl w:val="12"/>
          <w:numId w:val="0"/>
        </w:numPr>
        <w:rPr>
          <w:i/>
          <w:sz w:val="22"/>
          <w:szCs w:val="22"/>
          <w:lang w:val="hr-HR"/>
        </w:rPr>
      </w:pPr>
      <w:r w:rsidRPr="00BD1039">
        <w:rPr>
          <w:i/>
          <w:sz w:val="22"/>
          <w:szCs w:val="22"/>
          <w:lang w:val="hr-HR"/>
        </w:rPr>
        <w:t>NAJVEĆI DOZVOLJENI BROJ ETAŽA</w:t>
      </w:r>
    </w:p>
    <w:p w14:paraId="638EC3FB" w14:textId="77777777" w:rsidR="006502CD" w:rsidRPr="00BD1039" w:rsidRDefault="006502CD" w:rsidP="006502CD">
      <w:pPr>
        <w:numPr>
          <w:ilvl w:val="12"/>
          <w:numId w:val="0"/>
        </w:numPr>
        <w:rPr>
          <w:sz w:val="22"/>
          <w:szCs w:val="22"/>
          <w:lang w:val="hr-HR"/>
        </w:rPr>
      </w:pPr>
    </w:p>
    <w:p w14:paraId="77016A91" w14:textId="77777777" w:rsidR="006502CD" w:rsidRPr="00BD1039" w:rsidRDefault="006502CD" w:rsidP="006502CD">
      <w:pPr>
        <w:widowControl w:val="0"/>
        <w:numPr>
          <w:ilvl w:val="0"/>
          <w:numId w:val="27"/>
        </w:numPr>
        <w:spacing w:line="280" w:lineRule="exact"/>
        <w:jc w:val="center"/>
        <w:rPr>
          <w:b/>
          <w:sz w:val="22"/>
          <w:szCs w:val="22"/>
          <w:lang w:val="hr-HR"/>
        </w:rPr>
      </w:pPr>
    </w:p>
    <w:p w14:paraId="0C623C95" w14:textId="77777777" w:rsidR="006502CD" w:rsidRPr="00BD1039" w:rsidRDefault="006502CD" w:rsidP="006502CD">
      <w:pPr>
        <w:numPr>
          <w:ilvl w:val="12"/>
          <w:numId w:val="0"/>
        </w:numPr>
        <w:ind w:firstLine="720"/>
        <w:rPr>
          <w:sz w:val="22"/>
          <w:szCs w:val="22"/>
          <w:lang w:val="hr-HR"/>
        </w:rPr>
      </w:pPr>
    </w:p>
    <w:p w14:paraId="2FBAD601"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Broj etaža određen je ili se određuje u odnosu na namjenu i druge specifičnosti građevine, imajući u vidu postojeću i planiranu okolnu izgradnju, a dopušten broj etaža utvrđen je ovim Planom posebno za svaku vrstu odnosno namjenu građevina.</w:t>
      </w:r>
    </w:p>
    <w:p w14:paraId="2DB0AED8" w14:textId="77777777" w:rsidR="006502CD" w:rsidRPr="00BD1039" w:rsidRDefault="006502CD" w:rsidP="006502CD">
      <w:pPr>
        <w:numPr>
          <w:ilvl w:val="12"/>
          <w:numId w:val="0"/>
        </w:numPr>
        <w:rPr>
          <w:sz w:val="22"/>
          <w:szCs w:val="22"/>
          <w:lang w:val="hr-HR"/>
        </w:rPr>
      </w:pPr>
    </w:p>
    <w:p w14:paraId="6E305D12" w14:textId="77777777" w:rsidR="006502CD" w:rsidRPr="00BD1039" w:rsidRDefault="006502CD" w:rsidP="006502CD">
      <w:pPr>
        <w:numPr>
          <w:ilvl w:val="12"/>
          <w:numId w:val="0"/>
        </w:numPr>
        <w:rPr>
          <w:sz w:val="22"/>
          <w:szCs w:val="22"/>
          <w:lang w:val="hr-HR"/>
        </w:rPr>
      </w:pPr>
      <w:r w:rsidRPr="00BD1039">
        <w:rPr>
          <w:sz w:val="22"/>
          <w:szCs w:val="22"/>
          <w:lang w:val="hr-HR"/>
        </w:rPr>
        <w:t>(2) Najveći dozvoljeni broj etaža građevina po namjenama iznosi:</w:t>
      </w:r>
    </w:p>
    <w:p w14:paraId="506F7C1E" w14:textId="77777777" w:rsidR="006502CD" w:rsidRPr="00BD1039" w:rsidRDefault="006502CD" w:rsidP="006502CD">
      <w:pPr>
        <w:numPr>
          <w:ilvl w:val="12"/>
          <w:numId w:val="0"/>
        </w:numPr>
        <w:rPr>
          <w:sz w:val="22"/>
          <w:szCs w:val="22"/>
          <w:lang w:val="hr-HR"/>
        </w:rPr>
      </w:pPr>
      <w:r w:rsidRPr="00BD1039">
        <w:rPr>
          <w:sz w:val="22"/>
          <w:szCs w:val="22"/>
          <w:lang w:val="hr-HR"/>
        </w:rPr>
        <w:tab/>
        <w:t>- za stambene obiteljske građevine....3 nadzemne etaže (P+K+Pk)</w:t>
      </w:r>
    </w:p>
    <w:p w14:paraId="5FF9590C" w14:textId="77777777" w:rsidR="006502CD" w:rsidRPr="00BD1039" w:rsidRDefault="006502CD" w:rsidP="006502CD">
      <w:pPr>
        <w:numPr>
          <w:ilvl w:val="12"/>
          <w:numId w:val="0"/>
        </w:numPr>
        <w:rPr>
          <w:sz w:val="22"/>
          <w:szCs w:val="22"/>
          <w:lang w:val="hr-HR"/>
        </w:rPr>
      </w:pPr>
      <w:r w:rsidRPr="00BD1039">
        <w:rPr>
          <w:sz w:val="22"/>
          <w:szCs w:val="22"/>
          <w:lang w:val="hr-HR"/>
        </w:rPr>
        <w:tab/>
        <w:t>- za višestambene građevine..............3 nadzemne etaže (P+2K)</w:t>
      </w:r>
    </w:p>
    <w:p w14:paraId="7BDA0C81" w14:textId="77777777" w:rsidR="006502CD" w:rsidRPr="00BD1039" w:rsidRDefault="006502CD" w:rsidP="006502CD">
      <w:pPr>
        <w:numPr>
          <w:ilvl w:val="12"/>
          <w:numId w:val="0"/>
        </w:numPr>
        <w:rPr>
          <w:sz w:val="22"/>
          <w:szCs w:val="22"/>
          <w:lang w:val="hr-HR"/>
        </w:rPr>
      </w:pPr>
      <w:r w:rsidRPr="00BD1039">
        <w:rPr>
          <w:sz w:val="22"/>
          <w:szCs w:val="22"/>
          <w:lang w:val="hr-HR"/>
        </w:rPr>
        <w:tab/>
        <w:t>- za poslovne i proizvodne .................2 nadzemne etaže</w:t>
      </w:r>
    </w:p>
    <w:p w14:paraId="771EA752" w14:textId="77777777" w:rsidR="006502CD" w:rsidRPr="00BD1039" w:rsidRDefault="006502CD" w:rsidP="006502CD">
      <w:pPr>
        <w:numPr>
          <w:ilvl w:val="12"/>
          <w:numId w:val="0"/>
        </w:numPr>
        <w:rPr>
          <w:sz w:val="22"/>
          <w:szCs w:val="22"/>
          <w:lang w:val="hr-HR"/>
        </w:rPr>
      </w:pPr>
      <w:r w:rsidRPr="00BD1039">
        <w:rPr>
          <w:sz w:val="22"/>
          <w:szCs w:val="22"/>
          <w:lang w:val="hr-HR"/>
        </w:rPr>
        <w:tab/>
        <w:t>- za poljoprivredno gospodarske.........1 nadzemna etaža</w:t>
      </w:r>
    </w:p>
    <w:p w14:paraId="6E05FBBC" w14:textId="77777777" w:rsidR="006502CD" w:rsidRPr="00BD1039" w:rsidRDefault="006502CD" w:rsidP="006502CD">
      <w:pPr>
        <w:numPr>
          <w:ilvl w:val="12"/>
          <w:numId w:val="0"/>
        </w:numPr>
        <w:rPr>
          <w:sz w:val="22"/>
          <w:szCs w:val="22"/>
          <w:lang w:val="hr-HR"/>
        </w:rPr>
      </w:pPr>
      <w:r w:rsidRPr="00BD1039">
        <w:rPr>
          <w:sz w:val="22"/>
          <w:szCs w:val="22"/>
          <w:lang w:val="hr-HR"/>
        </w:rPr>
        <w:tab/>
        <w:t>- za ugostiteljsko turističke .................3 nadzemne etaže (P+K+Pk)</w:t>
      </w:r>
    </w:p>
    <w:p w14:paraId="76973A61" w14:textId="77777777" w:rsidR="006502CD" w:rsidRPr="00BD1039" w:rsidRDefault="006502CD" w:rsidP="006502CD">
      <w:pPr>
        <w:numPr>
          <w:ilvl w:val="12"/>
          <w:numId w:val="0"/>
        </w:numPr>
        <w:rPr>
          <w:sz w:val="22"/>
          <w:szCs w:val="22"/>
          <w:lang w:val="hr-HR"/>
        </w:rPr>
      </w:pPr>
      <w:r w:rsidRPr="00BD1039">
        <w:rPr>
          <w:sz w:val="22"/>
          <w:szCs w:val="22"/>
          <w:lang w:val="hr-HR"/>
        </w:rPr>
        <w:tab/>
        <w:t xml:space="preserve">- za sportske građevine.......................2 nadzemne etaže (P+K) </w:t>
      </w:r>
    </w:p>
    <w:p w14:paraId="22A78869" w14:textId="77777777" w:rsidR="006502CD" w:rsidRPr="00BD1039" w:rsidRDefault="006502CD" w:rsidP="006502CD">
      <w:pPr>
        <w:numPr>
          <w:ilvl w:val="12"/>
          <w:numId w:val="0"/>
        </w:numPr>
        <w:rPr>
          <w:sz w:val="22"/>
          <w:szCs w:val="22"/>
          <w:lang w:val="hr-HR"/>
        </w:rPr>
      </w:pPr>
      <w:r w:rsidRPr="00BD1039">
        <w:rPr>
          <w:sz w:val="22"/>
          <w:szCs w:val="22"/>
          <w:lang w:val="hr-HR"/>
        </w:rPr>
        <w:tab/>
        <w:t>- za javne i društvene građevine.........4 nadzemne etaže (P+2K+Pk)</w:t>
      </w:r>
    </w:p>
    <w:p w14:paraId="1028F0A6" w14:textId="77777777" w:rsidR="006502CD" w:rsidRPr="00BD1039" w:rsidRDefault="006502CD" w:rsidP="006502CD">
      <w:pPr>
        <w:tabs>
          <w:tab w:val="left" w:pos="993"/>
        </w:tabs>
        <w:adjustRightInd w:val="0"/>
        <w:jc w:val="both"/>
        <w:textAlignment w:val="baseline"/>
        <w:rPr>
          <w:sz w:val="22"/>
          <w:szCs w:val="22"/>
          <w:lang w:val="hr-HR"/>
        </w:rPr>
      </w:pPr>
    </w:p>
    <w:p w14:paraId="0DA4D53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Etaže su, sukladno posebnom propisu, ovim Planom definirane kao:</w:t>
      </w:r>
    </w:p>
    <w:p w14:paraId="07956333" w14:textId="77777777" w:rsidR="006502CD" w:rsidRPr="00BD1039" w:rsidRDefault="006502CD" w:rsidP="006502CD">
      <w:pPr>
        <w:widowControl w:val="0"/>
        <w:numPr>
          <w:ilvl w:val="0"/>
          <w:numId w:val="30"/>
        </w:numPr>
        <w:tabs>
          <w:tab w:val="left" w:pos="993"/>
        </w:tabs>
        <w:adjustRightInd w:val="0"/>
        <w:spacing w:line="280" w:lineRule="exact"/>
        <w:jc w:val="both"/>
        <w:textAlignment w:val="baseline"/>
        <w:rPr>
          <w:sz w:val="22"/>
          <w:szCs w:val="22"/>
          <w:lang w:val="hr-HR"/>
        </w:rPr>
      </w:pPr>
      <w:r w:rsidRPr="00BD1039">
        <w:rPr>
          <w:sz w:val="22"/>
          <w:szCs w:val="22"/>
          <w:lang w:val="hr-HR"/>
        </w:rPr>
        <w:t>nadzemne: suteren (S), prizemlje (P), kat (K), potkrovlje ( Pk),</w:t>
      </w:r>
    </w:p>
    <w:p w14:paraId="090B4D6F" w14:textId="77777777" w:rsidR="006502CD" w:rsidRPr="00BD1039" w:rsidRDefault="006502CD" w:rsidP="006502CD">
      <w:pPr>
        <w:widowControl w:val="0"/>
        <w:numPr>
          <w:ilvl w:val="0"/>
          <w:numId w:val="30"/>
        </w:numPr>
        <w:tabs>
          <w:tab w:val="left" w:pos="993"/>
        </w:tabs>
        <w:adjustRightInd w:val="0"/>
        <w:spacing w:line="280" w:lineRule="exact"/>
        <w:jc w:val="both"/>
        <w:textAlignment w:val="baseline"/>
        <w:rPr>
          <w:sz w:val="22"/>
          <w:szCs w:val="22"/>
          <w:lang w:val="hr-HR"/>
        </w:rPr>
      </w:pPr>
      <w:r w:rsidRPr="00BD1039">
        <w:rPr>
          <w:sz w:val="22"/>
          <w:szCs w:val="22"/>
          <w:lang w:val="hr-HR"/>
        </w:rPr>
        <w:t>podzemne: podrum (Po).</w:t>
      </w:r>
    </w:p>
    <w:p w14:paraId="11A64DC1" w14:textId="77777777" w:rsidR="006502CD" w:rsidRPr="00BD1039" w:rsidRDefault="006502CD" w:rsidP="006502CD">
      <w:pPr>
        <w:tabs>
          <w:tab w:val="left" w:pos="993"/>
        </w:tabs>
        <w:adjustRightInd w:val="0"/>
        <w:jc w:val="both"/>
        <w:textAlignment w:val="baseline"/>
        <w:rPr>
          <w:b/>
          <w:sz w:val="22"/>
          <w:szCs w:val="22"/>
          <w:lang w:val="hr-HR"/>
        </w:rPr>
      </w:pPr>
    </w:p>
    <w:p w14:paraId="3401A1F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Građevine za smještaj vozila koje se grade na građevnoj čestici stambene namjene, kao i sve pomoćne građevine, a koji nisu sastavni dio osnovne građevine, mogu imati najviše 1 nadzemnu i 1 podzemnu etažu.</w:t>
      </w:r>
    </w:p>
    <w:p w14:paraId="3DAEFA5D" w14:textId="77777777" w:rsidR="006502CD" w:rsidRPr="00BD1039" w:rsidRDefault="006502CD" w:rsidP="006502CD">
      <w:pPr>
        <w:tabs>
          <w:tab w:val="left" w:pos="993"/>
        </w:tabs>
        <w:adjustRightInd w:val="0"/>
        <w:jc w:val="both"/>
        <w:textAlignment w:val="baseline"/>
        <w:rPr>
          <w:sz w:val="22"/>
          <w:szCs w:val="22"/>
          <w:lang w:val="hr-HR"/>
        </w:rPr>
      </w:pPr>
    </w:p>
    <w:p w14:paraId="7CC78AC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(5) Sve građevine osnovne namjene, gdje to teren omogućava, mogu imati najviše 2 podzemne etaže.</w:t>
      </w:r>
    </w:p>
    <w:p w14:paraId="0E2357E6" w14:textId="77777777" w:rsidR="006502CD" w:rsidRPr="00BD1039" w:rsidRDefault="006502CD" w:rsidP="006502CD">
      <w:pPr>
        <w:tabs>
          <w:tab w:val="left" w:pos="993"/>
        </w:tabs>
        <w:adjustRightInd w:val="0"/>
        <w:jc w:val="both"/>
        <w:textAlignment w:val="baseline"/>
        <w:rPr>
          <w:sz w:val="22"/>
          <w:szCs w:val="22"/>
          <w:lang w:val="hr-HR"/>
        </w:rPr>
      </w:pPr>
    </w:p>
    <w:p w14:paraId="7CEFCC2C" w14:textId="77777777" w:rsidR="006502CD" w:rsidRPr="00BD1039" w:rsidRDefault="006502CD" w:rsidP="006502CD">
      <w:pPr>
        <w:rPr>
          <w:sz w:val="22"/>
          <w:szCs w:val="22"/>
          <w:lang w:val="hr-HR"/>
        </w:rPr>
      </w:pPr>
    </w:p>
    <w:p w14:paraId="1678A7FA" w14:textId="77777777" w:rsidR="006502CD" w:rsidRPr="00BD1039" w:rsidRDefault="006502CD" w:rsidP="006502CD">
      <w:pPr>
        <w:rPr>
          <w:sz w:val="22"/>
          <w:szCs w:val="22"/>
          <w:lang w:val="hr-HR"/>
        </w:rPr>
      </w:pPr>
      <w:r w:rsidRPr="00BD1039">
        <w:rPr>
          <w:sz w:val="22"/>
          <w:szCs w:val="22"/>
          <w:lang w:val="hr-HR"/>
        </w:rPr>
        <w:t>OBLIKOVANJE GRAĐEVINA</w:t>
      </w:r>
    </w:p>
    <w:p w14:paraId="2DD0DC31" w14:textId="77777777" w:rsidR="006502CD" w:rsidRPr="00BD1039" w:rsidRDefault="006502CD" w:rsidP="006502CD">
      <w:pPr>
        <w:rPr>
          <w:sz w:val="22"/>
          <w:szCs w:val="22"/>
          <w:lang w:val="hr-HR"/>
        </w:rPr>
      </w:pPr>
    </w:p>
    <w:p w14:paraId="409C0A62" w14:textId="77777777" w:rsidR="006502CD" w:rsidRPr="00BD1039" w:rsidRDefault="006502CD" w:rsidP="006502CD">
      <w:pPr>
        <w:widowControl w:val="0"/>
        <w:numPr>
          <w:ilvl w:val="0"/>
          <w:numId w:val="27"/>
        </w:numPr>
        <w:spacing w:line="280" w:lineRule="exact"/>
        <w:jc w:val="center"/>
        <w:rPr>
          <w:b/>
          <w:sz w:val="22"/>
          <w:szCs w:val="22"/>
          <w:lang w:val="hr-HR"/>
        </w:rPr>
      </w:pPr>
    </w:p>
    <w:p w14:paraId="3D472F7D" w14:textId="77777777" w:rsidR="006502CD" w:rsidRPr="00BD1039" w:rsidRDefault="006502CD" w:rsidP="006502CD">
      <w:pPr>
        <w:ind w:left="708"/>
        <w:rPr>
          <w:b/>
          <w:sz w:val="22"/>
          <w:szCs w:val="22"/>
          <w:lang w:val="hr-HR"/>
        </w:rPr>
      </w:pPr>
    </w:p>
    <w:p w14:paraId="6EF598BD" w14:textId="77777777" w:rsidR="006502CD" w:rsidRPr="00BD1039" w:rsidRDefault="006502CD" w:rsidP="006502CD">
      <w:pPr>
        <w:jc w:val="both"/>
        <w:rPr>
          <w:sz w:val="22"/>
          <w:szCs w:val="22"/>
          <w:lang w:val="hr-HR"/>
        </w:rPr>
      </w:pPr>
      <w:r w:rsidRPr="00BD1039">
        <w:rPr>
          <w:sz w:val="22"/>
          <w:szCs w:val="22"/>
          <w:lang w:val="hr-HR"/>
        </w:rPr>
        <w:t>(1) Svaka intervencija u prostoru mora biti izvedena uz uvjet poštivanja postojeće strukture naselja u arhitektonskom i urbanističkom smislu, odnosno mora biti u suglasju s istim.</w:t>
      </w:r>
    </w:p>
    <w:p w14:paraId="5EF16BB1" w14:textId="77777777" w:rsidR="006502CD" w:rsidRPr="00BD1039" w:rsidRDefault="006502CD" w:rsidP="006502CD">
      <w:pPr>
        <w:jc w:val="both"/>
        <w:rPr>
          <w:sz w:val="22"/>
          <w:szCs w:val="22"/>
          <w:lang w:val="hr-HR"/>
        </w:rPr>
      </w:pPr>
    </w:p>
    <w:p w14:paraId="6EBD47D4" w14:textId="77777777" w:rsidR="006502CD" w:rsidRPr="00BD1039" w:rsidRDefault="006502CD" w:rsidP="006502CD">
      <w:pPr>
        <w:jc w:val="both"/>
        <w:rPr>
          <w:sz w:val="22"/>
          <w:szCs w:val="22"/>
          <w:lang w:val="hr-HR"/>
        </w:rPr>
      </w:pPr>
      <w:r w:rsidRPr="00BD1039">
        <w:rPr>
          <w:sz w:val="22"/>
          <w:szCs w:val="22"/>
          <w:lang w:val="hr-HR"/>
        </w:rPr>
        <w:t xml:space="preserve">(2) Kod oblikovanja građevina moraju se uvažavati karakteristike kvalitete i tradicije gradnje na ovom području, te upotrebljavati kvalitetni detalji, primjenjivati proporcije i materijali karakteristični za klimu i tradiciju istarskih naselja, a gabariti novih građevina moraju se oblikovati u odnosu prema pripadajućoj građevnoj čestici, te prema susjednim postojećim građevinama. </w:t>
      </w:r>
    </w:p>
    <w:p w14:paraId="6E798ABF" w14:textId="77777777" w:rsidR="006502CD" w:rsidRPr="00BD1039" w:rsidRDefault="006502CD" w:rsidP="006502CD">
      <w:pPr>
        <w:jc w:val="both"/>
        <w:rPr>
          <w:sz w:val="22"/>
          <w:szCs w:val="22"/>
          <w:lang w:val="hr-HR"/>
        </w:rPr>
      </w:pPr>
    </w:p>
    <w:p w14:paraId="47CCAF9B" w14:textId="77777777" w:rsidR="006502CD" w:rsidRPr="00BD1039" w:rsidRDefault="006502CD" w:rsidP="006502CD">
      <w:pPr>
        <w:jc w:val="both"/>
        <w:rPr>
          <w:sz w:val="22"/>
          <w:szCs w:val="22"/>
          <w:lang w:val="hr-HR"/>
        </w:rPr>
      </w:pPr>
      <w:r w:rsidRPr="00BD1039">
        <w:rPr>
          <w:sz w:val="22"/>
          <w:szCs w:val="22"/>
          <w:lang w:val="hr-HR"/>
        </w:rPr>
        <w:t>(3) Kod zahvata u prostoru moraju se uvažavati  oblikovni elementi koji su karakteristični za pojedina područja, i to:</w:t>
      </w:r>
    </w:p>
    <w:p w14:paraId="1279AEA5" w14:textId="77777777" w:rsidR="006502CD" w:rsidRPr="00BD1039" w:rsidRDefault="006502CD" w:rsidP="006502CD">
      <w:pPr>
        <w:widowControl w:val="0"/>
        <w:numPr>
          <w:ilvl w:val="0"/>
          <w:numId w:val="36"/>
        </w:numPr>
        <w:spacing w:line="280" w:lineRule="exact"/>
        <w:jc w:val="both"/>
        <w:rPr>
          <w:sz w:val="22"/>
          <w:szCs w:val="22"/>
          <w:lang w:val="hr-HR"/>
        </w:rPr>
      </w:pPr>
      <w:r w:rsidRPr="00BD1039">
        <w:rPr>
          <w:sz w:val="22"/>
          <w:szCs w:val="22"/>
          <w:lang w:val="hr-HR"/>
        </w:rPr>
        <w:t>karakterističan izgled naselja u širem prostoru, karakteristični vanjski gabariti naselja i strukturiranje njegovog ruba te panoramski izgled naselja koji je plod povijesnog razvitka koji  se mora uvažavati kako po boji tako i po obliku i teksturi,</w:t>
      </w:r>
    </w:p>
    <w:p w14:paraId="612DA18B" w14:textId="77777777" w:rsidR="006502CD" w:rsidRPr="00BD1039" w:rsidRDefault="006502CD" w:rsidP="006502CD">
      <w:pPr>
        <w:widowControl w:val="0"/>
        <w:numPr>
          <w:ilvl w:val="0"/>
          <w:numId w:val="36"/>
        </w:numPr>
        <w:spacing w:line="280" w:lineRule="exact"/>
        <w:jc w:val="both"/>
        <w:rPr>
          <w:sz w:val="22"/>
          <w:szCs w:val="22"/>
          <w:lang w:val="hr-HR"/>
        </w:rPr>
      </w:pPr>
      <w:r w:rsidRPr="00BD1039">
        <w:rPr>
          <w:sz w:val="22"/>
          <w:szCs w:val="22"/>
          <w:lang w:val="hr-HR"/>
        </w:rPr>
        <w:t>zahvati u urbanističku strukturu moraju se prilagođavati i općem izgledu krovova te se ne smiju mijenjati prevladavajući smjerovi sljemena karakteristični za pojedine ulice ili dijelove naselja,</w:t>
      </w:r>
    </w:p>
    <w:p w14:paraId="2E9B34C7" w14:textId="77777777" w:rsidR="006502CD" w:rsidRPr="00BD1039" w:rsidRDefault="006502CD" w:rsidP="006502CD">
      <w:pPr>
        <w:widowControl w:val="0"/>
        <w:numPr>
          <w:ilvl w:val="0"/>
          <w:numId w:val="36"/>
        </w:numPr>
        <w:spacing w:line="280" w:lineRule="exact"/>
        <w:jc w:val="both"/>
        <w:rPr>
          <w:sz w:val="22"/>
          <w:szCs w:val="22"/>
          <w:lang w:val="hr-HR"/>
        </w:rPr>
      </w:pPr>
      <w:r w:rsidRPr="00BD1039">
        <w:rPr>
          <w:sz w:val="22"/>
          <w:szCs w:val="22"/>
          <w:lang w:val="hr-HR"/>
        </w:rPr>
        <w:t>potrebno je uvažavati karakterističnu komunikacijsku strukturu i uličnu razgranatost naselja,</w:t>
      </w:r>
    </w:p>
    <w:p w14:paraId="1344839F" w14:textId="77777777" w:rsidR="006502CD" w:rsidRPr="00BD1039" w:rsidRDefault="006502CD" w:rsidP="006502CD">
      <w:pPr>
        <w:widowControl w:val="0"/>
        <w:numPr>
          <w:ilvl w:val="0"/>
          <w:numId w:val="36"/>
        </w:numPr>
        <w:spacing w:line="280" w:lineRule="exact"/>
        <w:jc w:val="both"/>
        <w:rPr>
          <w:sz w:val="22"/>
          <w:szCs w:val="22"/>
          <w:lang w:val="hr-HR"/>
        </w:rPr>
      </w:pPr>
      <w:r w:rsidRPr="00BD1039">
        <w:rPr>
          <w:sz w:val="22"/>
          <w:szCs w:val="22"/>
          <w:lang w:val="hr-HR"/>
        </w:rPr>
        <w:t>područja karakterističnih veduta na naselje, odnosno pojedine lokacije, ne smiju se izgraditi, a izgradnjom i rekonstrukcijom građevina ne smije se istupati iz karakteristične siluete naselja te smanjiti vedutna ispostavljenost sakralnih i ostalih značajnih građevina,</w:t>
      </w:r>
    </w:p>
    <w:p w14:paraId="467A2F9F" w14:textId="77777777" w:rsidR="006502CD" w:rsidRPr="00BD1039" w:rsidRDefault="006502CD" w:rsidP="006502CD">
      <w:pPr>
        <w:widowControl w:val="0"/>
        <w:numPr>
          <w:ilvl w:val="0"/>
          <w:numId w:val="36"/>
        </w:numPr>
        <w:spacing w:line="280" w:lineRule="exact"/>
        <w:jc w:val="both"/>
        <w:rPr>
          <w:sz w:val="22"/>
          <w:szCs w:val="22"/>
          <w:lang w:val="hr-HR"/>
        </w:rPr>
      </w:pPr>
      <w:r w:rsidRPr="00BD1039">
        <w:rPr>
          <w:sz w:val="22"/>
          <w:szCs w:val="22"/>
          <w:lang w:val="hr-HR"/>
        </w:rPr>
        <w:t>mora se uvažavati raščlanjenost naselja na karakteristične morfološke cjeline („blokove“ .</w:t>
      </w:r>
    </w:p>
    <w:p w14:paraId="5881BDD4" w14:textId="77777777" w:rsidR="006502CD" w:rsidRPr="00BD1039" w:rsidRDefault="006502CD" w:rsidP="006502CD">
      <w:pPr>
        <w:jc w:val="both"/>
        <w:rPr>
          <w:sz w:val="22"/>
          <w:szCs w:val="22"/>
          <w:lang w:val="hr-HR"/>
        </w:rPr>
      </w:pPr>
    </w:p>
    <w:p w14:paraId="045C4A68" w14:textId="77777777" w:rsidR="006502CD" w:rsidRPr="00BD1039" w:rsidRDefault="006502CD" w:rsidP="006502CD">
      <w:pPr>
        <w:jc w:val="both"/>
        <w:rPr>
          <w:sz w:val="22"/>
          <w:szCs w:val="22"/>
          <w:lang w:val="hr-HR"/>
        </w:rPr>
      </w:pPr>
      <w:r w:rsidRPr="00BD1039">
        <w:rPr>
          <w:sz w:val="22"/>
          <w:szCs w:val="22"/>
          <w:lang w:val="hr-HR"/>
        </w:rPr>
        <w:t>(4) U prepoznatljivim morfološkim cjelinama potrebno je uvažavati:</w:t>
      </w:r>
    </w:p>
    <w:p w14:paraId="639F29D5"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karakteristike parcelacije građevinskog zemljišta,</w:t>
      </w:r>
    </w:p>
    <w:p w14:paraId="6C14B71A"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tip i položaj građevina na pojedinoj građevnoj čestici,</w:t>
      </w:r>
    </w:p>
    <w:p w14:paraId="71C161C5"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raspored građevina i njihove međusobne odnose,</w:t>
      </w:r>
    </w:p>
    <w:p w14:paraId="22D0B030"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orijentaciju građevina, udaljenost od susjednih građevina, građevne pravce,</w:t>
      </w:r>
    </w:p>
    <w:p w14:paraId="3B03F163"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arhitektonske elemente i kompozicijske principe oblikovanja pročelja i raspored vrata i prozora,</w:t>
      </w:r>
    </w:p>
    <w:p w14:paraId="2150358A"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građevinske materijale i boje arhitektonskih elemenata,</w:t>
      </w:r>
    </w:p>
    <w:p w14:paraId="1D22A90E" w14:textId="77777777" w:rsidR="006502CD" w:rsidRPr="00BD1039" w:rsidRDefault="006502CD" w:rsidP="006502CD">
      <w:pPr>
        <w:widowControl w:val="0"/>
        <w:numPr>
          <w:ilvl w:val="0"/>
          <w:numId w:val="38"/>
        </w:numPr>
        <w:spacing w:line="280" w:lineRule="exact"/>
        <w:jc w:val="both"/>
        <w:rPr>
          <w:sz w:val="22"/>
          <w:szCs w:val="22"/>
          <w:lang w:val="hr-HR"/>
        </w:rPr>
      </w:pPr>
      <w:r w:rsidRPr="00BD1039">
        <w:rPr>
          <w:sz w:val="22"/>
          <w:szCs w:val="22"/>
          <w:lang w:val="hr-HR"/>
        </w:rPr>
        <w:t>uređenje okoliša građevina i javnih površina.</w:t>
      </w:r>
    </w:p>
    <w:p w14:paraId="55BC4138" w14:textId="77777777" w:rsidR="006502CD" w:rsidRPr="00BD1039" w:rsidRDefault="006502CD" w:rsidP="006502CD">
      <w:pPr>
        <w:jc w:val="both"/>
        <w:rPr>
          <w:sz w:val="22"/>
          <w:szCs w:val="22"/>
          <w:lang w:val="hr-HR"/>
        </w:rPr>
      </w:pPr>
    </w:p>
    <w:p w14:paraId="321EF7F5" w14:textId="77777777" w:rsidR="006502CD" w:rsidRPr="00BD1039" w:rsidRDefault="006502CD" w:rsidP="006502CD">
      <w:pPr>
        <w:jc w:val="both"/>
        <w:rPr>
          <w:sz w:val="22"/>
          <w:szCs w:val="22"/>
          <w:lang w:val="hr-HR"/>
        </w:rPr>
      </w:pPr>
      <w:r w:rsidRPr="00BD1039">
        <w:rPr>
          <w:sz w:val="22"/>
          <w:szCs w:val="22"/>
          <w:lang w:val="hr-HR"/>
        </w:rPr>
        <w:t>(5) U cilju očuvanja karakteristika parcelacije jezgre naselja koja uvjetuje morfološku strukturu pojedinih područja i koja je prepoznatljiva kroz strukturiranje građevina, uličnih pročelja, ograđivanje vrtnih čestica i oblikovanje vanjskog ruba područja, potrebno je:</w:t>
      </w:r>
    </w:p>
    <w:p w14:paraId="691B3A15" w14:textId="77777777" w:rsidR="006502CD" w:rsidRPr="00BD1039" w:rsidRDefault="006502CD" w:rsidP="006502CD">
      <w:pPr>
        <w:jc w:val="both"/>
        <w:rPr>
          <w:sz w:val="22"/>
          <w:szCs w:val="22"/>
          <w:lang w:val="hr-HR"/>
        </w:rPr>
      </w:pPr>
    </w:p>
    <w:p w14:paraId="54902DCA"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uvažavati karakterističnu tipologiju, orijentaciju i položaj građevina na građevnim česticama, te na taj način sačuvati karakteristični ulični izgled, kao i rub naselja, odnosno rub pojedine morfološke cjeline,</w:t>
      </w:r>
    </w:p>
    <w:p w14:paraId="3A398962"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izgradnju novih građevina logično uključivati u postojeće cjeline te sačuvati karakteristike fasadnog ritma i tradicionalno raščlanjivanje čestica,</w:t>
      </w:r>
    </w:p>
    <w:p w14:paraId="4C5836C3"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postojeće pomoćne građevine ukloniti, ukoliko se to temelji na promjeni urbanističkog standarda naselja,</w:t>
      </w:r>
    </w:p>
    <w:p w14:paraId="6F39BF96"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 xml:space="preserve">oblik, boju i veličinu krovova, kao i orijentaciju sljemena, prilagoditi općem izgledu naselja ili njegovog pojedinog dijela a krovovi koji oblikuju karakteristični rub naselja ne smiju se mijenjati u oblikovnom smislu, </w:t>
      </w:r>
    </w:p>
    <w:p w14:paraId="1577DB26"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u naselju se moraju čuvati prvobitne širine ulica gdjegod je to moguće, a obrada prometnica mora biti prilagođena mogućnostima lokalnih građevinskih materijala,</w:t>
      </w:r>
    </w:p>
    <w:p w14:paraId="321F0BCF"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lokalni građevinski materijali i tradicionalne tehnologije uvjetuju izbor oblikovanja ograda, potpornih i ogradnih zidova, te otvorenih površina,</w:t>
      </w:r>
    </w:p>
    <w:p w14:paraId="6C14D738"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oblik, detalji i boje pročelja moraju se prilagoditi karakteristikama tipa građevina u pojedinoj morfološkoj cjelini,</w:t>
      </w:r>
    </w:p>
    <w:p w14:paraId="76916312"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dozvoljene su dogradnje i nadogradnje, kao i izgradnja novih građevina, ukoliko se time neće narušiti postojeći karakter i kvaliteta naselja, odnosno ukoliko će se time poboljšati ili sanirati neodgovarajuće oblikovanje dijela naselja,</w:t>
      </w:r>
    </w:p>
    <w:p w14:paraId="4292A0C0" w14:textId="77777777" w:rsidR="006502CD" w:rsidRPr="00BD1039" w:rsidRDefault="006502CD" w:rsidP="006502CD">
      <w:pPr>
        <w:widowControl w:val="0"/>
        <w:numPr>
          <w:ilvl w:val="0"/>
          <w:numId w:val="37"/>
        </w:numPr>
        <w:spacing w:line="280" w:lineRule="exact"/>
        <w:jc w:val="both"/>
        <w:rPr>
          <w:sz w:val="22"/>
          <w:szCs w:val="22"/>
          <w:lang w:val="hr-HR"/>
        </w:rPr>
      </w:pPr>
      <w:r w:rsidRPr="00BD1039">
        <w:rPr>
          <w:sz w:val="22"/>
          <w:szCs w:val="22"/>
          <w:lang w:val="hr-HR"/>
        </w:rPr>
        <w:t>vanjska stubišta, strehe i vjetrobrani smiju se graditi samo uz primjenu kompozicijskih i oblikovnih principa koji su zastupljeni u pojedinoj morfološkoj cjelini, odnosno kod pojedinog tipa građevine.</w:t>
      </w:r>
    </w:p>
    <w:p w14:paraId="0E2DBF4B" w14:textId="77777777" w:rsidR="006502CD" w:rsidRPr="00BD1039" w:rsidRDefault="006502CD" w:rsidP="006502CD">
      <w:pPr>
        <w:jc w:val="both"/>
        <w:rPr>
          <w:sz w:val="22"/>
          <w:szCs w:val="22"/>
          <w:lang w:val="hr-HR"/>
        </w:rPr>
      </w:pPr>
    </w:p>
    <w:p w14:paraId="0C10560C" w14:textId="77777777" w:rsidR="006502CD" w:rsidRPr="00BD1039" w:rsidRDefault="006502CD" w:rsidP="006502CD">
      <w:pPr>
        <w:jc w:val="both"/>
        <w:rPr>
          <w:sz w:val="22"/>
          <w:szCs w:val="22"/>
          <w:lang w:val="hr-HR"/>
        </w:rPr>
      </w:pPr>
      <w:r w:rsidRPr="00BD1039">
        <w:rPr>
          <w:sz w:val="22"/>
          <w:szCs w:val="22"/>
          <w:lang w:val="hr-HR"/>
        </w:rPr>
        <w:t>(6) Kod sanacije dijelova naselja - promjene stanja građevina, gradi se sukladno slijedećim smjernicama:</w:t>
      </w:r>
    </w:p>
    <w:p w14:paraId="69C1CDDE" w14:textId="77777777" w:rsidR="006502CD" w:rsidRPr="00BD1039" w:rsidRDefault="006502CD" w:rsidP="006502CD">
      <w:pPr>
        <w:widowControl w:val="0"/>
        <w:numPr>
          <w:ilvl w:val="0"/>
          <w:numId w:val="39"/>
        </w:numPr>
        <w:spacing w:line="280" w:lineRule="exact"/>
        <w:jc w:val="both"/>
        <w:rPr>
          <w:sz w:val="22"/>
          <w:szCs w:val="22"/>
          <w:lang w:val="hr-HR"/>
        </w:rPr>
      </w:pPr>
      <w:r w:rsidRPr="00BD1039">
        <w:rPr>
          <w:sz w:val="22"/>
          <w:szCs w:val="22"/>
          <w:lang w:val="hr-HR"/>
        </w:rPr>
        <w:t>izgradnjom i rekonstrukcijom građevina težiti većoj homogenosti područja, zbog čega se novi zahvati moraju prilagođavati okolnom kvalitetnom uređenju i građevinama, odnosno povezivati s već izgrađenim skupinama građevina u morfološki prepoznatljive zaokružene cjeline,</w:t>
      </w:r>
    </w:p>
    <w:p w14:paraId="4B03B0BD" w14:textId="77777777" w:rsidR="006502CD" w:rsidRPr="00BD1039" w:rsidRDefault="006502CD" w:rsidP="006502CD">
      <w:pPr>
        <w:widowControl w:val="0"/>
        <w:numPr>
          <w:ilvl w:val="0"/>
          <w:numId w:val="39"/>
        </w:numPr>
        <w:spacing w:line="280" w:lineRule="exact"/>
        <w:jc w:val="both"/>
        <w:rPr>
          <w:sz w:val="22"/>
          <w:szCs w:val="22"/>
          <w:lang w:val="hr-HR"/>
        </w:rPr>
      </w:pPr>
      <w:r w:rsidRPr="00BD1039">
        <w:rPr>
          <w:sz w:val="22"/>
          <w:szCs w:val="22"/>
          <w:lang w:val="hr-HR"/>
        </w:rPr>
        <w:t>kada je postojeća izgradnja nekvalitetna tada novi zahvati moraju težiti uspostavi novog prostornog reda s većom iskorištenošću zemljišta, boljom prometnom povezanošću, kvalitetnijom urbanističkom koncepcijom i kvalitetom oblikovanja građevina, tako da se oblikuje nova prepoznatljiva morfološka cjelina s prepoznatljivim identitetom.</w:t>
      </w:r>
    </w:p>
    <w:p w14:paraId="67A01C7F" w14:textId="77777777" w:rsidR="006502CD" w:rsidRPr="00BD1039" w:rsidRDefault="006502CD" w:rsidP="006502CD">
      <w:pPr>
        <w:jc w:val="both"/>
        <w:rPr>
          <w:sz w:val="22"/>
          <w:szCs w:val="22"/>
          <w:lang w:val="hr-HR"/>
        </w:rPr>
      </w:pPr>
    </w:p>
    <w:p w14:paraId="04722C2D" w14:textId="77777777" w:rsidR="006502CD" w:rsidRPr="00BD1039" w:rsidRDefault="006502CD" w:rsidP="006502CD">
      <w:pPr>
        <w:jc w:val="both"/>
        <w:rPr>
          <w:sz w:val="22"/>
          <w:szCs w:val="22"/>
          <w:lang w:val="hr-HR"/>
        </w:rPr>
      </w:pPr>
      <w:r w:rsidRPr="00BD1039">
        <w:rPr>
          <w:sz w:val="22"/>
          <w:szCs w:val="22"/>
          <w:lang w:val="hr-HR"/>
        </w:rPr>
        <w:t>(7) Pri popunjavanju praznina unutar povijesnih blokova trebalo bi izbjegavati predimenzionirane građevine koje zauzimaju veći dio čestice i nemaju pripadajuću okućnicu, te gabaritima i oblikovanjem konkuriraju i nameću se povijesnim građevinama. Povijesne granice blokova valja poštivati pri određivanju građevnih pravaca. U daljnjem širenju naselja predlaže se popunjavanje prije svega već formiranih blokova.</w:t>
      </w:r>
    </w:p>
    <w:p w14:paraId="2B156D60" w14:textId="77777777" w:rsidR="006502CD" w:rsidRPr="00BD1039" w:rsidRDefault="006502CD" w:rsidP="006502CD">
      <w:pPr>
        <w:jc w:val="both"/>
        <w:rPr>
          <w:sz w:val="22"/>
          <w:szCs w:val="22"/>
          <w:lang w:val="hr-HR"/>
        </w:rPr>
      </w:pPr>
    </w:p>
    <w:p w14:paraId="7011CA19" w14:textId="77777777" w:rsidR="006502CD" w:rsidRPr="00BD1039" w:rsidRDefault="006502CD" w:rsidP="006502CD">
      <w:pPr>
        <w:jc w:val="both"/>
        <w:rPr>
          <w:sz w:val="22"/>
          <w:szCs w:val="22"/>
          <w:lang w:val="hr-HR"/>
        </w:rPr>
      </w:pPr>
      <w:r w:rsidRPr="00BD1039">
        <w:rPr>
          <w:sz w:val="22"/>
          <w:szCs w:val="22"/>
          <w:lang w:val="hr-HR"/>
        </w:rPr>
        <w:t>(8) Povijesne zaštićene i druge osobito vrijedne građevine nositelji su identiteta naselja, stoga im je pri rekonstrukciji i obnovi potrebno pristupati s posebnom pažnjom. Valjalo bi izbjegavati materijale koji nisu primjereni lokalnoj tradiciji. Budući da su sve povijesne kuće bile izvorno ožbukane radi zaštite zida i građevne vapnene žbuke, treba izbjegavati uklanjanje povijesne žbuke i fugiranje zida cementnim mortom. Kod žbukanja treba paziti na debljinu žbuke i izbjegavati nanošenje debelih slojeva, kako kameni elementi pročelja ne bi "utonuli" u debelu žbuku. Na povijesnim građevinama nije prihvatljivo korištenje suvremenih termoizolacijskih žbuka radi njihove debljine. Neophodno je izbjegavati jarke boje za bojanje pročelja i stolarije, te se ograničiti na paletu prirodnih tonova svjetlijeg registra.</w:t>
      </w:r>
    </w:p>
    <w:p w14:paraId="75831332" w14:textId="77777777" w:rsidR="006502CD" w:rsidRPr="00BD1039" w:rsidRDefault="006502CD" w:rsidP="006502CD">
      <w:pPr>
        <w:jc w:val="both"/>
        <w:rPr>
          <w:sz w:val="22"/>
          <w:szCs w:val="22"/>
          <w:lang w:val="hr-HR"/>
        </w:rPr>
      </w:pPr>
    </w:p>
    <w:p w14:paraId="40845794" w14:textId="77777777" w:rsidR="006502CD" w:rsidRPr="00BD1039" w:rsidRDefault="006502CD" w:rsidP="006502CD">
      <w:pPr>
        <w:jc w:val="both"/>
        <w:rPr>
          <w:sz w:val="22"/>
          <w:szCs w:val="22"/>
          <w:lang w:val="hr-HR"/>
        </w:rPr>
      </w:pPr>
      <w:r w:rsidRPr="00BD1039">
        <w:rPr>
          <w:sz w:val="22"/>
          <w:szCs w:val="22"/>
          <w:lang w:val="hr-HR"/>
        </w:rPr>
        <w:t>(9) Kamene elemente pročelja (konzole, okvire prozora i vrata, grbove, sokl i dr.) treba čuvati na izvornim pozicijama. Pri ugradnji novih kamenih okvira treba paziti da budu oblikovno usklađeni sa starim okvirima, da budu izrađeni od punih kamenih pragova (izbjegavati korištenje piljenih tankih ploča kojima se oblaže rame prozora) i završno patinirani.</w:t>
      </w:r>
    </w:p>
    <w:p w14:paraId="3020B0B1" w14:textId="77777777" w:rsidR="006502CD" w:rsidRPr="00BD1039" w:rsidRDefault="006502CD" w:rsidP="006502CD">
      <w:pPr>
        <w:jc w:val="both"/>
        <w:rPr>
          <w:sz w:val="22"/>
          <w:szCs w:val="22"/>
          <w:lang w:val="hr-HR"/>
        </w:rPr>
      </w:pPr>
    </w:p>
    <w:p w14:paraId="71274DAA" w14:textId="77777777" w:rsidR="006502CD" w:rsidRPr="00BD1039" w:rsidRDefault="006502CD" w:rsidP="006502CD">
      <w:pPr>
        <w:jc w:val="both"/>
        <w:rPr>
          <w:sz w:val="22"/>
          <w:szCs w:val="22"/>
          <w:lang w:val="hr-HR"/>
        </w:rPr>
      </w:pPr>
      <w:r w:rsidRPr="00BD1039">
        <w:rPr>
          <w:sz w:val="22"/>
          <w:szCs w:val="22"/>
          <w:lang w:val="hr-HR"/>
        </w:rPr>
        <w:t>(10) Važan element u doživljaju povijesnog ambijenta čine i brojni detalji, stoga treba paziti na usklađivanje s obilježjima ambijenta:, izbjegavati natkrivanje prozora i vrata betonskim strehama s kupama, zamjenu tradicionalnih krovnih vijenaca od kamenih škrilja, kamenih konzola ili profiliranih drvenih greda, odnosno zaobljenih vijenaca oblikovanih u žbuci, novim betonskim serklažima koji su vidljivi na vanjskim pročeljima.</w:t>
      </w:r>
    </w:p>
    <w:p w14:paraId="0BDB6B05" w14:textId="77777777" w:rsidR="006502CD" w:rsidRPr="00BD1039" w:rsidRDefault="006502CD" w:rsidP="006502CD">
      <w:pPr>
        <w:jc w:val="both"/>
        <w:rPr>
          <w:sz w:val="22"/>
          <w:szCs w:val="22"/>
          <w:lang w:val="hr-HR"/>
        </w:rPr>
      </w:pPr>
    </w:p>
    <w:p w14:paraId="7BA566D2" w14:textId="77777777" w:rsidR="006502CD" w:rsidRPr="00BD1039" w:rsidRDefault="006502CD" w:rsidP="006502CD">
      <w:pPr>
        <w:jc w:val="both"/>
        <w:rPr>
          <w:sz w:val="22"/>
          <w:szCs w:val="22"/>
          <w:lang w:val="hr-HR"/>
        </w:rPr>
      </w:pPr>
      <w:r w:rsidRPr="00BD1039">
        <w:rPr>
          <w:sz w:val="22"/>
          <w:szCs w:val="22"/>
          <w:lang w:val="hr-HR"/>
        </w:rPr>
        <w:t>(11) Pri rekonstrukciji povijesnih građevina i osuvremenjivanju stambenih potreba nužno je poštovati zadano mjerilo i prilagođavati se arhitektonskim obilježjima same građevine. Umjesto stihijske adicije volumena na osnovni korpus građevine, treba ju sagledavati cjelovito i prilagoditi se mogućnostima same građevine. Također treba izbjeći multipliciranje već prisutnih elemenata, odnosno elemenata koji se pogrešno doživljavaju kao elementi tradicijske arhitekture.</w:t>
      </w:r>
    </w:p>
    <w:p w14:paraId="1366757C" w14:textId="77777777" w:rsidR="006502CD" w:rsidRPr="00BD1039" w:rsidRDefault="006502CD" w:rsidP="006502CD">
      <w:pPr>
        <w:jc w:val="both"/>
        <w:rPr>
          <w:sz w:val="22"/>
          <w:szCs w:val="22"/>
          <w:lang w:val="hr-HR"/>
        </w:rPr>
      </w:pPr>
    </w:p>
    <w:p w14:paraId="5CB5DECD" w14:textId="77777777" w:rsidR="006502CD" w:rsidRPr="00BD1039" w:rsidRDefault="006502CD" w:rsidP="006502CD">
      <w:pPr>
        <w:jc w:val="both"/>
        <w:rPr>
          <w:sz w:val="22"/>
          <w:szCs w:val="22"/>
          <w:lang w:val="hr-HR"/>
        </w:rPr>
      </w:pPr>
      <w:r w:rsidRPr="00BD1039">
        <w:rPr>
          <w:sz w:val="22"/>
          <w:szCs w:val="22"/>
          <w:lang w:val="hr-HR"/>
        </w:rPr>
        <w:t>(12) Pri oblikovanju ograda predlaže se zadržavanje povijesnog modela, koristeći se nepatvorenim elementima i materijalima. Oblaganje zidova piljenim kamenim pločama koje imitiraju zidanu kamenu strukturu pogrešan je pristup. Također bi valjalo izbjegavati pseudostilske željezne ograde, pogotovo ako se ugrađuju iznad zidova. Ulaz u dvorište kroz željezni portun (vratnice) nasađene na masivne dovratnike ili zid tradicionalni je element, te se preporuča korištenje već postojećih modela.</w:t>
      </w:r>
    </w:p>
    <w:p w14:paraId="4831469F" w14:textId="77777777" w:rsidR="006502CD" w:rsidRPr="00BD1039" w:rsidRDefault="006502CD" w:rsidP="006502CD">
      <w:pPr>
        <w:jc w:val="both"/>
        <w:rPr>
          <w:sz w:val="22"/>
          <w:szCs w:val="22"/>
          <w:lang w:val="hr-HR"/>
        </w:rPr>
      </w:pPr>
    </w:p>
    <w:p w14:paraId="256F2E09" w14:textId="77777777" w:rsidR="006502CD" w:rsidRPr="00BD1039" w:rsidRDefault="006502CD" w:rsidP="006502CD">
      <w:pPr>
        <w:jc w:val="both"/>
        <w:rPr>
          <w:sz w:val="22"/>
          <w:szCs w:val="22"/>
          <w:lang w:val="hr-HR"/>
        </w:rPr>
      </w:pPr>
      <w:r w:rsidRPr="00BD1039">
        <w:rPr>
          <w:sz w:val="22"/>
          <w:szCs w:val="22"/>
          <w:lang w:val="hr-HR"/>
        </w:rPr>
        <w:t>(13) Suvremeni elementi stanovanja, poput vanjskih spremnika za ukapljeni plin, vanjskih jedinica klima uređaja i dr. trebali bi biti smišljeno sakriveni (ukopani, ograđeni zelenilom, postavljeni na začelja ili unutar dvorišta u donjim dijelovima zida i sl.).</w:t>
      </w:r>
    </w:p>
    <w:p w14:paraId="3545D4CE" w14:textId="77777777" w:rsidR="006502CD" w:rsidRPr="00BD1039" w:rsidRDefault="006502CD" w:rsidP="006502CD">
      <w:pPr>
        <w:jc w:val="both"/>
        <w:rPr>
          <w:sz w:val="22"/>
          <w:szCs w:val="22"/>
          <w:lang w:val="hr-HR"/>
        </w:rPr>
      </w:pPr>
    </w:p>
    <w:p w14:paraId="5301ABE4" w14:textId="77777777" w:rsidR="006502CD" w:rsidRPr="00BD1039" w:rsidRDefault="006502CD" w:rsidP="006502CD">
      <w:pPr>
        <w:jc w:val="both"/>
        <w:rPr>
          <w:sz w:val="22"/>
          <w:szCs w:val="22"/>
          <w:lang w:val="hr-HR"/>
        </w:rPr>
      </w:pPr>
      <w:r w:rsidRPr="00BD1039">
        <w:rPr>
          <w:sz w:val="22"/>
          <w:szCs w:val="22"/>
          <w:lang w:val="hr-HR"/>
        </w:rPr>
        <w:t>(14) Parkirna se mjesta, gdje je moguće, trebaju osigurati unutar građevnih čestica građevina, vodeći pritom računa o usklađivanju s povijesnim ambijentom. Novonastala parkirališta poželjno je ozeleniti, korištenjem takvih vrsta materijala koji omogućavaju rast zelenila, okruživanje parkirališta zelenim živicama, postavljanjem pergola s penjačicama i sl.</w:t>
      </w:r>
    </w:p>
    <w:p w14:paraId="022C277E" w14:textId="77777777" w:rsidR="006502CD" w:rsidRPr="00BD1039" w:rsidRDefault="006502CD" w:rsidP="006502CD">
      <w:pPr>
        <w:jc w:val="both"/>
        <w:rPr>
          <w:sz w:val="22"/>
          <w:szCs w:val="22"/>
          <w:lang w:val="hr-HR"/>
        </w:rPr>
      </w:pPr>
    </w:p>
    <w:p w14:paraId="72F3C232" w14:textId="77777777" w:rsidR="006502CD" w:rsidRPr="00BD1039" w:rsidRDefault="006502CD" w:rsidP="006502CD">
      <w:pPr>
        <w:jc w:val="both"/>
        <w:rPr>
          <w:sz w:val="22"/>
          <w:szCs w:val="22"/>
          <w:lang w:val="hr-HR"/>
        </w:rPr>
      </w:pPr>
      <w:r w:rsidRPr="00BD1039">
        <w:rPr>
          <w:sz w:val="22"/>
          <w:szCs w:val="22"/>
          <w:lang w:val="hr-HR"/>
        </w:rPr>
        <w:t>(15) Pomoćni gospodarski objekti imaju važnu ulogu u oblikovanju ambijenta naselja poluurbanih karakteristika s naglašenim ruralnim elementima, stoga je poželjno zadržati ih tamo gdje čine integralni dio povijesnih sklopova.</w:t>
      </w:r>
    </w:p>
    <w:p w14:paraId="0C6DE591" w14:textId="77777777" w:rsidR="006502CD" w:rsidRPr="00BD1039" w:rsidRDefault="006502CD" w:rsidP="006502CD">
      <w:pPr>
        <w:jc w:val="both"/>
        <w:rPr>
          <w:sz w:val="22"/>
          <w:szCs w:val="22"/>
          <w:lang w:val="hr-HR"/>
        </w:rPr>
      </w:pPr>
    </w:p>
    <w:p w14:paraId="6F0C975B" w14:textId="77777777" w:rsidR="006502CD" w:rsidRPr="00BD1039" w:rsidRDefault="006502CD" w:rsidP="006502CD">
      <w:pPr>
        <w:jc w:val="both"/>
        <w:rPr>
          <w:sz w:val="22"/>
          <w:szCs w:val="22"/>
          <w:lang w:val="hr-HR"/>
        </w:rPr>
      </w:pPr>
      <w:r w:rsidRPr="00BD1039">
        <w:rPr>
          <w:sz w:val="22"/>
          <w:szCs w:val="22"/>
          <w:lang w:val="hr-HR"/>
        </w:rPr>
        <w:t>(16) Kod gradnje novih građevina, dogradnje, nadogradnje i/ili uklanjanja građevina ili dijelova građevina u povijesnoj jezgri potrebno je ishoditi pozitivno mišljenje Konzervatorskog odjela u Puli. Navedenim mišljenjem se može utvrditi najveća ili obavezna katnost i visina pojedinih građevina.</w:t>
      </w:r>
    </w:p>
    <w:p w14:paraId="51177A4A" w14:textId="77777777" w:rsidR="006502CD" w:rsidRPr="00BD1039" w:rsidRDefault="006502CD" w:rsidP="006502CD">
      <w:pPr>
        <w:jc w:val="both"/>
        <w:rPr>
          <w:sz w:val="22"/>
          <w:szCs w:val="22"/>
          <w:lang w:val="hr-HR"/>
        </w:rPr>
      </w:pPr>
    </w:p>
    <w:p w14:paraId="0CBB4905" w14:textId="77777777" w:rsidR="006502CD" w:rsidRPr="00BD1039" w:rsidRDefault="006502CD" w:rsidP="006502CD">
      <w:pPr>
        <w:tabs>
          <w:tab w:val="center" w:pos="993"/>
        </w:tabs>
        <w:adjustRightInd w:val="0"/>
        <w:jc w:val="both"/>
        <w:textAlignment w:val="baseline"/>
        <w:rPr>
          <w:i/>
          <w:sz w:val="22"/>
          <w:szCs w:val="22"/>
          <w:lang w:val="hr-HR"/>
        </w:rPr>
      </w:pPr>
      <w:r w:rsidRPr="00BD1039">
        <w:rPr>
          <w:i/>
          <w:sz w:val="22"/>
          <w:szCs w:val="22"/>
          <w:lang w:val="hr-HR"/>
        </w:rPr>
        <w:t>VRSTA KROVA, NAGIB I VRSTA POKROVA</w:t>
      </w:r>
    </w:p>
    <w:p w14:paraId="07ECFA05" w14:textId="77777777" w:rsidR="006502CD" w:rsidRPr="00BD1039" w:rsidRDefault="006502CD" w:rsidP="006502CD">
      <w:pPr>
        <w:jc w:val="both"/>
        <w:rPr>
          <w:sz w:val="22"/>
          <w:szCs w:val="22"/>
          <w:lang w:val="hr-HR"/>
        </w:rPr>
      </w:pPr>
    </w:p>
    <w:p w14:paraId="294043F2" w14:textId="77777777" w:rsidR="006502CD" w:rsidRPr="00BD1039" w:rsidRDefault="006502CD" w:rsidP="006502CD">
      <w:pPr>
        <w:widowControl w:val="0"/>
        <w:numPr>
          <w:ilvl w:val="0"/>
          <w:numId w:val="27"/>
        </w:numPr>
        <w:spacing w:line="280" w:lineRule="exact"/>
        <w:jc w:val="center"/>
        <w:rPr>
          <w:b/>
          <w:sz w:val="22"/>
          <w:szCs w:val="22"/>
          <w:lang w:val="hr-HR"/>
        </w:rPr>
      </w:pPr>
      <w:r w:rsidRPr="00BD1039">
        <w:rPr>
          <w:sz w:val="22"/>
          <w:szCs w:val="22"/>
          <w:lang w:val="hr-HR"/>
        </w:rPr>
        <w:tab/>
      </w:r>
    </w:p>
    <w:p w14:paraId="217B623F" w14:textId="77777777" w:rsidR="006502CD" w:rsidRPr="00BD1039" w:rsidRDefault="006502CD" w:rsidP="006502CD">
      <w:pPr>
        <w:jc w:val="both"/>
        <w:rPr>
          <w:sz w:val="22"/>
          <w:szCs w:val="22"/>
          <w:lang w:val="hr-HR"/>
        </w:rPr>
      </w:pPr>
    </w:p>
    <w:p w14:paraId="1574E1BB"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Krovišta mogu biti ravna, jednovodna, dvovodna ili razvijena u više  krovnih ploha. Unutar povijesne jezgre poželjnno je korištenje tradicionalnih oblika krovišta i vrsta krovnih pokrova, te se ne dozvoljavaju ravni krovovi.</w:t>
      </w:r>
    </w:p>
    <w:p w14:paraId="40048A6A" w14:textId="77777777" w:rsidR="006502CD" w:rsidRPr="00BD1039" w:rsidRDefault="006502CD" w:rsidP="006502CD">
      <w:pPr>
        <w:tabs>
          <w:tab w:val="center" w:pos="993"/>
        </w:tabs>
        <w:adjustRightInd w:val="0"/>
        <w:jc w:val="both"/>
        <w:textAlignment w:val="baseline"/>
        <w:rPr>
          <w:sz w:val="22"/>
          <w:szCs w:val="22"/>
          <w:lang w:val="hr-HR"/>
        </w:rPr>
      </w:pPr>
    </w:p>
    <w:p w14:paraId="093EE94A"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Krovište stambenih građevina, a po mogućnosti i ostalih građevina, u pravilu se izvodi  pokrovom od kanalica ili drugog tradicionalnog materijala uz nagib krovnih ploha prema važećim tehničkim propisima za ravan i kosi krov (načelno 18-22°) i pravilima struke.</w:t>
      </w:r>
    </w:p>
    <w:p w14:paraId="4D887B1F" w14:textId="77777777" w:rsidR="006502CD" w:rsidRPr="00BD1039" w:rsidRDefault="006502CD" w:rsidP="006502CD">
      <w:pPr>
        <w:tabs>
          <w:tab w:val="center" w:pos="993"/>
        </w:tabs>
        <w:adjustRightInd w:val="0"/>
        <w:jc w:val="both"/>
        <w:textAlignment w:val="baseline"/>
        <w:rPr>
          <w:sz w:val="22"/>
          <w:szCs w:val="22"/>
          <w:lang w:val="hr-HR"/>
        </w:rPr>
      </w:pPr>
    </w:p>
    <w:p w14:paraId="07E839CB"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Ograničenja iz prethodnog stavka ne odnose se na strojarnice dizala, strojarske instalacije (rashladne tornjeve za ubacivanje i izbacivanje svježeg zraka), te slične elemente.</w:t>
      </w:r>
    </w:p>
    <w:p w14:paraId="72FDD8F1" w14:textId="77777777" w:rsidR="006502CD" w:rsidRPr="00BD1039" w:rsidRDefault="006502CD" w:rsidP="006502CD">
      <w:pPr>
        <w:tabs>
          <w:tab w:val="center" w:pos="993"/>
        </w:tabs>
        <w:adjustRightInd w:val="0"/>
        <w:jc w:val="both"/>
        <w:textAlignment w:val="baseline"/>
        <w:rPr>
          <w:sz w:val="22"/>
          <w:szCs w:val="22"/>
          <w:lang w:val="hr-HR"/>
        </w:rPr>
      </w:pPr>
    </w:p>
    <w:p w14:paraId="0F78783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(4) Za osvjetljavanje potkrovnih prostorija dozvoljena je ugradnja krovnih prozora. </w:t>
      </w:r>
    </w:p>
    <w:p w14:paraId="1BA951D1" w14:textId="77777777" w:rsidR="006502CD" w:rsidRPr="00BD1039" w:rsidRDefault="006502CD" w:rsidP="006502CD">
      <w:pPr>
        <w:tabs>
          <w:tab w:val="center" w:pos="993"/>
        </w:tabs>
        <w:adjustRightInd w:val="0"/>
        <w:jc w:val="both"/>
        <w:textAlignment w:val="baseline"/>
        <w:rPr>
          <w:sz w:val="22"/>
          <w:szCs w:val="22"/>
          <w:lang w:val="hr-HR"/>
        </w:rPr>
      </w:pPr>
    </w:p>
    <w:p w14:paraId="49B4855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(5) U cilju korištenja dopunskih izvora energije moguća je izvedba konstruktivnih zahvata - pasivnih sistema za iskorištavanje sunčeve energije za vlastite potrebe, na manjem dijelu krovišta.</w:t>
      </w:r>
    </w:p>
    <w:p w14:paraId="2D6CEA5F" w14:textId="77777777" w:rsidR="006502CD" w:rsidRPr="00BD1039" w:rsidRDefault="006502CD" w:rsidP="006502CD">
      <w:pPr>
        <w:tabs>
          <w:tab w:val="center" w:pos="993"/>
        </w:tabs>
        <w:adjustRightInd w:val="0"/>
        <w:jc w:val="both"/>
        <w:textAlignment w:val="baseline"/>
        <w:rPr>
          <w:sz w:val="22"/>
          <w:szCs w:val="22"/>
          <w:lang w:val="hr-HR"/>
        </w:rPr>
      </w:pPr>
    </w:p>
    <w:p w14:paraId="46681115" w14:textId="77777777" w:rsidR="006502CD" w:rsidRPr="00BD1039" w:rsidRDefault="006502CD" w:rsidP="006502CD">
      <w:pPr>
        <w:rPr>
          <w:sz w:val="22"/>
          <w:szCs w:val="22"/>
          <w:lang w:val="hr-HR"/>
        </w:rPr>
      </w:pPr>
    </w:p>
    <w:p w14:paraId="216432EA" w14:textId="77777777" w:rsidR="006502CD" w:rsidRPr="00BD1039" w:rsidRDefault="006502CD" w:rsidP="006502CD">
      <w:pPr>
        <w:rPr>
          <w:sz w:val="22"/>
          <w:szCs w:val="22"/>
          <w:lang w:val="hr-HR"/>
        </w:rPr>
      </w:pPr>
      <w:r w:rsidRPr="00BD1039">
        <w:rPr>
          <w:sz w:val="22"/>
          <w:szCs w:val="22"/>
          <w:lang w:val="hr-HR"/>
        </w:rPr>
        <w:t>UVJETI ZA UREĐENJE GRAĐEVNE ČESTICE, UDIO ZELENOG PRIRODNOG TERENA I NAČIN UREĐENJA PARKIRALIŠNIH I OSTALIH POVRŠINA</w:t>
      </w:r>
    </w:p>
    <w:p w14:paraId="1C01FE25" w14:textId="77777777" w:rsidR="006502CD" w:rsidRPr="00BD1039" w:rsidRDefault="006502CD" w:rsidP="006502CD">
      <w:pPr>
        <w:numPr>
          <w:ilvl w:val="12"/>
          <w:numId w:val="0"/>
        </w:numPr>
        <w:rPr>
          <w:sz w:val="22"/>
          <w:szCs w:val="22"/>
          <w:lang w:val="hr-HR"/>
        </w:rPr>
      </w:pPr>
      <w:r w:rsidRPr="00BD1039">
        <w:rPr>
          <w:sz w:val="22"/>
          <w:szCs w:val="22"/>
          <w:lang w:val="hr-HR"/>
        </w:rPr>
        <w:tab/>
      </w:r>
    </w:p>
    <w:p w14:paraId="137FA1B1" w14:textId="77777777" w:rsidR="006502CD" w:rsidRPr="00BD1039" w:rsidRDefault="006502CD" w:rsidP="006502CD">
      <w:pPr>
        <w:widowControl w:val="0"/>
        <w:numPr>
          <w:ilvl w:val="0"/>
          <w:numId w:val="27"/>
        </w:numPr>
        <w:spacing w:line="280" w:lineRule="exact"/>
        <w:jc w:val="center"/>
        <w:rPr>
          <w:b/>
          <w:sz w:val="22"/>
          <w:szCs w:val="22"/>
          <w:lang w:val="hr-HR"/>
        </w:rPr>
      </w:pPr>
      <w:r w:rsidRPr="00BD1039">
        <w:rPr>
          <w:sz w:val="22"/>
          <w:szCs w:val="22"/>
          <w:lang w:val="hr-HR"/>
        </w:rPr>
        <w:tab/>
      </w:r>
    </w:p>
    <w:p w14:paraId="226ACB62" w14:textId="77777777" w:rsidR="006502CD" w:rsidRPr="00BD1039" w:rsidRDefault="006502CD" w:rsidP="006502CD">
      <w:pPr>
        <w:ind w:left="708"/>
        <w:rPr>
          <w:b/>
          <w:sz w:val="22"/>
          <w:szCs w:val="22"/>
          <w:lang w:val="hr-HR"/>
        </w:rPr>
      </w:pPr>
    </w:p>
    <w:p w14:paraId="76093E66"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Dio površine građevne čestice novo izgrađenih građevina, osim kod građevina infrastrukture, se mora urediti kao parkovni nasadi i/ili prirodno zelena površina. Ove zelene površine se mogu urediti i opremiti kao prostori za odmor i boravak ljudi na otvorenom.</w:t>
      </w:r>
    </w:p>
    <w:p w14:paraId="5BABBA0D" w14:textId="77777777" w:rsidR="006502CD" w:rsidRPr="00BD1039" w:rsidRDefault="006502CD" w:rsidP="006502CD">
      <w:pPr>
        <w:tabs>
          <w:tab w:val="left" w:pos="993"/>
        </w:tabs>
        <w:adjustRightInd w:val="0"/>
        <w:jc w:val="both"/>
        <w:textAlignment w:val="baseline"/>
        <w:rPr>
          <w:sz w:val="22"/>
          <w:szCs w:val="22"/>
          <w:lang w:val="hr-HR"/>
        </w:rPr>
      </w:pPr>
    </w:p>
    <w:p w14:paraId="660D6D3F"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Kod građevina ugostiteljsko turističke namjene, najmanje 40% površine građevne čestice mora se urediti kao parkovni nasadi ili prirodno zelenilo.</w:t>
      </w:r>
    </w:p>
    <w:p w14:paraId="2C24F2A3" w14:textId="77777777" w:rsidR="006502CD" w:rsidRPr="00BD1039" w:rsidRDefault="006502CD" w:rsidP="006502CD">
      <w:pPr>
        <w:tabs>
          <w:tab w:val="left" w:pos="993"/>
        </w:tabs>
        <w:adjustRightInd w:val="0"/>
        <w:jc w:val="both"/>
        <w:textAlignment w:val="baseline"/>
        <w:rPr>
          <w:sz w:val="22"/>
          <w:szCs w:val="22"/>
          <w:lang w:val="hr-HR"/>
        </w:rPr>
      </w:pPr>
    </w:p>
    <w:p w14:paraId="207D2E82"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Sadni materijal koji se koristi kod hortikulturnog uređenja građevne čestice treba biti od autohtonih ili dobro prihvaćenih alohtonih vrsta biljaka.</w:t>
      </w:r>
    </w:p>
    <w:p w14:paraId="7D6DFC27" w14:textId="77777777" w:rsidR="006502CD" w:rsidRPr="00BD1039" w:rsidRDefault="006502CD" w:rsidP="006502CD">
      <w:pPr>
        <w:tabs>
          <w:tab w:val="left" w:pos="993"/>
        </w:tabs>
        <w:adjustRightInd w:val="0"/>
        <w:jc w:val="both"/>
        <w:textAlignment w:val="baseline"/>
        <w:rPr>
          <w:sz w:val="22"/>
          <w:szCs w:val="22"/>
          <w:lang w:val="hr-HR"/>
        </w:rPr>
      </w:pPr>
    </w:p>
    <w:p w14:paraId="7F6F5694"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Površine za rješavanje prometa u mirovanju (parkirališta na građevnim česticama građevina) dimenzioniraju se sukladno planskim veličinama. Površinu parkirališta treba urediti na način da se:</w:t>
      </w:r>
    </w:p>
    <w:p w14:paraId="6D597A0D"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sz w:val="22"/>
          <w:szCs w:val="22"/>
          <w:lang w:val="hr-HR"/>
        </w:rPr>
      </w:pPr>
      <w:r w:rsidRPr="00BD1039">
        <w:rPr>
          <w:sz w:val="22"/>
          <w:szCs w:val="22"/>
          <w:lang w:val="hr-HR"/>
        </w:rPr>
        <w:t>onemogući stvaranje velike vodonepropusne površine interpolacijom zelenih površina, korištenjem poroznog završnog materijala i sl.</w:t>
      </w:r>
    </w:p>
    <w:p w14:paraId="1CAC4288"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sz w:val="22"/>
          <w:szCs w:val="22"/>
          <w:lang w:val="hr-HR"/>
        </w:rPr>
      </w:pPr>
      <w:r w:rsidRPr="00BD1039">
        <w:rPr>
          <w:sz w:val="22"/>
          <w:szCs w:val="22"/>
          <w:lang w:val="hr-HR"/>
        </w:rPr>
        <w:t>stvaraju veće vodonepropusne površine jedino ukoliko se oborinska voda prikuplja u svrhu daljnjeg korištenja</w:t>
      </w:r>
    </w:p>
    <w:p w14:paraId="17810DFC"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sz w:val="22"/>
          <w:szCs w:val="22"/>
          <w:lang w:val="hr-HR"/>
        </w:rPr>
      </w:pPr>
      <w:r w:rsidRPr="00BD1039">
        <w:rPr>
          <w:sz w:val="22"/>
          <w:szCs w:val="22"/>
          <w:lang w:val="hr-HR"/>
        </w:rPr>
        <w:t>osigura hlađenje površina u ljetnim mjesecima sadnjom pojedinačnih odgovarajućih stablašica i/ili postavljanjem pergola, montažnih nadstrešnica i sl.</w:t>
      </w:r>
    </w:p>
    <w:p w14:paraId="4D024753"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sz w:val="22"/>
          <w:szCs w:val="22"/>
          <w:lang w:val="hr-HR"/>
        </w:rPr>
      </w:pPr>
      <w:r w:rsidRPr="00BD1039">
        <w:rPr>
          <w:sz w:val="22"/>
          <w:szCs w:val="22"/>
          <w:lang w:val="hr-HR"/>
        </w:rPr>
        <w:t>koristi mogućnost višenamjenskog korištenja ovih površina, poput odabira strešnog materijala kao solarnih panela, zelenih krovova itd.; korištenja sadnog bilja i stablašica koje mogu imati i koristan rod i sl.</w:t>
      </w:r>
    </w:p>
    <w:p w14:paraId="6B771FA1" w14:textId="77777777" w:rsidR="006502CD" w:rsidRPr="00BD1039" w:rsidRDefault="006502CD" w:rsidP="006502CD">
      <w:pPr>
        <w:tabs>
          <w:tab w:val="left" w:pos="993"/>
        </w:tabs>
        <w:adjustRightInd w:val="0"/>
        <w:jc w:val="both"/>
        <w:textAlignment w:val="baseline"/>
        <w:rPr>
          <w:sz w:val="22"/>
          <w:szCs w:val="22"/>
          <w:lang w:val="hr-HR"/>
        </w:rPr>
      </w:pPr>
    </w:p>
    <w:p w14:paraId="5405539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(5) Površina javnog parkirališta određenu Planom može se urediti završnim pokrivnim slojem asfalta, tlakovca ili kao makadamska površina.</w:t>
      </w:r>
    </w:p>
    <w:p w14:paraId="6B644AC6" w14:textId="77777777" w:rsidR="006502CD" w:rsidRPr="00BD1039" w:rsidRDefault="006502CD" w:rsidP="006502CD">
      <w:pPr>
        <w:rPr>
          <w:sz w:val="22"/>
          <w:szCs w:val="22"/>
          <w:lang w:val="hr-HR"/>
        </w:rPr>
      </w:pPr>
    </w:p>
    <w:p w14:paraId="0195915C" w14:textId="77777777" w:rsidR="006502CD" w:rsidRPr="00BD1039" w:rsidRDefault="006502CD" w:rsidP="006502CD">
      <w:pPr>
        <w:rPr>
          <w:sz w:val="22"/>
          <w:szCs w:val="22"/>
          <w:lang w:val="hr-HR"/>
        </w:rPr>
      </w:pPr>
      <w:r w:rsidRPr="00BD1039">
        <w:rPr>
          <w:sz w:val="22"/>
          <w:szCs w:val="22"/>
          <w:lang w:val="hr-HR"/>
        </w:rPr>
        <w:t>UVJETI ZA IZGRADNJU OGRADA</w:t>
      </w:r>
    </w:p>
    <w:p w14:paraId="61F61A9C" w14:textId="77777777" w:rsidR="006502CD" w:rsidRPr="00BD1039" w:rsidRDefault="006502CD" w:rsidP="006502CD">
      <w:pPr>
        <w:rPr>
          <w:sz w:val="22"/>
          <w:szCs w:val="22"/>
          <w:lang w:val="hr-HR"/>
        </w:rPr>
      </w:pPr>
    </w:p>
    <w:p w14:paraId="3967C89C" w14:textId="77777777" w:rsidR="006502CD" w:rsidRPr="00BD1039" w:rsidRDefault="006502CD" w:rsidP="006502CD">
      <w:pPr>
        <w:widowControl w:val="0"/>
        <w:numPr>
          <w:ilvl w:val="0"/>
          <w:numId w:val="27"/>
        </w:numPr>
        <w:spacing w:line="280" w:lineRule="exact"/>
        <w:jc w:val="center"/>
        <w:rPr>
          <w:b/>
          <w:sz w:val="22"/>
          <w:szCs w:val="22"/>
          <w:lang w:val="hr-HR"/>
        </w:rPr>
      </w:pPr>
    </w:p>
    <w:p w14:paraId="5D87EA3A" w14:textId="77777777" w:rsidR="006502CD" w:rsidRPr="00BD1039" w:rsidRDefault="006502CD" w:rsidP="006502CD">
      <w:pPr>
        <w:rPr>
          <w:sz w:val="22"/>
          <w:szCs w:val="22"/>
          <w:lang w:val="hr-HR"/>
        </w:rPr>
      </w:pPr>
    </w:p>
    <w:p w14:paraId="42319FF1" w14:textId="77777777" w:rsidR="006502CD" w:rsidRPr="00BD1039" w:rsidRDefault="006502CD" w:rsidP="006502CD">
      <w:pPr>
        <w:rPr>
          <w:sz w:val="22"/>
          <w:szCs w:val="22"/>
          <w:lang w:val="hr-HR"/>
        </w:rPr>
      </w:pPr>
      <w:r w:rsidRPr="00BD1039">
        <w:rPr>
          <w:sz w:val="22"/>
          <w:szCs w:val="22"/>
          <w:lang w:val="hr-HR"/>
        </w:rPr>
        <w:t xml:space="preserve">(1) Građevna čestica može biti ograđena. </w:t>
      </w:r>
    </w:p>
    <w:p w14:paraId="04D1B779" w14:textId="77777777" w:rsidR="006502CD" w:rsidRPr="00BD1039" w:rsidRDefault="006502CD" w:rsidP="006502CD">
      <w:pPr>
        <w:rPr>
          <w:sz w:val="22"/>
          <w:szCs w:val="22"/>
          <w:lang w:val="hr-HR"/>
        </w:rPr>
      </w:pPr>
    </w:p>
    <w:p w14:paraId="7C78450A" w14:textId="77777777" w:rsidR="006502CD" w:rsidRPr="00BD1039" w:rsidRDefault="006502CD" w:rsidP="006502CD">
      <w:pPr>
        <w:rPr>
          <w:sz w:val="22"/>
          <w:szCs w:val="22"/>
          <w:lang w:val="hr-HR"/>
        </w:rPr>
      </w:pPr>
      <w:r w:rsidRPr="00BD1039">
        <w:rPr>
          <w:sz w:val="22"/>
          <w:szCs w:val="22"/>
          <w:lang w:val="hr-HR"/>
        </w:rPr>
        <w:t>(2) Oko građevne čestice namijenjene izgradnji stambenih građevina ograde treba riješiti kao zidane, žbukane, kamene, betonske, zelene živice, uz kombinaciju niskog punog zida i zelene živice, ili uz kombinaciju niskog punog zida i transparentne metalne ograde.</w:t>
      </w:r>
    </w:p>
    <w:p w14:paraId="2CFD97A8" w14:textId="77777777" w:rsidR="006502CD" w:rsidRPr="00BD1039" w:rsidRDefault="006502CD" w:rsidP="006502CD">
      <w:pPr>
        <w:rPr>
          <w:sz w:val="22"/>
          <w:szCs w:val="22"/>
          <w:lang w:val="hr-HR"/>
        </w:rPr>
      </w:pPr>
    </w:p>
    <w:p w14:paraId="17AFC7CC" w14:textId="77777777" w:rsidR="006502CD" w:rsidRPr="00BD1039" w:rsidRDefault="006502CD" w:rsidP="006502CD">
      <w:pPr>
        <w:rPr>
          <w:sz w:val="22"/>
          <w:szCs w:val="22"/>
          <w:lang w:val="hr-HR"/>
        </w:rPr>
      </w:pPr>
      <w:r w:rsidRPr="00BD1039">
        <w:rPr>
          <w:sz w:val="22"/>
          <w:szCs w:val="22"/>
          <w:lang w:val="hr-HR"/>
        </w:rPr>
        <w:t xml:space="preserve">(3) Visina ograde s ulične strane mjeri se od kote najnižeg dijela konačno zaravnanog terena uz ogradu, a može iznositi maksimalno 1,5m, osim u slučaju kada se ograda izvodi uz kombinaciju niskog punog zida (do 1,0m visine) i transparentne metalne ograde, kada takva ograda može imati ukupnu visinu do 2,0m. </w:t>
      </w:r>
    </w:p>
    <w:p w14:paraId="4D90A6B0" w14:textId="77777777" w:rsidR="006502CD" w:rsidRPr="00BD1039" w:rsidRDefault="006502CD" w:rsidP="006502CD">
      <w:pPr>
        <w:rPr>
          <w:sz w:val="22"/>
          <w:szCs w:val="22"/>
          <w:lang w:val="hr-HR"/>
        </w:rPr>
      </w:pPr>
    </w:p>
    <w:p w14:paraId="41579603" w14:textId="77777777" w:rsidR="006502CD" w:rsidRPr="00BD1039" w:rsidRDefault="006502CD" w:rsidP="006502CD">
      <w:pPr>
        <w:rPr>
          <w:sz w:val="22"/>
          <w:szCs w:val="22"/>
          <w:lang w:val="hr-HR"/>
        </w:rPr>
      </w:pPr>
      <w:r w:rsidRPr="00BD1039">
        <w:rPr>
          <w:sz w:val="22"/>
          <w:szCs w:val="22"/>
          <w:lang w:val="hr-HR"/>
        </w:rPr>
        <w:t>(4) Kod građevnih čestica s razlikom u visini terena preko 0,5m ograda može na pojedinim dijelovima terena biti i viša od 1,5m, ali ne smije ni na kojem dijelu terena preći visinu od 2,0m.</w:t>
      </w:r>
    </w:p>
    <w:p w14:paraId="5822D664" w14:textId="77777777" w:rsidR="006502CD" w:rsidRPr="00BD1039" w:rsidRDefault="006502CD" w:rsidP="006502CD">
      <w:pPr>
        <w:rPr>
          <w:sz w:val="22"/>
          <w:szCs w:val="22"/>
          <w:lang w:val="hr-HR"/>
        </w:rPr>
      </w:pPr>
    </w:p>
    <w:p w14:paraId="4B87AA58" w14:textId="77777777" w:rsidR="006502CD" w:rsidRPr="00BD1039" w:rsidRDefault="006502CD" w:rsidP="006502CD">
      <w:pPr>
        <w:rPr>
          <w:sz w:val="22"/>
          <w:szCs w:val="22"/>
          <w:lang w:val="hr-HR"/>
        </w:rPr>
      </w:pPr>
      <w:r w:rsidRPr="00BD1039">
        <w:rPr>
          <w:sz w:val="22"/>
          <w:szCs w:val="22"/>
          <w:lang w:val="hr-HR"/>
        </w:rPr>
        <w:t>(5) Kod proizvodnih, servisnih, skladišnih i građevina poslovne namjene, ograde s ulične strane određuju se aktima za provedbu plana i građevinskom dozvolom, pri čemu će se uvažavati specifičnosti građevine, kao i uobičajena pravila struke.</w:t>
      </w:r>
    </w:p>
    <w:p w14:paraId="2E9EE104" w14:textId="77777777" w:rsidR="006502CD" w:rsidRPr="00BD1039" w:rsidRDefault="006502CD" w:rsidP="006502CD">
      <w:pPr>
        <w:rPr>
          <w:sz w:val="22"/>
          <w:szCs w:val="22"/>
          <w:lang w:val="hr-HR"/>
        </w:rPr>
      </w:pPr>
    </w:p>
    <w:p w14:paraId="202B1146" w14:textId="77777777" w:rsidR="006502CD" w:rsidRPr="00BD1039" w:rsidRDefault="006502CD" w:rsidP="006502CD">
      <w:pPr>
        <w:rPr>
          <w:sz w:val="22"/>
          <w:szCs w:val="22"/>
          <w:lang w:val="hr-HR"/>
        </w:rPr>
      </w:pPr>
    </w:p>
    <w:p w14:paraId="2F427476" w14:textId="77777777" w:rsidR="006502CD" w:rsidRPr="00BD1039" w:rsidRDefault="006502CD" w:rsidP="006502CD">
      <w:pPr>
        <w:rPr>
          <w:sz w:val="22"/>
          <w:szCs w:val="22"/>
          <w:lang w:val="hr-HR"/>
        </w:rPr>
      </w:pPr>
      <w:r w:rsidRPr="00BD1039">
        <w:rPr>
          <w:sz w:val="22"/>
          <w:szCs w:val="22"/>
          <w:lang w:val="hr-HR"/>
        </w:rPr>
        <w:t>UVJETI ZA IZGRADNJU POMOĆNIH GRAĐEVINA</w:t>
      </w:r>
    </w:p>
    <w:p w14:paraId="237A9807" w14:textId="77777777" w:rsidR="006502CD" w:rsidRPr="00BD1039" w:rsidRDefault="006502CD" w:rsidP="006502CD">
      <w:pPr>
        <w:rPr>
          <w:sz w:val="22"/>
          <w:szCs w:val="22"/>
          <w:lang w:val="hr-HR"/>
        </w:rPr>
      </w:pPr>
    </w:p>
    <w:p w14:paraId="3127111F" w14:textId="77777777" w:rsidR="006502CD" w:rsidRPr="00BD1039" w:rsidRDefault="006502CD" w:rsidP="006502CD">
      <w:pPr>
        <w:widowControl w:val="0"/>
        <w:numPr>
          <w:ilvl w:val="0"/>
          <w:numId w:val="27"/>
        </w:numPr>
        <w:spacing w:line="280" w:lineRule="exact"/>
        <w:jc w:val="center"/>
        <w:rPr>
          <w:b/>
          <w:sz w:val="22"/>
          <w:szCs w:val="22"/>
          <w:lang w:val="hr-HR"/>
        </w:rPr>
      </w:pPr>
    </w:p>
    <w:p w14:paraId="42C89E2A" w14:textId="77777777" w:rsidR="006502CD" w:rsidRPr="00BD1039" w:rsidRDefault="006502CD" w:rsidP="006502CD">
      <w:pPr>
        <w:tabs>
          <w:tab w:val="center" w:pos="993"/>
        </w:tabs>
        <w:adjustRightInd w:val="0"/>
        <w:jc w:val="both"/>
        <w:textAlignment w:val="baseline"/>
        <w:rPr>
          <w:sz w:val="22"/>
          <w:szCs w:val="22"/>
          <w:lang w:val="hr-HR"/>
        </w:rPr>
      </w:pPr>
    </w:p>
    <w:p w14:paraId="25688B2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Na građevnoj čestici se mogu graditi jedna ili više pomoćnih građevina, čija je namjena u skladu s namjena i djelatnostima dozvoljenim ovim Planom.</w:t>
      </w:r>
    </w:p>
    <w:p w14:paraId="36AFEFA0" w14:textId="77777777" w:rsidR="006502CD" w:rsidRPr="00BD1039" w:rsidRDefault="006502CD" w:rsidP="006502CD">
      <w:pPr>
        <w:tabs>
          <w:tab w:val="center" w:pos="993"/>
        </w:tabs>
        <w:adjustRightInd w:val="0"/>
        <w:jc w:val="both"/>
        <w:textAlignment w:val="baseline"/>
        <w:rPr>
          <w:sz w:val="22"/>
          <w:szCs w:val="22"/>
          <w:lang w:val="hr-HR"/>
        </w:rPr>
      </w:pPr>
    </w:p>
    <w:p w14:paraId="1688A265"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Pomoćne građevine u funkciji drugih građevina osnovne namjene, računajući građevine za smještaj vozila - garaže ili nadstrešnice, šupe, ljetne kuhinje, spremišta za alat i poljoprivredne strojeve, radionice i alatnice, sušare, spremišta poljoprivrednih  proizvoda i sl. mogu se graditi:</w:t>
      </w:r>
    </w:p>
    <w:p w14:paraId="12CACB4B" w14:textId="77777777" w:rsidR="006502CD" w:rsidRPr="00BD1039" w:rsidRDefault="006502CD" w:rsidP="006502CD">
      <w:pPr>
        <w:widowControl w:val="0"/>
        <w:numPr>
          <w:ilvl w:val="0"/>
          <w:numId w:val="32"/>
        </w:numPr>
        <w:tabs>
          <w:tab w:val="center" w:pos="993"/>
        </w:tabs>
        <w:adjustRightInd w:val="0"/>
        <w:spacing w:line="280" w:lineRule="exact"/>
        <w:jc w:val="both"/>
        <w:textAlignment w:val="baseline"/>
        <w:rPr>
          <w:sz w:val="22"/>
          <w:szCs w:val="22"/>
          <w:lang w:val="hr-HR"/>
        </w:rPr>
      </w:pPr>
      <w:r w:rsidRPr="00BD1039">
        <w:rPr>
          <w:sz w:val="22"/>
          <w:szCs w:val="22"/>
          <w:lang w:val="hr-HR"/>
        </w:rPr>
        <w:t>unutar gradivog dijela građevne čestice za gradnju građevine osnovne namjene</w:t>
      </w:r>
      <w:r w:rsidRPr="00BD1039" w:rsidDel="00890268">
        <w:rPr>
          <w:sz w:val="22"/>
          <w:szCs w:val="22"/>
          <w:lang w:val="hr-HR"/>
        </w:rPr>
        <w:t xml:space="preserve"> </w:t>
      </w:r>
      <w:r w:rsidRPr="00BD1039">
        <w:rPr>
          <w:sz w:val="22"/>
          <w:szCs w:val="22"/>
          <w:lang w:val="hr-HR"/>
        </w:rPr>
        <w:t>,</w:t>
      </w:r>
    </w:p>
    <w:p w14:paraId="08E5C47B" w14:textId="77777777" w:rsidR="006502CD" w:rsidRPr="00BD1039" w:rsidRDefault="006502CD" w:rsidP="006502CD">
      <w:pPr>
        <w:widowControl w:val="0"/>
        <w:numPr>
          <w:ilvl w:val="0"/>
          <w:numId w:val="32"/>
        </w:numPr>
        <w:tabs>
          <w:tab w:val="center" w:pos="993"/>
        </w:tabs>
        <w:adjustRightInd w:val="0"/>
        <w:spacing w:line="280" w:lineRule="exact"/>
        <w:jc w:val="both"/>
        <w:textAlignment w:val="baseline"/>
        <w:rPr>
          <w:sz w:val="22"/>
          <w:szCs w:val="22"/>
          <w:lang w:val="hr-HR"/>
        </w:rPr>
      </w:pPr>
      <w:r w:rsidRPr="00BD1039">
        <w:rPr>
          <w:sz w:val="22"/>
          <w:szCs w:val="22"/>
          <w:lang w:val="hr-HR"/>
        </w:rPr>
        <w:t>unutar površine uz regulacijsku crtu i međe sa susjednim česticama, širine najviše 6m računajući od regulacijskog pravca, tako da otvaranjem ulaznih vrata ne ulaze u slobodni profil javnih prometnih površina uz regulacijski pravac,</w:t>
      </w:r>
    </w:p>
    <w:p w14:paraId="71AF5A0E" w14:textId="77777777" w:rsidR="006502CD" w:rsidRPr="00BD1039" w:rsidRDefault="006502CD" w:rsidP="006502CD">
      <w:pPr>
        <w:widowControl w:val="0"/>
        <w:numPr>
          <w:ilvl w:val="0"/>
          <w:numId w:val="32"/>
        </w:numPr>
        <w:tabs>
          <w:tab w:val="center" w:pos="993"/>
        </w:tabs>
        <w:adjustRightInd w:val="0"/>
        <w:spacing w:line="280" w:lineRule="exact"/>
        <w:jc w:val="both"/>
        <w:textAlignment w:val="baseline"/>
        <w:rPr>
          <w:sz w:val="22"/>
          <w:szCs w:val="22"/>
          <w:lang w:val="hr-HR"/>
        </w:rPr>
      </w:pPr>
      <w:r w:rsidRPr="00BD1039">
        <w:rPr>
          <w:sz w:val="22"/>
          <w:szCs w:val="22"/>
          <w:lang w:val="hr-HR"/>
        </w:rPr>
        <w:t>unutar površine uz granicu susjednih čestica nasuprot regulacijskom pravcu, širine 6m računajući od iste granice duž čitave te granice.</w:t>
      </w:r>
    </w:p>
    <w:p w14:paraId="6F1EADD7" w14:textId="77777777" w:rsidR="006502CD" w:rsidRPr="00BD1039" w:rsidRDefault="006502CD" w:rsidP="006502CD">
      <w:pPr>
        <w:tabs>
          <w:tab w:val="center" w:pos="993"/>
        </w:tabs>
        <w:adjustRightInd w:val="0"/>
        <w:jc w:val="both"/>
        <w:textAlignment w:val="baseline"/>
        <w:rPr>
          <w:sz w:val="22"/>
          <w:szCs w:val="22"/>
          <w:lang w:val="hr-HR"/>
        </w:rPr>
      </w:pPr>
    </w:p>
    <w:p w14:paraId="06FFFA89"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Bazeni, cisterne i rezervoari za vodu mogu biti izgrađeni bilo gdje u okviru građevne čestice  ukoliko visina građevinskog dijela nije viša od 1 metar od najniže točke konačno zaravnanog terena neposredno uz tu pomoćnu građevinu, ukoliko se pomoćne građevine grade izvan granica gradivog dijela osnovne građevine,</w:t>
      </w:r>
    </w:p>
    <w:p w14:paraId="253AFCC3" w14:textId="77777777" w:rsidR="006502CD" w:rsidRPr="00BD1039" w:rsidRDefault="006502CD" w:rsidP="006502CD">
      <w:pPr>
        <w:tabs>
          <w:tab w:val="center" w:pos="993"/>
        </w:tabs>
        <w:adjustRightInd w:val="0"/>
        <w:jc w:val="both"/>
        <w:textAlignment w:val="baseline"/>
        <w:rPr>
          <w:sz w:val="22"/>
          <w:szCs w:val="22"/>
          <w:lang w:val="hr-HR"/>
        </w:rPr>
      </w:pPr>
    </w:p>
    <w:p w14:paraId="62FF9802"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(4) Pomoćne građevine koje su u naravi zgrade mogu se graditi samo u okviru najvećeg koeficijenta izgrađenosti građevne čestice.</w:t>
      </w:r>
      <w:r w:rsidRPr="00BD1039">
        <w:rPr>
          <w:sz w:val="22"/>
          <w:szCs w:val="22"/>
          <w:lang w:val="hr-HR"/>
        </w:rPr>
        <w:tab/>
      </w:r>
    </w:p>
    <w:p w14:paraId="02777666"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 </w:t>
      </w:r>
    </w:p>
    <w:p w14:paraId="3C05C939" w14:textId="77777777" w:rsidR="006502CD" w:rsidRPr="00BD1039" w:rsidRDefault="006502CD" w:rsidP="006502CD">
      <w:pPr>
        <w:rPr>
          <w:sz w:val="22"/>
          <w:szCs w:val="22"/>
          <w:lang w:val="hr-HR"/>
        </w:rPr>
      </w:pPr>
    </w:p>
    <w:p w14:paraId="450562F4" w14:textId="77777777" w:rsidR="006502CD" w:rsidRPr="00BD1039" w:rsidRDefault="006502CD" w:rsidP="006502CD">
      <w:pPr>
        <w:rPr>
          <w:sz w:val="22"/>
          <w:szCs w:val="22"/>
          <w:lang w:val="hr-HR"/>
        </w:rPr>
      </w:pPr>
      <w:r w:rsidRPr="00BD1039">
        <w:rPr>
          <w:sz w:val="22"/>
          <w:szCs w:val="22"/>
          <w:lang w:val="hr-HR"/>
        </w:rPr>
        <w:t>UVJETI ZA NESMETANI PRISTUP, KRETANJE, BORAVAK I RAD OSOBA SMANJENE POKRETLJIVOSTI</w:t>
      </w:r>
    </w:p>
    <w:p w14:paraId="7AB213E9" w14:textId="77777777" w:rsidR="006502CD" w:rsidRPr="00BD1039" w:rsidRDefault="006502CD" w:rsidP="006502CD">
      <w:pPr>
        <w:rPr>
          <w:sz w:val="22"/>
          <w:szCs w:val="22"/>
          <w:lang w:val="hr-HR"/>
        </w:rPr>
      </w:pPr>
    </w:p>
    <w:p w14:paraId="1CB2D9B7" w14:textId="77777777" w:rsidR="006502CD" w:rsidRPr="00BD1039" w:rsidRDefault="006502CD" w:rsidP="006502CD">
      <w:pPr>
        <w:widowControl w:val="0"/>
        <w:numPr>
          <w:ilvl w:val="0"/>
          <w:numId w:val="27"/>
        </w:numPr>
        <w:spacing w:line="280" w:lineRule="exact"/>
        <w:jc w:val="center"/>
        <w:rPr>
          <w:b/>
          <w:sz w:val="22"/>
          <w:szCs w:val="22"/>
          <w:lang w:val="hr-HR"/>
        </w:rPr>
      </w:pPr>
    </w:p>
    <w:p w14:paraId="145715ED" w14:textId="77777777" w:rsidR="006502CD" w:rsidRPr="00BD1039" w:rsidRDefault="006502CD" w:rsidP="006502CD">
      <w:pPr>
        <w:ind w:left="708"/>
        <w:rPr>
          <w:b/>
          <w:sz w:val="22"/>
          <w:szCs w:val="22"/>
          <w:lang w:val="hr-HR"/>
        </w:rPr>
      </w:pPr>
    </w:p>
    <w:p w14:paraId="6BF0F3C5" w14:textId="77777777" w:rsidR="006502CD" w:rsidRPr="00BD1039" w:rsidRDefault="006502CD" w:rsidP="006502CD">
      <w:pPr>
        <w:rPr>
          <w:sz w:val="22"/>
          <w:szCs w:val="22"/>
          <w:lang w:val="hr-HR"/>
        </w:rPr>
      </w:pPr>
      <w:r w:rsidRPr="00BD1039">
        <w:rPr>
          <w:sz w:val="22"/>
          <w:szCs w:val="22"/>
          <w:lang w:val="hr-HR"/>
        </w:rPr>
        <w:t xml:space="preserve">(1) Kod oblikovanja elemenata prometnica, pristupa, prostora za rad i svih građevina i površina javne namjene, potrebno je pridržavati se </w:t>
      </w:r>
      <w:hyperlink r:id="rId23" w:tgtFrame="ispis" w:history="1">
        <w:r w:rsidRPr="00BD1039">
          <w:rPr>
            <w:sz w:val="22"/>
            <w:szCs w:val="22"/>
            <w:lang w:val="hr-HR"/>
          </w:rPr>
          <w:t>Pravilnika o osiguranju pristupačnosti građevina osobama s invaliditetom i smanjenom pokretljivosti</w:t>
        </w:r>
      </w:hyperlink>
      <w:r w:rsidRPr="00BD1039">
        <w:rPr>
          <w:sz w:val="22"/>
          <w:szCs w:val="22"/>
          <w:lang w:val="hr-HR"/>
        </w:rPr>
        <w:t xml:space="preserve"> (Narodne novine, br. 78/13).</w:t>
      </w:r>
    </w:p>
    <w:p w14:paraId="15C4C222" w14:textId="77777777" w:rsidR="006502CD" w:rsidRPr="00BD1039" w:rsidRDefault="006502CD" w:rsidP="006502CD">
      <w:pPr>
        <w:rPr>
          <w:sz w:val="22"/>
          <w:szCs w:val="22"/>
          <w:lang w:val="hr-HR"/>
        </w:rPr>
      </w:pPr>
    </w:p>
    <w:p w14:paraId="385845AE" w14:textId="3F219C62" w:rsidR="006502CD" w:rsidRDefault="006502CD" w:rsidP="006502CD">
      <w:pPr>
        <w:rPr>
          <w:sz w:val="22"/>
          <w:szCs w:val="22"/>
          <w:lang w:val="hr-HR"/>
        </w:rPr>
      </w:pPr>
    </w:p>
    <w:p w14:paraId="07794195" w14:textId="51D5ACC5" w:rsidR="00BD1039" w:rsidRDefault="00BD1039" w:rsidP="006502CD">
      <w:pPr>
        <w:rPr>
          <w:sz w:val="22"/>
          <w:szCs w:val="22"/>
          <w:lang w:val="hr-HR"/>
        </w:rPr>
      </w:pPr>
    </w:p>
    <w:p w14:paraId="0D51F1E3" w14:textId="1BB94FA8" w:rsidR="00BD1039" w:rsidRDefault="00BD1039" w:rsidP="006502CD">
      <w:pPr>
        <w:rPr>
          <w:sz w:val="22"/>
          <w:szCs w:val="22"/>
          <w:lang w:val="hr-HR"/>
        </w:rPr>
      </w:pPr>
    </w:p>
    <w:p w14:paraId="2F31B0BB" w14:textId="2055C177" w:rsidR="00BD1039" w:rsidRDefault="00BD1039" w:rsidP="006502CD">
      <w:pPr>
        <w:rPr>
          <w:sz w:val="22"/>
          <w:szCs w:val="22"/>
          <w:lang w:val="hr-HR"/>
        </w:rPr>
      </w:pPr>
    </w:p>
    <w:p w14:paraId="14EBA94E" w14:textId="2FCADC38" w:rsidR="00BD1039" w:rsidRDefault="00BD1039" w:rsidP="006502CD">
      <w:pPr>
        <w:rPr>
          <w:sz w:val="22"/>
          <w:szCs w:val="22"/>
          <w:lang w:val="hr-HR"/>
        </w:rPr>
      </w:pPr>
    </w:p>
    <w:p w14:paraId="146F23BE" w14:textId="06BAE9DF" w:rsidR="00BD1039" w:rsidRDefault="00BD1039" w:rsidP="006502CD">
      <w:pPr>
        <w:rPr>
          <w:sz w:val="22"/>
          <w:szCs w:val="22"/>
          <w:lang w:val="hr-HR"/>
        </w:rPr>
      </w:pPr>
    </w:p>
    <w:p w14:paraId="4BAACC2E" w14:textId="77777777" w:rsidR="00BD1039" w:rsidRPr="00BD1039" w:rsidRDefault="00BD1039" w:rsidP="006502CD">
      <w:pPr>
        <w:rPr>
          <w:sz w:val="22"/>
          <w:szCs w:val="22"/>
          <w:lang w:val="hr-HR"/>
        </w:rPr>
      </w:pPr>
    </w:p>
    <w:p w14:paraId="2D75E7F3" w14:textId="77777777" w:rsidR="006502CD" w:rsidRPr="00BD1039" w:rsidRDefault="006502CD" w:rsidP="006502CD">
      <w:pPr>
        <w:rPr>
          <w:sz w:val="22"/>
          <w:szCs w:val="22"/>
          <w:lang w:val="hr-HR"/>
        </w:rPr>
      </w:pPr>
      <w:r w:rsidRPr="00BD1039">
        <w:rPr>
          <w:sz w:val="22"/>
          <w:szCs w:val="22"/>
          <w:lang w:val="hr-HR"/>
        </w:rPr>
        <w:t xml:space="preserve">UVJETI I STANDARDI OPREMANJA ZEMLJIŠTA I PRIKLJUČENJA GRAĐEVINE NA PROMETNU POVRŠINU, KOMUNALNU I DRUGU INFRASTRUKTURU </w:t>
      </w:r>
    </w:p>
    <w:p w14:paraId="1F50108C" w14:textId="77777777" w:rsidR="006502CD" w:rsidRPr="00BD1039" w:rsidRDefault="006502CD" w:rsidP="006502CD">
      <w:pPr>
        <w:rPr>
          <w:sz w:val="22"/>
          <w:szCs w:val="22"/>
          <w:lang w:val="hr-HR"/>
        </w:rPr>
      </w:pPr>
    </w:p>
    <w:p w14:paraId="5D979855" w14:textId="77777777" w:rsidR="006502CD" w:rsidRPr="00BD1039" w:rsidRDefault="006502CD" w:rsidP="006502CD">
      <w:pPr>
        <w:rPr>
          <w:i/>
          <w:sz w:val="22"/>
          <w:szCs w:val="22"/>
          <w:lang w:val="hr-HR"/>
        </w:rPr>
      </w:pPr>
      <w:r w:rsidRPr="00BD1039">
        <w:rPr>
          <w:i/>
          <w:sz w:val="22"/>
          <w:szCs w:val="22"/>
          <w:lang w:val="hr-HR"/>
        </w:rPr>
        <w:t>PRISTUP GRAĐEVNOJ ČESTICI S PROMETNE POVRŠINE</w:t>
      </w:r>
    </w:p>
    <w:p w14:paraId="1BBBEE0A" w14:textId="77777777" w:rsidR="006502CD" w:rsidRPr="00BD1039" w:rsidRDefault="006502CD" w:rsidP="006502CD">
      <w:pPr>
        <w:rPr>
          <w:sz w:val="22"/>
          <w:szCs w:val="22"/>
          <w:lang w:val="hr-HR"/>
        </w:rPr>
      </w:pPr>
    </w:p>
    <w:p w14:paraId="13A7C476" w14:textId="77777777" w:rsidR="006502CD" w:rsidRPr="00BD1039" w:rsidRDefault="006502CD" w:rsidP="006502CD">
      <w:pPr>
        <w:widowControl w:val="0"/>
        <w:numPr>
          <w:ilvl w:val="0"/>
          <w:numId w:val="27"/>
        </w:numPr>
        <w:spacing w:line="280" w:lineRule="exact"/>
        <w:jc w:val="center"/>
        <w:rPr>
          <w:b/>
          <w:sz w:val="22"/>
          <w:szCs w:val="22"/>
          <w:lang w:val="hr-HR"/>
        </w:rPr>
      </w:pPr>
    </w:p>
    <w:p w14:paraId="262899A4" w14:textId="77777777" w:rsidR="006502CD" w:rsidRPr="00BD1039" w:rsidRDefault="006502CD" w:rsidP="006502CD">
      <w:pPr>
        <w:tabs>
          <w:tab w:val="left" w:pos="993"/>
        </w:tabs>
        <w:adjustRightInd w:val="0"/>
        <w:jc w:val="both"/>
        <w:textAlignment w:val="baseline"/>
        <w:rPr>
          <w:sz w:val="22"/>
          <w:szCs w:val="22"/>
          <w:lang w:val="hr-HR"/>
        </w:rPr>
      </w:pPr>
    </w:p>
    <w:p w14:paraId="7E9AF9F2"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(1) Planskim rješenjima se na području obuhvata Plana planira priključenje građevina na prometnu i drugu infrastrukturu. </w:t>
      </w:r>
    </w:p>
    <w:p w14:paraId="1A73C329" w14:textId="77777777" w:rsidR="006502CD" w:rsidRPr="00BD1039" w:rsidRDefault="006502CD" w:rsidP="006502CD">
      <w:pPr>
        <w:tabs>
          <w:tab w:val="left" w:pos="993"/>
        </w:tabs>
        <w:adjustRightInd w:val="0"/>
        <w:jc w:val="both"/>
        <w:textAlignment w:val="baseline"/>
        <w:rPr>
          <w:sz w:val="22"/>
          <w:szCs w:val="22"/>
          <w:lang w:val="hr-HR"/>
        </w:rPr>
      </w:pPr>
    </w:p>
    <w:p w14:paraId="6612B45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Građevna čestica mora imati priključak na javnu prometnu površinu neposredno ili putem pristupne prometne površine.</w:t>
      </w:r>
    </w:p>
    <w:p w14:paraId="769C58A5" w14:textId="77777777" w:rsidR="006502CD" w:rsidRPr="00BD1039" w:rsidRDefault="006502CD" w:rsidP="006502CD">
      <w:pPr>
        <w:tabs>
          <w:tab w:val="left" w:pos="993"/>
        </w:tabs>
        <w:adjustRightInd w:val="0"/>
        <w:jc w:val="both"/>
        <w:textAlignment w:val="baseline"/>
        <w:rPr>
          <w:sz w:val="22"/>
          <w:szCs w:val="22"/>
          <w:lang w:val="hr-HR"/>
        </w:rPr>
      </w:pPr>
    </w:p>
    <w:p w14:paraId="6701AE3F"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Prometna površina je površina javne namjene ili površina u vlasništvu vlasnika građevnih čestica ili površina na kojoj je osnovano pravo služnosti prolaza a kojom se osigurava pristup do građevnih čestica.</w:t>
      </w:r>
    </w:p>
    <w:p w14:paraId="46868DEA" w14:textId="77777777" w:rsidR="006502CD" w:rsidRPr="00BD1039" w:rsidRDefault="006502CD" w:rsidP="006502CD">
      <w:pPr>
        <w:rPr>
          <w:sz w:val="22"/>
          <w:szCs w:val="22"/>
          <w:lang w:val="hr-HR"/>
        </w:rPr>
      </w:pPr>
    </w:p>
    <w:p w14:paraId="32FF1A7B" w14:textId="77777777" w:rsidR="006502CD" w:rsidRPr="00BD1039" w:rsidRDefault="006502CD" w:rsidP="006502CD">
      <w:pPr>
        <w:rPr>
          <w:sz w:val="22"/>
          <w:szCs w:val="22"/>
          <w:lang w:val="hr-HR"/>
        </w:rPr>
      </w:pPr>
      <w:r w:rsidRPr="00BD1039">
        <w:rPr>
          <w:sz w:val="22"/>
          <w:szCs w:val="22"/>
          <w:lang w:val="hr-HR"/>
        </w:rPr>
        <w:t>(4) Pristup sa građevne čestice na prometnu površinu omogućava se duž regulacijskog pravca, u skladu s ovim Planom.</w:t>
      </w:r>
    </w:p>
    <w:p w14:paraId="7FA7BDAB" w14:textId="77777777" w:rsidR="006502CD" w:rsidRPr="00BD1039" w:rsidRDefault="006502CD" w:rsidP="006502CD">
      <w:pPr>
        <w:rPr>
          <w:sz w:val="22"/>
          <w:szCs w:val="22"/>
          <w:lang w:val="hr-HR"/>
        </w:rPr>
      </w:pPr>
    </w:p>
    <w:p w14:paraId="612432EB" w14:textId="77777777" w:rsidR="006502CD" w:rsidRPr="00BD1039" w:rsidRDefault="006502CD" w:rsidP="006502CD">
      <w:pPr>
        <w:widowControl w:val="0"/>
        <w:numPr>
          <w:ilvl w:val="0"/>
          <w:numId w:val="27"/>
        </w:numPr>
        <w:spacing w:line="280" w:lineRule="exact"/>
        <w:jc w:val="center"/>
        <w:rPr>
          <w:b/>
          <w:sz w:val="22"/>
          <w:szCs w:val="22"/>
          <w:lang w:val="hr-HR"/>
        </w:rPr>
      </w:pPr>
    </w:p>
    <w:p w14:paraId="44C24D7E" w14:textId="77777777" w:rsidR="006502CD" w:rsidRPr="00BD1039" w:rsidRDefault="006502CD" w:rsidP="006502CD">
      <w:pPr>
        <w:rPr>
          <w:sz w:val="22"/>
          <w:szCs w:val="22"/>
          <w:lang w:val="hr-HR"/>
        </w:rPr>
      </w:pPr>
    </w:p>
    <w:p w14:paraId="6D23B8BB" w14:textId="77777777" w:rsidR="006502CD" w:rsidRPr="00BD1039" w:rsidRDefault="006502CD" w:rsidP="006502CD">
      <w:pPr>
        <w:rPr>
          <w:i/>
          <w:sz w:val="22"/>
          <w:szCs w:val="22"/>
          <w:lang w:val="hr-HR"/>
        </w:rPr>
      </w:pPr>
      <w:r w:rsidRPr="00BD1039">
        <w:rPr>
          <w:i/>
          <w:sz w:val="22"/>
          <w:szCs w:val="22"/>
          <w:lang w:val="hr-HR"/>
        </w:rPr>
        <w:t>PRIKLJUČENJE GRAĐEVINE NA KOMUNALNU I DRUGU INFRASTRUKTURU</w:t>
      </w:r>
    </w:p>
    <w:p w14:paraId="0E72D599" w14:textId="77777777" w:rsidR="006502CD" w:rsidRPr="00BD1039" w:rsidRDefault="006502CD" w:rsidP="006502CD">
      <w:pPr>
        <w:rPr>
          <w:sz w:val="22"/>
          <w:szCs w:val="22"/>
          <w:lang w:val="hr-HR"/>
        </w:rPr>
      </w:pPr>
    </w:p>
    <w:p w14:paraId="66790534"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Građevine se obvezno priključuju na komunalnu i drugu infrastrukturu, tako da:</w:t>
      </w:r>
    </w:p>
    <w:p w14:paraId="4BC985B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ab/>
        <w:t xml:space="preserve">- da imaju mogućnost priključenja na sustav ili građevine za odvodnju otpadnih </w:t>
      </w:r>
      <w:r w:rsidRPr="00BD1039">
        <w:rPr>
          <w:sz w:val="22"/>
          <w:szCs w:val="22"/>
          <w:lang w:val="hr-HR"/>
        </w:rPr>
        <w:tab/>
        <w:t>voda,</w:t>
      </w:r>
    </w:p>
    <w:p w14:paraId="0D1A9D1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ab/>
        <w:t>- imaju propisani broj parkirališnih mjesta,</w:t>
      </w:r>
    </w:p>
    <w:p w14:paraId="51082669"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ab/>
        <w:t>- imaju mogućnost priključenja na vodovod,</w:t>
      </w:r>
    </w:p>
    <w:p w14:paraId="40B65B71"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ab/>
        <w:t>- imaju mogućnost priključenja na nisko naponsku električnu mrežu,</w:t>
      </w:r>
    </w:p>
    <w:p w14:paraId="2EDEDAF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na način i prema uvjetima određenim ovim odredbama, propisima, općim aktima o uvjetima priključivanja te posebnim uvjetima koji se utvrđuju u postupku ishođenja odobrenja za građenje odnosno postupku priključivanja.</w:t>
      </w:r>
    </w:p>
    <w:p w14:paraId="3682F233" w14:textId="77777777" w:rsidR="006502CD" w:rsidRPr="00BD1039" w:rsidRDefault="006502CD" w:rsidP="006502CD">
      <w:pPr>
        <w:tabs>
          <w:tab w:val="left" w:pos="993"/>
        </w:tabs>
        <w:adjustRightInd w:val="0"/>
        <w:jc w:val="both"/>
        <w:textAlignment w:val="baseline"/>
        <w:rPr>
          <w:sz w:val="22"/>
          <w:szCs w:val="22"/>
          <w:lang w:val="hr-HR"/>
        </w:rPr>
      </w:pPr>
    </w:p>
    <w:p w14:paraId="5892586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Obveza priključivanja na komunalnu i drugu infrastrukturu iz stavka 1. ovoga članka odnosi se i na već izgrađene građevine, a nakon što se stekne mogućnost njihova priključenja na tu komunalnu i drugu infrastrukturu.</w:t>
      </w:r>
    </w:p>
    <w:p w14:paraId="01566B5F" w14:textId="77777777" w:rsidR="006502CD" w:rsidRPr="00BD1039" w:rsidRDefault="006502CD" w:rsidP="006502CD">
      <w:pPr>
        <w:tabs>
          <w:tab w:val="left" w:pos="993"/>
        </w:tabs>
        <w:adjustRightInd w:val="0"/>
        <w:jc w:val="both"/>
        <w:textAlignment w:val="baseline"/>
        <w:rPr>
          <w:sz w:val="22"/>
          <w:szCs w:val="22"/>
          <w:lang w:val="hr-HR"/>
        </w:rPr>
      </w:pPr>
    </w:p>
    <w:p w14:paraId="6B61C9F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Odredbe iz stavka 1. ne odnose se na građevne čestice za koje po njihovoj prirodi nije nužno opremanje svim vrstama komunalne i druge infrastrukture kao što građevine niskogradnje, zelene površine i sl.</w:t>
      </w:r>
    </w:p>
    <w:p w14:paraId="218DFA40" w14:textId="77777777" w:rsidR="006502CD" w:rsidRPr="00BD1039" w:rsidRDefault="006502CD" w:rsidP="006502CD">
      <w:pPr>
        <w:rPr>
          <w:sz w:val="22"/>
          <w:szCs w:val="22"/>
          <w:lang w:val="hr-HR"/>
        </w:rPr>
      </w:pPr>
    </w:p>
    <w:p w14:paraId="5EC62F75" w14:textId="77777777" w:rsidR="006502CD" w:rsidRPr="00BD1039" w:rsidRDefault="006502CD" w:rsidP="006502CD">
      <w:pPr>
        <w:rPr>
          <w:sz w:val="22"/>
          <w:szCs w:val="22"/>
          <w:lang w:val="hr-HR"/>
        </w:rPr>
      </w:pPr>
      <w:r w:rsidRPr="00BD1039">
        <w:rPr>
          <w:sz w:val="22"/>
          <w:szCs w:val="22"/>
          <w:lang w:val="hr-HR"/>
        </w:rPr>
        <w:t>PARKIRALIŠNA MJESTA</w:t>
      </w:r>
    </w:p>
    <w:p w14:paraId="74177CE8" w14:textId="77777777" w:rsidR="006502CD" w:rsidRPr="00BD1039" w:rsidRDefault="006502CD" w:rsidP="006502CD">
      <w:pPr>
        <w:rPr>
          <w:sz w:val="22"/>
          <w:szCs w:val="22"/>
          <w:lang w:val="hr-HR"/>
        </w:rPr>
      </w:pPr>
    </w:p>
    <w:p w14:paraId="441FD594" w14:textId="77777777" w:rsidR="006502CD" w:rsidRPr="00BD1039" w:rsidRDefault="006502CD" w:rsidP="006502CD">
      <w:pPr>
        <w:widowControl w:val="0"/>
        <w:numPr>
          <w:ilvl w:val="0"/>
          <w:numId w:val="27"/>
        </w:numPr>
        <w:spacing w:line="280" w:lineRule="exact"/>
        <w:jc w:val="center"/>
        <w:rPr>
          <w:b/>
          <w:sz w:val="22"/>
          <w:szCs w:val="22"/>
          <w:lang w:val="hr-HR"/>
        </w:rPr>
      </w:pPr>
    </w:p>
    <w:p w14:paraId="14516E01" w14:textId="77777777" w:rsidR="006502CD" w:rsidRPr="00BD1039" w:rsidRDefault="006502CD" w:rsidP="006502CD">
      <w:pPr>
        <w:rPr>
          <w:sz w:val="22"/>
          <w:szCs w:val="22"/>
          <w:lang w:val="hr-HR"/>
        </w:rPr>
      </w:pPr>
    </w:p>
    <w:p w14:paraId="12F5CAAC"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(1) Potrebna parkirališna mjesta se u načelu osiguravaju na vlastitoj građevnoj čestici građevine.</w:t>
      </w:r>
    </w:p>
    <w:p w14:paraId="7A6CE5B3" w14:textId="77777777" w:rsidR="006502CD" w:rsidRPr="00BD1039" w:rsidRDefault="006502CD" w:rsidP="006502CD">
      <w:pPr>
        <w:pStyle w:val="BodyText2"/>
        <w:spacing w:after="0" w:line="280" w:lineRule="exact"/>
        <w:jc w:val="both"/>
        <w:rPr>
          <w:sz w:val="22"/>
          <w:szCs w:val="22"/>
          <w:lang w:val="hr-HR"/>
        </w:rPr>
      </w:pPr>
    </w:p>
    <w:p w14:paraId="3EB4ED3A"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Najmanji broj parkirališnih mjesta po određenim djelatnostima Planom se načelno utvrđuje prema tablici:</w:t>
      </w:r>
    </w:p>
    <w:p w14:paraId="3DFDA4CF" w14:textId="77777777" w:rsidR="006502CD" w:rsidRPr="00BD1039" w:rsidRDefault="006502CD" w:rsidP="006502CD">
      <w:pPr>
        <w:tabs>
          <w:tab w:val="left" w:pos="993"/>
        </w:tabs>
        <w:adjustRightInd w:val="0"/>
        <w:jc w:val="both"/>
        <w:textAlignment w:val="baseline"/>
        <w:rPr>
          <w:sz w:val="22"/>
          <w:szCs w:val="22"/>
          <w:lang w:val="hr-HR"/>
        </w:rPr>
      </w:pPr>
    </w:p>
    <w:tbl>
      <w:tblPr>
        <w:tblW w:w="9356" w:type="dxa"/>
        <w:tblInd w:w="108" w:type="dxa"/>
        <w:tblLayout w:type="fixed"/>
        <w:tblLook w:val="0000" w:firstRow="0" w:lastRow="0" w:firstColumn="0" w:lastColumn="0" w:noHBand="0" w:noVBand="0"/>
      </w:tblPr>
      <w:tblGrid>
        <w:gridCol w:w="4315"/>
        <w:gridCol w:w="5041"/>
      </w:tblGrid>
      <w:tr w:rsidR="006502CD" w:rsidRPr="00BD1039" w14:paraId="60CE3995" w14:textId="77777777" w:rsidTr="00BD1039">
        <w:tc>
          <w:tcPr>
            <w:tcW w:w="4315" w:type="dxa"/>
            <w:tcBorders>
              <w:top w:val="single" w:sz="4" w:space="0" w:color="000000"/>
              <w:left w:val="single" w:sz="4" w:space="0" w:color="000000"/>
              <w:bottom w:val="single" w:sz="4" w:space="0" w:color="000000"/>
            </w:tcBorders>
          </w:tcPr>
          <w:p w14:paraId="46A871C4" w14:textId="77777777" w:rsidR="006502CD" w:rsidRPr="00BD1039" w:rsidRDefault="006502CD" w:rsidP="00BD1039">
            <w:pPr>
              <w:tabs>
                <w:tab w:val="left" w:pos="993"/>
              </w:tabs>
              <w:adjustRightInd w:val="0"/>
              <w:jc w:val="both"/>
              <w:textAlignment w:val="baseline"/>
              <w:rPr>
                <w:b/>
                <w:sz w:val="22"/>
                <w:szCs w:val="22"/>
                <w:lang w:val="hr-HR"/>
              </w:rPr>
            </w:pPr>
            <w:r w:rsidRPr="00BD1039">
              <w:rPr>
                <w:b/>
                <w:sz w:val="22"/>
                <w:szCs w:val="22"/>
                <w:lang w:val="hr-HR"/>
              </w:rPr>
              <w:t>NAMJENA - DJELATNOST</w:t>
            </w:r>
          </w:p>
        </w:tc>
        <w:tc>
          <w:tcPr>
            <w:tcW w:w="5041" w:type="dxa"/>
            <w:tcBorders>
              <w:top w:val="single" w:sz="4" w:space="0" w:color="000000"/>
              <w:left w:val="single" w:sz="4" w:space="0" w:color="000000"/>
              <w:bottom w:val="single" w:sz="4" w:space="0" w:color="000000"/>
              <w:right w:val="single" w:sz="4" w:space="0" w:color="000000"/>
            </w:tcBorders>
          </w:tcPr>
          <w:p w14:paraId="47213A81" w14:textId="77777777" w:rsidR="006502CD" w:rsidRPr="00BD1039" w:rsidRDefault="006502CD" w:rsidP="00BD1039">
            <w:pPr>
              <w:tabs>
                <w:tab w:val="left" w:pos="993"/>
              </w:tabs>
              <w:adjustRightInd w:val="0"/>
              <w:jc w:val="both"/>
              <w:textAlignment w:val="baseline"/>
              <w:rPr>
                <w:b/>
                <w:sz w:val="22"/>
                <w:szCs w:val="22"/>
                <w:lang w:val="hr-HR"/>
              </w:rPr>
            </w:pPr>
            <w:r w:rsidRPr="00BD1039">
              <w:rPr>
                <w:b/>
                <w:sz w:val="22"/>
                <w:szCs w:val="22"/>
                <w:lang w:val="hr-HR"/>
              </w:rPr>
              <w:t>BROJ PARKIRALIŠNIH / GARAŽNIH MJESTA</w:t>
            </w:r>
          </w:p>
        </w:tc>
      </w:tr>
      <w:tr w:rsidR="006502CD" w:rsidRPr="00BD1039" w14:paraId="67CB5BDA" w14:textId="77777777" w:rsidTr="00BD1039">
        <w:tc>
          <w:tcPr>
            <w:tcW w:w="4315" w:type="dxa"/>
            <w:tcBorders>
              <w:top w:val="single" w:sz="4" w:space="0" w:color="000000"/>
              <w:left w:val="single" w:sz="4" w:space="0" w:color="000000"/>
              <w:bottom w:val="single" w:sz="4" w:space="0" w:color="000000"/>
            </w:tcBorders>
          </w:tcPr>
          <w:p w14:paraId="6283F759"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 xml:space="preserve">Stambena </w:t>
            </w:r>
          </w:p>
        </w:tc>
        <w:tc>
          <w:tcPr>
            <w:tcW w:w="5041" w:type="dxa"/>
            <w:tcBorders>
              <w:top w:val="single" w:sz="4" w:space="0" w:color="000000"/>
              <w:left w:val="single" w:sz="4" w:space="0" w:color="000000"/>
              <w:bottom w:val="single" w:sz="4" w:space="0" w:color="000000"/>
              <w:right w:val="single" w:sz="4" w:space="0" w:color="000000"/>
            </w:tcBorders>
          </w:tcPr>
          <w:p w14:paraId="7BB4F296"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1,5 PM na stambenu jedinicu (stan, apartman, studio)</w:t>
            </w:r>
          </w:p>
        </w:tc>
      </w:tr>
      <w:tr w:rsidR="006502CD" w:rsidRPr="00BD1039" w14:paraId="03A0B50C" w14:textId="77777777" w:rsidTr="00BD1039">
        <w:tc>
          <w:tcPr>
            <w:tcW w:w="4315" w:type="dxa"/>
            <w:tcBorders>
              <w:top w:val="single" w:sz="4" w:space="0" w:color="000000"/>
              <w:left w:val="single" w:sz="4" w:space="0" w:color="000000"/>
              <w:bottom w:val="single" w:sz="4" w:space="0" w:color="000000"/>
            </w:tcBorders>
          </w:tcPr>
          <w:p w14:paraId="7F8FA1AB"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poslovna - uredi, trgovina, pošta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443A1767"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 xml:space="preserve">1 PM  na 30 m2 bruto površine građevine </w:t>
            </w:r>
          </w:p>
        </w:tc>
      </w:tr>
      <w:tr w:rsidR="006502CD" w:rsidRPr="00BD1039" w14:paraId="45D02E4F" w14:textId="77777777" w:rsidTr="00BD1039">
        <w:tc>
          <w:tcPr>
            <w:tcW w:w="4315" w:type="dxa"/>
            <w:tcBorders>
              <w:top w:val="single" w:sz="4" w:space="0" w:color="000000"/>
              <w:left w:val="single" w:sz="4" w:space="0" w:color="000000"/>
              <w:bottom w:val="single" w:sz="4" w:space="0" w:color="000000"/>
            </w:tcBorders>
          </w:tcPr>
          <w:p w14:paraId="474E2CAE"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proizvodnja, zanatstvo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1D14E635"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 xml:space="preserve">1 PM  na 100 m2 bruto površine građevine </w:t>
            </w:r>
          </w:p>
        </w:tc>
      </w:tr>
      <w:tr w:rsidR="006502CD" w:rsidRPr="00BD1039" w14:paraId="2C6AD54A" w14:textId="77777777" w:rsidTr="00BD1039">
        <w:tc>
          <w:tcPr>
            <w:tcW w:w="4315" w:type="dxa"/>
            <w:tcBorders>
              <w:top w:val="single" w:sz="4" w:space="0" w:color="000000"/>
              <w:left w:val="single" w:sz="4" w:space="0" w:color="000000"/>
              <w:bottom w:val="single" w:sz="4" w:space="0" w:color="000000"/>
            </w:tcBorders>
          </w:tcPr>
          <w:p w14:paraId="5E8D693C"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 xml:space="preserve">ugostiteljsko-turistička / smještajne građevine </w:t>
            </w:r>
          </w:p>
        </w:tc>
        <w:tc>
          <w:tcPr>
            <w:tcW w:w="5041" w:type="dxa"/>
            <w:tcBorders>
              <w:top w:val="single" w:sz="4" w:space="0" w:color="000000"/>
              <w:left w:val="single" w:sz="4" w:space="0" w:color="000000"/>
              <w:bottom w:val="single" w:sz="4" w:space="0" w:color="000000"/>
              <w:right w:val="single" w:sz="4" w:space="0" w:color="000000"/>
            </w:tcBorders>
            <w:vAlign w:val="center"/>
          </w:tcPr>
          <w:p w14:paraId="720B0925"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 xml:space="preserve">1 PM  po smještajnoj jedinici (soba, apartman i dr) </w:t>
            </w:r>
          </w:p>
        </w:tc>
      </w:tr>
      <w:tr w:rsidR="006502CD" w:rsidRPr="00BD1039" w14:paraId="16050D4A" w14:textId="77777777" w:rsidTr="00BD1039">
        <w:tc>
          <w:tcPr>
            <w:tcW w:w="4315" w:type="dxa"/>
            <w:tcBorders>
              <w:top w:val="single" w:sz="4" w:space="0" w:color="000000"/>
              <w:left w:val="single" w:sz="4" w:space="0" w:color="000000"/>
              <w:bottom w:val="single" w:sz="4" w:space="0" w:color="000000"/>
            </w:tcBorders>
          </w:tcPr>
          <w:p w14:paraId="198553AC"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Ugostiteljska /restorani, zdravljak, slastičarnica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2AE7B485" w14:textId="77777777" w:rsidR="006502CD" w:rsidRPr="00BD1039" w:rsidRDefault="006502CD" w:rsidP="00BD1039">
            <w:pPr>
              <w:tabs>
                <w:tab w:val="left" w:pos="993"/>
              </w:tabs>
              <w:adjustRightInd w:val="0"/>
              <w:jc w:val="both"/>
              <w:textAlignment w:val="baseline"/>
              <w:rPr>
                <w:sz w:val="22"/>
                <w:szCs w:val="22"/>
                <w:lang w:val="hr-HR"/>
              </w:rPr>
            </w:pPr>
            <w:r w:rsidRPr="00BD1039">
              <w:rPr>
                <w:sz w:val="22"/>
                <w:szCs w:val="22"/>
                <w:lang w:val="hr-HR"/>
              </w:rPr>
              <w:t>1 PM  na 8 sjedećih mjesta</w:t>
            </w:r>
          </w:p>
        </w:tc>
      </w:tr>
      <w:tr w:rsidR="006502CD" w:rsidRPr="00BD1039" w14:paraId="44ED44D7" w14:textId="77777777" w:rsidTr="00BD1039">
        <w:tc>
          <w:tcPr>
            <w:tcW w:w="4315" w:type="dxa"/>
            <w:tcBorders>
              <w:top w:val="single" w:sz="4" w:space="0" w:color="000000"/>
              <w:left w:val="single" w:sz="4" w:space="0" w:color="000000"/>
              <w:bottom w:val="single" w:sz="4" w:space="0" w:color="000000"/>
            </w:tcBorders>
          </w:tcPr>
          <w:p w14:paraId="5ADB817C"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Ugostiteljska / osim restorana, zdravljaka, slastičarnica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32035554"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1 PM  na 10 m2 bruto površine građevine</w:t>
            </w:r>
          </w:p>
        </w:tc>
      </w:tr>
      <w:tr w:rsidR="006502CD" w:rsidRPr="00BD1039" w14:paraId="41979884" w14:textId="77777777" w:rsidTr="00BD1039">
        <w:tc>
          <w:tcPr>
            <w:tcW w:w="4315" w:type="dxa"/>
            <w:tcBorders>
              <w:top w:val="single" w:sz="4" w:space="0" w:color="000000"/>
              <w:left w:val="single" w:sz="4" w:space="0" w:color="000000"/>
              <w:bottom w:val="single" w:sz="4" w:space="0" w:color="000000"/>
            </w:tcBorders>
          </w:tcPr>
          <w:p w14:paraId="5D76D754"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sportsko-rekreacijska /sportske dvorane, sportski tereni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332F8895"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1 PM na 20 sjedećih mjesta</w:t>
            </w:r>
          </w:p>
        </w:tc>
      </w:tr>
      <w:tr w:rsidR="006502CD" w:rsidRPr="00BD1039" w14:paraId="36D7906A" w14:textId="77777777" w:rsidTr="00BD1039">
        <w:tc>
          <w:tcPr>
            <w:tcW w:w="4315" w:type="dxa"/>
            <w:tcBorders>
              <w:top w:val="single" w:sz="4" w:space="0" w:color="000000"/>
              <w:left w:val="single" w:sz="4" w:space="0" w:color="000000"/>
              <w:bottom w:val="single" w:sz="4" w:space="0" w:color="000000"/>
            </w:tcBorders>
          </w:tcPr>
          <w:p w14:paraId="6FC2D85E"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javna - predškolsko obrazovanje i školstvo</w:t>
            </w:r>
          </w:p>
        </w:tc>
        <w:tc>
          <w:tcPr>
            <w:tcW w:w="5041" w:type="dxa"/>
            <w:tcBorders>
              <w:top w:val="single" w:sz="4" w:space="0" w:color="000000"/>
              <w:left w:val="single" w:sz="4" w:space="0" w:color="000000"/>
              <w:bottom w:val="single" w:sz="4" w:space="0" w:color="000000"/>
              <w:right w:val="single" w:sz="4" w:space="0" w:color="000000"/>
            </w:tcBorders>
          </w:tcPr>
          <w:p w14:paraId="20F374E1"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1 PM na 1000 m2 bruto površine građevine</w:t>
            </w:r>
          </w:p>
        </w:tc>
      </w:tr>
      <w:tr w:rsidR="006502CD" w:rsidRPr="00BD1039" w14:paraId="236002EC" w14:textId="77777777" w:rsidTr="00BD1039">
        <w:tc>
          <w:tcPr>
            <w:tcW w:w="4315" w:type="dxa"/>
            <w:tcBorders>
              <w:top w:val="single" w:sz="4" w:space="0" w:color="000000"/>
              <w:left w:val="single" w:sz="4" w:space="0" w:color="000000"/>
              <w:bottom w:val="single" w:sz="4" w:space="0" w:color="000000"/>
            </w:tcBorders>
          </w:tcPr>
          <w:p w14:paraId="06CC0096"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javna - zdravstvena i socijalna, kina, kazališta i druge kulturne djelatnosti i sl.</w:t>
            </w:r>
          </w:p>
        </w:tc>
        <w:tc>
          <w:tcPr>
            <w:tcW w:w="5041" w:type="dxa"/>
            <w:tcBorders>
              <w:top w:val="single" w:sz="4" w:space="0" w:color="000000"/>
              <w:left w:val="single" w:sz="4" w:space="0" w:color="000000"/>
              <w:bottom w:val="single" w:sz="4" w:space="0" w:color="000000"/>
              <w:right w:val="single" w:sz="4" w:space="0" w:color="000000"/>
            </w:tcBorders>
          </w:tcPr>
          <w:p w14:paraId="5B3F384F"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1 PM  na 100 m2 bruto površine građevine</w:t>
            </w:r>
          </w:p>
        </w:tc>
      </w:tr>
      <w:tr w:rsidR="006502CD" w:rsidRPr="00BD1039" w14:paraId="181BB717" w14:textId="77777777" w:rsidTr="00BD1039">
        <w:tc>
          <w:tcPr>
            <w:tcW w:w="4315" w:type="dxa"/>
            <w:tcBorders>
              <w:top w:val="single" w:sz="4" w:space="0" w:color="000000"/>
              <w:left w:val="single" w:sz="4" w:space="0" w:color="000000"/>
              <w:bottom w:val="single" w:sz="4" w:space="0" w:color="000000"/>
            </w:tcBorders>
          </w:tcPr>
          <w:p w14:paraId="355CD181"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javna - vjerska</w:t>
            </w:r>
          </w:p>
        </w:tc>
        <w:tc>
          <w:tcPr>
            <w:tcW w:w="5041" w:type="dxa"/>
            <w:tcBorders>
              <w:top w:val="single" w:sz="4" w:space="0" w:color="000000"/>
              <w:left w:val="single" w:sz="4" w:space="0" w:color="000000"/>
              <w:bottom w:val="single" w:sz="4" w:space="0" w:color="000000"/>
              <w:right w:val="single" w:sz="4" w:space="0" w:color="000000"/>
            </w:tcBorders>
          </w:tcPr>
          <w:p w14:paraId="44DE1D6D" w14:textId="77777777" w:rsidR="006502CD" w:rsidRPr="00BD1039" w:rsidRDefault="006502CD" w:rsidP="00BD1039">
            <w:pPr>
              <w:tabs>
                <w:tab w:val="left" w:pos="993"/>
              </w:tabs>
              <w:adjustRightInd w:val="0"/>
              <w:textAlignment w:val="baseline"/>
              <w:rPr>
                <w:sz w:val="22"/>
                <w:szCs w:val="22"/>
                <w:lang w:val="hr-HR"/>
              </w:rPr>
            </w:pPr>
            <w:r w:rsidRPr="00BD1039">
              <w:rPr>
                <w:sz w:val="22"/>
                <w:szCs w:val="22"/>
                <w:lang w:val="hr-HR"/>
              </w:rPr>
              <w:t>0,1 PM na 1 korisnika</w:t>
            </w:r>
          </w:p>
        </w:tc>
      </w:tr>
    </w:tbl>
    <w:p w14:paraId="7A4BB4AF" w14:textId="77777777" w:rsidR="006502CD" w:rsidRPr="00BD1039" w:rsidRDefault="006502CD" w:rsidP="006502CD">
      <w:pPr>
        <w:tabs>
          <w:tab w:val="left" w:pos="993"/>
        </w:tabs>
        <w:adjustRightInd w:val="0"/>
        <w:jc w:val="both"/>
        <w:textAlignment w:val="baseline"/>
        <w:rPr>
          <w:sz w:val="22"/>
          <w:szCs w:val="22"/>
          <w:u w:val="single"/>
          <w:lang w:val="hr-HR"/>
        </w:rPr>
      </w:pPr>
    </w:p>
    <w:p w14:paraId="455F9AC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Iznimno, potreban broj parkirališnih mjesta za građevine u povijesnoj jezgri, te izgrađenim dijelovima naselja, kao i za sve građevine javne i društvene namjene, može se osigurati i na javnim parkiralištima.</w:t>
      </w:r>
    </w:p>
    <w:p w14:paraId="7FC1B236" w14:textId="77777777" w:rsidR="006502CD" w:rsidRPr="00BD1039" w:rsidRDefault="006502CD" w:rsidP="006502CD">
      <w:pPr>
        <w:tabs>
          <w:tab w:val="left" w:pos="993"/>
        </w:tabs>
        <w:adjustRightInd w:val="0"/>
        <w:jc w:val="both"/>
        <w:textAlignment w:val="baseline"/>
        <w:rPr>
          <w:sz w:val="22"/>
          <w:szCs w:val="22"/>
          <w:lang w:val="hr-HR"/>
        </w:rPr>
      </w:pPr>
    </w:p>
    <w:p w14:paraId="44DEAD5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(4) Kod gradnje unutar povijesne jezgre, te u izgrađenim dijelovima naselja, kada nije moguće osigurati parkirališna mjesta na građevnoj čestici građevine na kojoj će se ostvariti namjeravani zahvat, potreban broj parkirališnih mjesta (1PM / stanu, odnosno odgovarajući broj PM po poslovnom prostoru, prema stavku 2.) rješavat će se na javnim parkiralištima u skladu s posebnim uvjetima nadležnog tijela Općine Brtonigla-Verteneglio.</w:t>
      </w:r>
    </w:p>
    <w:p w14:paraId="2DADAA6B" w14:textId="77777777" w:rsidR="006502CD" w:rsidRPr="00BD1039" w:rsidRDefault="006502CD" w:rsidP="006502CD">
      <w:pPr>
        <w:tabs>
          <w:tab w:val="left" w:pos="993"/>
        </w:tabs>
        <w:adjustRightInd w:val="0"/>
        <w:jc w:val="both"/>
        <w:textAlignment w:val="baseline"/>
        <w:rPr>
          <w:sz w:val="22"/>
          <w:szCs w:val="22"/>
          <w:lang w:val="hr-HR"/>
        </w:rPr>
      </w:pPr>
    </w:p>
    <w:p w14:paraId="7A6F985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(5)  U neizgrađenim dijelovima građevinskog područja naselja, ukoliko se promet u mirovanju ne rješava na vlastitoj građevnoj čestici ono se može osigurati i na drugoj samostalnoj građevnoj čestici namijenjenoj gradnji zajedničkog parkirališta/garaže. </w:t>
      </w:r>
    </w:p>
    <w:p w14:paraId="26346121" w14:textId="77777777" w:rsidR="006502CD" w:rsidRPr="00BD1039" w:rsidRDefault="006502CD" w:rsidP="006502CD">
      <w:pPr>
        <w:tabs>
          <w:tab w:val="left" w:pos="993"/>
        </w:tabs>
        <w:adjustRightInd w:val="0"/>
        <w:jc w:val="both"/>
        <w:textAlignment w:val="baseline"/>
        <w:rPr>
          <w:sz w:val="22"/>
          <w:szCs w:val="22"/>
          <w:lang w:val="hr-HR"/>
        </w:rPr>
      </w:pPr>
    </w:p>
    <w:p w14:paraId="427EFDE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(6) U slučaju gradnje parkirališta ili garaže na samostalnoj građevnoj čestici u funkciji građevine osnovne namjene na drugoj građevnoj čestici, kada je to sukladno ukupnim odredbama ovoga Plana, ne može se izdati akt kojim se dozvoljava gradnja građevine osnovne namjene ukoliko se prethodno ne izda akt kojim se dozvoljava gradnja za parkiralište ili garažu.</w:t>
      </w:r>
    </w:p>
    <w:p w14:paraId="1CDED192" w14:textId="77777777" w:rsidR="006502CD" w:rsidRPr="00BD1039" w:rsidRDefault="006502CD" w:rsidP="006502CD">
      <w:pPr>
        <w:tabs>
          <w:tab w:val="left" w:pos="993"/>
        </w:tabs>
        <w:adjustRightInd w:val="0"/>
        <w:jc w:val="both"/>
        <w:textAlignment w:val="baseline"/>
        <w:rPr>
          <w:sz w:val="22"/>
          <w:szCs w:val="22"/>
          <w:lang w:val="hr-HR"/>
        </w:rPr>
      </w:pPr>
    </w:p>
    <w:p w14:paraId="2B1A9B4B"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(7) Parkirališna mjesta su minimalnih dimenzija 5 x 2,5 m (5x2m za paralelno parkiranje), a njihov maksimalni uzdužni i poprečni nagib je 5%.</w:t>
      </w:r>
    </w:p>
    <w:p w14:paraId="36C44A23" w14:textId="77777777" w:rsidR="006502CD" w:rsidRPr="00BD1039" w:rsidRDefault="006502CD" w:rsidP="006502CD">
      <w:pPr>
        <w:tabs>
          <w:tab w:val="left" w:pos="993"/>
        </w:tabs>
        <w:adjustRightInd w:val="0"/>
        <w:jc w:val="both"/>
        <w:textAlignment w:val="baseline"/>
        <w:rPr>
          <w:sz w:val="22"/>
          <w:szCs w:val="22"/>
          <w:lang w:val="hr-HR"/>
        </w:rPr>
      </w:pPr>
    </w:p>
    <w:p w14:paraId="235CFBE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(8) Površina parkirališta se može urediti obradom površina raznim pokrivnim materijalima, ozeleniti i opremiti lakim nadstrešnicama, pergolama, solarnim panelima i dr., radi zaštite od atmosferskih utjecaja.</w:t>
      </w:r>
    </w:p>
    <w:p w14:paraId="4138A8EE" w14:textId="77777777" w:rsidR="006502CD" w:rsidRPr="00BD1039" w:rsidRDefault="006502CD" w:rsidP="006502CD">
      <w:pPr>
        <w:tabs>
          <w:tab w:val="left" w:pos="993"/>
        </w:tabs>
        <w:adjustRightInd w:val="0"/>
        <w:jc w:val="both"/>
        <w:textAlignment w:val="baseline"/>
        <w:rPr>
          <w:sz w:val="22"/>
          <w:szCs w:val="22"/>
          <w:lang w:val="hr-HR"/>
        </w:rPr>
      </w:pPr>
    </w:p>
    <w:p w14:paraId="35B58E66" w14:textId="77777777" w:rsidR="006502CD" w:rsidRPr="00BD1039" w:rsidRDefault="006502CD" w:rsidP="006502CD">
      <w:pPr>
        <w:tabs>
          <w:tab w:val="left" w:pos="993"/>
        </w:tabs>
        <w:adjustRightInd w:val="0"/>
        <w:jc w:val="both"/>
        <w:textAlignment w:val="baseline"/>
        <w:rPr>
          <w:sz w:val="22"/>
          <w:szCs w:val="22"/>
          <w:lang w:val="hr-HR"/>
        </w:rPr>
      </w:pPr>
    </w:p>
    <w:p w14:paraId="1124B407"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NAČIN SPRJEČAVANJA NEPOVOLJNOG UTJECAJA NA OKOLIŠ   </w:t>
      </w:r>
    </w:p>
    <w:p w14:paraId="481B2345" w14:textId="77777777" w:rsidR="006502CD" w:rsidRPr="00BD1039" w:rsidRDefault="006502CD" w:rsidP="006502CD">
      <w:pPr>
        <w:tabs>
          <w:tab w:val="left" w:pos="993"/>
        </w:tabs>
        <w:adjustRightInd w:val="0"/>
        <w:jc w:val="both"/>
        <w:textAlignment w:val="baseline"/>
        <w:rPr>
          <w:sz w:val="22"/>
          <w:szCs w:val="22"/>
          <w:lang w:val="hr-HR"/>
        </w:rPr>
      </w:pPr>
    </w:p>
    <w:p w14:paraId="5424E6C8" w14:textId="77777777" w:rsidR="006502CD" w:rsidRPr="00BD1039" w:rsidRDefault="006502CD" w:rsidP="006502CD">
      <w:pPr>
        <w:widowControl w:val="0"/>
        <w:numPr>
          <w:ilvl w:val="0"/>
          <w:numId w:val="27"/>
        </w:numPr>
        <w:spacing w:line="280" w:lineRule="exact"/>
        <w:jc w:val="center"/>
        <w:rPr>
          <w:b/>
          <w:sz w:val="22"/>
          <w:szCs w:val="22"/>
          <w:lang w:val="hr-HR"/>
        </w:rPr>
      </w:pPr>
    </w:p>
    <w:p w14:paraId="26B662E5" w14:textId="77777777" w:rsidR="006502CD" w:rsidRPr="00BD1039" w:rsidRDefault="006502CD" w:rsidP="006502CD">
      <w:pPr>
        <w:tabs>
          <w:tab w:val="left" w:pos="993"/>
        </w:tabs>
        <w:adjustRightInd w:val="0"/>
        <w:jc w:val="both"/>
        <w:textAlignment w:val="baseline"/>
        <w:rPr>
          <w:sz w:val="22"/>
          <w:szCs w:val="22"/>
          <w:lang w:val="hr-HR"/>
        </w:rPr>
      </w:pPr>
    </w:p>
    <w:p w14:paraId="3DFCB5AC"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Područje obuhvata Plana, kao i cjelokupno područje Općine Brtonigla-Verteneglio predstavlja izuzetnu, u značajnoj mjeri očuvanu ambijentalnu vrijednost koja se čuva i štiti sveukupnim planskim rješenjem.</w:t>
      </w:r>
    </w:p>
    <w:p w14:paraId="22D25018" w14:textId="77777777" w:rsidR="006502CD" w:rsidRPr="00BD1039" w:rsidRDefault="006502CD" w:rsidP="006502CD">
      <w:pPr>
        <w:tabs>
          <w:tab w:val="left" w:pos="993"/>
        </w:tabs>
        <w:adjustRightInd w:val="0"/>
        <w:jc w:val="both"/>
        <w:textAlignment w:val="baseline"/>
        <w:rPr>
          <w:sz w:val="22"/>
          <w:szCs w:val="22"/>
          <w:lang w:val="hr-HR"/>
        </w:rPr>
      </w:pPr>
    </w:p>
    <w:p w14:paraId="79575C91"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Planska rješenja su izrađena na principima racionalnog korištenja građevinskog zemljišta, uz odabir primjerenih namjena površina i načina gradnje planiranih građevina, nastojeći ne mijenjati postojeće ambijentalne vrijednosti.</w:t>
      </w:r>
    </w:p>
    <w:p w14:paraId="27871B31" w14:textId="77777777" w:rsidR="006502CD" w:rsidRPr="00BD1039" w:rsidRDefault="006502CD" w:rsidP="006502CD">
      <w:pPr>
        <w:tabs>
          <w:tab w:val="left" w:pos="993"/>
        </w:tabs>
        <w:adjustRightInd w:val="0"/>
        <w:jc w:val="both"/>
        <w:textAlignment w:val="baseline"/>
        <w:rPr>
          <w:sz w:val="22"/>
          <w:szCs w:val="22"/>
          <w:lang w:val="hr-HR"/>
        </w:rPr>
      </w:pPr>
    </w:p>
    <w:p w14:paraId="052AEBAA"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(3) Ostali uvjeti za sprječavanje nepovoljnog utjecaja na okoliš definirani su odgovarajućim poglavljima ovih odredbi, a osobito poglavljem  9. </w:t>
      </w:r>
      <w:r w:rsidRPr="00BD1039">
        <w:rPr>
          <w:sz w:val="22"/>
          <w:szCs w:val="22"/>
          <w:lang w:val="hr-HR" w:bidi="ar-SA"/>
        </w:rPr>
        <w:t>Mjere sprječavanja nepovoljna utjecaja na okoliš.</w:t>
      </w:r>
    </w:p>
    <w:p w14:paraId="5A9F8976" w14:textId="77777777" w:rsidR="006502CD" w:rsidRPr="00BD1039" w:rsidRDefault="006502CD" w:rsidP="006502CD">
      <w:pPr>
        <w:tabs>
          <w:tab w:val="left" w:pos="993"/>
        </w:tabs>
        <w:adjustRightInd w:val="0"/>
        <w:jc w:val="both"/>
        <w:textAlignment w:val="baseline"/>
        <w:rPr>
          <w:sz w:val="22"/>
          <w:szCs w:val="22"/>
          <w:lang w:val="hr-HR"/>
        </w:rPr>
      </w:pPr>
    </w:p>
    <w:p w14:paraId="35695041" w14:textId="77777777" w:rsidR="006502CD" w:rsidRPr="00BD1039" w:rsidRDefault="006502CD" w:rsidP="006502CD">
      <w:pPr>
        <w:rPr>
          <w:sz w:val="22"/>
          <w:szCs w:val="22"/>
          <w:lang w:val="hr-HR"/>
        </w:rPr>
      </w:pPr>
      <w:r w:rsidRPr="00BD1039">
        <w:rPr>
          <w:sz w:val="22"/>
          <w:szCs w:val="22"/>
          <w:lang w:val="hr-HR"/>
        </w:rPr>
        <w:t xml:space="preserve">UVJETI ZA PROVEDBU ZAHVATA U PROSTORU </w:t>
      </w:r>
    </w:p>
    <w:p w14:paraId="2438A608" w14:textId="77777777" w:rsidR="006502CD" w:rsidRPr="00BD1039" w:rsidRDefault="006502CD" w:rsidP="006502CD">
      <w:pPr>
        <w:tabs>
          <w:tab w:val="left" w:pos="993"/>
        </w:tabs>
        <w:adjustRightInd w:val="0"/>
        <w:jc w:val="both"/>
        <w:textAlignment w:val="baseline"/>
        <w:rPr>
          <w:sz w:val="22"/>
          <w:szCs w:val="22"/>
          <w:lang w:val="hr-HR"/>
        </w:rPr>
      </w:pPr>
    </w:p>
    <w:p w14:paraId="2C464145" w14:textId="77777777" w:rsidR="006502CD" w:rsidRPr="00BD1039" w:rsidRDefault="006502CD" w:rsidP="006502CD">
      <w:pPr>
        <w:widowControl w:val="0"/>
        <w:numPr>
          <w:ilvl w:val="0"/>
          <w:numId w:val="27"/>
        </w:numPr>
        <w:spacing w:line="280" w:lineRule="exact"/>
        <w:jc w:val="center"/>
        <w:rPr>
          <w:b/>
          <w:sz w:val="22"/>
          <w:szCs w:val="22"/>
          <w:lang w:val="hr-HR"/>
        </w:rPr>
      </w:pPr>
    </w:p>
    <w:p w14:paraId="1E42CF08" w14:textId="77777777" w:rsidR="006502CD" w:rsidRPr="00BD1039" w:rsidRDefault="006502CD" w:rsidP="006502CD">
      <w:pPr>
        <w:rPr>
          <w:sz w:val="22"/>
          <w:szCs w:val="22"/>
          <w:lang w:val="hr-HR"/>
        </w:rPr>
      </w:pPr>
    </w:p>
    <w:p w14:paraId="040D2D04" w14:textId="77777777" w:rsidR="006502CD" w:rsidRPr="00BD1039" w:rsidRDefault="006502CD" w:rsidP="006502CD">
      <w:pPr>
        <w:rPr>
          <w:sz w:val="22"/>
          <w:szCs w:val="22"/>
          <w:lang w:val="hr-HR"/>
        </w:rPr>
      </w:pPr>
      <w:r w:rsidRPr="00BD1039">
        <w:rPr>
          <w:sz w:val="22"/>
          <w:szCs w:val="22"/>
          <w:lang w:val="hr-HR"/>
        </w:rPr>
        <w:t>(1) Građevine na području obuhvata Plana mogu se graditi u fazama, u skladu sa zakonom i nisu ovim Planom ograničene u veličini minimalnog zahvata pojedinih faza, osim u propisanoj minimalnoj izgrađenosti građevne čestice..</w:t>
      </w:r>
    </w:p>
    <w:p w14:paraId="0884B465" w14:textId="77777777" w:rsidR="006502CD" w:rsidRPr="00BD1039" w:rsidRDefault="006502CD" w:rsidP="006502CD">
      <w:pPr>
        <w:rPr>
          <w:sz w:val="22"/>
          <w:szCs w:val="22"/>
          <w:lang w:val="hr-HR"/>
        </w:rPr>
      </w:pPr>
    </w:p>
    <w:p w14:paraId="6609342C" w14:textId="77777777" w:rsidR="006502CD" w:rsidRPr="00BD1039" w:rsidRDefault="006502CD" w:rsidP="006502CD">
      <w:pPr>
        <w:rPr>
          <w:sz w:val="22"/>
          <w:szCs w:val="22"/>
          <w:lang w:val="hr-HR"/>
        </w:rPr>
      </w:pPr>
    </w:p>
    <w:p w14:paraId="0A235FA5"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2. Uvjeti smještaja građevina gospodarskih djelatnosti </w:t>
      </w:r>
    </w:p>
    <w:p w14:paraId="0A18E063" w14:textId="77777777" w:rsidR="006502CD" w:rsidRPr="00BD1039" w:rsidRDefault="006502CD" w:rsidP="006502CD">
      <w:pPr>
        <w:widowControl w:val="0"/>
        <w:numPr>
          <w:ilvl w:val="0"/>
          <w:numId w:val="27"/>
        </w:numPr>
        <w:spacing w:line="280" w:lineRule="exact"/>
        <w:jc w:val="center"/>
        <w:rPr>
          <w:b/>
          <w:sz w:val="22"/>
          <w:szCs w:val="22"/>
          <w:lang w:val="hr-HR"/>
        </w:rPr>
      </w:pPr>
    </w:p>
    <w:p w14:paraId="7764E637" w14:textId="77777777" w:rsidR="006502CD" w:rsidRPr="00BD1039" w:rsidRDefault="006502CD" w:rsidP="006502CD">
      <w:pPr>
        <w:tabs>
          <w:tab w:val="left" w:pos="993"/>
        </w:tabs>
        <w:adjustRightInd w:val="0"/>
        <w:jc w:val="both"/>
        <w:textAlignment w:val="baseline"/>
        <w:rPr>
          <w:sz w:val="22"/>
          <w:szCs w:val="22"/>
          <w:lang w:val="hr-HR"/>
        </w:rPr>
      </w:pPr>
    </w:p>
    <w:p w14:paraId="74E0CB4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(1) </w:t>
      </w:r>
      <w:r w:rsidRPr="00BD1039">
        <w:rPr>
          <w:bCs/>
          <w:sz w:val="22"/>
          <w:szCs w:val="22"/>
          <w:lang w:val="hr-HR"/>
        </w:rPr>
        <w:t>Uvjeti smještaja građevina gospodarskih djelatnosti</w:t>
      </w:r>
      <w:r w:rsidRPr="00BD1039">
        <w:rPr>
          <w:sz w:val="22"/>
          <w:szCs w:val="22"/>
          <w:lang w:val="hr-HR"/>
        </w:rPr>
        <w:t xml:space="preserve"> u ovome Planu odnose se na uvjete gradnje građevina gospodarske namjene, unutar površina mješovite namjene (M1 i M2), površina proizvodne namjene (I2) i ugostiteljsko turističke namjene (T1), a uvjeti smještaja su propisani odgovarajućim odredbama ovoga Plana za te namjene.</w:t>
      </w:r>
    </w:p>
    <w:p w14:paraId="6EE37A5F" w14:textId="77777777" w:rsidR="006502CD" w:rsidRPr="00BD1039" w:rsidRDefault="006502CD" w:rsidP="006502CD">
      <w:pPr>
        <w:tabs>
          <w:tab w:val="left" w:pos="993"/>
        </w:tabs>
        <w:adjustRightInd w:val="0"/>
        <w:jc w:val="both"/>
        <w:textAlignment w:val="baseline"/>
        <w:rPr>
          <w:sz w:val="22"/>
          <w:szCs w:val="22"/>
          <w:lang w:val="hr-HR"/>
        </w:rPr>
      </w:pPr>
    </w:p>
    <w:p w14:paraId="27DA7A09"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3. Uvjeti smještaja građevina društvenih djelatnosti </w:t>
      </w:r>
    </w:p>
    <w:p w14:paraId="038877ED" w14:textId="77777777" w:rsidR="006502CD" w:rsidRPr="00BD1039" w:rsidRDefault="006502CD" w:rsidP="006502CD">
      <w:pPr>
        <w:widowControl w:val="0"/>
        <w:numPr>
          <w:ilvl w:val="0"/>
          <w:numId w:val="27"/>
        </w:numPr>
        <w:spacing w:line="280" w:lineRule="exact"/>
        <w:jc w:val="center"/>
        <w:rPr>
          <w:b/>
          <w:sz w:val="22"/>
          <w:szCs w:val="22"/>
          <w:lang w:val="hr-HR"/>
        </w:rPr>
      </w:pPr>
    </w:p>
    <w:p w14:paraId="256D6B9B" w14:textId="77777777" w:rsidR="006502CD" w:rsidRPr="00BD1039" w:rsidRDefault="006502CD" w:rsidP="006502CD">
      <w:pPr>
        <w:tabs>
          <w:tab w:val="left" w:pos="993"/>
        </w:tabs>
        <w:adjustRightInd w:val="0"/>
        <w:jc w:val="both"/>
        <w:textAlignment w:val="baseline"/>
        <w:rPr>
          <w:sz w:val="22"/>
          <w:szCs w:val="22"/>
          <w:lang w:val="hr-HR"/>
        </w:rPr>
      </w:pPr>
    </w:p>
    <w:p w14:paraId="71C5EF19"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(1) </w:t>
      </w:r>
      <w:r w:rsidRPr="00BD1039">
        <w:rPr>
          <w:bCs/>
          <w:sz w:val="22"/>
          <w:szCs w:val="22"/>
          <w:lang w:val="hr-HR"/>
        </w:rPr>
        <w:t>Uvjeti smještaja građevina društvenih djelatnosti</w:t>
      </w:r>
      <w:r w:rsidRPr="00BD1039">
        <w:rPr>
          <w:sz w:val="22"/>
          <w:szCs w:val="22"/>
          <w:lang w:val="hr-HR"/>
        </w:rPr>
        <w:t xml:space="preserve"> u ovome Planu odnose se na uvjete gradnje građevina javne i društvene namjene, unutar površina: opće javne i društvene namjene (D);  upravne djelatnosti (D1); predškolske djelatnosti (D4); školske djelatnosti (D5): kulturne djelatnosti (D7); vjerske djelatnosti (D8), te površine za sport i rekreaciju - višenamjenski sportski centar (R6), a uvjeti smještaja su propisani odgovarajućim odredbama ovoga Plana za te namjene.</w:t>
      </w:r>
    </w:p>
    <w:p w14:paraId="51729176" w14:textId="77777777" w:rsidR="006502CD" w:rsidRPr="00BD1039" w:rsidRDefault="006502CD" w:rsidP="006502CD">
      <w:pPr>
        <w:tabs>
          <w:tab w:val="left" w:pos="993"/>
        </w:tabs>
        <w:adjustRightInd w:val="0"/>
        <w:jc w:val="both"/>
        <w:textAlignment w:val="baseline"/>
        <w:rPr>
          <w:sz w:val="22"/>
          <w:szCs w:val="22"/>
          <w:lang w:val="hr-HR"/>
        </w:rPr>
      </w:pPr>
    </w:p>
    <w:p w14:paraId="33432D9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Prostorni uvjeti za smještaj građevina socijalnih sadržaja (dom za osobe treće dobi), koje se u ovome Planu mogu graditi na površinama opće društvene namjene - D, su slijedeći lokacijski uvjeti:</w:t>
      </w:r>
    </w:p>
    <w:p w14:paraId="3339C065" w14:textId="77777777" w:rsidR="006502CD" w:rsidRPr="00BD1039" w:rsidRDefault="006502CD" w:rsidP="006502CD">
      <w:pPr>
        <w:widowControl w:val="0"/>
        <w:numPr>
          <w:ilvl w:val="0"/>
          <w:numId w:val="40"/>
        </w:numPr>
        <w:tabs>
          <w:tab w:val="clear" w:pos="1080"/>
          <w:tab w:val="num" w:pos="360"/>
        </w:tabs>
        <w:adjustRightInd w:val="0"/>
        <w:spacing w:line="240" w:lineRule="atLeast"/>
        <w:ind w:left="360"/>
        <w:jc w:val="both"/>
        <w:textAlignment w:val="baseline"/>
        <w:rPr>
          <w:sz w:val="22"/>
          <w:szCs w:val="22"/>
          <w:lang w:val="hr-HR"/>
        </w:rPr>
      </w:pPr>
      <w:r w:rsidRPr="00BD1039">
        <w:rPr>
          <w:sz w:val="22"/>
          <w:szCs w:val="22"/>
          <w:lang w:val="hr-HR"/>
        </w:rPr>
        <w:t>da je omogućen priključak na električnu i telefonsku mrežu, vodovod i kanalizaciju,</w:t>
      </w:r>
    </w:p>
    <w:p w14:paraId="4996ACCC" w14:textId="77777777" w:rsidR="006502CD" w:rsidRPr="00BD1039" w:rsidRDefault="006502CD" w:rsidP="006502CD">
      <w:pPr>
        <w:widowControl w:val="0"/>
        <w:numPr>
          <w:ilvl w:val="0"/>
          <w:numId w:val="40"/>
        </w:numPr>
        <w:tabs>
          <w:tab w:val="clear" w:pos="1080"/>
          <w:tab w:val="num" w:pos="360"/>
          <w:tab w:val="left" w:pos="993"/>
        </w:tabs>
        <w:adjustRightInd w:val="0"/>
        <w:spacing w:line="240" w:lineRule="atLeast"/>
        <w:ind w:left="360"/>
        <w:jc w:val="both"/>
        <w:textAlignment w:val="baseline"/>
        <w:rPr>
          <w:sz w:val="22"/>
          <w:szCs w:val="22"/>
          <w:lang w:val="hr-HR"/>
        </w:rPr>
      </w:pPr>
      <w:r w:rsidRPr="00BD1039">
        <w:rPr>
          <w:sz w:val="22"/>
          <w:szCs w:val="22"/>
          <w:lang w:val="hr-HR"/>
        </w:rPr>
        <w:t>da je omogućeno korištenje usluga zdravstvene zaštite, odgoja i obrazovanja i dr,</w:t>
      </w:r>
    </w:p>
    <w:p w14:paraId="346FDA3D" w14:textId="77777777" w:rsidR="006502CD" w:rsidRPr="00BD1039" w:rsidRDefault="006502CD" w:rsidP="006502CD">
      <w:pPr>
        <w:widowControl w:val="0"/>
        <w:numPr>
          <w:ilvl w:val="0"/>
          <w:numId w:val="40"/>
        </w:numPr>
        <w:tabs>
          <w:tab w:val="clear" w:pos="1080"/>
          <w:tab w:val="num" w:pos="360"/>
          <w:tab w:val="left" w:pos="993"/>
        </w:tabs>
        <w:adjustRightInd w:val="0"/>
        <w:spacing w:line="240" w:lineRule="atLeast"/>
        <w:ind w:left="360"/>
        <w:jc w:val="both"/>
        <w:textAlignment w:val="baseline"/>
        <w:rPr>
          <w:sz w:val="22"/>
          <w:szCs w:val="22"/>
          <w:lang w:val="hr-HR"/>
        </w:rPr>
      </w:pPr>
      <w:r w:rsidRPr="00BD1039">
        <w:rPr>
          <w:sz w:val="22"/>
          <w:szCs w:val="22"/>
          <w:lang w:val="it-IT"/>
        </w:rPr>
        <w:t>da je osiguran prilaz prijevoznim sredstvima,</w:t>
      </w:r>
    </w:p>
    <w:p w14:paraId="42141E9E" w14:textId="77777777" w:rsidR="006502CD" w:rsidRPr="00BD1039" w:rsidRDefault="006502CD" w:rsidP="006502CD">
      <w:pPr>
        <w:tabs>
          <w:tab w:val="left" w:pos="993"/>
        </w:tabs>
        <w:adjustRightInd w:val="0"/>
        <w:spacing w:line="240" w:lineRule="atLeast"/>
        <w:jc w:val="both"/>
        <w:textAlignment w:val="baseline"/>
        <w:rPr>
          <w:sz w:val="22"/>
          <w:szCs w:val="22"/>
        </w:rPr>
      </w:pPr>
      <w:r w:rsidRPr="00BD1039">
        <w:rPr>
          <w:sz w:val="22"/>
          <w:szCs w:val="22"/>
        </w:rPr>
        <w:t>te uvjeti za zgrade:</w:t>
      </w:r>
    </w:p>
    <w:p w14:paraId="18E75FAE" w14:textId="77777777" w:rsidR="006502CD" w:rsidRPr="00BD1039" w:rsidRDefault="006502CD" w:rsidP="006502CD">
      <w:pPr>
        <w:widowControl w:val="0"/>
        <w:numPr>
          <w:ilvl w:val="0"/>
          <w:numId w:val="40"/>
        </w:numPr>
        <w:tabs>
          <w:tab w:val="clear" w:pos="1080"/>
          <w:tab w:val="num" w:pos="360"/>
        </w:tabs>
        <w:adjustRightInd w:val="0"/>
        <w:spacing w:line="240" w:lineRule="atLeast"/>
        <w:ind w:left="360"/>
        <w:jc w:val="both"/>
        <w:textAlignment w:val="baseline"/>
        <w:rPr>
          <w:sz w:val="22"/>
          <w:szCs w:val="22"/>
        </w:rPr>
      </w:pPr>
      <w:r w:rsidRPr="00BD1039">
        <w:rPr>
          <w:sz w:val="22"/>
          <w:szCs w:val="22"/>
        </w:rPr>
        <w:t>da budu odvojeni od drugih zgrada ili ako su spojeni, da imaju osiguran prilaz, parkiralište, dvorište, park ili slično,</w:t>
      </w:r>
    </w:p>
    <w:p w14:paraId="7F4E463D" w14:textId="77777777" w:rsidR="006502CD" w:rsidRPr="00BD1039" w:rsidRDefault="006502CD" w:rsidP="006502CD">
      <w:pPr>
        <w:widowControl w:val="0"/>
        <w:numPr>
          <w:ilvl w:val="0"/>
          <w:numId w:val="41"/>
        </w:numPr>
        <w:tabs>
          <w:tab w:val="clear" w:pos="1080"/>
          <w:tab w:val="num" w:pos="360"/>
        </w:tabs>
        <w:adjustRightInd w:val="0"/>
        <w:spacing w:line="240" w:lineRule="atLeast"/>
        <w:ind w:left="360"/>
        <w:jc w:val="both"/>
        <w:textAlignment w:val="baseline"/>
        <w:rPr>
          <w:sz w:val="22"/>
          <w:szCs w:val="22"/>
        </w:rPr>
      </w:pPr>
      <w:r w:rsidRPr="00BD1039">
        <w:rPr>
          <w:sz w:val="22"/>
          <w:szCs w:val="22"/>
        </w:rPr>
        <w:t>da po korisniku ima najmanje 20 m</w:t>
      </w:r>
      <w:r w:rsidRPr="00BD1039">
        <w:rPr>
          <w:sz w:val="22"/>
          <w:szCs w:val="22"/>
          <w:vertAlign w:val="superscript"/>
        </w:rPr>
        <w:t>2</w:t>
      </w:r>
      <w:r w:rsidRPr="00BD1039">
        <w:rPr>
          <w:sz w:val="22"/>
          <w:szCs w:val="22"/>
        </w:rPr>
        <w:t xml:space="preserve"> neizgrađenog zemljišta, od čega 5 m</w:t>
      </w:r>
      <w:r w:rsidRPr="00BD1039">
        <w:rPr>
          <w:sz w:val="22"/>
          <w:szCs w:val="22"/>
          <w:vertAlign w:val="superscript"/>
        </w:rPr>
        <w:t>2</w:t>
      </w:r>
      <w:r w:rsidRPr="00BD1039">
        <w:rPr>
          <w:sz w:val="22"/>
          <w:szCs w:val="22"/>
        </w:rPr>
        <w:t xml:space="preserve"> zelene površine,</w:t>
      </w:r>
    </w:p>
    <w:p w14:paraId="78E97C8E" w14:textId="77777777" w:rsidR="006502CD" w:rsidRPr="00BD1039" w:rsidRDefault="006502CD" w:rsidP="006502CD">
      <w:pPr>
        <w:widowControl w:val="0"/>
        <w:numPr>
          <w:ilvl w:val="0"/>
          <w:numId w:val="41"/>
        </w:numPr>
        <w:tabs>
          <w:tab w:val="clear" w:pos="1080"/>
          <w:tab w:val="num" w:pos="360"/>
          <w:tab w:val="left" w:pos="993"/>
        </w:tabs>
        <w:adjustRightInd w:val="0"/>
        <w:spacing w:line="240" w:lineRule="atLeast"/>
        <w:ind w:left="360"/>
        <w:jc w:val="both"/>
        <w:textAlignment w:val="baseline"/>
        <w:rPr>
          <w:sz w:val="22"/>
          <w:szCs w:val="22"/>
          <w:lang w:val="hr-HR"/>
        </w:rPr>
      </w:pPr>
      <w:r w:rsidRPr="00BD1039">
        <w:rPr>
          <w:sz w:val="22"/>
          <w:szCs w:val="22"/>
        </w:rPr>
        <w:t>bez arhitektonskih barijera ili sa osiguranim rampama za nesmetano kretanje (za invalide, u pravilu - prizemne građevine i ravni okoliš),</w:t>
      </w:r>
    </w:p>
    <w:p w14:paraId="305C5118" w14:textId="77777777" w:rsidR="006502CD" w:rsidRPr="00BD1039" w:rsidRDefault="006502CD" w:rsidP="006502CD">
      <w:pPr>
        <w:widowControl w:val="0"/>
        <w:numPr>
          <w:ilvl w:val="0"/>
          <w:numId w:val="41"/>
        </w:numPr>
        <w:tabs>
          <w:tab w:val="clear" w:pos="1080"/>
          <w:tab w:val="num" w:pos="360"/>
          <w:tab w:val="left" w:pos="993"/>
        </w:tabs>
        <w:adjustRightInd w:val="0"/>
        <w:spacing w:line="240" w:lineRule="atLeast"/>
        <w:ind w:left="360"/>
        <w:jc w:val="both"/>
        <w:textAlignment w:val="baseline"/>
        <w:rPr>
          <w:sz w:val="22"/>
          <w:szCs w:val="22"/>
          <w:lang w:val="hr-HR"/>
        </w:rPr>
      </w:pPr>
      <w:r w:rsidRPr="00BD1039">
        <w:rPr>
          <w:sz w:val="22"/>
          <w:szCs w:val="22"/>
          <w:lang w:val="it-IT"/>
        </w:rPr>
        <w:t>kapacitet doma za odrasle ne može biti veći od 250 korisnika; površina spavaonice najmanje 6 m</w:t>
      </w:r>
      <w:r w:rsidRPr="00BD1039">
        <w:rPr>
          <w:sz w:val="22"/>
          <w:szCs w:val="22"/>
          <w:vertAlign w:val="superscript"/>
          <w:lang w:val="it-IT"/>
        </w:rPr>
        <w:t>2</w:t>
      </w:r>
      <w:r w:rsidRPr="00BD1039">
        <w:rPr>
          <w:sz w:val="22"/>
          <w:szCs w:val="22"/>
          <w:lang w:val="it-IT"/>
        </w:rPr>
        <w:t xml:space="preserve"> po korisniku.</w:t>
      </w:r>
    </w:p>
    <w:p w14:paraId="609FC2C9" w14:textId="77777777" w:rsidR="006502CD" w:rsidRPr="00BD1039" w:rsidRDefault="006502CD" w:rsidP="006502CD">
      <w:pPr>
        <w:tabs>
          <w:tab w:val="left" w:pos="993"/>
        </w:tabs>
        <w:adjustRightInd w:val="0"/>
        <w:jc w:val="both"/>
        <w:textAlignment w:val="baseline"/>
        <w:rPr>
          <w:sz w:val="22"/>
          <w:szCs w:val="22"/>
          <w:lang w:val="hr-HR"/>
        </w:rPr>
      </w:pPr>
    </w:p>
    <w:p w14:paraId="6C007448"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4. Uvjeti i način gradnje stambenih građevina </w:t>
      </w:r>
    </w:p>
    <w:p w14:paraId="6879D122" w14:textId="77777777" w:rsidR="006502CD" w:rsidRPr="00BD1039" w:rsidRDefault="006502CD" w:rsidP="006502CD">
      <w:pPr>
        <w:widowControl w:val="0"/>
        <w:numPr>
          <w:ilvl w:val="0"/>
          <w:numId w:val="27"/>
        </w:numPr>
        <w:spacing w:line="280" w:lineRule="exact"/>
        <w:jc w:val="center"/>
        <w:rPr>
          <w:b/>
          <w:sz w:val="22"/>
          <w:szCs w:val="22"/>
          <w:lang w:val="hr-HR"/>
        </w:rPr>
      </w:pPr>
    </w:p>
    <w:p w14:paraId="2459039C" w14:textId="77777777" w:rsidR="006502CD" w:rsidRPr="00BD1039" w:rsidRDefault="006502CD" w:rsidP="006502CD">
      <w:pPr>
        <w:rPr>
          <w:sz w:val="22"/>
          <w:szCs w:val="22"/>
          <w:lang w:val="hr-HR"/>
        </w:rPr>
      </w:pPr>
    </w:p>
    <w:p w14:paraId="05EC2DA0" w14:textId="77777777" w:rsidR="006502CD" w:rsidRPr="00BD1039" w:rsidRDefault="006502CD" w:rsidP="006502CD">
      <w:pPr>
        <w:jc w:val="both"/>
        <w:rPr>
          <w:sz w:val="22"/>
          <w:szCs w:val="22"/>
          <w:lang w:val="hr-HR"/>
        </w:rPr>
      </w:pPr>
      <w:r w:rsidRPr="00BD1039">
        <w:rPr>
          <w:sz w:val="22"/>
          <w:szCs w:val="22"/>
          <w:lang w:val="hr-HR"/>
        </w:rPr>
        <w:t>(1) Smještaj stambenih građevina omogućen je unutar površina stambene namjene (S) i unutar površina mješovite namjene (M1 i M2), a uvjeti smještaja su propisani odgovarajućim odredbama ovoga Plana za tu namjenu.</w:t>
      </w:r>
    </w:p>
    <w:p w14:paraId="509EFE35" w14:textId="77777777" w:rsidR="006502CD" w:rsidRPr="00BD1039" w:rsidRDefault="006502CD" w:rsidP="006502CD">
      <w:pPr>
        <w:ind w:firstLine="720"/>
        <w:jc w:val="both"/>
        <w:rPr>
          <w:sz w:val="22"/>
          <w:szCs w:val="22"/>
          <w:lang w:val="hr-HR"/>
        </w:rPr>
      </w:pPr>
    </w:p>
    <w:p w14:paraId="7E8B2219" w14:textId="77777777" w:rsidR="006502CD" w:rsidRPr="00BD1039" w:rsidRDefault="006502CD" w:rsidP="006502CD">
      <w:pPr>
        <w:tabs>
          <w:tab w:val="left" w:pos="142"/>
        </w:tabs>
        <w:rPr>
          <w:b/>
          <w:sz w:val="22"/>
          <w:szCs w:val="22"/>
          <w:lang w:val="hr-HR"/>
        </w:rPr>
      </w:pPr>
    </w:p>
    <w:p w14:paraId="3AA81A09" w14:textId="77777777" w:rsidR="006502CD" w:rsidRPr="00BD1039" w:rsidRDefault="006502CD" w:rsidP="006502CD">
      <w:pPr>
        <w:tabs>
          <w:tab w:val="left" w:pos="142"/>
        </w:tabs>
        <w:rPr>
          <w:b/>
          <w:sz w:val="22"/>
          <w:szCs w:val="22"/>
          <w:lang w:val="hr-HR"/>
        </w:rPr>
      </w:pPr>
      <w:r w:rsidRPr="00BD1039">
        <w:rPr>
          <w:b/>
          <w:sz w:val="22"/>
          <w:szCs w:val="22"/>
          <w:lang w:val="hr-HR"/>
        </w:rPr>
        <w:t xml:space="preserve">5. Uvjeti uređenja odnosno gradnje, rekonstrukcije i opremanja prometne, </w:t>
      </w:r>
      <w:r w:rsidRPr="00BD1039">
        <w:rPr>
          <w:b/>
          <w:sz w:val="22"/>
          <w:szCs w:val="22"/>
          <w:lang w:val="hr-HR" w:bidi="ar-SA"/>
        </w:rPr>
        <w:t>elektroničke komunikacijske</w:t>
      </w:r>
      <w:r w:rsidRPr="00BD1039">
        <w:rPr>
          <w:b/>
          <w:sz w:val="22"/>
          <w:szCs w:val="22"/>
          <w:lang w:val="hr-HR"/>
        </w:rPr>
        <w:t xml:space="preserve"> i komunalne mreže s pripadajućim objektima i površinama </w:t>
      </w:r>
    </w:p>
    <w:p w14:paraId="5DFB95F9" w14:textId="77777777" w:rsidR="006502CD" w:rsidRPr="00BD1039" w:rsidRDefault="006502CD" w:rsidP="006502CD">
      <w:pPr>
        <w:ind w:firstLine="720"/>
        <w:jc w:val="both"/>
        <w:rPr>
          <w:sz w:val="22"/>
          <w:szCs w:val="22"/>
          <w:lang w:val="hr-HR"/>
        </w:rPr>
      </w:pPr>
    </w:p>
    <w:p w14:paraId="17B54EF8" w14:textId="77777777" w:rsidR="006502CD" w:rsidRPr="00BD1039" w:rsidRDefault="006502CD" w:rsidP="006502CD">
      <w:pPr>
        <w:widowControl w:val="0"/>
        <w:numPr>
          <w:ilvl w:val="0"/>
          <w:numId w:val="27"/>
        </w:numPr>
        <w:spacing w:line="280" w:lineRule="exact"/>
        <w:jc w:val="center"/>
        <w:rPr>
          <w:b/>
          <w:sz w:val="22"/>
          <w:szCs w:val="22"/>
          <w:lang w:val="hr-HR"/>
        </w:rPr>
      </w:pPr>
    </w:p>
    <w:p w14:paraId="21A34DF2" w14:textId="77777777" w:rsidR="006502CD" w:rsidRPr="00BD1039" w:rsidRDefault="006502CD" w:rsidP="006502CD">
      <w:pPr>
        <w:tabs>
          <w:tab w:val="left" w:pos="142"/>
        </w:tabs>
        <w:rPr>
          <w:b/>
          <w:sz w:val="22"/>
          <w:szCs w:val="22"/>
          <w:lang w:val="hr-HR"/>
        </w:rPr>
      </w:pPr>
    </w:p>
    <w:p w14:paraId="10F20C31"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Infrastrukturne sustave potrebno je graditi na površinama koje su Planom određene u tu svrhu, te, kada je to moguće, prvenstveno na prometnim površinama u javnom vlasništvu, na način da se izgradnja istih vremenski i prostorno podudara u najvećoj mogućoj mjeri.</w:t>
      </w:r>
    </w:p>
    <w:p w14:paraId="30CA6E05" w14:textId="77777777" w:rsidR="006502CD" w:rsidRPr="00BD1039" w:rsidRDefault="006502CD" w:rsidP="006502CD">
      <w:pPr>
        <w:tabs>
          <w:tab w:val="center" w:pos="993"/>
        </w:tabs>
        <w:adjustRightInd w:val="0"/>
        <w:jc w:val="both"/>
        <w:textAlignment w:val="baseline"/>
        <w:rPr>
          <w:sz w:val="22"/>
          <w:szCs w:val="22"/>
          <w:lang w:val="hr-HR"/>
        </w:rPr>
      </w:pPr>
    </w:p>
    <w:p w14:paraId="60EB94D3"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Infrastrukturni koridor je prostor namijenjen za smještaj građevina i instalacija infrastrukturnih sustava.</w:t>
      </w:r>
    </w:p>
    <w:p w14:paraId="48B948C8" w14:textId="77777777" w:rsidR="006502CD" w:rsidRPr="00BD1039" w:rsidRDefault="006502CD" w:rsidP="006502CD">
      <w:pPr>
        <w:tabs>
          <w:tab w:val="center" w:pos="993"/>
        </w:tabs>
        <w:adjustRightInd w:val="0"/>
        <w:jc w:val="both"/>
        <w:textAlignment w:val="baseline"/>
        <w:rPr>
          <w:sz w:val="22"/>
          <w:szCs w:val="22"/>
          <w:lang w:val="hr-HR"/>
        </w:rPr>
      </w:pPr>
    </w:p>
    <w:p w14:paraId="0729EA3D"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Trase prometne i ostale infrastrukture prikazane u ovom Planu, a koja izlazi izvan okvira granica obuhvata ovog Plana, će se odrediti na temelju rješenja prikazanih u Planu ili temeljem novo izrađenih idejnih rješenja koja za polazište koriste rješenja iz ovog Plana i osiguravaju povezanost sa dijelovima infrastrukture unutar granica obuhvata Plana.</w:t>
      </w:r>
    </w:p>
    <w:p w14:paraId="6E0BE7DF" w14:textId="77777777" w:rsidR="006502CD" w:rsidRPr="00BD1039" w:rsidRDefault="006502CD" w:rsidP="006502CD">
      <w:pPr>
        <w:tabs>
          <w:tab w:val="center" w:pos="993"/>
        </w:tabs>
        <w:adjustRightInd w:val="0"/>
        <w:jc w:val="both"/>
        <w:textAlignment w:val="baseline"/>
        <w:rPr>
          <w:sz w:val="22"/>
          <w:szCs w:val="22"/>
          <w:lang w:val="hr-HR"/>
        </w:rPr>
      </w:pPr>
    </w:p>
    <w:p w14:paraId="59CB3B50"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5.1. Uvjeti gradnje prometne mreže </w:t>
      </w:r>
    </w:p>
    <w:p w14:paraId="64AF5C14" w14:textId="77777777" w:rsidR="006502CD" w:rsidRPr="00BD1039" w:rsidRDefault="006502CD" w:rsidP="006502CD">
      <w:pPr>
        <w:widowControl w:val="0"/>
        <w:numPr>
          <w:ilvl w:val="0"/>
          <w:numId w:val="27"/>
        </w:numPr>
        <w:spacing w:line="280" w:lineRule="exact"/>
        <w:jc w:val="center"/>
        <w:rPr>
          <w:b/>
          <w:sz w:val="22"/>
          <w:szCs w:val="22"/>
          <w:lang w:val="hr-HR"/>
        </w:rPr>
      </w:pPr>
    </w:p>
    <w:p w14:paraId="366C5A4F" w14:textId="77777777" w:rsidR="006502CD" w:rsidRPr="00BD1039" w:rsidRDefault="006502CD" w:rsidP="006502CD">
      <w:pPr>
        <w:tabs>
          <w:tab w:val="center" w:pos="993"/>
        </w:tabs>
        <w:adjustRightInd w:val="0"/>
        <w:jc w:val="both"/>
        <w:textAlignment w:val="baseline"/>
        <w:rPr>
          <w:sz w:val="22"/>
          <w:szCs w:val="22"/>
          <w:lang w:val="hr-HR"/>
        </w:rPr>
      </w:pPr>
    </w:p>
    <w:p w14:paraId="75D169E1"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Područje obuhvaćeno Planom ima u većem dijelu postojeći sustav javne prometne mreže. Postojeći prometni sustav je moguće rekonstruirati, nadograđivati sukladno utvrđenim koridorima i odredbama ovog Plana.</w:t>
      </w:r>
    </w:p>
    <w:p w14:paraId="7DD7CD21" w14:textId="77777777" w:rsidR="006502CD" w:rsidRPr="00BD1039" w:rsidRDefault="006502CD" w:rsidP="006502CD">
      <w:pPr>
        <w:tabs>
          <w:tab w:val="center" w:pos="993"/>
        </w:tabs>
        <w:adjustRightInd w:val="0"/>
        <w:jc w:val="both"/>
        <w:textAlignment w:val="baseline"/>
        <w:rPr>
          <w:sz w:val="22"/>
          <w:szCs w:val="22"/>
          <w:lang w:val="hr-HR"/>
        </w:rPr>
      </w:pPr>
    </w:p>
    <w:p w14:paraId="5AE55682" w14:textId="77777777" w:rsidR="006502CD" w:rsidRPr="00BD1039" w:rsidRDefault="006502CD" w:rsidP="006502CD">
      <w:pPr>
        <w:tabs>
          <w:tab w:val="center" w:pos="993"/>
        </w:tabs>
        <w:adjustRightInd w:val="0"/>
        <w:jc w:val="both"/>
        <w:textAlignment w:val="baseline"/>
        <w:rPr>
          <w:b/>
          <w:sz w:val="22"/>
          <w:szCs w:val="22"/>
          <w:lang w:val="hr-HR"/>
        </w:rPr>
      </w:pPr>
      <w:r w:rsidRPr="00BD1039">
        <w:rPr>
          <w:b/>
          <w:sz w:val="22"/>
          <w:szCs w:val="22"/>
          <w:lang w:val="hr-HR"/>
        </w:rPr>
        <w:t>Javne ceste</w:t>
      </w:r>
    </w:p>
    <w:p w14:paraId="2B34AC3E" w14:textId="77777777" w:rsidR="006502CD" w:rsidRPr="00BD1039" w:rsidRDefault="006502CD" w:rsidP="006502CD">
      <w:pPr>
        <w:widowControl w:val="0"/>
        <w:numPr>
          <w:ilvl w:val="0"/>
          <w:numId w:val="27"/>
        </w:numPr>
        <w:spacing w:line="280" w:lineRule="exact"/>
        <w:jc w:val="center"/>
        <w:rPr>
          <w:b/>
          <w:sz w:val="22"/>
          <w:szCs w:val="22"/>
          <w:lang w:val="hr-HR"/>
        </w:rPr>
      </w:pPr>
    </w:p>
    <w:p w14:paraId="1EC09965" w14:textId="77777777" w:rsidR="006502CD" w:rsidRPr="00BD1039" w:rsidRDefault="006502CD" w:rsidP="006502CD">
      <w:pPr>
        <w:tabs>
          <w:tab w:val="center" w:pos="993"/>
        </w:tabs>
        <w:adjustRightInd w:val="0"/>
        <w:jc w:val="both"/>
        <w:textAlignment w:val="baseline"/>
        <w:rPr>
          <w:sz w:val="22"/>
          <w:szCs w:val="22"/>
          <w:lang w:val="hr-HR"/>
        </w:rPr>
      </w:pPr>
    </w:p>
    <w:p w14:paraId="5DC98D7C"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(1) Zapadnim rubom obuhvata ovoga Plana prolazi autocesta A9. U Planu je prikazan zaštitni pojas ove prometnice, širine 40m. </w:t>
      </w:r>
    </w:p>
    <w:p w14:paraId="1845A71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Unutar zaštitnog pojasa autoceste A9 na udaljenosti manjoj od 10m od zemljišnog pojasa nije dozvoljeno građenje prometnih površina, a na udaljenosti manjoj od 20m, nije dozvoljeno građenje građevina visokogradnje, osim ako to odobri Hrvatske autoceste d.o.o., koje je nadležno tijelo za utvrđivanje uvjeta građenja i korištenja prostora unutar zaštitnog pojasa ove prometnice.</w:t>
      </w:r>
    </w:p>
    <w:p w14:paraId="4326E28F" w14:textId="77777777" w:rsidR="006502CD" w:rsidRPr="00BD1039" w:rsidRDefault="006502CD" w:rsidP="006502CD">
      <w:pPr>
        <w:tabs>
          <w:tab w:val="center" w:pos="993"/>
        </w:tabs>
        <w:adjustRightInd w:val="0"/>
        <w:jc w:val="both"/>
        <w:textAlignment w:val="baseline"/>
        <w:rPr>
          <w:sz w:val="22"/>
          <w:szCs w:val="22"/>
          <w:lang w:val="hr-HR"/>
        </w:rPr>
      </w:pPr>
    </w:p>
    <w:p w14:paraId="45CE684F"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Postojeće javne ceste, koje su ujedno i glavne mjesne ulice unutar građevinskog područja naselja Brtonigla-Verteneglio, su:</w:t>
      </w:r>
    </w:p>
    <w:p w14:paraId="1A8468C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županijska cesta ŽC 5070</w:t>
      </w:r>
    </w:p>
    <w:p w14:paraId="64B572F6"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lokalna cesta LC 50010</w:t>
      </w:r>
    </w:p>
    <w:p w14:paraId="20083630"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lokalna cesta LC 50011</w:t>
      </w:r>
    </w:p>
    <w:p w14:paraId="76139BB6"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lokalna cesta LC 50042</w:t>
      </w:r>
    </w:p>
    <w:p w14:paraId="694991DF" w14:textId="77777777" w:rsidR="006502CD" w:rsidRPr="00BD1039" w:rsidRDefault="006502CD" w:rsidP="006502CD">
      <w:pPr>
        <w:tabs>
          <w:tab w:val="left" w:pos="993"/>
        </w:tabs>
        <w:adjustRightInd w:val="0"/>
        <w:jc w:val="both"/>
        <w:textAlignment w:val="baseline"/>
        <w:rPr>
          <w:sz w:val="22"/>
          <w:szCs w:val="22"/>
          <w:lang w:val="hr-HR"/>
        </w:rPr>
      </w:pPr>
    </w:p>
    <w:p w14:paraId="466E027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(3) Na grafičkim prikazima ovoga Plana prikazane su granice zaštitnog pojasa cesta iz stavka 2., unutar kojih posebne uvjete građenja i korištenja prostora određuje Županijska uprava za ceste Istarske županije. </w:t>
      </w:r>
    </w:p>
    <w:p w14:paraId="05622D29" w14:textId="77777777" w:rsidR="006502CD" w:rsidRPr="00BD1039" w:rsidRDefault="006502CD" w:rsidP="006502CD">
      <w:pPr>
        <w:tabs>
          <w:tab w:val="center" w:pos="993"/>
        </w:tabs>
        <w:adjustRightInd w:val="0"/>
        <w:jc w:val="both"/>
        <w:textAlignment w:val="baseline"/>
        <w:rPr>
          <w:sz w:val="22"/>
          <w:szCs w:val="22"/>
          <w:lang w:val="hr-HR"/>
        </w:rPr>
      </w:pPr>
    </w:p>
    <w:p w14:paraId="226B36C4"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(4) Širina zaštitnog pojasa županijske ceste je obostrano 15m, a lokalne ceste 10m.</w:t>
      </w:r>
    </w:p>
    <w:p w14:paraId="0620D1E0" w14:textId="77777777" w:rsidR="006502CD" w:rsidRPr="00BD1039" w:rsidRDefault="006502CD" w:rsidP="006502CD">
      <w:pPr>
        <w:tabs>
          <w:tab w:val="center" w:pos="993"/>
        </w:tabs>
        <w:adjustRightInd w:val="0"/>
        <w:jc w:val="both"/>
        <w:textAlignment w:val="baseline"/>
        <w:rPr>
          <w:sz w:val="22"/>
          <w:szCs w:val="22"/>
          <w:lang w:val="hr-HR"/>
        </w:rPr>
      </w:pPr>
    </w:p>
    <w:p w14:paraId="34203B98"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(5) Zabranjeno je poduzimati bilo kakve radove ili radnje u zaštitnom pojasu javne ceste bez suglasnosti pravne osobe koja upravlja javnom cestom ako bi ti radovi ili radnje mogli nanijeti štetu javnoj cesti, kao i ugrožavati ili ometati promet na njoj te povećati troškove održavanja javne ceste. U suglasnosti se određuju uvjeti za obavljanje tih radova ili radnji.</w:t>
      </w:r>
    </w:p>
    <w:p w14:paraId="539AF90E" w14:textId="77777777" w:rsidR="006502CD" w:rsidRPr="00BD1039" w:rsidRDefault="006502CD" w:rsidP="006502CD">
      <w:pPr>
        <w:tabs>
          <w:tab w:val="center" w:pos="993"/>
        </w:tabs>
        <w:adjustRightInd w:val="0"/>
        <w:jc w:val="both"/>
        <w:textAlignment w:val="baseline"/>
        <w:rPr>
          <w:sz w:val="22"/>
          <w:szCs w:val="22"/>
          <w:lang w:val="hr-HR"/>
        </w:rPr>
      </w:pPr>
    </w:p>
    <w:p w14:paraId="7B5168D2"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(6) Osoba koja namjerava izgraditi ili je u skladu s ovim Planom izgradila građevinu u zaštitnom pojasu javne ceste ili izvan zaštitnog pojasa javne ceste nema pravo zahtijevati izgradnju zaštite od utjecaja ceste i prometa sukladno posebnim propisima.</w:t>
      </w:r>
    </w:p>
    <w:p w14:paraId="7D2F3F37" w14:textId="77777777" w:rsidR="006502CD" w:rsidRPr="00BD1039" w:rsidRDefault="006502CD" w:rsidP="006502CD">
      <w:pPr>
        <w:tabs>
          <w:tab w:val="center" w:pos="993"/>
        </w:tabs>
        <w:adjustRightInd w:val="0"/>
        <w:jc w:val="both"/>
        <w:textAlignment w:val="baseline"/>
        <w:rPr>
          <w:sz w:val="22"/>
          <w:szCs w:val="22"/>
          <w:lang w:val="hr-HR"/>
        </w:rPr>
      </w:pPr>
    </w:p>
    <w:p w14:paraId="189915C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(7) Poprečni profili županijske i lokalnih cesta prikazani u Planu su načelni, te će se konačni profili definirati posebnim projektima. Predloženim profilima prikazanim u ovome Planu ne mogu se smanjivati postojeće širine poprečnih profila javnih cesta.</w:t>
      </w:r>
    </w:p>
    <w:p w14:paraId="43E5ED7B" w14:textId="77777777" w:rsidR="006502CD" w:rsidRPr="00BD1039" w:rsidRDefault="006502CD" w:rsidP="006502CD">
      <w:pPr>
        <w:tabs>
          <w:tab w:val="center" w:pos="993"/>
        </w:tabs>
        <w:adjustRightInd w:val="0"/>
        <w:jc w:val="both"/>
        <w:textAlignment w:val="baseline"/>
        <w:rPr>
          <w:sz w:val="22"/>
          <w:szCs w:val="22"/>
          <w:lang w:val="hr-HR"/>
        </w:rPr>
      </w:pPr>
    </w:p>
    <w:p w14:paraId="66D44E44" w14:textId="77777777" w:rsidR="006502CD" w:rsidRPr="00BD1039" w:rsidRDefault="006502CD" w:rsidP="006502CD">
      <w:pPr>
        <w:widowControl w:val="0"/>
        <w:numPr>
          <w:ilvl w:val="0"/>
          <w:numId w:val="27"/>
        </w:numPr>
        <w:spacing w:line="280" w:lineRule="exact"/>
        <w:jc w:val="center"/>
        <w:rPr>
          <w:b/>
          <w:sz w:val="22"/>
          <w:szCs w:val="22"/>
          <w:lang w:val="hr-HR"/>
        </w:rPr>
      </w:pPr>
    </w:p>
    <w:p w14:paraId="79CB6496" w14:textId="77777777" w:rsidR="006502CD" w:rsidRPr="00BD1039" w:rsidRDefault="006502CD" w:rsidP="006502CD">
      <w:pPr>
        <w:tabs>
          <w:tab w:val="center" w:pos="993"/>
        </w:tabs>
        <w:adjustRightInd w:val="0"/>
        <w:jc w:val="both"/>
        <w:textAlignment w:val="baseline"/>
        <w:rPr>
          <w:sz w:val="22"/>
          <w:szCs w:val="22"/>
          <w:lang w:val="hr-HR"/>
        </w:rPr>
      </w:pPr>
    </w:p>
    <w:p w14:paraId="0ADEBF30"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(1) Prometnice kojima se pristupa županijskoj cesti Ž5070, a koje u širini zaštitnog pojasa županijske ceste imaju oznaku „pješačko servisne površine“ su prometnice kojima je u provedbi Plana potrebno utvrditi ograničeni kolni (servisni) režim korištenja, pri čemu je kod svih takvih prometnica ulaz i izlaz sa Ž5070 ograničen na desno skretanje. </w:t>
      </w:r>
    </w:p>
    <w:p w14:paraId="1E594F1C" w14:textId="77777777" w:rsidR="006502CD" w:rsidRPr="00BD1039" w:rsidRDefault="006502CD" w:rsidP="006502CD">
      <w:pPr>
        <w:tabs>
          <w:tab w:val="center" w:pos="993"/>
        </w:tabs>
        <w:adjustRightInd w:val="0"/>
        <w:jc w:val="both"/>
        <w:textAlignment w:val="baseline"/>
        <w:rPr>
          <w:sz w:val="22"/>
          <w:szCs w:val="22"/>
          <w:lang w:val="hr-HR"/>
        </w:rPr>
      </w:pPr>
    </w:p>
    <w:p w14:paraId="633CA143" w14:textId="77777777" w:rsidR="006502CD" w:rsidRPr="00BD1039" w:rsidRDefault="006502CD" w:rsidP="006502CD">
      <w:pPr>
        <w:tabs>
          <w:tab w:val="center" w:pos="993"/>
        </w:tabs>
        <w:adjustRightInd w:val="0"/>
        <w:jc w:val="both"/>
        <w:textAlignment w:val="baseline"/>
        <w:rPr>
          <w:sz w:val="22"/>
          <w:szCs w:val="22"/>
          <w:lang w:val="hr-HR"/>
        </w:rPr>
      </w:pPr>
    </w:p>
    <w:p w14:paraId="28037B1B" w14:textId="77777777" w:rsidR="006502CD" w:rsidRPr="00BD1039" w:rsidRDefault="006502CD" w:rsidP="006502CD">
      <w:pPr>
        <w:tabs>
          <w:tab w:val="center" w:pos="993"/>
        </w:tabs>
        <w:adjustRightInd w:val="0"/>
        <w:jc w:val="both"/>
        <w:textAlignment w:val="baseline"/>
        <w:rPr>
          <w:b/>
          <w:sz w:val="22"/>
          <w:szCs w:val="22"/>
          <w:lang w:val="hr-HR"/>
        </w:rPr>
      </w:pPr>
      <w:r w:rsidRPr="00BD1039">
        <w:rPr>
          <w:b/>
          <w:sz w:val="22"/>
          <w:szCs w:val="22"/>
          <w:lang w:val="hr-HR"/>
        </w:rPr>
        <w:t>Nerazvrstane ceste</w:t>
      </w:r>
    </w:p>
    <w:p w14:paraId="289686A3" w14:textId="77777777" w:rsidR="006502CD" w:rsidRPr="00BD1039" w:rsidRDefault="006502CD" w:rsidP="006502CD">
      <w:pPr>
        <w:tabs>
          <w:tab w:val="center" w:pos="993"/>
        </w:tabs>
        <w:adjustRightInd w:val="0"/>
        <w:jc w:val="both"/>
        <w:textAlignment w:val="baseline"/>
        <w:rPr>
          <w:b/>
          <w:sz w:val="22"/>
          <w:szCs w:val="22"/>
          <w:lang w:val="hr-HR"/>
        </w:rPr>
      </w:pPr>
    </w:p>
    <w:p w14:paraId="31B7EE29" w14:textId="77777777" w:rsidR="006502CD" w:rsidRPr="00BD1039" w:rsidRDefault="006502CD" w:rsidP="006502CD">
      <w:pPr>
        <w:widowControl w:val="0"/>
        <w:numPr>
          <w:ilvl w:val="0"/>
          <w:numId w:val="27"/>
        </w:numPr>
        <w:spacing w:line="280" w:lineRule="exact"/>
        <w:jc w:val="center"/>
        <w:rPr>
          <w:b/>
          <w:sz w:val="22"/>
          <w:szCs w:val="22"/>
          <w:lang w:val="hr-HR"/>
        </w:rPr>
      </w:pPr>
    </w:p>
    <w:p w14:paraId="783877A7" w14:textId="77777777" w:rsidR="006502CD" w:rsidRPr="00BD1039" w:rsidRDefault="006502CD" w:rsidP="006502CD">
      <w:pPr>
        <w:tabs>
          <w:tab w:val="center" w:pos="993"/>
        </w:tabs>
        <w:adjustRightInd w:val="0"/>
        <w:jc w:val="both"/>
        <w:textAlignment w:val="baseline"/>
        <w:rPr>
          <w:sz w:val="22"/>
          <w:szCs w:val="22"/>
          <w:lang w:val="hr-HR"/>
        </w:rPr>
      </w:pPr>
    </w:p>
    <w:p w14:paraId="29533CED"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Kolno pješačke prometnice prikazane na kartografskom prikazu list br. 2.1. Promet predstavljaju javne nerazvrstane prometnice čija je uloga prihvat kolnog i pješačkog prometa unutar područja obuhvata Plana.</w:t>
      </w:r>
    </w:p>
    <w:p w14:paraId="7955224A" w14:textId="77777777" w:rsidR="006502CD" w:rsidRPr="00BD1039" w:rsidRDefault="006502CD" w:rsidP="006502CD">
      <w:pPr>
        <w:tabs>
          <w:tab w:val="center" w:pos="993"/>
        </w:tabs>
        <w:adjustRightInd w:val="0"/>
        <w:jc w:val="both"/>
        <w:textAlignment w:val="baseline"/>
        <w:rPr>
          <w:sz w:val="22"/>
          <w:szCs w:val="22"/>
          <w:lang w:val="hr-HR"/>
        </w:rPr>
      </w:pPr>
    </w:p>
    <w:p w14:paraId="52117B0D"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Planom se definira gradnja novih prometnica i rekonstrukcija postojećih, do zadovoljenja standarda za nove prometnice.</w:t>
      </w:r>
    </w:p>
    <w:p w14:paraId="03AA7978" w14:textId="77777777" w:rsidR="006502CD" w:rsidRPr="00BD1039" w:rsidRDefault="006502CD" w:rsidP="006502CD">
      <w:pPr>
        <w:tabs>
          <w:tab w:val="center" w:pos="993"/>
        </w:tabs>
        <w:adjustRightInd w:val="0"/>
        <w:jc w:val="both"/>
        <w:textAlignment w:val="baseline"/>
        <w:rPr>
          <w:sz w:val="22"/>
          <w:szCs w:val="22"/>
          <w:lang w:val="hr-HR"/>
        </w:rPr>
      </w:pPr>
    </w:p>
    <w:p w14:paraId="3E02989B"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U Planu su prometnice prikazane kao jedna cjelina, ali se u provedbi plana mogu izvoditi u više zahvata, prema stvarnim potrebama u vrijeme provedbe.</w:t>
      </w:r>
    </w:p>
    <w:p w14:paraId="04A54C00" w14:textId="77777777" w:rsidR="006502CD" w:rsidRPr="00BD1039" w:rsidRDefault="006502CD" w:rsidP="006502CD">
      <w:pPr>
        <w:tabs>
          <w:tab w:val="center" w:pos="993"/>
        </w:tabs>
        <w:adjustRightInd w:val="0"/>
        <w:jc w:val="both"/>
        <w:textAlignment w:val="baseline"/>
        <w:rPr>
          <w:sz w:val="22"/>
          <w:szCs w:val="22"/>
          <w:lang w:val="hr-HR"/>
        </w:rPr>
      </w:pPr>
    </w:p>
    <w:p w14:paraId="54615FB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(4) U Planu su označene prometnice za koje se preporuča odvajanje kolnog od pješačkog prometa kada je to racionalno, obzirom na zatečene okolne.građevine, zatečen morfološki urbani predložak i očekivani daljnji razvoj mjesta. </w:t>
      </w:r>
    </w:p>
    <w:p w14:paraId="36A290EE" w14:textId="77777777" w:rsidR="006502CD" w:rsidRPr="00BD1039" w:rsidRDefault="006502CD" w:rsidP="006502CD">
      <w:pPr>
        <w:tabs>
          <w:tab w:val="center" w:pos="993"/>
        </w:tabs>
        <w:adjustRightInd w:val="0"/>
        <w:jc w:val="both"/>
        <w:textAlignment w:val="baseline"/>
        <w:rPr>
          <w:sz w:val="22"/>
          <w:szCs w:val="22"/>
          <w:lang w:val="hr-HR"/>
        </w:rPr>
      </w:pPr>
    </w:p>
    <w:p w14:paraId="159EC7F1"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(5) Pristup s jedne ili više građevnih čestica na glavnu cestu je potrebno osigurati pristupnom prometnicom, a ne pojedinačnim prilazima, prema uvjetima nadležne uprave za ceste.</w:t>
      </w:r>
    </w:p>
    <w:p w14:paraId="076914FD" w14:textId="77777777" w:rsidR="006502CD" w:rsidRPr="00BD1039" w:rsidRDefault="006502CD" w:rsidP="006502CD">
      <w:pPr>
        <w:tabs>
          <w:tab w:val="center" w:pos="993"/>
        </w:tabs>
        <w:adjustRightInd w:val="0"/>
        <w:jc w:val="both"/>
        <w:textAlignment w:val="baseline"/>
        <w:rPr>
          <w:sz w:val="22"/>
          <w:szCs w:val="22"/>
          <w:lang w:val="hr-HR"/>
        </w:rPr>
      </w:pPr>
    </w:p>
    <w:p w14:paraId="6556D65F" w14:textId="77777777" w:rsidR="006502CD" w:rsidRPr="00BD1039" w:rsidRDefault="006502CD" w:rsidP="006502CD">
      <w:pPr>
        <w:tabs>
          <w:tab w:val="center" w:pos="993"/>
        </w:tabs>
        <w:adjustRightInd w:val="0"/>
        <w:jc w:val="both"/>
        <w:textAlignment w:val="baseline"/>
        <w:rPr>
          <w:b/>
          <w:bCs/>
          <w:sz w:val="22"/>
          <w:szCs w:val="22"/>
          <w:lang w:val="hr-HR"/>
        </w:rPr>
      </w:pPr>
      <w:r w:rsidRPr="00BD1039">
        <w:rPr>
          <w:b/>
          <w:bCs/>
          <w:sz w:val="22"/>
          <w:szCs w:val="22"/>
          <w:lang w:val="hr-HR"/>
        </w:rPr>
        <w:t>Pješačko servisne površine</w:t>
      </w:r>
    </w:p>
    <w:p w14:paraId="4F6AD7A6" w14:textId="77777777" w:rsidR="006502CD" w:rsidRPr="00BD1039" w:rsidRDefault="006502CD" w:rsidP="006502CD">
      <w:pPr>
        <w:tabs>
          <w:tab w:val="center" w:pos="993"/>
        </w:tabs>
        <w:adjustRightInd w:val="0"/>
        <w:jc w:val="both"/>
        <w:textAlignment w:val="baseline"/>
        <w:rPr>
          <w:sz w:val="22"/>
          <w:szCs w:val="22"/>
          <w:lang w:val="hr-HR"/>
        </w:rPr>
      </w:pPr>
    </w:p>
    <w:p w14:paraId="50DFCCAD" w14:textId="77777777" w:rsidR="006502CD" w:rsidRPr="00BD1039" w:rsidRDefault="006502CD" w:rsidP="006502CD">
      <w:pPr>
        <w:widowControl w:val="0"/>
        <w:numPr>
          <w:ilvl w:val="0"/>
          <w:numId w:val="27"/>
        </w:numPr>
        <w:spacing w:line="280" w:lineRule="exact"/>
        <w:jc w:val="center"/>
        <w:rPr>
          <w:b/>
          <w:sz w:val="22"/>
          <w:szCs w:val="22"/>
          <w:lang w:val="hr-HR"/>
        </w:rPr>
      </w:pPr>
    </w:p>
    <w:p w14:paraId="34BBECBA" w14:textId="77777777" w:rsidR="006502CD" w:rsidRPr="00BD1039" w:rsidRDefault="006502CD" w:rsidP="006502CD">
      <w:pPr>
        <w:tabs>
          <w:tab w:val="center" w:pos="993"/>
        </w:tabs>
        <w:adjustRightInd w:val="0"/>
        <w:jc w:val="both"/>
        <w:textAlignment w:val="baseline"/>
        <w:rPr>
          <w:sz w:val="22"/>
          <w:szCs w:val="22"/>
          <w:lang w:val="hr-HR"/>
        </w:rPr>
      </w:pPr>
    </w:p>
    <w:p w14:paraId="28757A48" w14:textId="77777777" w:rsidR="006502CD" w:rsidRPr="00BD1039" w:rsidRDefault="006502CD" w:rsidP="006502CD">
      <w:pPr>
        <w:rPr>
          <w:sz w:val="22"/>
          <w:szCs w:val="22"/>
          <w:lang w:val="hr-HR"/>
        </w:rPr>
      </w:pPr>
      <w:r w:rsidRPr="00BD1039">
        <w:rPr>
          <w:sz w:val="22"/>
          <w:szCs w:val="22"/>
          <w:lang w:val="hr-HR"/>
        </w:rPr>
        <w:t>(1) Pješačko servisne površine označene u Planu predstavljaju prometne površine koje služe po potrebi za ograničeni i interventni kolni pristup do pojedinih građevnih čestica i za nesmetani pješački promet.</w:t>
      </w:r>
    </w:p>
    <w:p w14:paraId="3DE0E669" w14:textId="77777777" w:rsidR="006502CD" w:rsidRPr="00BD1039" w:rsidRDefault="006502CD" w:rsidP="006502CD">
      <w:pPr>
        <w:rPr>
          <w:sz w:val="22"/>
          <w:szCs w:val="22"/>
          <w:lang w:val="hr-HR"/>
        </w:rPr>
      </w:pPr>
    </w:p>
    <w:p w14:paraId="77F42435"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Pješačko servisne površine se izvode kao asfaltirane, popločene ili makadamske (šljunčane) površine, ovisno o načinu i standardu uređenja naselja.</w:t>
      </w:r>
    </w:p>
    <w:p w14:paraId="6C1DEBD4" w14:textId="77777777" w:rsidR="006502CD" w:rsidRPr="00BD1039" w:rsidRDefault="006502CD" w:rsidP="006502CD">
      <w:pPr>
        <w:tabs>
          <w:tab w:val="center" w:pos="993"/>
        </w:tabs>
        <w:adjustRightInd w:val="0"/>
        <w:jc w:val="both"/>
        <w:textAlignment w:val="baseline"/>
        <w:rPr>
          <w:b/>
          <w:sz w:val="22"/>
          <w:szCs w:val="22"/>
          <w:lang w:val="hr-HR"/>
        </w:rPr>
      </w:pPr>
    </w:p>
    <w:p w14:paraId="52ED177B" w14:textId="77777777" w:rsidR="006502CD" w:rsidRPr="00BD1039" w:rsidRDefault="006502CD" w:rsidP="006502CD">
      <w:pPr>
        <w:tabs>
          <w:tab w:val="center" w:pos="993"/>
        </w:tabs>
        <w:adjustRightInd w:val="0"/>
        <w:jc w:val="both"/>
        <w:textAlignment w:val="baseline"/>
        <w:rPr>
          <w:b/>
          <w:sz w:val="22"/>
          <w:szCs w:val="22"/>
          <w:lang w:val="hr-HR"/>
        </w:rPr>
      </w:pPr>
      <w:r w:rsidRPr="00BD1039">
        <w:rPr>
          <w:b/>
          <w:sz w:val="22"/>
          <w:szCs w:val="22"/>
          <w:lang w:val="hr-HR"/>
        </w:rPr>
        <w:t>Javne prometne površine - osim cestovnih</w:t>
      </w:r>
    </w:p>
    <w:p w14:paraId="6CAAA013" w14:textId="77777777" w:rsidR="006502CD" w:rsidRPr="00BD1039" w:rsidRDefault="006502CD" w:rsidP="006502CD">
      <w:pPr>
        <w:tabs>
          <w:tab w:val="center" w:pos="993"/>
        </w:tabs>
        <w:adjustRightInd w:val="0"/>
        <w:jc w:val="both"/>
        <w:textAlignment w:val="baseline"/>
        <w:rPr>
          <w:b/>
          <w:sz w:val="22"/>
          <w:szCs w:val="22"/>
          <w:lang w:val="hr-HR"/>
        </w:rPr>
      </w:pPr>
    </w:p>
    <w:p w14:paraId="68CBE34C" w14:textId="77777777" w:rsidR="006502CD" w:rsidRPr="00BD1039" w:rsidRDefault="006502CD" w:rsidP="006502CD">
      <w:pPr>
        <w:widowControl w:val="0"/>
        <w:numPr>
          <w:ilvl w:val="0"/>
          <w:numId w:val="27"/>
        </w:numPr>
        <w:spacing w:line="280" w:lineRule="exact"/>
        <w:jc w:val="center"/>
        <w:rPr>
          <w:b/>
          <w:sz w:val="22"/>
          <w:szCs w:val="22"/>
          <w:lang w:val="hr-HR"/>
        </w:rPr>
      </w:pPr>
    </w:p>
    <w:p w14:paraId="70DBD81D" w14:textId="77777777" w:rsidR="006502CD" w:rsidRPr="00BD1039" w:rsidRDefault="006502CD" w:rsidP="006502CD">
      <w:pPr>
        <w:tabs>
          <w:tab w:val="center" w:pos="993"/>
        </w:tabs>
        <w:adjustRightInd w:val="0"/>
        <w:jc w:val="both"/>
        <w:textAlignment w:val="baseline"/>
        <w:rPr>
          <w:sz w:val="22"/>
          <w:szCs w:val="22"/>
          <w:lang w:val="hr-HR"/>
        </w:rPr>
      </w:pPr>
    </w:p>
    <w:p w14:paraId="3CFEB3E4"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(1) Na području obuhvata Plana planirana je gradnja i uređenje više javno prometnih površina koje nisu cestovne, u svrhu uređenja javnih parlirališta (P) i javnih parkirališta s ostalim javnim sadržajima (P/O).. </w:t>
      </w:r>
    </w:p>
    <w:p w14:paraId="12480647" w14:textId="77777777" w:rsidR="006502CD" w:rsidRPr="00BD1039" w:rsidRDefault="006502CD" w:rsidP="006502CD">
      <w:pPr>
        <w:tabs>
          <w:tab w:val="center" w:pos="993"/>
        </w:tabs>
        <w:adjustRightInd w:val="0"/>
        <w:jc w:val="both"/>
        <w:textAlignment w:val="baseline"/>
        <w:rPr>
          <w:sz w:val="22"/>
          <w:szCs w:val="22"/>
          <w:lang w:val="hr-HR"/>
        </w:rPr>
      </w:pPr>
    </w:p>
    <w:p w14:paraId="70257A1A"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Ukupni kapacitet javnih parkirališta (P) je najmanje 120 osobnih vozila u mirovanju, sa  parking mjestima minimalnih dimenzija 2,5x5,0m. Rješenje uređenja javnog parkirališta, njegov konačni izgled i kapacitet određivati će se posebnim projektom iste prometne površine. Parkirališta se planiraju isključivo kao građevine niskogradnje, te će se u tom smislu utvrđivati i uvjeti njihovog građenja.</w:t>
      </w:r>
    </w:p>
    <w:p w14:paraId="68CA2D01" w14:textId="77777777" w:rsidR="006502CD" w:rsidRPr="00BD1039" w:rsidRDefault="006502CD" w:rsidP="006502CD">
      <w:pPr>
        <w:tabs>
          <w:tab w:val="center" w:pos="993"/>
        </w:tabs>
        <w:adjustRightInd w:val="0"/>
        <w:jc w:val="both"/>
        <w:textAlignment w:val="baseline"/>
        <w:rPr>
          <w:sz w:val="22"/>
          <w:szCs w:val="22"/>
          <w:lang w:val="hr-HR"/>
        </w:rPr>
      </w:pPr>
    </w:p>
    <w:p w14:paraId="2F2D7F6B"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Javna parkirališta s ostalim javnim sadržajima (P/O) će osigurati dodatno parkiralište za najmanje 40 osobnih vozila u mirovanju i 5-10 autobusa i/ili drugih većih transportnih vozila. autobusno stajalište, prometni poligon i sl.</w:t>
      </w:r>
    </w:p>
    <w:p w14:paraId="7F7DEF9A" w14:textId="77777777" w:rsidR="006502CD" w:rsidRPr="00BD1039" w:rsidRDefault="006502CD" w:rsidP="006502CD">
      <w:pPr>
        <w:tabs>
          <w:tab w:val="center" w:pos="993"/>
        </w:tabs>
        <w:adjustRightInd w:val="0"/>
        <w:jc w:val="both"/>
        <w:textAlignment w:val="baseline"/>
        <w:rPr>
          <w:sz w:val="22"/>
          <w:szCs w:val="22"/>
          <w:lang w:val="hr-HR"/>
        </w:rPr>
      </w:pPr>
    </w:p>
    <w:p w14:paraId="1D5DEEF1"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(4) Građevine visokogradnje koje se mogu graditi na površinama javnih parkirališta s ostalim javnim sadržajima (P/O) poput autobusnih postaja, servisa, te sadržajima trgovačkih i uslužnih djelatnosti grade se u skladu s uvjetima za građenje građevina poslovnih/proizvodnih djelatnosti u ovome Planu, s iznimkom da se za ove građevine ne utvrđuje minimalna izgrađenost građevne čestice.</w:t>
      </w:r>
    </w:p>
    <w:p w14:paraId="37A4611A" w14:textId="77777777" w:rsidR="006502CD" w:rsidRPr="00BD1039" w:rsidRDefault="006502CD" w:rsidP="006502CD">
      <w:pPr>
        <w:tabs>
          <w:tab w:val="center" w:pos="993"/>
        </w:tabs>
        <w:adjustRightInd w:val="0"/>
        <w:jc w:val="both"/>
        <w:textAlignment w:val="baseline"/>
        <w:rPr>
          <w:sz w:val="22"/>
          <w:szCs w:val="22"/>
          <w:lang w:val="hr-HR"/>
        </w:rPr>
      </w:pPr>
    </w:p>
    <w:p w14:paraId="382DFC36" w14:textId="77777777" w:rsidR="006502CD" w:rsidRPr="00BD1039" w:rsidRDefault="006502CD" w:rsidP="006502CD">
      <w:pPr>
        <w:tabs>
          <w:tab w:val="center" w:pos="993"/>
        </w:tabs>
        <w:adjustRightInd w:val="0"/>
        <w:jc w:val="both"/>
        <w:textAlignment w:val="baseline"/>
        <w:rPr>
          <w:sz w:val="22"/>
          <w:szCs w:val="22"/>
          <w:lang w:val="hr-HR"/>
        </w:rPr>
      </w:pPr>
    </w:p>
    <w:p w14:paraId="57316E52" w14:textId="77777777" w:rsidR="006502CD" w:rsidRPr="00BD1039" w:rsidRDefault="006502CD" w:rsidP="006502CD">
      <w:pPr>
        <w:tabs>
          <w:tab w:val="left" w:pos="993"/>
        </w:tabs>
        <w:adjustRightInd w:val="0"/>
        <w:jc w:val="both"/>
        <w:textAlignment w:val="baseline"/>
        <w:rPr>
          <w:sz w:val="22"/>
          <w:szCs w:val="22"/>
          <w:lang w:val="hr-HR"/>
        </w:rPr>
      </w:pPr>
    </w:p>
    <w:p w14:paraId="1E621D4D" w14:textId="77777777" w:rsidR="006502CD" w:rsidRPr="00BD1039" w:rsidRDefault="006502CD" w:rsidP="006502CD">
      <w:pPr>
        <w:tabs>
          <w:tab w:val="left" w:pos="993"/>
        </w:tabs>
        <w:adjustRightInd w:val="0"/>
        <w:jc w:val="both"/>
        <w:textAlignment w:val="baseline"/>
        <w:rPr>
          <w:b/>
          <w:sz w:val="22"/>
          <w:szCs w:val="22"/>
          <w:lang w:val="hr-HR"/>
        </w:rPr>
      </w:pPr>
      <w:r w:rsidRPr="00BD1039">
        <w:rPr>
          <w:b/>
          <w:sz w:val="22"/>
          <w:szCs w:val="22"/>
          <w:lang w:val="hr-HR"/>
        </w:rPr>
        <w:t>Benzinska postaja</w:t>
      </w:r>
    </w:p>
    <w:p w14:paraId="350AE0D3" w14:textId="77777777" w:rsidR="006502CD" w:rsidRPr="00BD1039" w:rsidRDefault="006502CD" w:rsidP="006502CD">
      <w:pPr>
        <w:widowControl w:val="0"/>
        <w:numPr>
          <w:ilvl w:val="0"/>
          <w:numId w:val="27"/>
        </w:numPr>
        <w:spacing w:line="280" w:lineRule="exact"/>
        <w:jc w:val="center"/>
        <w:rPr>
          <w:b/>
          <w:sz w:val="22"/>
          <w:szCs w:val="22"/>
          <w:lang w:val="hr-HR"/>
        </w:rPr>
      </w:pPr>
    </w:p>
    <w:p w14:paraId="7D5FCDEC" w14:textId="77777777" w:rsidR="006502CD" w:rsidRPr="00BD1039" w:rsidRDefault="006502CD" w:rsidP="006502CD">
      <w:pPr>
        <w:tabs>
          <w:tab w:val="left" w:pos="993"/>
        </w:tabs>
        <w:adjustRightInd w:val="0"/>
        <w:jc w:val="both"/>
        <w:textAlignment w:val="baseline"/>
        <w:rPr>
          <w:sz w:val="22"/>
          <w:szCs w:val="22"/>
          <w:lang w:val="hr-HR"/>
        </w:rPr>
      </w:pPr>
    </w:p>
    <w:p w14:paraId="5F6BDDA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Na lokaciji označenoj simbolom za benzinsku postaju, unutar površine mješovite namjene - pretežito poslovne (M2), može se graditi postaja za opskrbu vozila gorivom, sa pratećim sadržajima trgovačke, uslužne i ugostiteljske djelatnosti.</w:t>
      </w:r>
    </w:p>
    <w:p w14:paraId="48243B4B" w14:textId="77777777" w:rsidR="006502CD" w:rsidRPr="00BD1039" w:rsidRDefault="006502CD" w:rsidP="006502CD">
      <w:pPr>
        <w:tabs>
          <w:tab w:val="left" w:pos="993"/>
        </w:tabs>
        <w:adjustRightInd w:val="0"/>
        <w:jc w:val="both"/>
        <w:textAlignment w:val="baseline"/>
        <w:rPr>
          <w:sz w:val="22"/>
          <w:szCs w:val="22"/>
          <w:lang w:val="hr-HR"/>
        </w:rPr>
      </w:pPr>
    </w:p>
    <w:p w14:paraId="31039958"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Benzinska postaja se može graditi u skladu s uvjetima za gradnju građevina gospodarske poslovne/proizvodne djelatnosti iz ovoga Plana.</w:t>
      </w:r>
    </w:p>
    <w:p w14:paraId="721E8A6D" w14:textId="77777777" w:rsidR="006502CD" w:rsidRPr="00BD1039" w:rsidRDefault="006502CD" w:rsidP="006502CD">
      <w:pPr>
        <w:tabs>
          <w:tab w:val="left" w:pos="993"/>
        </w:tabs>
        <w:adjustRightInd w:val="0"/>
        <w:jc w:val="both"/>
        <w:textAlignment w:val="baseline"/>
        <w:rPr>
          <w:sz w:val="22"/>
          <w:szCs w:val="22"/>
          <w:lang w:val="hr-HR"/>
        </w:rPr>
      </w:pPr>
    </w:p>
    <w:p w14:paraId="18B1600D"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Kolni pristup benzinskoj postaji će biti omogućen sa županijske ceste ŽC 5070, u skladu s propisima i posebnim uvjetima Županijske uprave za ceste IŽ.</w:t>
      </w:r>
    </w:p>
    <w:p w14:paraId="67BE8E4A" w14:textId="77777777" w:rsidR="006502CD" w:rsidRPr="00BD1039" w:rsidRDefault="006502CD" w:rsidP="006502CD">
      <w:pPr>
        <w:tabs>
          <w:tab w:val="left" w:pos="993"/>
        </w:tabs>
        <w:adjustRightInd w:val="0"/>
        <w:jc w:val="both"/>
        <w:textAlignment w:val="baseline"/>
        <w:rPr>
          <w:sz w:val="22"/>
          <w:szCs w:val="22"/>
          <w:lang w:val="hr-HR"/>
        </w:rPr>
      </w:pPr>
    </w:p>
    <w:p w14:paraId="1465963C"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(4) Predmetna lokacija dijelom obuhvaća zaštitni pojas autoceste A9, te se za gradnju i uređenje benzinske postaje moraju uvažiti uvjeti iz ovoga Plana i posebni uvjeti Hrvatskih autocesta d.o.o., te Bina Istra d.o.o. za građenje u zaštitnom pojasu autoceste. </w:t>
      </w:r>
    </w:p>
    <w:p w14:paraId="18413E1C" w14:textId="77777777" w:rsidR="006502CD" w:rsidRPr="00BD1039" w:rsidRDefault="006502CD" w:rsidP="006502CD">
      <w:pPr>
        <w:tabs>
          <w:tab w:val="left" w:pos="993"/>
        </w:tabs>
        <w:adjustRightInd w:val="0"/>
        <w:jc w:val="both"/>
        <w:textAlignment w:val="baseline"/>
        <w:rPr>
          <w:sz w:val="22"/>
          <w:szCs w:val="22"/>
          <w:lang w:val="hr-HR"/>
        </w:rPr>
      </w:pPr>
    </w:p>
    <w:p w14:paraId="19F8887F"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(5) Prilikom gradnje benzinske postaje potrebno je između ostalog uvažiti i odredbe </w:t>
      </w:r>
      <w:r w:rsidRPr="00BD1039">
        <w:rPr>
          <w:rStyle w:val="Strong"/>
          <w:b w:val="0"/>
          <w:sz w:val="22"/>
          <w:szCs w:val="22"/>
          <w:lang w:val="hr-HR"/>
        </w:rPr>
        <w:t>Pravilnika o postajama za opskrbu prijevoznih sredstava gorivom</w:t>
      </w:r>
      <w:r w:rsidRPr="00BD1039">
        <w:rPr>
          <w:sz w:val="22"/>
          <w:szCs w:val="22"/>
          <w:lang w:val="hr-HR"/>
        </w:rPr>
        <w:t xml:space="preserve"> (NN </w:t>
      </w:r>
      <w:hyperlink r:id="rId24" w:history="1">
        <w:r w:rsidRPr="00BD1039">
          <w:rPr>
            <w:rStyle w:val="Hyperlink"/>
            <w:sz w:val="22"/>
            <w:szCs w:val="22"/>
            <w:lang w:val="hr-HR"/>
          </w:rPr>
          <w:t>93/98</w:t>
        </w:r>
      </w:hyperlink>
      <w:r w:rsidRPr="00BD1039">
        <w:rPr>
          <w:sz w:val="22"/>
          <w:szCs w:val="22"/>
          <w:lang w:val="hr-HR"/>
        </w:rPr>
        <w:t>,</w:t>
      </w:r>
      <w:hyperlink r:id="rId25" w:history="1">
        <w:r w:rsidRPr="00BD1039">
          <w:rPr>
            <w:rStyle w:val="Hyperlink"/>
            <w:sz w:val="22"/>
            <w:szCs w:val="22"/>
            <w:lang w:val="hr-HR"/>
          </w:rPr>
          <w:t>116/07</w:t>
        </w:r>
      </w:hyperlink>
      <w:r w:rsidRPr="00BD1039">
        <w:rPr>
          <w:sz w:val="22"/>
          <w:szCs w:val="22"/>
          <w:lang w:val="hr-HR"/>
        </w:rPr>
        <w:t xml:space="preserve">, </w:t>
      </w:r>
      <w:hyperlink r:id="rId26" w:history="1">
        <w:r w:rsidRPr="00BD1039">
          <w:rPr>
            <w:rStyle w:val="Hyperlink"/>
            <w:sz w:val="22"/>
            <w:szCs w:val="22"/>
            <w:lang w:val="hr-HR"/>
          </w:rPr>
          <w:t>141/08</w:t>
        </w:r>
      </w:hyperlink>
      <w:r w:rsidRPr="00BD1039">
        <w:rPr>
          <w:sz w:val="22"/>
          <w:szCs w:val="22"/>
          <w:lang w:val="hr-HR"/>
        </w:rPr>
        <w:t>).</w:t>
      </w:r>
    </w:p>
    <w:p w14:paraId="6E993F2F" w14:textId="77777777" w:rsidR="006502CD" w:rsidRPr="00BD1039" w:rsidRDefault="006502CD" w:rsidP="006502CD">
      <w:pPr>
        <w:pStyle w:val="NormalWeb"/>
        <w:rPr>
          <w:rFonts w:ascii="Times New Roman" w:hAnsi="Times New Roman" w:cs="Times New Roman"/>
          <w:b/>
          <w:sz w:val="22"/>
          <w:szCs w:val="22"/>
        </w:rPr>
      </w:pPr>
    </w:p>
    <w:p w14:paraId="0819E01E"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5.2. Uvjeti gradnje elektroničke komunikacijske infrastrukture </w:t>
      </w:r>
    </w:p>
    <w:p w14:paraId="63B7A40E" w14:textId="77777777" w:rsidR="006502CD" w:rsidRPr="00BD1039" w:rsidRDefault="006502CD" w:rsidP="006502CD">
      <w:pPr>
        <w:widowControl w:val="0"/>
        <w:numPr>
          <w:ilvl w:val="0"/>
          <w:numId w:val="27"/>
        </w:numPr>
        <w:spacing w:line="280" w:lineRule="exact"/>
        <w:jc w:val="center"/>
        <w:rPr>
          <w:b/>
          <w:sz w:val="22"/>
          <w:szCs w:val="22"/>
          <w:lang w:val="hr-HR"/>
        </w:rPr>
      </w:pPr>
    </w:p>
    <w:p w14:paraId="171DA007" w14:textId="77777777" w:rsidR="006502CD" w:rsidRPr="00BD1039" w:rsidRDefault="006502CD" w:rsidP="006502CD">
      <w:pPr>
        <w:jc w:val="both"/>
        <w:rPr>
          <w:sz w:val="22"/>
          <w:szCs w:val="22"/>
          <w:lang w:val="hr-HR"/>
        </w:rPr>
      </w:pPr>
    </w:p>
    <w:p w14:paraId="6690F871" w14:textId="77777777" w:rsidR="006502CD" w:rsidRPr="00BD1039" w:rsidRDefault="006502CD" w:rsidP="006502CD">
      <w:pPr>
        <w:jc w:val="both"/>
        <w:rPr>
          <w:sz w:val="22"/>
          <w:szCs w:val="22"/>
          <w:lang w:val="hr-HR"/>
        </w:rPr>
      </w:pPr>
      <w:r w:rsidRPr="00BD1039">
        <w:rPr>
          <w:sz w:val="22"/>
          <w:szCs w:val="22"/>
          <w:lang w:val="hr-HR"/>
        </w:rPr>
        <w:t xml:space="preserve">(1) Mjesto i način priključenja građevnih čestice na elektroničku komunikacijsku mrežu vidljivi su iz grafičkog te iz tekstualnog dijela Plana. </w:t>
      </w:r>
    </w:p>
    <w:p w14:paraId="62980754" w14:textId="77777777" w:rsidR="006502CD" w:rsidRPr="00BD1039" w:rsidRDefault="006502CD" w:rsidP="006502CD">
      <w:pPr>
        <w:jc w:val="both"/>
        <w:rPr>
          <w:spacing w:val="-2"/>
          <w:sz w:val="22"/>
          <w:szCs w:val="22"/>
          <w:lang w:val="hr-HR"/>
        </w:rPr>
      </w:pPr>
    </w:p>
    <w:p w14:paraId="7D5DFA27" w14:textId="77777777" w:rsidR="006502CD" w:rsidRPr="00BD1039" w:rsidRDefault="006502CD" w:rsidP="006502CD">
      <w:pPr>
        <w:jc w:val="both"/>
        <w:rPr>
          <w:sz w:val="22"/>
          <w:szCs w:val="22"/>
          <w:lang w:val="hr-HR"/>
        </w:rPr>
      </w:pPr>
      <w:r w:rsidRPr="00BD1039">
        <w:rPr>
          <w:spacing w:val="-2"/>
          <w:sz w:val="22"/>
          <w:szCs w:val="22"/>
          <w:lang w:val="hr-HR"/>
        </w:rPr>
        <w:t xml:space="preserve">(2) Elementi </w:t>
      </w:r>
      <w:r w:rsidRPr="00BD1039">
        <w:rPr>
          <w:sz w:val="22"/>
          <w:szCs w:val="22"/>
          <w:lang w:val="hr-HR"/>
        </w:rPr>
        <w:t>infrastrukturne mreže</w:t>
      </w:r>
      <w:r w:rsidRPr="00BD1039">
        <w:rPr>
          <w:spacing w:val="-2"/>
          <w:sz w:val="22"/>
          <w:szCs w:val="22"/>
          <w:lang w:val="hr-HR"/>
        </w:rPr>
        <w:t xml:space="preserve"> utvrđeni Planom smatraju se okvirnim, dok će se njihova mikrolokacija odrediti u postupku izdavanja lokacijskih (građevnih) </w:t>
      </w:r>
      <w:r w:rsidRPr="00BD1039">
        <w:rPr>
          <w:sz w:val="22"/>
          <w:szCs w:val="22"/>
          <w:lang w:val="hr-HR"/>
        </w:rPr>
        <w:t>dozvola.</w:t>
      </w:r>
    </w:p>
    <w:p w14:paraId="1952A5CD" w14:textId="77777777" w:rsidR="006502CD" w:rsidRPr="00BD1039" w:rsidRDefault="006502CD" w:rsidP="006502CD">
      <w:pPr>
        <w:jc w:val="both"/>
        <w:rPr>
          <w:caps/>
          <w:sz w:val="22"/>
          <w:szCs w:val="22"/>
          <w:lang w:val="hr-HR"/>
        </w:rPr>
      </w:pPr>
    </w:p>
    <w:p w14:paraId="12AF783A" w14:textId="77777777" w:rsidR="006502CD" w:rsidRPr="00BD1039" w:rsidRDefault="006502CD" w:rsidP="006502CD">
      <w:pPr>
        <w:widowControl w:val="0"/>
        <w:numPr>
          <w:ilvl w:val="0"/>
          <w:numId w:val="27"/>
        </w:numPr>
        <w:spacing w:line="280" w:lineRule="exact"/>
        <w:jc w:val="center"/>
        <w:rPr>
          <w:b/>
          <w:sz w:val="22"/>
          <w:szCs w:val="22"/>
          <w:lang w:val="hr-HR"/>
        </w:rPr>
      </w:pPr>
    </w:p>
    <w:p w14:paraId="70A3F8DF" w14:textId="77777777" w:rsidR="006502CD" w:rsidRPr="00BD1039" w:rsidRDefault="006502CD" w:rsidP="006502CD">
      <w:pPr>
        <w:jc w:val="both"/>
        <w:rPr>
          <w:caps/>
          <w:sz w:val="22"/>
          <w:szCs w:val="22"/>
          <w:lang w:val="hr-HR"/>
        </w:rPr>
      </w:pPr>
    </w:p>
    <w:p w14:paraId="5D8F7EDE" w14:textId="77777777" w:rsidR="006502CD" w:rsidRPr="00BD1039" w:rsidRDefault="006502CD" w:rsidP="006502CD">
      <w:pPr>
        <w:jc w:val="both"/>
        <w:rPr>
          <w:sz w:val="22"/>
          <w:szCs w:val="22"/>
          <w:lang w:val="hr-HR"/>
        </w:rPr>
      </w:pPr>
      <w:r w:rsidRPr="00BD1039">
        <w:rPr>
          <w:sz w:val="22"/>
          <w:szCs w:val="22"/>
          <w:lang w:val="hr-HR"/>
        </w:rPr>
        <w:t>(1) Izgradnjom elektroničke komunikacijske  mreže, sukladno Zakonu o elektroničkim komunikacijama  izvršiti će se slijedeće:</w:t>
      </w:r>
    </w:p>
    <w:p w14:paraId="6502EE3A" w14:textId="77777777" w:rsidR="006502CD" w:rsidRPr="00BD1039" w:rsidRDefault="006502CD" w:rsidP="006502CD">
      <w:pPr>
        <w:numPr>
          <w:ilvl w:val="0"/>
          <w:numId w:val="26"/>
        </w:numPr>
        <w:tabs>
          <w:tab w:val="left" w:pos="360"/>
        </w:tabs>
        <w:ind w:left="720"/>
        <w:jc w:val="both"/>
        <w:rPr>
          <w:sz w:val="22"/>
          <w:szCs w:val="22"/>
          <w:lang w:val="hr-HR"/>
        </w:rPr>
      </w:pPr>
      <w:r w:rsidRPr="00BD1039">
        <w:rPr>
          <w:sz w:val="22"/>
          <w:szCs w:val="22"/>
          <w:lang w:val="hr-HR"/>
        </w:rPr>
        <w:t>elektronička komunikacijska kanalizacija će se smjestiti u pločnike ili bankine uz iste.</w:t>
      </w:r>
    </w:p>
    <w:p w14:paraId="3C7A1045" w14:textId="77777777" w:rsidR="006502CD" w:rsidRPr="00BD1039" w:rsidRDefault="006502CD" w:rsidP="006502CD">
      <w:pPr>
        <w:numPr>
          <w:ilvl w:val="0"/>
          <w:numId w:val="26"/>
        </w:numPr>
        <w:tabs>
          <w:tab w:val="left" w:pos="360"/>
        </w:tabs>
        <w:ind w:left="720"/>
        <w:jc w:val="both"/>
        <w:rPr>
          <w:sz w:val="22"/>
          <w:szCs w:val="22"/>
          <w:lang w:val="hr-HR"/>
        </w:rPr>
      </w:pPr>
      <w:r w:rsidRPr="00BD1039">
        <w:rPr>
          <w:sz w:val="22"/>
          <w:szCs w:val="22"/>
          <w:lang w:val="hr-HR"/>
        </w:rPr>
        <w:t>izgraditi će se kabelska EK mreža kroz EK kanalizaciju.</w:t>
      </w:r>
    </w:p>
    <w:p w14:paraId="31CF01CE" w14:textId="77777777" w:rsidR="006502CD" w:rsidRPr="00BD1039" w:rsidRDefault="006502CD" w:rsidP="006502CD">
      <w:pPr>
        <w:pStyle w:val="BodyText2"/>
        <w:numPr>
          <w:ilvl w:val="0"/>
          <w:numId w:val="26"/>
        </w:numPr>
        <w:tabs>
          <w:tab w:val="left" w:pos="360"/>
        </w:tabs>
        <w:spacing w:after="0" w:line="240" w:lineRule="auto"/>
        <w:ind w:left="720"/>
        <w:jc w:val="both"/>
        <w:rPr>
          <w:sz w:val="22"/>
          <w:szCs w:val="22"/>
          <w:lang w:val="hr-HR"/>
        </w:rPr>
      </w:pPr>
      <w:r w:rsidRPr="00BD1039">
        <w:rPr>
          <w:sz w:val="22"/>
          <w:szCs w:val="22"/>
          <w:lang w:val="hr-HR"/>
        </w:rPr>
        <w:t>izgraditi će se priključni EK ormari za svaku građevnu česticu. Ormari će se smjestiti na granici čestice i  biti će okrenuti prema prometnici.</w:t>
      </w:r>
    </w:p>
    <w:p w14:paraId="6D851466" w14:textId="77777777" w:rsidR="006502CD" w:rsidRPr="00BD1039" w:rsidRDefault="006502CD" w:rsidP="006502CD">
      <w:pPr>
        <w:rPr>
          <w:b/>
          <w:caps/>
          <w:sz w:val="22"/>
          <w:szCs w:val="22"/>
          <w:lang w:val="hr-HR"/>
        </w:rPr>
      </w:pPr>
    </w:p>
    <w:p w14:paraId="256C81B8" w14:textId="77777777" w:rsidR="006502CD" w:rsidRPr="00BD1039" w:rsidRDefault="006502CD" w:rsidP="006502CD">
      <w:pPr>
        <w:widowControl w:val="0"/>
        <w:numPr>
          <w:ilvl w:val="0"/>
          <w:numId w:val="27"/>
        </w:numPr>
        <w:spacing w:line="280" w:lineRule="exact"/>
        <w:jc w:val="center"/>
        <w:rPr>
          <w:b/>
          <w:sz w:val="22"/>
          <w:szCs w:val="22"/>
          <w:lang w:val="hr-HR"/>
        </w:rPr>
      </w:pPr>
    </w:p>
    <w:p w14:paraId="4EB942A4" w14:textId="77777777" w:rsidR="006502CD" w:rsidRPr="00BD1039" w:rsidRDefault="006502CD" w:rsidP="006502CD">
      <w:pPr>
        <w:rPr>
          <w:b/>
          <w:caps/>
          <w:sz w:val="22"/>
          <w:szCs w:val="22"/>
          <w:lang w:val="hr-HR"/>
        </w:rPr>
      </w:pPr>
    </w:p>
    <w:p w14:paraId="343E5C67" w14:textId="77777777" w:rsidR="006502CD" w:rsidRPr="00BD1039" w:rsidRDefault="006502CD" w:rsidP="006502CD">
      <w:pPr>
        <w:jc w:val="both"/>
        <w:rPr>
          <w:sz w:val="22"/>
          <w:szCs w:val="22"/>
          <w:lang w:val="hr-HR"/>
        </w:rPr>
      </w:pPr>
      <w:r w:rsidRPr="00BD1039">
        <w:rPr>
          <w:sz w:val="22"/>
          <w:szCs w:val="22"/>
          <w:lang w:val="hr-HR"/>
        </w:rPr>
        <w:t>(1) Radove na projektiranju i izvođenju  elektroničke komunikacijske infrastrukture i povezane opreme treba izvoditi prema važećim zakonskim propisima i pravilnicima, od kojih ističemo:</w:t>
      </w:r>
    </w:p>
    <w:p w14:paraId="576BB88D" w14:textId="77777777" w:rsidR="006502CD" w:rsidRPr="00BD1039" w:rsidRDefault="006502CD" w:rsidP="006502CD">
      <w:pPr>
        <w:tabs>
          <w:tab w:val="center" w:pos="993"/>
        </w:tabs>
        <w:adjustRightInd w:val="0"/>
        <w:ind w:left="720"/>
        <w:textAlignment w:val="baseline"/>
        <w:rPr>
          <w:sz w:val="22"/>
          <w:szCs w:val="22"/>
          <w:lang w:val="hr-HR"/>
        </w:rPr>
      </w:pPr>
      <w:r w:rsidRPr="00BD1039">
        <w:rPr>
          <w:sz w:val="22"/>
          <w:szCs w:val="22"/>
          <w:lang w:val="hr-HR"/>
        </w:rPr>
        <w:t>- Zakon o elektroničkim komunikacijama („Narodne novine“, br. 73/08, 90/11, 133/12, 80/13 i 7/14)</w:t>
      </w:r>
    </w:p>
    <w:p w14:paraId="5A93F0F5" w14:textId="77777777" w:rsidR="006502CD" w:rsidRPr="00BD1039" w:rsidRDefault="006502CD" w:rsidP="006502CD">
      <w:pPr>
        <w:tabs>
          <w:tab w:val="center" w:pos="993"/>
        </w:tabs>
        <w:adjustRightInd w:val="0"/>
        <w:ind w:left="720"/>
        <w:textAlignment w:val="baseline"/>
        <w:rPr>
          <w:sz w:val="22"/>
          <w:szCs w:val="22"/>
          <w:lang w:val="hr-HR"/>
        </w:rPr>
      </w:pPr>
      <w:r w:rsidRPr="00BD1039">
        <w:rPr>
          <w:sz w:val="22"/>
          <w:szCs w:val="22"/>
          <w:lang w:val="hr-HR"/>
        </w:rPr>
        <w:t>- Zakon o prostornom uređenju („Narodne novine“, br.  153/13 i 65/17)</w:t>
      </w:r>
    </w:p>
    <w:p w14:paraId="788FCAE1" w14:textId="77777777" w:rsidR="006502CD" w:rsidRPr="00BD1039" w:rsidRDefault="006502CD" w:rsidP="006502CD">
      <w:pPr>
        <w:tabs>
          <w:tab w:val="center" w:pos="993"/>
        </w:tabs>
        <w:adjustRightInd w:val="0"/>
        <w:ind w:left="720"/>
        <w:textAlignment w:val="baseline"/>
        <w:rPr>
          <w:sz w:val="22"/>
          <w:szCs w:val="22"/>
          <w:lang w:val="hr-HR"/>
        </w:rPr>
      </w:pPr>
      <w:r w:rsidRPr="00BD1039">
        <w:rPr>
          <w:sz w:val="22"/>
          <w:szCs w:val="22"/>
          <w:lang w:val="hr-HR"/>
        </w:rPr>
        <w:t>- Zakon o gradnji („Narodne novine“, br. 153/13 i 20/17)</w:t>
      </w:r>
    </w:p>
    <w:p w14:paraId="3F671ED0" w14:textId="77777777" w:rsidR="006502CD" w:rsidRPr="00BD1039" w:rsidRDefault="006502CD" w:rsidP="006502CD">
      <w:pPr>
        <w:tabs>
          <w:tab w:val="center" w:pos="993"/>
        </w:tabs>
        <w:adjustRightInd w:val="0"/>
        <w:ind w:left="720"/>
        <w:textAlignment w:val="baseline"/>
        <w:rPr>
          <w:sz w:val="22"/>
          <w:szCs w:val="22"/>
          <w:lang w:val="hr-HR"/>
        </w:rPr>
      </w:pPr>
      <w:r w:rsidRPr="00BD1039">
        <w:rPr>
          <w:sz w:val="22"/>
          <w:szCs w:val="22"/>
          <w:lang w:val="hr-HR"/>
        </w:rPr>
        <w:t>- Pravilnik o jednostavnim i drugim građevinama i radovima („Narodne novine“, br.  79/14)</w:t>
      </w:r>
    </w:p>
    <w:p w14:paraId="7215DBD0" w14:textId="77777777" w:rsidR="006502CD" w:rsidRPr="00BD1039" w:rsidRDefault="006502CD" w:rsidP="006502CD">
      <w:pPr>
        <w:tabs>
          <w:tab w:val="center" w:pos="993"/>
        </w:tabs>
        <w:adjustRightInd w:val="0"/>
        <w:ind w:left="720"/>
        <w:textAlignment w:val="baseline"/>
        <w:rPr>
          <w:sz w:val="22"/>
          <w:szCs w:val="22"/>
          <w:lang w:val="hr-HR"/>
        </w:rPr>
      </w:pPr>
      <w:r w:rsidRPr="00BD1039">
        <w:rPr>
          <w:sz w:val="22"/>
          <w:szCs w:val="22"/>
          <w:lang w:val="hr-HR"/>
        </w:rPr>
        <w:t xml:space="preserve">- </w:t>
      </w:r>
      <w:r w:rsidRPr="00BD1039">
        <w:rPr>
          <w:rStyle w:val="Strong"/>
          <w:b w:val="0"/>
          <w:iCs/>
          <w:sz w:val="22"/>
          <w:szCs w:val="22"/>
          <w:lang w:val="hr-HR"/>
        </w:rPr>
        <w:t xml:space="preserve">Pravilnik o načinu i uvjetima pristupa i zajedničkog korištenja elektroničke komunikacijske infrastrukture i druge povezane opreme </w:t>
      </w:r>
      <w:r w:rsidRPr="00BD1039">
        <w:rPr>
          <w:sz w:val="22"/>
          <w:szCs w:val="22"/>
          <w:lang w:val="hr-HR"/>
        </w:rPr>
        <w:t xml:space="preserve">(„Narodne novine“, br. </w:t>
      </w:r>
      <w:r w:rsidRPr="00BD1039">
        <w:rPr>
          <w:rStyle w:val="Strong"/>
          <w:b w:val="0"/>
          <w:iCs/>
          <w:sz w:val="22"/>
          <w:szCs w:val="22"/>
          <w:lang w:val="hr-HR"/>
        </w:rPr>
        <w:t>136/11,  44/12 i 75/13)</w:t>
      </w:r>
    </w:p>
    <w:p w14:paraId="4B9EBAFD" w14:textId="77777777" w:rsidR="006502CD" w:rsidRPr="00BD1039" w:rsidRDefault="006502CD" w:rsidP="006502CD">
      <w:pPr>
        <w:tabs>
          <w:tab w:val="center" w:pos="993"/>
        </w:tabs>
        <w:adjustRightInd w:val="0"/>
        <w:ind w:left="720"/>
        <w:textAlignment w:val="baseline"/>
        <w:rPr>
          <w:sz w:val="22"/>
          <w:szCs w:val="22"/>
          <w:lang w:val="hr-HR"/>
        </w:rPr>
      </w:pPr>
      <w:r w:rsidRPr="00BD1039">
        <w:rPr>
          <w:sz w:val="22"/>
          <w:szCs w:val="22"/>
          <w:lang w:val="hr-HR"/>
        </w:rPr>
        <w:t>- Pravilnik o načinu i uvjetima određivanja zone elektroničke komunikacijske infrastrukture i druge povezane opreme, zaštitne zone i radijskog koridora te obvezama investitora radova ili građevine („Narodne novine“, br.  75/13.)</w:t>
      </w:r>
    </w:p>
    <w:p w14:paraId="237862A4" w14:textId="77777777" w:rsidR="006502CD" w:rsidRPr="00BD1039" w:rsidRDefault="006502CD" w:rsidP="006502CD">
      <w:pPr>
        <w:tabs>
          <w:tab w:val="center" w:pos="993"/>
        </w:tabs>
        <w:adjustRightInd w:val="0"/>
        <w:ind w:left="720"/>
        <w:textAlignment w:val="baseline"/>
        <w:rPr>
          <w:sz w:val="22"/>
          <w:szCs w:val="22"/>
          <w:lang w:val="hr-HR"/>
        </w:rPr>
      </w:pPr>
      <w:r w:rsidRPr="00BD1039">
        <w:rPr>
          <w:rStyle w:val="Strong"/>
          <w:b w:val="0"/>
          <w:iCs/>
          <w:sz w:val="22"/>
          <w:szCs w:val="22"/>
          <w:lang w:val="hr-HR"/>
        </w:rPr>
        <w:t xml:space="preserve">- Pravilnik o tehničkim uvjetima za kabelsku kanalizaciju </w:t>
      </w:r>
      <w:r w:rsidRPr="00BD1039">
        <w:rPr>
          <w:sz w:val="22"/>
          <w:szCs w:val="22"/>
          <w:lang w:val="hr-HR"/>
        </w:rPr>
        <w:t xml:space="preserve">(„Narodne novine“, br. </w:t>
      </w:r>
      <w:r w:rsidRPr="00BD1039">
        <w:rPr>
          <w:rStyle w:val="Strong"/>
          <w:b w:val="0"/>
          <w:iCs/>
          <w:sz w:val="22"/>
          <w:szCs w:val="22"/>
          <w:lang w:val="hr-HR"/>
        </w:rPr>
        <w:t xml:space="preserve"> 114/10. i 29/13.)</w:t>
      </w:r>
    </w:p>
    <w:p w14:paraId="5C6CE22D" w14:textId="77777777" w:rsidR="006502CD" w:rsidRPr="00BD1039" w:rsidRDefault="006502CD" w:rsidP="006502CD">
      <w:pPr>
        <w:rPr>
          <w:sz w:val="22"/>
          <w:szCs w:val="22"/>
          <w:lang w:val="hr-HR"/>
        </w:rPr>
      </w:pPr>
      <w:r w:rsidRPr="00BD1039">
        <w:rPr>
          <w:sz w:val="22"/>
          <w:szCs w:val="22"/>
          <w:lang w:val="hr-HR"/>
        </w:rPr>
        <w:t xml:space="preserve"> </w:t>
      </w:r>
    </w:p>
    <w:p w14:paraId="582DC5D1" w14:textId="77777777" w:rsidR="006502CD" w:rsidRPr="00BD1039" w:rsidRDefault="006502CD" w:rsidP="006502CD">
      <w:pPr>
        <w:widowControl w:val="0"/>
        <w:numPr>
          <w:ilvl w:val="0"/>
          <w:numId w:val="27"/>
        </w:numPr>
        <w:spacing w:line="280" w:lineRule="exact"/>
        <w:jc w:val="center"/>
        <w:rPr>
          <w:b/>
          <w:sz w:val="22"/>
          <w:szCs w:val="22"/>
          <w:lang w:val="hr-HR"/>
        </w:rPr>
      </w:pPr>
    </w:p>
    <w:p w14:paraId="6F0ACB39" w14:textId="77777777" w:rsidR="006502CD" w:rsidRPr="00BD1039" w:rsidRDefault="006502CD" w:rsidP="006502CD">
      <w:pPr>
        <w:rPr>
          <w:sz w:val="22"/>
          <w:szCs w:val="22"/>
          <w:lang w:val="hr-HR"/>
        </w:rPr>
      </w:pPr>
    </w:p>
    <w:p w14:paraId="0C2343EB" w14:textId="77777777" w:rsidR="006502CD" w:rsidRPr="00BD1039" w:rsidRDefault="006502CD" w:rsidP="006502CD">
      <w:pPr>
        <w:jc w:val="both"/>
        <w:rPr>
          <w:sz w:val="22"/>
          <w:szCs w:val="22"/>
          <w:lang w:val="hr-HR"/>
        </w:rPr>
      </w:pPr>
      <w:r w:rsidRPr="00BD1039">
        <w:rPr>
          <w:sz w:val="22"/>
          <w:szCs w:val="22"/>
          <w:lang w:val="hr-HR"/>
        </w:rPr>
        <w:t>(1) Telekomunikacijske instalacije unutar zgrada treba projektirati i izvoditi prema Pravilniku o tehničkim uvjetima za elektroničku komunikacijsku mrežu poslovnih i stambenih zgrada („Narodne novine“, br.  155/09.).</w:t>
      </w:r>
    </w:p>
    <w:p w14:paraId="3FF14BBD" w14:textId="77777777" w:rsidR="006502CD" w:rsidRPr="00BD1039" w:rsidRDefault="006502CD" w:rsidP="006502CD">
      <w:pPr>
        <w:rPr>
          <w:b/>
          <w:sz w:val="22"/>
          <w:szCs w:val="22"/>
          <w:lang w:val="hr-HR"/>
        </w:rPr>
      </w:pPr>
    </w:p>
    <w:p w14:paraId="26F3626F" w14:textId="77777777" w:rsidR="006502CD" w:rsidRPr="00BD1039" w:rsidRDefault="006502CD" w:rsidP="006502CD">
      <w:pPr>
        <w:widowControl w:val="0"/>
        <w:numPr>
          <w:ilvl w:val="0"/>
          <w:numId w:val="27"/>
        </w:numPr>
        <w:spacing w:line="280" w:lineRule="exact"/>
        <w:jc w:val="center"/>
        <w:rPr>
          <w:b/>
          <w:sz w:val="22"/>
          <w:szCs w:val="22"/>
          <w:lang w:val="hr-HR"/>
        </w:rPr>
      </w:pPr>
    </w:p>
    <w:p w14:paraId="62140ED2" w14:textId="77777777" w:rsidR="006502CD" w:rsidRPr="00BD1039" w:rsidRDefault="006502CD" w:rsidP="006502CD">
      <w:pPr>
        <w:rPr>
          <w:b/>
          <w:sz w:val="22"/>
          <w:szCs w:val="22"/>
          <w:lang w:val="hr-HR"/>
        </w:rPr>
      </w:pPr>
    </w:p>
    <w:p w14:paraId="3689679B" w14:textId="77777777" w:rsidR="006502CD" w:rsidRPr="00BD1039" w:rsidRDefault="006502CD" w:rsidP="006502CD">
      <w:pPr>
        <w:jc w:val="both"/>
        <w:rPr>
          <w:sz w:val="22"/>
          <w:szCs w:val="22"/>
          <w:lang w:val="hr-HR"/>
        </w:rPr>
      </w:pPr>
      <w:r w:rsidRPr="00BD1039">
        <w:rPr>
          <w:sz w:val="22"/>
          <w:szCs w:val="22"/>
          <w:lang w:val="hr-HR"/>
        </w:rPr>
        <w:t>(1) Smještaj aktivne opreme može se predvidjeti u zatvorenom prostoru poslovnih građevina površine  15m2 , ili u tipskim kontejnerima i tipskim kabinetima (ormarima ) koji se montiraju na zemljišta predviđena za tu namjenu odgovarajuće površine.</w:t>
      </w:r>
    </w:p>
    <w:p w14:paraId="50586C91" w14:textId="77777777" w:rsidR="006502CD" w:rsidRPr="00BD1039" w:rsidRDefault="006502CD" w:rsidP="006502CD">
      <w:pPr>
        <w:ind w:left="720"/>
        <w:jc w:val="both"/>
        <w:rPr>
          <w:sz w:val="22"/>
          <w:szCs w:val="22"/>
          <w:lang w:val="hr-HR"/>
        </w:rPr>
      </w:pPr>
    </w:p>
    <w:p w14:paraId="6B49C68C" w14:textId="77777777" w:rsidR="006502CD" w:rsidRPr="00BD1039" w:rsidRDefault="006502CD" w:rsidP="006502CD">
      <w:pPr>
        <w:widowControl w:val="0"/>
        <w:numPr>
          <w:ilvl w:val="0"/>
          <w:numId w:val="27"/>
        </w:numPr>
        <w:spacing w:line="280" w:lineRule="exact"/>
        <w:jc w:val="center"/>
        <w:rPr>
          <w:b/>
          <w:sz w:val="22"/>
          <w:szCs w:val="22"/>
          <w:lang w:val="hr-HR"/>
        </w:rPr>
      </w:pPr>
    </w:p>
    <w:p w14:paraId="0852DAD4" w14:textId="77777777" w:rsidR="006502CD" w:rsidRPr="00BD1039" w:rsidRDefault="006502CD" w:rsidP="006502CD">
      <w:pPr>
        <w:rPr>
          <w:sz w:val="22"/>
          <w:szCs w:val="22"/>
          <w:lang w:val="hr-HR"/>
        </w:rPr>
      </w:pPr>
    </w:p>
    <w:p w14:paraId="6DA1B521" w14:textId="77777777" w:rsidR="006502CD" w:rsidRPr="00BD1039" w:rsidRDefault="006502CD" w:rsidP="006502CD">
      <w:pPr>
        <w:jc w:val="both"/>
        <w:rPr>
          <w:sz w:val="22"/>
          <w:szCs w:val="22"/>
          <w:lang w:val="hr-HR"/>
        </w:rPr>
      </w:pPr>
      <w:r w:rsidRPr="00BD1039">
        <w:rPr>
          <w:sz w:val="22"/>
          <w:szCs w:val="22"/>
          <w:lang w:val="hr-HR"/>
        </w:rPr>
        <w:t>(1) Uz postojeću i planiranu trasu omogućava se postava eventualno potrebnih građevina (vanjski-kabinet ormarić) za smještaj elektroničke komunikacijske opreme zbog potrebe uvođenja novih tehnologija ili pristupa novih operatora odnosno rekonfiguracije mreže</w:t>
      </w:r>
    </w:p>
    <w:p w14:paraId="6FAEA314" w14:textId="77777777" w:rsidR="006502CD" w:rsidRPr="00BD1039" w:rsidRDefault="006502CD" w:rsidP="006502CD">
      <w:pPr>
        <w:rPr>
          <w:sz w:val="22"/>
          <w:szCs w:val="22"/>
          <w:lang w:val="hr-HR"/>
        </w:rPr>
      </w:pPr>
    </w:p>
    <w:p w14:paraId="19B32C48" w14:textId="77777777" w:rsidR="006502CD" w:rsidRPr="00BD1039" w:rsidRDefault="006502CD" w:rsidP="006502CD">
      <w:pPr>
        <w:widowControl w:val="0"/>
        <w:numPr>
          <w:ilvl w:val="0"/>
          <w:numId w:val="27"/>
        </w:numPr>
        <w:spacing w:line="280" w:lineRule="exact"/>
        <w:jc w:val="center"/>
        <w:rPr>
          <w:b/>
          <w:sz w:val="22"/>
          <w:szCs w:val="22"/>
          <w:lang w:val="hr-HR"/>
        </w:rPr>
      </w:pPr>
    </w:p>
    <w:p w14:paraId="09B67CEF" w14:textId="77777777" w:rsidR="006502CD" w:rsidRPr="00BD1039" w:rsidRDefault="006502CD" w:rsidP="006502CD">
      <w:pPr>
        <w:rPr>
          <w:b/>
          <w:sz w:val="22"/>
          <w:szCs w:val="22"/>
          <w:lang w:val="hr-HR"/>
        </w:rPr>
      </w:pPr>
    </w:p>
    <w:p w14:paraId="38E387D5" w14:textId="77777777" w:rsidR="006502CD" w:rsidRPr="00BD1039" w:rsidRDefault="006502CD" w:rsidP="006502CD">
      <w:pPr>
        <w:jc w:val="both"/>
        <w:rPr>
          <w:sz w:val="22"/>
          <w:szCs w:val="22"/>
          <w:lang w:val="hr-HR"/>
        </w:rPr>
      </w:pPr>
      <w:r w:rsidRPr="00BD1039">
        <w:rPr>
          <w:sz w:val="22"/>
          <w:szCs w:val="22"/>
          <w:lang w:val="hr-HR"/>
        </w:rPr>
        <w:t>(1) Ovim planom se omogućuje postavljanje elektroničke komunikacijske infrastrukture i povezane opreme na postojećim građevinama u skladu s Pravilnikom o jednostavnim i drugim građevinama i radovima.</w:t>
      </w:r>
    </w:p>
    <w:p w14:paraId="0BDEDA43" w14:textId="77777777" w:rsidR="006502CD" w:rsidRPr="00BD1039" w:rsidRDefault="006502CD" w:rsidP="006502CD">
      <w:pPr>
        <w:rPr>
          <w:sz w:val="22"/>
          <w:szCs w:val="22"/>
          <w:lang w:val="hr-HR"/>
        </w:rPr>
      </w:pPr>
    </w:p>
    <w:p w14:paraId="7F67F4AF" w14:textId="77777777" w:rsidR="006502CD" w:rsidRPr="00BD1039" w:rsidRDefault="006502CD" w:rsidP="006502CD">
      <w:pPr>
        <w:rPr>
          <w:sz w:val="22"/>
          <w:szCs w:val="22"/>
          <w:lang w:val="hr-HR"/>
        </w:rPr>
      </w:pPr>
      <w:r w:rsidRPr="00BD1039">
        <w:rPr>
          <w:sz w:val="22"/>
          <w:szCs w:val="22"/>
          <w:lang w:val="hr-HR"/>
        </w:rPr>
        <w:t>(2) Ako se za građenje objekata i instalacija elektroničkih komunikacija unutar zaštitnog pojasa županijske i lokalnih cesta izdaje lokacijska dozvola, odnosno drugi akt kojim se provode dokumenti prostornog uređenja sukladno posebnom propisu, prethodno se moraju zatražiti uvjeti županijske uprave za ceste.</w:t>
      </w:r>
    </w:p>
    <w:p w14:paraId="5222CE31" w14:textId="77777777" w:rsidR="006502CD" w:rsidRPr="00BD1039" w:rsidRDefault="006502CD" w:rsidP="006502CD">
      <w:pPr>
        <w:rPr>
          <w:sz w:val="22"/>
          <w:szCs w:val="22"/>
          <w:lang w:val="hr-HR"/>
        </w:rPr>
      </w:pPr>
    </w:p>
    <w:p w14:paraId="1C4D07F1"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5.3. Uvjeti gradnje komunalne infrastrukturne mreže </w:t>
      </w:r>
    </w:p>
    <w:p w14:paraId="52366FBB" w14:textId="77777777" w:rsidR="006502CD" w:rsidRPr="00BD1039" w:rsidRDefault="006502CD" w:rsidP="006502CD">
      <w:pPr>
        <w:widowControl w:val="0"/>
        <w:numPr>
          <w:ilvl w:val="0"/>
          <w:numId w:val="27"/>
        </w:numPr>
        <w:spacing w:line="280" w:lineRule="exact"/>
        <w:jc w:val="center"/>
        <w:rPr>
          <w:b/>
          <w:sz w:val="22"/>
          <w:szCs w:val="22"/>
          <w:lang w:val="hr-HR"/>
        </w:rPr>
      </w:pPr>
    </w:p>
    <w:p w14:paraId="0D694835" w14:textId="77777777" w:rsidR="006502CD" w:rsidRPr="00BD1039" w:rsidRDefault="006502CD" w:rsidP="006502CD">
      <w:pPr>
        <w:tabs>
          <w:tab w:val="left" w:pos="993"/>
        </w:tabs>
        <w:adjustRightInd w:val="0"/>
        <w:jc w:val="both"/>
        <w:textAlignment w:val="baseline"/>
        <w:rPr>
          <w:sz w:val="22"/>
          <w:szCs w:val="22"/>
          <w:lang w:val="hr-HR"/>
        </w:rPr>
      </w:pPr>
    </w:p>
    <w:p w14:paraId="1B03C29E"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(1) Trase instalacija, shematske položaje objekata i uređaja komunalne infrastrukture grafički su prikazani na odgovarajućim kartografskim prikazima ovoga Plana</w:t>
      </w:r>
    </w:p>
    <w:p w14:paraId="7A4DE510" w14:textId="77777777" w:rsidR="006502CD" w:rsidRPr="00BD1039" w:rsidRDefault="006502CD" w:rsidP="006502CD">
      <w:pPr>
        <w:tabs>
          <w:tab w:val="left" w:pos="993"/>
        </w:tabs>
        <w:adjustRightInd w:val="0"/>
        <w:jc w:val="both"/>
        <w:textAlignment w:val="baseline"/>
        <w:rPr>
          <w:sz w:val="22"/>
          <w:szCs w:val="22"/>
          <w:lang w:val="hr-HR"/>
        </w:rPr>
      </w:pPr>
    </w:p>
    <w:p w14:paraId="19598376"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(2) Horizontalni i vertikalni razmaci i križanja pojedinih instalacija trebaju se izvesti u skladu s važećim tehničkim propisima.</w:t>
      </w:r>
    </w:p>
    <w:p w14:paraId="1A150808" w14:textId="77777777" w:rsidR="006502CD" w:rsidRPr="00BD1039" w:rsidRDefault="006502CD" w:rsidP="006502CD">
      <w:pPr>
        <w:tabs>
          <w:tab w:val="left" w:pos="993"/>
        </w:tabs>
        <w:adjustRightInd w:val="0"/>
        <w:jc w:val="both"/>
        <w:textAlignment w:val="baseline"/>
        <w:rPr>
          <w:sz w:val="22"/>
          <w:szCs w:val="22"/>
          <w:lang w:val="hr-HR"/>
        </w:rPr>
      </w:pPr>
    </w:p>
    <w:p w14:paraId="33E1DD4B"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(3) Za sve planirane trase infrastrukturalnih sustava kao i lokacije infrastrukturnih objekata dozvoljavaju se manja odstupanja u odnosu na rješenja prikazana u Planu ukoliko se u daljnjim fazama izrade tehničke dokumentacije prikažu tehnički i ekonomski prihvatljivija rješenja, a koja neće utjecati na generalnu koncepciju Plana.</w:t>
      </w:r>
    </w:p>
    <w:p w14:paraId="7AF35D89" w14:textId="77777777" w:rsidR="006502CD" w:rsidRPr="00BD1039" w:rsidRDefault="006502CD" w:rsidP="006502CD">
      <w:pPr>
        <w:tabs>
          <w:tab w:val="left" w:pos="993"/>
        </w:tabs>
        <w:adjustRightInd w:val="0"/>
        <w:jc w:val="both"/>
        <w:textAlignment w:val="baseline"/>
        <w:rPr>
          <w:sz w:val="22"/>
          <w:szCs w:val="22"/>
          <w:lang w:val="hr-HR"/>
        </w:rPr>
      </w:pPr>
    </w:p>
    <w:p w14:paraId="6558420F"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 xml:space="preserve">(4) Svaki korisnik građevne čestice dužan je ishodovati od nadležnih službi posebne uvjete za građenje. </w:t>
      </w:r>
    </w:p>
    <w:p w14:paraId="05EB2BDE" w14:textId="77777777" w:rsidR="006502CD" w:rsidRPr="00BD1039" w:rsidRDefault="006502CD" w:rsidP="006502CD">
      <w:pPr>
        <w:tabs>
          <w:tab w:val="left" w:pos="993"/>
        </w:tabs>
        <w:adjustRightInd w:val="0"/>
        <w:jc w:val="both"/>
        <w:textAlignment w:val="baseline"/>
        <w:rPr>
          <w:sz w:val="22"/>
          <w:szCs w:val="22"/>
          <w:lang w:val="hr-HR"/>
        </w:rPr>
      </w:pPr>
    </w:p>
    <w:p w14:paraId="29FEA523"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(5) Priključke na javnu infrastrukturu potrebno je izvesti na najpovoljnijem mjestu prema tehničkim mogućnostima, važećim propisima, pravilima i odlukama.</w:t>
      </w:r>
    </w:p>
    <w:p w14:paraId="2912001D" w14:textId="77777777" w:rsidR="006502CD" w:rsidRPr="00BD1039" w:rsidRDefault="006502CD" w:rsidP="006502CD">
      <w:pPr>
        <w:tabs>
          <w:tab w:val="left" w:pos="993"/>
        </w:tabs>
        <w:adjustRightInd w:val="0"/>
        <w:jc w:val="both"/>
        <w:textAlignment w:val="baseline"/>
        <w:rPr>
          <w:sz w:val="22"/>
          <w:szCs w:val="22"/>
          <w:lang w:val="hr-HR"/>
        </w:rPr>
      </w:pPr>
    </w:p>
    <w:p w14:paraId="329B2E8E" w14:textId="77777777" w:rsidR="006502CD" w:rsidRPr="00BD1039" w:rsidRDefault="006502CD" w:rsidP="006502CD">
      <w:pPr>
        <w:tabs>
          <w:tab w:val="left" w:pos="993"/>
        </w:tabs>
        <w:adjustRightInd w:val="0"/>
        <w:jc w:val="both"/>
        <w:textAlignment w:val="baseline"/>
        <w:rPr>
          <w:sz w:val="22"/>
          <w:szCs w:val="22"/>
          <w:lang w:val="hr-HR"/>
        </w:rPr>
      </w:pPr>
    </w:p>
    <w:p w14:paraId="0655C525" w14:textId="77777777" w:rsidR="006502CD" w:rsidRPr="00BD1039" w:rsidRDefault="006502CD" w:rsidP="006502CD">
      <w:pPr>
        <w:tabs>
          <w:tab w:val="left" w:pos="993"/>
        </w:tabs>
        <w:adjustRightInd w:val="0"/>
        <w:jc w:val="both"/>
        <w:textAlignment w:val="baseline"/>
        <w:rPr>
          <w:sz w:val="22"/>
          <w:szCs w:val="22"/>
          <w:lang w:val="hr-HR"/>
        </w:rPr>
      </w:pPr>
      <w:r w:rsidRPr="00BD1039">
        <w:rPr>
          <w:sz w:val="22"/>
          <w:szCs w:val="22"/>
          <w:lang w:val="hr-HR"/>
        </w:rPr>
        <w:t>(6) Ako se za građenje objekata i instalacija komunalne infrastrukture unutar zaštitnog pojasa županijske i lokalnih cesta izdaje lokacijska dozvola, odnosno drugi akt kojim se provode dokumenti prostornog uređenja sukladno posebnom propisu, prethodno se moraju zatražiti uvjeti županijske uprave za ceste.</w:t>
      </w:r>
    </w:p>
    <w:p w14:paraId="2378E1D4" w14:textId="77777777" w:rsidR="006502CD" w:rsidRPr="00BD1039" w:rsidRDefault="006502CD" w:rsidP="006502CD">
      <w:pPr>
        <w:rPr>
          <w:b/>
          <w:sz w:val="22"/>
          <w:szCs w:val="22"/>
          <w:lang w:val="hr-HR"/>
        </w:rPr>
      </w:pPr>
    </w:p>
    <w:p w14:paraId="6F7C3D22" w14:textId="77777777" w:rsidR="006502CD" w:rsidRPr="00BD1039" w:rsidRDefault="006502CD" w:rsidP="006502CD">
      <w:pPr>
        <w:rPr>
          <w:b/>
          <w:caps/>
          <w:sz w:val="22"/>
          <w:szCs w:val="22"/>
          <w:lang w:val="hr-HR"/>
        </w:rPr>
      </w:pPr>
      <w:r w:rsidRPr="00BD1039">
        <w:rPr>
          <w:b/>
          <w:sz w:val="22"/>
          <w:szCs w:val="22"/>
          <w:lang w:val="hr-HR"/>
        </w:rPr>
        <w:t>5.3.1. Uvjeti gradnje elektroenergetske mreže</w:t>
      </w:r>
    </w:p>
    <w:p w14:paraId="0C422742" w14:textId="77777777" w:rsidR="006502CD" w:rsidRPr="00BD1039" w:rsidRDefault="006502CD" w:rsidP="006502CD">
      <w:pPr>
        <w:tabs>
          <w:tab w:val="left" w:pos="993"/>
        </w:tabs>
        <w:adjustRightInd w:val="0"/>
        <w:jc w:val="both"/>
        <w:textAlignment w:val="baseline"/>
        <w:rPr>
          <w:sz w:val="22"/>
          <w:szCs w:val="22"/>
          <w:lang w:val="hr-HR"/>
        </w:rPr>
      </w:pPr>
    </w:p>
    <w:p w14:paraId="60E8C3A6" w14:textId="77777777" w:rsidR="006502CD" w:rsidRPr="00BD1039" w:rsidRDefault="006502CD" w:rsidP="006502CD">
      <w:pPr>
        <w:widowControl w:val="0"/>
        <w:numPr>
          <w:ilvl w:val="0"/>
          <w:numId w:val="27"/>
        </w:numPr>
        <w:spacing w:line="280" w:lineRule="exact"/>
        <w:jc w:val="center"/>
        <w:rPr>
          <w:b/>
          <w:sz w:val="22"/>
          <w:szCs w:val="22"/>
          <w:lang w:val="hr-HR"/>
        </w:rPr>
      </w:pPr>
    </w:p>
    <w:p w14:paraId="5CA6ABBE" w14:textId="77777777" w:rsidR="006502CD" w:rsidRPr="00BD1039" w:rsidRDefault="006502CD" w:rsidP="006502CD">
      <w:pPr>
        <w:rPr>
          <w:b/>
          <w:sz w:val="22"/>
          <w:szCs w:val="22"/>
          <w:lang w:val="hr-HR"/>
        </w:rPr>
      </w:pPr>
    </w:p>
    <w:p w14:paraId="01177C35" w14:textId="77777777" w:rsidR="006502CD" w:rsidRPr="00BD1039" w:rsidRDefault="006502CD" w:rsidP="006502CD">
      <w:pPr>
        <w:jc w:val="both"/>
        <w:rPr>
          <w:sz w:val="22"/>
          <w:szCs w:val="22"/>
          <w:lang w:val="hr-HR"/>
        </w:rPr>
      </w:pPr>
      <w:r w:rsidRPr="00BD1039">
        <w:rPr>
          <w:sz w:val="22"/>
          <w:szCs w:val="22"/>
          <w:lang w:val="hr-HR"/>
        </w:rPr>
        <w:t>(1) Mjesto i način priključenja građevnih čestica na elektroenergetsku mrežu vidljivi su iz grafičkog te iz tekstualnog dijela Plana.</w:t>
      </w:r>
    </w:p>
    <w:p w14:paraId="7D04AB1B" w14:textId="77777777" w:rsidR="006502CD" w:rsidRPr="00BD1039" w:rsidRDefault="006502CD" w:rsidP="006502CD">
      <w:pPr>
        <w:rPr>
          <w:sz w:val="22"/>
          <w:szCs w:val="22"/>
          <w:lang w:val="hr-HR"/>
        </w:rPr>
      </w:pPr>
    </w:p>
    <w:p w14:paraId="3725314F" w14:textId="77777777" w:rsidR="006502CD" w:rsidRPr="00BD1039" w:rsidRDefault="006502CD" w:rsidP="006502CD">
      <w:pPr>
        <w:widowControl w:val="0"/>
        <w:numPr>
          <w:ilvl w:val="0"/>
          <w:numId w:val="27"/>
        </w:numPr>
        <w:spacing w:line="280" w:lineRule="exact"/>
        <w:jc w:val="center"/>
        <w:rPr>
          <w:b/>
          <w:sz w:val="22"/>
          <w:szCs w:val="22"/>
          <w:lang w:val="hr-HR"/>
        </w:rPr>
      </w:pPr>
    </w:p>
    <w:p w14:paraId="28E16484" w14:textId="77777777" w:rsidR="006502CD" w:rsidRPr="00BD1039" w:rsidRDefault="006502CD" w:rsidP="006502CD">
      <w:pPr>
        <w:rPr>
          <w:sz w:val="22"/>
          <w:szCs w:val="22"/>
          <w:lang w:val="hr-HR"/>
        </w:rPr>
      </w:pPr>
    </w:p>
    <w:p w14:paraId="69D9D3FF" w14:textId="77777777" w:rsidR="006502CD" w:rsidRPr="00BD1039" w:rsidRDefault="006502CD" w:rsidP="006502CD">
      <w:pPr>
        <w:jc w:val="both"/>
        <w:rPr>
          <w:sz w:val="22"/>
          <w:szCs w:val="22"/>
          <w:lang w:val="hr-HR"/>
        </w:rPr>
      </w:pPr>
      <w:r w:rsidRPr="00BD1039">
        <w:rPr>
          <w:sz w:val="22"/>
          <w:szCs w:val="22"/>
          <w:lang w:val="hr-HR"/>
        </w:rPr>
        <w:t xml:space="preserve">(1) Značajni dio područja obuhvata Plana je opskrbljen elektroenergetskom infrastrukturom i priključcima na elektroenergetsku  mrežu, ali su izvedeni nadzemnim, zračnim vodovima, koji će se zadržati dok u konačnom rješenju ne budu zamijenjeni kabelskom podzemnom mrežom.  </w:t>
      </w:r>
    </w:p>
    <w:p w14:paraId="64A6D8BE" w14:textId="77777777" w:rsidR="006502CD" w:rsidRPr="00BD1039" w:rsidRDefault="006502CD" w:rsidP="006502CD">
      <w:pPr>
        <w:jc w:val="both"/>
        <w:rPr>
          <w:sz w:val="22"/>
          <w:szCs w:val="22"/>
          <w:lang w:val="hr-HR"/>
        </w:rPr>
      </w:pPr>
    </w:p>
    <w:p w14:paraId="6FD5DB92" w14:textId="77777777" w:rsidR="006502CD" w:rsidRPr="00BD1039" w:rsidRDefault="006502CD" w:rsidP="006502CD">
      <w:pPr>
        <w:widowControl w:val="0"/>
        <w:numPr>
          <w:ilvl w:val="0"/>
          <w:numId w:val="27"/>
        </w:numPr>
        <w:spacing w:line="280" w:lineRule="exact"/>
        <w:jc w:val="center"/>
        <w:rPr>
          <w:b/>
          <w:sz w:val="22"/>
          <w:szCs w:val="22"/>
          <w:lang w:val="hr-HR"/>
        </w:rPr>
      </w:pPr>
    </w:p>
    <w:p w14:paraId="7A55551D" w14:textId="77777777" w:rsidR="006502CD" w:rsidRPr="00BD1039" w:rsidRDefault="006502CD" w:rsidP="006502CD">
      <w:pPr>
        <w:jc w:val="both"/>
        <w:rPr>
          <w:sz w:val="22"/>
          <w:szCs w:val="22"/>
          <w:lang w:val="hr-HR"/>
        </w:rPr>
      </w:pPr>
    </w:p>
    <w:p w14:paraId="36AF3B16" w14:textId="77777777" w:rsidR="006502CD" w:rsidRPr="00BD1039" w:rsidRDefault="006502CD" w:rsidP="006502CD">
      <w:pPr>
        <w:jc w:val="both"/>
        <w:rPr>
          <w:sz w:val="22"/>
          <w:szCs w:val="22"/>
          <w:lang w:val="hr-HR"/>
        </w:rPr>
      </w:pPr>
      <w:r w:rsidRPr="00BD1039">
        <w:rPr>
          <w:sz w:val="22"/>
          <w:szCs w:val="22"/>
          <w:lang w:val="hr-HR"/>
        </w:rPr>
        <w:t xml:space="preserve">(1) U Planu su označene postojeće trafostanice sa srednjenaponskom mrežom, koje će se rekonstruirati prema potrebi, te se predviđa gradnja nove trafostanice za potrebe kompleksa javne i društvene namjene na sjeverozapadu obuhvata. Trafostanice se grade na vlastitim građevnim česticama ili u sklopu građevina drugih namjena. </w:t>
      </w:r>
    </w:p>
    <w:p w14:paraId="7B7A9713" w14:textId="77777777" w:rsidR="006502CD" w:rsidRPr="00BD1039" w:rsidRDefault="006502CD" w:rsidP="006502CD">
      <w:pPr>
        <w:ind w:left="360"/>
        <w:rPr>
          <w:sz w:val="22"/>
          <w:szCs w:val="22"/>
          <w:lang w:val="hr-HR"/>
        </w:rPr>
      </w:pPr>
    </w:p>
    <w:p w14:paraId="2902BD2C" w14:textId="77777777" w:rsidR="006502CD" w:rsidRPr="00BD1039" w:rsidRDefault="006502CD" w:rsidP="006502CD">
      <w:pPr>
        <w:widowControl w:val="0"/>
        <w:numPr>
          <w:ilvl w:val="0"/>
          <w:numId w:val="27"/>
        </w:numPr>
        <w:spacing w:line="280" w:lineRule="exact"/>
        <w:jc w:val="center"/>
        <w:rPr>
          <w:b/>
          <w:sz w:val="22"/>
          <w:szCs w:val="22"/>
          <w:lang w:val="hr-HR"/>
        </w:rPr>
      </w:pPr>
    </w:p>
    <w:p w14:paraId="692011D4" w14:textId="77777777" w:rsidR="006502CD" w:rsidRPr="00BD1039" w:rsidRDefault="006502CD" w:rsidP="006502CD">
      <w:pPr>
        <w:rPr>
          <w:sz w:val="22"/>
          <w:szCs w:val="22"/>
          <w:lang w:val="hr-HR"/>
        </w:rPr>
      </w:pPr>
    </w:p>
    <w:p w14:paraId="0E58F1D9" w14:textId="77777777" w:rsidR="006502CD" w:rsidRPr="00BD1039" w:rsidRDefault="006502CD" w:rsidP="006502CD">
      <w:pPr>
        <w:jc w:val="both"/>
        <w:rPr>
          <w:sz w:val="22"/>
          <w:szCs w:val="22"/>
          <w:lang w:val="hr-HR"/>
        </w:rPr>
      </w:pPr>
      <w:r w:rsidRPr="00BD1039">
        <w:rPr>
          <w:sz w:val="22"/>
          <w:szCs w:val="22"/>
          <w:lang w:val="hr-HR"/>
        </w:rPr>
        <w:t>(1) Novu niskonaponsku mrežu potrebno je izvoditi kabelima tipa PP00-A 4x150 mm2 ; 0,6/1 kV. Slobodnostojeće razvodne ormare ( SSRO ) potrebno je postavljati na rub javnih površina uz ogradne zidove čestica. Umjesto SSRO-a moguća je ugradnja u ogradne zidove razvodnih ormara tzv. ROZ-ova.</w:t>
      </w:r>
    </w:p>
    <w:p w14:paraId="0542C0AB" w14:textId="77777777" w:rsidR="006502CD" w:rsidRPr="00BD1039" w:rsidRDefault="006502CD" w:rsidP="006502CD">
      <w:pPr>
        <w:jc w:val="both"/>
        <w:rPr>
          <w:sz w:val="22"/>
          <w:szCs w:val="22"/>
          <w:lang w:val="hr-HR"/>
        </w:rPr>
      </w:pPr>
    </w:p>
    <w:p w14:paraId="6CE60163" w14:textId="77777777" w:rsidR="006502CD" w:rsidRPr="00BD1039" w:rsidRDefault="006502CD" w:rsidP="006502CD">
      <w:pPr>
        <w:jc w:val="both"/>
        <w:rPr>
          <w:sz w:val="22"/>
          <w:szCs w:val="22"/>
          <w:lang w:val="hr-HR"/>
        </w:rPr>
      </w:pPr>
      <w:r w:rsidRPr="00BD1039">
        <w:rPr>
          <w:sz w:val="22"/>
          <w:szCs w:val="22"/>
          <w:lang w:val="hr-HR"/>
        </w:rPr>
        <w:t>(2) Radi osiguranja kvalitetnijeg i sigurnijeg napajanja predviđeno je povezivanje SSRO-a (ROZ-a ) u prsten tj. s mogućnošću dvostranog ili višestranog napajanja. Isto tako predviđeno je povezivanje nove niskonaponske mreže s postojećom. Izgradnjom nove predmetne mreže postupno će se eliminirati postojeća nadzemna niskonaponska mreža.</w:t>
      </w:r>
    </w:p>
    <w:p w14:paraId="4ED025AE" w14:textId="77777777" w:rsidR="006502CD" w:rsidRPr="00BD1039" w:rsidRDefault="006502CD" w:rsidP="006502CD">
      <w:pPr>
        <w:rPr>
          <w:sz w:val="22"/>
          <w:szCs w:val="22"/>
          <w:lang w:val="hr-HR"/>
        </w:rPr>
      </w:pPr>
    </w:p>
    <w:p w14:paraId="224261A6" w14:textId="77777777" w:rsidR="006502CD" w:rsidRPr="00BD1039" w:rsidRDefault="006502CD" w:rsidP="006502CD">
      <w:pPr>
        <w:widowControl w:val="0"/>
        <w:numPr>
          <w:ilvl w:val="0"/>
          <w:numId w:val="27"/>
        </w:numPr>
        <w:spacing w:line="280" w:lineRule="exact"/>
        <w:jc w:val="center"/>
        <w:rPr>
          <w:b/>
          <w:sz w:val="22"/>
          <w:szCs w:val="22"/>
          <w:lang w:val="hr-HR"/>
        </w:rPr>
      </w:pPr>
    </w:p>
    <w:p w14:paraId="67A8E42F" w14:textId="77777777" w:rsidR="006502CD" w:rsidRPr="00BD1039" w:rsidRDefault="006502CD" w:rsidP="006502CD">
      <w:pPr>
        <w:pStyle w:val="BodyText"/>
        <w:ind w:right="-1"/>
        <w:rPr>
          <w:sz w:val="22"/>
          <w:szCs w:val="22"/>
        </w:rPr>
      </w:pPr>
    </w:p>
    <w:p w14:paraId="5546D8D5" w14:textId="77777777" w:rsidR="006502CD" w:rsidRPr="00BD1039" w:rsidRDefault="006502CD" w:rsidP="006502CD">
      <w:pPr>
        <w:pStyle w:val="BodyText"/>
        <w:ind w:right="-1"/>
        <w:rPr>
          <w:sz w:val="22"/>
          <w:szCs w:val="22"/>
        </w:rPr>
      </w:pPr>
      <w:r w:rsidRPr="00BD1039">
        <w:rPr>
          <w:sz w:val="22"/>
          <w:szCs w:val="22"/>
        </w:rPr>
        <w:t xml:space="preserve">(1) Na području obuhvata Plana dijelom postoji javna rasvjeta, koja će se postupno dovršavati u svim uređenim dijelovima naselja. Stupovi javne rasvjete u pravilu će se postavljati u pločnicima i uz granice građevinskih čestica, kada je to moguće. </w:t>
      </w:r>
    </w:p>
    <w:p w14:paraId="19F94397" w14:textId="77777777" w:rsidR="006502CD" w:rsidRPr="00BD1039" w:rsidRDefault="006502CD" w:rsidP="006502CD">
      <w:pPr>
        <w:jc w:val="both"/>
        <w:rPr>
          <w:sz w:val="22"/>
          <w:szCs w:val="22"/>
          <w:lang w:val="hr-HR"/>
        </w:rPr>
      </w:pPr>
    </w:p>
    <w:p w14:paraId="0AA2B407" w14:textId="77777777" w:rsidR="006502CD" w:rsidRPr="00BD1039" w:rsidRDefault="006502CD" w:rsidP="006502CD">
      <w:pPr>
        <w:jc w:val="both"/>
        <w:rPr>
          <w:sz w:val="22"/>
          <w:szCs w:val="22"/>
          <w:lang w:val="hr-HR"/>
        </w:rPr>
      </w:pPr>
      <w:r w:rsidRPr="00BD1039">
        <w:rPr>
          <w:sz w:val="22"/>
          <w:szCs w:val="22"/>
          <w:lang w:val="hr-HR"/>
        </w:rPr>
        <w:t>(2) Tip, visina stupova, raspored u prostoru i odabir rasvjetne armature biti će definirani kroz posebne projekte. Napajanje i upravljanje javne rasvjete izvodi se iz zasebnog ormarića, kojeg se napaja iz najbliže trafostanice.</w:t>
      </w:r>
    </w:p>
    <w:p w14:paraId="1EE11E8D" w14:textId="77777777" w:rsidR="006502CD" w:rsidRPr="00BD1039" w:rsidRDefault="006502CD" w:rsidP="006502CD">
      <w:pPr>
        <w:rPr>
          <w:sz w:val="22"/>
          <w:szCs w:val="22"/>
          <w:lang w:val="hr-HR"/>
        </w:rPr>
      </w:pPr>
    </w:p>
    <w:p w14:paraId="3D5DCEEE" w14:textId="77777777" w:rsidR="006502CD" w:rsidRPr="00BD1039" w:rsidRDefault="006502CD" w:rsidP="006502CD">
      <w:pPr>
        <w:widowControl w:val="0"/>
        <w:numPr>
          <w:ilvl w:val="0"/>
          <w:numId w:val="27"/>
        </w:numPr>
        <w:spacing w:line="280" w:lineRule="exact"/>
        <w:jc w:val="center"/>
        <w:rPr>
          <w:b/>
          <w:sz w:val="22"/>
          <w:szCs w:val="22"/>
          <w:lang w:val="hr-HR"/>
        </w:rPr>
      </w:pPr>
    </w:p>
    <w:p w14:paraId="52D853C8" w14:textId="77777777" w:rsidR="006502CD" w:rsidRPr="00BD1039" w:rsidRDefault="006502CD" w:rsidP="006502CD">
      <w:pPr>
        <w:rPr>
          <w:sz w:val="22"/>
          <w:szCs w:val="22"/>
          <w:lang w:val="hr-HR"/>
        </w:rPr>
      </w:pPr>
    </w:p>
    <w:p w14:paraId="5012F8E5" w14:textId="77777777" w:rsidR="006502CD" w:rsidRPr="00BD1039" w:rsidRDefault="006502CD" w:rsidP="006502CD">
      <w:pPr>
        <w:jc w:val="both"/>
        <w:rPr>
          <w:sz w:val="22"/>
          <w:szCs w:val="22"/>
          <w:lang w:val="hr-HR"/>
        </w:rPr>
      </w:pPr>
      <w:r w:rsidRPr="00BD1039">
        <w:rPr>
          <w:sz w:val="22"/>
          <w:szCs w:val="22"/>
          <w:lang w:val="hr-HR"/>
        </w:rPr>
        <w:t>(1) Trafostanice, SN mreža i NN mreža, trebaju biti planirane i građene (rekonstruirane) u skladu s  granskim normama HEP-a, dok javna rasvjeta treba biti u skladu s preporukama CIE.</w:t>
      </w:r>
    </w:p>
    <w:p w14:paraId="02E34FD9" w14:textId="77777777" w:rsidR="006502CD" w:rsidRPr="00BD1039" w:rsidRDefault="006502CD" w:rsidP="006502CD">
      <w:pPr>
        <w:jc w:val="both"/>
        <w:rPr>
          <w:sz w:val="22"/>
          <w:szCs w:val="22"/>
          <w:lang w:val="hr-HR"/>
        </w:rPr>
      </w:pPr>
    </w:p>
    <w:p w14:paraId="657AE576" w14:textId="77777777" w:rsidR="006502CD" w:rsidRPr="00BD1039" w:rsidRDefault="006502CD" w:rsidP="006502CD">
      <w:pPr>
        <w:jc w:val="both"/>
        <w:rPr>
          <w:sz w:val="22"/>
          <w:szCs w:val="22"/>
          <w:lang w:val="hr-HR"/>
        </w:rPr>
      </w:pPr>
      <w:r w:rsidRPr="00BD1039">
        <w:rPr>
          <w:spacing w:val="6"/>
          <w:sz w:val="22"/>
          <w:szCs w:val="22"/>
          <w:lang w:val="hr-HR"/>
        </w:rPr>
        <w:t>(2) P</w:t>
      </w:r>
      <w:r w:rsidRPr="00BD1039">
        <w:rPr>
          <w:spacing w:val="-2"/>
          <w:sz w:val="22"/>
          <w:szCs w:val="22"/>
          <w:lang w:val="hr-HR"/>
        </w:rPr>
        <w:t>r</w:t>
      </w:r>
      <w:r w:rsidRPr="00BD1039">
        <w:rPr>
          <w:spacing w:val="2"/>
          <w:sz w:val="22"/>
          <w:szCs w:val="22"/>
          <w:lang w:val="hr-HR"/>
        </w:rPr>
        <w:t>il</w:t>
      </w:r>
      <w:r w:rsidRPr="00BD1039">
        <w:rPr>
          <w:spacing w:val="7"/>
          <w:sz w:val="22"/>
          <w:szCs w:val="22"/>
          <w:lang w:val="hr-HR"/>
        </w:rPr>
        <w:t>i</w:t>
      </w:r>
      <w:r w:rsidRPr="00BD1039">
        <w:rPr>
          <w:spacing w:val="-2"/>
          <w:sz w:val="22"/>
          <w:szCs w:val="22"/>
          <w:lang w:val="hr-HR"/>
        </w:rPr>
        <w:t>k</w:t>
      </w:r>
      <w:r w:rsidRPr="00BD1039">
        <w:rPr>
          <w:spacing w:val="5"/>
          <w:sz w:val="22"/>
          <w:szCs w:val="22"/>
          <w:lang w:val="hr-HR"/>
        </w:rPr>
        <w:t>o</w:t>
      </w:r>
      <w:r w:rsidRPr="00BD1039">
        <w:rPr>
          <w:sz w:val="22"/>
          <w:szCs w:val="22"/>
          <w:lang w:val="hr-HR"/>
        </w:rPr>
        <w:t>m</w:t>
      </w:r>
      <w:r w:rsidRPr="00BD1039">
        <w:rPr>
          <w:spacing w:val="53"/>
          <w:sz w:val="22"/>
          <w:szCs w:val="22"/>
          <w:lang w:val="hr-HR"/>
        </w:rPr>
        <w:t xml:space="preserve"> </w:t>
      </w:r>
      <w:r w:rsidRPr="00BD1039">
        <w:rPr>
          <w:spacing w:val="7"/>
          <w:sz w:val="22"/>
          <w:szCs w:val="22"/>
          <w:lang w:val="hr-HR"/>
        </w:rPr>
        <w:t>i</w:t>
      </w:r>
      <w:r w:rsidRPr="00BD1039">
        <w:rPr>
          <w:spacing w:val="-7"/>
          <w:sz w:val="22"/>
          <w:szCs w:val="22"/>
          <w:lang w:val="hr-HR"/>
        </w:rPr>
        <w:t>z</w:t>
      </w:r>
      <w:r w:rsidRPr="00BD1039">
        <w:rPr>
          <w:spacing w:val="-2"/>
          <w:sz w:val="22"/>
          <w:szCs w:val="22"/>
          <w:lang w:val="hr-HR"/>
        </w:rPr>
        <w:t>r</w:t>
      </w:r>
      <w:r w:rsidRPr="00BD1039">
        <w:rPr>
          <w:spacing w:val="5"/>
          <w:sz w:val="22"/>
          <w:szCs w:val="22"/>
          <w:lang w:val="hr-HR"/>
        </w:rPr>
        <w:t>a</w:t>
      </w:r>
      <w:r w:rsidRPr="00BD1039">
        <w:rPr>
          <w:sz w:val="22"/>
          <w:szCs w:val="22"/>
          <w:lang w:val="hr-HR"/>
        </w:rPr>
        <w:t xml:space="preserve">de </w:t>
      </w:r>
      <w:r w:rsidRPr="00BD1039">
        <w:rPr>
          <w:spacing w:val="2"/>
          <w:sz w:val="22"/>
          <w:szCs w:val="22"/>
          <w:lang w:val="hr-HR"/>
        </w:rPr>
        <w:t xml:space="preserve"> </w:t>
      </w:r>
      <w:r w:rsidRPr="00BD1039">
        <w:rPr>
          <w:sz w:val="22"/>
          <w:szCs w:val="22"/>
          <w:lang w:val="hr-HR"/>
        </w:rPr>
        <w:t>da</w:t>
      </w:r>
      <w:r w:rsidRPr="00BD1039">
        <w:rPr>
          <w:spacing w:val="7"/>
          <w:sz w:val="22"/>
          <w:szCs w:val="22"/>
          <w:lang w:val="hr-HR"/>
        </w:rPr>
        <w:t>l</w:t>
      </w:r>
      <w:r w:rsidRPr="00BD1039">
        <w:rPr>
          <w:spacing w:val="2"/>
          <w:sz w:val="22"/>
          <w:szCs w:val="22"/>
          <w:lang w:val="hr-HR"/>
        </w:rPr>
        <w:t>j</w:t>
      </w:r>
      <w:r w:rsidRPr="00BD1039">
        <w:rPr>
          <w:spacing w:val="5"/>
          <w:sz w:val="22"/>
          <w:szCs w:val="22"/>
          <w:lang w:val="hr-HR"/>
        </w:rPr>
        <w:t>n</w:t>
      </w:r>
      <w:r w:rsidRPr="00BD1039">
        <w:rPr>
          <w:spacing w:val="2"/>
          <w:sz w:val="22"/>
          <w:szCs w:val="22"/>
          <w:lang w:val="hr-HR"/>
        </w:rPr>
        <w:t>j</w:t>
      </w:r>
      <w:r w:rsidRPr="00BD1039">
        <w:rPr>
          <w:sz w:val="22"/>
          <w:szCs w:val="22"/>
          <w:lang w:val="hr-HR"/>
        </w:rPr>
        <w:t>e</w:t>
      </w:r>
      <w:r w:rsidRPr="00BD1039">
        <w:rPr>
          <w:spacing w:val="54"/>
          <w:sz w:val="22"/>
          <w:szCs w:val="22"/>
          <w:lang w:val="hr-HR"/>
        </w:rPr>
        <w:t xml:space="preserve"> </w:t>
      </w:r>
      <w:r w:rsidRPr="00BD1039">
        <w:rPr>
          <w:spacing w:val="5"/>
          <w:sz w:val="22"/>
          <w:szCs w:val="22"/>
          <w:lang w:val="hr-HR"/>
        </w:rPr>
        <w:t>p</w:t>
      </w:r>
      <w:r w:rsidRPr="00BD1039">
        <w:rPr>
          <w:spacing w:val="-2"/>
          <w:sz w:val="22"/>
          <w:szCs w:val="22"/>
          <w:lang w:val="hr-HR"/>
        </w:rPr>
        <w:t>r</w:t>
      </w:r>
      <w:r w:rsidRPr="00BD1039">
        <w:rPr>
          <w:sz w:val="22"/>
          <w:szCs w:val="22"/>
          <w:lang w:val="hr-HR"/>
        </w:rPr>
        <w:t>o</w:t>
      </w:r>
      <w:r w:rsidRPr="00BD1039">
        <w:rPr>
          <w:spacing w:val="2"/>
          <w:sz w:val="22"/>
          <w:szCs w:val="22"/>
          <w:lang w:val="hr-HR"/>
        </w:rPr>
        <w:t>s</w:t>
      </w:r>
      <w:r w:rsidRPr="00BD1039">
        <w:rPr>
          <w:sz w:val="22"/>
          <w:szCs w:val="22"/>
          <w:lang w:val="hr-HR"/>
        </w:rPr>
        <w:t>to</w:t>
      </w:r>
      <w:r w:rsidRPr="00BD1039">
        <w:rPr>
          <w:spacing w:val="3"/>
          <w:sz w:val="22"/>
          <w:szCs w:val="22"/>
          <w:lang w:val="hr-HR"/>
        </w:rPr>
        <w:t>r</w:t>
      </w:r>
      <w:r w:rsidRPr="00BD1039">
        <w:rPr>
          <w:sz w:val="22"/>
          <w:szCs w:val="22"/>
          <w:lang w:val="hr-HR"/>
        </w:rPr>
        <w:t xml:space="preserve">ne </w:t>
      </w:r>
      <w:r w:rsidRPr="00BD1039">
        <w:rPr>
          <w:spacing w:val="6"/>
          <w:sz w:val="22"/>
          <w:szCs w:val="22"/>
          <w:lang w:val="hr-HR"/>
        </w:rPr>
        <w:t xml:space="preserve"> </w:t>
      </w:r>
      <w:r w:rsidRPr="00BD1039">
        <w:rPr>
          <w:sz w:val="22"/>
          <w:szCs w:val="22"/>
          <w:lang w:val="hr-HR"/>
        </w:rPr>
        <w:t>i</w:t>
      </w:r>
      <w:r w:rsidRPr="00BD1039">
        <w:rPr>
          <w:spacing w:val="40"/>
          <w:sz w:val="22"/>
          <w:szCs w:val="22"/>
          <w:lang w:val="hr-HR"/>
        </w:rPr>
        <w:t xml:space="preserve"> </w:t>
      </w:r>
      <w:r w:rsidRPr="00BD1039">
        <w:rPr>
          <w:spacing w:val="5"/>
          <w:sz w:val="22"/>
          <w:szCs w:val="22"/>
          <w:lang w:val="hr-HR"/>
        </w:rPr>
        <w:t>p</w:t>
      </w:r>
      <w:r w:rsidRPr="00BD1039">
        <w:rPr>
          <w:spacing w:val="-2"/>
          <w:sz w:val="22"/>
          <w:szCs w:val="22"/>
          <w:lang w:val="hr-HR"/>
        </w:rPr>
        <w:t>r</w:t>
      </w:r>
      <w:r w:rsidRPr="00BD1039">
        <w:rPr>
          <w:sz w:val="22"/>
          <w:szCs w:val="22"/>
          <w:lang w:val="hr-HR"/>
        </w:rPr>
        <w:t>o</w:t>
      </w:r>
      <w:r w:rsidRPr="00BD1039">
        <w:rPr>
          <w:spacing w:val="7"/>
          <w:sz w:val="22"/>
          <w:szCs w:val="22"/>
          <w:lang w:val="hr-HR"/>
        </w:rPr>
        <w:t>j</w:t>
      </w:r>
      <w:r w:rsidRPr="00BD1039">
        <w:rPr>
          <w:sz w:val="22"/>
          <w:szCs w:val="22"/>
          <w:lang w:val="hr-HR"/>
        </w:rPr>
        <w:t>e</w:t>
      </w:r>
      <w:r w:rsidRPr="00BD1039">
        <w:rPr>
          <w:spacing w:val="2"/>
          <w:sz w:val="22"/>
          <w:szCs w:val="22"/>
          <w:lang w:val="hr-HR"/>
        </w:rPr>
        <w:t>k</w:t>
      </w:r>
      <w:r w:rsidRPr="00BD1039">
        <w:rPr>
          <w:sz w:val="22"/>
          <w:szCs w:val="22"/>
          <w:lang w:val="hr-HR"/>
        </w:rPr>
        <w:t xml:space="preserve">tne </w:t>
      </w:r>
      <w:r w:rsidRPr="00BD1039">
        <w:rPr>
          <w:spacing w:val="11"/>
          <w:sz w:val="22"/>
          <w:szCs w:val="22"/>
          <w:lang w:val="hr-HR"/>
        </w:rPr>
        <w:t xml:space="preserve"> </w:t>
      </w:r>
      <w:r w:rsidRPr="00BD1039">
        <w:rPr>
          <w:sz w:val="22"/>
          <w:szCs w:val="22"/>
          <w:lang w:val="hr-HR"/>
        </w:rPr>
        <w:t>do</w:t>
      </w:r>
      <w:r w:rsidRPr="00BD1039">
        <w:rPr>
          <w:spacing w:val="2"/>
          <w:sz w:val="22"/>
          <w:szCs w:val="22"/>
          <w:lang w:val="hr-HR"/>
        </w:rPr>
        <w:t>k</w:t>
      </w:r>
      <w:r w:rsidRPr="00BD1039">
        <w:rPr>
          <w:spacing w:val="5"/>
          <w:sz w:val="22"/>
          <w:szCs w:val="22"/>
          <w:lang w:val="hr-HR"/>
        </w:rPr>
        <w:t>u</w:t>
      </w:r>
      <w:r w:rsidRPr="00BD1039">
        <w:rPr>
          <w:spacing w:val="-4"/>
          <w:sz w:val="22"/>
          <w:szCs w:val="22"/>
          <w:lang w:val="hr-HR"/>
        </w:rPr>
        <w:t>m</w:t>
      </w:r>
      <w:r w:rsidRPr="00BD1039">
        <w:rPr>
          <w:spacing w:val="5"/>
          <w:sz w:val="22"/>
          <w:szCs w:val="22"/>
          <w:lang w:val="hr-HR"/>
        </w:rPr>
        <w:t>e</w:t>
      </w:r>
      <w:r w:rsidRPr="00BD1039">
        <w:rPr>
          <w:sz w:val="22"/>
          <w:szCs w:val="22"/>
          <w:lang w:val="hr-HR"/>
        </w:rPr>
        <w:t>nt</w:t>
      </w:r>
      <w:r w:rsidRPr="00BD1039">
        <w:rPr>
          <w:spacing w:val="5"/>
          <w:sz w:val="22"/>
          <w:szCs w:val="22"/>
          <w:lang w:val="hr-HR"/>
        </w:rPr>
        <w:t>a</w:t>
      </w:r>
      <w:r w:rsidRPr="00BD1039">
        <w:rPr>
          <w:spacing w:val="-2"/>
          <w:sz w:val="22"/>
          <w:szCs w:val="22"/>
          <w:lang w:val="hr-HR"/>
        </w:rPr>
        <w:t>c</w:t>
      </w:r>
      <w:r w:rsidRPr="00BD1039">
        <w:rPr>
          <w:spacing w:val="7"/>
          <w:sz w:val="22"/>
          <w:szCs w:val="22"/>
          <w:lang w:val="hr-HR"/>
        </w:rPr>
        <w:t>i</w:t>
      </w:r>
      <w:r w:rsidRPr="00BD1039">
        <w:rPr>
          <w:spacing w:val="2"/>
          <w:sz w:val="22"/>
          <w:szCs w:val="22"/>
          <w:lang w:val="hr-HR"/>
        </w:rPr>
        <w:t>j</w:t>
      </w:r>
      <w:r w:rsidRPr="00BD1039">
        <w:rPr>
          <w:sz w:val="22"/>
          <w:szCs w:val="22"/>
          <w:lang w:val="hr-HR"/>
        </w:rPr>
        <w:t xml:space="preserve">e </w:t>
      </w:r>
      <w:r w:rsidRPr="00BD1039">
        <w:rPr>
          <w:spacing w:val="20"/>
          <w:sz w:val="22"/>
          <w:szCs w:val="22"/>
          <w:lang w:val="hr-HR"/>
        </w:rPr>
        <w:t xml:space="preserve"> </w:t>
      </w:r>
      <w:r w:rsidRPr="00BD1039">
        <w:rPr>
          <w:spacing w:val="5"/>
          <w:sz w:val="22"/>
          <w:szCs w:val="22"/>
          <w:lang w:val="hr-HR"/>
        </w:rPr>
        <w:t>p</w:t>
      </w:r>
      <w:r w:rsidRPr="00BD1039">
        <w:rPr>
          <w:sz w:val="22"/>
          <w:szCs w:val="22"/>
          <w:lang w:val="hr-HR"/>
        </w:rPr>
        <w:t>ot</w:t>
      </w:r>
      <w:r w:rsidRPr="00BD1039">
        <w:rPr>
          <w:spacing w:val="3"/>
          <w:sz w:val="22"/>
          <w:szCs w:val="22"/>
          <w:lang w:val="hr-HR"/>
        </w:rPr>
        <w:t>r</w:t>
      </w:r>
      <w:r w:rsidRPr="00BD1039">
        <w:rPr>
          <w:sz w:val="22"/>
          <w:szCs w:val="22"/>
          <w:lang w:val="hr-HR"/>
        </w:rPr>
        <w:t>eb</w:t>
      </w:r>
      <w:r w:rsidRPr="00BD1039">
        <w:rPr>
          <w:spacing w:val="5"/>
          <w:sz w:val="22"/>
          <w:szCs w:val="22"/>
          <w:lang w:val="hr-HR"/>
        </w:rPr>
        <w:t>n</w:t>
      </w:r>
      <w:r w:rsidRPr="00BD1039">
        <w:rPr>
          <w:sz w:val="22"/>
          <w:szCs w:val="22"/>
          <w:lang w:val="hr-HR"/>
        </w:rPr>
        <w:t xml:space="preserve">o </w:t>
      </w:r>
      <w:r w:rsidRPr="00BD1039">
        <w:rPr>
          <w:spacing w:val="5"/>
          <w:sz w:val="22"/>
          <w:szCs w:val="22"/>
          <w:lang w:val="hr-HR"/>
        </w:rPr>
        <w:t xml:space="preserve"> </w:t>
      </w:r>
      <w:r w:rsidRPr="00BD1039">
        <w:rPr>
          <w:spacing w:val="2"/>
          <w:sz w:val="22"/>
          <w:szCs w:val="22"/>
          <w:lang w:val="hr-HR"/>
        </w:rPr>
        <w:t>j</w:t>
      </w:r>
      <w:r w:rsidRPr="00BD1039">
        <w:rPr>
          <w:sz w:val="22"/>
          <w:szCs w:val="22"/>
          <w:lang w:val="hr-HR"/>
        </w:rPr>
        <w:t>e</w:t>
      </w:r>
      <w:r w:rsidRPr="00BD1039">
        <w:rPr>
          <w:spacing w:val="46"/>
          <w:sz w:val="22"/>
          <w:szCs w:val="22"/>
          <w:lang w:val="hr-HR"/>
        </w:rPr>
        <w:t xml:space="preserve"> </w:t>
      </w:r>
      <w:r w:rsidRPr="00BD1039">
        <w:rPr>
          <w:sz w:val="22"/>
          <w:szCs w:val="22"/>
          <w:lang w:val="hr-HR"/>
        </w:rPr>
        <w:t>p</w:t>
      </w:r>
      <w:r w:rsidRPr="00BD1039">
        <w:rPr>
          <w:spacing w:val="-2"/>
          <w:sz w:val="22"/>
          <w:szCs w:val="22"/>
          <w:lang w:val="hr-HR"/>
        </w:rPr>
        <w:t>r</w:t>
      </w:r>
      <w:r w:rsidRPr="00BD1039">
        <w:rPr>
          <w:spacing w:val="7"/>
          <w:sz w:val="22"/>
          <w:szCs w:val="22"/>
          <w:lang w:val="hr-HR"/>
        </w:rPr>
        <w:t>i</w:t>
      </w:r>
      <w:r w:rsidRPr="00BD1039">
        <w:rPr>
          <w:spacing w:val="-4"/>
          <w:sz w:val="22"/>
          <w:szCs w:val="22"/>
          <w:lang w:val="hr-HR"/>
        </w:rPr>
        <w:t>m</w:t>
      </w:r>
      <w:r w:rsidRPr="00BD1039">
        <w:rPr>
          <w:spacing w:val="7"/>
          <w:sz w:val="22"/>
          <w:szCs w:val="22"/>
          <w:lang w:val="hr-HR"/>
        </w:rPr>
        <w:t>i</w:t>
      </w:r>
      <w:r w:rsidRPr="00BD1039">
        <w:rPr>
          <w:spacing w:val="2"/>
          <w:sz w:val="22"/>
          <w:szCs w:val="22"/>
          <w:lang w:val="hr-HR"/>
        </w:rPr>
        <w:t>j</w:t>
      </w:r>
      <w:r w:rsidRPr="00BD1039">
        <w:rPr>
          <w:sz w:val="22"/>
          <w:szCs w:val="22"/>
          <w:lang w:val="hr-HR"/>
        </w:rPr>
        <w:t>e</w:t>
      </w:r>
      <w:r w:rsidRPr="00BD1039">
        <w:rPr>
          <w:spacing w:val="5"/>
          <w:sz w:val="22"/>
          <w:szCs w:val="22"/>
          <w:lang w:val="hr-HR"/>
        </w:rPr>
        <w:t>n</w:t>
      </w:r>
      <w:r w:rsidRPr="00BD1039">
        <w:rPr>
          <w:spacing w:val="2"/>
          <w:sz w:val="22"/>
          <w:szCs w:val="22"/>
          <w:lang w:val="hr-HR"/>
        </w:rPr>
        <w:t>i</w:t>
      </w:r>
      <w:r w:rsidRPr="00BD1039">
        <w:rPr>
          <w:sz w:val="22"/>
          <w:szCs w:val="22"/>
          <w:lang w:val="hr-HR"/>
        </w:rPr>
        <w:t xml:space="preserve">ti </w:t>
      </w:r>
      <w:r w:rsidRPr="00BD1039">
        <w:rPr>
          <w:spacing w:val="12"/>
          <w:sz w:val="22"/>
          <w:szCs w:val="22"/>
          <w:lang w:val="hr-HR"/>
        </w:rPr>
        <w:t xml:space="preserve"> </w:t>
      </w:r>
      <w:r w:rsidRPr="00BD1039">
        <w:rPr>
          <w:spacing w:val="2"/>
          <w:sz w:val="22"/>
          <w:szCs w:val="22"/>
          <w:lang w:val="hr-HR"/>
        </w:rPr>
        <w:t>P</w:t>
      </w:r>
      <w:r w:rsidRPr="00BD1039">
        <w:rPr>
          <w:spacing w:val="-2"/>
          <w:sz w:val="22"/>
          <w:szCs w:val="22"/>
          <w:lang w:val="hr-HR"/>
        </w:rPr>
        <w:t>r</w:t>
      </w:r>
      <w:r w:rsidRPr="00BD1039">
        <w:rPr>
          <w:sz w:val="22"/>
          <w:szCs w:val="22"/>
          <w:lang w:val="hr-HR"/>
        </w:rPr>
        <w:t>a</w:t>
      </w:r>
      <w:r w:rsidRPr="00BD1039">
        <w:rPr>
          <w:spacing w:val="7"/>
          <w:sz w:val="22"/>
          <w:szCs w:val="22"/>
          <w:lang w:val="hr-HR"/>
        </w:rPr>
        <w:t>v</w:t>
      </w:r>
      <w:r w:rsidRPr="00BD1039">
        <w:rPr>
          <w:spacing w:val="2"/>
          <w:sz w:val="22"/>
          <w:szCs w:val="22"/>
          <w:lang w:val="hr-HR"/>
        </w:rPr>
        <w:t>il</w:t>
      </w:r>
      <w:r w:rsidRPr="00BD1039">
        <w:rPr>
          <w:spacing w:val="5"/>
          <w:sz w:val="22"/>
          <w:szCs w:val="22"/>
          <w:lang w:val="hr-HR"/>
        </w:rPr>
        <w:t>n</w:t>
      </w:r>
      <w:r w:rsidRPr="00BD1039">
        <w:rPr>
          <w:spacing w:val="2"/>
          <w:sz w:val="22"/>
          <w:szCs w:val="22"/>
          <w:lang w:val="hr-HR"/>
        </w:rPr>
        <w:t>i</w:t>
      </w:r>
      <w:r w:rsidRPr="00BD1039">
        <w:rPr>
          <w:sz w:val="22"/>
          <w:szCs w:val="22"/>
          <w:lang w:val="hr-HR"/>
        </w:rPr>
        <w:t xml:space="preserve">k </w:t>
      </w:r>
      <w:r w:rsidRPr="00BD1039">
        <w:rPr>
          <w:spacing w:val="1"/>
          <w:sz w:val="22"/>
          <w:szCs w:val="22"/>
          <w:lang w:val="hr-HR"/>
        </w:rPr>
        <w:t xml:space="preserve"> </w:t>
      </w:r>
      <w:r w:rsidRPr="00BD1039">
        <w:rPr>
          <w:sz w:val="22"/>
          <w:szCs w:val="22"/>
          <w:lang w:val="hr-HR"/>
        </w:rPr>
        <w:t xml:space="preserve">o </w:t>
      </w:r>
      <w:r w:rsidRPr="00BD1039">
        <w:rPr>
          <w:spacing w:val="5"/>
          <w:sz w:val="22"/>
          <w:szCs w:val="22"/>
          <w:lang w:val="hr-HR"/>
        </w:rPr>
        <w:t>t</w:t>
      </w:r>
      <w:r w:rsidRPr="00BD1039">
        <w:rPr>
          <w:sz w:val="22"/>
          <w:szCs w:val="22"/>
          <w:lang w:val="hr-HR"/>
        </w:rPr>
        <w:t>e</w:t>
      </w:r>
      <w:r w:rsidRPr="00BD1039">
        <w:rPr>
          <w:spacing w:val="1"/>
          <w:sz w:val="22"/>
          <w:szCs w:val="22"/>
          <w:lang w:val="hr-HR"/>
        </w:rPr>
        <w:t>m</w:t>
      </w:r>
      <w:r w:rsidRPr="00BD1039">
        <w:rPr>
          <w:sz w:val="22"/>
          <w:szCs w:val="22"/>
          <w:lang w:val="hr-HR"/>
        </w:rPr>
        <w:t>e</w:t>
      </w:r>
      <w:r w:rsidRPr="00BD1039">
        <w:rPr>
          <w:spacing w:val="7"/>
          <w:sz w:val="22"/>
          <w:szCs w:val="22"/>
          <w:lang w:val="hr-HR"/>
        </w:rPr>
        <w:t>l</w:t>
      </w:r>
      <w:r w:rsidRPr="00BD1039">
        <w:rPr>
          <w:spacing w:val="2"/>
          <w:sz w:val="22"/>
          <w:szCs w:val="22"/>
          <w:lang w:val="hr-HR"/>
        </w:rPr>
        <w:t>j</w:t>
      </w:r>
      <w:r w:rsidRPr="00BD1039">
        <w:rPr>
          <w:sz w:val="22"/>
          <w:szCs w:val="22"/>
          <w:lang w:val="hr-HR"/>
        </w:rPr>
        <w:t>n</w:t>
      </w:r>
      <w:r w:rsidRPr="00BD1039">
        <w:rPr>
          <w:spacing w:val="7"/>
          <w:sz w:val="22"/>
          <w:szCs w:val="22"/>
          <w:lang w:val="hr-HR"/>
        </w:rPr>
        <w:t>i</w:t>
      </w:r>
      <w:r w:rsidRPr="00BD1039">
        <w:rPr>
          <w:sz w:val="22"/>
          <w:szCs w:val="22"/>
          <w:lang w:val="hr-HR"/>
        </w:rPr>
        <w:t>m</w:t>
      </w:r>
      <w:r w:rsidRPr="00BD1039">
        <w:rPr>
          <w:spacing w:val="29"/>
          <w:sz w:val="22"/>
          <w:szCs w:val="22"/>
          <w:lang w:val="hr-HR"/>
        </w:rPr>
        <w:t xml:space="preserve"> </w:t>
      </w:r>
      <w:r w:rsidRPr="00BD1039">
        <w:rPr>
          <w:spacing w:val="-7"/>
          <w:sz w:val="22"/>
          <w:szCs w:val="22"/>
          <w:lang w:val="hr-HR"/>
        </w:rPr>
        <w:t>z</w:t>
      </w:r>
      <w:r w:rsidRPr="00BD1039">
        <w:rPr>
          <w:spacing w:val="5"/>
          <w:sz w:val="22"/>
          <w:szCs w:val="22"/>
          <w:lang w:val="hr-HR"/>
        </w:rPr>
        <w:t>a</w:t>
      </w:r>
      <w:r w:rsidRPr="00BD1039">
        <w:rPr>
          <w:sz w:val="22"/>
          <w:szCs w:val="22"/>
          <w:lang w:val="hr-HR"/>
        </w:rPr>
        <w:t>ht</w:t>
      </w:r>
      <w:r w:rsidRPr="00BD1039">
        <w:rPr>
          <w:spacing w:val="7"/>
          <w:sz w:val="22"/>
          <w:szCs w:val="22"/>
          <w:lang w:val="hr-HR"/>
        </w:rPr>
        <w:t>j</w:t>
      </w:r>
      <w:r w:rsidRPr="00BD1039">
        <w:rPr>
          <w:sz w:val="22"/>
          <w:szCs w:val="22"/>
          <w:lang w:val="hr-HR"/>
        </w:rPr>
        <w:t>e</w:t>
      </w:r>
      <w:r w:rsidRPr="00BD1039">
        <w:rPr>
          <w:spacing w:val="7"/>
          <w:sz w:val="22"/>
          <w:szCs w:val="22"/>
          <w:lang w:val="hr-HR"/>
        </w:rPr>
        <w:t>v</w:t>
      </w:r>
      <w:r w:rsidRPr="00BD1039">
        <w:rPr>
          <w:spacing w:val="2"/>
          <w:sz w:val="22"/>
          <w:szCs w:val="22"/>
          <w:lang w:val="hr-HR"/>
        </w:rPr>
        <w:t>i</w:t>
      </w:r>
      <w:r w:rsidRPr="00BD1039">
        <w:rPr>
          <w:spacing w:val="1"/>
          <w:sz w:val="22"/>
          <w:szCs w:val="22"/>
          <w:lang w:val="hr-HR"/>
        </w:rPr>
        <w:t>m</w:t>
      </w:r>
      <w:r w:rsidRPr="00BD1039">
        <w:rPr>
          <w:sz w:val="22"/>
          <w:szCs w:val="22"/>
          <w:lang w:val="hr-HR"/>
        </w:rPr>
        <w:t>a</w:t>
      </w:r>
      <w:r w:rsidRPr="00BD1039">
        <w:rPr>
          <w:spacing w:val="36"/>
          <w:sz w:val="22"/>
          <w:szCs w:val="22"/>
          <w:lang w:val="hr-HR"/>
        </w:rPr>
        <w:t xml:space="preserve"> </w:t>
      </w:r>
      <w:r w:rsidRPr="00BD1039">
        <w:rPr>
          <w:spacing w:val="-7"/>
          <w:sz w:val="22"/>
          <w:szCs w:val="22"/>
          <w:lang w:val="hr-HR"/>
        </w:rPr>
        <w:t>z</w:t>
      </w:r>
      <w:r w:rsidRPr="00BD1039">
        <w:rPr>
          <w:sz w:val="22"/>
          <w:szCs w:val="22"/>
          <w:lang w:val="hr-HR"/>
        </w:rPr>
        <w:t>a</w:t>
      </w:r>
      <w:r w:rsidRPr="00BD1039">
        <w:rPr>
          <w:spacing w:val="13"/>
          <w:sz w:val="22"/>
          <w:szCs w:val="22"/>
          <w:lang w:val="hr-HR"/>
        </w:rPr>
        <w:t xml:space="preserve"> </w:t>
      </w:r>
      <w:r w:rsidRPr="00BD1039">
        <w:rPr>
          <w:spacing w:val="-2"/>
          <w:sz w:val="22"/>
          <w:szCs w:val="22"/>
          <w:lang w:val="hr-HR"/>
        </w:rPr>
        <w:t>z</w:t>
      </w:r>
      <w:r w:rsidRPr="00BD1039">
        <w:rPr>
          <w:sz w:val="22"/>
          <w:szCs w:val="22"/>
          <w:lang w:val="hr-HR"/>
        </w:rPr>
        <w:t>a</w:t>
      </w:r>
      <w:r w:rsidRPr="00BD1039">
        <w:rPr>
          <w:spacing w:val="2"/>
          <w:sz w:val="22"/>
          <w:szCs w:val="22"/>
          <w:lang w:val="hr-HR"/>
        </w:rPr>
        <w:t>š</w:t>
      </w:r>
      <w:r w:rsidRPr="00BD1039">
        <w:rPr>
          <w:sz w:val="22"/>
          <w:szCs w:val="22"/>
          <w:lang w:val="hr-HR"/>
        </w:rPr>
        <w:t>t</w:t>
      </w:r>
      <w:r w:rsidRPr="00BD1039">
        <w:rPr>
          <w:spacing w:val="2"/>
          <w:sz w:val="22"/>
          <w:szCs w:val="22"/>
          <w:lang w:val="hr-HR"/>
        </w:rPr>
        <w:t>i</w:t>
      </w:r>
      <w:r w:rsidRPr="00BD1039">
        <w:rPr>
          <w:sz w:val="22"/>
          <w:szCs w:val="22"/>
          <w:lang w:val="hr-HR"/>
        </w:rPr>
        <w:t>tu</w:t>
      </w:r>
      <w:r w:rsidRPr="00BD1039">
        <w:rPr>
          <w:spacing w:val="24"/>
          <w:sz w:val="22"/>
          <w:szCs w:val="22"/>
          <w:lang w:val="hr-HR"/>
        </w:rPr>
        <w:t xml:space="preserve"> </w:t>
      </w:r>
      <w:r w:rsidRPr="00BD1039">
        <w:rPr>
          <w:sz w:val="22"/>
          <w:szCs w:val="22"/>
          <w:lang w:val="hr-HR"/>
        </w:rPr>
        <w:t>od</w:t>
      </w:r>
      <w:r w:rsidRPr="00BD1039">
        <w:rPr>
          <w:spacing w:val="14"/>
          <w:sz w:val="22"/>
          <w:szCs w:val="22"/>
          <w:lang w:val="hr-HR"/>
        </w:rPr>
        <w:t xml:space="preserve"> </w:t>
      </w:r>
      <w:r w:rsidRPr="00BD1039">
        <w:rPr>
          <w:spacing w:val="5"/>
          <w:sz w:val="22"/>
          <w:szCs w:val="22"/>
          <w:lang w:val="hr-HR"/>
        </w:rPr>
        <w:t>p</w:t>
      </w:r>
      <w:r w:rsidRPr="00BD1039">
        <w:rPr>
          <w:sz w:val="22"/>
          <w:szCs w:val="22"/>
          <w:lang w:val="hr-HR"/>
        </w:rPr>
        <w:t>o</w:t>
      </w:r>
      <w:r w:rsidRPr="00BD1039">
        <w:rPr>
          <w:spacing w:val="-2"/>
          <w:sz w:val="22"/>
          <w:szCs w:val="22"/>
          <w:lang w:val="hr-HR"/>
        </w:rPr>
        <w:t>ž</w:t>
      </w:r>
      <w:r w:rsidRPr="00BD1039">
        <w:rPr>
          <w:sz w:val="22"/>
          <w:szCs w:val="22"/>
          <w:lang w:val="hr-HR"/>
        </w:rPr>
        <w:t>a</w:t>
      </w:r>
      <w:r w:rsidRPr="00BD1039">
        <w:rPr>
          <w:spacing w:val="-2"/>
          <w:sz w:val="22"/>
          <w:szCs w:val="22"/>
          <w:lang w:val="hr-HR"/>
        </w:rPr>
        <w:t>r</w:t>
      </w:r>
      <w:r w:rsidRPr="00BD1039">
        <w:rPr>
          <w:sz w:val="22"/>
          <w:szCs w:val="22"/>
          <w:lang w:val="hr-HR"/>
        </w:rPr>
        <w:t>a</w:t>
      </w:r>
      <w:r w:rsidRPr="00BD1039">
        <w:rPr>
          <w:spacing w:val="25"/>
          <w:sz w:val="22"/>
          <w:szCs w:val="22"/>
          <w:lang w:val="hr-HR"/>
        </w:rPr>
        <w:t xml:space="preserve"> </w:t>
      </w:r>
      <w:r w:rsidRPr="00BD1039">
        <w:rPr>
          <w:sz w:val="22"/>
          <w:szCs w:val="22"/>
          <w:lang w:val="hr-HR"/>
        </w:rPr>
        <w:t>e</w:t>
      </w:r>
      <w:r w:rsidRPr="00BD1039">
        <w:rPr>
          <w:spacing w:val="7"/>
          <w:sz w:val="22"/>
          <w:szCs w:val="22"/>
          <w:lang w:val="hr-HR"/>
        </w:rPr>
        <w:t>l</w:t>
      </w:r>
      <w:r w:rsidRPr="00BD1039">
        <w:rPr>
          <w:sz w:val="22"/>
          <w:szCs w:val="22"/>
          <w:lang w:val="hr-HR"/>
        </w:rPr>
        <w:t>e</w:t>
      </w:r>
      <w:r w:rsidRPr="00BD1039">
        <w:rPr>
          <w:spacing w:val="2"/>
          <w:sz w:val="22"/>
          <w:szCs w:val="22"/>
          <w:lang w:val="hr-HR"/>
        </w:rPr>
        <w:t>k</w:t>
      </w:r>
      <w:r w:rsidRPr="00BD1039">
        <w:rPr>
          <w:sz w:val="22"/>
          <w:szCs w:val="22"/>
          <w:lang w:val="hr-HR"/>
        </w:rPr>
        <w:t>t</w:t>
      </w:r>
      <w:r w:rsidRPr="00BD1039">
        <w:rPr>
          <w:spacing w:val="-2"/>
          <w:sz w:val="22"/>
          <w:szCs w:val="22"/>
          <w:lang w:val="hr-HR"/>
        </w:rPr>
        <w:t>r</w:t>
      </w:r>
      <w:r w:rsidRPr="00BD1039">
        <w:rPr>
          <w:spacing w:val="5"/>
          <w:sz w:val="22"/>
          <w:szCs w:val="22"/>
          <w:lang w:val="hr-HR"/>
        </w:rPr>
        <w:t>o</w:t>
      </w:r>
      <w:r w:rsidRPr="00BD1039">
        <w:rPr>
          <w:sz w:val="22"/>
          <w:szCs w:val="22"/>
          <w:lang w:val="hr-HR"/>
        </w:rPr>
        <w:t>en</w:t>
      </w:r>
      <w:r w:rsidRPr="00BD1039">
        <w:rPr>
          <w:spacing w:val="5"/>
          <w:sz w:val="22"/>
          <w:szCs w:val="22"/>
          <w:lang w:val="hr-HR"/>
        </w:rPr>
        <w:t>e</w:t>
      </w:r>
      <w:r w:rsidRPr="00BD1039">
        <w:rPr>
          <w:spacing w:val="-2"/>
          <w:sz w:val="22"/>
          <w:szCs w:val="22"/>
          <w:lang w:val="hr-HR"/>
        </w:rPr>
        <w:t>r</w:t>
      </w:r>
      <w:r w:rsidRPr="00BD1039">
        <w:rPr>
          <w:sz w:val="22"/>
          <w:szCs w:val="22"/>
          <w:lang w:val="hr-HR"/>
        </w:rPr>
        <w:t>g</w:t>
      </w:r>
      <w:r w:rsidRPr="00BD1039">
        <w:rPr>
          <w:spacing w:val="5"/>
          <w:sz w:val="22"/>
          <w:szCs w:val="22"/>
          <w:lang w:val="hr-HR"/>
        </w:rPr>
        <w:t>e</w:t>
      </w:r>
      <w:r w:rsidRPr="00BD1039">
        <w:rPr>
          <w:sz w:val="22"/>
          <w:szCs w:val="22"/>
          <w:lang w:val="hr-HR"/>
        </w:rPr>
        <w:t>t</w:t>
      </w:r>
      <w:r w:rsidRPr="00BD1039">
        <w:rPr>
          <w:spacing w:val="2"/>
          <w:sz w:val="22"/>
          <w:szCs w:val="22"/>
          <w:lang w:val="hr-HR"/>
        </w:rPr>
        <w:t>s</w:t>
      </w:r>
      <w:r w:rsidRPr="00BD1039">
        <w:rPr>
          <w:spacing w:val="-2"/>
          <w:sz w:val="22"/>
          <w:szCs w:val="22"/>
          <w:lang w:val="hr-HR"/>
        </w:rPr>
        <w:t>k</w:t>
      </w:r>
      <w:r w:rsidRPr="00BD1039">
        <w:rPr>
          <w:spacing w:val="7"/>
          <w:sz w:val="22"/>
          <w:szCs w:val="22"/>
          <w:lang w:val="hr-HR"/>
        </w:rPr>
        <w:t>i</w:t>
      </w:r>
      <w:r w:rsidRPr="00BD1039">
        <w:rPr>
          <w:sz w:val="22"/>
          <w:szCs w:val="22"/>
          <w:lang w:val="hr-HR"/>
        </w:rPr>
        <w:t>h</w:t>
      </w:r>
      <w:r w:rsidRPr="00BD1039">
        <w:rPr>
          <w:spacing w:val="51"/>
          <w:sz w:val="22"/>
          <w:szCs w:val="22"/>
          <w:lang w:val="hr-HR"/>
        </w:rPr>
        <w:t xml:space="preserve"> </w:t>
      </w:r>
      <w:r w:rsidRPr="00BD1039">
        <w:rPr>
          <w:spacing w:val="5"/>
          <w:sz w:val="22"/>
          <w:szCs w:val="22"/>
          <w:lang w:val="hr-HR"/>
        </w:rPr>
        <w:t>p</w:t>
      </w:r>
      <w:r w:rsidRPr="00BD1039">
        <w:rPr>
          <w:sz w:val="22"/>
          <w:szCs w:val="22"/>
          <w:lang w:val="hr-HR"/>
        </w:rPr>
        <w:t>o</w:t>
      </w:r>
      <w:r w:rsidRPr="00BD1039">
        <w:rPr>
          <w:spacing w:val="2"/>
          <w:sz w:val="22"/>
          <w:szCs w:val="22"/>
          <w:lang w:val="hr-HR"/>
        </w:rPr>
        <w:t>s</w:t>
      </w:r>
      <w:r w:rsidRPr="00BD1039">
        <w:rPr>
          <w:sz w:val="22"/>
          <w:szCs w:val="22"/>
          <w:lang w:val="hr-HR"/>
        </w:rPr>
        <w:t>t</w:t>
      </w:r>
      <w:r w:rsidRPr="00BD1039">
        <w:rPr>
          <w:spacing w:val="-2"/>
          <w:sz w:val="22"/>
          <w:szCs w:val="22"/>
          <w:lang w:val="hr-HR"/>
        </w:rPr>
        <w:t>r</w:t>
      </w:r>
      <w:r w:rsidRPr="00BD1039">
        <w:rPr>
          <w:spacing w:val="5"/>
          <w:sz w:val="22"/>
          <w:szCs w:val="22"/>
          <w:lang w:val="hr-HR"/>
        </w:rPr>
        <w:t>o</w:t>
      </w:r>
      <w:r w:rsidRPr="00BD1039">
        <w:rPr>
          <w:spacing w:val="2"/>
          <w:sz w:val="22"/>
          <w:szCs w:val="22"/>
          <w:lang w:val="hr-HR"/>
        </w:rPr>
        <w:t>j</w:t>
      </w:r>
      <w:r w:rsidRPr="00BD1039">
        <w:rPr>
          <w:sz w:val="22"/>
          <w:szCs w:val="22"/>
          <w:lang w:val="hr-HR"/>
        </w:rPr>
        <w:t>e</w:t>
      </w:r>
      <w:r w:rsidRPr="00BD1039">
        <w:rPr>
          <w:spacing w:val="5"/>
          <w:sz w:val="22"/>
          <w:szCs w:val="22"/>
          <w:lang w:val="hr-HR"/>
        </w:rPr>
        <w:t>n</w:t>
      </w:r>
      <w:r w:rsidRPr="00BD1039">
        <w:rPr>
          <w:spacing w:val="2"/>
          <w:sz w:val="22"/>
          <w:szCs w:val="22"/>
          <w:lang w:val="hr-HR"/>
        </w:rPr>
        <w:t>j</w:t>
      </w:r>
      <w:r w:rsidRPr="00BD1039">
        <w:rPr>
          <w:sz w:val="22"/>
          <w:szCs w:val="22"/>
          <w:lang w:val="hr-HR"/>
        </w:rPr>
        <w:t>a</w:t>
      </w:r>
      <w:r w:rsidRPr="00BD1039">
        <w:rPr>
          <w:spacing w:val="36"/>
          <w:sz w:val="22"/>
          <w:szCs w:val="22"/>
          <w:lang w:val="hr-HR"/>
        </w:rPr>
        <w:t xml:space="preserve"> </w:t>
      </w:r>
      <w:r w:rsidRPr="00BD1039">
        <w:rPr>
          <w:sz w:val="22"/>
          <w:szCs w:val="22"/>
          <w:lang w:val="hr-HR"/>
        </w:rPr>
        <w:t>i</w:t>
      </w:r>
      <w:r w:rsidRPr="00BD1039">
        <w:rPr>
          <w:spacing w:val="5"/>
          <w:sz w:val="22"/>
          <w:szCs w:val="22"/>
          <w:lang w:val="hr-HR"/>
        </w:rPr>
        <w:t xml:space="preserve"> u</w:t>
      </w:r>
      <w:r w:rsidRPr="00BD1039">
        <w:rPr>
          <w:spacing w:val="-2"/>
          <w:sz w:val="22"/>
          <w:szCs w:val="22"/>
          <w:lang w:val="hr-HR"/>
        </w:rPr>
        <w:t>r</w:t>
      </w:r>
      <w:r w:rsidRPr="00BD1039">
        <w:rPr>
          <w:spacing w:val="3"/>
          <w:sz w:val="22"/>
          <w:szCs w:val="22"/>
          <w:lang w:val="hr-HR"/>
        </w:rPr>
        <w:t>e</w:t>
      </w:r>
      <w:r w:rsidRPr="00BD1039">
        <w:rPr>
          <w:spacing w:val="5"/>
          <w:sz w:val="22"/>
          <w:szCs w:val="22"/>
          <w:lang w:val="hr-HR"/>
        </w:rPr>
        <w:t>đ</w:t>
      </w:r>
      <w:r w:rsidRPr="00BD1039">
        <w:rPr>
          <w:sz w:val="22"/>
          <w:szCs w:val="22"/>
          <w:lang w:val="hr-HR"/>
        </w:rPr>
        <w:t>a</w:t>
      </w:r>
      <w:r w:rsidRPr="00BD1039">
        <w:rPr>
          <w:spacing w:val="7"/>
          <w:sz w:val="22"/>
          <w:szCs w:val="22"/>
          <w:lang w:val="hr-HR"/>
        </w:rPr>
        <w:t>j</w:t>
      </w:r>
      <w:r w:rsidRPr="00BD1039">
        <w:rPr>
          <w:sz w:val="22"/>
          <w:szCs w:val="22"/>
          <w:lang w:val="hr-HR"/>
        </w:rPr>
        <w:t>a</w:t>
      </w:r>
      <w:r w:rsidRPr="00BD1039">
        <w:rPr>
          <w:spacing w:val="22"/>
          <w:sz w:val="22"/>
          <w:szCs w:val="22"/>
          <w:lang w:val="hr-HR"/>
        </w:rPr>
        <w:t xml:space="preserve"> </w:t>
      </w:r>
      <w:r w:rsidRPr="00BD1039">
        <w:rPr>
          <w:spacing w:val="-2"/>
          <w:sz w:val="22"/>
          <w:szCs w:val="22"/>
          <w:lang w:val="hr-HR"/>
        </w:rPr>
        <w:t>(</w:t>
      </w:r>
      <w:r w:rsidRPr="00BD1039">
        <w:rPr>
          <w:sz w:val="22"/>
          <w:szCs w:val="22"/>
          <w:lang w:val="hr-HR"/>
        </w:rPr>
        <w:t xml:space="preserve">„Narodne novine“, br. </w:t>
      </w:r>
      <w:r w:rsidRPr="00BD1039">
        <w:rPr>
          <w:spacing w:val="18"/>
          <w:sz w:val="22"/>
          <w:szCs w:val="22"/>
          <w:lang w:val="hr-HR"/>
        </w:rPr>
        <w:t xml:space="preserve"> </w:t>
      </w:r>
      <w:r w:rsidRPr="00BD1039">
        <w:rPr>
          <w:sz w:val="22"/>
          <w:szCs w:val="22"/>
          <w:lang w:val="hr-HR"/>
        </w:rPr>
        <w:t>14</w:t>
      </w:r>
      <w:r w:rsidRPr="00BD1039">
        <w:rPr>
          <w:spacing w:val="5"/>
          <w:sz w:val="22"/>
          <w:szCs w:val="22"/>
          <w:lang w:val="hr-HR"/>
        </w:rPr>
        <w:t>6</w:t>
      </w:r>
      <w:r w:rsidRPr="00BD1039">
        <w:rPr>
          <w:sz w:val="22"/>
          <w:szCs w:val="22"/>
          <w:lang w:val="hr-HR"/>
        </w:rPr>
        <w:t>/</w:t>
      </w:r>
      <w:r w:rsidRPr="00BD1039">
        <w:rPr>
          <w:spacing w:val="5"/>
          <w:sz w:val="22"/>
          <w:szCs w:val="22"/>
          <w:lang w:val="hr-HR"/>
        </w:rPr>
        <w:t>0</w:t>
      </w:r>
      <w:r w:rsidRPr="00BD1039">
        <w:rPr>
          <w:sz w:val="22"/>
          <w:szCs w:val="22"/>
          <w:lang w:val="hr-HR"/>
        </w:rPr>
        <w:t>5.</w:t>
      </w:r>
      <w:r w:rsidRPr="00BD1039">
        <w:rPr>
          <w:spacing w:val="-2"/>
          <w:sz w:val="22"/>
          <w:szCs w:val="22"/>
          <w:lang w:val="hr-HR"/>
        </w:rPr>
        <w:t>)</w:t>
      </w:r>
      <w:r w:rsidRPr="00BD1039">
        <w:rPr>
          <w:sz w:val="22"/>
          <w:szCs w:val="22"/>
          <w:lang w:val="hr-HR"/>
        </w:rPr>
        <w:t>.</w:t>
      </w:r>
    </w:p>
    <w:p w14:paraId="36C1D176" w14:textId="77777777" w:rsidR="006502CD" w:rsidRPr="00BD1039" w:rsidRDefault="006502CD" w:rsidP="006502CD">
      <w:pPr>
        <w:rPr>
          <w:sz w:val="22"/>
          <w:szCs w:val="22"/>
          <w:lang w:val="hr-HR"/>
        </w:rPr>
      </w:pPr>
    </w:p>
    <w:p w14:paraId="448D746F" w14:textId="77777777" w:rsidR="006502CD" w:rsidRPr="00BD1039" w:rsidRDefault="006502CD" w:rsidP="006502CD">
      <w:pPr>
        <w:rPr>
          <w:sz w:val="22"/>
          <w:szCs w:val="22"/>
          <w:lang w:val="hr-HR"/>
        </w:rPr>
      </w:pPr>
    </w:p>
    <w:p w14:paraId="01B894A1" w14:textId="77777777" w:rsidR="006502CD" w:rsidRPr="00BD1039" w:rsidRDefault="006502CD" w:rsidP="006502CD">
      <w:pPr>
        <w:rPr>
          <w:sz w:val="22"/>
          <w:szCs w:val="22"/>
          <w:lang w:val="hr-HR"/>
        </w:rPr>
      </w:pPr>
    </w:p>
    <w:p w14:paraId="212A90D9" w14:textId="77777777" w:rsidR="006502CD" w:rsidRPr="00BD1039" w:rsidRDefault="006502CD" w:rsidP="006502CD">
      <w:pPr>
        <w:rPr>
          <w:b/>
          <w:sz w:val="22"/>
          <w:szCs w:val="22"/>
          <w:lang w:val="hr-HR"/>
        </w:rPr>
      </w:pPr>
      <w:r w:rsidRPr="00BD1039">
        <w:rPr>
          <w:b/>
          <w:sz w:val="22"/>
          <w:szCs w:val="22"/>
          <w:lang w:val="hr-HR"/>
        </w:rPr>
        <w:t>5.3.2. Uvjeti gradnje vodoopskrbne mreže</w:t>
      </w:r>
    </w:p>
    <w:p w14:paraId="79039CB0" w14:textId="77777777" w:rsidR="006502CD" w:rsidRPr="00BD1039" w:rsidRDefault="006502CD" w:rsidP="006502CD">
      <w:pPr>
        <w:rPr>
          <w:sz w:val="22"/>
          <w:szCs w:val="22"/>
          <w:lang w:val="hr-HR"/>
        </w:rPr>
      </w:pPr>
    </w:p>
    <w:p w14:paraId="1A9F0433" w14:textId="77777777" w:rsidR="006502CD" w:rsidRPr="00BD1039" w:rsidRDefault="006502CD" w:rsidP="006502CD">
      <w:pPr>
        <w:widowControl w:val="0"/>
        <w:numPr>
          <w:ilvl w:val="0"/>
          <w:numId w:val="27"/>
        </w:numPr>
        <w:spacing w:line="280" w:lineRule="exact"/>
        <w:jc w:val="center"/>
        <w:rPr>
          <w:b/>
          <w:sz w:val="22"/>
          <w:szCs w:val="22"/>
          <w:lang w:val="hr-HR"/>
        </w:rPr>
      </w:pPr>
    </w:p>
    <w:p w14:paraId="6170E088" w14:textId="77777777" w:rsidR="006502CD" w:rsidRPr="00BD1039" w:rsidRDefault="006502CD" w:rsidP="006502CD">
      <w:pPr>
        <w:tabs>
          <w:tab w:val="center" w:pos="993"/>
        </w:tabs>
        <w:adjustRightInd w:val="0"/>
        <w:jc w:val="both"/>
        <w:textAlignment w:val="baseline"/>
        <w:rPr>
          <w:sz w:val="22"/>
          <w:szCs w:val="22"/>
          <w:lang w:val="hr-HR"/>
        </w:rPr>
      </w:pPr>
    </w:p>
    <w:p w14:paraId="4262B09A" w14:textId="77777777" w:rsidR="006502CD" w:rsidRPr="00BD1039" w:rsidRDefault="006502CD" w:rsidP="006502CD">
      <w:pPr>
        <w:jc w:val="both"/>
        <w:rPr>
          <w:spacing w:val="6"/>
          <w:sz w:val="22"/>
          <w:szCs w:val="22"/>
          <w:lang w:val="hr-HR"/>
        </w:rPr>
      </w:pPr>
      <w:r w:rsidRPr="00BD1039">
        <w:rPr>
          <w:spacing w:val="6"/>
          <w:sz w:val="22"/>
          <w:szCs w:val="22"/>
          <w:lang w:val="hr-HR"/>
        </w:rPr>
        <w:t>(1) Planirani sustav vodoopskrbe prikazan je na kartografskom prikazu list br. 2.4. VODNOGOSPODARSKI SUSTAV  -  Vodoopskrba.</w:t>
      </w:r>
    </w:p>
    <w:p w14:paraId="5F1DCCB3" w14:textId="77777777" w:rsidR="006502CD" w:rsidRPr="00BD1039" w:rsidRDefault="006502CD" w:rsidP="006502CD">
      <w:pPr>
        <w:jc w:val="both"/>
        <w:rPr>
          <w:spacing w:val="6"/>
          <w:sz w:val="22"/>
          <w:szCs w:val="22"/>
          <w:lang w:val="hr-HR"/>
        </w:rPr>
      </w:pPr>
    </w:p>
    <w:p w14:paraId="1542D72E" w14:textId="77777777" w:rsidR="006502CD" w:rsidRPr="00BD1039" w:rsidRDefault="006502CD" w:rsidP="006502CD">
      <w:pPr>
        <w:jc w:val="both"/>
        <w:rPr>
          <w:spacing w:val="6"/>
          <w:sz w:val="22"/>
          <w:szCs w:val="22"/>
          <w:lang w:val="hr-HR"/>
        </w:rPr>
      </w:pPr>
      <w:r w:rsidRPr="00BD1039">
        <w:rPr>
          <w:spacing w:val="6"/>
          <w:sz w:val="22"/>
          <w:szCs w:val="22"/>
          <w:lang w:val="hr-HR"/>
        </w:rPr>
        <w:t xml:space="preserve">(2) Planiranu vodovodnu mrežu unutar zone zahvata potrebno je prilagoditi novim zahtjevima na način da se za budeće zone osigura potrebni kapacitet vode za čije je definiranje potrebno idejno rješenje dovodnog cjevovoda i vodopskrbe kompletne zone na temelju hidrauličkog proračuna prema današnjim i planiranim potrebama cjelokupne zone zahvata, te prema posebnim uvjetima stručnih službi "Istarskog vodovoda" d.o.o. Buzet. </w:t>
      </w:r>
    </w:p>
    <w:p w14:paraId="4045C59F" w14:textId="77777777" w:rsidR="006502CD" w:rsidRPr="00BD1039" w:rsidRDefault="006502CD" w:rsidP="006502CD">
      <w:pPr>
        <w:jc w:val="both"/>
        <w:rPr>
          <w:spacing w:val="6"/>
          <w:sz w:val="22"/>
          <w:szCs w:val="22"/>
          <w:lang w:val="hr-HR"/>
        </w:rPr>
      </w:pPr>
    </w:p>
    <w:p w14:paraId="4FBB2A4B" w14:textId="77777777" w:rsidR="006502CD" w:rsidRPr="00BD1039" w:rsidRDefault="006502CD" w:rsidP="006502CD">
      <w:pPr>
        <w:jc w:val="both"/>
        <w:rPr>
          <w:spacing w:val="6"/>
          <w:sz w:val="22"/>
          <w:szCs w:val="22"/>
          <w:lang w:val="hr-HR"/>
        </w:rPr>
      </w:pPr>
      <w:r w:rsidRPr="00BD1039">
        <w:rPr>
          <w:spacing w:val="6"/>
          <w:sz w:val="22"/>
          <w:szCs w:val="22"/>
          <w:lang w:val="hr-HR"/>
        </w:rPr>
        <w:t>(3) Kod izrade idejnih i glavnih projekata za izgradnju i rekonstrukciju objekata vodoopskrbe do same zone i unutar zone potrebno je ishoditi posebne uvjete projektiranja i građenja nadležnog distributera (Istarski vodovod d.o.o.), obavezno učiniti detaljni hidraulički proračun te ishoditi akt o građenju sukladno Zakonu o prostornom uređenju (NN br. 153/13) i Zakonu o gradnji (NN br. 153/13 i 20/17).</w:t>
      </w:r>
    </w:p>
    <w:p w14:paraId="5A526EAA" w14:textId="77777777" w:rsidR="006502CD" w:rsidRPr="00BD1039" w:rsidRDefault="006502CD" w:rsidP="006502CD">
      <w:pPr>
        <w:jc w:val="both"/>
        <w:rPr>
          <w:spacing w:val="6"/>
          <w:sz w:val="22"/>
          <w:szCs w:val="22"/>
          <w:lang w:val="hr-HR"/>
        </w:rPr>
      </w:pPr>
    </w:p>
    <w:p w14:paraId="276C4D6C" w14:textId="77777777" w:rsidR="006502CD" w:rsidRPr="00BD1039" w:rsidRDefault="006502CD" w:rsidP="006502CD">
      <w:pPr>
        <w:jc w:val="both"/>
        <w:rPr>
          <w:spacing w:val="6"/>
          <w:sz w:val="22"/>
          <w:szCs w:val="22"/>
          <w:lang w:val="hr-HR"/>
        </w:rPr>
      </w:pPr>
      <w:r w:rsidRPr="00BD1039">
        <w:rPr>
          <w:spacing w:val="6"/>
          <w:sz w:val="22"/>
          <w:szCs w:val="22"/>
          <w:lang w:val="hr-HR"/>
        </w:rPr>
        <w:t>(4) Vodoopskrba je predviđena cjevovodima od kvalitetnih materijala, minimalnog profila DN 100 i iznimno, slijepih priključaka minimalnog profila DN 80. Isto tako Planom je predviđena  pokrivenost područja obuhvata  hidrantima u skladu s važećim propisma o Protupožarnoj zaštiti.</w:t>
      </w:r>
    </w:p>
    <w:p w14:paraId="00E2DDAA" w14:textId="77777777" w:rsidR="006502CD" w:rsidRPr="00BD1039" w:rsidRDefault="006502CD" w:rsidP="006502CD">
      <w:pPr>
        <w:jc w:val="both"/>
        <w:rPr>
          <w:spacing w:val="6"/>
          <w:sz w:val="22"/>
          <w:szCs w:val="22"/>
          <w:lang w:val="hr-HR"/>
        </w:rPr>
      </w:pPr>
    </w:p>
    <w:p w14:paraId="1A5E636E" w14:textId="77777777" w:rsidR="006502CD" w:rsidRPr="00BD1039" w:rsidRDefault="006502CD" w:rsidP="006502CD">
      <w:pPr>
        <w:jc w:val="both"/>
        <w:rPr>
          <w:spacing w:val="6"/>
          <w:sz w:val="22"/>
          <w:szCs w:val="22"/>
          <w:lang w:val="hr-HR"/>
        </w:rPr>
      </w:pPr>
      <w:r w:rsidRPr="00BD1039">
        <w:rPr>
          <w:spacing w:val="6"/>
          <w:sz w:val="22"/>
          <w:szCs w:val="22"/>
          <w:lang w:val="hr-HR"/>
        </w:rPr>
        <w:t>(5) Priključak građevne čestice na vodovodnu mrežu u pravilu se izvodi izgradnjom tipskog šahta s vodomjerom ili vodomjerne niše uz rub parcele na srednjem dijelu građevne čestice te priključivanjem na najbliži cjevovod, sukladno posebnim propisima i posebnim uvjetima Istarskog vodovoda d,o,o. Buzet.</w:t>
      </w:r>
    </w:p>
    <w:p w14:paraId="32192DEF" w14:textId="77777777" w:rsidR="006502CD" w:rsidRPr="00BD1039" w:rsidRDefault="006502CD" w:rsidP="006502CD">
      <w:pPr>
        <w:jc w:val="both"/>
        <w:rPr>
          <w:spacing w:val="6"/>
          <w:sz w:val="22"/>
          <w:szCs w:val="22"/>
          <w:lang w:val="hr-HR"/>
        </w:rPr>
      </w:pPr>
    </w:p>
    <w:p w14:paraId="0B03E6EF" w14:textId="77777777" w:rsidR="006502CD" w:rsidRPr="00BD1039" w:rsidRDefault="006502CD" w:rsidP="006502CD">
      <w:pPr>
        <w:widowControl w:val="0"/>
        <w:numPr>
          <w:ilvl w:val="0"/>
          <w:numId w:val="27"/>
        </w:numPr>
        <w:spacing w:line="280" w:lineRule="exact"/>
        <w:jc w:val="center"/>
        <w:rPr>
          <w:b/>
          <w:sz w:val="22"/>
          <w:szCs w:val="22"/>
          <w:lang w:val="hr-HR"/>
        </w:rPr>
      </w:pPr>
    </w:p>
    <w:p w14:paraId="2FBF0407" w14:textId="77777777" w:rsidR="006502CD" w:rsidRPr="00BD1039" w:rsidRDefault="006502CD" w:rsidP="006502CD">
      <w:pPr>
        <w:tabs>
          <w:tab w:val="center" w:pos="993"/>
        </w:tabs>
        <w:adjustRightInd w:val="0"/>
        <w:jc w:val="both"/>
        <w:textAlignment w:val="baseline"/>
        <w:rPr>
          <w:sz w:val="22"/>
          <w:szCs w:val="22"/>
          <w:lang w:val="hr-HR"/>
        </w:rPr>
      </w:pPr>
    </w:p>
    <w:p w14:paraId="4E0A4E48" w14:textId="77777777" w:rsidR="006502CD" w:rsidRPr="00BD1039" w:rsidRDefault="006502CD" w:rsidP="006502CD">
      <w:pPr>
        <w:tabs>
          <w:tab w:val="center" w:pos="993"/>
        </w:tabs>
        <w:adjustRightInd w:val="0"/>
        <w:jc w:val="both"/>
        <w:textAlignment w:val="baseline"/>
        <w:rPr>
          <w:spacing w:val="6"/>
          <w:sz w:val="22"/>
          <w:szCs w:val="22"/>
          <w:lang w:val="hr-HR"/>
        </w:rPr>
      </w:pPr>
      <w:r w:rsidRPr="00BD1039">
        <w:rPr>
          <w:spacing w:val="6"/>
          <w:sz w:val="22"/>
          <w:szCs w:val="22"/>
          <w:lang w:val="hr-HR"/>
        </w:rPr>
        <w:t>(1) Trase cjevovoda koji se grade smjestiti unutar zelenih površina između prometnice i objekata, odnosno u nogostup, a samo iznimno u trup prometnice.</w:t>
      </w:r>
    </w:p>
    <w:p w14:paraId="7C69F828" w14:textId="77777777" w:rsidR="006502CD" w:rsidRPr="00BD1039" w:rsidRDefault="006502CD" w:rsidP="006502CD">
      <w:pPr>
        <w:tabs>
          <w:tab w:val="center" w:pos="993"/>
        </w:tabs>
        <w:adjustRightInd w:val="0"/>
        <w:jc w:val="both"/>
        <w:textAlignment w:val="baseline"/>
        <w:rPr>
          <w:spacing w:val="6"/>
          <w:sz w:val="22"/>
          <w:szCs w:val="22"/>
          <w:lang w:val="hr-HR"/>
        </w:rPr>
      </w:pPr>
    </w:p>
    <w:p w14:paraId="08621085" w14:textId="77777777" w:rsidR="006502CD" w:rsidRPr="00BD1039" w:rsidRDefault="006502CD" w:rsidP="006502CD">
      <w:pPr>
        <w:tabs>
          <w:tab w:val="center" w:pos="993"/>
        </w:tabs>
        <w:adjustRightInd w:val="0"/>
        <w:jc w:val="both"/>
        <w:textAlignment w:val="baseline"/>
        <w:rPr>
          <w:spacing w:val="6"/>
          <w:sz w:val="22"/>
          <w:szCs w:val="22"/>
          <w:lang w:val="hr-HR"/>
        </w:rPr>
      </w:pPr>
      <w:r w:rsidRPr="00BD1039">
        <w:rPr>
          <w:spacing w:val="6"/>
          <w:sz w:val="22"/>
          <w:szCs w:val="22"/>
          <w:lang w:val="hr-HR"/>
        </w:rPr>
        <w:t>(2) Pri projektiranju potrebno je dostaviti karakteristični presjek prometnice s kompletnom planiranom i postojećom infrastrukturom i naznačenim koridorom buduće vodovodne mreže, kao i detalje križanja projektiranih instalacija s budućom vodovodnom mrežom.</w:t>
      </w:r>
    </w:p>
    <w:p w14:paraId="352066B4" w14:textId="77777777" w:rsidR="006502CD" w:rsidRPr="00BD1039" w:rsidRDefault="006502CD" w:rsidP="006502CD">
      <w:pPr>
        <w:tabs>
          <w:tab w:val="center" w:pos="993"/>
        </w:tabs>
        <w:adjustRightInd w:val="0"/>
        <w:jc w:val="both"/>
        <w:textAlignment w:val="baseline"/>
        <w:rPr>
          <w:spacing w:val="6"/>
          <w:sz w:val="22"/>
          <w:szCs w:val="22"/>
          <w:lang w:val="hr-HR"/>
        </w:rPr>
      </w:pPr>
    </w:p>
    <w:p w14:paraId="3710DD8F" w14:textId="77777777" w:rsidR="006502CD" w:rsidRPr="00BD1039" w:rsidRDefault="006502CD" w:rsidP="006502CD">
      <w:pPr>
        <w:tabs>
          <w:tab w:val="center" w:pos="993"/>
        </w:tabs>
        <w:adjustRightInd w:val="0"/>
        <w:jc w:val="both"/>
        <w:textAlignment w:val="baseline"/>
        <w:rPr>
          <w:spacing w:val="6"/>
          <w:sz w:val="22"/>
          <w:szCs w:val="22"/>
          <w:lang w:val="hr-HR"/>
        </w:rPr>
      </w:pPr>
      <w:r w:rsidRPr="00BD1039">
        <w:rPr>
          <w:spacing w:val="6"/>
          <w:sz w:val="22"/>
          <w:szCs w:val="22"/>
          <w:lang w:val="hr-HR"/>
        </w:rPr>
        <w:t>(3) Na projekt izrađen prema ovim posebnim uvjetima priključenja potrebno je u postupku ishođenja akta kojim se odobrava građenje predmetnoh zahvata ishodovati potvrdu suglasnosti s posebnim uvjetima priključenja od strane Istarskog vodovoda d.o.o. Buzet, a sukladno važećem Zakonu o vodama (NN 153/09, 63/11, 130/11, 56/13 i 14/14).</w:t>
      </w:r>
    </w:p>
    <w:p w14:paraId="1D108C72" w14:textId="77777777" w:rsidR="006502CD" w:rsidRPr="00BD1039" w:rsidRDefault="006502CD" w:rsidP="006502CD">
      <w:pPr>
        <w:tabs>
          <w:tab w:val="center" w:pos="993"/>
        </w:tabs>
        <w:adjustRightInd w:val="0"/>
        <w:jc w:val="both"/>
        <w:textAlignment w:val="baseline"/>
        <w:rPr>
          <w:sz w:val="22"/>
          <w:szCs w:val="22"/>
          <w:lang w:val="hr-HR"/>
        </w:rPr>
      </w:pPr>
    </w:p>
    <w:p w14:paraId="1EE8AE8F" w14:textId="77777777" w:rsidR="006502CD" w:rsidRPr="00BD1039" w:rsidRDefault="006502CD" w:rsidP="006502CD">
      <w:pPr>
        <w:widowControl w:val="0"/>
        <w:numPr>
          <w:ilvl w:val="0"/>
          <w:numId w:val="27"/>
        </w:numPr>
        <w:spacing w:line="280" w:lineRule="exact"/>
        <w:jc w:val="center"/>
        <w:rPr>
          <w:b/>
          <w:sz w:val="22"/>
          <w:szCs w:val="22"/>
          <w:lang w:val="hr-HR"/>
        </w:rPr>
      </w:pPr>
    </w:p>
    <w:p w14:paraId="5F7D5FD1" w14:textId="77777777" w:rsidR="006502CD" w:rsidRPr="00BD1039" w:rsidRDefault="006502CD" w:rsidP="006502CD">
      <w:pPr>
        <w:tabs>
          <w:tab w:val="center" w:pos="993"/>
        </w:tabs>
        <w:adjustRightInd w:val="0"/>
        <w:jc w:val="both"/>
        <w:textAlignment w:val="baseline"/>
        <w:rPr>
          <w:sz w:val="22"/>
          <w:szCs w:val="22"/>
          <w:lang w:val="hr-HR"/>
        </w:rPr>
      </w:pPr>
    </w:p>
    <w:p w14:paraId="67D1B3C8" w14:textId="77777777" w:rsidR="006502CD" w:rsidRPr="00BD1039" w:rsidRDefault="006502CD" w:rsidP="006502CD">
      <w:pPr>
        <w:jc w:val="both"/>
        <w:rPr>
          <w:rFonts w:eastAsia="Romantic"/>
          <w:sz w:val="22"/>
          <w:szCs w:val="22"/>
          <w:lang w:val="hr-HR"/>
        </w:rPr>
      </w:pPr>
      <w:r w:rsidRPr="00BD1039">
        <w:rPr>
          <w:rFonts w:eastAsia="Romantic"/>
          <w:sz w:val="22"/>
          <w:szCs w:val="22"/>
          <w:lang w:val="hr-HR"/>
        </w:rPr>
        <w:t>(1) Vodoopskrbna mreža prikazana na kartografskom prikazu usmjeravajućeg je značenja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 - pravnim odnosima i slično), a promjene ne mogu biti takve da narušavaju opću koncepciju Plana.</w:t>
      </w:r>
    </w:p>
    <w:p w14:paraId="72EAFE35" w14:textId="77777777" w:rsidR="006502CD" w:rsidRPr="00BD1039" w:rsidRDefault="006502CD" w:rsidP="006502CD">
      <w:pPr>
        <w:jc w:val="both"/>
        <w:rPr>
          <w:rFonts w:eastAsia="Romantic"/>
          <w:sz w:val="22"/>
          <w:szCs w:val="22"/>
          <w:lang w:val="hr-HR"/>
        </w:rPr>
      </w:pPr>
    </w:p>
    <w:p w14:paraId="3C272F70" w14:textId="77777777" w:rsidR="006502CD" w:rsidRPr="00BD1039" w:rsidRDefault="006502CD" w:rsidP="006502CD">
      <w:pPr>
        <w:jc w:val="both"/>
        <w:rPr>
          <w:rFonts w:eastAsia="Romantic"/>
          <w:sz w:val="22"/>
          <w:szCs w:val="22"/>
          <w:lang w:val="hr-HR"/>
        </w:rPr>
      </w:pPr>
      <w:r w:rsidRPr="00BD1039">
        <w:rPr>
          <w:rFonts w:eastAsia="Romantic"/>
          <w:sz w:val="22"/>
          <w:szCs w:val="22"/>
          <w:lang w:val="hr-HR"/>
        </w:rPr>
        <w:t>(2)  Prilikom formiranja ulica na području obuhvata Plana potrebno je osigurati koridore za izgradnju nove vodoopskrbne mreže, te prilikom rekonstrukcije postojećih cjevovoda dozvoljava se dislociranje cjevovoda koji prolaze česticama za građenje tako da se smještaju unutar slobodnog profila postojećih i planiranih prometnica, zelenih i drugih površina.</w:t>
      </w:r>
    </w:p>
    <w:p w14:paraId="4653C303" w14:textId="77777777" w:rsidR="006502CD" w:rsidRPr="00BD1039" w:rsidRDefault="006502CD" w:rsidP="006502CD">
      <w:pPr>
        <w:jc w:val="both"/>
        <w:rPr>
          <w:rFonts w:eastAsia="Romantic"/>
          <w:sz w:val="22"/>
          <w:szCs w:val="22"/>
          <w:lang w:val="hr-HR"/>
        </w:rPr>
      </w:pPr>
    </w:p>
    <w:p w14:paraId="166D3670" w14:textId="77777777" w:rsidR="006502CD" w:rsidRPr="00BD1039" w:rsidRDefault="006502CD" w:rsidP="006502CD">
      <w:pPr>
        <w:jc w:val="both"/>
        <w:rPr>
          <w:spacing w:val="6"/>
          <w:sz w:val="22"/>
          <w:szCs w:val="22"/>
          <w:lang w:val="hr-HR"/>
        </w:rPr>
      </w:pPr>
      <w:r w:rsidRPr="00BD1039">
        <w:rPr>
          <w:rFonts w:eastAsia="Romantic"/>
          <w:sz w:val="22"/>
          <w:szCs w:val="22"/>
          <w:lang w:val="hr-HR"/>
        </w:rPr>
        <w:t>(3) U svrhu zaštite cjevovoda utvrđuju se zaštitni koridori u širini od 10,00 m od osi magistralnog cjevovoda, odnosno u ukupnoj širini od 6,0 m za ostale cjevovode. Unutar ovih koridora nije dopušten smještaj građevina visokogradnje. U postupku ishođenja provedbenog akta za građevinu visokogradnje na građevnoj čestici preko koje prolazi navedeni koridor ili neposredno graniči s njim potrebno je zatražiti posebne uvjete od strane pravne osobe s javnim ovlastima koja tim cjevovodom gospodari.</w:t>
      </w:r>
    </w:p>
    <w:p w14:paraId="76CE3330" w14:textId="77777777" w:rsidR="006502CD" w:rsidRPr="00BD1039" w:rsidRDefault="006502CD" w:rsidP="006502CD">
      <w:pPr>
        <w:jc w:val="both"/>
        <w:rPr>
          <w:spacing w:val="6"/>
          <w:sz w:val="22"/>
          <w:szCs w:val="22"/>
          <w:lang w:val="hr-HR"/>
        </w:rPr>
      </w:pPr>
    </w:p>
    <w:p w14:paraId="5F8EA3BC" w14:textId="77777777" w:rsidR="006502CD" w:rsidRPr="00BD1039" w:rsidRDefault="006502CD" w:rsidP="006502CD">
      <w:pPr>
        <w:widowControl w:val="0"/>
        <w:numPr>
          <w:ilvl w:val="0"/>
          <w:numId w:val="27"/>
        </w:numPr>
        <w:spacing w:line="280" w:lineRule="exact"/>
        <w:jc w:val="center"/>
        <w:rPr>
          <w:b/>
          <w:sz w:val="22"/>
          <w:szCs w:val="22"/>
          <w:lang w:val="hr-HR"/>
        </w:rPr>
      </w:pPr>
    </w:p>
    <w:p w14:paraId="7E2C4154" w14:textId="77777777" w:rsidR="006502CD" w:rsidRPr="00BD1039" w:rsidRDefault="006502CD" w:rsidP="006502CD">
      <w:pPr>
        <w:jc w:val="both"/>
        <w:rPr>
          <w:spacing w:val="6"/>
          <w:sz w:val="22"/>
          <w:szCs w:val="22"/>
          <w:lang w:val="hr-HR"/>
        </w:rPr>
      </w:pPr>
    </w:p>
    <w:p w14:paraId="02D33226" w14:textId="77777777" w:rsidR="006502CD" w:rsidRPr="00BD1039" w:rsidRDefault="006502CD" w:rsidP="006502CD">
      <w:pPr>
        <w:pStyle w:val="NoSpacing1"/>
        <w:widowControl w:val="0"/>
        <w:adjustRightInd w:val="0"/>
        <w:spacing w:line="280" w:lineRule="exact"/>
        <w:jc w:val="both"/>
        <w:textAlignment w:val="baseline"/>
        <w:rPr>
          <w:szCs w:val="22"/>
        </w:rPr>
      </w:pPr>
      <w:r w:rsidRPr="00BD1039">
        <w:rPr>
          <w:spacing w:val="6"/>
          <w:szCs w:val="22"/>
          <w:lang w:eastAsia="en-US"/>
        </w:rPr>
        <w:t>(1) U postupku ishođenja akata za provedbu Plana i građevinske dozvole predmetnog zahvata ishodovati Potvrdu suglasnosti s posebnim uvjetima priključenja od strane Vodovoda, a sukladno važećem Zakonu o vodama (NN 153/09, 63/11, 130/11, 56/13, 14/14).</w:t>
      </w:r>
    </w:p>
    <w:p w14:paraId="7B378E61" w14:textId="77777777" w:rsidR="006502CD" w:rsidRPr="00BD1039" w:rsidRDefault="006502CD" w:rsidP="006502CD">
      <w:pPr>
        <w:pStyle w:val="NoSpacing1"/>
        <w:widowControl w:val="0"/>
        <w:adjustRightInd w:val="0"/>
        <w:spacing w:line="280" w:lineRule="exact"/>
        <w:jc w:val="both"/>
        <w:textAlignment w:val="baseline"/>
        <w:rPr>
          <w:szCs w:val="22"/>
        </w:rPr>
      </w:pPr>
    </w:p>
    <w:p w14:paraId="1D5E1063" w14:textId="77777777" w:rsidR="006502CD" w:rsidRPr="00BD1039" w:rsidRDefault="006502CD" w:rsidP="006502CD">
      <w:pPr>
        <w:pStyle w:val="NoSpacing1"/>
        <w:widowControl w:val="0"/>
        <w:adjustRightInd w:val="0"/>
        <w:spacing w:line="280" w:lineRule="exact"/>
        <w:jc w:val="both"/>
        <w:textAlignment w:val="baseline"/>
        <w:rPr>
          <w:szCs w:val="22"/>
        </w:rPr>
      </w:pPr>
      <w:r w:rsidRPr="00BD1039">
        <w:rPr>
          <w:szCs w:val="22"/>
        </w:rPr>
        <w:t>(2) Trenutno važeći posebni zakoni, propisi, uredbe i norme kojih se treba pridržavati prilikom projektiranja:</w:t>
      </w:r>
    </w:p>
    <w:p w14:paraId="3CA754CC" w14:textId="77777777" w:rsidR="006502CD" w:rsidRPr="00BD1039" w:rsidRDefault="006502CD" w:rsidP="006502CD">
      <w:pPr>
        <w:pStyle w:val="NoSpacing1"/>
        <w:numPr>
          <w:ilvl w:val="0"/>
          <w:numId w:val="28"/>
        </w:numPr>
        <w:spacing w:line="280" w:lineRule="exact"/>
        <w:jc w:val="both"/>
        <w:rPr>
          <w:strike/>
          <w:szCs w:val="22"/>
        </w:rPr>
      </w:pPr>
      <w:r w:rsidRPr="00BD1039">
        <w:rPr>
          <w:szCs w:val="22"/>
        </w:rPr>
        <w:t xml:space="preserve">Zakon o vodama </w:t>
      </w:r>
    </w:p>
    <w:p w14:paraId="7A6CDDBD" w14:textId="77777777" w:rsidR="006502CD" w:rsidRPr="00BD1039" w:rsidRDefault="006502CD" w:rsidP="006502CD">
      <w:pPr>
        <w:pStyle w:val="NoSpacing1"/>
        <w:numPr>
          <w:ilvl w:val="0"/>
          <w:numId w:val="28"/>
        </w:numPr>
        <w:spacing w:line="280" w:lineRule="exact"/>
        <w:jc w:val="both"/>
        <w:rPr>
          <w:szCs w:val="22"/>
        </w:rPr>
      </w:pPr>
      <w:r w:rsidRPr="00BD1039">
        <w:rPr>
          <w:szCs w:val="22"/>
        </w:rPr>
        <w:t>Zakon o financiranju vodnoga gospodarstva („Narodne novine“, br. 153/09.,  90/11,, 56/13. i 154/14.)); Zakonom o izmjenama i dopunama zakona o prostornom uređenju i gradnji („Narodne novine“ 90/11) i djelomično ukinute pojedine odredbe Zakona o financiranju vodnoga gospodarstva</w:t>
      </w:r>
    </w:p>
    <w:p w14:paraId="3D838E60" w14:textId="77777777" w:rsidR="006502CD" w:rsidRPr="00BD1039" w:rsidRDefault="006502CD" w:rsidP="006502CD">
      <w:pPr>
        <w:pStyle w:val="NoSpacing1"/>
        <w:numPr>
          <w:ilvl w:val="0"/>
          <w:numId w:val="28"/>
        </w:numPr>
        <w:spacing w:line="280" w:lineRule="exact"/>
        <w:jc w:val="both"/>
        <w:rPr>
          <w:szCs w:val="22"/>
        </w:rPr>
      </w:pPr>
      <w:r w:rsidRPr="00BD1039">
        <w:rPr>
          <w:szCs w:val="22"/>
        </w:rPr>
        <w:t xml:space="preserve">Odluka o granicama vodnih područja („Narodne novine“, br. 79/10.) </w:t>
      </w:r>
    </w:p>
    <w:p w14:paraId="7AF9D64F" w14:textId="77777777" w:rsidR="006502CD" w:rsidRPr="00BD1039" w:rsidRDefault="006502CD" w:rsidP="006502CD">
      <w:pPr>
        <w:pStyle w:val="NoSpacing1"/>
        <w:numPr>
          <w:ilvl w:val="0"/>
          <w:numId w:val="28"/>
        </w:numPr>
        <w:spacing w:line="280" w:lineRule="exact"/>
        <w:jc w:val="both"/>
        <w:rPr>
          <w:szCs w:val="22"/>
        </w:rPr>
      </w:pPr>
      <w:r w:rsidRPr="00BD1039">
        <w:rPr>
          <w:szCs w:val="22"/>
        </w:rPr>
        <w:t>Odluka o popisu voda 1. reda („Narodne novine“, br. 79/10.)</w:t>
      </w:r>
    </w:p>
    <w:p w14:paraId="5D9F81F1" w14:textId="77777777" w:rsidR="006502CD" w:rsidRPr="00BD1039" w:rsidRDefault="006502CD" w:rsidP="006502CD">
      <w:pPr>
        <w:pStyle w:val="NoSpacing1"/>
        <w:numPr>
          <w:ilvl w:val="0"/>
          <w:numId w:val="28"/>
        </w:numPr>
        <w:spacing w:line="280" w:lineRule="exact"/>
        <w:jc w:val="both"/>
        <w:rPr>
          <w:szCs w:val="22"/>
        </w:rPr>
      </w:pPr>
      <w:r w:rsidRPr="00BD1039">
        <w:rPr>
          <w:szCs w:val="22"/>
        </w:rPr>
        <w:t>Odluka o određivanju osjetljivih područja („Narodne novine“, br. 81/10.)</w:t>
      </w:r>
    </w:p>
    <w:p w14:paraId="4B48F475" w14:textId="77777777" w:rsidR="006502CD" w:rsidRPr="00BD1039" w:rsidRDefault="006502CD" w:rsidP="006502CD">
      <w:pPr>
        <w:pStyle w:val="NoSpacing1"/>
        <w:numPr>
          <w:ilvl w:val="0"/>
          <w:numId w:val="28"/>
        </w:numPr>
        <w:spacing w:line="280" w:lineRule="exact"/>
        <w:jc w:val="both"/>
        <w:rPr>
          <w:szCs w:val="22"/>
        </w:rPr>
      </w:pPr>
      <w:r w:rsidRPr="00BD1039">
        <w:rPr>
          <w:szCs w:val="22"/>
        </w:rPr>
        <w:t>Uredba o kakvoći voda za kupanje („Narodne novine“, br. 51/10)</w:t>
      </w:r>
    </w:p>
    <w:p w14:paraId="48D71AA6" w14:textId="77777777" w:rsidR="006502CD" w:rsidRPr="00BD1039" w:rsidRDefault="006502CD" w:rsidP="006502CD">
      <w:pPr>
        <w:pStyle w:val="NoSpacing1"/>
        <w:numPr>
          <w:ilvl w:val="0"/>
          <w:numId w:val="28"/>
        </w:numPr>
        <w:spacing w:line="280" w:lineRule="exact"/>
        <w:jc w:val="both"/>
        <w:rPr>
          <w:szCs w:val="22"/>
        </w:rPr>
      </w:pPr>
      <w:r w:rsidRPr="00BD1039">
        <w:rPr>
          <w:szCs w:val="22"/>
        </w:rPr>
        <w:t>Uredba o standardu kakvoće voda („Narodne novine“, br. 73/13.)</w:t>
      </w:r>
    </w:p>
    <w:p w14:paraId="7F262C97" w14:textId="77777777" w:rsidR="006502CD" w:rsidRPr="00BD1039" w:rsidRDefault="006502CD" w:rsidP="006502CD">
      <w:pPr>
        <w:pStyle w:val="NoSpacing1"/>
        <w:numPr>
          <w:ilvl w:val="0"/>
          <w:numId w:val="28"/>
        </w:numPr>
        <w:spacing w:line="280" w:lineRule="exact"/>
        <w:jc w:val="both"/>
        <w:rPr>
          <w:szCs w:val="22"/>
        </w:rPr>
      </w:pPr>
      <w:r w:rsidRPr="00BD1039">
        <w:rPr>
          <w:szCs w:val="22"/>
        </w:rPr>
        <w:t>Pravilnik o sadržaju i načinu vođenja očevidnika o obavljenim nadzorima državnog vodopravnog inspektora („Narodne novine“, br. 73/10.)</w:t>
      </w:r>
    </w:p>
    <w:p w14:paraId="76899856" w14:textId="77777777" w:rsidR="006502CD" w:rsidRPr="00BD1039" w:rsidRDefault="006502CD" w:rsidP="006502CD">
      <w:pPr>
        <w:pStyle w:val="NoSpacing1"/>
        <w:numPr>
          <w:ilvl w:val="0"/>
          <w:numId w:val="28"/>
        </w:numPr>
        <w:spacing w:line="280" w:lineRule="exact"/>
        <w:jc w:val="both"/>
        <w:rPr>
          <w:szCs w:val="22"/>
        </w:rPr>
      </w:pPr>
      <w:r w:rsidRPr="00BD1039">
        <w:rPr>
          <w:szCs w:val="22"/>
        </w:rPr>
        <w:t>Pravilnik o izdavanju vodopravnih akata („Narodne novine“, br. 78/10., 79/13. i 09/14.)</w:t>
      </w:r>
    </w:p>
    <w:p w14:paraId="17A60245" w14:textId="77777777" w:rsidR="006502CD" w:rsidRPr="00BD1039" w:rsidRDefault="006502CD" w:rsidP="006502CD">
      <w:pPr>
        <w:pStyle w:val="NoSpacing1"/>
        <w:numPr>
          <w:ilvl w:val="0"/>
          <w:numId w:val="28"/>
        </w:numPr>
        <w:spacing w:line="280" w:lineRule="exact"/>
        <w:jc w:val="both"/>
        <w:rPr>
          <w:szCs w:val="22"/>
        </w:rPr>
      </w:pPr>
      <w:r w:rsidRPr="00BD1039">
        <w:rPr>
          <w:szCs w:val="22"/>
        </w:rPr>
        <w:t>Pravilnik o očevidniku zahvaćenih i korištenih količina voda („Narodne novine“, br. 81/10.)</w:t>
      </w:r>
    </w:p>
    <w:p w14:paraId="56B1E19D" w14:textId="77777777" w:rsidR="006502CD" w:rsidRPr="00BD1039" w:rsidRDefault="006502CD" w:rsidP="006502CD">
      <w:pPr>
        <w:pStyle w:val="NoSpacing1"/>
        <w:numPr>
          <w:ilvl w:val="0"/>
          <w:numId w:val="28"/>
        </w:numPr>
        <w:spacing w:line="280" w:lineRule="exact"/>
        <w:jc w:val="both"/>
        <w:rPr>
          <w:szCs w:val="22"/>
        </w:rPr>
      </w:pPr>
      <w:r w:rsidRPr="00BD1039">
        <w:rPr>
          <w:szCs w:val="22"/>
        </w:rPr>
        <w:t>Pravilnik o graničnim vrijednostima emisija otpadnih voda („Narodne novine“, br. 80/13. i 43/13.)</w:t>
      </w:r>
    </w:p>
    <w:p w14:paraId="012927FE" w14:textId="77777777" w:rsidR="006502CD" w:rsidRPr="00BD1039" w:rsidRDefault="006502CD" w:rsidP="006502CD">
      <w:pPr>
        <w:pStyle w:val="NoSpacing1"/>
        <w:numPr>
          <w:ilvl w:val="0"/>
          <w:numId w:val="28"/>
        </w:numPr>
        <w:spacing w:line="280" w:lineRule="exact"/>
        <w:jc w:val="both"/>
        <w:rPr>
          <w:szCs w:val="22"/>
        </w:rPr>
      </w:pPr>
      <w:r w:rsidRPr="00BD1039">
        <w:rPr>
          <w:szCs w:val="22"/>
        </w:rPr>
        <w:t>(Pravilnik) Odluka o granicama područja podslivova, malih slivoda i sektora („Narodne novine“, br. 97/10. i 3/13.)</w:t>
      </w:r>
    </w:p>
    <w:p w14:paraId="22EFFA97" w14:textId="77777777" w:rsidR="006502CD" w:rsidRPr="00BD1039" w:rsidRDefault="006502CD" w:rsidP="006502CD">
      <w:pPr>
        <w:pStyle w:val="ListParagraph1"/>
        <w:widowControl w:val="0"/>
        <w:numPr>
          <w:ilvl w:val="0"/>
          <w:numId w:val="28"/>
        </w:numPr>
        <w:adjustRightInd w:val="0"/>
        <w:spacing w:line="280" w:lineRule="exact"/>
        <w:ind w:right="-567"/>
        <w:jc w:val="both"/>
        <w:textAlignment w:val="baseline"/>
        <w:rPr>
          <w:b/>
          <w:caps/>
          <w:sz w:val="22"/>
          <w:szCs w:val="22"/>
          <w:lang w:val="hr-HR"/>
        </w:rPr>
      </w:pPr>
      <w:r w:rsidRPr="00BD1039">
        <w:rPr>
          <w:sz w:val="22"/>
          <w:szCs w:val="22"/>
          <w:lang w:val="hr-HR"/>
        </w:rPr>
        <w:t>Pravilnik o posebnim uvjetima za obavljanje djelatnosti javne vodoopskrbe („Narodne novine“, br. 28/11. i 16/14.)</w:t>
      </w:r>
    </w:p>
    <w:p w14:paraId="6B6D38FD" w14:textId="77777777" w:rsidR="006502CD" w:rsidRPr="00BD1039" w:rsidRDefault="006502CD" w:rsidP="006502CD">
      <w:pPr>
        <w:pStyle w:val="ListParagraph1"/>
        <w:widowControl w:val="0"/>
        <w:numPr>
          <w:ilvl w:val="0"/>
          <w:numId w:val="28"/>
        </w:numPr>
        <w:adjustRightInd w:val="0"/>
        <w:spacing w:line="280" w:lineRule="exact"/>
        <w:ind w:right="-567"/>
        <w:jc w:val="both"/>
        <w:textAlignment w:val="baseline"/>
        <w:rPr>
          <w:b/>
          <w:caps/>
          <w:sz w:val="22"/>
          <w:szCs w:val="22"/>
          <w:lang w:val="it-IT"/>
        </w:rPr>
      </w:pPr>
      <w:r w:rsidRPr="00BD1039">
        <w:rPr>
          <w:sz w:val="22"/>
          <w:szCs w:val="22"/>
          <w:lang w:val="it-IT"/>
        </w:rPr>
        <w:t>Pravilnik o uvjetima za utvrđivanje zona sanitarne zaštite izvorišta („Narodne novine“, br. 66/11. i 47/13.)</w:t>
      </w:r>
    </w:p>
    <w:p w14:paraId="583027D9" w14:textId="77777777" w:rsidR="006502CD" w:rsidRPr="00BD1039" w:rsidRDefault="006502CD" w:rsidP="006502CD">
      <w:pPr>
        <w:pStyle w:val="ListParagraph1"/>
        <w:widowControl w:val="0"/>
        <w:numPr>
          <w:ilvl w:val="0"/>
          <w:numId w:val="28"/>
        </w:numPr>
        <w:adjustRightInd w:val="0"/>
        <w:spacing w:line="280" w:lineRule="exact"/>
        <w:ind w:right="-567"/>
        <w:jc w:val="both"/>
        <w:textAlignment w:val="baseline"/>
        <w:rPr>
          <w:b/>
          <w:caps/>
          <w:sz w:val="22"/>
          <w:szCs w:val="22"/>
          <w:lang w:val="it-IT"/>
        </w:rPr>
      </w:pPr>
      <w:r w:rsidRPr="00BD1039">
        <w:rPr>
          <w:sz w:val="22"/>
          <w:szCs w:val="22"/>
          <w:lang w:val="it-IT"/>
        </w:rPr>
        <w:t>Zakon o zaštiti od požara („Narodne novine“, br. 92/10.)</w:t>
      </w:r>
    </w:p>
    <w:p w14:paraId="4A75A1A6" w14:textId="77777777" w:rsidR="006502CD" w:rsidRPr="00BD1039" w:rsidRDefault="006502CD" w:rsidP="006502CD">
      <w:pPr>
        <w:pStyle w:val="NoSpacing1"/>
        <w:numPr>
          <w:ilvl w:val="0"/>
          <w:numId w:val="28"/>
        </w:numPr>
        <w:spacing w:line="280" w:lineRule="exact"/>
        <w:jc w:val="both"/>
        <w:rPr>
          <w:szCs w:val="22"/>
        </w:rPr>
      </w:pPr>
      <w:r w:rsidRPr="00BD1039">
        <w:rPr>
          <w:szCs w:val="22"/>
        </w:rPr>
        <w:t>Zakon o zaštiti na radu („Narodne novine“, br. 71/14., 118/14. i 154/14.)</w:t>
      </w:r>
    </w:p>
    <w:p w14:paraId="1DC733C6" w14:textId="77777777" w:rsidR="006502CD" w:rsidRPr="00BD1039" w:rsidRDefault="006502CD" w:rsidP="006502CD">
      <w:pPr>
        <w:pStyle w:val="NoSpacing1"/>
        <w:numPr>
          <w:ilvl w:val="0"/>
          <w:numId w:val="28"/>
        </w:numPr>
        <w:spacing w:line="280" w:lineRule="exact"/>
        <w:jc w:val="both"/>
        <w:rPr>
          <w:szCs w:val="22"/>
        </w:rPr>
      </w:pPr>
      <w:r w:rsidRPr="00BD1039">
        <w:rPr>
          <w:szCs w:val="22"/>
        </w:rPr>
        <w:t>Zakon o sanitarnoj inspekciji („Narodne novine“, br. 113/08. i 88/10.)</w:t>
      </w:r>
    </w:p>
    <w:p w14:paraId="7E19FDEE" w14:textId="77777777" w:rsidR="006502CD" w:rsidRPr="00BD1039" w:rsidRDefault="006502CD" w:rsidP="006502CD">
      <w:pPr>
        <w:pStyle w:val="NoSpacing1"/>
        <w:numPr>
          <w:ilvl w:val="0"/>
          <w:numId w:val="28"/>
        </w:numPr>
        <w:spacing w:line="280" w:lineRule="exact"/>
        <w:jc w:val="both"/>
        <w:rPr>
          <w:szCs w:val="22"/>
        </w:rPr>
      </w:pPr>
      <w:r w:rsidRPr="00BD1039">
        <w:rPr>
          <w:szCs w:val="22"/>
        </w:rPr>
        <w:t>Zakon o komunalnom gospodarstvu („Narodne novine“, br. 36/95., 70/97., 128/99., 57/00., 129/00., 59/01., 82/04., 178/04., 38/09., 79/09., 153/09., 49/11., 84/11., 90/11., 144/12., 94/13., 153/13. i 147/14.)</w:t>
      </w:r>
    </w:p>
    <w:p w14:paraId="462F8CD8" w14:textId="77777777" w:rsidR="006502CD" w:rsidRPr="00BD1039" w:rsidRDefault="006502CD" w:rsidP="006502CD">
      <w:pPr>
        <w:pStyle w:val="NoSpacing1"/>
        <w:numPr>
          <w:ilvl w:val="0"/>
          <w:numId w:val="28"/>
        </w:numPr>
        <w:spacing w:line="280" w:lineRule="exact"/>
        <w:jc w:val="both"/>
        <w:rPr>
          <w:szCs w:val="22"/>
        </w:rPr>
      </w:pPr>
      <w:r w:rsidRPr="00BD1039">
        <w:rPr>
          <w:szCs w:val="22"/>
        </w:rPr>
        <w:t>Odluka o zonama sanitarne zaštite izvorišta vode za piće u Istarskoj Županiji („Službene  novine Istarske županije, br. 12/05. I 2/11.)</w:t>
      </w:r>
    </w:p>
    <w:p w14:paraId="293B1E33" w14:textId="77777777" w:rsidR="006502CD" w:rsidRPr="00BD1039" w:rsidRDefault="006502CD" w:rsidP="006502CD">
      <w:pPr>
        <w:jc w:val="both"/>
        <w:rPr>
          <w:spacing w:val="6"/>
          <w:sz w:val="22"/>
          <w:szCs w:val="22"/>
          <w:lang w:val="hr-HR"/>
        </w:rPr>
      </w:pPr>
    </w:p>
    <w:p w14:paraId="5C025B4C" w14:textId="77777777" w:rsidR="006502CD" w:rsidRPr="00BD1039" w:rsidRDefault="006502CD" w:rsidP="006502CD">
      <w:pPr>
        <w:rPr>
          <w:b/>
          <w:sz w:val="22"/>
          <w:szCs w:val="22"/>
          <w:lang w:val="hr-HR"/>
        </w:rPr>
      </w:pPr>
      <w:r w:rsidRPr="00BD1039">
        <w:rPr>
          <w:b/>
          <w:sz w:val="22"/>
          <w:szCs w:val="22"/>
          <w:lang w:val="hr-HR"/>
        </w:rPr>
        <w:t xml:space="preserve">5.3.3. Uvjeti gradnje sustava odvodnje otpadnih voda </w:t>
      </w:r>
    </w:p>
    <w:p w14:paraId="61756B78" w14:textId="77777777" w:rsidR="006502CD" w:rsidRPr="00BD1039" w:rsidRDefault="006502CD" w:rsidP="006502CD">
      <w:pPr>
        <w:jc w:val="both"/>
        <w:rPr>
          <w:spacing w:val="6"/>
          <w:sz w:val="22"/>
          <w:szCs w:val="22"/>
          <w:lang w:val="hr-HR"/>
        </w:rPr>
      </w:pPr>
    </w:p>
    <w:p w14:paraId="70A8B3E8" w14:textId="77777777" w:rsidR="006502CD" w:rsidRPr="00BD1039" w:rsidRDefault="006502CD" w:rsidP="006502CD">
      <w:pPr>
        <w:widowControl w:val="0"/>
        <w:numPr>
          <w:ilvl w:val="0"/>
          <w:numId w:val="27"/>
        </w:numPr>
        <w:spacing w:line="280" w:lineRule="exact"/>
        <w:jc w:val="center"/>
        <w:rPr>
          <w:b/>
          <w:sz w:val="22"/>
          <w:szCs w:val="22"/>
          <w:lang w:val="hr-HR"/>
        </w:rPr>
      </w:pPr>
    </w:p>
    <w:p w14:paraId="130AB8E8" w14:textId="77777777" w:rsidR="006502CD" w:rsidRPr="00BD1039" w:rsidRDefault="006502CD" w:rsidP="006502CD">
      <w:pPr>
        <w:ind w:firstLine="720"/>
        <w:rPr>
          <w:sz w:val="22"/>
          <w:szCs w:val="22"/>
          <w:lang w:val="hr-HR"/>
        </w:rPr>
      </w:pPr>
    </w:p>
    <w:p w14:paraId="1D6445DE" w14:textId="77777777" w:rsidR="006502CD" w:rsidRPr="00BD1039" w:rsidRDefault="006502CD" w:rsidP="006502CD">
      <w:pPr>
        <w:jc w:val="both"/>
        <w:rPr>
          <w:spacing w:val="6"/>
          <w:sz w:val="22"/>
          <w:szCs w:val="22"/>
          <w:lang w:val="hr-HR"/>
        </w:rPr>
      </w:pPr>
      <w:r w:rsidRPr="00BD1039">
        <w:rPr>
          <w:spacing w:val="6"/>
          <w:sz w:val="22"/>
          <w:szCs w:val="22"/>
          <w:lang w:val="hr-HR"/>
        </w:rPr>
        <w:t>(1) Planirani sustav odvodnje otpadnih voda te mjesto i način priključivanja opisani su i prikazani na kartografskom prikazu 2.5. Infrastrukturni sustavi i mreže - VODNOGOSPODARSKI SUSTAV  -  ODVODNJA OTPADNIH VODA i odredbama ovoga Plana.</w:t>
      </w:r>
    </w:p>
    <w:p w14:paraId="2AD92839" w14:textId="77777777" w:rsidR="006502CD" w:rsidRPr="00BD1039" w:rsidRDefault="006502CD" w:rsidP="006502CD">
      <w:pPr>
        <w:jc w:val="both"/>
        <w:rPr>
          <w:spacing w:val="6"/>
          <w:sz w:val="22"/>
          <w:szCs w:val="22"/>
          <w:lang w:val="hr-HR"/>
        </w:rPr>
      </w:pPr>
    </w:p>
    <w:p w14:paraId="67E8CCA0" w14:textId="77777777" w:rsidR="006502CD" w:rsidRPr="00BD1039" w:rsidRDefault="006502CD" w:rsidP="006502CD">
      <w:pPr>
        <w:jc w:val="both"/>
        <w:rPr>
          <w:spacing w:val="6"/>
          <w:sz w:val="22"/>
          <w:szCs w:val="22"/>
          <w:lang w:val="hr-HR"/>
        </w:rPr>
      </w:pPr>
      <w:r w:rsidRPr="00BD1039">
        <w:rPr>
          <w:spacing w:val="6"/>
          <w:sz w:val="22"/>
          <w:szCs w:val="22"/>
          <w:lang w:val="hr-HR"/>
        </w:rPr>
        <w:t>(2) Predmetno područje se nalazi izvan zona zaštite izvorišta vode za piće.</w:t>
      </w:r>
    </w:p>
    <w:p w14:paraId="68FEFF9F" w14:textId="77777777" w:rsidR="006502CD" w:rsidRPr="00BD1039" w:rsidRDefault="006502CD" w:rsidP="006502CD">
      <w:pPr>
        <w:jc w:val="both"/>
        <w:rPr>
          <w:spacing w:val="6"/>
          <w:sz w:val="22"/>
          <w:szCs w:val="22"/>
          <w:lang w:val="hr-HR"/>
        </w:rPr>
      </w:pPr>
    </w:p>
    <w:p w14:paraId="19A16D60" w14:textId="77777777" w:rsidR="006502CD" w:rsidRPr="00BD1039" w:rsidRDefault="006502CD" w:rsidP="006502CD">
      <w:pPr>
        <w:jc w:val="both"/>
        <w:rPr>
          <w:spacing w:val="6"/>
          <w:sz w:val="22"/>
          <w:szCs w:val="22"/>
          <w:lang w:val="hr-HR"/>
        </w:rPr>
      </w:pPr>
      <w:r w:rsidRPr="00BD1039">
        <w:rPr>
          <w:spacing w:val="6"/>
          <w:sz w:val="22"/>
          <w:szCs w:val="22"/>
          <w:lang w:val="hr-HR"/>
        </w:rPr>
        <w:t xml:space="preserve">(3) Unutar obuhvata Plana se planira razdjelni sustav odvodnje, što znači da se da se  oborinske i sanitarne otpadne vode odvode zasebnim sustavima. </w:t>
      </w:r>
    </w:p>
    <w:p w14:paraId="60EDC3F4" w14:textId="77777777" w:rsidR="006502CD" w:rsidRPr="00BD1039" w:rsidRDefault="006502CD" w:rsidP="006502CD">
      <w:pPr>
        <w:jc w:val="both"/>
        <w:rPr>
          <w:spacing w:val="6"/>
          <w:sz w:val="22"/>
          <w:szCs w:val="22"/>
          <w:lang w:val="hr-HR"/>
        </w:rPr>
      </w:pPr>
    </w:p>
    <w:p w14:paraId="1C835DCE" w14:textId="77777777" w:rsidR="006502CD" w:rsidRPr="00BD1039" w:rsidRDefault="006502CD" w:rsidP="006502CD">
      <w:pPr>
        <w:jc w:val="both"/>
        <w:rPr>
          <w:spacing w:val="6"/>
          <w:sz w:val="22"/>
          <w:szCs w:val="22"/>
          <w:lang w:val="hr-HR"/>
        </w:rPr>
      </w:pPr>
      <w:r w:rsidRPr="00BD1039">
        <w:rPr>
          <w:spacing w:val="6"/>
          <w:sz w:val="22"/>
          <w:szCs w:val="22"/>
          <w:lang w:val="hr-HR"/>
        </w:rPr>
        <w:t>(4) Zabranjeno je priključivati odvod pojedinih vrsta otpadnih voda na cjevovode suprotno namjeni za koju su izgrađeni.</w:t>
      </w:r>
    </w:p>
    <w:p w14:paraId="76B26C78" w14:textId="77777777" w:rsidR="006502CD" w:rsidRPr="00BD1039" w:rsidRDefault="006502CD" w:rsidP="006502CD">
      <w:pPr>
        <w:jc w:val="both"/>
        <w:rPr>
          <w:spacing w:val="6"/>
          <w:sz w:val="22"/>
          <w:szCs w:val="22"/>
          <w:lang w:val="hr-HR"/>
        </w:rPr>
      </w:pPr>
    </w:p>
    <w:p w14:paraId="35F8201F" w14:textId="77777777" w:rsidR="006502CD" w:rsidRPr="00BD1039" w:rsidRDefault="006502CD" w:rsidP="006502CD">
      <w:pPr>
        <w:jc w:val="both"/>
        <w:rPr>
          <w:spacing w:val="6"/>
          <w:sz w:val="22"/>
          <w:szCs w:val="22"/>
          <w:lang w:val="hr-HR"/>
        </w:rPr>
      </w:pPr>
    </w:p>
    <w:p w14:paraId="0AF507BA" w14:textId="77777777" w:rsidR="006502CD" w:rsidRPr="00BD1039" w:rsidRDefault="006502CD" w:rsidP="006502CD">
      <w:pPr>
        <w:widowControl w:val="0"/>
        <w:numPr>
          <w:ilvl w:val="0"/>
          <w:numId w:val="27"/>
        </w:numPr>
        <w:spacing w:line="280" w:lineRule="exact"/>
        <w:jc w:val="center"/>
        <w:rPr>
          <w:b/>
          <w:sz w:val="22"/>
          <w:szCs w:val="22"/>
          <w:lang w:val="hr-HR"/>
        </w:rPr>
      </w:pPr>
    </w:p>
    <w:p w14:paraId="75362277" w14:textId="77777777" w:rsidR="006502CD" w:rsidRPr="00BD1039" w:rsidRDefault="006502CD" w:rsidP="006502CD">
      <w:pPr>
        <w:jc w:val="both"/>
        <w:rPr>
          <w:spacing w:val="6"/>
          <w:sz w:val="22"/>
          <w:szCs w:val="22"/>
          <w:lang w:val="hr-HR"/>
        </w:rPr>
      </w:pPr>
    </w:p>
    <w:p w14:paraId="38D51C67" w14:textId="77777777" w:rsidR="006502CD" w:rsidRPr="00BD1039" w:rsidRDefault="006502CD" w:rsidP="006502CD">
      <w:pPr>
        <w:jc w:val="both"/>
        <w:rPr>
          <w:spacing w:val="6"/>
          <w:sz w:val="22"/>
          <w:szCs w:val="22"/>
          <w:lang w:val="hr-HR"/>
        </w:rPr>
      </w:pPr>
      <w:r w:rsidRPr="00BD1039">
        <w:rPr>
          <w:spacing w:val="6"/>
          <w:sz w:val="22"/>
          <w:szCs w:val="22"/>
          <w:lang w:val="hr-HR"/>
        </w:rPr>
        <w:t xml:space="preserve">(1) Mreža odvodnje otpadnih voda mora se izvoditi unutar slobodnog profila planirane prometnice, zelenih površina i drugih javnih površina, na način da ne zasijeca građevne čestice predviđenih za građenje, gdje god je to moguće. </w:t>
      </w:r>
    </w:p>
    <w:p w14:paraId="62AF67EB" w14:textId="77777777" w:rsidR="006502CD" w:rsidRPr="00BD1039" w:rsidRDefault="006502CD" w:rsidP="006502CD">
      <w:pPr>
        <w:jc w:val="both"/>
        <w:rPr>
          <w:spacing w:val="6"/>
          <w:sz w:val="22"/>
          <w:szCs w:val="22"/>
          <w:lang w:val="hr-HR"/>
        </w:rPr>
      </w:pPr>
    </w:p>
    <w:p w14:paraId="7E328DAA" w14:textId="77777777" w:rsidR="006502CD" w:rsidRPr="00BD1039" w:rsidRDefault="006502CD" w:rsidP="006502CD">
      <w:pPr>
        <w:jc w:val="both"/>
        <w:rPr>
          <w:spacing w:val="6"/>
          <w:sz w:val="22"/>
          <w:szCs w:val="22"/>
          <w:lang w:val="hr-HR"/>
        </w:rPr>
      </w:pPr>
      <w:r w:rsidRPr="00BD1039">
        <w:rPr>
          <w:spacing w:val="6"/>
          <w:sz w:val="22"/>
          <w:szCs w:val="22"/>
          <w:lang w:val="hr-HR"/>
        </w:rPr>
        <w:t>(2) Dozvoljava se djelimična izmjena planiranih trasa odvodnje otpadnih voda, ukoliko je to ekonomski opravdano i tehnički ispravno.</w:t>
      </w:r>
    </w:p>
    <w:p w14:paraId="7471B727" w14:textId="77777777" w:rsidR="006502CD" w:rsidRPr="00BD1039" w:rsidRDefault="006502CD" w:rsidP="006502CD">
      <w:pPr>
        <w:jc w:val="both"/>
        <w:rPr>
          <w:spacing w:val="6"/>
          <w:sz w:val="22"/>
          <w:szCs w:val="22"/>
          <w:lang w:val="hr-HR"/>
        </w:rPr>
      </w:pPr>
    </w:p>
    <w:p w14:paraId="498C51DF" w14:textId="77777777" w:rsidR="006502CD" w:rsidRPr="00BD1039" w:rsidRDefault="006502CD" w:rsidP="006502CD">
      <w:pPr>
        <w:jc w:val="both"/>
        <w:rPr>
          <w:spacing w:val="6"/>
          <w:sz w:val="22"/>
          <w:szCs w:val="22"/>
          <w:lang w:val="hr-HR"/>
        </w:rPr>
      </w:pPr>
      <w:r w:rsidRPr="00BD1039">
        <w:rPr>
          <w:spacing w:val="6"/>
          <w:sz w:val="22"/>
          <w:szCs w:val="22"/>
          <w:lang w:val="hr-HR"/>
        </w:rPr>
        <w:t>(3) U postupku izrade projektne dokumentacije  se dozvoljava izmjena dijelova kanalizacijskog sustava, situacijski i visinski ukoliko to zahtjevaju geotehničke i hidrotehničke karakteristike tla, te ukoliko je tehnički, tehnološki i ekonomski opravdano uz moguću faznu izvedbu.</w:t>
      </w:r>
    </w:p>
    <w:p w14:paraId="272DB7D9" w14:textId="77777777" w:rsidR="006502CD" w:rsidRPr="00BD1039" w:rsidRDefault="006502CD" w:rsidP="006502CD">
      <w:pPr>
        <w:jc w:val="both"/>
        <w:rPr>
          <w:spacing w:val="6"/>
          <w:sz w:val="22"/>
          <w:szCs w:val="22"/>
          <w:lang w:val="hr-HR"/>
        </w:rPr>
      </w:pPr>
    </w:p>
    <w:p w14:paraId="1FF2BF86" w14:textId="77777777" w:rsidR="006502CD" w:rsidRPr="00BD1039" w:rsidRDefault="006502CD" w:rsidP="006502CD">
      <w:pPr>
        <w:jc w:val="both"/>
        <w:rPr>
          <w:spacing w:val="6"/>
          <w:sz w:val="22"/>
          <w:szCs w:val="22"/>
          <w:lang w:val="hr-HR"/>
        </w:rPr>
      </w:pPr>
      <w:r w:rsidRPr="00BD1039">
        <w:rPr>
          <w:spacing w:val="6"/>
          <w:sz w:val="22"/>
          <w:szCs w:val="22"/>
          <w:lang w:val="hr-HR"/>
        </w:rPr>
        <w:t>4) Ovim Planom daju se osnovne smjernice za sustav odvodnje, dok će se stvarne trase i profili sanitarno-tehničke i oborinske kanalizacije definirati projektnom dokumentacijom.</w:t>
      </w:r>
    </w:p>
    <w:p w14:paraId="3EAA3A4B" w14:textId="77777777" w:rsidR="006502CD" w:rsidRPr="00BD1039" w:rsidRDefault="006502CD" w:rsidP="006502CD">
      <w:pPr>
        <w:jc w:val="both"/>
        <w:rPr>
          <w:spacing w:val="6"/>
          <w:sz w:val="22"/>
          <w:szCs w:val="22"/>
          <w:lang w:val="hr-HR"/>
        </w:rPr>
      </w:pPr>
    </w:p>
    <w:p w14:paraId="238B1515" w14:textId="77777777" w:rsidR="006502CD" w:rsidRPr="00BD1039" w:rsidRDefault="006502CD" w:rsidP="006502CD">
      <w:pPr>
        <w:widowControl w:val="0"/>
        <w:numPr>
          <w:ilvl w:val="0"/>
          <w:numId w:val="27"/>
        </w:numPr>
        <w:spacing w:line="280" w:lineRule="exact"/>
        <w:jc w:val="center"/>
        <w:rPr>
          <w:b/>
          <w:sz w:val="22"/>
          <w:szCs w:val="22"/>
          <w:lang w:val="hr-HR"/>
        </w:rPr>
      </w:pPr>
    </w:p>
    <w:p w14:paraId="29B48532" w14:textId="77777777" w:rsidR="006502CD" w:rsidRPr="00BD1039" w:rsidRDefault="006502CD" w:rsidP="006502CD">
      <w:pPr>
        <w:jc w:val="both"/>
        <w:rPr>
          <w:spacing w:val="6"/>
          <w:sz w:val="22"/>
          <w:szCs w:val="22"/>
          <w:lang w:val="hr-HR"/>
        </w:rPr>
      </w:pPr>
    </w:p>
    <w:p w14:paraId="0D669C58" w14:textId="77777777" w:rsidR="006502CD" w:rsidRPr="00BD1039" w:rsidRDefault="006502CD" w:rsidP="006502CD">
      <w:pPr>
        <w:jc w:val="both"/>
        <w:rPr>
          <w:sz w:val="22"/>
          <w:szCs w:val="22"/>
          <w:lang w:val="hr-HR"/>
        </w:rPr>
      </w:pPr>
      <w:r w:rsidRPr="00BD1039">
        <w:rPr>
          <w:sz w:val="22"/>
          <w:szCs w:val="22"/>
          <w:lang w:val="hr-HR"/>
        </w:rPr>
        <w:t xml:space="preserve">(1) Pri projektiranju i izvođenju pojedinih građevina, objekata i uređaja komunalne infrastrukture potrebno je pridržavati se važećih propisa kao i propisanih udaljenosti od ostalih infrastrukturnih objekata i uređaja. </w:t>
      </w:r>
    </w:p>
    <w:p w14:paraId="348892E4" w14:textId="77777777" w:rsidR="006502CD" w:rsidRPr="00BD1039" w:rsidRDefault="006502CD" w:rsidP="006502CD">
      <w:pPr>
        <w:jc w:val="both"/>
        <w:rPr>
          <w:sz w:val="22"/>
          <w:szCs w:val="22"/>
          <w:lang w:val="hr-HR"/>
        </w:rPr>
      </w:pPr>
    </w:p>
    <w:p w14:paraId="76781422" w14:textId="77777777" w:rsidR="006502CD" w:rsidRPr="00BD1039" w:rsidRDefault="006502CD" w:rsidP="006502CD">
      <w:pPr>
        <w:jc w:val="both"/>
        <w:rPr>
          <w:sz w:val="22"/>
          <w:szCs w:val="22"/>
          <w:lang w:val="hr-HR"/>
        </w:rPr>
      </w:pPr>
      <w:r w:rsidRPr="00BD1039">
        <w:rPr>
          <w:sz w:val="22"/>
          <w:szCs w:val="22"/>
          <w:lang w:val="hr-HR"/>
        </w:rPr>
        <w:t>(2) Investitor je u obavezi ishoditi vodopravne uvjete prije izrade tehničke dokumentacije za gradnju pojedinih građevina na području obuhvata Plana, ovisno o namjeni građevine, shodno Zakonom o vodama (NN 153/09, 63/11, 130/11, 56/13 i 14/14). Uz zahtjev za izdavanje vodopravnih uvjeta potrebno je dostaviti priloge određene člankom 4 i 5. Pravilnika o izdavanju vodopravnih akata (NN 78/10).</w:t>
      </w:r>
    </w:p>
    <w:p w14:paraId="77A95E59" w14:textId="77777777" w:rsidR="006502CD" w:rsidRPr="00BD1039" w:rsidRDefault="006502CD" w:rsidP="006502CD">
      <w:pPr>
        <w:jc w:val="both"/>
        <w:rPr>
          <w:spacing w:val="6"/>
          <w:sz w:val="22"/>
          <w:szCs w:val="22"/>
          <w:lang w:val="hr-HR"/>
        </w:rPr>
      </w:pPr>
    </w:p>
    <w:p w14:paraId="3795823B" w14:textId="77777777" w:rsidR="006502CD" w:rsidRPr="00BD1039" w:rsidRDefault="006502CD" w:rsidP="006502CD">
      <w:pPr>
        <w:widowControl w:val="0"/>
        <w:numPr>
          <w:ilvl w:val="0"/>
          <w:numId w:val="27"/>
        </w:numPr>
        <w:spacing w:line="280" w:lineRule="exact"/>
        <w:jc w:val="center"/>
        <w:rPr>
          <w:b/>
          <w:sz w:val="22"/>
          <w:szCs w:val="22"/>
          <w:lang w:val="hr-HR"/>
        </w:rPr>
      </w:pPr>
    </w:p>
    <w:p w14:paraId="7DB1DBAF" w14:textId="77777777" w:rsidR="006502CD" w:rsidRPr="00BD1039" w:rsidRDefault="006502CD" w:rsidP="006502CD">
      <w:pPr>
        <w:jc w:val="both"/>
        <w:rPr>
          <w:spacing w:val="6"/>
          <w:sz w:val="22"/>
          <w:szCs w:val="22"/>
          <w:lang w:val="hr-HR"/>
        </w:rPr>
      </w:pPr>
    </w:p>
    <w:p w14:paraId="2B45C901" w14:textId="77777777" w:rsidR="006502CD" w:rsidRPr="00BD1039" w:rsidRDefault="006502CD" w:rsidP="006502CD">
      <w:pPr>
        <w:jc w:val="both"/>
        <w:rPr>
          <w:spacing w:val="6"/>
          <w:sz w:val="22"/>
          <w:szCs w:val="22"/>
          <w:lang w:val="hr-HR"/>
        </w:rPr>
      </w:pPr>
      <w:r w:rsidRPr="00BD1039">
        <w:rPr>
          <w:spacing w:val="6"/>
          <w:sz w:val="22"/>
          <w:szCs w:val="22"/>
          <w:lang w:val="hr-HR"/>
        </w:rPr>
        <w:t>(1) Kompletna kanalizacijska mreža mora biti vodonepropusna.</w:t>
      </w:r>
    </w:p>
    <w:p w14:paraId="2F3CEBBA" w14:textId="77777777" w:rsidR="006502CD" w:rsidRPr="00BD1039" w:rsidRDefault="006502CD" w:rsidP="006502CD">
      <w:pPr>
        <w:jc w:val="both"/>
        <w:rPr>
          <w:spacing w:val="6"/>
          <w:sz w:val="22"/>
          <w:szCs w:val="22"/>
          <w:lang w:val="hr-HR"/>
        </w:rPr>
      </w:pPr>
    </w:p>
    <w:p w14:paraId="4F2C1988" w14:textId="77777777" w:rsidR="006502CD" w:rsidRPr="00BD1039" w:rsidRDefault="006502CD" w:rsidP="006502CD">
      <w:pPr>
        <w:jc w:val="both"/>
        <w:rPr>
          <w:spacing w:val="6"/>
          <w:sz w:val="22"/>
          <w:szCs w:val="22"/>
          <w:lang w:val="hr-HR"/>
        </w:rPr>
      </w:pPr>
      <w:r w:rsidRPr="00BD1039">
        <w:rPr>
          <w:spacing w:val="6"/>
          <w:sz w:val="22"/>
          <w:szCs w:val="22"/>
          <w:lang w:val="hr-HR"/>
        </w:rPr>
        <w:t xml:space="preserve">(2) Sva kanalizacijska mreža se predviđa izvesti od kvalitetnih materijala, plastičnih (PVC, PEHD) ili kanalizacijskih cijevi od nodularnog lijeva odgovarajućih profila. </w:t>
      </w:r>
    </w:p>
    <w:p w14:paraId="69DC63E0" w14:textId="77777777" w:rsidR="006502CD" w:rsidRPr="00BD1039" w:rsidRDefault="006502CD" w:rsidP="006502CD">
      <w:pPr>
        <w:jc w:val="both"/>
        <w:rPr>
          <w:spacing w:val="6"/>
          <w:sz w:val="22"/>
          <w:szCs w:val="22"/>
          <w:lang w:val="hr-HR"/>
        </w:rPr>
      </w:pPr>
    </w:p>
    <w:p w14:paraId="46F070AD" w14:textId="77777777" w:rsidR="006502CD" w:rsidRPr="00BD1039" w:rsidRDefault="006502CD" w:rsidP="006502CD">
      <w:pPr>
        <w:jc w:val="both"/>
        <w:rPr>
          <w:sz w:val="22"/>
          <w:szCs w:val="22"/>
          <w:lang w:val="hr-HR"/>
        </w:rPr>
      </w:pPr>
    </w:p>
    <w:p w14:paraId="111F70B2" w14:textId="77777777" w:rsidR="006502CD" w:rsidRPr="00BD1039" w:rsidRDefault="006502CD" w:rsidP="006502CD">
      <w:pPr>
        <w:jc w:val="both"/>
        <w:rPr>
          <w:sz w:val="22"/>
          <w:szCs w:val="22"/>
          <w:lang w:val="hr-HR"/>
        </w:rPr>
      </w:pPr>
      <w:r w:rsidRPr="00BD1039">
        <w:rPr>
          <w:sz w:val="22"/>
          <w:szCs w:val="22"/>
          <w:lang w:val="hr-HR"/>
        </w:rPr>
        <w:t>SANITARNA ODVODNJA</w:t>
      </w:r>
    </w:p>
    <w:p w14:paraId="7E3319F4" w14:textId="77777777" w:rsidR="006502CD" w:rsidRPr="00BD1039" w:rsidRDefault="006502CD" w:rsidP="006502CD">
      <w:pPr>
        <w:rPr>
          <w:sz w:val="22"/>
          <w:szCs w:val="22"/>
          <w:lang w:val="hr-HR"/>
        </w:rPr>
      </w:pPr>
    </w:p>
    <w:p w14:paraId="097795D0" w14:textId="77777777" w:rsidR="006502CD" w:rsidRPr="00BD1039" w:rsidRDefault="006502CD" w:rsidP="006502CD">
      <w:pPr>
        <w:widowControl w:val="0"/>
        <w:numPr>
          <w:ilvl w:val="0"/>
          <w:numId w:val="27"/>
        </w:numPr>
        <w:spacing w:line="280" w:lineRule="exact"/>
        <w:jc w:val="center"/>
        <w:rPr>
          <w:b/>
          <w:sz w:val="22"/>
          <w:szCs w:val="22"/>
          <w:lang w:val="hr-HR"/>
        </w:rPr>
      </w:pPr>
    </w:p>
    <w:p w14:paraId="4BBAFCE4" w14:textId="77777777" w:rsidR="006502CD" w:rsidRPr="00BD1039" w:rsidRDefault="006502CD" w:rsidP="006502CD">
      <w:pPr>
        <w:jc w:val="both"/>
        <w:rPr>
          <w:spacing w:val="6"/>
          <w:sz w:val="22"/>
          <w:szCs w:val="22"/>
          <w:lang w:val="hr-HR"/>
        </w:rPr>
      </w:pPr>
    </w:p>
    <w:p w14:paraId="5F8496BC" w14:textId="77777777" w:rsidR="006502CD" w:rsidRPr="00BD1039" w:rsidRDefault="006502CD" w:rsidP="006502CD">
      <w:pPr>
        <w:tabs>
          <w:tab w:val="center" w:pos="993"/>
        </w:tabs>
        <w:adjustRightInd w:val="0"/>
        <w:jc w:val="both"/>
        <w:textAlignment w:val="baseline"/>
        <w:rPr>
          <w:spacing w:val="6"/>
          <w:sz w:val="22"/>
          <w:szCs w:val="22"/>
          <w:lang w:val="hr-HR"/>
        </w:rPr>
      </w:pPr>
      <w:r w:rsidRPr="00BD1039">
        <w:rPr>
          <w:spacing w:val="6"/>
          <w:sz w:val="22"/>
          <w:szCs w:val="22"/>
          <w:lang w:val="hr-HR"/>
        </w:rPr>
        <w:t xml:space="preserve">(1) Sve građevine unutar obuhvata Plana moraju se priključiti na sustav javne odvodnje sanitarno-tehničkih otpadnih voda nakon njegove izgradnje. </w:t>
      </w:r>
    </w:p>
    <w:p w14:paraId="7C979750" w14:textId="77777777" w:rsidR="006502CD" w:rsidRPr="00BD1039" w:rsidRDefault="006502CD" w:rsidP="006502CD">
      <w:pPr>
        <w:tabs>
          <w:tab w:val="center" w:pos="993"/>
        </w:tabs>
        <w:adjustRightInd w:val="0"/>
        <w:jc w:val="both"/>
        <w:textAlignment w:val="baseline"/>
        <w:rPr>
          <w:spacing w:val="6"/>
          <w:sz w:val="22"/>
          <w:szCs w:val="22"/>
          <w:lang w:val="hr-HR"/>
        </w:rPr>
      </w:pPr>
      <w:r w:rsidRPr="00BD1039">
        <w:rPr>
          <w:spacing w:val="6"/>
          <w:sz w:val="22"/>
          <w:szCs w:val="22"/>
          <w:lang w:val="hr-HR"/>
        </w:rPr>
        <w:t>(2) Iznimno stavku 1. ovoga članka, do izgradnje sustava javne odvodnje sanitarnih otpadnih voda, za građevine iz kojih se ispuštaju isključivo sanitarne otpadne vode i koje imaju manje od 10 ES – ekvivalentnih stanovnika dopušta se privremeni ispust u sabirne jame.</w:t>
      </w:r>
    </w:p>
    <w:p w14:paraId="5E94E347" w14:textId="77777777" w:rsidR="006502CD" w:rsidRPr="00BD1039" w:rsidRDefault="006502CD" w:rsidP="006502CD">
      <w:pPr>
        <w:tabs>
          <w:tab w:val="center" w:pos="993"/>
        </w:tabs>
        <w:adjustRightInd w:val="0"/>
        <w:jc w:val="both"/>
        <w:textAlignment w:val="baseline"/>
        <w:rPr>
          <w:spacing w:val="6"/>
          <w:sz w:val="22"/>
          <w:szCs w:val="22"/>
          <w:lang w:val="hr-HR"/>
        </w:rPr>
      </w:pPr>
      <w:r w:rsidRPr="00BD1039">
        <w:rPr>
          <w:spacing w:val="6"/>
          <w:sz w:val="22"/>
          <w:szCs w:val="22"/>
          <w:lang w:val="hr-HR"/>
        </w:rPr>
        <w:t>(3) Iznimno stavku 1. ovoga članka, do izgradnje sustava javne odvodnje sanitarnih otpadnih voda, za građevine koje imaju više od 10 ES – ekvivalentnih stanovnika dopušta se privremena odvodnja sanitarnih otpadnih voda preko zasebnog (internog) uređaja za pročišćavanje u sabirnu jamu, prijemnik ili u spremnik kako bi se koristile za druge svrhe (navodnjavanje i sl.). Sanitarne otpadne vode moraju biti pročišćene na kakvoću definiranu posebnim propisima.</w:t>
      </w:r>
    </w:p>
    <w:p w14:paraId="10E00784" w14:textId="77777777" w:rsidR="006502CD" w:rsidRPr="00BD1039" w:rsidRDefault="006502CD" w:rsidP="006502CD">
      <w:pPr>
        <w:tabs>
          <w:tab w:val="center" w:pos="993"/>
        </w:tabs>
        <w:adjustRightInd w:val="0"/>
        <w:jc w:val="both"/>
        <w:textAlignment w:val="baseline"/>
        <w:rPr>
          <w:spacing w:val="6"/>
          <w:sz w:val="22"/>
          <w:szCs w:val="22"/>
          <w:lang w:val="hr-HR"/>
        </w:rPr>
      </w:pPr>
    </w:p>
    <w:p w14:paraId="7D8D1BEE" w14:textId="2A9576C4" w:rsidR="006502CD" w:rsidRDefault="006502CD" w:rsidP="006502CD">
      <w:pPr>
        <w:tabs>
          <w:tab w:val="center" w:pos="993"/>
        </w:tabs>
        <w:adjustRightInd w:val="0"/>
        <w:jc w:val="both"/>
        <w:textAlignment w:val="baseline"/>
        <w:rPr>
          <w:sz w:val="22"/>
          <w:szCs w:val="22"/>
          <w:lang w:val="hr-HR"/>
        </w:rPr>
      </w:pPr>
    </w:p>
    <w:p w14:paraId="42FA1193" w14:textId="77777777" w:rsidR="00D70269" w:rsidRPr="00BD1039" w:rsidRDefault="00D70269" w:rsidP="006502CD">
      <w:pPr>
        <w:tabs>
          <w:tab w:val="center" w:pos="993"/>
        </w:tabs>
        <w:adjustRightInd w:val="0"/>
        <w:jc w:val="both"/>
        <w:textAlignment w:val="baseline"/>
        <w:rPr>
          <w:sz w:val="22"/>
          <w:szCs w:val="22"/>
          <w:lang w:val="hr-HR"/>
        </w:rPr>
      </w:pPr>
    </w:p>
    <w:p w14:paraId="29757685" w14:textId="77777777" w:rsidR="006502CD" w:rsidRPr="00BD1039" w:rsidRDefault="006502CD" w:rsidP="006502CD">
      <w:pPr>
        <w:widowControl w:val="0"/>
        <w:numPr>
          <w:ilvl w:val="0"/>
          <w:numId w:val="27"/>
        </w:numPr>
        <w:spacing w:line="280" w:lineRule="exact"/>
        <w:jc w:val="center"/>
        <w:rPr>
          <w:b/>
          <w:sz w:val="22"/>
          <w:szCs w:val="22"/>
          <w:lang w:val="hr-HR"/>
        </w:rPr>
      </w:pPr>
    </w:p>
    <w:p w14:paraId="1A5085F0" w14:textId="77777777" w:rsidR="006502CD" w:rsidRPr="00BD1039" w:rsidRDefault="006502CD" w:rsidP="006502CD">
      <w:pPr>
        <w:tabs>
          <w:tab w:val="center" w:pos="993"/>
        </w:tabs>
        <w:adjustRightInd w:val="0"/>
        <w:jc w:val="both"/>
        <w:textAlignment w:val="baseline"/>
        <w:rPr>
          <w:sz w:val="22"/>
          <w:szCs w:val="22"/>
          <w:lang w:val="hr-HR"/>
        </w:rPr>
      </w:pPr>
    </w:p>
    <w:p w14:paraId="1E2F15D1" w14:textId="77777777" w:rsidR="006502CD" w:rsidRPr="00BD1039" w:rsidRDefault="006502CD" w:rsidP="006502CD">
      <w:pPr>
        <w:jc w:val="both"/>
        <w:rPr>
          <w:sz w:val="22"/>
          <w:szCs w:val="22"/>
          <w:lang w:val="hr-HR"/>
        </w:rPr>
      </w:pPr>
      <w:r w:rsidRPr="00BD1039">
        <w:rPr>
          <w:sz w:val="22"/>
          <w:szCs w:val="22"/>
          <w:lang w:val="hr-HR"/>
        </w:rPr>
        <w:t>(1) Priključak parcele na mrežu odvodnje otpadnih voda, u pravilu se izvodi spojem na šaht mreže standardiziranim cijevima odgovarajuće kvalitete, profila i s minimalnim propisanim padom, a sve sukladno posebnim propisima. Prije priključka na javni sustav odvodnje otpadnih voda izvesti kontrolno okno na dijelu 1,0 m od ruba parcele.</w:t>
      </w:r>
    </w:p>
    <w:p w14:paraId="0F64AD4C" w14:textId="77777777" w:rsidR="006502CD" w:rsidRPr="00BD1039" w:rsidRDefault="006502CD" w:rsidP="006502CD">
      <w:pPr>
        <w:jc w:val="both"/>
        <w:rPr>
          <w:sz w:val="22"/>
          <w:szCs w:val="22"/>
          <w:lang w:val="hr-HR"/>
        </w:rPr>
      </w:pPr>
    </w:p>
    <w:p w14:paraId="24590332" w14:textId="77777777" w:rsidR="006502CD" w:rsidRPr="00BD1039" w:rsidRDefault="006502CD" w:rsidP="006502CD">
      <w:pPr>
        <w:jc w:val="both"/>
        <w:rPr>
          <w:sz w:val="22"/>
          <w:szCs w:val="22"/>
          <w:lang w:val="hr-HR"/>
        </w:rPr>
      </w:pPr>
      <w:r w:rsidRPr="00BD1039">
        <w:rPr>
          <w:sz w:val="22"/>
          <w:szCs w:val="22"/>
          <w:lang w:val="hr-HR"/>
        </w:rPr>
        <w:t>(2) Sve otpadne vode prije priključenja na javni sustav odvodnje moraju biti svedene na nivo standarda gradskih otpadnih voda odnosno moraju zadovoljavati parametre prema posebnim propisima.</w:t>
      </w:r>
    </w:p>
    <w:p w14:paraId="05DC4CB1" w14:textId="77777777" w:rsidR="006502CD" w:rsidRPr="00BD1039" w:rsidRDefault="006502CD" w:rsidP="006502CD">
      <w:pPr>
        <w:jc w:val="both"/>
        <w:rPr>
          <w:sz w:val="22"/>
          <w:szCs w:val="22"/>
          <w:lang w:val="hr-HR"/>
        </w:rPr>
      </w:pPr>
    </w:p>
    <w:p w14:paraId="6F76C644" w14:textId="77777777" w:rsidR="006502CD" w:rsidRPr="00BD1039" w:rsidRDefault="006502CD" w:rsidP="006502CD">
      <w:pPr>
        <w:jc w:val="both"/>
        <w:rPr>
          <w:sz w:val="22"/>
          <w:szCs w:val="22"/>
          <w:lang w:val="hr-HR"/>
        </w:rPr>
      </w:pPr>
      <w:r w:rsidRPr="00BD1039">
        <w:rPr>
          <w:sz w:val="22"/>
          <w:szCs w:val="22"/>
          <w:lang w:val="hr-HR"/>
        </w:rPr>
        <w:t>(3) Sve zauljene vode, tzv. tehnološke vode, (ulja, masti, nafta i naftni derivati) iz kuhinja, kotlovnica ili radionica dozvoljeno je upuštati u sustav javne odvodnje tek nakon odgovarajućeg predtretmana, nakon separatora ulja i masti ili naftnih derivata, koji je smješten unutar građevine ili uz samu građevinu na način da je omogućen pristup radi održavanja.</w:t>
      </w:r>
    </w:p>
    <w:p w14:paraId="3AA0FFBC" w14:textId="77777777" w:rsidR="006502CD" w:rsidRPr="00BD1039" w:rsidRDefault="006502CD" w:rsidP="006502CD">
      <w:pPr>
        <w:jc w:val="both"/>
        <w:rPr>
          <w:sz w:val="22"/>
          <w:szCs w:val="22"/>
          <w:lang w:val="hr-HR"/>
        </w:rPr>
      </w:pPr>
    </w:p>
    <w:p w14:paraId="4D7FB1D4" w14:textId="77777777" w:rsidR="006502CD" w:rsidRPr="00BD1039" w:rsidRDefault="006502CD" w:rsidP="006502CD">
      <w:pPr>
        <w:jc w:val="both"/>
        <w:rPr>
          <w:sz w:val="22"/>
          <w:szCs w:val="22"/>
          <w:lang w:val="hr-HR"/>
        </w:rPr>
      </w:pPr>
      <w:r w:rsidRPr="00BD1039">
        <w:rPr>
          <w:sz w:val="22"/>
          <w:szCs w:val="22"/>
          <w:lang w:val="hr-HR"/>
        </w:rPr>
        <w:t>(4) Tehnološke otpadne vode mogu se ispusti u javni sustav odvodnje sanitarnih otpadnih voda nakon odgovarajućeg predtretmana do zadovoljenja standarda za ispuštanje u građevine javne odvodnje.</w:t>
      </w:r>
    </w:p>
    <w:p w14:paraId="36D5E663" w14:textId="77777777" w:rsidR="006502CD" w:rsidRPr="00BD1039" w:rsidRDefault="006502CD" w:rsidP="006502CD">
      <w:pPr>
        <w:jc w:val="both"/>
        <w:rPr>
          <w:sz w:val="22"/>
          <w:szCs w:val="22"/>
          <w:lang w:val="hr-HR"/>
        </w:rPr>
      </w:pPr>
    </w:p>
    <w:p w14:paraId="46F42BAC" w14:textId="77777777" w:rsidR="006502CD" w:rsidRPr="00BD1039" w:rsidRDefault="006502CD" w:rsidP="006502CD">
      <w:pPr>
        <w:jc w:val="both"/>
        <w:rPr>
          <w:sz w:val="22"/>
          <w:szCs w:val="22"/>
          <w:lang w:val="hr-HR"/>
        </w:rPr>
      </w:pPr>
      <w:r w:rsidRPr="00BD1039">
        <w:rPr>
          <w:sz w:val="22"/>
          <w:szCs w:val="22"/>
          <w:lang w:val="hr-HR"/>
        </w:rPr>
        <w:t>(5) Svi cjevovodi i revizijska okna trebaju biti izvedeni od vodotjesnog materijala, te dimenzionirani prema hidrauličkom kapacitetu postojećih i budućih građevina na gravitirajućem slivnom području.</w:t>
      </w:r>
    </w:p>
    <w:p w14:paraId="203C38CF" w14:textId="77777777" w:rsidR="006502CD" w:rsidRPr="00BD1039" w:rsidRDefault="006502CD" w:rsidP="006502CD">
      <w:pPr>
        <w:jc w:val="both"/>
        <w:rPr>
          <w:spacing w:val="6"/>
          <w:sz w:val="22"/>
          <w:szCs w:val="22"/>
          <w:lang w:val="hr-HR"/>
        </w:rPr>
      </w:pPr>
    </w:p>
    <w:p w14:paraId="415C1013" w14:textId="77777777" w:rsidR="006502CD" w:rsidRPr="00BD1039" w:rsidRDefault="006502CD" w:rsidP="006502CD">
      <w:pPr>
        <w:widowControl w:val="0"/>
        <w:numPr>
          <w:ilvl w:val="0"/>
          <w:numId w:val="27"/>
        </w:numPr>
        <w:spacing w:line="280" w:lineRule="exact"/>
        <w:jc w:val="center"/>
        <w:rPr>
          <w:b/>
          <w:sz w:val="22"/>
          <w:szCs w:val="22"/>
          <w:lang w:val="hr-HR"/>
        </w:rPr>
      </w:pPr>
    </w:p>
    <w:p w14:paraId="03E18F8F" w14:textId="77777777" w:rsidR="006502CD" w:rsidRPr="00BD1039" w:rsidRDefault="006502CD" w:rsidP="006502CD">
      <w:pPr>
        <w:jc w:val="both"/>
        <w:rPr>
          <w:spacing w:val="6"/>
          <w:sz w:val="22"/>
          <w:szCs w:val="22"/>
          <w:lang w:val="hr-HR"/>
        </w:rPr>
      </w:pPr>
    </w:p>
    <w:p w14:paraId="7F4D0E94" w14:textId="77777777" w:rsidR="006502CD" w:rsidRPr="00BD1039" w:rsidRDefault="006502CD" w:rsidP="006502CD">
      <w:pPr>
        <w:jc w:val="both"/>
        <w:rPr>
          <w:spacing w:val="6"/>
          <w:sz w:val="22"/>
          <w:szCs w:val="22"/>
          <w:lang w:val="hr-HR"/>
        </w:rPr>
      </w:pPr>
      <w:r w:rsidRPr="00BD1039">
        <w:rPr>
          <w:spacing w:val="6"/>
          <w:sz w:val="22"/>
          <w:szCs w:val="22"/>
          <w:lang w:val="hr-HR"/>
        </w:rPr>
        <w:t>(1) Sanitarna otpadna odvodnja planira se riješiti sistemom gravitacijskih i tlačnih kolektora, te postojećih i planiranih crpnih stanica. Kolektori, unutar naselja Brtonigla-Verteneglio, vode do crpnih stanica, te se sistemom tlačnih i gravitacionih kolektora u konačnici spajaju na planirani Uređaj za pročišćavanje otpadnih voda Vrh Malin ili Kastanija, koji su van obuhvata Plana.</w:t>
      </w:r>
    </w:p>
    <w:p w14:paraId="4A35355B" w14:textId="77777777" w:rsidR="006502CD" w:rsidRPr="00BD1039" w:rsidRDefault="006502CD" w:rsidP="006502CD">
      <w:pPr>
        <w:jc w:val="both"/>
        <w:rPr>
          <w:spacing w:val="6"/>
          <w:sz w:val="22"/>
          <w:szCs w:val="22"/>
          <w:lang w:val="hr-HR"/>
        </w:rPr>
      </w:pPr>
    </w:p>
    <w:p w14:paraId="764CCBFB" w14:textId="77777777" w:rsidR="006502CD" w:rsidRPr="00BD1039" w:rsidRDefault="006502CD" w:rsidP="006502CD">
      <w:pPr>
        <w:jc w:val="both"/>
        <w:rPr>
          <w:spacing w:val="6"/>
          <w:sz w:val="22"/>
          <w:szCs w:val="22"/>
          <w:lang w:val="hr-HR"/>
        </w:rPr>
      </w:pPr>
      <w:r w:rsidRPr="00BD1039">
        <w:rPr>
          <w:spacing w:val="6"/>
          <w:sz w:val="22"/>
          <w:szCs w:val="22"/>
          <w:lang w:val="hr-HR"/>
        </w:rPr>
        <w:t>(2) Do izgradnje cjelovitog planiranog sustava odvodnje, sva sanitarna odvodnja se spaja na Uređaj za pročišćavanje otpadnih voda Brtonigla-Verteneglio.</w:t>
      </w:r>
    </w:p>
    <w:p w14:paraId="7B3A59E9" w14:textId="77777777" w:rsidR="006502CD" w:rsidRPr="00BD1039" w:rsidRDefault="006502CD" w:rsidP="006502CD">
      <w:pPr>
        <w:jc w:val="both"/>
        <w:rPr>
          <w:spacing w:val="6"/>
          <w:sz w:val="22"/>
          <w:szCs w:val="22"/>
          <w:lang w:val="hr-HR"/>
        </w:rPr>
      </w:pPr>
    </w:p>
    <w:p w14:paraId="0898380F" w14:textId="77777777" w:rsidR="006502CD" w:rsidRPr="00BD1039" w:rsidRDefault="006502CD" w:rsidP="006502CD">
      <w:pPr>
        <w:jc w:val="both"/>
        <w:rPr>
          <w:spacing w:val="6"/>
          <w:sz w:val="22"/>
          <w:szCs w:val="22"/>
          <w:lang w:val="hr-HR"/>
        </w:rPr>
      </w:pPr>
    </w:p>
    <w:p w14:paraId="52AB4707" w14:textId="77777777" w:rsidR="006502CD" w:rsidRPr="00BD1039" w:rsidRDefault="006502CD" w:rsidP="006502CD">
      <w:pPr>
        <w:jc w:val="both"/>
        <w:rPr>
          <w:spacing w:val="6"/>
          <w:sz w:val="22"/>
          <w:szCs w:val="22"/>
          <w:lang w:val="hr-HR"/>
        </w:rPr>
      </w:pPr>
      <w:r w:rsidRPr="00BD1039">
        <w:rPr>
          <w:spacing w:val="6"/>
          <w:sz w:val="22"/>
          <w:szCs w:val="22"/>
          <w:lang w:val="hr-HR"/>
        </w:rPr>
        <w:t>OBORINSKA ODVODNJA</w:t>
      </w:r>
    </w:p>
    <w:p w14:paraId="0FD0BE7F" w14:textId="77777777" w:rsidR="006502CD" w:rsidRPr="00BD1039" w:rsidRDefault="006502CD" w:rsidP="006502CD">
      <w:pPr>
        <w:jc w:val="both"/>
        <w:rPr>
          <w:spacing w:val="6"/>
          <w:sz w:val="22"/>
          <w:szCs w:val="22"/>
          <w:lang w:val="hr-HR"/>
        </w:rPr>
      </w:pPr>
    </w:p>
    <w:p w14:paraId="5628D7A4" w14:textId="77777777" w:rsidR="006502CD" w:rsidRPr="00BD1039" w:rsidRDefault="006502CD" w:rsidP="006502CD">
      <w:pPr>
        <w:widowControl w:val="0"/>
        <w:numPr>
          <w:ilvl w:val="0"/>
          <w:numId w:val="27"/>
        </w:numPr>
        <w:spacing w:line="280" w:lineRule="exact"/>
        <w:jc w:val="center"/>
        <w:rPr>
          <w:b/>
          <w:sz w:val="22"/>
          <w:szCs w:val="22"/>
          <w:lang w:val="hr-HR"/>
        </w:rPr>
      </w:pPr>
    </w:p>
    <w:p w14:paraId="77E58FAF" w14:textId="77777777" w:rsidR="006502CD" w:rsidRPr="00BD1039" w:rsidRDefault="006502CD" w:rsidP="006502CD">
      <w:pPr>
        <w:jc w:val="both"/>
        <w:rPr>
          <w:b/>
          <w:spacing w:val="6"/>
          <w:sz w:val="22"/>
          <w:szCs w:val="22"/>
          <w:lang w:val="hr-HR"/>
        </w:rPr>
      </w:pPr>
    </w:p>
    <w:p w14:paraId="3CC61600" w14:textId="77777777" w:rsidR="006502CD" w:rsidRPr="00BD1039" w:rsidRDefault="006502CD" w:rsidP="006502CD">
      <w:pPr>
        <w:jc w:val="both"/>
        <w:rPr>
          <w:spacing w:val="6"/>
          <w:sz w:val="22"/>
          <w:szCs w:val="22"/>
          <w:lang w:val="hr-HR"/>
        </w:rPr>
      </w:pPr>
      <w:r w:rsidRPr="00BD1039">
        <w:rPr>
          <w:spacing w:val="6"/>
          <w:sz w:val="22"/>
          <w:szCs w:val="22"/>
          <w:lang w:val="hr-HR"/>
        </w:rPr>
        <w:t>(1) Oborinska odvodnja područja obuhvaćenog Planom predviđa se riješiti novo projektiranom oborinskom kanalizacijom.</w:t>
      </w:r>
    </w:p>
    <w:p w14:paraId="1646C75C" w14:textId="77777777" w:rsidR="006502CD" w:rsidRPr="00BD1039" w:rsidRDefault="006502CD" w:rsidP="006502CD">
      <w:pPr>
        <w:jc w:val="both"/>
        <w:rPr>
          <w:spacing w:val="6"/>
          <w:sz w:val="22"/>
          <w:szCs w:val="22"/>
          <w:lang w:val="hr-HR"/>
        </w:rPr>
      </w:pPr>
    </w:p>
    <w:p w14:paraId="345AC13B" w14:textId="77777777" w:rsidR="006502CD" w:rsidRPr="00BD1039" w:rsidRDefault="006502CD" w:rsidP="006502CD">
      <w:pPr>
        <w:jc w:val="both"/>
        <w:rPr>
          <w:spacing w:val="6"/>
          <w:sz w:val="22"/>
          <w:szCs w:val="22"/>
          <w:lang w:val="hr-HR"/>
        </w:rPr>
      </w:pPr>
      <w:r w:rsidRPr="00BD1039">
        <w:rPr>
          <w:spacing w:val="6"/>
          <w:sz w:val="22"/>
          <w:szCs w:val="22"/>
          <w:lang w:val="hr-HR"/>
        </w:rPr>
        <w:t>(2) U području obuhvata Plana planira se izgradnja sustava djelomične javne odvodnje oborinskih otpadnih voda (oborinske otpadne vode s javnih prometnih površina i parkirališta).</w:t>
      </w:r>
    </w:p>
    <w:p w14:paraId="18B3BFBD" w14:textId="77777777" w:rsidR="006502CD" w:rsidRPr="00BD1039" w:rsidRDefault="006502CD" w:rsidP="006502CD">
      <w:pPr>
        <w:jc w:val="both"/>
        <w:rPr>
          <w:spacing w:val="6"/>
          <w:sz w:val="22"/>
          <w:szCs w:val="22"/>
          <w:lang w:val="hr-HR"/>
        </w:rPr>
      </w:pPr>
    </w:p>
    <w:p w14:paraId="42CF7E31" w14:textId="77777777" w:rsidR="006502CD" w:rsidRPr="00BD1039" w:rsidRDefault="006502CD" w:rsidP="006502CD">
      <w:pPr>
        <w:jc w:val="both"/>
        <w:rPr>
          <w:spacing w:val="6"/>
          <w:sz w:val="22"/>
          <w:szCs w:val="22"/>
          <w:lang w:val="hr-HR"/>
        </w:rPr>
      </w:pPr>
      <w:r w:rsidRPr="00BD1039">
        <w:rPr>
          <w:spacing w:val="6"/>
          <w:sz w:val="22"/>
          <w:szCs w:val="22"/>
          <w:lang w:val="hr-HR"/>
        </w:rPr>
        <w:t xml:space="preserve">(3) Oborinske vode sa prometnica odvoditi vodonepropusnim cjevovodom i slivnicima  do mjesta ispusta ili upoja uz predtretman. </w:t>
      </w:r>
    </w:p>
    <w:p w14:paraId="2D28F10C" w14:textId="77777777" w:rsidR="006502CD" w:rsidRPr="00BD1039" w:rsidRDefault="006502CD" w:rsidP="006502CD">
      <w:pPr>
        <w:jc w:val="both"/>
        <w:rPr>
          <w:spacing w:val="6"/>
          <w:sz w:val="22"/>
          <w:szCs w:val="22"/>
          <w:lang w:val="hr-HR"/>
        </w:rPr>
      </w:pPr>
    </w:p>
    <w:p w14:paraId="16B42BA2" w14:textId="77777777" w:rsidR="006502CD" w:rsidRPr="00BD1039" w:rsidRDefault="006502CD" w:rsidP="006502CD">
      <w:pPr>
        <w:jc w:val="both"/>
        <w:rPr>
          <w:spacing w:val="6"/>
          <w:sz w:val="22"/>
          <w:szCs w:val="22"/>
          <w:lang w:val="hr-HR"/>
        </w:rPr>
      </w:pPr>
      <w:r w:rsidRPr="00BD1039">
        <w:rPr>
          <w:spacing w:val="6"/>
          <w:sz w:val="22"/>
          <w:szCs w:val="22"/>
          <w:lang w:val="hr-HR"/>
        </w:rPr>
        <w:t>(4) Veći dio područja obuhvaćenog ovim Planom orijentirano je (nagnuto) prema sjeveru-sjeveroistoku i jugu - jugozapadu, te je u tom smislu u postupku izrade projektne dokumentacije potrebno koncipirati  oborinsku odvodnju.</w:t>
      </w:r>
    </w:p>
    <w:p w14:paraId="18FAAA44" w14:textId="77777777" w:rsidR="006502CD" w:rsidRPr="00BD1039" w:rsidRDefault="006502CD" w:rsidP="006502CD">
      <w:pPr>
        <w:jc w:val="both"/>
        <w:rPr>
          <w:spacing w:val="6"/>
          <w:sz w:val="22"/>
          <w:szCs w:val="22"/>
          <w:lang w:val="hr-HR"/>
        </w:rPr>
      </w:pPr>
    </w:p>
    <w:p w14:paraId="63629FF5" w14:textId="77777777" w:rsidR="006502CD" w:rsidRPr="00BD1039" w:rsidRDefault="006502CD" w:rsidP="006502CD">
      <w:pPr>
        <w:jc w:val="both"/>
        <w:rPr>
          <w:spacing w:val="6"/>
          <w:sz w:val="22"/>
          <w:szCs w:val="22"/>
          <w:lang w:val="hr-HR"/>
        </w:rPr>
      </w:pPr>
      <w:r w:rsidRPr="00BD1039">
        <w:rPr>
          <w:spacing w:val="6"/>
          <w:sz w:val="22"/>
          <w:szCs w:val="22"/>
          <w:lang w:val="hr-HR"/>
        </w:rPr>
        <w:t>(5) Ovim se Planom preporuča zbrinjavanje oborinskih voda sa građevnih čestica na način da se čiste oborinske vode, ukoliko je moguće, upotrijebe za sekundarne namjene (pranje internih pješačkih staza i zalijevanje zelenih površina).</w:t>
      </w:r>
    </w:p>
    <w:p w14:paraId="599F6F1E" w14:textId="77777777" w:rsidR="006502CD" w:rsidRPr="00BD1039" w:rsidRDefault="006502CD" w:rsidP="006502CD">
      <w:pPr>
        <w:jc w:val="both"/>
        <w:rPr>
          <w:spacing w:val="6"/>
          <w:sz w:val="22"/>
          <w:szCs w:val="22"/>
          <w:lang w:val="hr-HR"/>
        </w:rPr>
      </w:pPr>
    </w:p>
    <w:p w14:paraId="5476A811" w14:textId="77777777" w:rsidR="006502CD" w:rsidRPr="00BD1039" w:rsidRDefault="006502CD" w:rsidP="006502CD">
      <w:pPr>
        <w:jc w:val="both"/>
        <w:rPr>
          <w:spacing w:val="6"/>
          <w:sz w:val="22"/>
          <w:szCs w:val="22"/>
          <w:lang w:val="hr-HR"/>
        </w:rPr>
      </w:pPr>
      <w:r w:rsidRPr="00BD1039">
        <w:rPr>
          <w:spacing w:val="6"/>
          <w:sz w:val="22"/>
          <w:szCs w:val="22"/>
          <w:lang w:val="hr-HR"/>
        </w:rPr>
        <w:t xml:space="preserve">(6) Prije upuštanja oborinskih voda u podzemlje ili javnu oborinsku kanalizaciju sa parkirnih i manipulativnih površina koje su veće od 400 m2 (ekvivalent = 15 parkirnih mjesta) potrebno je prethodno pročistiti putem  separatora. </w:t>
      </w:r>
    </w:p>
    <w:p w14:paraId="671A69AB" w14:textId="77777777" w:rsidR="006502CD" w:rsidRPr="00BD1039" w:rsidRDefault="006502CD" w:rsidP="006502CD">
      <w:pPr>
        <w:jc w:val="both"/>
        <w:rPr>
          <w:spacing w:val="6"/>
          <w:sz w:val="22"/>
          <w:szCs w:val="22"/>
          <w:lang w:val="hr-HR"/>
        </w:rPr>
      </w:pPr>
    </w:p>
    <w:p w14:paraId="7B54A89F" w14:textId="77777777" w:rsidR="006502CD" w:rsidRPr="00BD1039" w:rsidRDefault="006502CD" w:rsidP="006502CD">
      <w:pPr>
        <w:jc w:val="both"/>
        <w:rPr>
          <w:spacing w:val="6"/>
          <w:sz w:val="22"/>
          <w:szCs w:val="22"/>
          <w:lang w:val="hr-HR"/>
        </w:rPr>
      </w:pPr>
      <w:r w:rsidRPr="00BD1039">
        <w:rPr>
          <w:spacing w:val="6"/>
          <w:sz w:val="22"/>
          <w:szCs w:val="22"/>
          <w:lang w:val="hr-HR"/>
        </w:rPr>
        <w:t>(7) Objekti za sakupljanje površinskih oborinskih voda – slivnici na javnim prometnicama moraju imati taložnicu - pjeskolov.</w:t>
      </w:r>
    </w:p>
    <w:p w14:paraId="79D5E45A" w14:textId="77777777" w:rsidR="006502CD" w:rsidRPr="00BD1039" w:rsidRDefault="006502CD" w:rsidP="006502CD">
      <w:pPr>
        <w:jc w:val="both"/>
        <w:rPr>
          <w:spacing w:val="6"/>
          <w:sz w:val="22"/>
          <w:szCs w:val="22"/>
          <w:lang w:val="hr-HR"/>
        </w:rPr>
      </w:pPr>
    </w:p>
    <w:p w14:paraId="1DA655FF" w14:textId="77777777" w:rsidR="006502CD" w:rsidRPr="00BD1039" w:rsidRDefault="006502CD" w:rsidP="006502CD">
      <w:pPr>
        <w:jc w:val="both"/>
        <w:rPr>
          <w:spacing w:val="6"/>
          <w:sz w:val="22"/>
          <w:szCs w:val="22"/>
          <w:lang w:val="hr-HR"/>
        </w:rPr>
      </w:pPr>
      <w:r w:rsidRPr="00BD1039">
        <w:rPr>
          <w:spacing w:val="6"/>
          <w:sz w:val="22"/>
          <w:szCs w:val="22"/>
          <w:lang w:val="hr-HR"/>
        </w:rPr>
        <w:t>(8) Svi cjevovodi i revizijska okna trebaju biti izvedeni od vodotjesnog materijala, te dimenzionirani prema hidrauluičkom kapacitetu postojećih i budućih građevina na gravitirajućem slivnom području.</w:t>
      </w:r>
    </w:p>
    <w:p w14:paraId="113DD083" w14:textId="77777777" w:rsidR="006502CD" w:rsidRPr="00BD1039" w:rsidRDefault="006502CD" w:rsidP="006502CD">
      <w:pPr>
        <w:jc w:val="both"/>
        <w:rPr>
          <w:spacing w:val="6"/>
          <w:sz w:val="22"/>
          <w:szCs w:val="22"/>
          <w:lang w:val="hr-HR"/>
        </w:rPr>
      </w:pPr>
    </w:p>
    <w:p w14:paraId="0B74DFE6" w14:textId="77777777" w:rsidR="006502CD" w:rsidRPr="00BD1039" w:rsidRDefault="006502CD" w:rsidP="006502CD">
      <w:pPr>
        <w:jc w:val="both"/>
        <w:rPr>
          <w:spacing w:val="6"/>
          <w:sz w:val="22"/>
          <w:szCs w:val="22"/>
          <w:lang w:val="hr-HR"/>
        </w:rPr>
      </w:pPr>
      <w:r w:rsidRPr="00BD1039">
        <w:rPr>
          <w:spacing w:val="6"/>
          <w:sz w:val="22"/>
          <w:szCs w:val="22"/>
          <w:lang w:val="hr-HR"/>
        </w:rPr>
        <w:t>(9) Prilikom dimenzioniranja oborinske kanalizacije potrebno je  hidraulički proračun izraditi na bazi krivulje oborina - Mjerodavni intenzitet oborina ITP krivulja DHMZ Zagreb za dvogodišnji povratni period, vodeći računa o ukupnoj slivnoj površini.</w:t>
      </w:r>
    </w:p>
    <w:p w14:paraId="1DBE37C6" w14:textId="77777777" w:rsidR="006502CD" w:rsidRPr="00BD1039" w:rsidRDefault="006502CD" w:rsidP="006502CD">
      <w:pPr>
        <w:jc w:val="both"/>
        <w:rPr>
          <w:spacing w:val="6"/>
          <w:sz w:val="22"/>
          <w:szCs w:val="22"/>
          <w:lang w:val="hr-HR"/>
        </w:rPr>
      </w:pPr>
    </w:p>
    <w:p w14:paraId="256E69C5" w14:textId="77777777" w:rsidR="006502CD" w:rsidRPr="00BD1039" w:rsidRDefault="006502CD" w:rsidP="006502CD">
      <w:pPr>
        <w:widowControl w:val="0"/>
        <w:numPr>
          <w:ilvl w:val="0"/>
          <w:numId w:val="27"/>
        </w:numPr>
        <w:spacing w:line="280" w:lineRule="exact"/>
        <w:jc w:val="center"/>
        <w:rPr>
          <w:b/>
          <w:sz w:val="22"/>
          <w:szCs w:val="22"/>
          <w:lang w:val="hr-HR"/>
        </w:rPr>
      </w:pPr>
    </w:p>
    <w:p w14:paraId="17DC5EF2" w14:textId="77777777" w:rsidR="006502CD" w:rsidRPr="00BD1039" w:rsidRDefault="006502CD" w:rsidP="006502CD">
      <w:pPr>
        <w:jc w:val="both"/>
        <w:rPr>
          <w:b/>
          <w:spacing w:val="6"/>
          <w:sz w:val="22"/>
          <w:szCs w:val="22"/>
          <w:lang w:val="hr-HR"/>
        </w:rPr>
      </w:pPr>
    </w:p>
    <w:p w14:paraId="7C331C1D" w14:textId="77777777" w:rsidR="006502CD" w:rsidRPr="00BD1039" w:rsidRDefault="006502CD" w:rsidP="006502CD">
      <w:pPr>
        <w:jc w:val="both"/>
        <w:rPr>
          <w:spacing w:val="6"/>
          <w:sz w:val="22"/>
          <w:szCs w:val="22"/>
          <w:lang w:val="hr-HR"/>
        </w:rPr>
      </w:pPr>
      <w:r w:rsidRPr="00BD1039">
        <w:rPr>
          <w:spacing w:val="6"/>
          <w:sz w:val="22"/>
          <w:szCs w:val="22"/>
          <w:lang w:val="hr-HR"/>
        </w:rPr>
        <w:t>(1) Oborinske vode unutar obuhvata Plana mogu se rješavati pojedinačno ili rješavnjem cijelog sliva sukladno članku 63. Zakona o vodama (NN 153/09, 63/11, 130/11, 56/13 i 14/14), na način da se oborinske vode zadrže maksimalno u slivu izgradnjom kišnih vrtova ili bio retencija u sklopu zelenih površina.</w:t>
      </w:r>
    </w:p>
    <w:p w14:paraId="4FCA7933" w14:textId="77777777" w:rsidR="006502CD" w:rsidRPr="00BD1039" w:rsidRDefault="006502CD" w:rsidP="006502CD">
      <w:pPr>
        <w:jc w:val="both"/>
        <w:rPr>
          <w:spacing w:val="6"/>
          <w:sz w:val="22"/>
          <w:szCs w:val="22"/>
          <w:lang w:val="hr-HR"/>
        </w:rPr>
      </w:pPr>
    </w:p>
    <w:p w14:paraId="25986C53" w14:textId="77777777" w:rsidR="006502CD" w:rsidRPr="00BD1039" w:rsidRDefault="006502CD" w:rsidP="006502CD">
      <w:pPr>
        <w:jc w:val="both"/>
        <w:rPr>
          <w:spacing w:val="6"/>
          <w:sz w:val="22"/>
          <w:szCs w:val="22"/>
          <w:lang w:val="hr-HR"/>
        </w:rPr>
      </w:pPr>
    </w:p>
    <w:p w14:paraId="63807AFA" w14:textId="77777777" w:rsidR="006502CD" w:rsidRPr="00BD1039" w:rsidRDefault="006502CD" w:rsidP="006502CD">
      <w:pPr>
        <w:jc w:val="both"/>
        <w:rPr>
          <w:spacing w:val="6"/>
          <w:sz w:val="22"/>
          <w:szCs w:val="22"/>
          <w:lang w:val="hr-HR"/>
        </w:rPr>
      </w:pPr>
      <w:r w:rsidRPr="00BD1039">
        <w:rPr>
          <w:b/>
          <w:sz w:val="22"/>
          <w:szCs w:val="22"/>
          <w:lang w:val="hr-HR"/>
        </w:rPr>
        <w:t>5.3.4. Uvjeti gradnje sustava uređenja vodotoka i voda</w:t>
      </w:r>
    </w:p>
    <w:p w14:paraId="52FAA5F5" w14:textId="77777777" w:rsidR="006502CD" w:rsidRPr="00BD1039" w:rsidRDefault="006502CD" w:rsidP="006502CD">
      <w:pPr>
        <w:jc w:val="both"/>
        <w:rPr>
          <w:spacing w:val="6"/>
          <w:sz w:val="22"/>
          <w:szCs w:val="22"/>
          <w:lang w:val="hr-HR"/>
        </w:rPr>
      </w:pPr>
    </w:p>
    <w:p w14:paraId="74BD7960" w14:textId="77777777" w:rsidR="006502CD" w:rsidRPr="00BD1039" w:rsidRDefault="006502CD" w:rsidP="006502CD">
      <w:pPr>
        <w:widowControl w:val="0"/>
        <w:numPr>
          <w:ilvl w:val="0"/>
          <w:numId w:val="27"/>
        </w:numPr>
        <w:spacing w:line="280" w:lineRule="exact"/>
        <w:jc w:val="center"/>
        <w:rPr>
          <w:b/>
          <w:sz w:val="22"/>
          <w:szCs w:val="22"/>
          <w:lang w:val="hr-HR"/>
        </w:rPr>
      </w:pPr>
    </w:p>
    <w:p w14:paraId="23E63BC2" w14:textId="77777777" w:rsidR="006502CD" w:rsidRPr="00BD1039" w:rsidRDefault="006502CD" w:rsidP="006502CD">
      <w:pPr>
        <w:jc w:val="both"/>
        <w:rPr>
          <w:spacing w:val="6"/>
          <w:sz w:val="22"/>
          <w:szCs w:val="22"/>
          <w:lang w:val="hr-HR"/>
        </w:rPr>
      </w:pPr>
    </w:p>
    <w:p w14:paraId="528F39E6" w14:textId="77777777" w:rsidR="006502CD" w:rsidRPr="00BD1039" w:rsidRDefault="006502CD" w:rsidP="006502CD">
      <w:pPr>
        <w:jc w:val="both"/>
        <w:rPr>
          <w:spacing w:val="6"/>
          <w:sz w:val="22"/>
          <w:szCs w:val="22"/>
          <w:lang w:val="hr-HR"/>
        </w:rPr>
      </w:pPr>
      <w:r w:rsidRPr="00BD1039">
        <w:rPr>
          <w:spacing w:val="6"/>
          <w:sz w:val="22"/>
          <w:szCs w:val="22"/>
          <w:lang w:val="hr-HR"/>
        </w:rPr>
        <w:t>(1) Unutar zahvata Plana, na sjeveroistočnom dijelu obuhvata, postoji registrirani vodotok bujica Karbonera, te uz njega kaptirani izvor i perilo. Na kartografskim prikazima Plana suhi bujični vodotok je prikazan u svom koridoru, dok je perilo označeno kao površina društvene namjene, obzirom na svoj društveni značaj i kao povijesno etnografsko obilježje.</w:t>
      </w:r>
    </w:p>
    <w:p w14:paraId="5BACFDC7" w14:textId="77777777" w:rsidR="006502CD" w:rsidRPr="00BD1039" w:rsidRDefault="006502CD" w:rsidP="006502CD">
      <w:pPr>
        <w:jc w:val="both"/>
        <w:rPr>
          <w:spacing w:val="6"/>
          <w:sz w:val="22"/>
          <w:szCs w:val="22"/>
          <w:lang w:val="hr-HR"/>
        </w:rPr>
      </w:pPr>
    </w:p>
    <w:p w14:paraId="1690913D" w14:textId="77777777" w:rsidR="006502CD" w:rsidRPr="00BD1039" w:rsidRDefault="006502CD" w:rsidP="006502CD">
      <w:pPr>
        <w:jc w:val="both"/>
        <w:rPr>
          <w:spacing w:val="6"/>
          <w:sz w:val="22"/>
          <w:szCs w:val="22"/>
          <w:lang w:val="hr-HR"/>
        </w:rPr>
      </w:pPr>
      <w:r w:rsidRPr="00BD1039">
        <w:rPr>
          <w:spacing w:val="6"/>
          <w:sz w:val="22"/>
          <w:szCs w:val="22"/>
          <w:lang w:val="hr-HR"/>
        </w:rPr>
        <w:t>(2) Za bujicu Karbonera je potrebno utvrditi inundacijsko područje sukladno čl.109. Zakona o vodama (NN br.153/09, 63/11, 130/11, 56/13, 14/14, 46/18). Do utvrđivanja inundacijskog područja (javnog vodnog dobra i vodnog dobra), uz prikazani koridor (korito, uređeno i neuređeno) širina koridora vodotoka obuhvaća i obostrani pojas širine 10m, mjereno od gornjeg ruba korita, vanjske nožice nasipa ili vanjskog ruba građevine uređenja toka. Unutar navedenog koridora planira se gradnja sustava uređenja vodotoka i zaštite od poplava, njegova mjestimična rekonstrukcija, sanacija i redovno održavanje korita i vodnih građevina te korištenje prostora kod provedbe obrane od poplava. Za potrebe eventualnog izmicanja ili širenja korita vodotoka u Planu je osigurana zaštitna zelena površina uz sami vodotok, sa njegove sjeveroistočne strane.</w:t>
      </w:r>
    </w:p>
    <w:p w14:paraId="432091C0" w14:textId="77777777" w:rsidR="006502CD" w:rsidRPr="00BD1039" w:rsidRDefault="006502CD" w:rsidP="006502CD">
      <w:pPr>
        <w:jc w:val="both"/>
        <w:rPr>
          <w:spacing w:val="6"/>
          <w:sz w:val="22"/>
          <w:szCs w:val="22"/>
          <w:lang w:val="hr-HR"/>
        </w:rPr>
      </w:pPr>
    </w:p>
    <w:p w14:paraId="53843C41" w14:textId="77777777" w:rsidR="006502CD" w:rsidRPr="00BD1039" w:rsidRDefault="006502CD" w:rsidP="006502CD">
      <w:pPr>
        <w:jc w:val="both"/>
        <w:rPr>
          <w:spacing w:val="6"/>
          <w:sz w:val="22"/>
          <w:szCs w:val="22"/>
          <w:lang w:val="hr-HR"/>
        </w:rPr>
      </w:pPr>
      <w:r w:rsidRPr="00BD1039">
        <w:rPr>
          <w:spacing w:val="6"/>
          <w:sz w:val="22"/>
          <w:szCs w:val="22"/>
          <w:lang w:val="hr-HR"/>
        </w:rPr>
        <w:t>(3) Cilj uređenja vodotoka je osiguranje od neškodljivog protoka bujičnih voda, zaštita građevinskog područja, infrastrukturnih građevina i drugih vrijednih sadržaja od poplava bujičnih vodama, te držanje erozije u prihvatljivim granicama. Korištenje koridora i svi zahvati kojima nije svrha osiguranje protočnosti mogu se vršiti samo sukladno Zakonu o vodama.</w:t>
      </w:r>
    </w:p>
    <w:p w14:paraId="13086AB9" w14:textId="77777777" w:rsidR="006502CD" w:rsidRPr="00BD1039" w:rsidRDefault="006502CD" w:rsidP="006502CD">
      <w:pPr>
        <w:jc w:val="both"/>
        <w:rPr>
          <w:spacing w:val="6"/>
          <w:sz w:val="22"/>
          <w:szCs w:val="22"/>
          <w:lang w:val="hr-HR"/>
        </w:rPr>
      </w:pPr>
    </w:p>
    <w:p w14:paraId="44F2FE45" w14:textId="77777777" w:rsidR="006502CD" w:rsidRPr="00BD1039" w:rsidRDefault="006502CD" w:rsidP="006502CD">
      <w:pPr>
        <w:jc w:val="both"/>
        <w:rPr>
          <w:spacing w:val="6"/>
          <w:sz w:val="22"/>
          <w:szCs w:val="22"/>
          <w:lang w:val="hr-HR"/>
        </w:rPr>
      </w:pPr>
      <w:r w:rsidRPr="00BD1039">
        <w:rPr>
          <w:spacing w:val="6"/>
          <w:sz w:val="22"/>
          <w:szCs w:val="22"/>
          <w:lang w:val="hr-HR"/>
        </w:rPr>
        <w:t>(4) Uređenje vodotoka provodi se na temelju planova Hrvatskih voda, usklađenim sa Strategijom upravljanja vodama.</w:t>
      </w:r>
    </w:p>
    <w:p w14:paraId="39116659" w14:textId="77777777" w:rsidR="006502CD" w:rsidRPr="00BD1039" w:rsidRDefault="006502CD" w:rsidP="006502CD">
      <w:pPr>
        <w:jc w:val="both"/>
        <w:rPr>
          <w:spacing w:val="-2"/>
          <w:sz w:val="22"/>
          <w:szCs w:val="22"/>
          <w:lang w:val="hr-HR"/>
        </w:rPr>
      </w:pPr>
    </w:p>
    <w:p w14:paraId="6B903088" w14:textId="77777777" w:rsidR="006502CD" w:rsidRPr="00BD1039" w:rsidRDefault="006502CD" w:rsidP="006502CD">
      <w:pPr>
        <w:jc w:val="both"/>
        <w:rPr>
          <w:spacing w:val="-2"/>
          <w:sz w:val="22"/>
          <w:szCs w:val="22"/>
          <w:lang w:val="hr-HR"/>
        </w:rPr>
      </w:pPr>
      <w:r w:rsidRPr="00BD1039">
        <w:rPr>
          <w:spacing w:val="-2"/>
          <w:sz w:val="22"/>
          <w:szCs w:val="22"/>
          <w:lang w:val="hr-HR"/>
        </w:rPr>
        <w:t>(5) Potrebno je izraditi projektnu dokumentaciju za cjelovito uređenje toka bujice Karbonera sa utvrđivanjem mjerodavnih protoka i karakteristika kanala. Projekt treba biti usklađen sa projektom oborinske odvodnje.</w:t>
      </w:r>
    </w:p>
    <w:p w14:paraId="15A2C732" w14:textId="77777777" w:rsidR="006502CD" w:rsidRPr="00BD1039" w:rsidRDefault="006502CD" w:rsidP="006502CD">
      <w:pPr>
        <w:jc w:val="both"/>
        <w:rPr>
          <w:spacing w:val="-2"/>
          <w:sz w:val="22"/>
          <w:szCs w:val="22"/>
          <w:lang w:val="hr-HR"/>
        </w:rPr>
      </w:pPr>
    </w:p>
    <w:p w14:paraId="20C09152" w14:textId="77777777" w:rsidR="006502CD" w:rsidRPr="00BD1039" w:rsidRDefault="006502CD" w:rsidP="006502CD">
      <w:pPr>
        <w:jc w:val="both"/>
        <w:rPr>
          <w:spacing w:val="6"/>
          <w:sz w:val="22"/>
          <w:szCs w:val="22"/>
          <w:lang w:val="hr-HR"/>
        </w:rPr>
      </w:pPr>
      <w:r w:rsidRPr="00BD1039">
        <w:rPr>
          <w:spacing w:val="-2"/>
          <w:sz w:val="22"/>
          <w:szCs w:val="22"/>
          <w:lang w:val="hr-HR"/>
        </w:rPr>
        <w:t xml:space="preserve">(6) </w:t>
      </w:r>
      <w:r w:rsidRPr="00BD1039">
        <w:rPr>
          <w:spacing w:val="6"/>
          <w:sz w:val="22"/>
          <w:szCs w:val="22"/>
          <w:lang w:val="hr-HR"/>
        </w:rPr>
        <w:t>Utvrditi stupanj zaštite od plavljena bujičnim vodama prostora obuhvata Plana i šire uz bujični tok za 50-godišnje povratno razdoblje velikih voda za prostor koji se štiti.</w:t>
      </w:r>
    </w:p>
    <w:p w14:paraId="1693CD8F" w14:textId="77777777" w:rsidR="006502CD" w:rsidRPr="00BD1039" w:rsidRDefault="006502CD" w:rsidP="006502CD">
      <w:pPr>
        <w:jc w:val="both"/>
        <w:rPr>
          <w:spacing w:val="6"/>
          <w:sz w:val="22"/>
          <w:szCs w:val="22"/>
          <w:lang w:val="hr-HR"/>
        </w:rPr>
      </w:pPr>
    </w:p>
    <w:p w14:paraId="3F41A776" w14:textId="77777777" w:rsidR="006502CD" w:rsidRPr="00BD1039" w:rsidRDefault="006502CD" w:rsidP="006502CD">
      <w:pPr>
        <w:jc w:val="both"/>
        <w:rPr>
          <w:spacing w:val="6"/>
          <w:sz w:val="22"/>
          <w:szCs w:val="22"/>
          <w:lang w:val="hr-HR"/>
        </w:rPr>
      </w:pPr>
      <w:r w:rsidRPr="00BD1039">
        <w:rPr>
          <w:spacing w:val="6"/>
          <w:sz w:val="22"/>
          <w:szCs w:val="22"/>
          <w:lang w:val="hr-HR"/>
        </w:rPr>
        <w:t>(7) Predvidjeti mjere zaštite tla od erozije duž cijelog toka bujice, čiji je vrlo kratki dio unutar obuhvata ovoga Plana, odnosno građevinskog područja naselja Brtonigla-Verteneglio. Izvođenjem građevinskih i drugih zahvata u prostoru ne smije se povećati vodna erozija, niti stvoriti dodatna koncentracija površinskih voda. Sve građevinske i druge zahvate u prostoru treba izvoditi na način da uključuju antierozijsku zaštitu.</w:t>
      </w:r>
    </w:p>
    <w:p w14:paraId="54C242C4" w14:textId="77777777" w:rsidR="006502CD" w:rsidRPr="00BD1039" w:rsidRDefault="006502CD" w:rsidP="006502CD">
      <w:pPr>
        <w:pStyle w:val="NormalWeb"/>
        <w:rPr>
          <w:rFonts w:ascii="Times New Roman" w:hAnsi="Times New Roman" w:cs="Times New Roman"/>
          <w:b/>
          <w:sz w:val="22"/>
          <w:szCs w:val="22"/>
        </w:rPr>
      </w:pPr>
    </w:p>
    <w:p w14:paraId="3B883E6F"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6. Uvjeti uređenja javnih zelenih površina </w:t>
      </w:r>
    </w:p>
    <w:p w14:paraId="74CFEB02" w14:textId="77777777" w:rsidR="006502CD" w:rsidRPr="00BD1039" w:rsidRDefault="006502CD" w:rsidP="006502CD">
      <w:pPr>
        <w:widowControl w:val="0"/>
        <w:numPr>
          <w:ilvl w:val="0"/>
          <w:numId w:val="27"/>
        </w:numPr>
        <w:spacing w:line="280" w:lineRule="exact"/>
        <w:jc w:val="center"/>
        <w:rPr>
          <w:b/>
          <w:sz w:val="22"/>
          <w:szCs w:val="22"/>
          <w:lang w:val="hr-HR"/>
        </w:rPr>
      </w:pPr>
    </w:p>
    <w:p w14:paraId="67779EE4" w14:textId="77777777" w:rsidR="006502CD" w:rsidRPr="00BD1039" w:rsidRDefault="006502CD" w:rsidP="006502CD">
      <w:pPr>
        <w:tabs>
          <w:tab w:val="center" w:pos="993"/>
        </w:tabs>
        <w:adjustRightInd w:val="0"/>
        <w:jc w:val="both"/>
        <w:textAlignment w:val="baseline"/>
        <w:rPr>
          <w:spacing w:val="-2"/>
          <w:sz w:val="22"/>
          <w:szCs w:val="22"/>
          <w:lang w:val="hr-HR"/>
        </w:rPr>
      </w:pPr>
    </w:p>
    <w:p w14:paraId="731771B5"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(1) </w:t>
      </w:r>
      <w:r w:rsidRPr="00BD1039">
        <w:rPr>
          <w:sz w:val="22"/>
          <w:szCs w:val="22"/>
          <w:lang w:val="hr-HR"/>
        </w:rPr>
        <w:t>Javne zelene  površine (Z1) i (Z2) se u ovom Planu odnose na građevnu česticu uređene zelene površine javne namjene. Zaštitne zelene površine (Z) također mogu biti javne zelene površine.</w:t>
      </w:r>
    </w:p>
    <w:p w14:paraId="657227A2" w14:textId="77777777" w:rsidR="006502CD" w:rsidRPr="00BD1039" w:rsidRDefault="006502CD" w:rsidP="006502CD">
      <w:pPr>
        <w:tabs>
          <w:tab w:val="center" w:pos="993"/>
        </w:tabs>
        <w:adjustRightInd w:val="0"/>
        <w:ind w:left="720"/>
        <w:jc w:val="both"/>
        <w:textAlignment w:val="baseline"/>
        <w:rPr>
          <w:sz w:val="22"/>
          <w:szCs w:val="22"/>
          <w:lang w:val="hr-HR"/>
        </w:rPr>
      </w:pPr>
      <w:r w:rsidRPr="00BD1039">
        <w:rPr>
          <w:sz w:val="22"/>
          <w:szCs w:val="22"/>
          <w:lang w:val="hr-HR"/>
        </w:rPr>
        <w:tab/>
      </w:r>
    </w:p>
    <w:p w14:paraId="67676DDB" w14:textId="77777777" w:rsidR="006502CD" w:rsidRPr="00BD1039" w:rsidRDefault="006502CD" w:rsidP="006502CD">
      <w:pPr>
        <w:tabs>
          <w:tab w:val="center" w:pos="993"/>
        </w:tabs>
        <w:adjustRightInd w:val="0"/>
        <w:jc w:val="both"/>
        <w:textAlignment w:val="baseline"/>
        <w:rPr>
          <w:sz w:val="22"/>
          <w:szCs w:val="22"/>
          <w:lang w:val="hr-HR"/>
        </w:rPr>
      </w:pPr>
    </w:p>
    <w:p w14:paraId="05EE5C01" w14:textId="77777777" w:rsidR="006502CD" w:rsidRPr="00BD1039" w:rsidRDefault="006502CD" w:rsidP="006502CD">
      <w:pPr>
        <w:widowControl w:val="0"/>
        <w:numPr>
          <w:ilvl w:val="0"/>
          <w:numId w:val="27"/>
        </w:numPr>
        <w:spacing w:line="280" w:lineRule="exact"/>
        <w:jc w:val="center"/>
        <w:rPr>
          <w:b/>
          <w:sz w:val="22"/>
          <w:szCs w:val="22"/>
          <w:lang w:val="hr-HR"/>
        </w:rPr>
      </w:pPr>
    </w:p>
    <w:p w14:paraId="244C45FE" w14:textId="77777777" w:rsidR="006502CD" w:rsidRPr="00BD1039" w:rsidRDefault="006502CD" w:rsidP="006502CD">
      <w:pPr>
        <w:tabs>
          <w:tab w:val="center" w:pos="993"/>
        </w:tabs>
        <w:adjustRightInd w:val="0"/>
        <w:jc w:val="both"/>
        <w:textAlignment w:val="baseline"/>
        <w:rPr>
          <w:sz w:val="22"/>
          <w:szCs w:val="22"/>
          <w:lang w:val="hr-HR"/>
        </w:rPr>
      </w:pPr>
    </w:p>
    <w:p w14:paraId="1D25DA85"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Na javnim zelenim površinama se mogu smještati strukture urbane opreme i kiosci i druge građevine brutto površine do 12 m2, koje se postavljaju u skladu s odlukom nadležnog tijela Općine Brtonigla-Verteneglio prema propisima kojima se uređuje komunalno gospodarstvo.</w:t>
      </w:r>
    </w:p>
    <w:p w14:paraId="503CF177" w14:textId="77777777" w:rsidR="006502CD" w:rsidRPr="00BD1039" w:rsidRDefault="006502CD" w:rsidP="006502CD">
      <w:pPr>
        <w:tabs>
          <w:tab w:val="center" w:pos="993"/>
        </w:tabs>
        <w:adjustRightInd w:val="0"/>
        <w:jc w:val="both"/>
        <w:textAlignment w:val="baseline"/>
        <w:rPr>
          <w:spacing w:val="-2"/>
          <w:sz w:val="22"/>
          <w:szCs w:val="22"/>
          <w:lang w:val="hr-HR"/>
        </w:rPr>
      </w:pPr>
    </w:p>
    <w:p w14:paraId="4D083134"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(2) Na javnim zelenim površinama mogu se graditi građevine infrastrukture, uključujući upojne bunare, objekte za zaštitu od požara, trafostanice, javna parkirališta, pješačko servisne prometne površine i dr.</w:t>
      </w:r>
    </w:p>
    <w:p w14:paraId="4E5482F6" w14:textId="77777777" w:rsidR="006502CD" w:rsidRPr="00BD1039" w:rsidRDefault="006502CD" w:rsidP="006502CD">
      <w:pPr>
        <w:tabs>
          <w:tab w:val="center" w:pos="993"/>
        </w:tabs>
        <w:adjustRightInd w:val="0"/>
        <w:jc w:val="both"/>
        <w:textAlignment w:val="baseline"/>
        <w:rPr>
          <w:sz w:val="22"/>
          <w:szCs w:val="22"/>
          <w:lang w:val="hr-HR"/>
        </w:rPr>
      </w:pPr>
    </w:p>
    <w:p w14:paraId="1B3106DD" w14:textId="77777777" w:rsidR="006502CD" w:rsidRPr="00BD1039" w:rsidRDefault="006502CD" w:rsidP="006502CD">
      <w:pPr>
        <w:tabs>
          <w:tab w:val="left" w:pos="993"/>
        </w:tabs>
        <w:adjustRightInd w:val="0"/>
        <w:jc w:val="both"/>
        <w:textAlignment w:val="baseline"/>
        <w:rPr>
          <w:sz w:val="22"/>
          <w:szCs w:val="22"/>
          <w:lang w:val="hr-HR"/>
        </w:rPr>
      </w:pPr>
    </w:p>
    <w:p w14:paraId="42E10A8D"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7. Mjere zaštite prirodnih i kulturno-povijesnih cjelina i građevina i ambijentalnih vrijednosti </w:t>
      </w:r>
    </w:p>
    <w:p w14:paraId="4E5E9AE3" w14:textId="77777777" w:rsidR="006502CD" w:rsidRPr="00BD1039" w:rsidRDefault="006502CD" w:rsidP="006502CD">
      <w:pPr>
        <w:tabs>
          <w:tab w:val="center" w:pos="993"/>
        </w:tabs>
        <w:adjustRightInd w:val="0"/>
        <w:jc w:val="both"/>
        <w:textAlignment w:val="baseline"/>
        <w:rPr>
          <w:sz w:val="22"/>
          <w:szCs w:val="22"/>
          <w:lang w:val="hr-HR"/>
        </w:rPr>
      </w:pPr>
    </w:p>
    <w:p w14:paraId="1E68E43D" w14:textId="77777777" w:rsidR="006502CD" w:rsidRPr="00BD1039" w:rsidRDefault="006502CD" w:rsidP="006502CD">
      <w:pPr>
        <w:autoSpaceDE w:val="0"/>
        <w:autoSpaceDN w:val="0"/>
        <w:adjustRightInd w:val="0"/>
        <w:rPr>
          <w:b/>
          <w:bCs/>
          <w:sz w:val="22"/>
          <w:szCs w:val="22"/>
          <w:lang w:val="hr-HR" w:eastAsia="en-CA"/>
        </w:rPr>
      </w:pPr>
      <w:r w:rsidRPr="00BD1039">
        <w:rPr>
          <w:b/>
          <w:sz w:val="22"/>
          <w:szCs w:val="22"/>
          <w:lang w:val="hr-HR"/>
        </w:rPr>
        <w:t>7.1. Prirodne vrijednosti</w:t>
      </w:r>
    </w:p>
    <w:p w14:paraId="3908AF9C" w14:textId="77777777" w:rsidR="006502CD" w:rsidRPr="00BD1039" w:rsidRDefault="006502CD" w:rsidP="006502CD">
      <w:pPr>
        <w:tabs>
          <w:tab w:val="center" w:pos="993"/>
        </w:tabs>
        <w:adjustRightInd w:val="0"/>
        <w:jc w:val="both"/>
        <w:textAlignment w:val="baseline"/>
        <w:rPr>
          <w:sz w:val="22"/>
          <w:szCs w:val="22"/>
          <w:lang w:val="hr-HR"/>
        </w:rPr>
      </w:pPr>
    </w:p>
    <w:p w14:paraId="1D45B709" w14:textId="77777777" w:rsidR="006502CD" w:rsidRPr="00BD1039" w:rsidRDefault="006502CD" w:rsidP="006502CD">
      <w:pPr>
        <w:widowControl w:val="0"/>
        <w:numPr>
          <w:ilvl w:val="0"/>
          <w:numId w:val="27"/>
        </w:numPr>
        <w:spacing w:line="280" w:lineRule="exact"/>
        <w:jc w:val="center"/>
        <w:rPr>
          <w:b/>
          <w:sz w:val="22"/>
          <w:szCs w:val="22"/>
          <w:lang w:val="hr-HR"/>
        </w:rPr>
      </w:pPr>
    </w:p>
    <w:p w14:paraId="168B9310" w14:textId="77777777" w:rsidR="006502CD" w:rsidRPr="00BD1039" w:rsidRDefault="006502CD" w:rsidP="006502CD">
      <w:pPr>
        <w:autoSpaceDE w:val="0"/>
        <w:autoSpaceDN w:val="0"/>
        <w:adjustRightInd w:val="0"/>
        <w:rPr>
          <w:b/>
          <w:sz w:val="22"/>
          <w:szCs w:val="22"/>
          <w:lang w:val="hr-HR"/>
        </w:rPr>
      </w:pPr>
    </w:p>
    <w:p w14:paraId="03958889"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(1) </w:t>
      </w:r>
      <w:r w:rsidRPr="00BD1039">
        <w:rPr>
          <w:sz w:val="22"/>
          <w:szCs w:val="22"/>
          <w:lang w:val="hr-HR"/>
        </w:rPr>
        <w:t>Na području obuhvata ovoga Plana ne postoje zakonom zaštićene prirodne vrijednosti.</w:t>
      </w:r>
    </w:p>
    <w:p w14:paraId="1AA39A55" w14:textId="77777777" w:rsidR="006502CD" w:rsidRPr="00BD1039" w:rsidRDefault="006502CD" w:rsidP="006502CD">
      <w:pPr>
        <w:tabs>
          <w:tab w:val="left" w:pos="993"/>
        </w:tabs>
        <w:adjustRightInd w:val="0"/>
        <w:jc w:val="both"/>
        <w:textAlignment w:val="baseline"/>
        <w:rPr>
          <w:spacing w:val="-2"/>
          <w:sz w:val="22"/>
          <w:szCs w:val="22"/>
          <w:lang w:val="hr-HR"/>
        </w:rPr>
      </w:pPr>
    </w:p>
    <w:p w14:paraId="116468F4" w14:textId="77777777" w:rsidR="006502CD" w:rsidRPr="00BD1039" w:rsidRDefault="006502CD" w:rsidP="006502CD">
      <w:pPr>
        <w:tabs>
          <w:tab w:val="left" w:pos="993"/>
        </w:tabs>
        <w:adjustRightInd w:val="0"/>
        <w:jc w:val="both"/>
        <w:textAlignment w:val="baseline"/>
        <w:rPr>
          <w:spacing w:val="-2"/>
          <w:sz w:val="22"/>
          <w:szCs w:val="22"/>
          <w:lang w:val="hr-HR"/>
        </w:rPr>
      </w:pPr>
      <w:r w:rsidRPr="00BD1039">
        <w:rPr>
          <w:spacing w:val="-2"/>
          <w:sz w:val="22"/>
          <w:szCs w:val="22"/>
          <w:lang w:val="hr-HR"/>
        </w:rPr>
        <w:t>(2) Planom se predviđaju slijedeće općenite mjere zaštite prirodnih vrijednosti koje se mogu provoditi temeljem ovoga Plana:</w:t>
      </w:r>
    </w:p>
    <w:p w14:paraId="541B0359" w14:textId="77777777" w:rsidR="006502CD" w:rsidRPr="00BD1039" w:rsidRDefault="006502CD" w:rsidP="006502CD">
      <w:pPr>
        <w:tabs>
          <w:tab w:val="left" w:pos="993"/>
        </w:tabs>
        <w:adjustRightInd w:val="0"/>
        <w:ind w:left="720"/>
        <w:jc w:val="both"/>
        <w:textAlignment w:val="baseline"/>
        <w:rPr>
          <w:spacing w:val="-2"/>
          <w:sz w:val="22"/>
          <w:szCs w:val="22"/>
          <w:lang w:val="hr-HR"/>
        </w:rPr>
      </w:pPr>
      <w:r w:rsidRPr="00BD1039">
        <w:rPr>
          <w:spacing w:val="-2"/>
          <w:sz w:val="22"/>
          <w:szCs w:val="22"/>
          <w:lang w:val="hr-HR"/>
        </w:rPr>
        <w:t>- građenje na području obuhvata Plana treba biti koncentrirano na relativno malom prostoru, čime se kroz racionalno gospodarenje prostorom ostvaruje i cilj zaštite prirodnih vrijednosti okruženja, bez zadiranja gradnje u okoliš naselja,</w:t>
      </w:r>
    </w:p>
    <w:p w14:paraId="2B5C5BB4" w14:textId="77777777" w:rsidR="006502CD" w:rsidRPr="00BD1039" w:rsidRDefault="006502CD" w:rsidP="006502CD">
      <w:pPr>
        <w:tabs>
          <w:tab w:val="left" w:pos="993"/>
        </w:tabs>
        <w:adjustRightInd w:val="0"/>
        <w:ind w:left="720"/>
        <w:jc w:val="both"/>
        <w:textAlignment w:val="baseline"/>
        <w:rPr>
          <w:spacing w:val="-2"/>
          <w:sz w:val="22"/>
          <w:szCs w:val="22"/>
          <w:lang w:val="hr-HR"/>
        </w:rPr>
      </w:pPr>
      <w:r w:rsidRPr="00BD1039">
        <w:rPr>
          <w:spacing w:val="-2"/>
          <w:sz w:val="22"/>
          <w:szCs w:val="22"/>
          <w:lang w:val="hr-HR"/>
        </w:rPr>
        <w:t>- prilikom uređenja područja naselja koristiti materijale i boje prilagođene prirodnim obilježjima okolnog prostora i tradicionalnoj arhitekturi,</w:t>
      </w:r>
    </w:p>
    <w:p w14:paraId="1136D139" w14:textId="77777777" w:rsidR="006502CD" w:rsidRPr="00BD1039" w:rsidRDefault="006502CD" w:rsidP="006502CD">
      <w:pPr>
        <w:tabs>
          <w:tab w:val="left" w:pos="993"/>
        </w:tabs>
        <w:adjustRightInd w:val="0"/>
        <w:ind w:left="720"/>
        <w:jc w:val="both"/>
        <w:textAlignment w:val="baseline"/>
        <w:rPr>
          <w:spacing w:val="-2"/>
          <w:sz w:val="22"/>
          <w:szCs w:val="22"/>
          <w:lang w:val="hr-HR"/>
        </w:rPr>
      </w:pPr>
      <w:r w:rsidRPr="00BD1039">
        <w:rPr>
          <w:spacing w:val="-2"/>
          <w:sz w:val="22"/>
          <w:szCs w:val="22"/>
          <w:lang w:val="hr-HR"/>
        </w:rPr>
        <w:t>- prilikom ozelenjavanja područja koristiti autohtone biljne vrste, a eventualne postojeće elemente autohtone flore sačuvati u najvećoj mogućoj mjeri te integrirati u krajobrazno uređenje</w:t>
      </w:r>
    </w:p>
    <w:p w14:paraId="7F054075" w14:textId="77777777" w:rsidR="006502CD" w:rsidRPr="00BD1039" w:rsidRDefault="006502CD" w:rsidP="006502CD">
      <w:pPr>
        <w:tabs>
          <w:tab w:val="left" w:pos="993"/>
        </w:tabs>
        <w:adjustRightInd w:val="0"/>
        <w:jc w:val="both"/>
        <w:textAlignment w:val="baseline"/>
        <w:rPr>
          <w:sz w:val="22"/>
          <w:szCs w:val="22"/>
          <w:lang w:val="hr-HR"/>
        </w:rPr>
      </w:pPr>
    </w:p>
    <w:p w14:paraId="0786D705" w14:textId="77777777" w:rsidR="006502CD" w:rsidRPr="00BD1039" w:rsidRDefault="006502CD" w:rsidP="006502CD">
      <w:pPr>
        <w:widowControl w:val="0"/>
        <w:numPr>
          <w:ilvl w:val="0"/>
          <w:numId w:val="27"/>
        </w:numPr>
        <w:spacing w:line="280" w:lineRule="exact"/>
        <w:jc w:val="center"/>
        <w:rPr>
          <w:b/>
          <w:sz w:val="22"/>
          <w:szCs w:val="22"/>
          <w:lang w:val="hr-HR"/>
        </w:rPr>
      </w:pPr>
    </w:p>
    <w:p w14:paraId="5AF3A0DF" w14:textId="77777777" w:rsidR="006502CD" w:rsidRPr="00BD1039" w:rsidRDefault="006502CD" w:rsidP="006502CD">
      <w:pPr>
        <w:autoSpaceDE w:val="0"/>
        <w:autoSpaceDN w:val="0"/>
        <w:adjustRightInd w:val="0"/>
        <w:rPr>
          <w:bCs/>
          <w:sz w:val="22"/>
          <w:szCs w:val="22"/>
          <w:lang w:val="hr-HR" w:eastAsia="en-CA"/>
        </w:rPr>
      </w:pPr>
    </w:p>
    <w:p w14:paraId="4F6F84D8" w14:textId="77777777" w:rsidR="006502CD" w:rsidRPr="00BD1039" w:rsidRDefault="006502CD" w:rsidP="006502CD">
      <w:pPr>
        <w:tabs>
          <w:tab w:val="left" w:pos="993"/>
        </w:tabs>
        <w:adjustRightInd w:val="0"/>
        <w:jc w:val="both"/>
        <w:textAlignment w:val="baseline"/>
        <w:rPr>
          <w:spacing w:val="-2"/>
          <w:sz w:val="22"/>
          <w:szCs w:val="22"/>
          <w:lang w:val="hr-HR"/>
        </w:rPr>
      </w:pPr>
      <w:r w:rsidRPr="00BD1039">
        <w:rPr>
          <w:spacing w:val="-2"/>
          <w:sz w:val="22"/>
          <w:szCs w:val="22"/>
          <w:lang w:val="hr-HR"/>
        </w:rPr>
        <w:t>(1) Održavanjem postojećih visina planiranih građevina i zadržavanjem postojećih zahvata gradnje, te većine cestovnih koridora unutar područja obuhvata Plana, treba se osigurati nastavak izgradnje područja po zadanom morfološkom obrascu, ne mijenjajući pri tom sliku zahvata u krajobrazu.</w:t>
      </w:r>
    </w:p>
    <w:p w14:paraId="044839A6" w14:textId="77777777" w:rsidR="006502CD" w:rsidRPr="00BD1039" w:rsidRDefault="006502CD" w:rsidP="006502CD">
      <w:pPr>
        <w:tabs>
          <w:tab w:val="left" w:pos="993"/>
        </w:tabs>
        <w:adjustRightInd w:val="0"/>
        <w:jc w:val="both"/>
        <w:textAlignment w:val="baseline"/>
        <w:rPr>
          <w:spacing w:val="-2"/>
          <w:sz w:val="22"/>
          <w:szCs w:val="22"/>
          <w:lang w:val="hr-HR"/>
        </w:rPr>
      </w:pPr>
    </w:p>
    <w:p w14:paraId="61D84D59" w14:textId="0E81131D" w:rsidR="006502CD" w:rsidRDefault="006502CD" w:rsidP="006502CD">
      <w:pPr>
        <w:tabs>
          <w:tab w:val="left" w:pos="993"/>
        </w:tabs>
        <w:adjustRightInd w:val="0"/>
        <w:jc w:val="both"/>
        <w:textAlignment w:val="baseline"/>
        <w:rPr>
          <w:spacing w:val="-2"/>
          <w:sz w:val="22"/>
          <w:szCs w:val="22"/>
          <w:lang w:val="hr-HR"/>
        </w:rPr>
      </w:pPr>
    </w:p>
    <w:p w14:paraId="08C709CB" w14:textId="56CF6472" w:rsidR="00D70269" w:rsidRDefault="00D70269" w:rsidP="006502CD">
      <w:pPr>
        <w:tabs>
          <w:tab w:val="left" w:pos="993"/>
        </w:tabs>
        <w:adjustRightInd w:val="0"/>
        <w:jc w:val="both"/>
        <w:textAlignment w:val="baseline"/>
        <w:rPr>
          <w:spacing w:val="-2"/>
          <w:sz w:val="22"/>
          <w:szCs w:val="22"/>
          <w:lang w:val="hr-HR"/>
        </w:rPr>
      </w:pPr>
    </w:p>
    <w:p w14:paraId="6D4D4FFD" w14:textId="4A02904D" w:rsidR="00D70269" w:rsidRDefault="00D70269" w:rsidP="006502CD">
      <w:pPr>
        <w:tabs>
          <w:tab w:val="left" w:pos="993"/>
        </w:tabs>
        <w:adjustRightInd w:val="0"/>
        <w:jc w:val="both"/>
        <w:textAlignment w:val="baseline"/>
        <w:rPr>
          <w:spacing w:val="-2"/>
          <w:sz w:val="22"/>
          <w:szCs w:val="22"/>
          <w:lang w:val="hr-HR"/>
        </w:rPr>
      </w:pPr>
    </w:p>
    <w:p w14:paraId="5F66A952" w14:textId="007A9658" w:rsidR="00D70269" w:rsidRDefault="00D70269" w:rsidP="006502CD">
      <w:pPr>
        <w:tabs>
          <w:tab w:val="left" w:pos="993"/>
        </w:tabs>
        <w:adjustRightInd w:val="0"/>
        <w:jc w:val="both"/>
        <w:textAlignment w:val="baseline"/>
        <w:rPr>
          <w:spacing w:val="-2"/>
          <w:sz w:val="22"/>
          <w:szCs w:val="22"/>
          <w:lang w:val="hr-HR"/>
        </w:rPr>
      </w:pPr>
    </w:p>
    <w:p w14:paraId="79E6627E" w14:textId="165D6248" w:rsidR="00D70269" w:rsidRDefault="00D70269" w:rsidP="006502CD">
      <w:pPr>
        <w:tabs>
          <w:tab w:val="left" w:pos="993"/>
        </w:tabs>
        <w:adjustRightInd w:val="0"/>
        <w:jc w:val="both"/>
        <w:textAlignment w:val="baseline"/>
        <w:rPr>
          <w:spacing w:val="-2"/>
          <w:sz w:val="22"/>
          <w:szCs w:val="22"/>
          <w:lang w:val="hr-HR"/>
        </w:rPr>
      </w:pPr>
    </w:p>
    <w:p w14:paraId="17900F65" w14:textId="77777777" w:rsidR="00D70269" w:rsidRPr="00BD1039" w:rsidRDefault="00D70269" w:rsidP="006502CD">
      <w:pPr>
        <w:tabs>
          <w:tab w:val="left" w:pos="993"/>
        </w:tabs>
        <w:adjustRightInd w:val="0"/>
        <w:jc w:val="both"/>
        <w:textAlignment w:val="baseline"/>
        <w:rPr>
          <w:spacing w:val="-2"/>
          <w:sz w:val="22"/>
          <w:szCs w:val="22"/>
          <w:lang w:val="hr-HR"/>
        </w:rPr>
      </w:pPr>
    </w:p>
    <w:p w14:paraId="421C4A70" w14:textId="77777777" w:rsidR="006502CD" w:rsidRPr="00BD1039" w:rsidRDefault="006502CD" w:rsidP="006502CD">
      <w:pPr>
        <w:rPr>
          <w:sz w:val="22"/>
          <w:szCs w:val="22"/>
          <w:lang w:val="hr-HR"/>
        </w:rPr>
      </w:pPr>
      <w:r w:rsidRPr="00BD1039">
        <w:rPr>
          <w:b/>
          <w:sz w:val="22"/>
          <w:szCs w:val="22"/>
          <w:lang w:val="hr-HR"/>
        </w:rPr>
        <w:t>7.2. Kulturno povijesne vrijednosti</w:t>
      </w:r>
    </w:p>
    <w:p w14:paraId="5260953C" w14:textId="77777777" w:rsidR="006502CD" w:rsidRPr="00BD1039" w:rsidRDefault="006502CD" w:rsidP="006502CD">
      <w:pPr>
        <w:autoSpaceDE w:val="0"/>
        <w:autoSpaceDN w:val="0"/>
        <w:adjustRightInd w:val="0"/>
        <w:rPr>
          <w:bCs/>
          <w:sz w:val="22"/>
          <w:szCs w:val="22"/>
          <w:lang w:val="hr-HR" w:eastAsia="en-CA"/>
        </w:rPr>
      </w:pPr>
    </w:p>
    <w:p w14:paraId="5E4A03E0" w14:textId="77777777" w:rsidR="006502CD" w:rsidRPr="00BD1039" w:rsidRDefault="006502CD" w:rsidP="006502CD">
      <w:pPr>
        <w:widowControl w:val="0"/>
        <w:numPr>
          <w:ilvl w:val="0"/>
          <w:numId w:val="27"/>
        </w:numPr>
        <w:spacing w:line="280" w:lineRule="exact"/>
        <w:jc w:val="center"/>
        <w:rPr>
          <w:b/>
          <w:sz w:val="22"/>
          <w:szCs w:val="22"/>
          <w:lang w:val="hr-HR"/>
        </w:rPr>
      </w:pPr>
    </w:p>
    <w:p w14:paraId="5883837D" w14:textId="77777777" w:rsidR="006502CD" w:rsidRPr="00BD1039" w:rsidRDefault="006502CD" w:rsidP="006502CD">
      <w:pPr>
        <w:rPr>
          <w:b/>
          <w:sz w:val="22"/>
          <w:szCs w:val="22"/>
          <w:lang w:val="hr-HR"/>
        </w:rPr>
      </w:pPr>
    </w:p>
    <w:p w14:paraId="48582774"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(1) </w:t>
      </w:r>
      <w:r w:rsidRPr="00BD1039">
        <w:rPr>
          <w:sz w:val="22"/>
          <w:szCs w:val="22"/>
          <w:lang w:val="hr-HR"/>
        </w:rPr>
        <w:t>Na području obuhvata ovoga Plana ne postoje zakonom zaštićene kulturno povijesne vrijednosti, odnosno kulturna dobra državnog ili županijskog značaja.</w:t>
      </w:r>
    </w:p>
    <w:p w14:paraId="78EE6D32" w14:textId="77777777" w:rsidR="006502CD" w:rsidRPr="00BD1039" w:rsidRDefault="006502CD" w:rsidP="006502CD">
      <w:pPr>
        <w:pStyle w:val="BodyText2"/>
        <w:spacing w:after="0" w:line="280" w:lineRule="exact"/>
        <w:jc w:val="both"/>
        <w:rPr>
          <w:sz w:val="22"/>
          <w:szCs w:val="22"/>
          <w:lang w:val="hr-HR"/>
        </w:rPr>
      </w:pPr>
    </w:p>
    <w:p w14:paraId="6DE0121E" w14:textId="77777777" w:rsidR="006502CD" w:rsidRPr="00BD1039" w:rsidRDefault="006502CD" w:rsidP="006502CD">
      <w:pPr>
        <w:jc w:val="both"/>
        <w:rPr>
          <w:spacing w:val="-2"/>
          <w:sz w:val="22"/>
          <w:szCs w:val="22"/>
          <w:lang w:val="hr-HR"/>
        </w:rPr>
      </w:pPr>
      <w:r w:rsidRPr="00BD1039">
        <w:rPr>
          <w:spacing w:val="-2"/>
          <w:sz w:val="22"/>
          <w:szCs w:val="22"/>
          <w:lang w:val="hr-HR"/>
        </w:rPr>
        <w:t xml:space="preserve">(2) Prostornim planom uređenja Općine Brtonigla zabilježene su kulturne vrijednosti lokalnog značaja: urbano-ruralna cjelina Brtonigla-Verteneglio, crkve Svetog Zenona, Svetog Roka i Svih Svetih. </w:t>
      </w:r>
    </w:p>
    <w:p w14:paraId="48240BF3" w14:textId="77777777" w:rsidR="006502CD" w:rsidRPr="00BD1039" w:rsidRDefault="006502CD" w:rsidP="006502CD">
      <w:pPr>
        <w:jc w:val="both"/>
        <w:rPr>
          <w:spacing w:val="-2"/>
          <w:sz w:val="22"/>
          <w:szCs w:val="22"/>
          <w:lang w:val="hr-HR"/>
        </w:rPr>
      </w:pPr>
    </w:p>
    <w:p w14:paraId="29EB3748" w14:textId="77777777" w:rsidR="006502CD" w:rsidRPr="00BD1039" w:rsidRDefault="006502CD" w:rsidP="006502CD">
      <w:pPr>
        <w:jc w:val="both"/>
        <w:rPr>
          <w:spacing w:val="-2"/>
          <w:sz w:val="22"/>
          <w:szCs w:val="22"/>
          <w:lang w:val="hr-HR"/>
        </w:rPr>
      </w:pPr>
      <w:r w:rsidRPr="00BD1039">
        <w:rPr>
          <w:spacing w:val="-2"/>
          <w:sz w:val="22"/>
          <w:szCs w:val="22"/>
          <w:lang w:val="hr-HR"/>
        </w:rPr>
        <w:t xml:space="preserve">(3) Povijesna matrica cjeline naselja Brtonigla-Verteneglio se štiti ovim Planom, dok su detaljni uvjeti zaštite graditeljskog naslijeđa obrađeni u poglavlju „Oblikovanje građevina“. </w:t>
      </w:r>
    </w:p>
    <w:p w14:paraId="3FB47C01" w14:textId="77777777" w:rsidR="006502CD" w:rsidRPr="00BD1039" w:rsidRDefault="006502CD" w:rsidP="006502CD">
      <w:pPr>
        <w:jc w:val="both"/>
        <w:rPr>
          <w:spacing w:val="-2"/>
          <w:sz w:val="22"/>
          <w:szCs w:val="22"/>
          <w:lang w:val="hr-HR"/>
        </w:rPr>
      </w:pPr>
    </w:p>
    <w:p w14:paraId="0A060AB5" w14:textId="77777777" w:rsidR="006502CD" w:rsidRPr="00BD1039" w:rsidRDefault="006502CD" w:rsidP="006502CD">
      <w:pPr>
        <w:jc w:val="both"/>
        <w:rPr>
          <w:sz w:val="22"/>
          <w:szCs w:val="22"/>
          <w:lang w:val="hr-HR"/>
        </w:rPr>
      </w:pPr>
      <w:r w:rsidRPr="00BD1039">
        <w:rPr>
          <w:spacing w:val="-2"/>
          <w:sz w:val="22"/>
          <w:szCs w:val="22"/>
          <w:lang w:val="hr-HR"/>
        </w:rPr>
        <w:t xml:space="preserve">(4) </w:t>
      </w:r>
      <w:r w:rsidRPr="00BD1039">
        <w:rPr>
          <w:sz w:val="22"/>
          <w:szCs w:val="22"/>
          <w:lang w:val="hr-HR"/>
        </w:rPr>
        <w:t>Ako se pri izvođenju građevinskih ili bilo kojih drugih radova koji se obavljaju na površini ili ispod površine tla, naiđe na arheološko nalazište ili nalaze, osoba koja izvodi radove dužna je prekinuti radove i o nalazu bez odgađanja obavijestiti nadležno tijelo, sukladno posebnim propisima.</w:t>
      </w:r>
    </w:p>
    <w:p w14:paraId="24D57B27" w14:textId="77777777" w:rsidR="006502CD" w:rsidRPr="00BD1039" w:rsidRDefault="006502CD" w:rsidP="006502CD">
      <w:pPr>
        <w:rPr>
          <w:sz w:val="22"/>
          <w:szCs w:val="22"/>
          <w:lang w:val="hr-HR"/>
        </w:rPr>
      </w:pPr>
    </w:p>
    <w:p w14:paraId="2CE23FE4"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8. Postupanje s otpadom </w:t>
      </w:r>
    </w:p>
    <w:p w14:paraId="7EB9D48F" w14:textId="77777777" w:rsidR="006502CD" w:rsidRPr="00BD1039" w:rsidRDefault="006502CD" w:rsidP="006502CD">
      <w:pPr>
        <w:widowControl w:val="0"/>
        <w:numPr>
          <w:ilvl w:val="0"/>
          <w:numId w:val="27"/>
        </w:numPr>
        <w:spacing w:line="280" w:lineRule="exact"/>
        <w:jc w:val="center"/>
        <w:rPr>
          <w:b/>
          <w:sz w:val="22"/>
          <w:szCs w:val="22"/>
          <w:lang w:val="hr-HR"/>
        </w:rPr>
      </w:pPr>
    </w:p>
    <w:p w14:paraId="3A1C5DC6" w14:textId="77777777" w:rsidR="006502CD" w:rsidRPr="00BD1039" w:rsidRDefault="006502CD" w:rsidP="006502CD">
      <w:pPr>
        <w:tabs>
          <w:tab w:val="left" w:pos="993"/>
        </w:tabs>
        <w:adjustRightInd w:val="0"/>
        <w:jc w:val="both"/>
        <w:textAlignment w:val="baseline"/>
        <w:rPr>
          <w:spacing w:val="-2"/>
          <w:sz w:val="22"/>
          <w:szCs w:val="22"/>
          <w:lang w:val="hr-HR"/>
        </w:rPr>
      </w:pPr>
    </w:p>
    <w:p w14:paraId="6D463717" w14:textId="77777777" w:rsidR="006502CD" w:rsidRPr="00BD1039" w:rsidRDefault="006502CD" w:rsidP="006502CD">
      <w:pPr>
        <w:tabs>
          <w:tab w:val="left" w:pos="993"/>
        </w:tabs>
        <w:adjustRightInd w:val="0"/>
        <w:jc w:val="both"/>
        <w:textAlignment w:val="baseline"/>
        <w:rPr>
          <w:spacing w:val="-2"/>
          <w:sz w:val="22"/>
          <w:szCs w:val="22"/>
          <w:lang w:val="hr-HR"/>
        </w:rPr>
      </w:pPr>
      <w:r w:rsidRPr="00BD1039">
        <w:rPr>
          <w:spacing w:val="-2"/>
          <w:sz w:val="22"/>
          <w:szCs w:val="22"/>
          <w:lang w:val="hr-HR"/>
        </w:rPr>
        <w:t>(1) Prikupljanje i zbrinjavanje svih vrsta otpada provodit će se u skladu sa propisima o otpadu i  zaštiti okoliša, planovima gospodarenja otpadom te općim aktima Općine Brtonigla-Verteneglio.</w:t>
      </w:r>
    </w:p>
    <w:p w14:paraId="39BC561B" w14:textId="77777777" w:rsidR="006502CD" w:rsidRPr="00BD1039" w:rsidRDefault="006502CD" w:rsidP="006502CD">
      <w:pPr>
        <w:tabs>
          <w:tab w:val="center" w:pos="993"/>
        </w:tabs>
        <w:adjustRightInd w:val="0"/>
        <w:jc w:val="both"/>
        <w:textAlignment w:val="baseline"/>
        <w:rPr>
          <w:sz w:val="22"/>
          <w:szCs w:val="22"/>
          <w:lang w:val="hr-HR"/>
        </w:rPr>
      </w:pPr>
    </w:p>
    <w:p w14:paraId="09402141" w14:textId="77777777" w:rsidR="006502CD" w:rsidRPr="00BD1039" w:rsidRDefault="006502CD" w:rsidP="006502CD">
      <w:pPr>
        <w:widowControl w:val="0"/>
        <w:numPr>
          <w:ilvl w:val="0"/>
          <w:numId w:val="27"/>
        </w:numPr>
        <w:spacing w:line="280" w:lineRule="exact"/>
        <w:jc w:val="center"/>
        <w:rPr>
          <w:b/>
          <w:sz w:val="22"/>
          <w:szCs w:val="22"/>
          <w:lang w:val="hr-HR"/>
        </w:rPr>
      </w:pPr>
    </w:p>
    <w:p w14:paraId="7C486D1D" w14:textId="77777777" w:rsidR="006502CD" w:rsidRPr="00BD1039" w:rsidRDefault="006502CD" w:rsidP="006502CD">
      <w:pPr>
        <w:tabs>
          <w:tab w:val="center" w:pos="993"/>
        </w:tabs>
        <w:adjustRightInd w:val="0"/>
        <w:jc w:val="both"/>
        <w:textAlignment w:val="baseline"/>
        <w:rPr>
          <w:sz w:val="22"/>
          <w:szCs w:val="22"/>
          <w:lang w:val="hr-HR"/>
        </w:rPr>
      </w:pPr>
    </w:p>
    <w:p w14:paraId="018EDBB6" w14:textId="77777777" w:rsidR="006502CD" w:rsidRPr="00BD1039" w:rsidRDefault="006502CD" w:rsidP="006502CD">
      <w:pPr>
        <w:jc w:val="both"/>
        <w:rPr>
          <w:sz w:val="22"/>
          <w:szCs w:val="22"/>
          <w:lang w:val="hr-HR"/>
        </w:rPr>
      </w:pPr>
      <w:r w:rsidRPr="00BD1039">
        <w:rPr>
          <w:spacing w:val="-2"/>
          <w:sz w:val="22"/>
          <w:szCs w:val="22"/>
          <w:lang w:val="hr-HR"/>
        </w:rPr>
        <w:t xml:space="preserve">(1) </w:t>
      </w:r>
      <w:r w:rsidRPr="00BD1039">
        <w:rPr>
          <w:sz w:val="22"/>
          <w:szCs w:val="22"/>
          <w:lang w:val="hr-HR"/>
        </w:rPr>
        <w:t>Principi ekološkog i ekonomskog postupanja s otpadom određeni su zakonima i drugim propisima. Prema njima pri postupanju s otpadom potrebno je težiti:</w:t>
      </w:r>
    </w:p>
    <w:p w14:paraId="608F976D" w14:textId="77777777" w:rsidR="006502CD" w:rsidRPr="00BD1039" w:rsidRDefault="006502CD" w:rsidP="006502CD">
      <w:pPr>
        <w:ind w:firstLine="720"/>
        <w:jc w:val="both"/>
        <w:rPr>
          <w:spacing w:val="-2"/>
          <w:sz w:val="22"/>
          <w:szCs w:val="22"/>
          <w:lang w:val="hr-HR"/>
        </w:rPr>
      </w:pPr>
      <w:r w:rsidRPr="00BD1039">
        <w:rPr>
          <w:sz w:val="22"/>
          <w:szCs w:val="22"/>
          <w:lang w:val="hr-HR"/>
        </w:rPr>
        <w:t xml:space="preserve">- primarnom smanjenju količine otpada, ostvarivanju manje količine otpada u </w:t>
      </w:r>
      <w:r w:rsidRPr="00BD1039">
        <w:rPr>
          <w:sz w:val="22"/>
          <w:szCs w:val="22"/>
          <w:lang w:val="hr-HR"/>
        </w:rPr>
        <w:tab/>
        <w:t xml:space="preserve">tehnološkom procesu </w:t>
      </w:r>
      <w:r w:rsidRPr="00BD1039">
        <w:rPr>
          <w:spacing w:val="-2"/>
          <w:sz w:val="22"/>
          <w:szCs w:val="22"/>
          <w:lang w:val="hr-HR"/>
        </w:rPr>
        <w:t>i smanjivanju opasnih svojstava otpada,</w:t>
      </w:r>
    </w:p>
    <w:p w14:paraId="7FB12748" w14:textId="77777777" w:rsidR="006502CD" w:rsidRPr="00BD1039" w:rsidRDefault="006502CD" w:rsidP="006502CD">
      <w:pPr>
        <w:ind w:firstLine="720"/>
        <w:jc w:val="both"/>
        <w:rPr>
          <w:sz w:val="22"/>
          <w:szCs w:val="22"/>
          <w:lang w:val="hr-HR"/>
        </w:rPr>
      </w:pPr>
      <w:r w:rsidRPr="00BD1039">
        <w:rPr>
          <w:sz w:val="22"/>
          <w:szCs w:val="22"/>
          <w:lang w:val="hr-HR"/>
        </w:rPr>
        <w:t xml:space="preserve">- reciklaži odnosno odvojenom skupljanju i preradi otpada – podrazumijeva odvajanje </w:t>
      </w:r>
      <w:r w:rsidRPr="00BD1039">
        <w:rPr>
          <w:sz w:val="22"/>
          <w:szCs w:val="22"/>
          <w:lang w:val="hr-HR"/>
        </w:rPr>
        <w:tab/>
        <w:t>otpada na mjestu nastanka, skupljanje i preradu pojedinih vrsta otpada,</w:t>
      </w:r>
    </w:p>
    <w:p w14:paraId="4A3CF608" w14:textId="77777777" w:rsidR="006502CD" w:rsidRPr="00BD1039" w:rsidRDefault="006502CD" w:rsidP="006502CD">
      <w:pPr>
        <w:ind w:firstLine="720"/>
        <w:jc w:val="both"/>
        <w:rPr>
          <w:sz w:val="22"/>
          <w:szCs w:val="22"/>
          <w:lang w:val="hr-HR"/>
        </w:rPr>
      </w:pPr>
      <w:r w:rsidRPr="00BD1039">
        <w:rPr>
          <w:sz w:val="22"/>
          <w:szCs w:val="22"/>
          <w:lang w:val="hr-HR"/>
        </w:rPr>
        <w:t xml:space="preserve">- zbrinjavanju ostatka otpada – podrazumijeva da se preostali otpad tretira </w:t>
      </w:r>
      <w:r w:rsidRPr="00BD1039">
        <w:rPr>
          <w:sz w:val="22"/>
          <w:szCs w:val="22"/>
          <w:lang w:val="hr-HR"/>
        </w:rPr>
        <w:tab/>
        <w:t>odgovarajućim postupcima i</w:t>
      </w:r>
    </w:p>
    <w:p w14:paraId="1FB77AEF" w14:textId="77777777" w:rsidR="006502CD" w:rsidRPr="00BD1039" w:rsidRDefault="006502CD" w:rsidP="006502CD">
      <w:pPr>
        <w:tabs>
          <w:tab w:val="left" w:pos="993"/>
        </w:tabs>
        <w:adjustRightInd w:val="0"/>
        <w:ind w:left="720"/>
        <w:jc w:val="both"/>
        <w:textAlignment w:val="baseline"/>
        <w:rPr>
          <w:spacing w:val="-2"/>
          <w:sz w:val="22"/>
          <w:szCs w:val="22"/>
          <w:lang w:val="hr-HR"/>
        </w:rPr>
      </w:pPr>
      <w:r w:rsidRPr="00BD1039">
        <w:rPr>
          <w:spacing w:val="-2"/>
          <w:sz w:val="22"/>
          <w:szCs w:val="22"/>
          <w:lang w:val="hr-HR"/>
        </w:rPr>
        <w:t>- sanaciji otpadom onečišćenog okoliša.</w:t>
      </w:r>
    </w:p>
    <w:p w14:paraId="5CF3D71F" w14:textId="77777777" w:rsidR="006502CD" w:rsidRPr="00BD1039" w:rsidRDefault="006502CD" w:rsidP="006502CD">
      <w:pPr>
        <w:tabs>
          <w:tab w:val="left" w:pos="993"/>
        </w:tabs>
        <w:adjustRightInd w:val="0"/>
        <w:ind w:left="720"/>
        <w:jc w:val="both"/>
        <w:textAlignment w:val="baseline"/>
        <w:rPr>
          <w:spacing w:val="-2"/>
          <w:sz w:val="22"/>
          <w:szCs w:val="22"/>
          <w:lang w:val="hr-HR"/>
        </w:rPr>
      </w:pPr>
    </w:p>
    <w:p w14:paraId="1190B83A" w14:textId="77777777" w:rsidR="006502CD" w:rsidRPr="00BD1039" w:rsidRDefault="006502CD" w:rsidP="006502CD">
      <w:pPr>
        <w:widowControl w:val="0"/>
        <w:numPr>
          <w:ilvl w:val="0"/>
          <w:numId w:val="27"/>
        </w:numPr>
        <w:spacing w:line="280" w:lineRule="exact"/>
        <w:jc w:val="center"/>
        <w:rPr>
          <w:b/>
          <w:sz w:val="22"/>
          <w:szCs w:val="22"/>
          <w:lang w:val="hr-HR"/>
        </w:rPr>
      </w:pPr>
    </w:p>
    <w:p w14:paraId="77F83520" w14:textId="77777777" w:rsidR="006502CD" w:rsidRPr="00BD1039" w:rsidRDefault="006502CD" w:rsidP="006502CD">
      <w:pPr>
        <w:ind w:firstLine="720"/>
        <w:rPr>
          <w:sz w:val="22"/>
          <w:szCs w:val="22"/>
          <w:lang w:val="hr-HR"/>
        </w:rPr>
      </w:pPr>
    </w:p>
    <w:p w14:paraId="081B0557" w14:textId="77777777" w:rsidR="006502CD" w:rsidRPr="00BD1039" w:rsidRDefault="006502CD" w:rsidP="006502CD">
      <w:pPr>
        <w:jc w:val="both"/>
        <w:rPr>
          <w:bCs/>
          <w:sz w:val="22"/>
          <w:szCs w:val="22"/>
          <w:lang w:val="hr-HR"/>
        </w:rPr>
      </w:pPr>
      <w:r w:rsidRPr="00BD1039">
        <w:rPr>
          <w:bCs/>
          <w:sz w:val="22"/>
          <w:szCs w:val="22"/>
          <w:lang w:val="hr-HR"/>
        </w:rPr>
        <w:t>(1) Otpad se prikuplja na mjestu određenom u tu svrhu. Spremnici za više vrsta otpada mogu se smjestiti uz javno prometu površinu, izvan tokova kolnog prometa.</w:t>
      </w:r>
    </w:p>
    <w:p w14:paraId="0FA87FB3" w14:textId="77777777" w:rsidR="006502CD" w:rsidRPr="00BD1039" w:rsidRDefault="006502CD" w:rsidP="006502CD">
      <w:pPr>
        <w:jc w:val="both"/>
        <w:rPr>
          <w:bCs/>
          <w:sz w:val="22"/>
          <w:szCs w:val="22"/>
          <w:lang w:val="hr-HR"/>
        </w:rPr>
      </w:pPr>
    </w:p>
    <w:p w14:paraId="4E37A621" w14:textId="77777777" w:rsidR="006502CD" w:rsidRPr="00BD1039" w:rsidRDefault="006502CD" w:rsidP="006502CD">
      <w:pPr>
        <w:jc w:val="both"/>
        <w:rPr>
          <w:spacing w:val="-2"/>
          <w:sz w:val="22"/>
          <w:szCs w:val="22"/>
          <w:lang w:val="hr-HR"/>
        </w:rPr>
      </w:pPr>
      <w:r w:rsidRPr="00BD1039">
        <w:rPr>
          <w:spacing w:val="-2"/>
          <w:sz w:val="22"/>
          <w:szCs w:val="22"/>
          <w:lang w:val="hr-HR"/>
        </w:rPr>
        <w:t>(2) Proizvođač otpada namijenjenog oporabi ili zbrinjavanju može vlastiti proizvedeni otpad privremeno skladištiti na za to namijenjenom prostoru unutar svojeg poslovnog prostora, na način i u rokovima određenim propisima o otpadu.</w:t>
      </w:r>
    </w:p>
    <w:p w14:paraId="47ED315B" w14:textId="77777777" w:rsidR="006502CD" w:rsidRPr="00BD1039" w:rsidRDefault="006502CD" w:rsidP="006502CD">
      <w:pPr>
        <w:jc w:val="both"/>
        <w:rPr>
          <w:spacing w:val="-2"/>
          <w:sz w:val="22"/>
          <w:szCs w:val="22"/>
          <w:lang w:val="hr-HR"/>
        </w:rPr>
      </w:pPr>
    </w:p>
    <w:p w14:paraId="718B4314" w14:textId="77777777" w:rsidR="006502CD" w:rsidRPr="00BD1039" w:rsidRDefault="006502CD" w:rsidP="006502CD">
      <w:pPr>
        <w:jc w:val="both"/>
        <w:rPr>
          <w:spacing w:val="-2"/>
          <w:sz w:val="22"/>
          <w:szCs w:val="22"/>
          <w:lang w:val="hr-HR"/>
        </w:rPr>
      </w:pPr>
      <w:r w:rsidRPr="00BD1039">
        <w:rPr>
          <w:spacing w:val="-2"/>
          <w:sz w:val="22"/>
          <w:szCs w:val="22"/>
          <w:lang w:val="hr-HR"/>
        </w:rPr>
        <w:t>(3) Oporaba i/ili zbrinjavanje otpada planira se izvan područja Općine Brtonigla-Verteneglio, u prvom redu u Županijskom centru za gospodarenje otpadom Kaštjun, kao i putem drugih osoba registriranih za obavljanje djelatnosti skupljanja, uporabe i/ili zbrinjavanja otpada, odnosno za djelatnost gospodarenja posebnim kategorijama otpada.</w:t>
      </w:r>
    </w:p>
    <w:p w14:paraId="06993A00" w14:textId="0CAB41C1" w:rsidR="006502CD" w:rsidRDefault="006502CD" w:rsidP="006502CD">
      <w:pPr>
        <w:pStyle w:val="NormalWeb"/>
        <w:rPr>
          <w:rFonts w:ascii="Times New Roman" w:hAnsi="Times New Roman" w:cs="Times New Roman"/>
          <w:b/>
          <w:sz w:val="22"/>
          <w:szCs w:val="22"/>
        </w:rPr>
      </w:pPr>
    </w:p>
    <w:p w14:paraId="21063519" w14:textId="77777777" w:rsidR="00D70269" w:rsidRPr="00BD1039" w:rsidRDefault="00D70269" w:rsidP="006502CD">
      <w:pPr>
        <w:pStyle w:val="NormalWeb"/>
        <w:rPr>
          <w:rFonts w:ascii="Times New Roman" w:hAnsi="Times New Roman" w:cs="Times New Roman"/>
          <w:b/>
          <w:sz w:val="22"/>
          <w:szCs w:val="22"/>
        </w:rPr>
      </w:pPr>
    </w:p>
    <w:p w14:paraId="3F52BC7C"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 xml:space="preserve">9. Mjere sprječavanja nepovoljna utjecaja na okoliš </w:t>
      </w:r>
    </w:p>
    <w:p w14:paraId="6415BA82" w14:textId="77777777" w:rsidR="006502CD" w:rsidRPr="00BD1039" w:rsidRDefault="006502CD" w:rsidP="006502CD">
      <w:pPr>
        <w:rPr>
          <w:b/>
          <w:sz w:val="22"/>
          <w:szCs w:val="22"/>
          <w:lang w:val="hr-HR"/>
        </w:rPr>
      </w:pPr>
      <w:r w:rsidRPr="00BD1039">
        <w:rPr>
          <w:b/>
          <w:sz w:val="22"/>
          <w:szCs w:val="22"/>
          <w:lang w:val="hr-HR"/>
        </w:rPr>
        <w:t xml:space="preserve">Mjere zaštite okoliša </w:t>
      </w:r>
    </w:p>
    <w:p w14:paraId="30A108C9" w14:textId="77777777" w:rsidR="006502CD" w:rsidRPr="00BD1039" w:rsidRDefault="006502CD" w:rsidP="006502CD">
      <w:pPr>
        <w:rPr>
          <w:bCs/>
          <w:sz w:val="22"/>
          <w:szCs w:val="22"/>
          <w:lang w:val="hr-HR"/>
        </w:rPr>
      </w:pPr>
    </w:p>
    <w:p w14:paraId="2CDACEA7" w14:textId="77777777" w:rsidR="006502CD" w:rsidRPr="00BD1039" w:rsidRDefault="006502CD" w:rsidP="006502CD">
      <w:pPr>
        <w:widowControl w:val="0"/>
        <w:numPr>
          <w:ilvl w:val="0"/>
          <w:numId w:val="27"/>
        </w:numPr>
        <w:spacing w:line="280" w:lineRule="exact"/>
        <w:jc w:val="center"/>
        <w:rPr>
          <w:b/>
          <w:sz w:val="22"/>
          <w:szCs w:val="22"/>
          <w:lang w:val="hr-HR"/>
        </w:rPr>
      </w:pPr>
    </w:p>
    <w:p w14:paraId="6136A905" w14:textId="77777777" w:rsidR="006502CD" w:rsidRPr="00BD1039" w:rsidRDefault="006502CD" w:rsidP="006502CD">
      <w:pPr>
        <w:ind w:left="708"/>
        <w:rPr>
          <w:sz w:val="22"/>
          <w:szCs w:val="22"/>
          <w:lang w:val="hr-HR"/>
        </w:rPr>
      </w:pPr>
    </w:p>
    <w:p w14:paraId="08FF022E"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(1) </w:t>
      </w:r>
      <w:r w:rsidRPr="00BD1039">
        <w:rPr>
          <w:sz w:val="22"/>
          <w:szCs w:val="22"/>
          <w:lang w:val="hr-HR"/>
        </w:rPr>
        <w:t xml:space="preserve">Mjere sprječavanja nepovoljna utjecaja na okoliš su ugrađene u ovaj Plan kroz odgovarajući odabir namjena, njihovih lokacija i planirani način i uvjete korištenja prostora. </w:t>
      </w:r>
    </w:p>
    <w:p w14:paraId="3A035EA0" w14:textId="77777777" w:rsidR="006502CD" w:rsidRPr="00BD1039" w:rsidRDefault="006502CD" w:rsidP="006502CD">
      <w:pPr>
        <w:tabs>
          <w:tab w:val="center" w:pos="993"/>
        </w:tabs>
        <w:adjustRightInd w:val="0"/>
        <w:jc w:val="both"/>
        <w:textAlignment w:val="baseline"/>
        <w:rPr>
          <w:sz w:val="22"/>
          <w:szCs w:val="22"/>
          <w:lang w:val="hr-HR"/>
        </w:rPr>
      </w:pPr>
    </w:p>
    <w:p w14:paraId="2E51F7A5"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(2) </w:t>
      </w:r>
      <w:r w:rsidRPr="00BD1039">
        <w:rPr>
          <w:sz w:val="22"/>
          <w:szCs w:val="22"/>
          <w:lang w:val="hr-HR"/>
        </w:rPr>
        <w:t>Mjere u pogledu sankcioniranja ponašanja korisnika prostora, provode se sukladno posebnim propisima i odredbama PPUO Brtonigla kao plana šireg područja.</w:t>
      </w:r>
    </w:p>
    <w:p w14:paraId="19962E6A" w14:textId="77777777" w:rsidR="006502CD" w:rsidRPr="00BD1039" w:rsidRDefault="006502CD" w:rsidP="006502CD">
      <w:pPr>
        <w:tabs>
          <w:tab w:val="center" w:pos="993"/>
        </w:tabs>
        <w:adjustRightInd w:val="0"/>
        <w:jc w:val="both"/>
        <w:textAlignment w:val="baseline"/>
        <w:rPr>
          <w:sz w:val="22"/>
          <w:szCs w:val="22"/>
          <w:lang w:val="hr-HR"/>
        </w:rPr>
      </w:pPr>
    </w:p>
    <w:p w14:paraId="317F5833" w14:textId="77777777" w:rsidR="006502CD" w:rsidRPr="00BD1039" w:rsidRDefault="006502CD" w:rsidP="006502CD">
      <w:pPr>
        <w:pStyle w:val="BodyText2"/>
        <w:spacing w:after="0" w:line="280" w:lineRule="exact"/>
        <w:jc w:val="both"/>
        <w:rPr>
          <w:b/>
          <w:sz w:val="22"/>
          <w:szCs w:val="22"/>
          <w:lang w:val="hr-HR"/>
        </w:rPr>
      </w:pPr>
      <w:r w:rsidRPr="00BD1039">
        <w:rPr>
          <w:b/>
          <w:sz w:val="22"/>
          <w:szCs w:val="22"/>
          <w:lang w:val="hr-HR"/>
        </w:rPr>
        <w:t>Mjere zaštite prirodnih vrijednosti</w:t>
      </w:r>
    </w:p>
    <w:p w14:paraId="7D675F23" w14:textId="77777777" w:rsidR="006502CD" w:rsidRPr="00BD1039" w:rsidRDefault="006502CD" w:rsidP="006502CD">
      <w:pPr>
        <w:pStyle w:val="BodyText3"/>
        <w:spacing w:after="0" w:line="280" w:lineRule="exact"/>
        <w:rPr>
          <w:sz w:val="22"/>
          <w:szCs w:val="22"/>
          <w:lang w:val="hr-HR"/>
        </w:rPr>
      </w:pPr>
    </w:p>
    <w:p w14:paraId="01B9ADEA" w14:textId="77777777" w:rsidR="006502CD" w:rsidRPr="00BD1039" w:rsidRDefault="006502CD" w:rsidP="006502CD">
      <w:pPr>
        <w:widowControl w:val="0"/>
        <w:numPr>
          <w:ilvl w:val="0"/>
          <w:numId w:val="27"/>
        </w:numPr>
        <w:spacing w:line="280" w:lineRule="exact"/>
        <w:jc w:val="center"/>
        <w:rPr>
          <w:b/>
          <w:sz w:val="22"/>
          <w:szCs w:val="22"/>
          <w:lang w:val="hr-HR"/>
        </w:rPr>
      </w:pPr>
    </w:p>
    <w:p w14:paraId="4B51A893" w14:textId="77777777" w:rsidR="006502CD" w:rsidRPr="00BD1039" w:rsidRDefault="006502CD" w:rsidP="006502CD">
      <w:pPr>
        <w:jc w:val="both"/>
        <w:rPr>
          <w:sz w:val="22"/>
          <w:szCs w:val="22"/>
          <w:lang w:val="hr-HR"/>
        </w:rPr>
      </w:pPr>
    </w:p>
    <w:p w14:paraId="16BCDC95" w14:textId="77777777" w:rsidR="006502CD" w:rsidRPr="00BD1039" w:rsidRDefault="006502CD" w:rsidP="006502CD">
      <w:pPr>
        <w:jc w:val="both"/>
        <w:rPr>
          <w:sz w:val="22"/>
          <w:szCs w:val="22"/>
          <w:lang w:val="hr-HR"/>
        </w:rPr>
      </w:pPr>
      <w:r w:rsidRPr="00BD1039">
        <w:rPr>
          <w:sz w:val="22"/>
          <w:szCs w:val="22"/>
          <w:lang w:val="hr-HR"/>
        </w:rPr>
        <w:t>(1) Planom se određuju kriteriji zaštite okoliša koji obuhvaćaju zaštitu tla, zraka, vode, mora te zaštitu od buke i posebnu zaštitu.</w:t>
      </w:r>
    </w:p>
    <w:p w14:paraId="66670E0D" w14:textId="77777777" w:rsidR="006502CD" w:rsidRPr="00BD1039" w:rsidRDefault="006502CD" w:rsidP="006502CD">
      <w:pPr>
        <w:jc w:val="both"/>
        <w:rPr>
          <w:sz w:val="22"/>
          <w:szCs w:val="22"/>
          <w:lang w:val="hr-HR"/>
        </w:rPr>
      </w:pPr>
    </w:p>
    <w:p w14:paraId="1A930555" w14:textId="77777777" w:rsidR="006502CD" w:rsidRPr="00BD1039" w:rsidRDefault="006502CD" w:rsidP="006502CD">
      <w:pPr>
        <w:pStyle w:val="TESTO10"/>
        <w:widowControl w:val="0"/>
        <w:spacing w:line="280" w:lineRule="exact"/>
        <w:rPr>
          <w:rFonts w:ascii="Times New Roman" w:hAnsi="Times New Roman"/>
          <w:sz w:val="22"/>
          <w:szCs w:val="22"/>
          <w:lang w:val="hr-HR"/>
        </w:rPr>
      </w:pPr>
      <w:r w:rsidRPr="00BD1039">
        <w:rPr>
          <w:rFonts w:ascii="Times New Roman" w:hAnsi="Times New Roman"/>
          <w:sz w:val="22"/>
          <w:szCs w:val="22"/>
          <w:lang w:val="hr-HR"/>
        </w:rPr>
        <w:t>(2) Planom predviđena zaštita okoliša provodit će se temeljem programa zaštite okoliša te drugih projekata unapređenja i zaštite okoliša koje donose jedinice lokalne samouprave i uprave.</w:t>
      </w:r>
    </w:p>
    <w:p w14:paraId="154043FB" w14:textId="77777777" w:rsidR="006502CD" w:rsidRPr="00BD1039" w:rsidRDefault="006502CD" w:rsidP="006502CD">
      <w:pPr>
        <w:pStyle w:val="TESTO10"/>
        <w:widowControl w:val="0"/>
        <w:spacing w:line="280" w:lineRule="exact"/>
        <w:rPr>
          <w:rFonts w:ascii="Times New Roman" w:hAnsi="Times New Roman"/>
          <w:sz w:val="22"/>
          <w:szCs w:val="22"/>
          <w:lang w:val="hr-HR"/>
        </w:rPr>
      </w:pPr>
    </w:p>
    <w:p w14:paraId="5D7CAD34" w14:textId="77777777" w:rsidR="006502CD" w:rsidRPr="00BD1039" w:rsidRDefault="006502CD" w:rsidP="006502CD">
      <w:pPr>
        <w:rPr>
          <w:b/>
          <w:sz w:val="22"/>
          <w:szCs w:val="22"/>
          <w:lang w:val="hr-HR"/>
        </w:rPr>
      </w:pPr>
      <w:r w:rsidRPr="00BD1039">
        <w:rPr>
          <w:b/>
          <w:sz w:val="22"/>
          <w:szCs w:val="22"/>
          <w:lang w:val="hr-HR"/>
        </w:rPr>
        <w:t>Zaštita poljoprivrednog tla</w:t>
      </w:r>
    </w:p>
    <w:p w14:paraId="130D8680" w14:textId="77777777" w:rsidR="006502CD" w:rsidRPr="00BD1039" w:rsidRDefault="006502CD" w:rsidP="006502CD">
      <w:pPr>
        <w:jc w:val="both"/>
        <w:rPr>
          <w:sz w:val="22"/>
          <w:szCs w:val="22"/>
          <w:lang w:val="hr-HR"/>
        </w:rPr>
      </w:pPr>
    </w:p>
    <w:p w14:paraId="08ED917A" w14:textId="77777777" w:rsidR="006502CD" w:rsidRPr="00BD1039" w:rsidRDefault="006502CD" w:rsidP="006502CD">
      <w:pPr>
        <w:widowControl w:val="0"/>
        <w:numPr>
          <w:ilvl w:val="0"/>
          <w:numId w:val="27"/>
        </w:numPr>
        <w:spacing w:line="280" w:lineRule="exact"/>
        <w:jc w:val="center"/>
        <w:rPr>
          <w:b/>
          <w:sz w:val="22"/>
          <w:szCs w:val="22"/>
          <w:lang w:val="hr-HR"/>
        </w:rPr>
      </w:pPr>
    </w:p>
    <w:p w14:paraId="1CF2B8E8" w14:textId="77777777" w:rsidR="006502CD" w:rsidRPr="00BD1039" w:rsidRDefault="006502CD" w:rsidP="006502CD">
      <w:pPr>
        <w:rPr>
          <w:sz w:val="22"/>
          <w:szCs w:val="22"/>
          <w:lang w:val="hr-HR"/>
        </w:rPr>
      </w:pPr>
    </w:p>
    <w:p w14:paraId="26AC6FFA" w14:textId="77777777" w:rsidR="006502CD" w:rsidRPr="00BD1039" w:rsidRDefault="006502CD" w:rsidP="006502CD">
      <w:pPr>
        <w:pStyle w:val="TESTO10"/>
        <w:widowControl w:val="0"/>
        <w:numPr>
          <w:ilvl w:val="12"/>
          <w:numId w:val="0"/>
        </w:numPr>
        <w:spacing w:line="280" w:lineRule="exact"/>
        <w:rPr>
          <w:rFonts w:ascii="Times New Roman" w:hAnsi="Times New Roman"/>
          <w:sz w:val="22"/>
          <w:szCs w:val="22"/>
          <w:lang w:val="hr-HR"/>
        </w:rPr>
      </w:pPr>
      <w:r w:rsidRPr="00BD1039">
        <w:rPr>
          <w:rFonts w:ascii="Times New Roman" w:hAnsi="Times New Roman"/>
          <w:sz w:val="22"/>
          <w:szCs w:val="22"/>
          <w:lang w:val="hr-HR"/>
        </w:rPr>
        <w:t>(1) Obzirom da se ovaj Plan izrađuje za područje namijenjeno gradnji, utjecaj ovoga Plana na očuvanje i korištenje preostalog kvalitetnog  zemljišta za biljnu proizvodnju i stočarstvo postići će se sljedećim mjerama:</w:t>
      </w:r>
    </w:p>
    <w:p w14:paraId="40509F8A" w14:textId="77777777" w:rsidR="006502CD" w:rsidRPr="00BD1039" w:rsidRDefault="006502CD" w:rsidP="006502CD">
      <w:pPr>
        <w:widowControl w:val="0"/>
        <w:numPr>
          <w:ilvl w:val="0"/>
          <w:numId w:val="33"/>
        </w:numPr>
        <w:tabs>
          <w:tab w:val="clear" w:pos="1080"/>
          <w:tab w:val="num" w:pos="360"/>
        </w:tabs>
        <w:spacing w:line="280" w:lineRule="exact"/>
        <w:ind w:left="360"/>
        <w:jc w:val="both"/>
        <w:rPr>
          <w:spacing w:val="-3"/>
          <w:sz w:val="22"/>
          <w:szCs w:val="22"/>
          <w:lang w:val="hr-HR"/>
        </w:rPr>
      </w:pPr>
      <w:r w:rsidRPr="00BD1039">
        <w:rPr>
          <w:sz w:val="22"/>
          <w:szCs w:val="22"/>
          <w:lang w:val="hr-HR"/>
        </w:rPr>
        <w:t>poticanjem tradicionalnih poljoprivrednih grana koje imaju povoljne preduvjete za proizvodnju (vinogradarstvo, maslinarstvo, proizvodnja ranih povrtlarskih kultura itd.), osiguravajući uvjete za obavljanje dijela te proizvodnje (osobito obrade, prerade i plasmana) unutar naselja Brtonigla-Verteneglio</w:t>
      </w:r>
    </w:p>
    <w:p w14:paraId="7005432D" w14:textId="77777777" w:rsidR="006502CD" w:rsidRPr="00BD1039" w:rsidRDefault="006502CD" w:rsidP="006502CD">
      <w:pPr>
        <w:widowControl w:val="0"/>
        <w:numPr>
          <w:ilvl w:val="0"/>
          <w:numId w:val="33"/>
        </w:numPr>
        <w:tabs>
          <w:tab w:val="clear" w:pos="1080"/>
          <w:tab w:val="num" w:pos="360"/>
        </w:tabs>
        <w:spacing w:line="280" w:lineRule="exact"/>
        <w:ind w:left="360"/>
        <w:jc w:val="both"/>
        <w:rPr>
          <w:spacing w:val="-3"/>
          <w:sz w:val="22"/>
          <w:szCs w:val="22"/>
          <w:lang w:val="hr-HR"/>
        </w:rPr>
      </w:pPr>
      <w:r w:rsidRPr="00BD1039">
        <w:rPr>
          <w:sz w:val="22"/>
          <w:szCs w:val="22"/>
          <w:lang w:val="hr-HR"/>
        </w:rPr>
        <w:t>stimuliranjem  nastajanja i zadržavanja obiteljskih poljodjelskih gospodarstava kroz osiguranje povoljnih uvjeta u naselju.</w:t>
      </w:r>
    </w:p>
    <w:p w14:paraId="14EF1195" w14:textId="77777777" w:rsidR="006502CD" w:rsidRPr="00BD1039" w:rsidRDefault="006502CD" w:rsidP="006502CD">
      <w:pPr>
        <w:jc w:val="both"/>
        <w:rPr>
          <w:sz w:val="22"/>
          <w:szCs w:val="22"/>
          <w:lang w:val="hr-HR"/>
        </w:rPr>
      </w:pPr>
    </w:p>
    <w:p w14:paraId="32823AE6" w14:textId="77777777" w:rsidR="006502CD" w:rsidRPr="00BD1039" w:rsidRDefault="006502CD" w:rsidP="006502CD">
      <w:pPr>
        <w:jc w:val="both"/>
        <w:rPr>
          <w:sz w:val="22"/>
          <w:szCs w:val="22"/>
          <w:lang w:val="hr-HR"/>
        </w:rPr>
      </w:pPr>
    </w:p>
    <w:p w14:paraId="491A651E" w14:textId="77777777" w:rsidR="006502CD" w:rsidRPr="00BD1039" w:rsidRDefault="006502CD" w:rsidP="006502CD">
      <w:pPr>
        <w:pStyle w:val="BodyText2"/>
        <w:spacing w:after="0" w:line="280" w:lineRule="exact"/>
        <w:jc w:val="both"/>
        <w:rPr>
          <w:b/>
          <w:sz w:val="22"/>
          <w:szCs w:val="22"/>
          <w:lang w:val="hr-HR"/>
        </w:rPr>
      </w:pPr>
      <w:r w:rsidRPr="00BD1039">
        <w:rPr>
          <w:b/>
          <w:sz w:val="22"/>
          <w:szCs w:val="22"/>
          <w:lang w:val="hr-HR"/>
        </w:rPr>
        <w:t>Zaštita zraka</w:t>
      </w:r>
    </w:p>
    <w:p w14:paraId="14A60864" w14:textId="77777777" w:rsidR="006502CD" w:rsidRPr="00BD1039" w:rsidRDefault="006502CD" w:rsidP="006502CD">
      <w:pPr>
        <w:widowControl w:val="0"/>
        <w:numPr>
          <w:ilvl w:val="0"/>
          <w:numId w:val="27"/>
        </w:numPr>
        <w:spacing w:line="280" w:lineRule="exact"/>
        <w:jc w:val="center"/>
        <w:rPr>
          <w:b/>
          <w:sz w:val="22"/>
          <w:szCs w:val="22"/>
          <w:lang w:val="hr-HR"/>
        </w:rPr>
      </w:pPr>
    </w:p>
    <w:p w14:paraId="409CABA9" w14:textId="77777777" w:rsidR="006502CD" w:rsidRPr="00BD1039" w:rsidRDefault="006502CD" w:rsidP="006502CD">
      <w:pPr>
        <w:rPr>
          <w:sz w:val="22"/>
          <w:szCs w:val="22"/>
          <w:lang w:val="hr-HR"/>
        </w:rPr>
      </w:pPr>
    </w:p>
    <w:p w14:paraId="5572493C"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Kako se zbog izgradnje i razvoja područja ne bi prekoračile preporučene vrijednosti   osnovnih i specifičnih pokazatelja onečišćenja zraka, u području  obuhvaćenom ovim Planom potrebno je poduzimati mjere sprečavanja onečišćenja zraka u skladu s posebnim propisima o graničnim vrijednostima onečišćujućih tvari u zraku i zaštiti zraka.</w:t>
      </w:r>
    </w:p>
    <w:p w14:paraId="1C7070A5" w14:textId="77777777" w:rsidR="006502CD" w:rsidRPr="00BD1039" w:rsidRDefault="006502CD" w:rsidP="006502CD">
      <w:pPr>
        <w:tabs>
          <w:tab w:val="center" w:pos="993"/>
        </w:tabs>
        <w:adjustRightInd w:val="0"/>
        <w:jc w:val="both"/>
        <w:textAlignment w:val="baseline"/>
        <w:rPr>
          <w:sz w:val="22"/>
          <w:szCs w:val="22"/>
          <w:lang w:val="hr-HR"/>
        </w:rPr>
      </w:pPr>
    </w:p>
    <w:p w14:paraId="209E285C" w14:textId="77777777" w:rsidR="006502CD" w:rsidRPr="00BD1039" w:rsidRDefault="006502CD" w:rsidP="006502CD">
      <w:pPr>
        <w:jc w:val="both"/>
        <w:rPr>
          <w:sz w:val="22"/>
          <w:szCs w:val="22"/>
          <w:lang w:val="hr-HR"/>
        </w:rPr>
      </w:pPr>
      <w:r w:rsidRPr="00BD1039">
        <w:rPr>
          <w:sz w:val="22"/>
          <w:szCs w:val="22"/>
          <w:lang w:val="hr-HR"/>
        </w:rPr>
        <w:t>(2) Sukladno zakonom propisanih graničnih vrijednosti emisija štetnih tvari u zrak, a radi kontrole kakvoće zraka potrebno je  uspostaviti  permanentni  monitoring  kakvoće  zraka.</w:t>
      </w:r>
    </w:p>
    <w:p w14:paraId="6E7F10A9" w14:textId="77777777" w:rsidR="006502CD" w:rsidRPr="00BD1039" w:rsidRDefault="006502CD" w:rsidP="006502CD">
      <w:pPr>
        <w:jc w:val="both"/>
        <w:rPr>
          <w:sz w:val="22"/>
          <w:szCs w:val="22"/>
          <w:lang w:val="hr-HR"/>
        </w:rPr>
      </w:pPr>
    </w:p>
    <w:p w14:paraId="1BAF08ED" w14:textId="77777777" w:rsidR="006502CD" w:rsidRPr="00BD1039" w:rsidRDefault="006502CD" w:rsidP="006502CD">
      <w:pPr>
        <w:pStyle w:val="BodyText2"/>
        <w:spacing w:after="0" w:line="280" w:lineRule="exact"/>
        <w:jc w:val="both"/>
        <w:rPr>
          <w:b/>
          <w:sz w:val="22"/>
          <w:szCs w:val="22"/>
          <w:lang w:val="hr-HR"/>
        </w:rPr>
      </w:pPr>
      <w:r w:rsidRPr="00BD1039">
        <w:rPr>
          <w:b/>
          <w:sz w:val="22"/>
          <w:szCs w:val="22"/>
          <w:lang w:val="hr-HR"/>
        </w:rPr>
        <w:t>Zaštita voda</w:t>
      </w:r>
    </w:p>
    <w:p w14:paraId="24F6245F" w14:textId="77777777" w:rsidR="006502CD" w:rsidRPr="00BD1039" w:rsidRDefault="006502CD" w:rsidP="006502CD">
      <w:pPr>
        <w:jc w:val="both"/>
        <w:rPr>
          <w:sz w:val="22"/>
          <w:szCs w:val="22"/>
          <w:lang w:val="hr-HR"/>
        </w:rPr>
      </w:pPr>
    </w:p>
    <w:p w14:paraId="11DE13CD" w14:textId="77777777" w:rsidR="006502CD" w:rsidRPr="00BD1039" w:rsidRDefault="006502CD" w:rsidP="006502CD">
      <w:pPr>
        <w:widowControl w:val="0"/>
        <w:numPr>
          <w:ilvl w:val="0"/>
          <w:numId w:val="27"/>
        </w:numPr>
        <w:spacing w:line="280" w:lineRule="exact"/>
        <w:jc w:val="center"/>
        <w:rPr>
          <w:b/>
          <w:sz w:val="22"/>
          <w:szCs w:val="22"/>
          <w:lang w:val="hr-HR"/>
        </w:rPr>
      </w:pPr>
    </w:p>
    <w:p w14:paraId="0FAA574C" w14:textId="77777777" w:rsidR="006502CD" w:rsidRPr="00BD1039" w:rsidRDefault="006502CD" w:rsidP="006502CD">
      <w:pPr>
        <w:jc w:val="both"/>
        <w:rPr>
          <w:sz w:val="22"/>
          <w:szCs w:val="22"/>
          <w:lang w:val="hr-HR"/>
        </w:rPr>
      </w:pPr>
    </w:p>
    <w:p w14:paraId="14E3BE74" w14:textId="77777777" w:rsidR="006502CD" w:rsidRPr="00BD1039" w:rsidRDefault="006502CD" w:rsidP="006502CD">
      <w:pPr>
        <w:pStyle w:val="BodyText2"/>
        <w:spacing w:after="0" w:line="280" w:lineRule="exact"/>
        <w:jc w:val="both"/>
        <w:rPr>
          <w:sz w:val="22"/>
          <w:szCs w:val="22"/>
          <w:lang w:val="hr-HR"/>
        </w:rPr>
      </w:pPr>
      <w:r w:rsidRPr="00BD1039">
        <w:rPr>
          <w:sz w:val="22"/>
          <w:szCs w:val="22"/>
          <w:lang w:val="hr-HR"/>
        </w:rPr>
        <w:t>(1) Na području obuhvata ovoga Plana ne nalaze se izvorišta vode, kao ni zone sanitarne zaštite, propisane Odlukom o zonama sanitarne zaštite izvorišta vode za piće.</w:t>
      </w:r>
    </w:p>
    <w:p w14:paraId="000E1254" w14:textId="77777777" w:rsidR="006502CD" w:rsidRPr="00BD1039" w:rsidRDefault="006502CD" w:rsidP="006502CD">
      <w:pPr>
        <w:pStyle w:val="BodyText2"/>
        <w:spacing w:after="0" w:line="280" w:lineRule="exact"/>
        <w:jc w:val="both"/>
        <w:rPr>
          <w:b/>
          <w:sz w:val="22"/>
          <w:szCs w:val="22"/>
          <w:lang w:val="hr-HR"/>
        </w:rPr>
      </w:pPr>
    </w:p>
    <w:p w14:paraId="36E1DE1C" w14:textId="77777777" w:rsidR="006502CD" w:rsidRPr="00BD1039" w:rsidRDefault="006502CD" w:rsidP="006502CD">
      <w:pPr>
        <w:pStyle w:val="BodyText2"/>
        <w:spacing w:after="0" w:line="280" w:lineRule="exact"/>
        <w:jc w:val="both"/>
        <w:rPr>
          <w:b/>
          <w:sz w:val="22"/>
          <w:szCs w:val="22"/>
          <w:lang w:val="hr-HR"/>
        </w:rPr>
      </w:pPr>
      <w:r w:rsidRPr="00BD1039">
        <w:rPr>
          <w:b/>
          <w:sz w:val="22"/>
          <w:szCs w:val="22"/>
          <w:lang w:val="hr-HR"/>
        </w:rPr>
        <w:t>Zaštita od buke</w:t>
      </w:r>
    </w:p>
    <w:p w14:paraId="1212977E" w14:textId="77777777" w:rsidR="006502CD" w:rsidRPr="00BD1039" w:rsidRDefault="006502CD" w:rsidP="006502CD">
      <w:pPr>
        <w:suppressAutoHyphens/>
        <w:jc w:val="both"/>
        <w:rPr>
          <w:kern w:val="1"/>
          <w:sz w:val="22"/>
          <w:szCs w:val="22"/>
          <w:lang w:val="hr-HR"/>
        </w:rPr>
      </w:pPr>
    </w:p>
    <w:p w14:paraId="6E4A6A2D" w14:textId="77777777" w:rsidR="006502CD" w:rsidRPr="00BD1039" w:rsidRDefault="006502CD" w:rsidP="006502CD">
      <w:pPr>
        <w:widowControl w:val="0"/>
        <w:numPr>
          <w:ilvl w:val="0"/>
          <w:numId w:val="27"/>
        </w:numPr>
        <w:spacing w:line="280" w:lineRule="exact"/>
        <w:jc w:val="center"/>
        <w:rPr>
          <w:b/>
          <w:sz w:val="22"/>
          <w:szCs w:val="22"/>
          <w:lang w:val="hr-HR"/>
        </w:rPr>
      </w:pPr>
    </w:p>
    <w:p w14:paraId="37D84366" w14:textId="77777777" w:rsidR="006502CD" w:rsidRPr="00BD1039" w:rsidRDefault="006502CD" w:rsidP="006502CD">
      <w:pPr>
        <w:rPr>
          <w:sz w:val="22"/>
          <w:szCs w:val="22"/>
          <w:lang w:val="hr-HR"/>
        </w:rPr>
      </w:pPr>
    </w:p>
    <w:p w14:paraId="7E9E6E0D"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(1) Mjere  zaštite  od  buke  provode  se  sukladno  zakonskim propisima vezanim za zaštitu od buke. Osim zakonski propisanih mjera zaštite od buke, na području obuhvaćenom  Planom  primjenjivat  će  se  i  mjere  zaštite utvrđene po izradi konfliktne karte buke i akcijskih planova.</w:t>
      </w:r>
    </w:p>
    <w:p w14:paraId="1EF0EC4D" w14:textId="77777777" w:rsidR="006502CD" w:rsidRPr="00BD1039" w:rsidRDefault="006502CD" w:rsidP="006502CD">
      <w:pPr>
        <w:tabs>
          <w:tab w:val="center" w:pos="993"/>
        </w:tabs>
        <w:adjustRightInd w:val="0"/>
        <w:jc w:val="both"/>
        <w:textAlignment w:val="baseline"/>
        <w:rPr>
          <w:sz w:val="22"/>
          <w:szCs w:val="22"/>
          <w:lang w:val="hr-HR"/>
        </w:rPr>
      </w:pPr>
    </w:p>
    <w:p w14:paraId="1BA5F7F4"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 xml:space="preserve">(2) Dio građevinskog područja naselja uz autocestu A9 potrebno je zvučnim barijerama („bukobranima“) zaštititi od utjecaja buke od prometa na autocesti. </w:t>
      </w:r>
    </w:p>
    <w:p w14:paraId="49260509" w14:textId="77777777" w:rsidR="006502CD" w:rsidRPr="00BD1039" w:rsidRDefault="006502CD" w:rsidP="006502CD">
      <w:pPr>
        <w:jc w:val="both"/>
        <w:rPr>
          <w:sz w:val="22"/>
          <w:szCs w:val="22"/>
          <w:lang w:val="hr-HR"/>
        </w:rPr>
      </w:pPr>
    </w:p>
    <w:p w14:paraId="529C095A" w14:textId="77777777" w:rsidR="006502CD" w:rsidRPr="00BD1039" w:rsidRDefault="006502CD" w:rsidP="006502CD">
      <w:pPr>
        <w:pStyle w:val="NormalWeb"/>
        <w:rPr>
          <w:rFonts w:ascii="Times New Roman" w:hAnsi="Times New Roman" w:cs="Times New Roman"/>
          <w:b/>
          <w:sz w:val="22"/>
          <w:szCs w:val="22"/>
        </w:rPr>
      </w:pPr>
    </w:p>
    <w:p w14:paraId="471FAECA"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10. Mjere za zaštitu od prirodnih i drugih nesreća i mjere za zaštitu od požara</w:t>
      </w:r>
    </w:p>
    <w:p w14:paraId="25816735" w14:textId="77777777" w:rsidR="006502CD" w:rsidRPr="00BD1039" w:rsidRDefault="006502CD" w:rsidP="006502CD">
      <w:pPr>
        <w:pStyle w:val="NormalWeb"/>
        <w:rPr>
          <w:rFonts w:ascii="Times New Roman" w:hAnsi="Times New Roman" w:cs="Times New Roman"/>
          <w:b/>
          <w:sz w:val="22"/>
          <w:szCs w:val="22"/>
        </w:rPr>
      </w:pPr>
      <w:r w:rsidRPr="00BD1039">
        <w:rPr>
          <w:rFonts w:ascii="Times New Roman" w:hAnsi="Times New Roman" w:cs="Times New Roman"/>
          <w:b/>
          <w:sz w:val="22"/>
          <w:szCs w:val="22"/>
        </w:rPr>
        <w:t>10.1. Mjere za zaštitu od prirodnih i drugih nesreća</w:t>
      </w:r>
    </w:p>
    <w:p w14:paraId="70611E57" w14:textId="77777777" w:rsidR="006502CD" w:rsidRPr="00BD1039" w:rsidRDefault="006502CD" w:rsidP="006502CD">
      <w:pPr>
        <w:widowControl w:val="0"/>
        <w:numPr>
          <w:ilvl w:val="0"/>
          <w:numId w:val="27"/>
        </w:numPr>
        <w:spacing w:line="280" w:lineRule="exact"/>
        <w:jc w:val="center"/>
        <w:rPr>
          <w:b/>
          <w:sz w:val="22"/>
          <w:szCs w:val="22"/>
          <w:lang w:val="hr-HR"/>
        </w:rPr>
      </w:pPr>
    </w:p>
    <w:p w14:paraId="58D5D163" w14:textId="77777777" w:rsidR="006502CD" w:rsidRPr="00BD1039" w:rsidRDefault="006502CD" w:rsidP="006502CD">
      <w:pPr>
        <w:rPr>
          <w:spacing w:val="-2"/>
          <w:sz w:val="22"/>
          <w:szCs w:val="22"/>
          <w:lang w:val="hr-HR"/>
        </w:rPr>
      </w:pPr>
    </w:p>
    <w:p w14:paraId="1DCE9E74" w14:textId="77777777" w:rsidR="006502CD" w:rsidRPr="00BD1039" w:rsidRDefault="006502CD" w:rsidP="006502CD">
      <w:pPr>
        <w:rPr>
          <w:sz w:val="22"/>
          <w:szCs w:val="22"/>
          <w:lang w:val="hr-HR"/>
        </w:rPr>
      </w:pPr>
      <w:r w:rsidRPr="00BD1039">
        <w:rPr>
          <w:spacing w:val="-2"/>
          <w:sz w:val="22"/>
          <w:szCs w:val="22"/>
          <w:lang w:val="hr-HR"/>
        </w:rPr>
        <w:t xml:space="preserve">(1) </w:t>
      </w:r>
      <w:r w:rsidRPr="00BD1039">
        <w:rPr>
          <w:sz w:val="22"/>
          <w:szCs w:val="22"/>
          <w:lang w:val="hr-HR"/>
        </w:rPr>
        <w:t>Zahvati u prostoru podliježu obvezi pridržavanja posebnih propisa iz područja  zaštite od prirodnih i drugih nesreća,  a naročito:</w:t>
      </w:r>
    </w:p>
    <w:p w14:paraId="1AA199AA" w14:textId="77777777" w:rsidR="006502CD" w:rsidRPr="00BD1039" w:rsidRDefault="006502CD" w:rsidP="006502CD">
      <w:pPr>
        <w:ind w:firstLine="720"/>
        <w:rPr>
          <w:sz w:val="22"/>
          <w:szCs w:val="22"/>
          <w:lang w:val="hr-HR"/>
        </w:rPr>
      </w:pPr>
      <w:r w:rsidRPr="00BD1039">
        <w:rPr>
          <w:sz w:val="22"/>
          <w:szCs w:val="22"/>
          <w:lang w:val="hr-HR"/>
        </w:rPr>
        <w:t>- Zakona o sustavu civilne zaštite („Narodne novine“, br. 82/15.),</w:t>
      </w:r>
    </w:p>
    <w:p w14:paraId="4490DA36" w14:textId="77777777" w:rsidR="006502CD" w:rsidRPr="00BD1039" w:rsidRDefault="006502CD" w:rsidP="006502CD">
      <w:pPr>
        <w:ind w:firstLine="720"/>
        <w:rPr>
          <w:sz w:val="22"/>
          <w:szCs w:val="22"/>
          <w:lang w:val="hr-HR"/>
        </w:rPr>
      </w:pPr>
      <w:r w:rsidRPr="00BD1039">
        <w:rPr>
          <w:sz w:val="22"/>
          <w:szCs w:val="22"/>
          <w:lang w:val="hr-HR"/>
        </w:rPr>
        <w:t xml:space="preserve">- Pravilniku o mjerama zaštite od elementarnih nepogoda i ratnih opasnosti u </w:t>
      </w:r>
      <w:r w:rsidRPr="00BD1039">
        <w:rPr>
          <w:sz w:val="22"/>
          <w:szCs w:val="22"/>
          <w:lang w:val="hr-HR"/>
        </w:rPr>
        <w:tab/>
        <w:t xml:space="preserve">prostornom planiranju i uređivanju prostora („Narodne novine“, br. 29/83., 36/85. i </w:t>
      </w:r>
      <w:r w:rsidRPr="00BD1039">
        <w:rPr>
          <w:sz w:val="22"/>
          <w:szCs w:val="22"/>
          <w:lang w:val="hr-HR"/>
        </w:rPr>
        <w:tab/>
        <w:t>42/86.),</w:t>
      </w:r>
    </w:p>
    <w:p w14:paraId="04102017" w14:textId="77777777" w:rsidR="006502CD" w:rsidRPr="00BD1039" w:rsidRDefault="006502CD" w:rsidP="006502CD">
      <w:pPr>
        <w:ind w:firstLine="720"/>
        <w:rPr>
          <w:sz w:val="22"/>
          <w:szCs w:val="22"/>
          <w:lang w:val="hr-HR"/>
        </w:rPr>
      </w:pPr>
      <w:r w:rsidRPr="00BD1039">
        <w:rPr>
          <w:sz w:val="22"/>
          <w:szCs w:val="22"/>
          <w:lang w:val="hr-HR"/>
        </w:rPr>
        <w:t xml:space="preserve">- Pravilniku o metodologiji za izradu procjena ugroženosti i planova zaštite i </w:t>
      </w:r>
      <w:r w:rsidRPr="00BD1039">
        <w:rPr>
          <w:sz w:val="22"/>
          <w:szCs w:val="22"/>
          <w:lang w:val="hr-HR"/>
        </w:rPr>
        <w:tab/>
        <w:t>spašavanja („Narodne novine“, br. 30/14. i 67/14.).</w:t>
      </w:r>
    </w:p>
    <w:p w14:paraId="79ABB6FE" w14:textId="77777777" w:rsidR="006502CD" w:rsidRPr="00BD1039" w:rsidRDefault="006502CD" w:rsidP="006502CD">
      <w:pPr>
        <w:ind w:firstLine="720"/>
        <w:rPr>
          <w:sz w:val="22"/>
          <w:szCs w:val="22"/>
          <w:lang w:val="hr-HR"/>
        </w:rPr>
      </w:pPr>
      <w:r w:rsidRPr="00BD1039">
        <w:rPr>
          <w:sz w:val="22"/>
          <w:szCs w:val="22"/>
          <w:lang w:val="hr-HR"/>
        </w:rPr>
        <w:t>- Pravilniku o postupku uzbunjivanja stanovništva („Narodne novine“, br. 69/16)</w:t>
      </w:r>
    </w:p>
    <w:p w14:paraId="4B9827A8" w14:textId="77777777" w:rsidR="006502CD" w:rsidRPr="00BD1039" w:rsidRDefault="006502CD" w:rsidP="006502CD">
      <w:pPr>
        <w:rPr>
          <w:b/>
          <w:sz w:val="22"/>
          <w:szCs w:val="22"/>
          <w:lang w:val="hr-HR"/>
        </w:rPr>
      </w:pPr>
    </w:p>
    <w:p w14:paraId="27363BC3" w14:textId="77777777" w:rsidR="006502CD" w:rsidRPr="00BD1039" w:rsidRDefault="006502CD" w:rsidP="006502CD">
      <w:pPr>
        <w:rPr>
          <w:b/>
          <w:sz w:val="22"/>
          <w:szCs w:val="22"/>
          <w:lang w:val="hr-HR"/>
        </w:rPr>
      </w:pPr>
      <w:r w:rsidRPr="00BD1039">
        <w:rPr>
          <w:b/>
          <w:sz w:val="22"/>
          <w:szCs w:val="22"/>
          <w:lang w:val="hr-HR"/>
        </w:rPr>
        <w:t>Zaštita i spašavanje od potresa</w:t>
      </w:r>
    </w:p>
    <w:p w14:paraId="669F789C" w14:textId="77777777" w:rsidR="006502CD" w:rsidRPr="00BD1039" w:rsidRDefault="006502CD" w:rsidP="006502CD">
      <w:pPr>
        <w:rPr>
          <w:b/>
          <w:sz w:val="22"/>
          <w:szCs w:val="22"/>
          <w:lang w:val="hr-HR"/>
        </w:rPr>
      </w:pPr>
    </w:p>
    <w:p w14:paraId="0EE2F189" w14:textId="77777777" w:rsidR="006502CD" w:rsidRPr="00BD1039" w:rsidRDefault="006502CD" w:rsidP="006502CD">
      <w:pPr>
        <w:widowControl w:val="0"/>
        <w:numPr>
          <w:ilvl w:val="0"/>
          <w:numId w:val="27"/>
        </w:numPr>
        <w:spacing w:line="280" w:lineRule="exact"/>
        <w:jc w:val="center"/>
        <w:rPr>
          <w:b/>
          <w:sz w:val="22"/>
          <w:szCs w:val="22"/>
          <w:lang w:val="hr-HR"/>
        </w:rPr>
      </w:pPr>
    </w:p>
    <w:p w14:paraId="3358C7B9" w14:textId="77777777" w:rsidR="006502CD" w:rsidRPr="00BD1039" w:rsidRDefault="006502CD" w:rsidP="006502CD">
      <w:pPr>
        <w:rPr>
          <w:b/>
          <w:sz w:val="22"/>
          <w:szCs w:val="22"/>
          <w:lang w:val="hr-HR"/>
        </w:rPr>
      </w:pPr>
    </w:p>
    <w:p w14:paraId="6FF2CB76"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(1) </w:t>
      </w:r>
      <w:r w:rsidRPr="00BD1039">
        <w:rPr>
          <w:sz w:val="22"/>
          <w:szCs w:val="22"/>
          <w:lang w:val="hr-HR"/>
        </w:rPr>
        <w:t>Potrebno je voditi računa da se područje obuhvata Plana nalazi u prostoru intenziteta potresa do 7°MCS (MSK 64) skale. S tim u svezi potrebno je kod izgradnje objekata posebno voditi računa o izboru materijala.</w:t>
      </w:r>
    </w:p>
    <w:p w14:paraId="5074641A" w14:textId="77777777" w:rsidR="006502CD" w:rsidRPr="00BD1039" w:rsidRDefault="006502CD" w:rsidP="006502CD">
      <w:pPr>
        <w:tabs>
          <w:tab w:val="center" w:pos="993"/>
        </w:tabs>
        <w:adjustRightInd w:val="0"/>
        <w:jc w:val="both"/>
        <w:textAlignment w:val="baseline"/>
        <w:rPr>
          <w:sz w:val="22"/>
          <w:szCs w:val="22"/>
          <w:lang w:val="hr-HR"/>
        </w:rPr>
      </w:pPr>
    </w:p>
    <w:p w14:paraId="1C312B90"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(2) </w:t>
      </w:r>
      <w:r w:rsidRPr="00BD1039">
        <w:rPr>
          <w:sz w:val="22"/>
          <w:szCs w:val="22"/>
          <w:lang w:val="hr-HR"/>
        </w:rPr>
        <w:t>U svrhu efikasne zaštite od potresa neophodno je konstrukcije svih građevina planiranih za gradnju uskladiti s posebnim propisima za predmetnu seizmičku zonu.</w:t>
      </w:r>
    </w:p>
    <w:p w14:paraId="2560FF4B" w14:textId="77777777" w:rsidR="006502CD" w:rsidRPr="00BD1039" w:rsidRDefault="006502CD" w:rsidP="006502CD">
      <w:pPr>
        <w:tabs>
          <w:tab w:val="center" w:pos="993"/>
        </w:tabs>
        <w:adjustRightInd w:val="0"/>
        <w:jc w:val="both"/>
        <w:textAlignment w:val="baseline"/>
        <w:rPr>
          <w:sz w:val="22"/>
          <w:szCs w:val="22"/>
          <w:lang w:val="hr-HR"/>
        </w:rPr>
      </w:pPr>
    </w:p>
    <w:p w14:paraId="152E9AC5" w14:textId="77777777" w:rsidR="006502CD" w:rsidRPr="00BD1039" w:rsidRDefault="006502CD" w:rsidP="006502CD">
      <w:pPr>
        <w:tabs>
          <w:tab w:val="center" w:pos="993"/>
        </w:tabs>
        <w:adjustRightInd w:val="0"/>
        <w:jc w:val="both"/>
        <w:textAlignment w:val="baseline"/>
        <w:rPr>
          <w:sz w:val="22"/>
          <w:szCs w:val="22"/>
          <w:lang w:val="hr-HR"/>
        </w:rPr>
      </w:pPr>
      <w:r w:rsidRPr="00BD1039">
        <w:rPr>
          <w:sz w:val="22"/>
          <w:szCs w:val="22"/>
          <w:lang w:val="hr-HR"/>
        </w:rPr>
        <w:t>(3) Uz Planom predviđene širine putova koji ujedno služe kao evakuacijsko-protupožarni, projektnom je dokumentacijom potrebno predvidjeti propisani razmak između građevina kako ne bi došlo do međusobnog zarušavanja.</w:t>
      </w:r>
    </w:p>
    <w:p w14:paraId="37F425B9" w14:textId="77777777" w:rsidR="006502CD" w:rsidRPr="00BD1039" w:rsidRDefault="006502CD" w:rsidP="006502CD">
      <w:pPr>
        <w:tabs>
          <w:tab w:val="center" w:pos="993"/>
        </w:tabs>
        <w:adjustRightInd w:val="0"/>
        <w:jc w:val="both"/>
        <w:textAlignment w:val="baseline"/>
        <w:rPr>
          <w:sz w:val="22"/>
          <w:szCs w:val="22"/>
          <w:lang w:val="hr-HR"/>
        </w:rPr>
      </w:pPr>
    </w:p>
    <w:p w14:paraId="2C57FFDA" w14:textId="77777777" w:rsidR="006502CD" w:rsidRPr="00BD1039" w:rsidRDefault="006502CD" w:rsidP="006502CD">
      <w:pPr>
        <w:rPr>
          <w:b/>
          <w:sz w:val="22"/>
          <w:szCs w:val="22"/>
          <w:lang w:val="hr-HR"/>
        </w:rPr>
      </w:pPr>
    </w:p>
    <w:p w14:paraId="46FF1946" w14:textId="77777777" w:rsidR="006502CD" w:rsidRPr="00BD1039" w:rsidRDefault="006502CD" w:rsidP="006502CD">
      <w:pPr>
        <w:rPr>
          <w:b/>
          <w:sz w:val="22"/>
          <w:szCs w:val="22"/>
          <w:lang w:val="hr-HR"/>
        </w:rPr>
      </w:pPr>
      <w:r w:rsidRPr="00BD1039">
        <w:rPr>
          <w:b/>
          <w:sz w:val="22"/>
          <w:szCs w:val="22"/>
          <w:lang w:val="hr-HR"/>
        </w:rPr>
        <w:t>Zaštita i spašavanje od ostalih prirodnih opasnosti</w:t>
      </w:r>
    </w:p>
    <w:p w14:paraId="43796C6B" w14:textId="77777777" w:rsidR="006502CD" w:rsidRPr="00BD1039" w:rsidRDefault="006502CD" w:rsidP="006502CD">
      <w:pPr>
        <w:rPr>
          <w:b/>
          <w:sz w:val="22"/>
          <w:szCs w:val="22"/>
          <w:lang w:val="hr-HR"/>
        </w:rPr>
      </w:pPr>
    </w:p>
    <w:p w14:paraId="2441247B" w14:textId="77777777" w:rsidR="006502CD" w:rsidRPr="00BD1039" w:rsidRDefault="006502CD" w:rsidP="006502CD">
      <w:pPr>
        <w:widowControl w:val="0"/>
        <w:numPr>
          <w:ilvl w:val="0"/>
          <w:numId w:val="27"/>
        </w:numPr>
        <w:spacing w:line="280" w:lineRule="exact"/>
        <w:jc w:val="center"/>
        <w:rPr>
          <w:b/>
          <w:sz w:val="22"/>
          <w:szCs w:val="22"/>
          <w:lang w:val="hr-HR"/>
        </w:rPr>
      </w:pPr>
    </w:p>
    <w:p w14:paraId="722153D4" w14:textId="77777777" w:rsidR="006502CD" w:rsidRPr="00BD1039" w:rsidRDefault="006502CD" w:rsidP="006502CD">
      <w:pPr>
        <w:rPr>
          <w:b/>
          <w:sz w:val="22"/>
          <w:szCs w:val="22"/>
          <w:lang w:val="hr-HR"/>
        </w:rPr>
      </w:pPr>
    </w:p>
    <w:p w14:paraId="0399E15B"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(1) Proračun stabilnosti i otpornosti na olujno i orkansko nevrijeme, tuču, snijeg i druge prirodne utjecaje, pri projektiranju građevina mora uvažiti sve eventualne utjecaje koji bi mogli ugroziti bitne zahtjeve za građevine. Izbor građevnog materijala, a posebno za izgradnju krovišta i nadstrešnica treba prilagoditi jačini vjetra.</w:t>
      </w:r>
    </w:p>
    <w:p w14:paraId="416724EB" w14:textId="77777777" w:rsidR="006502CD" w:rsidRPr="00BD1039" w:rsidRDefault="006502CD" w:rsidP="006502CD">
      <w:pPr>
        <w:tabs>
          <w:tab w:val="center" w:pos="993"/>
        </w:tabs>
        <w:adjustRightInd w:val="0"/>
        <w:jc w:val="both"/>
        <w:textAlignment w:val="baseline"/>
        <w:rPr>
          <w:spacing w:val="-2"/>
          <w:sz w:val="22"/>
          <w:szCs w:val="22"/>
          <w:lang w:val="hr-HR"/>
        </w:rPr>
      </w:pPr>
    </w:p>
    <w:p w14:paraId="2D002270"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(2) Potrebno je osigurati efikasnu zaštitu područja os štetnog djelovanja olujnog i orkanskog nevremena.</w:t>
      </w:r>
    </w:p>
    <w:p w14:paraId="7935FF12" w14:textId="77777777" w:rsidR="006502CD" w:rsidRPr="00BD1039" w:rsidRDefault="006502CD" w:rsidP="006502CD">
      <w:pPr>
        <w:tabs>
          <w:tab w:val="center" w:pos="993"/>
        </w:tabs>
        <w:adjustRightInd w:val="0"/>
        <w:jc w:val="both"/>
        <w:textAlignment w:val="baseline"/>
        <w:rPr>
          <w:spacing w:val="-2"/>
          <w:sz w:val="22"/>
          <w:szCs w:val="22"/>
          <w:lang w:val="hr-HR"/>
        </w:rPr>
      </w:pPr>
    </w:p>
    <w:p w14:paraId="27875452"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(3) Kod hortikulturnog uređenja prostora i građevina treba birati autohtono bilje dubljeg korijena i otporno na vjetar.</w:t>
      </w:r>
    </w:p>
    <w:p w14:paraId="729D3D5D" w14:textId="15480E47" w:rsidR="00D70269" w:rsidRDefault="00D70269" w:rsidP="006502CD">
      <w:pPr>
        <w:tabs>
          <w:tab w:val="center" w:pos="993"/>
        </w:tabs>
        <w:adjustRightInd w:val="0"/>
        <w:jc w:val="both"/>
        <w:textAlignment w:val="baseline"/>
        <w:rPr>
          <w:spacing w:val="-2"/>
          <w:sz w:val="22"/>
          <w:szCs w:val="22"/>
          <w:lang w:val="hr-HR"/>
        </w:rPr>
      </w:pPr>
    </w:p>
    <w:p w14:paraId="08586614" w14:textId="77777777" w:rsidR="00D70269" w:rsidRPr="00BD1039" w:rsidRDefault="00D70269" w:rsidP="006502CD">
      <w:pPr>
        <w:tabs>
          <w:tab w:val="center" w:pos="993"/>
        </w:tabs>
        <w:adjustRightInd w:val="0"/>
        <w:jc w:val="both"/>
        <w:textAlignment w:val="baseline"/>
        <w:rPr>
          <w:spacing w:val="-2"/>
          <w:sz w:val="22"/>
          <w:szCs w:val="22"/>
          <w:lang w:val="hr-HR"/>
        </w:rPr>
      </w:pPr>
    </w:p>
    <w:p w14:paraId="48EC4921"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b/>
          <w:sz w:val="22"/>
          <w:szCs w:val="22"/>
          <w:lang w:val="hr-HR"/>
        </w:rPr>
        <w:t>Instalacija unutarnjeg sustava uzbunjivanja i obavješćivanja građana</w:t>
      </w:r>
    </w:p>
    <w:p w14:paraId="2BBE6476" w14:textId="77777777" w:rsidR="006502CD" w:rsidRPr="00BD1039" w:rsidRDefault="006502CD" w:rsidP="006502CD">
      <w:pPr>
        <w:tabs>
          <w:tab w:val="center" w:pos="993"/>
        </w:tabs>
        <w:adjustRightInd w:val="0"/>
        <w:jc w:val="both"/>
        <w:textAlignment w:val="baseline"/>
        <w:rPr>
          <w:spacing w:val="-2"/>
          <w:sz w:val="22"/>
          <w:szCs w:val="22"/>
          <w:lang w:val="hr-HR"/>
        </w:rPr>
      </w:pPr>
    </w:p>
    <w:p w14:paraId="4220C4CE" w14:textId="77777777" w:rsidR="006502CD" w:rsidRPr="00BD1039" w:rsidRDefault="006502CD" w:rsidP="006502CD">
      <w:pPr>
        <w:widowControl w:val="0"/>
        <w:numPr>
          <w:ilvl w:val="0"/>
          <w:numId w:val="27"/>
        </w:numPr>
        <w:spacing w:line="280" w:lineRule="exact"/>
        <w:jc w:val="center"/>
        <w:rPr>
          <w:b/>
          <w:sz w:val="22"/>
          <w:szCs w:val="22"/>
          <w:lang w:val="hr-HR"/>
        </w:rPr>
      </w:pPr>
    </w:p>
    <w:p w14:paraId="7E2AE6AD" w14:textId="77777777" w:rsidR="006502CD" w:rsidRPr="00BD1039" w:rsidRDefault="006502CD" w:rsidP="006502CD">
      <w:pPr>
        <w:tabs>
          <w:tab w:val="center" w:pos="993"/>
        </w:tabs>
        <w:adjustRightInd w:val="0"/>
        <w:jc w:val="both"/>
        <w:textAlignment w:val="baseline"/>
        <w:rPr>
          <w:spacing w:val="-2"/>
          <w:sz w:val="22"/>
          <w:szCs w:val="22"/>
          <w:lang w:val="hr-HR"/>
        </w:rPr>
      </w:pPr>
    </w:p>
    <w:p w14:paraId="4EE084DD"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Obvezati vlasnike i korisnike objekata u kojima se okuplja ili istovremeno boravi više od 250 ljudi te odgojne, obrazovne, zdravstvene i druge ustanove, prometne terminale, sportske dvorane, stadioni, trgovački centri, hoteli, auto kampovi, proizvodni prostori i slično, u kojima se zbog buke ili akustične izolacije ne može osigurati dovoljna čujnost sustava za javno uzbunjivanje, da uspostave i održavaju odgovarajući interni sustav za uzbunjivanje i obavješćvanje, te da preko istog osiguraju provedbu javnog uzbunjivanja i prijem priopćenja nadležnog centra 112 o vrsti opasnosti i mjerama za zaštitu koje je potrebno poduzeti.</w:t>
      </w:r>
    </w:p>
    <w:p w14:paraId="1656029B" w14:textId="4250CE27" w:rsidR="006502CD" w:rsidRDefault="006502CD" w:rsidP="006502CD">
      <w:pPr>
        <w:tabs>
          <w:tab w:val="center" w:pos="993"/>
        </w:tabs>
        <w:adjustRightInd w:val="0"/>
        <w:jc w:val="both"/>
        <w:textAlignment w:val="baseline"/>
        <w:rPr>
          <w:spacing w:val="-2"/>
          <w:sz w:val="22"/>
          <w:szCs w:val="22"/>
          <w:lang w:val="hr-HR"/>
        </w:rPr>
      </w:pPr>
    </w:p>
    <w:p w14:paraId="3101938C" w14:textId="77777777" w:rsidR="00D70269" w:rsidRPr="00BD1039" w:rsidRDefault="00D70269" w:rsidP="006502CD">
      <w:pPr>
        <w:tabs>
          <w:tab w:val="center" w:pos="993"/>
        </w:tabs>
        <w:adjustRightInd w:val="0"/>
        <w:jc w:val="both"/>
        <w:textAlignment w:val="baseline"/>
        <w:rPr>
          <w:spacing w:val="-2"/>
          <w:sz w:val="22"/>
          <w:szCs w:val="22"/>
          <w:lang w:val="hr-HR"/>
        </w:rPr>
      </w:pPr>
    </w:p>
    <w:p w14:paraId="7CAEB27F"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b/>
          <w:sz w:val="22"/>
          <w:szCs w:val="22"/>
          <w:lang w:val="hr-HR"/>
        </w:rPr>
        <w:t>Sklanjanje stanovništva</w:t>
      </w:r>
    </w:p>
    <w:p w14:paraId="5502A932" w14:textId="77777777" w:rsidR="006502CD" w:rsidRPr="00BD1039" w:rsidRDefault="006502CD" w:rsidP="006502CD">
      <w:pPr>
        <w:widowControl w:val="0"/>
        <w:numPr>
          <w:ilvl w:val="0"/>
          <w:numId w:val="27"/>
        </w:numPr>
        <w:spacing w:line="280" w:lineRule="exact"/>
        <w:jc w:val="center"/>
        <w:rPr>
          <w:b/>
          <w:sz w:val="22"/>
          <w:szCs w:val="22"/>
          <w:lang w:val="hr-HR"/>
        </w:rPr>
      </w:pPr>
    </w:p>
    <w:p w14:paraId="6221D521" w14:textId="77777777" w:rsidR="006502CD" w:rsidRPr="00BD1039" w:rsidRDefault="006502CD" w:rsidP="006502CD">
      <w:pPr>
        <w:tabs>
          <w:tab w:val="center" w:pos="993"/>
        </w:tabs>
        <w:adjustRightInd w:val="0"/>
        <w:jc w:val="both"/>
        <w:textAlignment w:val="baseline"/>
        <w:rPr>
          <w:spacing w:val="-2"/>
          <w:sz w:val="22"/>
          <w:szCs w:val="22"/>
          <w:lang w:val="hr-HR"/>
        </w:rPr>
      </w:pPr>
    </w:p>
    <w:p w14:paraId="46FA3764"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(1) Sklanjanje stanovništva osigurati izgradnjom zaklona te prilagođavanjem podrumskih, prirodnih i drugih građevina za funkciju sklanjanja stanovništva.</w:t>
      </w:r>
    </w:p>
    <w:p w14:paraId="082BE075" w14:textId="2486327C" w:rsidR="006502CD" w:rsidRDefault="006502CD" w:rsidP="006502CD">
      <w:pPr>
        <w:tabs>
          <w:tab w:val="center" w:pos="993"/>
        </w:tabs>
        <w:adjustRightInd w:val="0"/>
        <w:jc w:val="both"/>
        <w:textAlignment w:val="baseline"/>
        <w:rPr>
          <w:spacing w:val="-2"/>
          <w:sz w:val="22"/>
          <w:szCs w:val="22"/>
          <w:lang w:val="hr-HR"/>
        </w:rPr>
      </w:pPr>
    </w:p>
    <w:p w14:paraId="4B4B839B" w14:textId="77777777" w:rsidR="00D70269" w:rsidRPr="00BD1039" w:rsidRDefault="00D70269" w:rsidP="006502CD">
      <w:pPr>
        <w:tabs>
          <w:tab w:val="center" w:pos="993"/>
        </w:tabs>
        <w:adjustRightInd w:val="0"/>
        <w:jc w:val="both"/>
        <w:textAlignment w:val="baseline"/>
        <w:rPr>
          <w:spacing w:val="-2"/>
          <w:sz w:val="22"/>
          <w:szCs w:val="22"/>
          <w:lang w:val="hr-HR"/>
        </w:rPr>
      </w:pPr>
    </w:p>
    <w:p w14:paraId="164E95EA" w14:textId="77777777" w:rsidR="006502CD" w:rsidRPr="00BD1039" w:rsidRDefault="006502CD" w:rsidP="006502CD">
      <w:pPr>
        <w:rPr>
          <w:b/>
          <w:sz w:val="22"/>
          <w:szCs w:val="22"/>
          <w:lang w:val="hr-HR"/>
        </w:rPr>
      </w:pPr>
      <w:r w:rsidRPr="00BD1039">
        <w:rPr>
          <w:b/>
          <w:sz w:val="22"/>
          <w:szCs w:val="22"/>
          <w:lang w:val="hr-HR"/>
        </w:rPr>
        <w:t>Evakuacija ljudi</w:t>
      </w:r>
    </w:p>
    <w:p w14:paraId="5FD9E854" w14:textId="77777777" w:rsidR="006502CD" w:rsidRPr="00BD1039" w:rsidRDefault="006502CD" w:rsidP="006502CD">
      <w:pPr>
        <w:tabs>
          <w:tab w:val="center" w:pos="993"/>
        </w:tabs>
        <w:adjustRightInd w:val="0"/>
        <w:jc w:val="both"/>
        <w:textAlignment w:val="baseline"/>
        <w:rPr>
          <w:spacing w:val="-2"/>
          <w:sz w:val="22"/>
          <w:szCs w:val="22"/>
          <w:lang w:val="hr-HR"/>
        </w:rPr>
      </w:pPr>
    </w:p>
    <w:p w14:paraId="45B2D2CE" w14:textId="77777777" w:rsidR="006502CD" w:rsidRPr="00BD1039" w:rsidRDefault="006502CD" w:rsidP="006502CD">
      <w:pPr>
        <w:widowControl w:val="0"/>
        <w:numPr>
          <w:ilvl w:val="0"/>
          <w:numId w:val="27"/>
        </w:numPr>
        <w:spacing w:line="280" w:lineRule="exact"/>
        <w:jc w:val="center"/>
        <w:rPr>
          <w:b/>
          <w:sz w:val="22"/>
          <w:szCs w:val="22"/>
          <w:lang w:val="hr-HR"/>
        </w:rPr>
      </w:pPr>
    </w:p>
    <w:p w14:paraId="784DFF13" w14:textId="77777777" w:rsidR="006502CD" w:rsidRPr="00BD1039" w:rsidRDefault="006502CD" w:rsidP="006502CD">
      <w:pPr>
        <w:rPr>
          <w:b/>
          <w:sz w:val="22"/>
          <w:szCs w:val="22"/>
          <w:lang w:val="hr-HR"/>
        </w:rPr>
      </w:pPr>
    </w:p>
    <w:p w14:paraId="633F7EBA" w14:textId="77777777" w:rsidR="006502CD" w:rsidRPr="00BD1039" w:rsidRDefault="006502CD" w:rsidP="006502CD">
      <w:pPr>
        <w:tabs>
          <w:tab w:val="center" w:pos="0"/>
        </w:tabs>
        <w:adjustRightInd w:val="0"/>
        <w:jc w:val="both"/>
        <w:textAlignment w:val="baseline"/>
        <w:rPr>
          <w:sz w:val="22"/>
          <w:szCs w:val="22"/>
          <w:lang w:val="hr-HR"/>
        </w:rPr>
      </w:pPr>
      <w:r w:rsidRPr="00BD1039">
        <w:rPr>
          <w:spacing w:val="-2"/>
          <w:sz w:val="22"/>
          <w:szCs w:val="22"/>
          <w:lang w:val="hr-HR"/>
        </w:rPr>
        <w:t xml:space="preserve">(1) </w:t>
      </w:r>
      <w:r w:rsidRPr="00BD1039">
        <w:rPr>
          <w:sz w:val="22"/>
          <w:szCs w:val="22"/>
          <w:lang w:val="hr-HR"/>
        </w:rPr>
        <w:t>Planirana mreža prometnica na području obuhvata Plana te njihova povezanost međusobno i sa vanjskim prometnim pravcima, omogućava nesmetano izvlačanje ljudi, prolaz žurnim službama i dopremu snaga.</w:t>
      </w:r>
    </w:p>
    <w:p w14:paraId="15ED851B" w14:textId="77777777" w:rsidR="006502CD" w:rsidRPr="00BD1039" w:rsidRDefault="006502CD" w:rsidP="006502CD">
      <w:pPr>
        <w:tabs>
          <w:tab w:val="center" w:pos="993"/>
        </w:tabs>
        <w:adjustRightInd w:val="0"/>
        <w:jc w:val="both"/>
        <w:textAlignment w:val="baseline"/>
        <w:rPr>
          <w:sz w:val="22"/>
          <w:szCs w:val="22"/>
          <w:lang w:val="hr-HR"/>
        </w:rPr>
      </w:pPr>
    </w:p>
    <w:p w14:paraId="541826FD"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(2) </w:t>
      </w:r>
      <w:r w:rsidRPr="00BD1039">
        <w:rPr>
          <w:sz w:val="22"/>
          <w:szCs w:val="22"/>
          <w:lang w:val="hr-HR"/>
        </w:rPr>
        <w:t xml:space="preserve">Pridržavanje planirane izgrađenosti zemljišta, međusobne udaljenosti građevina, te udaljenosti neizgrađenih površina za sklanjanje i evakuaciju od susjednih objekata i od ruba javne površine, osigurati će da kod urušavanja građevina pri eventualnim nesrećama  nezatrpan ostane evakuacijski pravac. </w:t>
      </w:r>
    </w:p>
    <w:p w14:paraId="3D9C8B02" w14:textId="77777777" w:rsidR="006502CD" w:rsidRPr="00BD1039" w:rsidRDefault="006502CD" w:rsidP="006502CD">
      <w:pPr>
        <w:tabs>
          <w:tab w:val="center" w:pos="993"/>
        </w:tabs>
        <w:adjustRightInd w:val="0"/>
        <w:jc w:val="both"/>
        <w:textAlignment w:val="baseline"/>
        <w:rPr>
          <w:sz w:val="22"/>
          <w:szCs w:val="22"/>
          <w:lang w:val="hr-HR"/>
        </w:rPr>
      </w:pPr>
    </w:p>
    <w:p w14:paraId="398D9010" w14:textId="77777777" w:rsidR="006502CD" w:rsidRPr="00BD1039" w:rsidRDefault="006502CD" w:rsidP="006502CD">
      <w:pPr>
        <w:tabs>
          <w:tab w:val="center" w:pos="993"/>
        </w:tabs>
        <w:adjustRightInd w:val="0"/>
        <w:jc w:val="both"/>
        <w:textAlignment w:val="baseline"/>
        <w:rPr>
          <w:sz w:val="22"/>
          <w:szCs w:val="22"/>
          <w:lang w:val="hr-HR"/>
        </w:rPr>
      </w:pPr>
      <w:r w:rsidRPr="00BD1039">
        <w:rPr>
          <w:spacing w:val="-2"/>
          <w:sz w:val="22"/>
          <w:szCs w:val="22"/>
          <w:lang w:val="hr-HR"/>
        </w:rPr>
        <w:t xml:space="preserve">(3) </w:t>
      </w:r>
      <w:r w:rsidRPr="00BD1039">
        <w:rPr>
          <w:sz w:val="22"/>
          <w:szCs w:val="22"/>
          <w:lang w:val="hr-HR"/>
        </w:rPr>
        <w:t>Održavanje širine i prohodnosti evakuacijskih putova će osigurati da se evakuacija može nesmetano i učinkovito provoditi.</w:t>
      </w:r>
    </w:p>
    <w:p w14:paraId="06DC8278" w14:textId="2B04B2DE" w:rsidR="006502CD" w:rsidRDefault="006502CD" w:rsidP="006502CD">
      <w:pPr>
        <w:rPr>
          <w:b/>
          <w:sz w:val="22"/>
          <w:szCs w:val="22"/>
          <w:lang w:val="hr-HR"/>
        </w:rPr>
      </w:pPr>
    </w:p>
    <w:p w14:paraId="6E4EB527" w14:textId="77777777" w:rsidR="00D70269" w:rsidRPr="00BD1039" w:rsidRDefault="00D70269" w:rsidP="006502CD">
      <w:pPr>
        <w:rPr>
          <w:b/>
          <w:sz w:val="22"/>
          <w:szCs w:val="22"/>
          <w:lang w:val="hr-HR"/>
        </w:rPr>
      </w:pPr>
    </w:p>
    <w:p w14:paraId="5485E21A" w14:textId="77777777" w:rsidR="006502CD" w:rsidRPr="00BD1039" w:rsidRDefault="006502CD" w:rsidP="006502CD">
      <w:pPr>
        <w:rPr>
          <w:b/>
          <w:sz w:val="22"/>
          <w:szCs w:val="22"/>
          <w:lang w:val="hr-HR"/>
        </w:rPr>
      </w:pPr>
      <w:r w:rsidRPr="00BD1039">
        <w:rPr>
          <w:b/>
          <w:sz w:val="22"/>
          <w:szCs w:val="22"/>
          <w:lang w:val="hr-HR"/>
        </w:rPr>
        <w:t>10.2. Mjere za zaštitu od požara</w:t>
      </w:r>
    </w:p>
    <w:p w14:paraId="2F3FD53D" w14:textId="77777777" w:rsidR="006502CD" w:rsidRPr="00BD1039" w:rsidRDefault="006502CD" w:rsidP="006502CD">
      <w:pPr>
        <w:rPr>
          <w:b/>
          <w:sz w:val="22"/>
          <w:szCs w:val="22"/>
          <w:lang w:val="hr-HR"/>
        </w:rPr>
      </w:pPr>
    </w:p>
    <w:p w14:paraId="3EE45E2D" w14:textId="77777777" w:rsidR="006502CD" w:rsidRPr="00BD1039" w:rsidRDefault="006502CD" w:rsidP="006502CD">
      <w:pPr>
        <w:widowControl w:val="0"/>
        <w:numPr>
          <w:ilvl w:val="0"/>
          <w:numId w:val="27"/>
        </w:numPr>
        <w:spacing w:line="280" w:lineRule="exact"/>
        <w:jc w:val="center"/>
        <w:rPr>
          <w:b/>
          <w:sz w:val="22"/>
          <w:szCs w:val="22"/>
          <w:lang w:val="hr-HR"/>
        </w:rPr>
      </w:pPr>
    </w:p>
    <w:p w14:paraId="59FDB618" w14:textId="77777777" w:rsidR="006502CD" w:rsidRPr="00BD1039" w:rsidRDefault="006502CD" w:rsidP="006502CD">
      <w:pPr>
        <w:rPr>
          <w:sz w:val="22"/>
          <w:szCs w:val="22"/>
          <w:lang w:val="hr-HR"/>
        </w:rPr>
      </w:pPr>
    </w:p>
    <w:p w14:paraId="753F9713"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(1) Projektiranje s aspekta zaštite od požara provodi se po pozitivnim hrvatskim zakonima i na njima temeljenim propisima i prihvaćenim normama iz područja zaštite od požara, te pravilima struke.</w:t>
      </w:r>
    </w:p>
    <w:p w14:paraId="2393A45F" w14:textId="77777777" w:rsidR="006502CD" w:rsidRPr="00BD1039" w:rsidRDefault="006502CD" w:rsidP="006502CD">
      <w:pPr>
        <w:tabs>
          <w:tab w:val="center" w:pos="993"/>
        </w:tabs>
        <w:adjustRightInd w:val="0"/>
        <w:jc w:val="both"/>
        <w:textAlignment w:val="baseline"/>
        <w:rPr>
          <w:spacing w:val="-2"/>
          <w:sz w:val="22"/>
          <w:szCs w:val="22"/>
          <w:lang w:val="hr-HR"/>
        </w:rPr>
      </w:pPr>
    </w:p>
    <w:p w14:paraId="72159CB6"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(2) U cilju zaštite od požara potrebno je:</w:t>
      </w:r>
    </w:p>
    <w:p w14:paraId="4229E7E8"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ab/>
      </w:r>
      <w:r w:rsidRPr="00BD1039">
        <w:rPr>
          <w:spacing w:val="-2"/>
          <w:sz w:val="22"/>
          <w:szCs w:val="22"/>
          <w:lang w:val="hr-HR"/>
        </w:rPr>
        <w:tab/>
        <w:t>- osigurati vatrogasne prilaze i površine za operativni rad vatrogasne tehnike u skladu s posebnim propisima; koridori prometnih površina kako su prikazani na grafičkom prikazu list br.2.1. Promet, služe kao vatrogasni pristup do svih građevina</w:t>
      </w:r>
    </w:p>
    <w:p w14:paraId="5CB27770"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ab/>
      </w:r>
      <w:r w:rsidRPr="00BD1039">
        <w:rPr>
          <w:spacing w:val="-2"/>
          <w:sz w:val="22"/>
          <w:szCs w:val="22"/>
          <w:lang w:val="hr-HR"/>
        </w:rPr>
        <w:tab/>
        <w:t>- osigurati potrebne količine vode za gašenje požara u skladu s posebnim propisima, prilikom gradnje vodoopskrbne mreže potrebno je planirati vanjsku hidrantsku mrežu; do izgradnje vodoopskrbne mreže, voda za gašenje požara se može osiguravati iz drugih izvora</w:t>
      </w:r>
    </w:p>
    <w:p w14:paraId="459CDA74"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ab/>
      </w:r>
      <w:r w:rsidRPr="00BD1039">
        <w:rPr>
          <w:spacing w:val="-2"/>
          <w:sz w:val="22"/>
          <w:szCs w:val="22"/>
          <w:lang w:val="hr-HR"/>
        </w:rPr>
        <w:tab/>
        <w:t>- u svrhu spriječavanja širenja požara na susjedne građevine, međusobne udaljenosti građevina, kao i njihova udaljenost od sudjednih građevnih čestica određuju se u skladu s Pravilnikom o otpornosti na požar i drugim zahtjevima koje građevine moraju zadovoljiti u slučaju požara (NN br. 29/13).</w:t>
      </w:r>
    </w:p>
    <w:p w14:paraId="2D757B05" w14:textId="77777777" w:rsidR="006502CD" w:rsidRPr="00BD1039" w:rsidRDefault="006502CD" w:rsidP="006502CD">
      <w:pPr>
        <w:tabs>
          <w:tab w:val="center" w:pos="993"/>
        </w:tabs>
        <w:adjustRightInd w:val="0"/>
        <w:jc w:val="both"/>
        <w:textAlignment w:val="baseline"/>
        <w:rPr>
          <w:spacing w:val="-2"/>
          <w:sz w:val="22"/>
          <w:szCs w:val="22"/>
          <w:lang w:val="hr-HR"/>
        </w:rPr>
      </w:pPr>
    </w:p>
    <w:p w14:paraId="0EFD315B"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(3) Zaštita od požara temelji se na zakonima, propisima i normama koje uređuju tu problematiku, a provodi se u skladu s Procjenama ugroženosti od požara, Planovima zaštite od požara i kategorijama ugroženosti od požara građevina, građevinskih dijelova i otvorenih prostora, odgovarajućim ustrojem motriteljsko-dojavne službe te profesionalnim i dobrovoljnim vatrogastvom.</w:t>
      </w:r>
    </w:p>
    <w:p w14:paraId="225B2EED" w14:textId="77777777" w:rsidR="006502CD" w:rsidRPr="00BD1039" w:rsidRDefault="006502CD" w:rsidP="006502CD">
      <w:pPr>
        <w:tabs>
          <w:tab w:val="center" w:pos="993"/>
        </w:tabs>
        <w:adjustRightInd w:val="0"/>
        <w:jc w:val="both"/>
        <w:textAlignment w:val="baseline"/>
        <w:rPr>
          <w:spacing w:val="-2"/>
          <w:sz w:val="22"/>
          <w:szCs w:val="22"/>
          <w:lang w:val="hr-HR"/>
        </w:rPr>
      </w:pPr>
    </w:p>
    <w:p w14:paraId="1F23FCC9"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(4) Mjere zaštite od požara provode se u skladu s odredbama koje propisuju važeći zakoni i propisi s tog područja, te Procjena ugroženosti od požara i plan zaštite od požara Općine Brtonigla-Verteneglio.</w:t>
      </w:r>
    </w:p>
    <w:p w14:paraId="42A577D2" w14:textId="77777777" w:rsidR="006502CD" w:rsidRPr="00BD1039" w:rsidRDefault="006502CD" w:rsidP="006502CD">
      <w:pPr>
        <w:tabs>
          <w:tab w:val="center" w:pos="993"/>
        </w:tabs>
        <w:adjustRightInd w:val="0"/>
        <w:jc w:val="both"/>
        <w:textAlignment w:val="baseline"/>
        <w:rPr>
          <w:spacing w:val="-2"/>
          <w:sz w:val="22"/>
          <w:szCs w:val="22"/>
          <w:lang w:val="hr-HR"/>
        </w:rPr>
      </w:pPr>
    </w:p>
    <w:p w14:paraId="60F29418"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(5) Važeći zakoni i propisi iz stavka 4. su:</w:t>
      </w:r>
    </w:p>
    <w:p w14:paraId="552850A2"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1. Zakon o zaštiti od požara (NN br. 92/10),</w:t>
      </w:r>
    </w:p>
    <w:p w14:paraId="06AA309F"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2. Zakon o zapaljivim plinovima i tekućinama (NN br. 108/95 i 56/10),</w:t>
      </w:r>
    </w:p>
    <w:p w14:paraId="4A17E81A"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3. Zakon o eksplozivnim tvarima (NN br. 178704, 109/07, 67/08 i 144/10),</w:t>
      </w:r>
    </w:p>
    <w:p w14:paraId="12300AF5"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4. Pravilnik o otpornosti na požar i drugim zahtjevima koje građevine moraju zadovoljiti u slučaju požara (NN br. 29/13),</w:t>
      </w:r>
    </w:p>
    <w:p w14:paraId="582126DA"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5. Pravilnik o uvjetima za vatrogasne pristupe (NN br. 35/94, 55/94 i 142/03),</w:t>
      </w:r>
    </w:p>
    <w:p w14:paraId="0ADC6ED6"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6. Pravilnik o zapaljivim tekućinama (NN br. 54/99),</w:t>
      </w:r>
    </w:p>
    <w:p w14:paraId="4594C1F6"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7. Pravilnik o ukapljenom naftnom plinu (NN br. 117/07),</w:t>
      </w:r>
    </w:p>
    <w:p w14:paraId="76E1D960"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8. Pravilnik o hidrantskoj mreži za gašenje od požara (NN br. 8/06) – predvidjeti vanjsku hidrantsku mrežu,</w:t>
      </w:r>
    </w:p>
    <w:p w14:paraId="515D1E00"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9. Pravilnik o postajama za opskrbu prijevoznih sredstava gorivom (NN br. 93/98, 116/07 i 141/08),</w:t>
      </w:r>
    </w:p>
    <w:p w14:paraId="7C54D604"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10. Pravilnik o zaštiti od požara ugostiteljskih objekata (NN br. 100/99),</w:t>
      </w:r>
    </w:p>
    <w:p w14:paraId="5DA3467F"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11. Pravilnik o zaštiti od požara u skladištima (NN br. 93/08),</w:t>
      </w:r>
    </w:p>
    <w:p w14:paraId="5BD45778"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12. Pravilnik o uvjetima i načinu provedbe sigurnosnih mjera kod skladištenja eksplozivnih tvari (NN br. 26/09),</w:t>
      </w:r>
    </w:p>
    <w:p w14:paraId="7C2C6E8E"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13. Pravilnik o temeljnim zahtjevima za zaštitu od požara elektroenergetskih postrojenja i uređaja (NN br. 146/05),</w:t>
      </w:r>
    </w:p>
    <w:p w14:paraId="4F9A473B" w14:textId="77777777" w:rsidR="006502CD" w:rsidRPr="00BD1039" w:rsidRDefault="006502CD" w:rsidP="006502CD">
      <w:pPr>
        <w:tabs>
          <w:tab w:val="center" w:pos="993"/>
        </w:tabs>
        <w:adjustRightInd w:val="0"/>
        <w:ind w:left="720"/>
        <w:jc w:val="both"/>
        <w:textAlignment w:val="baseline"/>
        <w:rPr>
          <w:spacing w:val="-2"/>
          <w:sz w:val="22"/>
          <w:szCs w:val="22"/>
          <w:lang w:val="hr-HR"/>
        </w:rPr>
      </w:pPr>
      <w:r w:rsidRPr="00BD1039">
        <w:rPr>
          <w:spacing w:val="-2"/>
          <w:sz w:val="22"/>
          <w:szCs w:val="22"/>
          <w:lang w:val="hr-HR"/>
        </w:rPr>
        <w:t>14. Pravilnik o zaštiti šuma od požara (NN br. 33/14),</w:t>
      </w:r>
    </w:p>
    <w:p w14:paraId="6CAB6FD5" w14:textId="77777777" w:rsidR="006502CD" w:rsidRPr="00BD1039" w:rsidRDefault="006502CD" w:rsidP="006502CD">
      <w:pPr>
        <w:rPr>
          <w:spacing w:val="-2"/>
          <w:sz w:val="22"/>
          <w:szCs w:val="22"/>
          <w:lang w:val="hr-HR"/>
        </w:rPr>
      </w:pPr>
      <w:r w:rsidRPr="00BD1039">
        <w:rPr>
          <w:spacing w:val="-2"/>
          <w:sz w:val="22"/>
          <w:szCs w:val="22"/>
          <w:lang w:val="hr-HR"/>
        </w:rPr>
        <w:tab/>
        <w:t xml:space="preserve">15: Pravilnik o zahvatima u prostorima u kojima tijelo nadležno za zaštitu od požara ne </w:t>
      </w:r>
      <w:r w:rsidRPr="00BD1039">
        <w:rPr>
          <w:spacing w:val="-2"/>
          <w:sz w:val="22"/>
          <w:szCs w:val="22"/>
          <w:lang w:val="hr-HR"/>
        </w:rPr>
        <w:tab/>
        <w:t xml:space="preserve">sudjeluje u postupku izdavanja rješenja o uvjetima građenja odnosno lokacijske </w:t>
      </w:r>
      <w:r w:rsidRPr="00BD1039">
        <w:rPr>
          <w:spacing w:val="-2"/>
          <w:sz w:val="22"/>
          <w:szCs w:val="22"/>
          <w:lang w:val="hr-HR"/>
        </w:rPr>
        <w:tab/>
      </w:r>
      <w:r w:rsidRPr="00BD1039">
        <w:rPr>
          <w:spacing w:val="-2"/>
          <w:sz w:val="22"/>
          <w:szCs w:val="22"/>
          <w:lang w:val="hr-HR"/>
        </w:rPr>
        <w:tab/>
        <w:t>dozvole (NN br. 115/11).</w:t>
      </w:r>
    </w:p>
    <w:p w14:paraId="07EE3093" w14:textId="77777777" w:rsidR="006502CD" w:rsidRPr="00BD1039" w:rsidRDefault="006502CD" w:rsidP="006502CD">
      <w:pPr>
        <w:rPr>
          <w:spacing w:val="-2"/>
          <w:sz w:val="22"/>
          <w:szCs w:val="22"/>
          <w:lang w:val="hr-HR"/>
        </w:rPr>
      </w:pPr>
    </w:p>
    <w:p w14:paraId="57CA23FC" w14:textId="77777777" w:rsidR="006502CD" w:rsidRPr="00BD1039" w:rsidRDefault="006502CD" w:rsidP="006502CD">
      <w:pPr>
        <w:rPr>
          <w:sz w:val="22"/>
          <w:szCs w:val="22"/>
          <w:lang w:val="hr-HR"/>
        </w:rPr>
      </w:pPr>
    </w:p>
    <w:p w14:paraId="00D35750" w14:textId="77777777" w:rsidR="006502CD" w:rsidRPr="00BD1039" w:rsidRDefault="006502CD" w:rsidP="006502CD">
      <w:pPr>
        <w:rPr>
          <w:b/>
          <w:sz w:val="22"/>
          <w:szCs w:val="22"/>
          <w:lang w:val="hr-HR"/>
        </w:rPr>
      </w:pPr>
      <w:r w:rsidRPr="00BD1039">
        <w:rPr>
          <w:b/>
          <w:sz w:val="22"/>
          <w:szCs w:val="22"/>
          <w:lang w:val="hr-HR"/>
        </w:rPr>
        <w:t>11. Mjere provedbe Plana</w:t>
      </w:r>
    </w:p>
    <w:p w14:paraId="46C94698" w14:textId="77777777" w:rsidR="006502CD" w:rsidRPr="00BD1039" w:rsidRDefault="006502CD" w:rsidP="006502CD">
      <w:pPr>
        <w:rPr>
          <w:sz w:val="22"/>
          <w:szCs w:val="22"/>
          <w:lang w:val="hr-HR"/>
        </w:rPr>
      </w:pPr>
    </w:p>
    <w:p w14:paraId="32A60758" w14:textId="77777777" w:rsidR="006502CD" w:rsidRPr="00BD1039" w:rsidRDefault="006502CD" w:rsidP="006502CD">
      <w:pPr>
        <w:widowControl w:val="0"/>
        <w:numPr>
          <w:ilvl w:val="0"/>
          <w:numId w:val="27"/>
        </w:numPr>
        <w:spacing w:line="280" w:lineRule="exact"/>
        <w:jc w:val="center"/>
        <w:rPr>
          <w:b/>
          <w:sz w:val="22"/>
          <w:szCs w:val="22"/>
          <w:lang w:val="hr-HR"/>
        </w:rPr>
      </w:pPr>
    </w:p>
    <w:p w14:paraId="26747CE8" w14:textId="77777777" w:rsidR="006502CD" w:rsidRPr="00BD1039" w:rsidRDefault="006502CD" w:rsidP="006502CD">
      <w:pPr>
        <w:rPr>
          <w:sz w:val="22"/>
          <w:szCs w:val="22"/>
          <w:lang w:val="hr-HR"/>
        </w:rPr>
      </w:pPr>
    </w:p>
    <w:p w14:paraId="5DE8A420" w14:textId="77777777" w:rsidR="006502CD" w:rsidRPr="00BD1039" w:rsidRDefault="006502CD" w:rsidP="006502CD">
      <w:pPr>
        <w:tabs>
          <w:tab w:val="center" w:pos="993"/>
        </w:tabs>
        <w:adjustRightInd w:val="0"/>
        <w:jc w:val="both"/>
        <w:textAlignment w:val="baseline"/>
        <w:rPr>
          <w:spacing w:val="-2"/>
          <w:sz w:val="22"/>
          <w:szCs w:val="22"/>
          <w:lang w:val="hr-HR"/>
        </w:rPr>
      </w:pPr>
      <w:r w:rsidRPr="00BD1039">
        <w:rPr>
          <w:spacing w:val="-2"/>
          <w:sz w:val="22"/>
          <w:szCs w:val="22"/>
          <w:lang w:val="hr-HR"/>
        </w:rPr>
        <w:t>(1) Ovim se planom ne određuje obveza izrade druge planske dokumentacije kao uvjeta za provedbu ovoga Plana.</w:t>
      </w:r>
    </w:p>
    <w:p w14:paraId="40ED4348" w14:textId="77777777" w:rsidR="006502CD" w:rsidRPr="00BD1039" w:rsidRDefault="006502CD" w:rsidP="006502CD">
      <w:pPr>
        <w:tabs>
          <w:tab w:val="center" w:pos="993"/>
        </w:tabs>
        <w:adjustRightInd w:val="0"/>
        <w:jc w:val="both"/>
        <w:textAlignment w:val="baseline"/>
        <w:rPr>
          <w:spacing w:val="-2"/>
          <w:sz w:val="22"/>
          <w:szCs w:val="22"/>
          <w:lang w:val="hr-HR"/>
        </w:rPr>
      </w:pPr>
    </w:p>
    <w:p w14:paraId="693AEAF5" w14:textId="77777777" w:rsidR="006502CD" w:rsidRPr="00BD1039" w:rsidRDefault="006502CD" w:rsidP="006502CD">
      <w:pPr>
        <w:pStyle w:val="NASLOVmanji"/>
        <w:spacing w:line="240" w:lineRule="auto"/>
        <w:ind w:right="244"/>
        <w:jc w:val="center"/>
        <w:rPr>
          <w:rFonts w:ascii="Times New Roman" w:hAnsi="Times New Roman"/>
          <w:color w:val="auto"/>
          <w:szCs w:val="22"/>
          <w:lang w:val="hr-HR"/>
        </w:rPr>
      </w:pPr>
      <w:r w:rsidRPr="00BD1039">
        <w:rPr>
          <w:rFonts w:ascii="Times New Roman" w:hAnsi="Times New Roman"/>
          <w:color w:val="auto"/>
          <w:szCs w:val="22"/>
          <w:lang w:val="hr-HR"/>
        </w:rPr>
        <w:t>Glava V</w:t>
      </w:r>
    </w:p>
    <w:p w14:paraId="1454B5FD" w14:textId="77777777" w:rsidR="006502CD" w:rsidRPr="00BD1039" w:rsidRDefault="006502CD" w:rsidP="006502CD">
      <w:pPr>
        <w:pStyle w:val="STIL2"/>
        <w:spacing w:line="240" w:lineRule="auto"/>
        <w:jc w:val="center"/>
        <w:rPr>
          <w:rFonts w:ascii="Times New Roman" w:hAnsi="Times New Roman" w:cs="Times New Roman"/>
          <w:caps/>
          <w:szCs w:val="22"/>
          <w:lang w:val="hr-HR"/>
        </w:rPr>
      </w:pPr>
    </w:p>
    <w:p w14:paraId="10D65D7D" w14:textId="77777777" w:rsidR="006502CD" w:rsidRPr="00BD1039" w:rsidRDefault="006502CD" w:rsidP="006502CD">
      <w:pPr>
        <w:jc w:val="both"/>
        <w:rPr>
          <w:sz w:val="22"/>
          <w:szCs w:val="22"/>
          <w:lang w:val="hr-HR"/>
        </w:rPr>
      </w:pPr>
      <w:r w:rsidRPr="00BD1039">
        <w:rPr>
          <w:spacing w:val="-2"/>
          <w:sz w:val="22"/>
          <w:szCs w:val="22"/>
          <w:lang w:val="hr-HR"/>
        </w:rPr>
        <w:t xml:space="preserve">(1) </w:t>
      </w:r>
      <w:r w:rsidRPr="00BD1039">
        <w:rPr>
          <w:sz w:val="22"/>
          <w:szCs w:val="22"/>
          <w:lang w:val="hr-HR"/>
        </w:rPr>
        <w:t>Plan se ovjerava i čuva u četiri tiskana izvornika.</w:t>
      </w:r>
    </w:p>
    <w:p w14:paraId="0ACD4F31" w14:textId="77777777" w:rsidR="006502CD" w:rsidRPr="00BD1039" w:rsidRDefault="006502CD" w:rsidP="006502CD">
      <w:pPr>
        <w:jc w:val="both"/>
        <w:rPr>
          <w:sz w:val="22"/>
          <w:szCs w:val="22"/>
          <w:lang w:val="hr-HR"/>
        </w:rPr>
      </w:pPr>
    </w:p>
    <w:p w14:paraId="0163C8EC" w14:textId="77777777" w:rsidR="006502CD" w:rsidRPr="00BD1039" w:rsidRDefault="006502CD" w:rsidP="006502CD">
      <w:pPr>
        <w:jc w:val="both"/>
        <w:rPr>
          <w:sz w:val="22"/>
          <w:szCs w:val="22"/>
          <w:lang w:val="hr-HR"/>
        </w:rPr>
      </w:pPr>
      <w:r w:rsidRPr="00BD1039">
        <w:rPr>
          <w:spacing w:val="-2"/>
          <w:sz w:val="22"/>
          <w:szCs w:val="22"/>
          <w:lang w:val="hr-HR"/>
        </w:rPr>
        <w:t xml:space="preserve">(2) </w:t>
      </w:r>
      <w:r w:rsidRPr="00BD1039">
        <w:rPr>
          <w:sz w:val="22"/>
          <w:szCs w:val="22"/>
          <w:lang w:val="hr-HR"/>
        </w:rPr>
        <w:t>Izvornici Plana ovjeravaju se pečatom Općinskog vijeća Općine Brtonigla-Verteneglio i potpisom Predsjednika Općinskog vijeća.</w:t>
      </w:r>
    </w:p>
    <w:p w14:paraId="6C1FA919" w14:textId="77777777" w:rsidR="006502CD" w:rsidRPr="00BD1039" w:rsidRDefault="006502CD" w:rsidP="006502CD">
      <w:pPr>
        <w:pStyle w:val="STIL2"/>
        <w:spacing w:line="240" w:lineRule="auto"/>
        <w:jc w:val="center"/>
        <w:rPr>
          <w:rFonts w:ascii="Times New Roman" w:hAnsi="Times New Roman" w:cs="Times New Roman"/>
          <w:szCs w:val="22"/>
          <w:lang w:val="hr-HR"/>
        </w:rPr>
      </w:pPr>
    </w:p>
    <w:p w14:paraId="15A71A19" w14:textId="77777777" w:rsidR="006502CD" w:rsidRPr="00BD1039" w:rsidRDefault="006502CD" w:rsidP="006502CD">
      <w:pPr>
        <w:pStyle w:val="STIL2"/>
        <w:spacing w:line="240" w:lineRule="auto"/>
        <w:jc w:val="center"/>
        <w:rPr>
          <w:rFonts w:ascii="Times New Roman" w:hAnsi="Times New Roman" w:cs="Times New Roman"/>
          <w:b/>
          <w:szCs w:val="22"/>
          <w:lang w:val="hr-HR"/>
        </w:rPr>
      </w:pPr>
      <w:r w:rsidRPr="00BD1039">
        <w:rPr>
          <w:rFonts w:ascii="Times New Roman" w:hAnsi="Times New Roman" w:cs="Times New Roman"/>
          <w:b/>
          <w:szCs w:val="22"/>
          <w:lang w:val="hr-HR"/>
        </w:rPr>
        <w:t>Glava VI</w:t>
      </w:r>
    </w:p>
    <w:p w14:paraId="46A0F365" w14:textId="77777777" w:rsidR="006502CD" w:rsidRPr="00BD1039" w:rsidRDefault="006502CD" w:rsidP="006502CD">
      <w:pPr>
        <w:pStyle w:val="STIL2"/>
        <w:spacing w:line="240" w:lineRule="auto"/>
        <w:jc w:val="center"/>
        <w:rPr>
          <w:rFonts w:ascii="Times New Roman" w:hAnsi="Times New Roman" w:cs="Times New Roman"/>
          <w:szCs w:val="22"/>
          <w:lang w:val="hr-HR"/>
        </w:rPr>
      </w:pPr>
    </w:p>
    <w:p w14:paraId="27A63A04" w14:textId="77777777" w:rsidR="006502CD" w:rsidRPr="00BD1039" w:rsidRDefault="006502CD" w:rsidP="006502CD">
      <w:pPr>
        <w:jc w:val="both"/>
        <w:rPr>
          <w:sz w:val="22"/>
          <w:szCs w:val="22"/>
          <w:lang w:val="hr-HR"/>
        </w:rPr>
      </w:pPr>
      <w:r w:rsidRPr="00BD1039">
        <w:rPr>
          <w:spacing w:val="-2"/>
          <w:sz w:val="22"/>
          <w:szCs w:val="22"/>
          <w:lang w:val="hr-HR"/>
        </w:rPr>
        <w:t xml:space="preserve">(1) </w:t>
      </w:r>
      <w:r w:rsidRPr="00BD1039">
        <w:rPr>
          <w:sz w:val="22"/>
          <w:szCs w:val="22"/>
          <w:lang w:val="hr-HR"/>
        </w:rPr>
        <w:t>Tiskani izvornici Plana dostavljaju se Ministarstvu graditeljstva i prostornog uređenja /jedan izvornik/, Zavodu za prostorno uređenje Istarske županije /jedan izvornik/ i Upravnom odjelu za  decentralizaciju, lokalnu i područnu (regionalnu) samoupravu, prostorno uređenje i gradnju, Odsjek Buje /jedan izvornik/.</w:t>
      </w:r>
    </w:p>
    <w:p w14:paraId="2F0C7A81" w14:textId="77777777" w:rsidR="006502CD" w:rsidRPr="00BD1039" w:rsidRDefault="006502CD" w:rsidP="006502CD">
      <w:pPr>
        <w:jc w:val="both"/>
        <w:rPr>
          <w:sz w:val="22"/>
          <w:szCs w:val="22"/>
          <w:lang w:val="hr-HR"/>
        </w:rPr>
      </w:pPr>
    </w:p>
    <w:p w14:paraId="0CC4728B" w14:textId="77777777" w:rsidR="006502CD" w:rsidRPr="00BD1039" w:rsidRDefault="006502CD" w:rsidP="006502CD">
      <w:pPr>
        <w:jc w:val="both"/>
        <w:rPr>
          <w:sz w:val="22"/>
          <w:szCs w:val="22"/>
          <w:lang w:val="hr-HR"/>
        </w:rPr>
      </w:pPr>
      <w:r w:rsidRPr="00BD1039">
        <w:rPr>
          <w:spacing w:val="-2"/>
          <w:sz w:val="22"/>
          <w:szCs w:val="22"/>
          <w:lang w:val="hr-HR"/>
        </w:rPr>
        <w:t xml:space="preserve">(2) </w:t>
      </w:r>
      <w:r w:rsidRPr="00BD1039">
        <w:rPr>
          <w:sz w:val="22"/>
          <w:szCs w:val="22"/>
          <w:lang w:val="hr-HR"/>
        </w:rPr>
        <w:t>Jedan tiskani izvornik trajno se čuva u pismohrani Općine Brtonigla-Verteneglio.</w:t>
      </w:r>
    </w:p>
    <w:p w14:paraId="676B0381" w14:textId="77777777" w:rsidR="006502CD" w:rsidRPr="00BD1039" w:rsidRDefault="006502CD" w:rsidP="006502CD">
      <w:pPr>
        <w:pStyle w:val="STIL2"/>
        <w:spacing w:line="240" w:lineRule="auto"/>
        <w:rPr>
          <w:rFonts w:ascii="Times New Roman" w:hAnsi="Times New Roman" w:cs="Times New Roman"/>
          <w:szCs w:val="22"/>
          <w:lang w:val="hr-HR"/>
        </w:rPr>
      </w:pPr>
    </w:p>
    <w:p w14:paraId="0F7250DF" w14:textId="5C889672" w:rsidR="006502CD" w:rsidRDefault="006502CD" w:rsidP="006502CD">
      <w:pPr>
        <w:pStyle w:val="STIL2"/>
        <w:spacing w:line="240" w:lineRule="auto"/>
        <w:jc w:val="center"/>
        <w:rPr>
          <w:rFonts w:ascii="Times New Roman" w:hAnsi="Times New Roman" w:cs="Times New Roman"/>
          <w:b/>
          <w:szCs w:val="22"/>
          <w:lang w:val="hr-HR"/>
        </w:rPr>
      </w:pPr>
    </w:p>
    <w:p w14:paraId="7F008839" w14:textId="5276F9BA" w:rsidR="00D70269" w:rsidRDefault="00D70269" w:rsidP="006502CD">
      <w:pPr>
        <w:pStyle w:val="STIL2"/>
        <w:spacing w:line="240" w:lineRule="auto"/>
        <w:jc w:val="center"/>
        <w:rPr>
          <w:rFonts w:ascii="Times New Roman" w:hAnsi="Times New Roman" w:cs="Times New Roman"/>
          <w:b/>
          <w:szCs w:val="22"/>
          <w:lang w:val="hr-HR"/>
        </w:rPr>
      </w:pPr>
    </w:p>
    <w:p w14:paraId="39573AB3" w14:textId="77777777" w:rsidR="00D70269" w:rsidRPr="00BD1039" w:rsidRDefault="00D70269" w:rsidP="006502CD">
      <w:pPr>
        <w:pStyle w:val="STIL2"/>
        <w:spacing w:line="240" w:lineRule="auto"/>
        <w:jc w:val="center"/>
        <w:rPr>
          <w:rFonts w:ascii="Times New Roman" w:hAnsi="Times New Roman" w:cs="Times New Roman"/>
          <w:b/>
          <w:szCs w:val="22"/>
          <w:lang w:val="hr-HR"/>
        </w:rPr>
      </w:pPr>
    </w:p>
    <w:p w14:paraId="2F9528CB" w14:textId="77777777" w:rsidR="006502CD" w:rsidRPr="00BD1039" w:rsidRDefault="006502CD" w:rsidP="006502CD">
      <w:pPr>
        <w:pStyle w:val="STIL2"/>
        <w:spacing w:line="240" w:lineRule="auto"/>
        <w:jc w:val="center"/>
        <w:rPr>
          <w:rFonts w:ascii="Times New Roman" w:hAnsi="Times New Roman" w:cs="Times New Roman"/>
          <w:b/>
          <w:szCs w:val="22"/>
          <w:lang w:val="hr-HR"/>
        </w:rPr>
      </w:pPr>
      <w:r w:rsidRPr="00BD1039">
        <w:rPr>
          <w:rFonts w:ascii="Times New Roman" w:hAnsi="Times New Roman" w:cs="Times New Roman"/>
          <w:b/>
          <w:szCs w:val="22"/>
          <w:lang w:val="hr-HR"/>
        </w:rPr>
        <w:t>Glava VII</w:t>
      </w:r>
    </w:p>
    <w:p w14:paraId="084ACCEA" w14:textId="77777777" w:rsidR="006502CD" w:rsidRPr="00BD1039" w:rsidRDefault="006502CD" w:rsidP="006502CD">
      <w:pPr>
        <w:pStyle w:val="STIL2"/>
        <w:spacing w:line="240" w:lineRule="auto"/>
        <w:rPr>
          <w:rFonts w:ascii="Times New Roman" w:hAnsi="Times New Roman" w:cs="Times New Roman"/>
          <w:szCs w:val="22"/>
          <w:lang w:val="hr-HR"/>
        </w:rPr>
      </w:pPr>
    </w:p>
    <w:p w14:paraId="38A3E654" w14:textId="77777777" w:rsidR="006502CD" w:rsidRPr="00BD1039" w:rsidRDefault="006502CD" w:rsidP="006502CD">
      <w:pPr>
        <w:rPr>
          <w:sz w:val="22"/>
          <w:szCs w:val="22"/>
          <w:lang w:val="hr-HR"/>
        </w:rPr>
      </w:pPr>
      <w:r w:rsidRPr="00BD1039">
        <w:rPr>
          <w:spacing w:val="-2"/>
          <w:sz w:val="22"/>
          <w:szCs w:val="22"/>
          <w:lang w:val="hr-HR"/>
        </w:rPr>
        <w:t xml:space="preserve">(1) </w:t>
      </w:r>
      <w:r w:rsidRPr="00BD1039">
        <w:rPr>
          <w:sz w:val="22"/>
          <w:szCs w:val="22"/>
          <w:lang w:val="hr-HR"/>
        </w:rPr>
        <w:t>Ova Odluka stupa na snagu osmog dana od dana objave u Službenim novinama Općine Brtonigla-Verteneglio.</w:t>
      </w:r>
    </w:p>
    <w:p w14:paraId="02C7FCA3" w14:textId="77777777" w:rsidR="006502CD" w:rsidRPr="00BD1039" w:rsidRDefault="006502CD" w:rsidP="006502CD">
      <w:pPr>
        <w:pStyle w:val="STIL2"/>
        <w:spacing w:line="240" w:lineRule="auto"/>
        <w:rPr>
          <w:rFonts w:ascii="Times New Roman" w:hAnsi="Times New Roman" w:cs="Times New Roman"/>
          <w:szCs w:val="22"/>
          <w:lang w:val="hr-HR"/>
        </w:rPr>
      </w:pPr>
    </w:p>
    <w:p w14:paraId="4D339DB4" w14:textId="77777777" w:rsidR="006502CD" w:rsidRPr="00BD1039" w:rsidRDefault="006502CD" w:rsidP="006502CD">
      <w:pPr>
        <w:numPr>
          <w:ilvl w:val="12"/>
          <w:numId w:val="0"/>
        </w:numPr>
        <w:rPr>
          <w:sz w:val="22"/>
          <w:szCs w:val="22"/>
          <w:lang w:val="hr-HR"/>
        </w:rPr>
      </w:pPr>
    </w:p>
    <w:p w14:paraId="5035EDD7" w14:textId="77777777" w:rsidR="006502CD" w:rsidRPr="00BD1039" w:rsidRDefault="006502CD" w:rsidP="006502CD">
      <w:pPr>
        <w:pStyle w:val="STIL2"/>
        <w:spacing w:line="240" w:lineRule="auto"/>
        <w:jc w:val="left"/>
        <w:rPr>
          <w:rFonts w:ascii="Times New Roman" w:hAnsi="Times New Roman" w:cs="Times New Roman"/>
          <w:szCs w:val="22"/>
          <w:lang w:val="hr-HR"/>
        </w:rPr>
      </w:pPr>
      <w:r w:rsidRPr="00BD1039">
        <w:rPr>
          <w:rFonts w:ascii="Times New Roman" w:hAnsi="Times New Roman" w:cs="Times New Roman"/>
          <w:szCs w:val="22"/>
          <w:lang w:val="hr-HR"/>
        </w:rPr>
        <w:t>KLASA:350-02/16-20/63</w:t>
      </w:r>
    </w:p>
    <w:p w14:paraId="3FF22DB8" w14:textId="77777777" w:rsidR="006502CD" w:rsidRPr="00BD1039" w:rsidRDefault="006502CD" w:rsidP="006502CD">
      <w:pPr>
        <w:pStyle w:val="STIL2"/>
        <w:spacing w:line="240" w:lineRule="auto"/>
        <w:jc w:val="left"/>
        <w:rPr>
          <w:rFonts w:ascii="Times New Roman" w:hAnsi="Times New Roman" w:cs="Times New Roman"/>
          <w:szCs w:val="22"/>
          <w:lang w:val="hr-HR"/>
        </w:rPr>
      </w:pPr>
      <w:r w:rsidRPr="00BD1039">
        <w:rPr>
          <w:rFonts w:ascii="Times New Roman" w:hAnsi="Times New Roman" w:cs="Times New Roman"/>
          <w:szCs w:val="22"/>
          <w:lang w:val="hr-HR"/>
        </w:rPr>
        <w:t>URBROJ:2105/04-01-18-83</w:t>
      </w:r>
    </w:p>
    <w:p w14:paraId="48D0B2CD" w14:textId="77777777" w:rsidR="006502CD" w:rsidRPr="00BD1039" w:rsidRDefault="006502CD" w:rsidP="006502CD">
      <w:pPr>
        <w:pStyle w:val="STIL2"/>
        <w:spacing w:line="240" w:lineRule="auto"/>
        <w:jc w:val="left"/>
        <w:rPr>
          <w:rFonts w:ascii="Times New Roman" w:hAnsi="Times New Roman" w:cs="Times New Roman"/>
          <w:szCs w:val="22"/>
          <w:lang w:val="hr-HR"/>
        </w:rPr>
      </w:pPr>
      <w:r w:rsidRPr="00BD1039">
        <w:rPr>
          <w:rFonts w:ascii="Times New Roman" w:hAnsi="Times New Roman" w:cs="Times New Roman"/>
          <w:szCs w:val="22"/>
          <w:lang w:val="hr-HR"/>
        </w:rPr>
        <w:t>Brtonigla-Verteneglio, 09.10.2018.g.</w:t>
      </w:r>
    </w:p>
    <w:p w14:paraId="09683CD7" w14:textId="77777777" w:rsidR="006502CD" w:rsidRPr="00BD1039" w:rsidRDefault="006502CD" w:rsidP="006502CD">
      <w:pPr>
        <w:pStyle w:val="STIL2"/>
        <w:spacing w:line="240" w:lineRule="auto"/>
        <w:jc w:val="right"/>
        <w:rPr>
          <w:rFonts w:ascii="Times New Roman" w:hAnsi="Times New Roman" w:cs="Times New Roman"/>
          <w:szCs w:val="22"/>
          <w:lang w:val="hr-HR"/>
        </w:rPr>
      </w:pPr>
      <w:r w:rsidRPr="00BD1039">
        <w:rPr>
          <w:rFonts w:ascii="Times New Roman" w:hAnsi="Times New Roman" w:cs="Times New Roman"/>
          <w:szCs w:val="22"/>
          <w:lang w:val="hr-HR"/>
        </w:rPr>
        <w:t>Općinsko vijeće Općine Brtonigla-Verteneglio</w:t>
      </w:r>
    </w:p>
    <w:p w14:paraId="7EF2B9D3" w14:textId="77777777" w:rsidR="006502CD" w:rsidRPr="00BD1039" w:rsidRDefault="006502CD" w:rsidP="006502CD">
      <w:pPr>
        <w:pStyle w:val="STIL2"/>
        <w:spacing w:line="240" w:lineRule="auto"/>
        <w:jc w:val="right"/>
        <w:rPr>
          <w:rFonts w:ascii="Times New Roman" w:hAnsi="Times New Roman" w:cs="Times New Roman"/>
          <w:szCs w:val="22"/>
          <w:lang w:val="hr-HR"/>
        </w:rPr>
      </w:pPr>
      <w:r w:rsidRPr="00BD1039">
        <w:rPr>
          <w:rFonts w:ascii="Times New Roman" w:hAnsi="Times New Roman" w:cs="Times New Roman"/>
          <w:szCs w:val="22"/>
          <w:lang w:val="hr-HR"/>
        </w:rPr>
        <w:t>Predsjednik</w:t>
      </w:r>
    </w:p>
    <w:p w14:paraId="40CFDCEC" w14:textId="3CE3F9D5" w:rsidR="006502CD" w:rsidRDefault="006502CD" w:rsidP="006502CD">
      <w:pPr>
        <w:pStyle w:val="STIL2"/>
        <w:spacing w:line="240" w:lineRule="auto"/>
        <w:jc w:val="right"/>
        <w:rPr>
          <w:rFonts w:ascii="Times New Roman" w:hAnsi="Times New Roman" w:cs="Times New Roman"/>
          <w:szCs w:val="22"/>
          <w:lang w:val="hr-HR"/>
        </w:rPr>
      </w:pPr>
      <w:r w:rsidRPr="00BD1039">
        <w:rPr>
          <w:rFonts w:ascii="Times New Roman" w:hAnsi="Times New Roman" w:cs="Times New Roman"/>
          <w:szCs w:val="22"/>
          <w:lang w:val="hr-HR"/>
        </w:rPr>
        <w:t>Ezio Barnaba'</w:t>
      </w:r>
      <w:r w:rsidR="00D70269">
        <w:rPr>
          <w:rFonts w:ascii="Times New Roman" w:hAnsi="Times New Roman" w:cs="Times New Roman"/>
          <w:szCs w:val="22"/>
          <w:lang w:val="hr-HR"/>
        </w:rPr>
        <w:t xml:space="preserve"> v.r.</w:t>
      </w:r>
    </w:p>
    <w:p w14:paraId="10F42A69" w14:textId="77777777" w:rsidR="00D70269" w:rsidRPr="00BD1039" w:rsidRDefault="00D70269" w:rsidP="006502CD">
      <w:pPr>
        <w:pStyle w:val="STIL2"/>
        <w:spacing w:line="240" w:lineRule="auto"/>
        <w:jc w:val="right"/>
        <w:rPr>
          <w:rFonts w:ascii="Times New Roman" w:hAnsi="Times New Roman" w:cs="Times New Roman"/>
          <w:szCs w:val="22"/>
          <w:lang w:val="hr-HR"/>
        </w:rPr>
      </w:pPr>
    </w:p>
    <w:p w14:paraId="015B1A96" w14:textId="77777777" w:rsidR="006502CD" w:rsidRPr="00BD1039" w:rsidRDefault="006502CD" w:rsidP="006502CD">
      <w:pPr>
        <w:pStyle w:val="STIL2"/>
        <w:spacing w:line="240" w:lineRule="auto"/>
        <w:jc w:val="left"/>
        <w:rPr>
          <w:rFonts w:ascii="Times New Roman" w:hAnsi="Times New Roman" w:cs="Times New Roman"/>
          <w:szCs w:val="22"/>
          <w:lang w:val="hr-HR"/>
        </w:rPr>
      </w:pPr>
    </w:p>
    <w:p w14:paraId="5FE98381" w14:textId="3B2338A4" w:rsidR="006502CD" w:rsidRPr="00BD1039" w:rsidRDefault="006502CD" w:rsidP="006502CD">
      <w:pPr>
        <w:rPr>
          <w:sz w:val="22"/>
          <w:szCs w:val="22"/>
        </w:rPr>
      </w:pPr>
    </w:p>
    <w:p w14:paraId="5140C68A" w14:textId="3D0D899B" w:rsidR="006502CD" w:rsidRPr="00BD1039" w:rsidRDefault="006502CD" w:rsidP="006502CD">
      <w:pPr>
        <w:pStyle w:val="ListParagraph"/>
        <w:numPr>
          <w:ilvl w:val="0"/>
          <w:numId w:val="21"/>
        </w:numPr>
        <w:jc w:val="center"/>
        <w:rPr>
          <w:sz w:val="22"/>
          <w:szCs w:val="22"/>
        </w:rPr>
      </w:pPr>
    </w:p>
    <w:p w14:paraId="4B64C13F" w14:textId="020BC34F" w:rsidR="006502CD" w:rsidRDefault="006502CD" w:rsidP="006502CD">
      <w:pPr>
        <w:rPr>
          <w:sz w:val="22"/>
          <w:szCs w:val="22"/>
        </w:rPr>
      </w:pPr>
    </w:p>
    <w:p w14:paraId="185053EA" w14:textId="77777777" w:rsidR="00D70269" w:rsidRPr="00BD1039" w:rsidRDefault="00D70269" w:rsidP="006502CD">
      <w:pPr>
        <w:rPr>
          <w:sz w:val="22"/>
          <w:szCs w:val="22"/>
        </w:rPr>
      </w:pPr>
    </w:p>
    <w:p w14:paraId="2CA75F3B" w14:textId="2BFD2ECE" w:rsidR="006502CD" w:rsidRPr="00BD1039" w:rsidRDefault="006502CD" w:rsidP="006502CD">
      <w:pPr>
        <w:rPr>
          <w:sz w:val="22"/>
          <w:szCs w:val="22"/>
        </w:rPr>
      </w:pPr>
    </w:p>
    <w:p w14:paraId="7E13BA26"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Na temelju članka 109. Zakona o prostornom uređenju („Narodne novine“ br. 153/13 i 65/17) i članka 38. Statuta Općine Brtonigla-Verteneglio („Službene novine Općine </w:t>
      </w:r>
      <w:r w:rsidRPr="00BD1039">
        <w:rPr>
          <w:color w:val="404040"/>
          <w:sz w:val="22"/>
          <w:szCs w:val="22"/>
          <w:lang w:val="hr-HR" w:bidi="ar-SA"/>
        </w:rPr>
        <w:t>Brtonigla-Verteneglio“</w:t>
      </w:r>
      <w:r w:rsidRPr="00BD1039">
        <w:rPr>
          <w:color w:val="404040"/>
          <w:sz w:val="22"/>
          <w:szCs w:val="22"/>
          <w:lang w:val="hr-HR"/>
        </w:rPr>
        <w:t xml:space="preserve"> 3/18) i Odluke o izradi Urbanističkog plana uređenja građevinskog područja naselja Kovri</w:t>
      </w:r>
      <w:r w:rsidRPr="00BD1039">
        <w:rPr>
          <w:color w:val="404040"/>
          <w:sz w:val="22"/>
          <w:szCs w:val="22"/>
          <w:lang w:val="hr-HR" w:bidi="ar-SA"/>
        </w:rPr>
        <w:t xml:space="preserve"> („Službene novine Općine Brtonigla-Verteneglio“  br. 09/16 i 06/17)</w:t>
      </w:r>
      <w:r w:rsidRPr="00BD1039">
        <w:rPr>
          <w:color w:val="404040"/>
          <w:sz w:val="22"/>
          <w:szCs w:val="22"/>
          <w:lang w:val="hr-HR"/>
        </w:rPr>
        <w:t>,</w:t>
      </w:r>
      <w:r w:rsidRPr="00BD1039">
        <w:rPr>
          <w:b/>
          <w:color w:val="404040"/>
          <w:sz w:val="22"/>
          <w:szCs w:val="22"/>
          <w:lang w:val="hr-HR"/>
        </w:rPr>
        <w:t xml:space="preserve"> </w:t>
      </w:r>
      <w:r w:rsidRPr="00BD1039">
        <w:rPr>
          <w:color w:val="404040"/>
          <w:sz w:val="22"/>
          <w:szCs w:val="22"/>
          <w:lang w:val="hr-HR"/>
        </w:rPr>
        <w:t>Općinsko vijeće Općine Brtonigla-Verteneglio na 12. sjednici održanoj  09.listopada 2018. godine donijelo je</w:t>
      </w:r>
    </w:p>
    <w:p w14:paraId="55D95145" w14:textId="5CB003E9" w:rsidR="006502CD" w:rsidRDefault="006502CD" w:rsidP="006502CD">
      <w:pPr>
        <w:jc w:val="both"/>
        <w:rPr>
          <w:color w:val="404040"/>
          <w:sz w:val="22"/>
          <w:szCs w:val="22"/>
          <w:lang w:val="hr-HR"/>
        </w:rPr>
      </w:pPr>
    </w:p>
    <w:p w14:paraId="6792F28F" w14:textId="77777777" w:rsidR="00D70269" w:rsidRPr="00BD1039" w:rsidRDefault="00D70269" w:rsidP="006502CD">
      <w:pPr>
        <w:jc w:val="both"/>
        <w:rPr>
          <w:color w:val="404040"/>
          <w:sz w:val="22"/>
          <w:szCs w:val="22"/>
          <w:lang w:val="hr-HR"/>
        </w:rPr>
      </w:pPr>
    </w:p>
    <w:p w14:paraId="0D0F9B83" w14:textId="77777777" w:rsidR="006502CD" w:rsidRPr="00BD1039" w:rsidRDefault="006502CD" w:rsidP="006502CD">
      <w:pPr>
        <w:jc w:val="both"/>
        <w:rPr>
          <w:color w:val="404040"/>
          <w:sz w:val="22"/>
          <w:szCs w:val="22"/>
          <w:lang w:val="hr-HR"/>
        </w:rPr>
      </w:pPr>
    </w:p>
    <w:p w14:paraId="2ACDA318" w14:textId="77777777" w:rsidR="006502CD" w:rsidRPr="00BD1039" w:rsidRDefault="006502CD" w:rsidP="006502CD">
      <w:pPr>
        <w:jc w:val="center"/>
        <w:rPr>
          <w:b/>
          <w:color w:val="404040"/>
          <w:sz w:val="22"/>
          <w:szCs w:val="22"/>
          <w:lang w:val="hr-HR"/>
        </w:rPr>
      </w:pPr>
      <w:r w:rsidRPr="00BD1039">
        <w:rPr>
          <w:b/>
          <w:color w:val="404040"/>
          <w:sz w:val="22"/>
          <w:szCs w:val="22"/>
          <w:lang w:val="hr-HR"/>
        </w:rPr>
        <w:t>ODLUKU</w:t>
      </w:r>
    </w:p>
    <w:p w14:paraId="2DF69388" w14:textId="0B704DE4" w:rsidR="006502CD" w:rsidRDefault="006502CD" w:rsidP="006502CD">
      <w:pPr>
        <w:jc w:val="center"/>
        <w:rPr>
          <w:b/>
          <w:color w:val="404040"/>
          <w:sz w:val="22"/>
          <w:szCs w:val="22"/>
          <w:lang w:val="hr-HR"/>
        </w:rPr>
      </w:pPr>
      <w:r w:rsidRPr="00BD1039">
        <w:rPr>
          <w:b/>
          <w:color w:val="404040"/>
          <w:sz w:val="22"/>
          <w:szCs w:val="22"/>
          <w:lang w:val="hr-HR"/>
        </w:rPr>
        <w:t>o donošenju Urbanističkog plana uređenja građevinskog područja naselja Kovri</w:t>
      </w:r>
    </w:p>
    <w:p w14:paraId="6E68D38E" w14:textId="77777777" w:rsidR="00D70269" w:rsidRPr="00BD1039" w:rsidRDefault="00D70269" w:rsidP="006502CD">
      <w:pPr>
        <w:jc w:val="center"/>
        <w:rPr>
          <w:color w:val="404040"/>
          <w:sz w:val="22"/>
          <w:szCs w:val="22"/>
          <w:lang w:val="hr-HR"/>
        </w:rPr>
      </w:pPr>
    </w:p>
    <w:p w14:paraId="67868AA4" w14:textId="77777777" w:rsidR="006502CD" w:rsidRPr="00BD1039" w:rsidRDefault="006502CD" w:rsidP="006502CD">
      <w:pPr>
        <w:jc w:val="both"/>
        <w:rPr>
          <w:color w:val="404040"/>
          <w:sz w:val="22"/>
          <w:szCs w:val="22"/>
          <w:lang w:val="hr-HR"/>
        </w:rPr>
      </w:pPr>
    </w:p>
    <w:p w14:paraId="2F81A54C" w14:textId="77777777" w:rsidR="006502CD" w:rsidRPr="00BD1039" w:rsidRDefault="006502CD" w:rsidP="006502CD">
      <w:pPr>
        <w:jc w:val="both"/>
        <w:rPr>
          <w:color w:val="404040"/>
          <w:sz w:val="22"/>
          <w:szCs w:val="22"/>
          <w:lang w:val="hr-HR"/>
        </w:rPr>
      </w:pPr>
    </w:p>
    <w:p w14:paraId="1BAF27C8" w14:textId="77777777" w:rsidR="006502CD" w:rsidRPr="00BD1039" w:rsidRDefault="006502CD" w:rsidP="006502CD">
      <w:pPr>
        <w:jc w:val="center"/>
        <w:rPr>
          <w:b/>
          <w:color w:val="404040"/>
          <w:sz w:val="22"/>
          <w:szCs w:val="22"/>
          <w:lang w:val="hr-HR"/>
        </w:rPr>
      </w:pPr>
      <w:r w:rsidRPr="00BD1039">
        <w:rPr>
          <w:b/>
          <w:color w:val="404040"/>
          <w:sz w:val="22"/>
          <w:szCs w:val="22"/>
          <w:lang w:val="hr-HR"/>
        </w:rPr>
        <w:t>Glava I</w:t>
      </w:r>
    </w:p>
    <w:p w14:paraId="2995EEF6" w14:textId="77777777" w:rsidR="006502CD" w:rsidRPr="00BD1039" w:rsidRDefault="006502CD" w:rsidP="006502CD">
      <w:pPr>
        <w:jc w:val="both"/>
        <w:rPr>
          <w:color w:val="404040"/>
          <w:sz w:val="22"/>
          <w:szCs w:val="22"/>
          <w:lang w:val="hr-HR"/>
        </w:rPr>
      </w:pPr>
    </w:p>
    <w:p w14:paraId="77FD1BE5" w14:textId="77777777" w:rsidR="006502CD" w:rsidRPr="00BD1039" w:rsidRDefault="006502CD" w:rsidP="006502CD">
      <w:pPr>
        <w:rPr>
          <w:color w:val="404040"/>
          <w:sz w:val="22"/>
          <w:szCs w:val="22"/>
          <w:lang w:val="hr-HR"/>
        </w:rPr>
      </w:pPr>
      <w:r w:rsidRPr="00BD1039">
        <w:rPr>
          <w:color w:val="404040"/>
          <w:sz w:val="22"/>
          <w:szCs w:val="22"/>
          <w:lang w:val="hr-HR"/>
        </w:rPr>
        <w:t xml:space="preserve">(1) Donosi se </w:t>
      </w:r>
      <w:r w:rsidRPr="00BD1039">
        <w:rPr>
          <w:b/>
          <w:color w:val="404040"/>
          <w:sz w:val="22"/>
          <w:szCs w:val="22"/>
          <w:lang w:val="hr-HR"/>
        </w:rPr>
        <w:t>Urbanistički plan uređenja građevinskog područja naselja Kovri</w:t>
      </w:r>
      <w:r w:rsidRPr="00BD1039">
        <w:rPr>
          <w:color w:val="404040"/>
          <w:sz w:val="22"/>
          <w:szCs w:val="22"/>
          <w:lang w:val="hr-HR"/>
        </w:rPr>
        <w:t>.</w:t>
      </w:r>
    </w:p>
    <w:p w14:paraId="442419CD" w14:textId="77777777" w:rsidR="006502CD" w:rsidRPr="00BD1039" w:rsidRDefault="006502CD" w:rsidP="006502CD">
      <w:pPr>
        <w:rPr>
          <w:color w:val="404040"/>
          <w:sz w:val="22"/>
          <w:szCs w:val="22"/>
          <w:lang w:val="hr-HR"/>
        </w:rPr>
      </w:pPr>
    </w:p>
    <w:p w14:paraId="37FE9FD2" w14:textId="77777777" w:rsidR="006502CD" w:rsidRPr="00BD1039" w:rsidRDefault="006502CD" w:rsidP="006502CD">
      <w:pPr>
        <w:jc w:val="center"/>
        <w:rPr>
          <w:b/>
          <w:color w:val="404040"/>
          <w:sz w:val="22"/>
          <w:szCs w:val="22"/>
          <w:lang w:val="hr-HR"/>
        </w:rPr>
      </w:pPr>
      <w:r w:rsidRPr="00BD1039">
        <w:rPr>
          <w:b/>
          <w:color w:val="404040"/>
          <w:sz w:val="22"/>
          <w:szCs w:val="22"/>
          <w:lang w:val="hr-HR"/>
        </w:rPr>
        <w:t>Glava II</w:t>
      </w:r>
    </w:p>
    <w:p w14:paraId="3E4606AB" w14:textId="77777777" w:rsidR="006502CD" w:rsidRPr="00BD1039" w:rsidRDefault="006502CD" w:rsidP="006502CD">
      <w:pPr>
        <w:jc w:val="center"/>
        <w:rPr>
          <w:color w:val="404040"/>
          <w:sz w:val="22"/>
          <w:szCs w:val="22"/>
          <w:lang w:val="hr-HR"/>
        </w:rPr>
      </w:pPr>
    </w:p>
    <w:p w14:paraId="1F7A9D9F"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(1) </w:t>
      </w:r>
      <w:r w:rsidRPr="00BD1039">
        <w:rPr>
          <w:b/>
          <w:color w:val="404040"/>
          <w:sz w:val="22"/>
          <w:szCs w:val="22"/>
          <w:lang w:val="hr-HR"/>
        </w:rPr>
        <w:t xml:space="preserve">Urbanistički plan uređenja građevinskog područja naselja Kovri </w:t>
      </w:r>
      <w:r w:rsidRPr="00BD1039">
        <w:rPr>
          <w:color w:val="404040"/>
          <w:sz w:val="22"/>
          <w:szCs w:val="22"/>
          <w:lang w:val="hr-HR"/>
        </w:rPr>
        <w:t xml:space="preserve">(u daljem tekstu: </w:t>
      </w:r>
      <w:r w:rsidRPr="00BD1039">
        <w:rPr>
          <w:b/>
          <w:color w:val="404040"/>
          <w:sz w:val="22"/>
          <w:szCs w:val="22"/>
          <w:lang w:val="hr-HR"/>
        </w:rPr>
        <w:t>Plan</w:t>
      </w:r>
      <w:r w:rsidRPr="00BD1039">
        <w:rPr>
          <w:color w:val="404040"/>
          <w:sz w:val="22"/>
          <w:szCs w:val="22"/>
          <w:lang w:val="hr-HR"/>
        </w:rPr>
        <w:t>) se donosi u skladu s odredbama ove Odluke i sadržajem elaborata „</w:t>
      </w:r>
      <w:r w:rsidRPr="00BD1039">
        <w:rPr>
          <w:b/>
          <w:color w:val="404040"/>
          <w:sz w:val="22"/>
          <w:szCs w:val="22"/>
          <w:lang w:val="hr-HR"/>
        </w:rPr>
        <w:t>Urbanistički plan uređenja građevinskog područja naselja Kovri“</w:t>
      </w:r>
      <w:r w:rsidRPr="00BD1039">
        <w:rPr>
          <w:color w:val="404040"/>
          <w:sz w:val="22"/>
          <w:szCs w:val="22"/>
          <w:lang w:val="hr-HR"/>
        </w:rPr>
        <w:t xml:space="preserve"> kojeg je izradila tvrtka Novi Urbanizam d.o.o., Pula, te koji je sastavni dio ove Odluke.</w:t>
      </w:r>
    </w:p>
    <w:p w14:paraId="3DFDABE3" w14:textId="77777777" w:rsidR="006502CD" w:rsidRPr="00BD1039" w:rsidRDefault="006502CD" w:rsidP="006502CD">
      <w:pPr>
        <w:jc w:val="center"/>
        <w:rPr>
          <w:b/>
          <w:color w:val="404040"/>
          <w:sz w:val="22"/>
          <w:szCs w:val="22"/>
          <w:lang w:val="hr-HR"/>
        </w:rPr>
      </w:pPr>
    </w:p>
    <w:p w14:paraId="47B7F61C" w14:textId="77777777" w:rsidR="006502CD" w:rsidRPr="00BD1039" w:rsidRDefault="006502CD" w:rsidP="006502CD">
      <w:pPr>
        <w:jc w:val="center"/>
        <w:rPr>
          <w:b/>
          <w:color w:val="404040"/>
          <w:sz w:val="22"/>
          <w:szCs w:val="22"/>
          <w:lang w:val="hr-HR"/>
        </w:rPr>
      </w:pPr>
      <w:r w:rsidRPr="00BD1039">
        <w:rPr>
          <w:b/>
          <w:color w:val="404040"/>
          <w:sz w:val="22"/>
          <w:szCs w:val="22"/>
          <w:lang w:val="hr-HR"/>
        </w:rPr>
        <w:t>Glava III</w:t>
      </w:r>
    </w:p>
    <w:p w14:paraId="7769776C" w14:textId="77777777" w:rsidR="006502CD" w:rsidRPr="00BD1039" w:rsidRDefault="006502CD" w:rsidP="006502CD">
      <w:pPr>
        <w:pStyle w:val="NASLOVveci"/>
        <w:spacing w:after="0" w:line="240" w:lineRule="auto"/>
        <w:ind w:right="0"/>
        <w:rPr>
          <w:rFonts w:ascii="Times New Roman" w:hAnsi="Times New Roman"/>
          <w:color w:val="404040"/>
          <w:sz w:val="22"/>
          <w:szCs w:val="22"/>
        </w:rPr>
      </w:pPr>
    </w:p>
    <w:p w14:paraId="24174F9D" w14:textId="77777777" w:rsidR="006502CD" w:rsidRPr="00BD1039" w:rsidRDefault="006502CD" w:rsidP="006502CD">
      <w:pPr>
        <w:pStyle w:val="NASLOVveci"/>
        <w:spacing w:after="0" w:line="240" w:lineRule="auto"/>
        <w:ind w:right="0"/>
        <w:rPr>
          <w:rFonts w:ascii="Times New Roman" w:hAnsi="Times New Roman"/>
          <w:b w:val="0"/>
          <w:color w:val="404040"/>
          <w:sz w:val="22"/>
          <w:szCs w:val="22"/>
        </w:rPr>
      </w:pPr>
      <w:r w:rsidRPr="00BD1039">
        <w:rPr>
          <w:rFonts w:ascii="Times New Roman" w:hAnsi="Times New Roman"/>
          <w:b w:val="0"/>
          <w:color w:val="404040"/>
          <w:sz w:val="22"/>
          <w:szCs w:val="22"/>
        </w:rPr>
        <w:t>(1) Sadržaj elaborata Plana:</w:t>
      </w:r>
    </w:p>
    <w:p w14:paraId="2D560ABC" w14:textId="77777777" w:rsidR="006502CD" w:rsidRPr="00BD1039" w:rsidRDefault="006502CD" w:rsidP="006502CD">
      <w:pPr>
        <w:rPr>
          <w:b/>
          <w:caps/>
          <w:color w:val="404040"/>
          <w:sz w:val="22"/>
          <w:szCs w:val="22"/>
          <w:lang w:val="hr-HR"/>
        </w:rPr>
      </w:pPr>
    </w:p>
    <w:p w14:paraId="58E699D3" w14:textId="77777777" w:rsidR="006502CD" w:rsidRPr="00BD1039" w:rsidRDefault="006502CD" w:rsidP="006502CD">
      <w:pPr>
        <w:rPr>
          <w:b/>
          <w:caps/>
          <w:color w:val="404040"/>
          <w:sz w:val="22"/>
          <w:szCs w:val="22"/>
          <w:u w:val="single"/>
          <w:lang w:val="hr-HR"/>
        </w:rPr>
      </w:pPr>
      <w:r w:rsidRPr="00BD1039">
        <w:rPr>
          <w:b/>
          <w:caps/>
          <w:color w:val="404040"/>
          <w:sz w:val="22"/>
          <w:szCs w:val="22"/>
          <w:u w:val="single"/>
          <w:lang w:val="hr-HR"/>
        </w:rPr>
        <w:t>I / Tekstualni dio:</w:t>
      </w:r>
    </w:p>
    <w:p w14:paraId="21A81117" w14:textId="77777777" w:rsidR="006502CD" w:rsidRPr="00BD1039" w:rsidRDefault="006502CD" w:rsidP="006502CD">
      <w:pPr>
        <w:rPr>
          <w:b/>
          <w:caps/>
          <w:color w:val="404040"/>
          <w:sz w:val="22"/>
          <w:szCs w:val="22"/>
          <w:lang w:val="hr-HR"/>
        </w:rPr>
      </w:pPr>
    </w:p>
    <w:p w14:paraId="47A4663D" w14:textId="77777777" w:rsidR="006502CD" w:rsidRPr="00BD1039" w:rsidRDefault="006502CD" w:rsidP="006502CD">
      <w:pPr>
        <w:rPr>
          <w:b/>
          <w:caps/>
          <w:color w:val="404040"/>
          <w:sz w:val="22"/>
          <w:szCs w:val="22"/>
          <w:lang w:val="hr-HR"/>
        </w:rPr>
      </w:pPr>
      <w:r w:rsidRPr="00BD1039">
        <w:rPr>
          <w:b/>
          <w:caps/>
          <w:color w:val="404040"/>
          <w:sz w:val="22"/>
          <w:szCs w:val="22"/>
          <w:lang w:val="hr-HR"/>
        </w:rPr>
        <w:t>Odredbe za PROVEDBU</w:t>
      </w:r>
    </w:p>
    <w:p w14:paraId="08F3058F" w14:textId="77777777" w:rsidR="006502CD" w:rsidRPr="00BD1039" w:rsidRDefault="006502CD" w:rsidP="006502CD">
      <w:pPr>
        <w:rPr>
          <w:color w:val="404040"/>
          <w:sz w:val="22"/>
          <w:szCs w:val="22"/>
          <w:lang w:val="hr-HR"/>
        </w:rPr>
      </w:pPr>
    </w:p>
    <w:tbl>
      <w:tblPr>
        <w:tblW w:w="9072" w:type="dxa"/>
        <w:tblInd w:w="108" w:type="dxa"/>
        <w:tblLayout w:type="fixed"/>
        <w:tblLook w:val="0000" w:firstRow="0" w:lastRow="0" w:firstColumn="0" w:lastColumn="0" w:noHBand="0" w:noVBand="0"/>
      </w:tblPr>
      <w:tblGrid>
        <w:gridCol w:w="851"/>
        <w:gridCol w:w="8221"/>
      </w:tblGrid>
      <w:tr w:rsidR="006502CD" w:rsidRPr="00BD1039" w14:paraId="2CA9863D" w14:textId="77777777" w:rsidTr="00BD1039">
        <w:tblPrEx>
          <w:tblCellMar>
            <w:top w:w="0" w:type="dxa"/>
            <w:bottom w:w="0" w:type="dxa"/>
          </w:tblCellMar>
        </w:tblPrEx>
        <w:tc>
          <w:tcPr>
            <w:tcW w:w="851" w:type="dxa"/>
          </w:tcPr>
          <w:p w14:paraId="6E28F8CB" w14:textId="77777777" w:rsidR="006502CD" w:rsidRPr="00BD1039" w:rsidRDefault="006502CD" w:rsidP="00BD1039">
            <w:pPr>
              <w:rPr>
                <w:color w:val="404040"/>
                <w:sz w:val="22"/>
                <w:szCs w:val="22"/>
                <w:lang w:val="hr-HR" w:bidi="ar-SA"/>
              </w:rPr>
            </w:pPr>
            <w:r w:rsidRPr="00BD1039">
              <w:rPr>
                <w:color w:val="404040"/>
                <w:sz w:val="22"/>
                <w:szCs w:val="22"/>
                <w:lang w:val="hr-HR" w:bidi="ar-SA"/>
              </w:rPr>
              <w:t>0.</w:t>
            </w:r>
          </w:p>
        </w:tc>
        <w:tc>
          <w:tcPr>
            <w:tcW w:w="8221" w:type="dxa"/>
          </w:tcPr>
          <w:p w14:paraId="34DD6647" w14:textId="77777777" w:rsidR="006502CD" w:rsidRPr="00BD1039" w:rsidRDefault="006502CD" w:rsidP="00BD1039">
            <w:pPr>
              <w:rPr>
                <w:color w:val="404040"/>
                <w:sz w:val="22"/>
                <w:szCs w:val="22"/>
                <w:lang w:val="hr-HR" w:bidi="ar-SA"/>
              </w:rPr>
            </w:pPr>
            <w:r w:rsidRPr="00BD1039">
              <w:rPr>
                <w:color w:val="404040"/>
                <w:sz w:val="22"/>
                <w:szCs w:val="22"/>
                <w:lang w:val="hr-HR" w:bidi="ar-SA"/>
              </w:rPr>
              <w:t>Opće odredbe</w:t>
            </w:r>
          </w:p>
        </w:tc>
      </w:tr>
      <w:tr w:rsidR="006502CD" w:rsidRPr="00BD1039" w14:paraId="6BA2F73D" w14:textId="77777777" w:rsidTr="00BD1039">
        <w:tblPrEx>
          <w:tblCellMar>
            <w:top w:w="0" w:type="dxa"/>
            <w:bottom w:w="0" w:type="dxa"/>
          </w:tblCellMar>
        </w:tblPrEx>
        <w:tc>
          <w:tcPr>
            <w:tcW w:w="851" w:type="dxa"/>
          </w:tcPr>
          <w:p w14:paraId="7E8FA0D5" w14:textId="77777777" w:rsidR="006502CD" w:rsidRPr="00BD1039" w:rsidRDefault="006502CD" w:rsidP="00BD1039">
            <w:pPr>
              <w:rPr>
                <w:color w:val="404040"/>
                <w:sz w:val="22"/>
                <w:szCs w:val="22"/>
                <w:lang w:val="hr-HR" w:bidi="ar-SA"/>
              </w:rPr>
            </w:pPr>
            <w:r w:rsidRPr="00BD1039">
              <w:rPr>
                <w:color w:val="404040"/>
                <w:sz w:val="22"/>
                <w:szCs w:val="22"/>
                <w:lang w:val="hr-HR" w:bidi="ar-SA"/>
              </w:rPr>
              <w:t>1.</w:t>
            </w:r>
          </w:p>
        </w:tc>
        <w:tc>
          <w:tcPr>
            <w:tcW w:w="8221" w:type="dxa"/>
          </w:tcPr>
          <w:p w14:paraId="671A00F0"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određivanja i razgraničavanja površina javnih i drugih namjena</w:t>
            </w:r>
          </w:p>
        </w:tc>
      </w:tr>
      <w:tr w:rsidR="006502CD" w:rsidRPr="00BD1039" w14:paraId="52759026" w14:textId="77777777" w:rsidTr="00BD1039">
        <w:tblPrEx>
          <w:tblCellMar>
            <w:top w:w="0" w:type="dxa"/>
            <w:bottom w:w="0" w:type="dxa"/>
          </w:tblCellMar>
        </w:tblPrEx>
        <w:tc>
          <w:tcPr>
            <w:tcW w:w="851" w:type="dxa"/>
          </w:tcPr>
          <w:p w14:paraId="65F3C942" w14:textId="77777777" w:rsidR="006502CD" w:rsidRPr="00BD1039" w:rsidRDefault="006502CD" w:rsidP="00BD1039">
            <w:pPr>
              <w:rPr>
                <w:color w:val="404040"/>
                <w:sz w:val="22"/>
                <w:szCs w:val="22"/>
                <w:lang w:val="hr-HR" w:bidi="ar-SA"/>
              </w:rPr>
            </w:pPr>
            <w:r w:rsidRPr="00BD1039">
              <w:rPr>
                <w:color w:val="404040"/>
                <w:sz w:val="22"/>
                <w:szCs w:val="22"/>
                <w:lang w:val="hr-HR" w:bidi="ar-SA"/>
              </w:rPr>
              <w:t>1.1</w:t>
            </w:r>
          </w:p>
        </w:tc>
        <w:tc>
          <w:tcPr>
            <w:tcW w:w="8221" w:type="dxa"/>
          </w:tcPr>
          <w:p w14:paraId="547CCA9B"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smještaja i načina gradnje prema namjeni i vrsti građevina</w:t>
            </w:r>
          </w:p>
        </w:tc>
      </w:tr>
      <w:tr w:rsidR="006502CD" w:rsidRPr="00BD1039" w14:paraId="5888F0B4" w14:textId="77777777" w:rsidTr="00BD1039">
        <w:tblPrEx>
          <w:tblCellMar>
            <w:top w:w="0" w:type="dxa"/>
            <w:bottom w:w="0" w:type="dxa"/>
          </w:tblCellMar>
        </w:tblPrEx>
        <w:tc>
          <w:tcPr>
            <w:tcW w:w="851" w:type="dxa"/>
          </w:tcPr>
          <w:p w14:paraId="0327D49B" w14:textId="77777777" w:rsidR="006502CD" w:rsidRPr="00BD1039" w:rsidRDefault="006502CD" w:rsidP="00BD1039">
            <w:pPr>
              <w:rPr>
                <w:color w:val="404040"/>
                <w:sz w:val="22"/>
                <w:szCs w:val="22"/>
                <w:lang w:val="hr-HR" w:bidi="ar-SA"/>
              </w:rPr>
            </w:pPr>
            <w:r w:rsidRPr="00BD1039">
              <w:rPr>
                <w:color w:val="404040"/>
                <w:sz w:val="22"/>
                <w:szCs w:val="22"/>
                <w:lang w:val="hr-HR" w:bidi="ar-SA"/>
              </w:rPr>
              <w:t>2.</w:t>
            </w:r>
          </w:p>
        </w:tc>
        <w:tc>
          <w:tcPr>
            <w:tcW w:w="8221" w:type="dxa"/>
          </w:tcPr>
          <w:p w14:paraId="2A13E6C6"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smještaja građevina gospodarskih djelatnosti</w:t>
            </w:r>
          </w:p>
        </w:tc>
      </w:tr>
      <w:tr w:rsidR="006502CD" w:rsidRPr="00BD1039" w14:paraId="6699E3FC" w14:textId="77777777" w:rsidTr="00BD1039">
        <w:tblPrEx>
          <w:tblCellMar>
            <w:top w:w="0" w:type="dxa"/>
            <w:bottom w:w="0" w:type="dxa"/>
          </w:tblCellMar>
        </w:tblPrEx>
        <w:tc>
          <w:tcPr>
            <w:tcW w:w="851" w:type="dxa"/>
          </w:tcPr>
          <w:p w14:paraId="188711C5" w14:textId="77777777" w:rsidR="006502CD" w:rsidRPr="00BD1039" w:rsidRDefault="006502CD" w:rsidP="00BD1039">
            <w:pPr>
              <w:rPr>
                <w:color w:val="404040"/>
                <w:sz w:val="22"/>
                <w:szCs w:val="22"/>
                <w:lang w:val="hr-HR" w:bidi="ar-SA"/>
              </w:rPr>
            </w:pPr>
            <w:r w:rsidRPr="00BD1039">
              <w:rPr>
                <w:color w:val="404040"/>
                <w:sz w:val="22"/>
                <w:szCs w:val="22"/>
                <w:lang w:val="hr-HR" w:bidi="ar-SA"/>
              </w:rPr>
              <w:t>3.</w:t>
            </w:r>
          </w:p>
        </w:tc>
        <w:tc>
          <w:tcPr>
            <w:tcW w:w="8221" w:type="dxa"/>
          </w:tcPr>
          <w:p w14:paraId="10C16705"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smještaja građevina društvenih djelatnosti</w:t>
            </w:r>
          </w:p>
        </w:tc>
      </w:tr>
      <w:tr w:rsidR="006502CD" w:rsidRPr="00BD1039" w14:paraId="4351FA7A" w14:textId="77777777" w:rsidTr="00BD1039">
        <w:tblPrEx>
          <w:tblCellMar>
            <w:top w:w="0" w:type="dxa"/>
            <w:bottom w:w="0" w:type="dxa"/>
          </w:tblCellMar>
        </w:tblPrEx>
        <w:tc>
          <w:tcPr>
            <w:tcW w:w="851" w:type="dxa"/>
          </w:tcPr>
          <w:p w14:paraId="38CC2B17" w14:textId="77777777" w:rsidR="006502CD" w:rsidRPr="00BD1039" w:rsidRDefault="006502CD" w:rsidP="00BD1039">
            <w:pPr>
              <w:rPr>
                <w:color w:val="404040"/>
                <w:sz w:val="22"/>
                <w:szCs w:val="22"/>
                <w:lang w:val="hr-HR" w:bidi="ar-SA"/>
              </w:rPr>
            </w:pPr>
            <w:r w:rsidRPr="00BD1039">
              <w:rPr>
                <w:color w:val="404040"/>
                <w:sz w:val="22"/>
                <w:szCs w:val="22"/>
                <w:lang w:val="hr-HR" w:bidi="ar-SA"/>
              </w:rPr>
              <w:t>4.</w:t>
            </w:r>
          </w:p>
        </w:tc>
        <w:tc>
          <w:tcPr>
            <w:tcW w:w="8221" w:type="dxa"/>
          </w:tcPr>
          <w:p w14:paraId="0B9DE474"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i način gradnje stambenih građevina</w:t>
            </w:r>
          </w:p>
        </w:tc>
      </w:tr>
      <w:tr w:rsidR="006502CD" w:rsidRPr="00BD1039" w14:paraId="0096B950" w14:textId="77777777" w:rsidTr="00BD1039">
        <w:tblPrEx>
          <w:tblCellMar>
            <w:top w:w="0" w:type="dxa"/>
            <w:bottom w:w="0" w:type="dxa"/>
          </w:tblCellMar>
        </w:tblPrEx>
        <w:tc>
          <w:tcPr>
            <w:tcW w:w="851" w:type="dxa"/>
          </w:tcPr>
          <w:p w14:paraId="3B02E6F9" w14:textId="77777777" w:rsidR="006502CD" w:rsidRPr="00BD1039" w:rsidRDefault="006502CD" w:rsidP="00BD1039">
            <w:pPr>
              <w:rPr>
                <w:color w:val="404040"/>
                <w:sz w:val="22"/>
                <w:szCs w:val="22"/>
                <w:lang w:val="hr-HR" w:bidi="ar-SA"/>
              </w:rPr>
            </w:pPr>
            <w:r w:rsidRPr="00BD1039">
              <w:rPr>
                <w:color w:val="404040"/>
                <w:sz w:val="22"/>
                <w:szCs w:val="22"/>
                <w:lang w:val="hr-HR" w:bidi="ar-SA"/>
              </w:rPr>
              <w:t>5.</w:t>
            </w:r>
          </w:p>
        </w:tc>
        <w:tc>
          <w:tcPr>
            <w:tcW w:w="8221" w:type="dxa"/>
          </w:tcPr>
          <w:p w14:paraId="7963B153"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uređenja odnosno gradnje, rekonstrukcije i opremanja prometne, elektroničke komunikacijske i komunalne mreže s pripadajućim objektima i površinama</w:t>
            </w:r>
          </w:p>
        </w:tc>
      </w:tr>
      <w:tr w:rsidR="006502CD" w:rsidRPr="00BD1039" w14:paraId="2F3C90D2" w14:textId="77777777" w:rsidTr="00BD1039">
        <w:tblPrEx>
          <w:tblCellMar>
            <w:top w:w="0" w:type="dxa"/>
            <w:bottom w:w="0" w:type="dxa"/>
          </w:tblCellMar>
        </w:tblPrEx>
        <w:tc>
          <w:tcPr>
            <w:tcW w:w="851" w:type="dxa"/>
          </w:tcPr>
          <w:p w14:paraId="314FE4CA" w14:textId="77777777" w:rsidR="006502CD" w:rsidRPr="00BD1039" w:rsidRDefault="006502CD" w:rsidP="00BD1039">
            <w:pPr>
              <w:rPr>
                <w:color w:val="404040"/>
                <w:sz w:val="22"/>
                <w:szCs w:val="22"/>
                <w:lang w:val="hr-HR" w:bidi="ar-SA"/>
              </w:rPr>
            </w:pPr>
            <w:r w:rsidRPr="00BD1039">
              <w:rPr>
                <w:color w:val="404040"/>
                <w:sz w:val="22"/>
                <w:szCs w:val="22"/>
                <w:lang w:val="hr-HR" w:bidi="ar-SA"/>
              </w:rPr>
              <w:t>5.1.</w:t>
            </w:r>
          </w:p>
        </w:tc>
        <w:tc>
          <w:tcPr>
            <w:tcW w:w="8221" w:type="dxa"/>
          </w:tcPr>
          <w:p w14:paraId="6108F219"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gradnje cestovne prometne mreže</w:t>
            </w:r>
          </w:p>
        </w:tc>
      </w:tr>
      <w:tr w:rsidR="006502CD" w:rsidRPr="00BD1039" w14:paraId="5C177CC4" w14:textId="77777777" w:rsidTr="00BD1039">
        <w:tblPrEx>
          <w:tblCellMar>
            <w:top w:w="0" w:type="dxa"/>
            <w:bottom w:w="0" w:type="dxa"/>
          </w:tblCellMar>
        </w:tblPrEx>
        <w:tc>
          <w:tcPr>
            <w:tcW w:w="851" w:type="dxa"/>
          </w:tcPr>
          <w:p w14:paraId="418CA174" w14:textId="77777777" w:rsidR="006502CD" w:rsidRPr="00BD1039" w:rsidRDefault="006502CD" w:rsidP="00BD1039">
            <w:pPr>
              <w:rPr>
                <w:color w:val="404040"/>
                <w:sz w:val="22"/>
                <w:szCs w:val="22"/>
                <w:lang w:val="hr-HR" w:bidi="ar-SA"/>
              </w:rPr>
            </w:pPr>
            <w:r w:rsidRPr="00BD1039">
              <w:rPr>
                <w:color w:val="404040"/>
                <w:sz w:val="22"/>
                <w:szCs w:val="22"/>
                <w:lang w:val="hr-HR" w:bidi="ar-SA"/>
              </w:rPr>
              <w:t>5.2.</w:t>
            </w:r>
          </w:p>
        </w:tc>
        <w:tc>
          <w:tcPr>
            <w:tcW w:w="8221" w:type="dxa"/>
          </w:tcPr>
          <w:p w14:paraId="4B1ABED3"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gradnje elektroničke komunikacijske infrastrukture</w:t>
            </w:r>
          </w:p>
        </w:tc>
      </w:tr>
      <w:tr w:rsidR="006502CD" w:rsidRPr="00BD1039" w14:paraId="3BDC8944" w14:textId="77777777" w:rsidTr="00BD1039">
        <w:tblPrEx>
          <w:tblCellMar>
            <w:top w:w="0" w:type="dxa"/>
            <w:bottom w:w="0" w:type="dxa"/>
          </w:tblCellMar>
        </w:tblPrEx>
        <w:tc>
          <w:tcPr>
            <w:tcW w:w="851" w:type="dxa"/>
          </w:tcPr>
          <w:p w14:paraId="0C1A5C6C" w14:textId="77777777" w:rsidR="006502CD" w:rsidRPr="00BD1039" w:rsidRDefault="006502CD" w:rsidP="00BD1039">
            <w:pPr>
              <w:rPr>
                <w:color w:val="404040"/>
                <w:sz w:val="22"/>
                <w:szCs w:val="22"/>
                <w:lang w:val="hr-HR" w:bidi="ar-SA"/>
              </w:rPr>
            </w:pPr>
            <w:r w:rsidRPr="00BD1039">
              <w:rPr>
                <w:color w:val="404040"/>
                <w:sz w:val="22"/>
                <w:szCs w:val="22"/>
                <w:lang w:val="hr-HR" w:bidi="ar-SA"/>
              </w:rPr>
              <w:t>5.3.</w:t>
            </w:r>
          </w:p>
          <w:p w14:paraId="6A586051" w14:textId="77777777" w:rsidR="006502CD" w:rsidRPr="00BD1039" w:rsidRDefault="006502CD" w:rsidP="00BD1039">
            <w:pPr>
              <w:rPr>
                <w:color w:val="404040"/>
                <w:sz w:val="22"/>
                <w:szCs w:val="22"/>
                <w:lang w:val="hr-HR" w:bidi="ar-SA"/>
              </w:rPr>
            </w:pPr>
            <w:r w:rsidRPr="00BD1039">
              <w:rPr>
                <w:color w:val="404040"/>
                <w:sz w:val="22"/>
                <w:szCs w:val="22"/>
                <w:lang w:val="hr-HR" w:bidi="ar-SA"/>
              </w:rPr>
              <w:t>5.3.1.</w:t>
            </w:r>
          </w:p>
          <w:p w14:paraId="5B73EF65" w14:textId="77777777" w:rsidR="006502CD" w:rsidRPr="00BD1039" w:rsidRDefault="006502CD" w:rsidP="00BD1039">
            <w:pPr>
              <w:rPr>
                <w:color w:val="404040"/>
                <w:sz w:val="22"/>
                <w:szCs w:val="22"/>
                <w:lang w:val="hr-HR" w:bidi="ar-SA"/>
              </w:rPr>
            </w:pPr>
            <w:r w:rsidRPr="00BD1039">
              <w:rPr>
                <w:color w:val="404040"/>
                <w:sz w:val="22"/>
                <w:szCs w:val="22"/>
                <w:lang w:val="hr-HR" w:bidi="ar-SA"/>
              </w:rPr>
              <w:t>5.3.2.</w:t>
            </w:r>
          </w:p>
          <w:p w14:paraId="09B3EC15" w14:textId="77777777" w:rsidR="006502CD" w:rsidRPr="00BD1039" w:rsidRDefault="006502CD" w:rsidP="00BD1039">
            <w:pPr>
              <w:rPr>
                <w:color w:val="404040"/>
                <w:sz w:val="22"/>
                <w:szCs w:val="22"/>
                <w:lang w:val="hr-HR" w:bidi="ar-SA"/>
              </w:rPr>
            </w:pPr>
            <w:r w:rsidRPr="00BD1039">
              <w:rPr>
                <w:color w:val="404040"/>
                <w:sz w:val="22"/>
                <w:szCs w:val="22"/>
                <w:lang w:val="hr-HR" w:bidi="ar-SA"/>
              </w:rPr>
              <w:t>5.3.3.</w:t>
            </w:r>
          </w:p>
        </w:tc>
        <w:tc>
          <w:tcPr>
            <w:tcW w:w="8221" w:type="dxa"/>
          </w:tcPr>
          <w:p w14:paraId="567494CE"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gradnje komunalne infrastrukturne mreže</w:t>
            </w:r>
          </w:p>
          <w:p w14:paraId="517D7EFF" w14:textId="77777777" w:rsidR="006502CD" w:rsidRPr="00BD1039" w:rsidRDefault="006502CD" w:rsidP="00BD1039">
            <w:pPr>
              <w:rPr>
                <w:color w:val="404040"/>
                <w:sz w:val="22"/>
                <w:szCs w:val="22"/>
                <w:lang w:val="hr-HR"/>
              </w:rPr>
            </w:pPr>
            <w:r w:rsidRPr="00BD1039">
              <w:rPr>
                <w:color w:val="404040"/>
                <w:sz w:val="22"/>
                <w:szCs w:val="22"/>
                <w:lang w:val="hr-HR"/>
              </w:rPr>
              <w:t>Uvjeti gradnje elektroenergetske mreže</w:t>
            </w:r>
          </w:p>
          <w:p w14:paraId="567DE682"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gradnje vodoopskrbne mreže</w:t>
            </w:r>
          </w:p>
          <w:p w14:paraId="3700FC51" w14:textId="77777777" w:rsidR="006502CD" w:rsidRPr="00BD1039" w:rsidRDefault="006502CD" w:rsidP="00BD1039">
            <w:pPr>
              <w:rPr>
                <w:color w:val="404040"/>
                <w:sz w:val="22"/>
                <w:szCs w:val="22"/>
                <w:lang w:val="hr-HR" w:bidi="ar-SA"/>
              </w:rPr>
            </w:pPr>
            <w:r w:rsidRPr="00BD1039">
              <w:rPr>
                <w:color w:val="404040"/>
                <w:sz w:val="22"/>
                <w:szCs w:val="22"/>
                <w:lang w:val="hr-HR"/>
              </w:rPr>
              <w:t>Uvjeti gradnje sustava odvodnje otpadnih voda</w:t>
            </w:r>
          </w:p>
        </w:tc>
      </w:tr>
      <w:tr w:rsidR="006502CD" w:rsidRPr="00BD1039" w14:paraId="1FC509EE" w14:textId="77777777" w:rsidTr="00BD1039">
        <w:tblPrEx>
          <w:tblCellMar>
            <w:top w:w="0" w:type="dxa"/>
            <w:bottom w:w="0" w:type="dxa"/>
          </w:tblCellMar>
        </w:tblPrEx>
        <w:tc>
          <w:tcPr>
            <w:tcW w:w="851" w:type="dxa"/>
          </w:tcPr>
          <w:p w14:paraId="168AC761" w14:textId="77777777" w:rsidR="006502CD" w:rsidRPr="00BD1039" w:rsidRDefault="006502CD" w:rsidP="00BD1039">
            <w:pPr>
              <w:rPr>
                <w:color w:val="404040"/>
                <w:sz w:val="22"/>
                <w:szCs w:val="22"/>
                <w:lang w:val="hr-HR" w:bidi="ar-SA"/>
              </w:rPr>
            </w:pPr>
            <w:r w:rsidRPr="00BD1039">
              <w:rPr>
                <w:color w:val="404040"/>
                <w:sz w:val="22"/>
                <w:szCs w:val="22"/>
                <w:lang w:val="hr-HR" w:bidi="ar-SA"/>
              </w:rPr>
              <w:t>6.</w:t>
            </w:r>
          </w:p>
        </w:tc>
        <w:tc>
          <w:tcPr>
            <w:tcW w:w="8221" w:type="dxa"/>
          </w:tcPr>
          <w:p w14:paraId="650F8743" w14:textId="77777777" w:rsidR="006502CD" w:rsidRPr="00BD1039" w:rsidRDefault="006502CD" w:rsidP="00BD1039">
            <w:pPr>
              <w:rPr>
                <w:color w:val="404040"/>
                <w:sz w:val="22"/>
                <w:szCs w:val="22"/>
                <w:lang w:val="hr-HR" w:bidi="ar-SA"/>
              </w:rPr>
            </w:pPr>
            <w:r w:rsidRPr="00BD1039">
              <w:rPr>
                <w:color w:val="404040"/>
                <w:sz w:val="22"/>
                <w:szCs w:val="22"/>
                <w:lang w:val="hr-HR" w:bidi="ar-SA"/>
              </w:rPr>
              <w:t>Uvjeti uređenja javnih zelenih površina</w:t>
            </w:r>
          </w:p>
        </w:tc>
      </w:tr>
      <w:tr w:rsidR="006502CD" w:rsidRPr="00BD1039" w14:paraId="3437AFE3" w14:textId="77777777" w:rsidTr="00BD1039">
        <w:tblPrEx>
          <w:tblCellMar>
            <w:top w:w="0" w:type="dxa"/>
            <w:bottom w:w="0" w:type="dxa"/>
          </w:tblCellMar>
        </w:tblPrEx>
        <w:tc>
          <w:tcPr>
            <w:tcW w:w="851" w:type="dxa"/>
          </w:tcPr>
          <w:p w14:paraId="651ABB36" w14:textId="77777777" w:rsidR="006502CD" w:rsidRPr="00BD1039" w:rsidRDefault="006502CD" w:rsidP="00BD1039">
            <w:pPr>
              <w:rPr>
                <w:color w:val="404040"/>
                <w:sz w:val="22"/>
                <w:szCs w:val="22"/>
                <w:lang w:val="hr-HR" w:bidi="ar-SA"/>
              </w:rPr>
            </w:pPr>
            <w:r w:rsidRPr="00BD1039">
              <w:rPr>
                <w:color w:val="404040"/>
                <w:sz w:val="22"/>
                <w:szCs w:val="22"/>
                <w:lang w:val="hr-HR" w:bidi="ar-SA"/>
              </w:rPr>
              <w:t>7.</w:t>
            </w:r>
          </w:p>
        </w:tc>
        <w:tc>
          <w:tcPr>
            <w:tcW w:w="8221" w:type="dxa"/>
          </w:tcPr>
          <w:p w14:paraId="4D8CF8F5" w14:textId="77777777" w:rsidR="006502CD" w:rsidRPr="00BD1039" w:rsidRDefault="006502CD" w:rsidP="00BD1039">
            <w:pPr>
              <w:rPr>
                <w:color w:val="404040"/>
                <w:sz w:val="22"/>
                <w:szCs w:val="22"/>
                <w:lang w:val="hr-HR" w:bidi="ar-SA"/>
              </w:rPr>
            </w:pPr>
            <w:r w:rsidRPr="00BD1039">
              <w:rPr>
                <w:color w:val="404040"/>
                <w:sz w:val="22"/>
                <w:szCs w:val="22"/>
                <w:lang w:val="hr-HR" w:bidi="ar-SA"/>
              </w:rPr>
              <w:t>Mjere zaštite prirodnih i kulturno-povijesnih cjelina i građevina i ambijentalnih vrijednosti</w:t>
            </w:r>
          </w:p>
        </w:tc>
      </w:tr>
      <w:tr w:rsidR="006502CD" w:rsidRPr="00BD1039" w14:paraId="5739BAE1" w14:textId="77777777" w:rsidTr="00BD1039">
        <w:tblPrEx>
          <w:tblCellMar>
            <w:top w:w="0" w:type="dxa"/>
            <w:bottom w:w="0" w:type="dxa"/>
          </w:tblCellMar>
        </w:tblPrEx>
        <w:tc>
          <w:tcPr>
            <w:tcW w:w="851" w:type="dxa"/>
          </w:tcPr>
          <w:p w14:paraId="57636BFC" w14:textId="77777777" w:rsidR="006502CD" w:rsidRPr="00BD1039" w:rsidRDefault="006502CD" w:rsidP="00BD1039">
            <w:pPr>
              <w:rPr>
                <w:color w:val="404040"/>
                <w:sz w:val="22"/>
                <w:szCs w:val="22"/>
                <w:lang w:val="hr-HR" w:bidi="ar-SA"/>
              </w:rPr>
            </w:pPr>
            <w:r w:rsidRPr="00BD1039">
              <w:rPr>
                <w:color w:val="404040"/>
                <w:sz w:val="22"/>
                <w:szCs w:val="22"/>
                <w:lang w:val="hr-HR" w:bidi="ar-SA"/>
              </w:rPr>
              <w:t>8.</w:t>
            </w:r>
          </w:p>
        </w:tc>
        <w:tc>
          <w:tcPr>
            <w:tcW w:w="8221" w:type="dxa"/>
          </w:tcPr>
          <w:p w14:paraId="1C327831" w14:textId="77777777" w:rsidR="006502CD" w:rsidRPr="00BD1039" w:rsidRDefault="006502CD" w:rsidP="00BD1039">
            <w:pPr>
              <w:rPr>
                <w:color w:val="404040"/>
                <w:sz w:val="22"/>
                <w:szCs w:val="22"/>
                <w:lang w:val="hr-HR" w:bidi="ar-SA"/>
              </w:rPr>
            </w:pPr>
            <w:r w:rsidRPr="00BD1039">
              <w:rPr>
                <w:color w:val="404040"/>
                <w:sz w:val="22"/>
                <w:szCs w:val="22"/>
                <w:lang w:val="hr-HR" w:bidi="ar-SA"/>
              </w:rPr>
              <w:t>Postupanje s otpadom</w:t>
            </w:r>
          </w:p>
        </w:tc>
      </w:tr>
      <w:tr w:rsidR="006502CD" w:rsidRPr="00BD1039" w14:paraId="084893DD" w14:textId="77777777" w:rsidTr="00BD1039">
        <w:tblPrEx>
          <w:tblCellMar>
            <w:top w:w="0" w:type="dxa"/>
            <w:bottom w:w="0" w:type="dxa"/>
          </w:tblCellMar>
        </w:tblPrEx>
        <w:tc>
          <w:tcPr>
            <w:tcW w:w="851" w:type="dxa"/>
          </w:tcPr>
          <w:p w14:paraId="5CC323BA" w14:textId="77777777" w:rsidR="006502CD" w:rsidRPr="00BD1039" w:rsidRDefault="006502CD" w:rsidP="00BD1039">
            <w:pPr>
              <w:rPr>
                <w:color w:val="404040"/>
                <w:sz w:val="22"/>
                <w:szCs w:val="22"/>
                <w:lang w:val="hr-HR" w:bidi="ar-SA"/>
              </w:rPr>
            </w:pPr>
            <w:r w:rsidRPr="00BD1039">
              <w:rPr>
                <w:color w:val="404040"/>
                <w:sz w:val="22"/>
                <w:szCs w:val="22"/>
                <w:lang w:val="hr-HR" w:bidi="ar-SA"/>
              </w:rPr>
              <w:t>9.</w:t>
            </w:r>
          </w:p>
        </w:tc>
        <w:tc>
          <w:tcPr>
            <w:tcW w:w="8221" w:type="dxa"/>
          </w:tcPr>
          <w:p w14:paraId="453E762E" w14:textId="77777777" w:rsidR="006502CD" w:rsidRPr="00BD1039" w:rsidRDefault="006502CD" w:rsidP="00BD1039">
            <w:pPr>
              <w:rPr>
                <w:color w:val="404040"/>
                <w:sz w:val="22"/>
                <w:szCs w:val="22"/>
                <w:lang w:val="hr-HR" w:bidi="ar-SA"/>
              </w:rPr>
            </w:pPr>
            <w:r w:rsidRPr="00BD1039">
              <w:rPr>
                <w:color w:val="404040"/>
                <w:sz w:val="22"/>
                <w:szCs w:val="22"/>
                <w:lang w:val="hr-HR" w:bidi="ar-SA"/>
              </w:rPr>
              <w:t>Mjere sprječavanja nepovoljna utjecaja na okoliš</w:t>
            </w:r>
          </w:p>
        </w:tc>
      </w:tr>
      <w:tr w:rsidR="006502CD" w:rsidRPr="00BD1039" w14:paraId="489A2CE4" w14:textId="77777777" w:rsidTr="00BD1039">
        <w:tblPrEx>
          <w:tblCellMar>
            <w:top w:w="0" w:type="dxa"/>
            <w:bottom w:w="0" w:type="dxa"/>
          </w:tblCellMar>
        </w:tblPrEx>
        <w:tc>
          <w:tcPr>
            <w:tcW w:w="851" w:type="dxa"/>
          </w:tcPr>
          <w:p w14:paraId="635D2DE5" w14:textId="77777777" w:rsidR="006502CD" w:rsidRPr="00BD1039" w:rsidRDefault="006502CD" w:rsidP="00BD1039">
            <w:pPr>
              <w:rPr>
                <w:color w:val="404040"/>
                <w:sz w:val="22"/>
                <w:szCs w:val="22"/>
                <w:lang w:val="hr-HR" w:bidi="ar-SA"/>
              </w:rPr>
            </w:pPr>
            <w:r w:rsidRPr="00BD1039">
              <w:rPr>
                <w:color w:val="404040"/>
                <w:sz w:val="22"/>
                <w:szCs w:val="22"/>
                <w:lang w:val="hr-HR" w:bidi="ar-SA"/>
              </w:rPr>
              <w:t>10.</w:t>
            </w:r>
          </w:p>
          <w:p w14:paraId="08B69545" w14:textId="77777777" w:rsidR="006502CD" w:rsidRPr="00BD1039" w:rsidRDefault="006502CD" w:rsidP="00BD1039">
            <w:pPr>
              <w:rPr>
                <w:color w:val="404040"/>
                <w:sz w:val="22"/>
                <w:szCs w:val="22"/>
                <w:lang w:val="hr-HR" w:bidi="ar-SA"/>
              </w:rPr>
            </w:pPr>
            <w:r w:rsidRPr="00BD1039">
              <w:rPr>
                <w:color w:val="404040"/>
                <w:sz w:val="22"/>
                <w:szCs w:val="22"/>
                <w:lang w:val="hr-HR" w:bidi="ar-SA"/>
              </w:rPr>
              <w:t>10.1.</w:t>
            </w:r>
          </w:p>
          <w:p w14:paraId="5F891AD5" w14:textId="77777777" w:rsidR="006502CD" w:rsidRPr="00BD1039" w:rsidRDefault="006502CD" w:rsidP="00BD1039">
            <w:pPr>
              <w:rPr>
                <w:color w:val="404040"/>
                <w:sz w:val="22"/>
                <w:szCs w:val="22"/>
                <w:lang w:val="hr-HR" w:bidi="ar-SA"/>
              </w:rPr>
            </w:pPr>
            <w:r w:rsidRPr="00BD1039">
              <w:rPr>
                <w:color w:val="404040"/>
                <w:sz w:val="22"/>
                <w:szCs w:val="22"/>
                <w:lang w:val="hr-HR" w:bidi="ar-SA"/>
              </w:rPr>
              <w:t>10.2.</w:t>
            </w:r>
          </w:p>
        </w:tc>
        <w:tc>
          <w:tcPr>
            <w:tcW w:w="8221" w:type="dxa"/>
          </w:tcPr>
          <w:p w14:paraId="29D74202" w14:textId="77777777" w:rsidR="006502CD" w:rsidRPr="00BD1039" w:rsidRDefault="006502CD" w:rsidP="00BD1039">
            <w:pPr>
              <w:rPr>
                <w:color w:val="404040"/>
                <w:sz w:val="22"/>
                <w:szCs w:val="22"/>
                <w:lang w:val="hr-HR" w:bidi="ar-SA"/>
              </w:rPr>
            </w:pPr>
            <w:r w:rsidRPr="00BD1039">
              <w:rPr>
                <w:color w:val="404040"/>
                <w:sz w:val="22"/>
                <w:szCs w:val="22"/>
                <w:lang w:val="hr-HR" w:bidi="ar-SA"/>
              </w:rPr>
              <w:t>Mjere za zaštitu od prirodnih i drugih nesreća i mjere za zaštitu od požara</w:t>
            </w:r>
          </w:p>
          <w:p w14:paraId="420C1E65" w14:textId="77777777" w:rsidR="006502CD" w:rsidRPr="00BD1039" w:rsidRDefault="006502CD" w:rsidP="00BD1039">
            <w:pPr>
              <w:rPr>
                <w:color w:val="404040"/>
                <w:sz w:val="22"/>
                <w:szCs w:val="22"/>
                <w:lang w:val="hr-HR" w:bidi="ar-SA"/>
              </w:rPr>
            </w:pPr>
            <w:r w:rsidRPr="00BD1039">
              <w:rPr>
                <w:color w:val="404040"/>
                <w:sz w:val="22"/>
                <w:szCs w:val="22"/>
                <w:lang w:val="hr-HR" w:bidi="ar-SA"/>
              </w:rPr>
              <w:t>Mjere za zaštitu od prirodnih i drugih nesreća</w:t>
            </w:r>
          </w:p>
          <w:p w14:paraId="65F6D019" w14:textId="77777777" w:rsidR="006502CD" w:rsidRPr="00BD1039" w:rsidRDefault="006502CD" w:rsidP="00BD1039">
            <w:pPr>
              <w:rPr>
                <w:color w:val="404040"/>
                <w:sz w:val="22"/>
                <w:szCs w:val="22"/>
                <w:lang w:val="hr-HR" w:bidi="ar-SA"/>
              </w:rPr>
            </w:pPr>
            <w:r w:rsidRPr="00BD1039">
              <w:rPr>
                <w:color w:val="404040"/>
                <w:sz w:val="22"/>
                <w:szCs w:val="22"/>
                <w:lang w:val="hr-HR" w:bidi="ar-SA"/>
              </w:rPr>
              <w:t>Mjere za zaštitu od požara</w:t>
            </w:r>
          </w:p>
        </w:tc>
      </w:tr>
      <w:tr w:rsidR="006502CD" w:rsidRPr="00BD1039" w14:paraId="2A7902F5" w14:textId="77777777" w:rsidTr="00BD1039">
        <w:tblPrEx>
          <w:tblCellMar>
            <w:top w:w="0" w:type="dxa"/>
            <w:bottom w:w="0" w:type="dxa"/>
          </w:tblCellMar>
        </w:tblPrEx>
        <w:tc>
          <w:tcPr>
            <w:tcW w:w="851" w:type="dxa"/>
          </w:tcPr>
          <w:p w14:paraId="5DB9108D" w14:textId="77777777" w:rsidR="006502CD" w:rsidRPr="00BD1039" w:rsidRDefault="006502CD" w:rsidP="00BD1039">
            <w:pPr>
              <w:rPr>
                <w:color w:val="404040"/>
                <w:sz w:val="22"/>
                <w:szCs w:val="22"/>
                <w:lang w:val="hr-HR" w:bidi="ar-SA"/>
              </w:rPr>
            </w:pPr>
            <w:r w:rsidRPr="00BD1039">
              <w:rPr>
                <w:color w:val="404040"/>
                <w:sz w:val="22"/>
                <w:szCs w:val="22"/>
                <w:lang w:val="hr-HR" w:bidi="ar-SA"/>
              </w:rPr>
              <w:t>11.</w:t>
            </w:r>
          </w:p>
        </w:tc>
        <w:tc>
          <w:tcPr>
            <w:tcW w:w="8221" w:type="dxa"/>
          </w:tcPr>
          <w:p w14:paraId="1FBCD661" w14:textId="77777777" w:rsidR="006502CD" w:rsidRPr="00BD1039" w:rsidRDefault="006502CD" w:rsidP="00BD1039">
            <w:pPr>
              <w:rPr>
                <w:color w:val="404040"/>
                <w:sz w:val="22"/>
                <w:szCs w:val="22"/>
                <w:lang w:val="hr-HR" w:bidi="ar-SA"/>
              </w:rPr>
            </w:pPr>
            <w:r w:rsidRPr="00BD1039">
              <w:rPr>
                <w:color w:val="404040"/>
                <w:sz w:val="22"/>
                <w:szCs w:val="22"/>
                <w:lang w:val="hr-HR"/>
              </w:rPr>
              <w:t>Mjere provedbe Plana</w:t>
            </w:r>
          </w:p>
        </w:tc>
      </w:tr>
      <w:tr w:rsidR="006502CD" w:rsidRPr="00BD1039" w14:paraId="52088F8E" w14:textId="77777777" w:rsidTr="00BD1039">
        <w:tblPrEx>
          <w:tblCellMar>
            <w:top w:w="0" w:type="dxa"/>
            <w:bottom w:w="0" w:type="dxa"/>
          </w:tblCellMar>
        </w:tblPrEx>
        <w:tc>
          <w:tcPr>
            <w:tcW w:w="851" w:type="dxa"/>
          </w:tcPr>
          <w:p w14:paraId="7F7341EC" w14:textId="77777777" w:rsidR="006502CD" w:rsidRPr="00BD1039" w:rsidRDefault="006502CD" w:rsidP="00BD1039">
            <w:pPr>
              <w:rPr>
                <w:color w:val="404040"/>
                <w:sz w:val="22"/>
                <w:szCs w:val="22"/>
                <w:lang w:val="hr-HR" w:bidi="ar-SA"/>
              </w:rPr>
            </w:pPr>
          </w:p>
        </w:tc>
        <w:tc>
          <w:tcPr>
            <w:tcW w:w="8221" w:type="dxa"/>
          </w:tcPr>
          <w:p w14:paraId="03B50189" w14:textId="77777777" w:rsidR="006502CD" w:rsidRPr="00BD1039" w:rsidRDefault="006502CD" w:rsidP="00BD1039">
            <w:pPr>
              <w:rPr>
                <w:color w:val="404040"/>
                <w:sz w:val="22"/>
                <w:szCs w:val="22"/>
                <w:lang w:val="hr-HR" w:bidi="ar-SA"/>
              </w:rPr>
            </w:pPr>
          </w:p>
        </w:tc>
      </w:tr>
    </w:tbl>
    <w:p w14:paraId="2D780990" w14:textId="77777777" w:rsidR="006502CD" w:rsidRPr="00BD1039" w:rsidRDefault="006502CD" w:rsidP="006502CD">
      <w:pPr>
        <w:rPr>
          <w:b/>
          <w:caps/>
          <w:color w:val="404040"/>
          <w:sz w:val="22"/>
          <w:szCs w:val="22"/>
          <w:u w:val="single"/>
          <w:lang w:val="hr-HR"/>
        </w:rPr>
      </w:pPr>
    </w:p>
    <w:p w14:paraId="71139E05" w14:textId="77777777" w:rsidR="006502CD" w:rsidRPr="00BD1039" w:rsidRDefault="006502CD" w:rsidP="006502CD">
      <w:pPr>
        <w:rPr>
          <w:b/>
          <w:caps/>
          <w:color w:val="404040"/>
          <w:sz w:val="22"/>
          <w:szCs w:val="22"/>
          <w:u w:val="single"/>
          <w:lang w:val="hr-HR"/>
        </w:rPr>
      </w:pPr>
      <w:r w:rsidRPr="00BD1039">
        <w:rPr>
          <w:b/>
          <w:caps/>
          <w:color w:val="404040"/>
          <w:sz w:val="22"/>
          <w:szCs w:val="22"/>
          <w:u w:val="single"/>
          <w:lang w:val="hr-HR"/>
        </w:rPr>
        <w:t>II / Grafički dio:</w:t>
      </w:r>
    </w:p>
    <w:p w14:paraId="18A21550" w14:textId="77777777" w:rsidR="006502CD" w:rsidRPr="00BD1039" w:rsidRDefault="006502CD" w:rsidP="006502CD">
      <w:pPr>
        <w:rPr>
          <w:b/>
          <w:caps/>
          <w:color w:val="404040"/>
          <w:sz w:val="22"/>
          <w:szCs w:val="22"/>
          <w:u w:val="single"/>
          <w:lang w:val="hr-HR"/>
        </w:rPr>
      </w:pPr>
    </w:p>
    <w:p w14:paraId="1D185C55" w14:textId="77777777" w:rsidR="006502CD" w:rsidRPr="00BD1039" w:rsidRDefault="006502CD" w:rsidP="006502CD">
      <w:pPr>
        <w:rPr>
          <w:color w:val="404040"/>
          <w:sz w:val="22"/>
          <w:szCs w:val="22"/>
          <w:lang w:val="hr-HR"/>
        </w:rPr>
      </w:pPr>
      <w:r w:rsidRPr="00BD1039">
        <w:rPr>
          <w:color w:val="404040"/>
          <w:sz w:val="22"/>
          <w:szCs w:val="22"/>
          <w:lang w:val="hr-HR"/>
        </w:rPr>
        <w:t>1.</w:t>
      </w:r>
      <w:r w:rsidRPr="00BD1039">
        <w:rPr>
          <w:color w:val="404040"/>
          <w:sz w:val="22"/>
          <w:szCs w:val="22"/>
          <w:lang w:val="hr-HR"/>
        </w:rPr>
        <w:tab/>
      </w:r>
      <w:r w:rsidRPr="00BD1039">
        <w:rPr>
          <w:caps/>
          <w:color w:val="404040"/>
          <w:sz w:val="22"/>
          <w:szCs w:val="22"/>
          <w:lang w:val="hr-HR"/>
        </w:rPr>
        <w:t>Korištenje i namjena površina</w:t>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1:1000</w:t>
      </w:r>
    </w:p>
    <w:p w14:paraId="4A9ADA2E" w14:textId="77777777" w:rsidR="006502CD" w:rsidRPr="00BD1039" w:rsidRDefault="006502CD" w:rsidP="006502CD">
      <w:pPr>
        <w:rPr>
          <w:color w:val="404040"/>
          <w:sz w:val="22"/>
          <w:szCs w:val="22"/>
          <w:lang w:val="hr-HR"/>
        </w:rPr>
      </w:pPr>
    </w:p>
    <w:p w14:paraId="31B1047B" w14:textId="77777777" w:rsidR="006502CD" w:rsidRPr="00BD1039" w:rsidRDefault="006502CD" w:rsidP="006502CD">
      <w:pPr>
        <w:rPr>
          <w:caps/>
          <w:color w:val="404040"/>
          <w:sz w:val="22"/>
          <w:szCs w:val="22"/>
          <w:lang w:val="hr-HR"/>
        </w:rPr>
      </w:pPr>
      <w:r w:rsidRPr="00BD1039">
        <w:rPr>
          <w:caps/>
          <w:color w:val="404040"/>
          <w:sz w:val="22"/>
          <w:szCs w:val="22"/>
          <w:lang w:val="hr-HR"/>
        </w:rPr>
        <w:t>2.</w:t>
      </w:r>
      <w:r w:rsidRPr="00BD1039">
        <w:rPr>
          <w:caps/>
          <w:color w:val="404040"/>
          <w:sz w:val="22"/>
          <w:szCs w:val="22"/>
          <w:lang w:val="hr-HR"/>
        </w:rPr>
        <w:tab/>
      </w:r>
      <w:r w:rsidRPr="00BD1039">
        <w:rPr>
          <w:i/>
          <w:color w:val="404040"/>
          <w:sz w:val="22"/>
          <w:szCs w:val="22"/>
          <w:lang w:val="hr-HR"/>
        </w:rPr>
        <w:t>Infrastrukturni sustavi i mreže</w:t>
      </w:r>
    </w:p>
    <w:p w14:paraId="6F05C07E" w14:textId="77777777" w:rsidR="006502CD" w:rsidRPr="00BD1039" w:rsidRDefault="006502CD" w:rsidP="006502CD">
      <w:pPr>
        <w:rPr>
          <w:caps/>
          <w:color w:val="404040"/>
          <w:sz w:val="22"/>
          <w:szCs w:val="22"/>
          <w:lang w:val="hr-HR"/>
        </w:rPr>
      </w:pPr>
    </w:p>
    <w:p w14:paraId="4AB68B7F" w14:textId="77777777" w:rsidR="006502CD" w:rsidRPr="00BD1039" w:rsidRDefault="006502CD" w:rsidP="006502CD">
      <w:pPr>
        <w:rPr>
          <w:color w:val="404040"/>
          <w:sz w:val="22"/>
          <w:szCs w:val="22"/>
          <w:lang w:val="hr-HR"/>
        </w:rPr>
      </w:pPr>
      <w:r w:rsidRPr="00BD1039">
        <w:rPr>
          <w:caps/>
          <w:color w:val="404040"/>
          <w:sz w:val="22"/>
          <w:szCs w:val="22"/>
          <w:lang w:val="hr-HR"/>
        </w:rPr>
        <w:t>2.1.</w:t>
      </w:r>
      <w:r w:rsidRPr="00BD1039">
        <w:rPr>
          <w:caps/>
          <w:color w:val="404040"/>
          <w:sz w:val="22"/>
          <w:szCs w:val="22"/>
          <w:lang w:val="hr-HR"/>
        </w:rPr>
        <w:tab/>
        <w:t>Promet</w:t>
      </w:r>
      <w:r w:rsidRPr="00BD1039">
        <w:rPr>
          <w:caps/>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1:1000</w:t>
      </w:r>
    </w:p>
    <w:p w14:paraId="58126C5D" w14:textId="77777777" w:rsidR="006502CD" w:rsidRPr="00BD1039" w:rsidRDefault="006502CD" w:rsidP="006502CD">
      <w:pPr>
        <w:rPr>
          <w:color w:val="404040"/>
          <w:sz w:val="22"/>
          <w:szCs w:val="22"/>
          <w:lang w:val="hr-HR"/>
        </w:rPr>
      </w:pPr>
      <w:r w:rsidRPr="00BD1039">
        <w:rPr>
          <w:color w:val="404040"/>
          <w:sz w:val="22"/>
          <w:szCs w:val="22"/>
          <w:lang w:val="hr-HR"/>
        </w:rPr>
        <w:t>2.2.</w:t>
      </w:r>
      <w:r w:rsidRPr="00BD1039">
        <w:rPr>
          <w:color w:val="404040"/>
          <w:sz w:val="22"/>
          <w:szCs w:val="22"/>
          <w:lang w:val="hr-HR"/>
        </w:rPr>
        <w:tab/>
        <w:t xml:space="preserve">ELEKTRONIČKE </w:t>
      </w:r>
      <w:r w:rsidRPr="00BD1039">
        <w:rPr>
          <w:caps/>
          <w:color w:val="404040"/>
          <w:sz w:val="22"/>
          <w:szCs w:val="22"/>
          <w:lang w:val="hr-HR"/>
        </w:rPr>
        <w:t>TelekomunikacijE</w:t>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1:1000</w:t>
      </w:r>
      <w:r w:rsidRPr="00BD1039">
        <w:rPr>
          <w:color w:val="404040"/>
          <w:sz w:val="22"/>
          <w:szCs w:val="22"/>
          <w:lang w:val="hr-HR"/>
        </w:rPr>
        <w:tab/>
      </w:r>
    </w:p>
    <w:p w14:paraId="55D414D5" w14:textId="77777777" w:rsidR="006502CD" w:rsidRPr="00BD1039" w:rsidRDefault="006502CD" w:rsidP="006502CD">
      <w:pPr>
        <w:rPr>
          <w:color w:val="404040"/>
          <w:sz w:val="22"/>
          <w:szCs w:val="22"/>
          <w:lang w:val="hr-HR"/>
        </w:rPr>
      </w:pPr>
      <w:r w:rsidRPr="00BD1039">
        <w:rPr>
          <w:color w:val="404040"/>
          <w:sz w:val="22"/>
          <w:szCs w:val="22"/>
          <w:lang w:val="hr-HR"/>
        </w:rPr>
        <w:t>2.3.</w:t>
      </w:r>
      <w:r w:rsidRPr="00BD1039">
        <w:rPr>
          <w:color w:val="404040"/>
          <w:sz w:val="22"/>
          <w:szCs w:val="22"/>
          <w:lang w:val="hr-HR"/>
        </w:rPr>
        <w:tab/>
      </w:r>
      <w:r w:rsidRPr="00BD1039">
        <w:rPr>
          <w:caps/>
          <w:color w:val="404040"/>
          <w:sz w:val="22"/>
          <w:szCs w:val="22"/>
          <w:lang w:val="hr-HR"/>
        </w:rPr>
        <w:t xml:space="preserve">elektroENERGETIKA </w:t>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1:1000</w:t>
      </w:r>
    </w:p>
    <w:p w14:paraId="4430228B" w14:textId="77777777" w:rsidR="006502CD" w:rsidRPr="00BD1039" w:rsidRDefault="006502CD" w:rsidP="006502CD">
      <w:pPr>
        <w:rPr>
          <w:caps/>
          <w:color w:val="404040"/>
          <w:sz w:val="22"/>
          <w:szCs w:val="22"/>
          <w:lang w:val="hr-HR"/>
        </w:rPr>
      </w:pPr>
      <w:r w:rsidRPr="00BD1039">
        <w:rPr>
          <w:color w:val="404040"/>
          <w:sz w:val="22"/>
          <w:szCs w:val="22"/>
          <w:lang w:val="hr-HR"/>
        </w:rPr>
        <w:t>2.4.</w:t>
      </w:r>
      <w:r w:rsidRPr="00BD1039">
        <w:rPr>
          <w:color w:val="404040"/>
          <w:sz w:val="22"/>
          <w:szCs w:val="22"/>
          <w:lang w:val="hr-HR"/>
        </w:rPr>
        <w:tab/>
        <w:t xml:space="preserve">VODNOGOSPODARSKI SUSTAV  -  </w:t>
      </w:r>
      <w:r w:rsidRPr="00BD1039">
        <w:rPr>
          <w:caps/>
          <w:color w:val="404040"/>
          <w:sz w:val="22"/>
          <w:szCs w:val="22"/>
          <w:lang w:val="hr-HR"/>
        </w:rPr>
        <w:t>vodoopskrbA</w:t>
      </w:r>
      <w:r w:rsidRPr="00BD1039">
        <w:rPr>
          <w:caps/>
          <w:color w:val="404040"/>
          <w:sz w:val="22"/>
          <w:szCs w:val="22"/>
          <w:lang w:val="hr-HR"/>
        </w:rPr>
        <w:tab/>
      </w:r>
      <w:r w:rsidRPr="00BD1039">
        <w:rPr>
          <w:caps/>
          <w:color w:val="404040"/>
          <w:sz w:val="22"/>
          <w:szCs w:val="22"/>
          <w:lang w:val="hr-HR"/>
        </w:rPr>
        <w:tab/>
      </w:r>
      <w:r w:rsidRPr="00BD1039">
        <w:rPr>
          <w:caps/>
          <w:color w:val="404040"/>
          <w:sz w:val="22"/>
          <w:szCs w:val="22"/>
          <w:lang w:val="hr-HR"/>
        </w:rPr>
        <w:tab/>
      </w:r>
      <w:r w:rsidRPr="00BD1039">
        <w:rPr>
          <w:color w:val="404040"/>
          <w:sz w:val="22"/>
          <w:szCs w:val="22"/>
          <w:lang w:val="hr-HR"/>
        </w:rPr>
        <w:t>1:1000</w:t>
      </w:r>
    </w:p>
    <w:p w14:paraId="05AA0F4F" w14:textId="77777777" w:rsidR="006502CD" w:rsidRPr="00BD1039" w:rsidRDefault="006502CD" w:rsidP="006502CD">
      <w:pPr>
        <w:rPr>
          <w:color w:val="404040"/>
          <w:sz w:val="22"/>
          <w:szCs w:val="22"/>
          <w:lang w:val="hr-HR"/>
        </w:rPr>
      </w:pPr>
      <w:r w:rsidRPr="00BD1039">
        <w:rPr>
          <w:color w:val="404040"/>
          <w:sz w:val="22"/>
          <w:szCs w:val="22"/>
          <w:lang w:val="hr-HR"/>
        </w:rPr>
        <w:t>2.5.</w:t>
      </w:r>
      <w:r w:rsidRPr="00BD1039">
        <w:rPr>
          <w:color w:val="404040"/>
          <w:sz w:val="22"/>
          <w:szCs w:val="22"/>
          <w:lang w:val="hr-HR"/>
        </w:rPr>
        <w:tab/>
        <w:t xml:space="preserve">VODNOGOSPODARSKI SUSTAV  -  </w:t>
      </w:r>
      <w:r w:rsidRPr="00BD1039">
        <w:rPr>
          <w:caps/>
          <w:color w:val="404040"/>
          <w:sz w:val="22"/>
          <w:szCs w:val="22"/>
          <w:lang w:val="hr-HR"/>
        </w:rPr>
        <w:t>odvodnjA  otpadnih  voda</w:t>
      </w:r>
      <w:r w:rsidRPr="00BD1039">
        <w:rPr>
          <w:color w:val="404040"/>
          <w:sz w:val="22"/>
          <w:szCs w:val="22"/>
          <w:lang w:val="hr-HR"/>
        </w:rPr>
        <w:tab/>
        <w:t>1:1000</w:t>
      </w:r>
    </w:p>
    <w:p w14:paraId="6819F0E2" w14:textId="77777777" w:rsidR="006502CD" w:rsidRPr="00BD1039" w:rsidRDefault="006502CD" w:rsidP="006502CD">
      <w:pPr>
        <w:rPr>
          <w:color w:val="404040"/>
          <w:sz w:val="22"/>
          <w:szCs w:val="22"/>
          <w:lang w:val="hr-HR"/>
        </w:rPr>
      </w:pPr>
    </w:p>
    <w:p w14:paraId="463B0E3B" w14:textId="77777777" w:rsidR="006502CD" w:rsidRPr="00BD1039" w:rsidRDefault="006502CD" w:rsidP="006502CD">
      <w:pPr>
        <w:rPr>
          <w:color w:val="404040"/>
          <w:sz w:val="22"/>
          <w:szCs w:val="22"/>
          <w:lang w:val="hr-HR"/>
        </w:rPr>
      </w:pPr>
      <w:r w:rsidRPr="00BD1039">
        <w:rPr>
          <w:color w:val="404040"/>
          <w:sz w:val="22"/>
          <w:szCs w:val="22"/>
          <w:lang w:val="hr-HR"/>
        </w:rPr>
        <w:t>3.</w:t>
      </w:r>
      <w:r w:rsidRPr="00BD1039">
        <w:rPr>
          <w:color w:val="404040"/>
          <w:sz w:val="22"/>
          <w:szCs w:val="22"/>
          <w:lang w:val="hr-HR"/>
        </w:rPr>
        <w:tab/>
      </w:r>
      <w:r w:rsidRPr="00BD1039">
        <w:rPr>
          <w:caps/>
          <w:color w:val="404040"/>
          <w:sz w:val="22"/>
          <w:szCs w:val="22"/>
          <w:lang w:val="hr-HR"/>
        </w:rPr>
        <w:t>Uvjeti korištenja, uređenjA i zaštite površina</w:t>
      </w:r>
      <w:r w:rsidRPr="00BD1039">
        <w:rPr>
          <w:color w:val="404040"/>
          <w:sz w:val="22"/>
          <w:szCs w:val="22"/>
          <w:lang w:val="hr-HR"/>
        </w:rPr>
        <w:tab/>
      </w:r>
      <w:r w:rsidRPr="00BD1039">
        <w:rPr>
          <w:color w:val="404040"/>
          <w:sz w:val="22"/>
          <w:szCs w:val="22"/>
          <w:lang w:val="hr-HR"/>
        </w:rPr>
        <w:tab/>
        <w:t>1:1000</w:t>
      </w:r>
      <w:r w:rsidRPr="00BD1039">
        <w:rPr>
          <w:color w:val="404040"/>
          <w:sz w:val="22"/>
          <w:szCs w:val="22"/>
          <w:lang w:val="hr-HR"/>
        </w:rPr>
        <w:tab/>
      </w:r>
    </w:p>
    <w:p w14:paraId="629DB823" w14:textId="77777777" w:rsidR="006502CD" w:rsidRPr="00BD1039" w:rsidRDefault="006502CD" w:rsidP="006502CD">
      <w:pPr>
        <w:rPr>
          <w:color w:val="404040"/>
          <w:sz w:val="22"/>
          <w:szCs w:val="22"/>
          <w:lang w:val="hr-HR"/>
        </w:rPr>
      </w:pPr>
    </w:p>
    <w:p w14:paraId="57ADF439" w14:textId="77777777" w:rsidR="006502CD" w:rsidRPr="00BD1039" w:rsidRDefault="006502CD" w:rsidP="006502CD">
      <w:pPr>
        <w:rPr>
          <w:color w:val="404040"/>
          <w:sz w:val="22"/>
          <w:szCs w:val="22"/>
          <w:lang w:val="hr-HR"/>
        </w:rPr>
      </w:pPr>
      <w:r w:rsidRPr="00BD1039">
        <w:rPr>
          <w:color w:val="404040"/>
          <w:sz w:val="22"/>
          <w:szCs w:val="22"/>
          <w:lang w:val="hr-HR"/>
        </w:rPr>
        <w:t>4.</w:t>
      </w:r>
      <w:r w:rsidRPr="00BD1039">
        <w:rPr>
          <w:color w:val="404040"/>
          <w:sz w:val="22"/>
          <w:szCs w:val="22"/>
          <w:lang w:val="hr-HR"/>
        </w:rPr>
        <w:tab/>
        <w:t>NAČIN GRADNJE</w:t>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1:1000</w:t>
      </w:r>
    </w:p>
    <w:p w14:paraId="477F22EC" w14:textId="77777777" w:rsidR="006502CD" w:rsidRPr="00BD1039" w:rsidRDefault="006502CD" w:rsidP="006502CD">
      <w:pPr>
        <w:ind w:left="360"/>
        <w:rPr>
          <w:color w:val="404040"/>
          <w:sz w:val="22"/>
          <w:szCs w:val="22"/>
          <w:lang w:val="hr-HR"/>
        </w:rPr>
      </w:pPr>
    </w:p>
    <w:p w14:paraId="736B8701" w14:textId="77777777" w:rsidR="006502CD" w:rsidRPr="00BD1039" w:rsidRDefault="006502CD" w:rsidP="006502CD">
      <w:pPr>
        <w:ind w:left="360"/>
        <w:rPr>
          <w:color w:val="404040"/>
          <w:sz w:val="22"/>
          <w:szCs w:val="22"/>
          <w:lang w:val="hr-HR"/>
        </w:rPr>
      </w:pPr>
    </w:p>
    <w:p w14:paraId="7F27384E" w14:textId="77777777" w:rsidR="006502CD" w:rsidRPr="00BD1039" w:rsidRDefault="006502CD" w:rsidP="006502CD">
      <w:pPr>
        <w:pStyle w:val="NASLOVmanji"/>
        <w:rPr>
          <w:rFonts w:ascii="Times New Roman" w:hAnsi="Times New Roman"/>
          <w:color w:val="404040"/>
          <w:szCs w:val="22"/>
          <w:u w:val="single"/>
          <w:lang w:val="hr-HR"/>
        </w:rPr>
      </w:pPr>
      <w:r w:rsidRPr="00BD1039">
        <w:rPr>
          <w:rFonts w:ascii="Times New Roman" w:hAnsi="Times New Roman"/>
          <w:color w:val="404040"/>
          <w:szCs w:val="22"/>
          <w:u w:val="single"/>
          <w:lang w:val="hr-HR"/>
        </w:rPr>
        <w:t>III / OBVEZNI PRILOZI:</w:t>
      </w:r>
    </w:p>
    <w:p w14:paraId="1EA80DC9" w14:textId="77777777" w:rsidR="006502CD" w:rsidRPr="00BD1039" w:rsidRDefault="006502CD" w:rsidP="006502CD">
      <w:pPr>
        <w:rPr>
          <w:color w:val="404040"/>
          <w:sz w:val="22"/>
          <w:szCs w:val="22"/>
          <w:lang w:val="hr-HR"/>
        </w:rPr>
      </w:pPr>
    </w:p>
    <w:p w14:paraId="30259ED4" w14:textId="77777777" w:rsidR="006502CD" w:rsidRPr="00BD1039" w:rsidRDefault="006502CD" w:rsidP="006502CD">
      <w:pPr>
        <w:pStyle w:val="NASLOVveci"/>
        <w:numPr>
          <w:ilvl w:val="0"/>
          <w:numId w:val="24"/>
        </w:numPr>
        <w:spacing w:after="120" w:line="240" w:lineRule="auto"/>
        <w:ind w:left="714" w:hanging="357"/>
        <w:rPr>
          <w:rFonts w:ascii="Times New Roman" w:hAnsi="Times New Roman"/>
          <w:b w:val="0"/>
          <w:color w:val="404040"/>
          <w:sz w:val="22"/>
          <w:szCs w:val="22"/>
        </w:rPr>
      </w:pPr>
      <w:r w:rsidRPr="00BD1039">
        <w:rPr>
          <w:rFonts w:ascii="Times New Roman" w:hAnsi="Times New Roman"/>
          <w:b w:val="0"/>
          <w:color w:val="404040"/>
          <w:sz w:val="22"/>
          <w:szCs w:val="22"/>
        </w:rPr>
        <w:t>Obrazloženje Plana</w:t>
      </w:r>
    </w:p>
    <w:p w14:paraId="2E4AF772" w14:textId="77777777" w:rsidR="006502CD" w:rsidRPr="00BD1039" w:rsidRDefault="006502CD" w:rsidP="006502CD">
      <w:pPr>
        <w:pStyle w:val="NASLOVveci"/>
        <w:numPr>
          <w:ilvl w:val="0"/>
          <w:numId w:val="24"/>
        </w:numPr>
        <w:spacing w:after="120" w:line="240" w:lineRule="auto"/>
        <w:ind w:left="714" w:hanging="357"/>
        <w:rPr>
          <w:rFonts w:ascii="Times New Roman" w:hAnsi="Times New Roman"/>
          <w:b w:val="0"/>
          <w:color w:val="404040"/>
          <w:sz w:val="22"/>
          <w:szCs w:val="22"/>
        </w:rPr>
      </w:pPr>
      <w:r w:rsidRPr="00BD1039">
        <w:rPr>
          <w:rFonts w:ascii="Times New Roman" w:hAnsi="Times New Roman"/>
          <w:b w:val="0"/>
          <w:color w:val="404040"/>
          <w:sz w:val="22"/>
          <w:szCs w:val="22"/>
        </w:rPr>
        <w:t>Zahtjevi i mišljenja javnopravnih tijela</w:t>
      </w:r>
    </w:p>
    <w:p w14:paraId="0D038E62" w14:textId="77777777" w:rsidR="006502CD" w:rsidRPr="00BD1039" w:rsidRDefault="006502CD" w:rsidP="006502CD">
      <w:pPr>
        <w:pStyle w:val="NASLOVveci"/>
        <w:numPr>
          <w:ilvl w:val="0"/>
          <w:numId w:val="24"/>
        </w:numPr>
        <w:tabs>
          <w:tab w:val="clear" w:pos="1560"/>
        </w:tabs>
        <w:spacing w:after="120" w:line="240" w:lineRule="auto"/>
        <w:ind w:left="714" w:right="-1" w:hanging="357"/>
        <w:rPr>
          <w:rFonts w:ascii="Times New Roman" w:hAnsi="Times New Roman"/>
          <w:b w:val="0"/>
          <w:color w:val="404040"/>
          <w:sz w:val="22"/>
          <w:szCs w:val="22"/>
        </w:rPr>
      </w:pPr>
      <w:r w:rsidRPr="00BD1039">
        <w:rPr>
          <w:rFonts w:ascii="Times New Roman" w:hAnsi="Times New Roman"/>
          <w:b w:val="0"/>
          <w:color w:val="404040"/>
          <w:sz w:val="22"/>
          <w:szCs w:val="22"/>
        </w:rPr>
        <w:t>Izvješće o javnoj raspravi</w:t>
      </w:r>
    </w:p>
    <w:p w14:paraId="5C7A0165" w14:textId="77777777" w:rsidR="006502CD" w:rsidRPr="00BD1039" w:rsidRDefault="006502CD" w:rsidP="006502CD">
      <w:pPr>
        <w:pStyle w:val="NASLOVveci"/>
        <w:numPr>
          <w:ilvl w:val="0"/>
          <w:numId w:val="24"/>
        </w:numPr>
        <w:tabs>
          <w:tab w:val="clear" w:pos="1560"/>
        </w:tabs>
        <w:spacing w:after="120" w:line="240" w:lineRule="auto"/>
        <w:ind w:left="714" w:right="-1" w:hanging="357"/>
        <w:rPr>
          <w:rFonts w:ascii="Times New Roman" w:hAnsi="Times New Roman"/>
          <w:b w:val="0"/>
          <w:color w:val="404040"/>
          <w:sz w:val="22"/>
          <w:szCs w:val="22"/>
        </w:rPr>
      </w:pPr>
      <w:r w:rsidRPr="00BD1039">
        <w:rPr>
          <w:rFonts w:ascii="Times New Roman" w:hAnsi="Times New Roman"/>
          <w:b w:val="0"/>
          <w:color w:val="404040"/>
          <w:sz w:val="22"/>
          <w:szCs w:val="22"/>
        </w:rPr>
        <w:t>-Podaci o stručnom izrađivaču</w:t>
      </w:r>
    </w:p>
    <w:p w14:paraId="4F945795" w14:textId="77777777" w:rsidR="006502CD" w:rsidRPr="00BD1039" w:rsidRDefault="006502CD" w:rsidP="006502CD">
      <w:pPr>
        <w:jc w:val="center"/>
        <w:rPr>
          <w:b/>
          <w:color w:val="404040"/>
          <w:sz w:val="22"/>
          <w:szCs w:val="22"/>
          <w:lang w:val="hr-HR"/>
        </w:rPr>
      </w:pPr>
    </w:p>
    <w:p w14:paraId="08F0CB72" w14:textId="77777777" w:rsidR="006502CD" w:rsidRPr="00BD1039" w:rsidRDefault="006502CD" w:rsidP="006502CD">
      <w:pPr>
        <w:jc w:val="center"/>
        <w:rPr>
          <w:b/>
          <w:color w:val="404040"/>
          <w:sz w:val="22"/>
          <w:szCs w:val="22"/>
          <w:lang w:val="hr-HR"/>
        </w:rPr>
      </w:pPr>
      <w:r w:rsidRPr="00BD1039">
        <w:rPr>
          <w:b/>
          <w:color w:val="404040"/>
          <w:sz w:val="22"/>
          <w:szCs w:val="22"/>
          <w:lang w:val="hr-HR"/>
        </w:rPr>
        <w:t>Glava IV</w:t>
      </w:r>
    </w:p>
    <w:p w14:paraId="18B97F80" w14:textId="77777777" w:rsidR="006502CD" w:rsidRPr="00BD1039" w:rsidRDefault="006502CD" w:rsidP="006502CD">
      <w:pPr>
        <w:rPr>
          <w:rStyle w:val="bold-kurziv"/>
          <w:b/>
          <w:color w:val="404040"/>
          <w:sz w:val="22"/>
          <w:szCs w:val="22"/>
          <w:lang w:val="hr-HR"/>
        </w:rPr>
      </w:pPr>
    </w:p>
    <w:p w14:paraId="1F5D15FD" w14:textId="77777777" w:rsidR="006502CD" w:rsidRPr="00BD1039" w:rsidRDefault="006502CD" w:rsidP="006502CD">
      <w:pPr>
        <w:rPr>
          <w:rStyle w:val="bold-kurziv"/>
          <w:b/>
          <w:color w:val="404040"/>
          <w:sz w:val="22"/>
          <w:szCs w:val="22"/>
          <w:lang w:val="hr-HR"/>
        </w:rPr>
      </w:pPr>
      <w:r w:rsidRPr="00BD1039">
        <w:rPr>
          <w:rStyle w:val="bold-kurziv"/>
          <w:b/>
          <w:color w:val="404040"/>
          <w:sz w:val="22"/>
          <w:szCs w:val="22"/>
          <w:lang w:val="hr-HR"/>
        </w:rPr>
        <w:t>ODRED</w:t>
      </w:r>
      <w:r w:rsidRPr="00BD1039">
        <w:rPr>
          <w:b/>
          <w:color w:val="404040"/>
          <w:sz w:val="22"/>
          <w:szCs w:val="22"/>
          <w:lang w:val="hr-HR"/>
        </w:rPr>
        <w:t>B</w:t>
      </w:r>
      <w:r w:rsidRPr="00BD1039">
        <w:rPr>
          <w:rStyle w:val="bold-kurziv"/>
          <w:b/>
          <w:color w:val="404040"/>
          <w:sz w:val="22"/>
          <w:szCs w:val="22"/>
          <w:lang w:val="hr-HR"/>
        </w:rPr>
        <w:t>E ZA PROVEDBU</w:t>
      </w:r>
    </w:p>
    <w:p w14:paraId="51213F22" w14:textId="77777777" w:rsidR="006502CD" w:rsidRPr="00BD1039" w:rsidRDefault="006502CD" w:rsidP="006502CD">
      <w:pPr>
        <w:rPr>
          <w:b/>
          <w:color w:val="404040"/>
          <w:sz w:val="22"/>
          <w:szCs w:val="22"/>
          <w:lang w:val="hr-HR"/>
        </w:rPr>
      </w:pPr>
    </w:p>
    <w:p w14:paraId="037FEC59" w14:textId="77777777" w:rsidR="006502CD" w:rsidRPr="00BD1039" w:rsidRDefault="006502CD" w:rsidP="006502CD">
      <w:pPr>
        <w:rPr>
          <w:b/>
          <w:color w:val="404040"/>
          <w:sz w:val="22"/>
          <w:szCs w:val="22"/>
          <w:lang w:val="hr-HR"/>
        </w:rPr>
      </w:pPr>
      <w:r w:rsidRPr="00BD1039">
        <w:rPr>
          <w:b/>
          <w:color w:val="404040"/>
          <w:sz w:val="22"/>
          <w:szCs w:val="22"/>
          <w:lang w:val="hr-HR"/>
        </w:rPr>
        <w:t>0.</w:t>
      </w:r>
      <w:r w:rsidRPr="00BD1039">
        <w:rPr>
          <w:b/>
          <w:color w:val="404040"/>
          <w:sz w:val="22"/>
          <w:szCs w:val="22"/>
          <w:lang w:val="hr-HR"/>
        </w:rPr>
        <w:tab/>
        <w:t>Opće odredbe</w:t>
      </w:r>
    </w:p>
    <w:p w14:paraId="5D9AC282" w14:textId="77777777" w:rsidR="006502CD" w:rsidRPr="00BD1039" w:rsidRDefault="006502CD" w:rsidP="006502CD">
      <w:pPr>
        <w:rPr>
          <w:b/>
          <w:color w:val="404040"/>
          <w:sz w:val="22"/>
          <w:szCs w:val="22"/>
          <w:lang w:val="hr-HR"/>
        </w:rPr>
      </w:pPr>
    </w:p>
    <w:p w14:paraId="1524ED9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4BA7C36" w14:textId="77777777" w:rsidR="006502CD" w:rsidRPr="00BD1039" w:rsidRDefault="006502CD" w:rsidP="006502CD">
      <w:pPr>
        <w:rPr>
          <w:color w:val="404040"/>
          <w:sz w:val="22"/>
          <w:szCs w:val="22"/>
          <w:lang w:val="hr-HR"/>
        </w:rPr>
      </w:pPr>
    </w:p>
    <w:p w14:paraId="413C07B9" w14:textId="77777777" w:rsidR="006502CD" w:rsidRPr="00BD1039" w:rsidRDefault="006502CD" w:rsidP="006502CD">
      <w:pPr>
        <w:tabs>
          <w:tab w:val="left" w:pos="993"/>
        </w:tabs>
        <w:rPr>
          <w:color w:val="404040"/>
          <w:sz w:val="22"/>
          <w:szCs w:val="22"/>
          <w:lang w:val="hr-HR"/>
        </w:rPr>
      </w:pPr>
      <w:r w:rsidRPr="00BD1039">
        <w:rPr>
          <w:color w:val="404040"/>
          <w:sz w:val="22"/>
          <w:szCs w:val="22"/>
          <w:lang w:val="hr-HR"/>
        </w:rPr>
        <w:t xml:space="preserve">(1) Urbanistički plan uređenja građevinskog područja naselja Kovri (dalje u tekstu: Plan) je dugoročni prostorno-planski dokument, koji u skladu sa ciljevima i odredbama utvrđenim važećim prostornim planovima šireg područja [Prostorni plan Istarske županije („Službene novine Istarske županije“,  br. </w:t>
      </w:r>
      <w:r w:rsidRPr="00BD1039">
        <w:rPr>
          <w:bCs/>
          <w:color w:val="404040"/>
          <w:sz w:val="22"/>
          <w:szCs w:val="22"/>
          <w:lang w:val="hr-HR"/>
        </w:rPr>
        <w:t xml:space="preserve">2/02., 1/05., 4/05., </w:t>
      </w:r>
      <w:r w:rsidRPr="00BD1039">
        <w:rPr>
          <w:color w:val="404040"/>
          <w:sz w:val="22"/>
          <w:szCs w:val="22"/>
          <w:lang w:val="hr-HR"/>
        </w:rPr>
        <w:t>14/05. – pročišćeni tekst,</w:t>
      </w:r>
      <w:r w:rsidRPr="00BD1039">
        <w:rPr>
          <w:bCs/>
          <w:color w:val="404040"/>
          <w:sz w:val="22"/>
          <w:szCs w:val="22"/>
          <w:lang w:val="hr-HR"/>
        </w:rPr>
        <w:t xml:space="preserve"> 10/08., 7/10.,</w:t>
      </w:r>
      <w:r w:rsidRPr="00BD1039">
        <w:rPr>
          <w:color w:val="404040"/>
          <w:sz w:val="22"/>
          <w:szCs w:val="22"/>
          <w:lang w:val="hr-HR"/>
        </w:rPr>
        <w:t xml:space="preserve"> 16/11 - pročišćeni tekst i 13/12.) i Prostorni plan uređenja Općine Brtonigla („Službene novine Općine Brtonigla-Verteneglio“, br. 08/08, 08a/08-ispravak, 06/11 i 07/11 – pročišćeni tekst, 09/12, 3/13 i 6/17)] i Odlukom o izradi Urbanističkog plana uređenja građevinskog područja naselja Kovri („Službene novine Općine Brtonigla-Verteneglio“  br. 09/16 i 06/17) detaljnije određuje prostorni razvoj s osnovom prostornih i funkcionalnih rješenja i uvjeta oblikovanja unutar područja obuhvata.</w:t>
      </w:r>
    </w:p>
    <w:p w14:paraId="37011175" w14:textId="77777777" w:rsidR="006502CD" w:rsidRPr="00BD1039" w:rsidRDefault="006502CD" w:rsidP="006502CD">
      <w:pPr>
        <w:jc w:val="both"/>
        <w:rPr>
          <w:color w:val="404040"/>
          <w:sz w:val="22"/>
          <w:szCs w:val="22"/>
          <w:lang w:val="hr-HR"/>
        </w:rPr>
      </w:pPr>
    </w:p>
    <w:p w14:paraId="3F0799C2" w14:textId="77777777" w:rsidR="006502CD" w:rsidRPr="00BD1039" w:rsidRDefault="006502CD" w:rsidP="006502CD">
      <w:pPr>
        <w:jc w:val="both"/>
        <w:rPr>
          <w:color w:val="404040"/>
          <w:sz w:val="22"/>
          <w:szCs w:val="22"/>
          <w:lang w:val="hr-HR"/>
        </w:rPr>
      </w:pPr>
      <w:r w:rsidRPr="00BD1039">
        <w:rPr>
          <w:color w:val="404040"/>
          <w:sz w:val="22"/>
          <w:szCs w:val="22"/>
          <w:lang w:val="hr-HR"/>
        </w:rPr>
        <w:t>(2) Plan određuje osobito:</w:t>
      </w:r>
    </w:p>
    <w:p w14:paraId="21A282AB" w14:textId="77777777" w:rsidR="006502CD" w:rsidRPr="00BD1039" w:rsidRDefault="006502CD" w:rsidP="006502CD">
      <w:pPr>
        <w:jc w:val="both"/>
        <w:rPr>
          <w:color w:val="404040"/>
          <w:sz w:val="22"/>
          <w:szCs w:val="22"/>
          <w:lang w:val="hr-HR"/>
        </w:rPr>
      </w:pPr>
      <w:r w:rsidRPr="00BD1039">
        <w:rPr>
          <w:color w:val="404040"/>
          <w:sz w:val="22"/>
          <w:szCs w:val="22"/>
          <w:lang w:val="hr-HR"/>
        </w:rPr>
        <w:t>- podjelu područja na posebne prostorne cjeline,</w:t>
      </w:r>
    </w:p>
    <w:p w14:paraId="727B8FC4" w14:textId="77777777" w:rsidR="006502CD" w:rsidRPr="00BD1039" w:rsidRDefault="006502CD" w:rsidP="006502CD">
      <w:pPr>
        <w:jc w:val="both"/>
        <w:rPr>
          <w:color w:val="404040"/>
          <w:sz w:val="22"/>
          <w:szCs w:val="22"/>
          <w:lang w:val="hr-HR"/>
        </w:rPr>
      </w:pPr>
      <w:r w:rsidRPr="00BD1039">
        <w:rPr>
          <w:color w:val="404040"/>
          <w:sz w:val="22"/>
          <w:szCs w:val="22"/>
          <w:lang w:val="hr-HR"/>
        </w:rPr>
        <w:t>- osnovu namjene površina i prikaz površina javne namjene,</w:t>
      </w:r>
    </w:p>
    <w:p w14:paraId="09475482" w14:textId="77777777" w:rsidR="006502CD" w:rsidRPr="00BD1039" w:rsidRDefault="006502CD" w:rsidP="006502CD">
      <w:pPr>
        <w:jc w:val="both"/>
        <w:rPr>
          <w:color w:val="404040"/>
          <w:sz w:val="22"/>
          <w:szCs w:val="22"/>
          <w:lang w:val="hr-HR"/>
        </w:rPr>
      </w:pPr>
      <w:r w:rsidRPr="00BD1039">
        <w:rPr>
          <w:color w:val="404040"/>
          <w:sz w:val="22"/>
          <w:szCs w:val="22"/>
          <w:lang w:val="hr-HR"/>
        </w:rPr>
        <w:t>- razmještaj djelatnosti u prostoru,</w:t>
      </w:r>
    </w:p>
    <w:p w14:paraId="1081ADE9" w14:textId="77777777" w:rsidR="006502CD" w:rsidRPr="00BD1039" w:rsidRDefault="006502CD" w:rsidP="006502CD">
      <w:pPr>
        <w:tabs>
          <w:tab w:val="left" w:pos="7691"/>
        </w:tabs>
        <w:jc w:val="both"/>
        <w:rPr>
          <w:color w:val="404040"/>
          <w:sz w:val="22"/>
          <w:szCs w:val="22"/>
          <w:lang w:val="hr-HR"/>
        </w:rPr>
      </w:pPr>
      <w:r w:rsidRPr="00BD1039">
        <w:rPr>
          <w:color w:val="404040"/>
          <w:sz w:val="22"/>
          <w:szCs w:val="22"/>
          <w:lang w:val="hr-HR"/>
        </w:rPr>
        <w:t>- osnovu prometne, komunalne i druge infrastrukture,</w:t>
      </w:r>
      <w:r w:rsidRPr="00BD1039">
        <w:rPr>
          <w:color w:val="404040"/>
          <w:sz w:val="22"/>
          <w:szCs w:val="22"/>
          <w:lang w:val="hr-HR"/>
        </w:rPr>
        <w:tab/>
      </w:r>
    </w:p>
    <w:p w14:paraId="59F97D57" w14:textId="77777777" w:rsidR="006502CD" w:rsidRPr="00BD1039" w:rsidRDefault="006502CD" w:rsidP="006502CD">
      <w:pPr>
        <w:jc w:val="both"/>
        <w:rPr>
          <w:color w:val="404040"/>
          <w:sz w:val="22"/>
          <w:szCs w:val="22"/>
          <w:lang w:val="hr-HR"/>
        </w:rPr>
      </w:pPr>
      <w:r w:rsidRPr="00BD1039">
        <w:rPr>
          <w:color w:val="404040"/>
          <w:sz w:val="22"/>
          <w:szCs w:val="22"/>
          <w:lang w:val="hr-HR"/>
        </w:rPr>
        <w:t>- mjere za zaštitu okoliša, očuvanje prirodnih i kulturnih vrijednosti,</w:t>
      </w:r>
    </w:p>
    <w:p w14:paraId="534A4733" w14:textId="77777777" w:rsidR="006502CD" w:rsidRPr="00BD1039" w:rsidRDefault="006502CD" w:rsidP="006502CD">
      <w:pPr>
        <w:jc w:val="both"/>
        <w:rPr>
          <w:color w:val="404040"/>
          <w:sz w:val="22"/>
          <w:szCs w:val="22"/>
          <w:lang w:val="hr-HR"/>
        </w:rPr>
      </w:pPr>
      <w:r w:rsidRPr="00BD1039">
        <w:rPr>
          <w:color w:val="404040"/>
          <w:sz w:val="22"/>
          <w:szCs w:val="22"/>
          <w:lang w:val="hr-HR"/>
        </w:rPr>
        <w:t>- uređenje zelenih, parkovnih i rekreacijskih površina,</w:t>
      </w:r>
    </w:p>
    <w:p w14:paraId="639A4C23" w14:textId="77777777" w:rsidR="006502CD" w:rsidRPr="00BD1039" w:rsidRDefault="006502CD" w:rsidP="006502CD">
      <w:pPr>
        <w:jc w:val="both"/>
        <w:rPr>
          <w:color w:val="404040"/>
          <w:sz w:val="22"/>
          <w:szCs w:val="22"/>
          <w:lang w:val="hr-HR"/>
        </w:rPr>
      </w:pPr>
      <w:r w:rsidRPr="00BD1039">
        <w:rPr>
          <w:color w:val="404040"/>
          <w:sz w:val="22"/>
          <w:szCs w:val="22"/>
          <w:lang w:val="hr-HR"/>
        </w:rPr>
        <w:t>- zahvate u prostoru značajne za prostorno uređenje područja,</w:t>
      </w:r>
    </w:p>
    <w:p w14:paraId="3167C809" w14:textId="77777777" w:rsidR="006502CD" w:rsidRPr="00BD1039" w:rsidRDefault="006502CD" w:rsidP="006502CD">
      <w:pPr>
        <w:jc w:val="both"/>
        <w:rPr>
          <w:color w:val="404040"/>
          <w:sz w:val="22"/>
          <w:szCs w:val="22"/>
          <w:lang w:val="hr-HR"/>
        </w:rPr>
      </w:pPr>
      <w:r w:rsidRPr="00BD1039">
        <w:rPr>
          <w:color w:val="404040"/>
          <w:sz w:val="22"/>
          <w:szCs w:val="22"/>
          <w:lang w:val="hr-HR"/>
        </w:rPr>
        <w:t>- uvjete uređenja i korištenja površina i građevina i</w:t>
      </w:r>
    </w:p>
    <w:p w14:paraId="7571DBA1" w14:textId="77777777" w:rsidR="006502CD" w:rsidRPr="00BD1039" w:rsidRDefault="006502CD" w:rsidP="006502CD">
      <w:pPr>
        <w:jc w:val="both"/>
        <w:rPr>
          <w:color w:val="404040"/>
          <w:sz w:val="22"/>
          <w:szCs w:val="22"/>
          <w:lang w:val="hr-HR"/>
        </w:rPr>
      </w:pPr>
      <w:r w:rsidRPr="00BD1039">
        <w:rPr>
          <w:color w:val="404040"/>
          <w:sz w:val="22"/>
          <w:szCs w:val="22"/>
          <w:lang w:val="hr-HR"/>
        </w:rPr>
        <w:t>- zahvate u prostoru u vezi sa zaštitom od prirodnih i drugih nesreća.</w:t>
      </w:r>
    </w:p>
    <w:p w14:paraId="2C03B1F1" w14:textId="77777777" w:rsidR="006502CD" w:rsidRPr="00BD1039" w:rsidRDefault="006502CD" w:rsidP="006502CD">
      <w:pPr>
        <w:jc w:val="both"/>
        <w:rPr>
          <w:color w:val="404040"/>
          <w:sz w:val="22"/>
          <w:szCs w:val="22"/>
          <w:lang w:val="hr-HR"/>
        </w:rPr>
      </w:pPr>
    </w:p>
    <w:p w14:paraId="24CE272B"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3C17471" w14:textId="77777777" w:rsidR="006502CD" w:rsidRPr="00BD1039" w:rsidRDefault="006502CD" w:rsidP="006502CD">
      <w:pPr>
        <w:rPr>
          <w:color w:val="404040"/>
          <w:sz w:val="22"/>
          <w:szCs w:val="22"/>
          <w:lang w:val="hr-HR"/>
        </w:rPr>
      </w:pPr>
    </w:p>
    <w:p w14:paraId="7F9CC207"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(3) Na području obuhvata Plana, uređenje prostora i građenje  građevina na površini ili ispod površine zemlje, kojim se mijenja stanje u prostoru, mora biti u skladu s odredbama ovog Plana, važećeg prostornog plana šireg područja te posebnim uvjetima utvrđenim na temelju zakona i drugih propisa. </w:t>
      </w:r>
    </w:p>
    <w:p w14:paraId="3BCC827A" w14:textId="77777777" w:rsidR="006502CD" w:rsidRPr="00BD1039" w:rsidRDefault="006502CD" w:rsidP="006502CD">
      <w:pPr>
        <w:tabs>
          <w:tab w:val="left" w:pos="993"/>
        </w:tabs>
        <w:adjustRightInd w:val="0"/>
        <w:jc w:val="both"/>
        <w:textAlignment w:val="baseline"/>
        <w:rPr>
          <w:color w:val="404040"/>
          <w:sz w:val="22"/>
          <w:szCs w:val="22"/>
          <w:lang w:val="hr-HR"/>
        </w:rPr>
      </w:pPr>
    </w:p>
    <w:p w14:paraId="2FB6469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(2) Uvjeti građenja navedeni u ovom Planu predstavljaju temelj za izdavanje akata za provedbu Plana i građevinskih dozvola. </w:t>
      </w:r>
    </w:p>
    <w:p w14:paraId="7EBE87CF" w14:textId="77777777" w:rsidR="006502CD" w:rsidRPr="00BD1039" w:rsidRDefault="006502CD" w:rsidP="006502CD">
      <w:pPr>
        <w:tabs>
          <w:tab w:val="left" w:pos="993"/>
        </w:tabs>
        <w:adjustRightInd w:val="0"/>
        <w:jc w:val="both"/>
        <w:textAlignment w:val="baseline"/>
        <w:rPr>
          <w:color w:val="404040"/>
          <w:sz w:val="22"/>
          <w:szCs w:val="22"/>
          <w:lang w:val="hr-HR"/>
        </w:rPr>
      </w:pPr>
    </w:p>
    <w:p w14:paraId="6E6D0D8D"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Elementi na temelju kojih će se izdavati akti za provedbu Plana i građevinske dozvole, a koji nisu posebno navedeni u ovom Planu, određuju se na temelju odredbi važećeg prostornog  plana šireg područja.</w:t>
      </w:r>
    </w:p>
    <w:p w14:paraId="68ADD614" w14:textId="77777777" w:rsidR="006502CD" w:rsidRPr="00BD1039" w:rsidRDefault="006502CD" w:rsidP="006502CD">
      <w:pPr>
        <w:tabs>
          <w:tab w:val="left" w:pos="993"/>
        </w:tabs>
        <w:adjustRightInd w:val="0"/>
        <w:jc w:val="both"/>
        <w:textAlignment w:val="baseline"/>
        <w:rPr>
          <w:color w:val="404040"/>
          <w:sz w:val="22"/>
          <w:szCs w:val="22"/>
          <w:lang w:val="hr-HR"/>
        </w:rPr>
      </w:pPr>
    </w:p>
    <w:p w14:paraId="6FFAA0D8"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Važni dijelovi sustava infrastrukture (uključujući prometnu) koji izlaze iz okvira granica obuhvata ovoga Plana, a nužni su za funkcioniranje infrastrukturnog sustava naselja, također su prikazani u Planu. Svrha takvih prikaza je da posluže kao osnove za izradu potrebnih idejnih rješenja za dotične infrastrukturne sustave.</w:t>
      </w:r>
    </w:p>
    <w:p w14:paraId="7CF967AA" w14:textId="77777777" w:rsidR="006502CD" w:rsidRPr="00BD1039" w:rsidRDefault="006502CD" w:rsidP="006502CD">
      <w:pPr>
        <w:tabs>
          <w:tab w:val="left" w:pos="993"/>
        </w:tabs>
        <w:adjustRightInd w:val="0"/>
        <w:jc w:val="both"/>
        <w:textAlignment w:val="baseline"/>
        <w:rPr>
          <w:color w:val="404040"/>
          <w:sz w:val="22"/>
          <w:szCs w:val="22"/>
          <w:lang w:val="hr-HR"/>
        </w:rPr>
      </w:pPr>
    </w:p>
    <w:p w14:paraId="070AE5DD"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8210190" w14:textId="77777777" w:rsidR="006502CD" w:rsidRPr="00BD1039" w:rsidRDefault="006502CD" w:rsidP="006502CD">
      <w:pPr>
        <w:pStyle w:val="BodyTextIndent2"/>
        <w:spacing w:after="0" w:line="280" w:lineRule="exact"/>
        <w:ind w:left="0"/>
        <w:jc w:val="both"/>
        <w:rPr>
          <w:strike/>
          <w:color w:val="404040"/>
          <w:sz w:val="22"/>
          <w:szCs w:val="22"/>
          <w:lang w:val="hr-HR"/>
        </w:rPr>
      </w:pPr>
    </w:p>
    <w:p w14:paraId="3545C695"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 xml:space="preserve">(1) Plan se donosi za građevinsko područje naselja Kovri (dio statističkog naselja NA Brtonigla-Verteneglio). </w:t>
      </w:r>
    </w:p>
    <w:p w14:paraId="50E010BA" w14:textId="77777777" w:rsidR="006502CD" w:rsidRPr="00BD1039" w:rsidRDefault="006502CD" w:rsidP="006502CD">
      <w:pPr>
        <w:pStyle w:val="BodyText2"/>
        <w:spacing w:after="0" w:line="280" w:lineRule="exact"/>
        <w:jc w:val="both"/>
        <w:rPr>
          <w:color w:val="404040"/>
          <w:sz w:val="22"/>
          <w:szCs w:val="22"/>
          <w:lang w:val="hr-HR"/>
        </w:rPr>
      </w:pPr>
    </w:p>
    <w:p w14:paraId="3EEE9E2A"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(2) Granica obuhvata Plana je prikazana u grafičkom dijelu Plana list broj 1. „Korištenje i namjena površina“.</w:t>
      </w:r>
    </w:p>
    <w:p w14:paraId="63368EFE" w14:textId="77777777" w:rsidR="006502CD" w:rsidRPr="00BD1039" w:rsidRDefault="006502CD" w:rsidP="006502CD">
      <w:pPr>
        <w:pStyle w:val="BodyText2"/>
        <w:spacing w:after="0" w:line="280" w:lineRule="exact"/>
        <w:jc w:val="both"/>
        <w:rPr>
          <w:color w:val="404040"/>
          <w:sz w:val="22"/>
          <w:szCs w:val="22"/>
          <w:lang w:val="hr-HR"/>
        </w:rPr>
      </w:pPr>
    </w:p>
    <w:p w14:paraId="3F188908"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(3) Površina obuhvata Plana, izvedena iz topografsko katastarske karte koja služi kao podloga za izradu Plana, iznosi oko 5,6 ha.</w:t>
      </w:r>
    </w:p>
    <w:p w14:paraId="2B4DBAD2" w14:textId="77777777" w:rsidR="006502CD" w:rsidRPr="00BD1039" w:rsidRDefault="006502CD" w:rsidP="006502CD">
      <w:pPr>
        <w:pStyle w:val="BodyText2"/>
        <w:spacing w:after="0" w:line="280" w:lineRule="exact"/>
        <w:jc w:val="both"/>
        <w:rPr>
          <w:color w:val="404040"/>
          <w:sz w:val="22"/>
          <w:szCs w:val="22"/>
          <w:lang w:val="hr-HR"/>
        </w:rPr>
      </w:pPr>
    </w:p>
    <w:p w14:paraId="6004C5A1"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 xml:space="preserve">(4) Područje obuhvata Plana u cijelosti se nalazi izvan prostora ograničenja zaštićenog obalnog područja mora. </w:t>
      </w:r>
    </w:p>
    <w:p w14:paraId="321EAC4C" w14:textId="77777777" w:rsidR="006502CD" w:rsidRPr="00BD1039" w:rsidRDefault="006502CD" w:rsidP="006502CD">
      <w:pPr>
        <w:tabs>
          <w:tab w:val="left" w:pos="993"/>
        </w:tabs>
        <w:adjustRightInd w:val="0"/>
        <w:ind w:left="567"/>
        <w:jc w:val="both"/>
        <w:textAlignment w:val="baseline"/>
        <w:rPr>
          <w:color w:val="404040"/>
          <w:sz w:val="22"/>
          <w:szCs w:val="22"/>
          <w:lang w:val="hr-HR"/>
        </w:rPr>
      </w:pPr>
    </w:p>
    <w:p w14:paraId="5DC4AE48"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(5) Plan se donosi za: </w:t>
      </w:r>
    </w:p>
    <w:p w14:paraId="5D5EF5B8" w14:textId="77777777" w:rsidR="006502CD" w:rsidRPr="00BD1039" w:rsidRDefault="006502CD" w:rsidP="006502CD">
      <w:pPr>
        <w:ind w:firstLine="851"/>
        <w:jc w:val="both"/>
        <w:rPr>
          <w:color w:val="404040"/>
          <w:sz w:val="22"/>
          <w:szCs w:val="22"/>
          <w:lang w:val="hr-HR"/>
        </w:rPr>
      </w:pPr>
      <w:r w:rsidRPr="00BD1039">
        <w:rPr>
          <w:color w:val="404040"/>
          <w:sz w:val="22"/>
          <w:szCs w:val="22"/>
          <w:lang w:val="hr-HR"/>
        </w:rPr>
        <w:t>- dio teritorija statističkog naselja NA Brtonigla-Verteneglio u Općini Brtonigla-Verteneglio,</w:t>
      </w:r>
    </w:p>
    <w:p w14:paraId="1F056D76" w14:textId="77777777" w:rsidR="006502CD" w:rsidRPr="00BD1039" w:rsidRDefault="006502CD" w:rsidP="006502CD">
      <w:pPr>
        <w:ind w:firstLine="851"/>
        <w:rPr>
          <w:color w:val="404040"/>
          <w:sz w:val="22"/>
          <w:szCs w:val="22"/>
          <w:lang w:val="hr-HR"/>
        </w:rPr>
      </w:pPr>
      <w:r w:rsidRPr="00BD1039">
        <w:rPr>
          <w:color w:val="404040"/>
          <w:sz w:val="22"/>
          <w:szCs w:val="22"/>
          <w:lang w:val="hr-HR"/>
        </w:rPr>
        <w:t>- dio katastarske općine Brtonigla-Verteneglio.</w:t>
      </w:r>
    </w:p>
    <w:p w14:paraId="2E4504A3" w14:textId="4688E379" w:rsidR="006502CD" w:rsidRDefault="006502CD" w:rsidP="006502CD">
      <w:pPr>
        <w:pStyle w:val="BodyText2"/>
        <w:spacing w:after="0" w:line="280" w:lineRule="exact"/>
        <w:jc w:val="both"/>
        <w:rPr>
          <w:color w:val="404040"/>
          <w:sz w:val="22"/>
          <w:szCs w:val="22"/>
          <w:lang w:val="hr-HR"/>
        </w:rPr>
      </w:pPr>
    </w:p>
    <w:p w14:paraId="0C8B8096" w14:textId="77777777" w:rsidR="00D70269" w:rsidRPr="00BD1039" w:rsidRDefault="00D70269" w:rsidP="006502CD">
      <w:pPr>
        <w:pStyle w:val="BodyText2"/>
        <w:spacing w:after="0" w:line="280" w:lineRule="exact"/>
        <w:jc w:val="both"/>
        <w:rPr>
          <w:color w:val="404040"/>
          <w:sz w:val="22"/>
          <w:szCs w:val="22"/>
          <w:lang w:val="hr-HR"/>
        </w:rPr>
      </w:pPr>
    </w:p>
    <w:p w14:paraId="28CFA09B" w14:textId="77777777" w:rsidR="006502CD" w:rsidRPr="00BD1039" w:rsidRDefault="006502CD" w:rsidP="006502CD">
      <w:pPr>
        <w:widowControl w:val="0"/>
        <w:numPr>
          <w:ilvl w:val="0"/>
          <w:numId w:val="27"/>
        </w:numPr>
        <w:spacing w:line="280" w:lineRule="exact"/>
        <w:jc w:val="center"/>
        <w:rPr>
          <w:b/>
          <w:color w:val="404040"/>
          <w:sz w:val="22"/>
          <w:szCs w:val="22"/>
          <w:lang w:val="hr-HR"/>
        </w:rPr>
      </w:pPr>
      <w:r w:rsidRPr="00BD1039">
        <w:rPr>
          <w:color w:val="404040"/>
          <w:sz w:val="22"/>
          <w:szCs w:val="22"/>
          <w:lang w:val="hr-HR"/>
        </w:rPr>
        <w:t xml:space="preserve"> </w:t>
      </w:r>
    </w:p>
    <w:p w14:paraId="40512769" w14:textId="77777777" w:rsidR="006502CD" w:rsidRPr="00BD1039" w:rsidRDefault="006502CD" w:rsidP="006502CD">
      <w:pPr>
        <w:pStyle w:val="TEHNORM01"/>
        <w:spacing w:line="280" w:lineRule="exact"/>
        <w:rPr>
          <w:b w:val="0"/>
          <w:color w:val="404040"/>
          <w:sz w:val="22"/>
          <w:szCs w:val="22"/>
          <w:lang w:val="hr-HR"/>
        </w:rPr>
      </w:pPr>
    </w:p>
    <w:p w14:paraId="0461BD77" w14:textId="77777777" w:rsidR="006502CD" w:rsidRPr="00BD1039" w:rsidRDefault="006502CD" w:rsidP="006502CD">
      <w:pPr>
        <w:pStyle w:val="TEHNORM01"/>
        <w:spacing w:line="280" w:lineRule="exact"/>
        <w:rPr>
          <w:b w:val="0"/>
          <w:color w:val="404040"/>
          <w:sz w:val="22"/>
          <w:szCs w:val="22"/>
          <w:lang w:val="hr-HR"/>
        </w:rPr>
      </w:pPr>
      <w:r w:rsidRPr="00BD1039">
        <w:rPr>
          <w:b w:val="0"/>
          <w:color w:val="404040"/>
          <w:sz w:val="22"/>
          <w:szCs w:val="22"/>
          <w:lang w:val="hr-HR"/>
        </w:rPr>
        <w:t>(1) U planskom periodu do 2020.g. očekuje se oko 55 novih stalnih stanovnika na području statističkog naselja NA Brtonigla-Verteneglio, od čega na području obuhvata ovoga Plana oko 5 stanovnika. Općina Brtonigla-Verteneglio će na području obuhvata ovoga Plana koncentrirati svoje napore u uređenje i pripremu vlastitog neizgrađenog građevinskog zemljišta za nadolazeći planski period. Tada se   očekuje prirast mlađih stalnih stanovnika i novih povremenih stanovnika uslijed povećane atraktivnosti lokacije, poboljšane opremljenosti dovodnom infrastrukturom, te usmjerenih društvenih poticaja i sveukupnog rasta blagostanja lokalnog stanovništva.</w:t>
      </w:r>
    </w:p>
    <w:p w14:paraId="34AE3B4C" w14:textId="77777777" w:rsidR="006502CD" w:rsidRPr="00BD1039" w:rsidRDefault="006502CD" w:rsidP="006502CD">
      <w:pPr>
        <w:pStyle w:val="TEHNORM01"/>
        <w:spacing w:line="280" w:lineRule="exact"/>
        <w:rPr>
          <w:b w:val="0"/>
          <w:color w:val="404040"/>
          <w:sz w:val="22"/>
          <w:szCs w:val="22"/>
          <w:lang w:val="hr-HR"/>
        </w:rPr>
      </w:pPr>
    </w:p>
    <w:p w14:paraId="1B25ADE0" w14:textId="77777777" w:rsidR="006502CD" w:rsidRPr="00BD1039" w:rsidRDefault="006502CD" w:rsidP="006502CD">
      <w:pPr>
        <w:pStyle w:val="TEHNORM01"/>
        <w:spacing w:line="280" w:lineRule="exact"/>
        <w:rPr>
          <w:b w:val="0"/>
          <w:color w:val="404040"/>
          <w:sz w:val="22"/>
          <w:szCs w:val="22"/>
          <w:lang w:val="hr-HR"/>
        </w:rPr>
      </w:pPr>
      <w:r w:rsidRPr="00BD1039">
        <w:rPr>
          <w:b w:val="0"/>
          <w:color w:val="404040"/>
          <w:sz w:val="22"/>
          <w:szCs w:val="22"/>
          <w:lang w:val="hr-HR"/>
        </w:rPr>
        <w:t>(2) Prosječna gustoća stanovanja stalnih stanovnika za područje statističkog naselja NA Brtonigla-Verteneglio je oko 10 stanovnika po hektaru, te se u skladu sa tim na području obuhvata ovoga Plana planira jednaka gustoća, ili oko 55 stalnih stanovnika.</w:t>
      </w:r>
    </w:p>
    <w:p w14:paraId="0F8C26FF" w14:textId="77777777" w:rsidR="006502CD" w:rsidRPr="00BD1039" w:rsidRDefault="006502CD" w:rsidP="006502CD">
      <w:pPr>
        <w:pStyle w:val="TEHNORM01"/>
        <w:spacing w:line="280" w:lineRule="exact"/>
        <w:rPr>
          <w:b w:val="0"/>
          <w:color w:val="404040"/>
          <w:sz w:val="22"/>
          <w:szCs w:val="22"/>
          <w:lang w:val="hr-HR"/>
        </w:rPr>
      </w:pPr>
    </w:p>
    <w:p w14:paraId="0EC0B618"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21665B4" w14:textId="77777777" w:rsidR="006502CD" w:rsidRPr="00BD1039" w:rsidRDefault="006502CD" w:rsidP="006502CD">
      <w:pPr>
        <w:pStyle w:val="TEHNORM01"/>
        <w:spacing w:line="280" w:lineRule="exact"/>
        <w:rPr>
          <w:b w:val="0"/>
          <w:color w:val="404040"/>
          <w:sz w:val="22"/>
          <w:szCs w:val="22"/>
          <w:lang w:val="hr-HR"/>
        </w:rPr>
      </w:pPr>
    </w:p>
    <w:p w14:paraId="0048599A" w14:textId="77777777" w:rsidR="006502CD" w:rsidRPr="00BD1039" w:rsidRDefault="006502CD" w:rsidP="006502CD">
      <w:pPr>
        <w:pStyle w:val="TEHNORM01"/>
        <w:spacing w:line="280" w:lineRule="exact"/>
        <w:rPr>
          <w:b w:val="0"/>
          <w:color w:val="404040"/>
          <w:sz w:val="22"/>
          <w:szCs w:val="22"/>
          <w:lang w:val="hr-HR"/>
        </w:rPr>
      </w:pPr>
      <w:r w:rsidRPr="00BD1039">
        <w:rPr>
          <w:b w:val="0"/>
          <w:color w:val="404040"/>
          <w:sz w:val="22"/>
          <w:szCs w:val="22"/>
          <w:lang w:val="hr-HR"/>
        </w:rPr>
        <w:t>(1) Od građevina županijskog značaja, uz zapadni i sjeverni rub područja obuhvata Plana prolazi javna županijska cesta ŽC 5070, a uz sami sjeverni rub naselja nalazi se spoj županijske ceste sa lokalnom cestom LC50040.</w:t>
      </w:r>
    </w:p>
    <w:p w14:paraId="72A206B0" w14:textId="77777777" w:rsidR="006502CD" w:rsidRPr="00BD1039" w:rsidRDefault="006502CD" w:rsidP="006502CD">
      <w:pPr>
        <w:pStyle w:val="TEHNORM01"/>
        <w:spacing w:line="280" w:lineRule="exact"/>
        <w:rPr>
          <w:b w:val="0"/>
          <w:color w:val="404040"/>
          <w:sz w:val="22"/>
          <w:szCs w:val="22"/>
          <w:lang w:val="hr-HR"/>
        </w:rPr>
      </w:pPr>
    </w:p>
    <w:p w14:paraId="4CE79269" w14:textId="77777777" w:rsidR="006502CD" w:rsidRPr="00BD1039" w:rsidRDefault="006502CD" w:rsidP="006502CD">
      <w:pPr>
        <w:pStyle w:val="TEHNORM01"/>
        <w:spacing w:line="280" w:lineRule="exact"/>
        <w:rPr>
          <w:b w:val="0"/>
          <w:color w:val="404040"/>
          <w:sz w:val="22"/>
          <w:szCs w:val="22"/>
          <w:lang w:val="hr-HR"/>
        </w:rPr>
      </w:pPr>
      <w:r w:rsidRPr="00BD1039">
        <w:rPr>
          <w:b w:val="0"/>
          <w:color w:val="404040"/>
          <w:sz w:val="22"/>
          <w:szCs w:val="22"/>
          <w:lang w:val="hr-HR"/>
        </w:rPr>
        <w:t>(2) Cjelokupno naselje Kovri nalazi se unutar 400m širokog planskog koridora budućeg međunarodnog plinovoda Kovri - Koper, ali se prema podacima nadležnog tijela, tvrtke Plinacro d.o.o., trasa istog plinovoda planira sjeverno od ŽC 5070, na dovoljnoj udaljenosti i na način koji ne bi utjecao na samo naselje.</w:t>
      </w:r>
    </w:p>
    <w:p w14:paraId="6AE8B3C3"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1. Uvjeti određivanja i razgraničavanja površina javnih i drugih namjena</w:t>
      </w:r>
    </w:p>
    <w:p w14:paraId="7C453613" w14:textId="77777777" w:rsidR="006502CD" w:rsidRPr="00BD1039" w:rsidRDefault="006502CD" w:rsidP="006502CD">
      <w:pPr>
        <w:widowControl w:val="0"/>
        <w:numPr>
          <w:ilvl w:val="0"/>
          <w:numId w:val="27"/>
        </w:numPr>
        <w:spacing w:line="280" w:lineRule="exact"/>
        <w:jc w:val="center"/>
        <w:rPr>
          <w:color w:val="404040"/>
          <w:sz w:val="22"/>
          <w:szCs w:val="22"/>
          <w:lang w:val="hr-HR"/>
        </w:rPr>
      </w:pPr>
    </w:p>
    <w:p w14:paraId="06386906" w14:textId="77777777" w:rsidR="006502CD" w:rsidRPr="00BD1039" w:rsidRDefault="006502CD" w:rsidP="006502CD">
      <w:pPr>
        <w:pStyle w:val="NormalWeb"/>
        <w:spacing w:before="0" w:beforeAutospacing="0" w:after="0" w:afterAutospacing="0"/>
        <w:rPr>
          <w:rFonts w:ascii="Times New Roman" w:hAnsi="Times New Roman" w:cs="Times New Roman"/>
          <w:b/>
          <w:color w:val="404040"/>
          <w:sz w:val="22"/>
          <w:szCs w:val="22"/>
        </w:rPr>
      </w:pPr>
    </w:p>
    <w:p w14:paraId="3D21B0DE"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Organizacija i namjena površina određena je odredbama ovoga Plana i grafički utvrđena  kartografskim prikazima Plana, list br. 1. Korištenje i namjena površina.</w:t>
      </w:r>
    </w:p>
    <w:p w14:paraId="508B1C80" w14:textId="77777777" w:rsidR="006502CD" w:rsidRPr="00BD1039" w:rsidRDefault="006502CD" w:rsidP="006502CD">
      <w:pPr>
        <w:tabs>
          <w:tab w:val="left" w:pos="993"/>
        </w:tabs>
        <w:adjustRightInd w:val="0"/>
        <w:jc w:val="both"/>
        <w:textAlignment w:val="baseline"/>
        <w:rPr>
          <w:color w:val="404040"/>
          <w:sz w:val="22"/>
          <w:szCs w:val="22"/>
          <w:lang w:val="hr-HR"/>
        </w:rPr>
      </w:pPr>
    </w:p>
    <w:p w14:paraId="03D12AE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A678F93" w14:textId="77777777" w:rsidR="006502CD" w:rsidRPr="00BD1039" w:rsidRDefault="006502CD" w:rsidP="006502CD">
      <w:pPr>
        <w:tabs>
          <w:tab w:val="left" w:pos="993"/>
        </w:tabs>
        <w:rPr>
          <w:color w:val="404040"/>
          <w:sz w:val="22"/>
          <w:szCs w:val="22"/>
          <w:lang w:val="hr-HR"/>
        </w:rPr>
      </w:pPr>
    </w:p>
    <w:p w14:paraId="41FBC1F6"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Načela za određivanje namjene površina određenih Planom, koja određuju temeljno urbanističko-graditeljsko i prostorno krajobrazno uređenje te zaštitu prostora su:</w:t>
      </w:r>
    </w:p>
    <w:p w14:paraId="724CBFBF"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načela osiguranja boljih uvjeta života i rada,</w:t>
      </w:r>
    </w:p>
    <w:p w14:paraId="05650A3C"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načela održivog razvoja i racionalnog korištenja i zaštite prostora,</w:t>
      </w:r>
    </w:p>
    <w:p w14:paraId="10465F6A"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 xml:space="preserve">načela zaštite i unaprjeđenja kulturne baštine i krajobraza, </w:t>
      </w:r>
    </w:p>
    <w:p w14:paraId="76C72126"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načela zaštite javnog i zajedničkog interesa,</w:t>
      </w:r>
    </w:p>
    <w:p w14:paraId="504F9F1F"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načela optimalnog usklađenja interesa različitih korisnika prostora i prioriteta djelovanja u prostoru,</w:t>
      </w:r>
    </w:p>
    <w:p w14:paraId="19984CE5" w14:textId="77777777" w:rsidR="006502CD" w:rsidRPr="00BD1039" w:rsidRDefault="006502CD" w:rsidP="006502CD">
      <w:pPr>
        <w:widowControl w:val="0"/>
        <w:numPr>
          <w:ilvl w:val="1"/>
          <w:numId w:val="27"/>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pravila struke.</w:t>
      </w:r>
    </w:p>
    <w:p w14:paraId="02CA9E80" w14:textId="77777777" w:rsidR="006502CD" w:rsidRPr="00BD1039" w:rsidRDefault="006502CD" w:rsidP="006502CD">
      <w:pPr>
        <w:tabs>
          <w:tab w:val="left" w:pos="709"/>
        </w:tabs>
        <w:rPr>
          <w:color w:val="404040"/>
          <w:sz w:val="22"/>
          <w:szCs w:val="22"/>
          <w:lang w:val="hr-HR"/>
        </w:rPr>
      </w:pPr>
    </w:p>
    <w:p w14:paraId="322F358B" w14:textId="77777777" w:rsidR="006502CD" w:rsidRPr="00BD1039" w:rsidRDefault="006502CD" w:rsidP="006502CD">
      <w:pPr>
        <w:tabs>
          <w:tab w:val="left" w:pos="709"/>
        </w:tabs>
        <w:rPr>
          <w:color w:val="404040"/>
          <w:sz w:val="22"/>
          <w:szCs w:val="22"/>
          <w:lang w:val="hr-HR"/>
        </w:rPr>
      </w:pPr>
    </w:p>
    <w:p w14:paraId="5825F34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2F3F810" w14:textId="77777777" w:rsidR="006502CD" w:rsidRPr="00BD1039" w:rsidRDefault="006502CD" w:rsidP="006502CD">
      <w:pPr>
        <w:tabs>
          <w:tab w:val="left" w:pos="709"/>
        </w:tabs>
        <w:rPr>
          <w:color w:val="404040"/>
          <w:sz w:val="22"/>
          <w:szCs w:val="22"/>
          <w:lang w:val="hr-HR"/>
        </w:rPr>
      </w:pPr>
    </w:p>
    <w:p w14:paraId="248059E7" w14:textId="77777777" w:rsidR="006502CD" w:rsidRPr="00BD1039" w:rsidRDefault="006502CD" w:rsidP="006502CD">
      <w:pPr>
        <w:tabs>
          <w:tab w:val="left" w:pos="709"/>
        </w:tabs>
        <w:rPr>
          <w:color w:val="404040"/>
          <w:sz w:val="22"/>
          <w:szCs w:val="22"/>
          <w:lang w:val="hr-HR"/>
        </w:rPr>
      </w:pPr>
      <w:r w:rsidRPr="00BD1039">
        <w:rPr>
          <w:color w:val="404040"/>
          <w:sz w:val="22"/>
          <w:szCs w:val="22"/>
          <w:lang w:val="hr-HR"/>
        </w:rPr>
        <w:t xml:space="preserve">(1) Osnovna podjela područja postignuta je planiranim prometnim površinama i definiranim površinama (ili zonama) različitih namjena, uz njih. </w:t>
      </w:r>
    </w:p>
    <w:p w14:paraId="6B05AF7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(2) Razgraničenje pojedinih zona u grafičkom dijelu Plana list broj 1. „Korištenje i namjena površina“ načelno, kada je to moguće, prolazi granicama pripadajućih katastarskih čestica kako su interpretirane u topografsko katastarskoj podlozi na kojoj je Plan izrađen. </w:t>
      </w:r>
    </w:p>
    <w:p w14:paraId="542912B7" w14:textId="77777777" w:rsidR="006502CD" w:rsidRPr="00BD1039" w:rsidRDefault="006502CD" w:rsidP="006502CD">
      <w:pPr>
        <w:tabs>
          <w:tab w:val="left" w:pos="993"/>
        </w:tabs>
        <w:adjustRightInd w:val="0"/>
        <w:jc w:val="both"/>
        <w:textAlignment w:val="baseline"/>
        <w:rPr>
          <w:color w:val="404040"/>
          <w:sz w:val="22"/>
          <w:szCs w:val="22"/>
          <w:lang w:val="hr-HR"/>
        </w:rPr>
      </w:pPr>
    </w:p>
    <w:p w14:paraId="46BFD005" w14:textId="77777777" w:rsidR="006502CD" w:rsidRPr="00BD1039" w:rsidRDefault="006502CD" w:rsidP="006502CD">
      <w:pPr>
        <w:tabs>
          <w:tab w:val="left" w:pos="709"/>
        </w:tabs>
        <w:rPr>
          <w:color w:val="404040"/>
          <w:sz w:val="22"/>
          <w:szCs w:val="22"/>
          <w:lang w:val="hr-HR"/>
        </w:rPr>
      </w:pPr>
    </w:p>
    <w:p w14:paraId="479C2BFA"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D4FFFB2" w14:textId="77777777" w:rsidR="006502CD" w:rsidRPr="00BD1039" w:rsidRDefault="006502CD" w:rsidP="006502CD">
      <w:pPr>
        <w:tabs>
          <w:tab w:val="left" w:pos="709"/>
        </w:tabs>
        <w:rPr>
          <w:color w:val="404040"/>
          <w:sz w:val="22"/>
          <w:szCs w:val="22"/>
          <w:lang w:val="hr-HR"/>
        </w:rPr>
      </w:pPr>
    </w:p>
    <w:p w14:paraId="11111C65"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(1) Razgraničenje javne prometne površine od površina drugih namjena vrši se u fazi izrade akta za provedbu Plana i građevinske dozvole, i to:</w:t>
      </w:r>
    </w:p>
    <w:p w14:paraId="587B022A" w14:textId="77777777" w:rsidR="006502CD" w:rsidRPr="00BD1039" w:rsidRDefault="006502CD" w:rsidP="006502CD">
      <w:pPr>
        <w:numPr>
          <w:ilvl w:val="12"/>
          <w:numId w:val="0"/>
        </w:numPr>
        <w:rPr>
          <w:color w:val="404040"/>
          <w:sz w:val="22"/>
          <w:szCs w:val="22"/>
          <w:lang w:val="hr-HR"/>
        </w:rPr>
      </w:pPr>
    </w:p>
    <w:p w14:paraId="020EFD4C" w14:textId="77777777" w:rsidR="006502CD" w:rsidRPr="00BD1039" w:rsidRDefault="006502CD" w:rsidP="006502CD">
      <w:pPr>
        <w:numPr>
          <w:ilvl w:val="1"/>
          <w:numId w:val="25"/>
        </w:numPr>
        <w:spacing w:line="280" w:lineRule="exact"/>
        <w:jc w:val="both"/>
        <w:rPr>
          <w:color w:val="404040"/>
          <w:sz w:val="22"/>
          <w:szCs w:val="22"/>
          <w:lang w:val="hr-HR"/>
        </w:rPr>
      </w:pPr>
      <w:r w:rsidRPr="00BD1039">
        <w:rPr>
          <w:color w:val="404040"/>
          <w:sz w:val="22"/>
          <w:szCs w:val="22"/>
          <w:lang w:val="hr-HR"/>
        </w:rPr>
        <w:t>Prije donošenja akta za provedbu Plana i građevinske dozvole za pojedine zone i lokacije, potrebno je provjeriti uvjete za građenje i uređenje pristupne javno-prometne površine i prometnice</w:t>
      </w:r>
    </w:p>
    <w:p w14:paraId="1417FFA3" w14:textId="77777777" w:rsidR="006502CD" w:rsidRPr="00BD1039" w:rsidRDefault="006502CD" w:rsidP="006502CD">
      <w:pPr>
        <w:numPr>
          <w:ilvl w:val="1"/>
          <w:numId w:val="25"/>
        </w:numPr>
        <w:spacing w:line="280" w:lineRule="exact"/>
        <w:jc w:val="both"/>
        <w:rPr>
          <w:color w:val="404040"/>
          <w:sz w:val="22"/>
          <w:szCs w:val="22"/>
          <w:lang w:val="hr-HR"/>
        </w:rPr>
      </w:pPr>
      <w:r w:rsidRPr="00BD1039">
        <w:rPr>
          <w:color w:val="404040"/>
          <w:sz w:val="22"/>
          <w:szCs w:val="22"/>
          <w:lang w:val="hr-HR"/>
        </w:rPr>
        <w:t>Granice građevne čestice javno-prometne površine su definirane grafičkim prikazom koridora prometnica na listu br.1.</w:t>
      </w:r>
      <w:r w:rsidRPr="00BD1039">
        <w:rPr>
          <w:color w:val="404040"/>
          <w:spacing w:val="-2"/>
          <w:sz w:val="22"/>
          <w:szCs w:val="22"/>
          <w:lang w:val="hr-HR"/>
        </w:rPr>
        <w:t xml:space="preserve"> Korištenje i namjena površina i granicom obuhvata Plana.</w:t>
      </w:r>
      <w:r w:rsidRPr="00BD1039">
        <w:rPr>
          <w:color w:val="404040"/>
          <w:sz w:val="22"/>
          <w:szCs w:val="22"/>
          <w:lang w:val="hr-HR"/>
        </w:rPr>
        <w:t xml:space="preserve"> </w:t>
      </w:r>
    </w:p>
    <w:p w14:paraId="77B6DE70" w14:textId="77777777" w:rsidR="006502CD" w:rsidRPr="00BD1039" w:rsidRDefault="006502CD" w:rsidP="006502CD">
      <w:pPr>
        <w:numPr>
          <w:ilvl w:val="1"/>
          <w:numId w:val="25"/>
        </w:numPr>
        <w:spacing w:line="280" w:lineRule="exact"/>
        <w:jc w:val="both"/>
        <w:rPr>
          <w:color w:val="404040"/>
          <w:sz w:val="22"/>
          <w:szCs w:val="22"/>
          <w:lang w:val="hr-HR"/>
        </w:rPr>
      </w:pPr>
      <w:r w:rsidRPr="00BD1039">
        <w:rPr>
          <w:color w:val="404040"/>
          <w:sz w:val="22"/>
          <w:szCs w:val="22"/>
          <w:lang w:val="hr-HR"/>
        </w:rPr>
        <w:t>Granice građevne čestice javno-prometne površine iz prethodne točke se mogu u manjoj mjeri korigirati u odnosu na one prikazane na listovima br.1.</w:t>
      </w:r>
      <w:r w:rsidRPr="00BD1039">
        <w:rPr>
          <w:color w:val="404040"/>
          <w:spacing w:val="-2"/>
          <w:sz w:val="22"/>
          <w:szCs w:val="22"/>
          <w:lang w:val="hr-HR"/>
        </w:rPr>
        <w:t xml:space="preserve"> Korištenje i namjena površina,</w:t>
      </w:r>
      <w:r w:rsidRPr="00BD1039">
        <w:rPr>
          <w:color w:val="404040"/>
          <w:sz w:val="22"/>
          <w:szCs w:val="22"/>
          <w:lang w:val="hr-HR"/>
        </w:rPr>
        <w:t xml:space="preserve"> kada to zahtijeva tehničko rješenje prometnice, te zbog usklađenja geodetske podloge sa stvarnim stanjem katastra zemljišta i vlasničkim odnosima.</w:t>
      </w:r>
    </w:p>
    <w:p w14:paraId="3D8077CF" w14:textId="77777777" w:rsidR="006502CD" w:rsidRPr="00BD1039" w:rsidRDefault="006502CD" w:rsidP="006502CD">
      <w:pPr>
        <w:numPr>
          <w:ilvl w:val="1"/>
          <w:numId w:val="25"/>
        </w:numPr>
        <w:spacing w:line="280" w:lineRule="exact"/>
        <w:jc w:val="both"/>
        <w:rPr>
          <w:color w:val="404040"/>
          <w:sz w:val="22"/>
          <w:szCs w:val="22"/>
          <w:lang w:val="hr-HR"/>
        </w:rPr>
      </w:pPr>
      <w:r w:rsidRPr="00BD1039">
        <w:rPr>
          <w:color w:val="404040"/>
          <w:sz w:val="22"/>
          <w:szCs w:val="22"/>
          <w:lang w:val="hr-HR"/>
        </w:rPr>
        <w:t>Korekcije granica javno-prometne površine se, u načelu, neće vršiti na štetu postojećih javnih površina.</w:t>
      </w:r>
    </w:p>
    <w:p w14:paraId="04810344" w14:textId="77777777" w:rsidR="006502CD" w:rsidRPr="00BD1039" w:rsidRDefault="006502CD" w:rsidP="006502CD">
      <w:pPr>
        <w:tabs>
          <w:tab w:val="left" w:pos="993"/>
        </w:tabs>
        <w:rPr>
          <w:b/>
          <w:color w:val="404040"/>
          <w:sz w:val="22"/>
          <w:szCs w:val="22"/>
          <w:lang w:val="hr-HR"/>
        </w:rPr>
      </w:pPr>
    </w:p>
    <w:p w14:paraId="6466EA9E"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B43A1F6" w14:textId="77777777" w:rsidR="006502CD" w:rsidRPr="00BD1039" w:rsidRDefault="006502CD" w:rsidP="006502CD">
      <w:pPr>
        <w:tabs>
          <w:tab w:val="left" w:pos="993"/>
        </w:tabs>
        <w:ind w:left="1844"/>
        <w:rPr>
          <w:b/>
          <w:color w:val="404040"/>
          <w:sz w:val="22"/>
          <w:szCs w:val="22"/>
          <w:lang w:val="hr-HR"/>
        </w:rPr>
      </w:pPr>
    </w:p>
    <w:p w14:paraId="4CA95027" w14:textId="77777777" w:rsidR="006502CD" w:rsidRPr="00BD1039" w:rsidRDefault="006502CD" w:rsidP="006502CD">
      <w:pPr>
        <w:tabs>
          <w:tab w:val="left" w:pos="993"/>
        </w:tabs>
        <w:rPr>
          <w:color w:val="404040"/>
          <w:sz w:val="22"/>
          <w:szCs w:val="22"/>
          <w:lang w:val="hr-HR"/>
        </w:rPr>
      </w:pPr>
      <w:r w:rsidRPr="00BD1039">
        <w:rPr>
          <w:color w:val="404040"/>
          <w:sz w:val="22"/>
          <w:szCs w:val="22"/>
          <w:lang w:val="hr-HR"/>
        </w:rPr>
        <w:t xml:space="preserve">(1) Utvrđene namjene površina u obuhvatu Plana su slijedeće: </w:t>
      </w:r>
    </w:p>
    <w:p w14:paraId="1674D6B1" w14:textId="77777777" w:rsidR="006502CD" w:rsidRPr="00BD1039" w:rsidRDefault="006502CD" w:rsidP="006502CD">
      <w:pPr>
        <w:tabs>
          <w:tab w:val="left" w:pos="993"/>
        </w:tabs>
        <w:rPr>
          <w:color w:val="404040"/>
          <w:sz w:val="22"/>
          <w:szCs w:val="22"/>
          <w:lang w:val="hr-HR"/>
        </w:rPr>
      </w:pPr>
    </w:p>
    <w:p w14:paraId="1B5CF4B5" w14:textId="77777777" w:rsidR="006502CD" w:rsidRPr="00BD1039" w:rsidRDefault="006502CD" w:rsidP="006502CD">
      <w:pPr>
        <w:tabs>
          <w:tab w:val="left" w:pos="283"/>
        </w:tabs>
        <w:ind w:left="850" w:hanging="131"/>
        <w:jc w:val="both"/>
        <w:textAlignment w:val="baseline"/>
        <w:rPr>
          <w:b/>
          <w:bCs/>
          <w:caps/>
          <w:color w:val="404040"/>
          <w:sz w:val="22"/>
          <w:szCs w:val="22"/>
          <w:lang w:val="hr-HR"/>
        </w:rPr>
      </w:pPr>
      <w:r w:rsidRPr="00BD1039">
        <w:rPr>
          <w:caps/>
          <w:color w:val="404040"/>
          <w:sz w:val="22"/>
          <w:szCs w:val="22"/>
          <w:lang w:val="hr-HR"/>
        </w:rPr>
        <w:t>-</w:t>
      </w:r>
      <w:r w:rsidRPr="00BD1039">
        <w:rPr>
          <w:caps/>
          <w:color w:val="404040"/>
          <w:sz w:val="22"/>
          <w:szCs w:val="22"/>
          <w:lang w:val="hr-HR"/>
        </w:rPr>
        <w:tab/>
      </w:r>
      <w:r w:rsidRPr="00BD1039">
        <w:rPr>
          <w:b/>
          <w:bCs/>
          <w:caps/>
          <w:color w:val="404040"/>
          <w:sz w:val="22"/>
          <w:szCs w:val="22"/>
          <w:lang w:val="hr-HR"/>
        </w:rPr>
        <w:t>CESTOVNE PROMETNE POVRŠINE</w:t>
      </w:r>
    </w:p>
    <w:p w14:paraId="58248444" w14:textId="77777777" w:rsidR="006502CD" w:rsidRPr="00BD1039" w:rsidRDefault="006502CD" w:rsidP="006502CD">
      <w:pPr>
        <w:tabs>
          <w:tab w:val="left" w:pos="283"/>
        </w:tabs>
        <w:ind w:left="1800" w:hanging="360"/>
        <w:jc w:val="both"/>
        <w:textAlignment w:val="baseline"/>
        <w:rPr>
          <w:b/>
          <w:bCs/>
          <w:caps/>
          <w:color w:val="404040"/>
          <w:sz w:val="22"/>
          <w:szCs w:val="22"/>
          <w:lang w:val="hr-HR"/>
        </w:rPr>
      </w:pPr>
      <w:r w:rsidRPr="00BD1039">
        <w:rPr>
          <w:caps/>
          <w:color w:val="404040"/>
          <w:sz w:val="22"/>
          <w:szCs w:val="22"/>
          <w:lang w:val="hr-HR"/>
        </w:rPr>
        <w:t>o</w:t>
      </w:r>
      <w:r w:rsidRPr="00BD1039">
        <w:rPr>
          <w:caps/>
          <w:color w:val="404040"/>
          <w:sz w:val="22"/>
          <w:szCs w:val="22"/>
          <w:lang w:val="hr-HR"/>
        </w:rPr>
        <w:tab/>
      </w:r>
      <w:r w:rsidRPr="00BD1039">
        <w:rPr>
          <w:b/>
          <w:bCs/>
          <w:caps/>
          <w:color w:val="404040"/>
          <w:sz w:val="22"/>
          <w:szCs w:val="22"/>
          <w:lang w:val="hr-HR"/>
        </w:rPr>
        <w:t xml:space="preserve">KOLNO-PJEŠAČKE </w:t>
      </w:r>
      <w:r w:rsidRPr="00BD1039">
        <w:rPr>
          <w:caps/>
          <w:color w:val="404040"/>
          <w:sz w:val="22"/>
          <w:szCs w:val="22"/>
          <w:lang w:val="hr-HR"/>
        </w:rPr>
        <w:t>(KOLNE SA PJEŠAČKIM PROMETOM)</w:t>
      </w:r>
    </w:p>
    <w:p w14:paraId="0BF30D9B" w14:textId="77777777" w:rsidR="006502CD" w:rsidRPr="00BD1039" w:rsidRDefault="006502CD" w:rsidP="006502CD">
      <w:pPr>
        <w:tabs>
          <w:tab w:val="left" w:pos="283"/>
        </w:tabs>
        <w:ind w:left="1800" w:hanging="360"/>
        <w:jc w:val="both"/>
        <w:textAlignment w:val="baseline"/>
        <w:rPr>
          <w:caps/>
          <w:color w:val="404040"/>
          <w:sz w:val="22"/>
          <w:szCs w:val="22"/>
          <w:lang w:val="hr-HR"/>
        </w:rPr>
      </w:pPr>
      <w:r w:rsidRPr="00BD1039">
        <w:rPr>
          <w:caps/>
          <w:color w:val="404040"/>
          <w:sz w:val="22"/>
          <w:szCs w:val="22"/>
          <w:lang w:val="hr-HR"/>
        </w:rPr>
        <w:t>o</w:t>
      </w:r>
      <w:r w:rsidRPr="00BD1039">
        <w:rPr>
          <w:caps/>
          <w:color w:val="404040"/>
          <w:sz w:val="22"/>
          <w:szCs w:val="22"/>
          <w:lang w:val="hr-HR"/>
        </w:rPr>
        <w:tab/>
      </w:r>
      <w:r w:rsidRPr="00BD1039">
        <w:rPr>
          <w:b/>
          <w:bCs/>
          <w:caps/>
          <w:color w:val="404040"/>
          <w:sz w:val="22"/>
          <w:szCs w:val="22"/>
          <w:lang w:val="hr-HR"/>
        </w:rPr>
        <w:t xml:space="preserve">PJEŠAČKO SERVISNE </w:t>
      </w:r>
      <w:r w:rsidRPr="00BD1039">
        <w:rPr>
          <w:caps/>
          <w:color w:val="404040"/>
          <w:sz w:val="22"/>
          <w:szCs w:val="22"/>
          <w:lang w:val="hr-HR"/>
        </w:rPr>
        <w:t>(pješačke sa kolnim prometom)</w:t>
      </w:r>
    </w:p>
    <w:p w14:paraId="065DB22D" w14:textId="77777777" w:rsidR="006502CD" w:rsidRPr="00BD1039" w:rsidRDefault="006502CD" w:rsidP="006502CD">
      <w:pPr>
        <w:tabs>
          <w:tab w:val="left" w:pos="283"/>
        </w:tabs>
        <w:ind w:left="1800" w:hanging="360"/>
        <w:jc w:val="both"/>
        <w:textAlignment w:val="baseline"/>
        <w:rPr>
          <w:b/>
          <w:bCs/>
          <w:caps/>
          <w:color w:val="404040"/>
          <w:sz w:val="22"/>
          <w:szCs w:val="22"/>
          <w:lang w:val="hr-HR"/>
        </w:rPr>
      </w:pPr>
      <w:r w:rsidRPr="00BD1039">
        <w:rPr>
          <w:caps/>
          <w:color w:val="404040"/>
          <w:sz w:val="22"/>
          <w:szCs w:val="22"/>
          <w:lang w:val="hr-HR"/>
        </w:rPr>
        <w:t>o</w:t>
      </w:r>
      <w:r w:rsidRPr="00BD1039">
        <w:rPr>
          <w:caps/>
          <w:color w:val="404040"/>
          <w:sz w:val="22"/>
          <w:szCs w:val="22"/>
          <w:lang w:val="hr-HR"/>
        </w:rPr>
        <w:tab/>
      </w:r>
      <w:r w:rsidRPr="00BD1039">
        <w:rPr>
          <w:b/>
          <w:bCs/>
          <w:caps/>
          <w:color w:val="404040"/>
          <w:sz w:val="22"/>
          <w:szCs w:val="22"/>
          <w:lang w:val="hr-HR"/>
        </w:rPr>
        <w:t xml:space="preserve">PARKIRALIŠTA </w:t>
      </w:r>
    </w:p>
    <w:p w14:paraId="53892B08"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color w:val="404040"/>
          <w:sz w:val="22"/>
          <w:szCs w:val="22"/>
          <w:lang w:val="hr-HR"/>
        </w:rPr>
      </w:pPr>
      <w:r w:rsidRPr="00BD1039">
        <w:rPr>
          <w:b/>
          <w:caps/>
          <w:color w:val="404040"/>
          <w:sz w:val="22"/>
          <w:szCs w:val="22"/>
          <w:lang w:val="hr-HR"/>
        </w:rPr>
        <w:t>STAMBENA NAMJENA (S)</w:t>
      </w:r>
    </w:p>
    <w:p w14:paraId="5044C512"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color w:val="404040"/>
          <w:sz w:val="22"/>
          <w:szCs w:val="22"/>
          <w:lang w:val="hr-HR"/>
        </w:rPr>
      </w:pPr>
      <w:r w:rsidRPr="00BD1039">
        <w:rPr>
          <w:b/>
          <w:caps/>
          <w:color w:val="404040"/>
          <w:sz w:val="22"/>
          <w:szCs w:val="22"/>
          <w:lang w:val="hr-HR"/>
        </w:rPr>
        <w:t>MJEŠOVITA NAMJENA - pretežito stambena (M)</w:t>
      </w:r>
    </w:p>
    <w:p w14:paraId="79492458"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color w:val="404040"/>
          <w:sz w:val="22"/>
          <w:szCs w:val="22"/>
          <w:lang w:val="hr-HR"/>
        </w:rPr>
      </w:pPr>
      <w:r w:rsidRPr="00BD1039">
        <w:rPr>
          <w:b/>
          <w:caps/>
          <w:color w:val="404040"/>
          <w:sz w:val="22"/>
          <w:szCs w:val="22"/>
          <w:lang w:val="hr-HR"/>
        </w:rPr>
        <w:t>javne zelene površine (z1)</w:t>
      </w:r>
    </w:p>
    <w:p w14:paraId="060437E3" w14:textId="77777777" w:rsidR="006502CD" w:rsidRPr="00BD1039" w:rsidRDefault="006502CD" w:rsidP="006502CD">
      <w:pPr>
        <w:widowControl w:val="0"/>
        <w:numPr>
          <w:ilvl w:val="0"/>
          <w:numId w:val="22"/>
        </w:numPr>
        <w:tabs>
          <w:tab w:val="left" w:pos="284"/>
        </w:tabs>
        <w:adjustRightInd w:val="0"/>
        <w:spacing w:line="280" w:lineRule="exact"/>
        <w:ind w:left="851" w:hanging="131"/>
        <w:jc w:val="both"/>
        <w:textAlignment w:val="baseline"/>
        <w:rPr>
          <w:b/>
          <w:caps/>
          <w:color w:val="404040"/>
          <w:sz w:val="22"/>
          <w:szCs w:val="22"/>
          <w:lang w:val="hr-HR"/>
        </w:rPr>
      </w:pPr>
      <w:r w:rsidRPr="00BD1039">
        <w:rPr>
          <w:b/>
          <w:caps/>
          <w:color w:val="404040"/>
          <w:sz w:val="22"/>
          <w:szCs w:val="22"/>
          <w:lang w:val="hr-HR"/>
        </w:rPr>
        <w:t>VRIJEDNO OBRADIVO TLO (p2)</w:t>
      </w:r>
    </w:p>
    <w:p w14:paraId="6AE0B2F0" w14:textId="77777777" w:rsidR="006502CD" w:rsidRPr="00BD1039" w:rsidRDefault="006502CD" w:rsidP="006502CD">
      <w:pPr>
        <w:tabs>
          <w:tab w:val="left" w:pos="993"/>
        </w:tabs>
        <w:rPr>
          <w:color w:val="404040"/>
          <w:sz w:val="22"/>
          <w:szCs w:val="22"/>
          <w:lang w:val="hr-HR"/>
        </w:rPr>
      </w:pPr>
    </w:p>
    <w:p w14:paraId="493D9939" w14:textId="77777777" w:rsidR="006502CD" w:rsidRPr="00BD1039" w:rsidRDefault="006502CD" w:rsidP="006502CD">
      <w:pPr>
        <w:rPr>
          <w:b/>
          <w:caps/>
          <w:color w:val="404040"/>
          <w:sz w:val="22"/>
          <w:szCs w:val="22"/>
          <w:lang w:val="hr-HR"/>
        </w:rPr>
      </w:pPr>
      <w:r w:rsidRPr="00BD1039">
        <w:rPr>
          <w:b/>
          <w:bCs/>
          <w:caps/>
          <w:color w:val="404040"/>
          <w:sz w:val="22"/>
          <w:szCs w:val="22"/>
          <w:lang w:val="hr-HR"/>
        </w:rPr>
        <w:t>CESTOVNE PROMETNE POVRŠINE – javne prometnice</w:t>
      </w:r>
    </w:p>
    <w:p w14:paraId="5B2BF93F" w14:textId="77777777" w:rsidR="006502CD" w:rsidRPr="00BD1039" w:rsidRDefault="006502CD" w:rsidP="006502CD">
      <w:pPr>
        <w:tabs>
          <w:tab w:val="left" w:pos="993"/>
        </w:tabs>
        <w:rPr>
          <w:color w:val="404040"/>
          <w:sz w:val="22"/>
          <w:szCs w:val="22"/>
          <w:lang w:val="hr-HR"/>
        </w:rPr>
      </w:pPr>
    </w:p>
    <w:p w14:paraId="4105C20C"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4F2303C" w14:textId="77777777" w:rsidR="006502CD" w:rsidRPr="00BD1039" w:rsidRDefault="006502CD" w:rsidP="006502CD">
      <w:pPr>
        <w:rPr>
          <w:b/>
          <w:color w:val="404040"/>
          <w:sz w:val="22"/>
          <w:szCs w:val="22"/>
          <w:lang w:val="hr-HR"/>
        </w:rPr>
      </w:pPr>
    </w:p>
    <w:p w14:paraId="2A313A86"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Cestovne prometne površine prikazane u Planu su javne prometne površine koje služe za sve oblike cestovnog prometanja (kolnog, pješačkog, biciklističkog) i koriste kao pristupne površine zonama i lokacijama drugih namjena.</w:t>
      </w:r>
    </w:p>
    <w:p w14:paraId="3D9F0085" w14:textId="77777777" w:rsidR="006502CD" w:rsidRPr="00BD1039" w:rsidRDefault="006502CD" w:rsidP="006502CD">
      <w:pPr>
        <w:tabs>
          <w:tab w:val="left" w:pos="993"/>
        </w:tabs>
        <w:adjustRightInd w:val="0"/>
        <w:jc w:val="both"/>
        <w:textAlignment w:val="baseline"/>
        <w:rPr>
          <w:color w:val="404040"/>
          <w:sz w:val="22"/>
          <w:szCs w:val="22"/>
          <w:lang w:val="hr-HR"/>
        </w:rPr>
      </w:pPr>
    </w:p>
    <w:p w14:paraId="17E3BFFE"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Glavna pristupna prometnica do područja obuhvata Plana je županijska cesta ŽC 5070 koja prolazi rubom obuhvata ovoga Plana. Na grafičkim prikazima ovoga Plana prikazana je granica zaštitnog pojasa ove ceste, unutar kojeg posebne uvjete građenja i korištenja prostora određuje nadležna uprava za ceste.</w:t>
      </w:r>
    </w:p>
    <w:p w14:paraId="1749264D" w14:textId="77777777" w:rsidR="006502CD" w:rsidRPr="00BD1039" w:rsidRDefault="006502CD" w:rsidP="006502CD">
      <w:pPr>
        <w:tabs>
          <w:tab w:val="left" w:pos="993"/>
        </w:tabs>
        <w:adjustRightInd w:val="0"/>
        <w:jc w:val="both"/>
        <w:textAlignment w:val="baseline"/>
        <w:rPr>
          <w:color w:val="404040"/>
          <w:sz w:val="22"/>
          <w:szCs w:val="22"/>
          <w:lang w:val="hr-HR"/>
        </w:rPr>
      </w:pPr>
    </w:p>
    <w:p w14:paraId="6C4F263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Kolno pješačke cestovne prometne površine - javne prometnice, definirane su planskim koridorima prometnica i načelno označene odgovarajućim grafičkim prikazom koridora na listovima br. 1. Korištenje i namjena površina i 2.1. Infrastrukturni sustavi i mreže  - Promet, grafičkog dijela ovoga Plana. Mikrolokacija prometnica unutar zadanih koridora će se utvrđivati u postupku izdavanja akata za provedbu Plana i/ili građevinskih dozvola, pri čemu će se konzultirati ažurno stanje katastarske izmjere i zemljišnih knjiga, stanje na terenu, te odgovarajući tehnički propisi.</w:t>
      </w:r>
    </w:p>
    <w:p w14:paraId="33793E48" w14:textId="77777777" w:rsidR="006502CD" w:rsidRPr="00BD1039" w:rsidRDefault="006502CD" w:rsidP="006502CD">
      <w:pPr>
        <w:tabs>
          <w:tab w:val="left" w:pos="993"/>
        </w:tabs>
        <w:adjustRightInd w:val="0"/>
        <w:jc w:val="both"/>
        <w:textAlignment w:val="baseline"/>
        <w:rPr>
          <w:color w:val="404040"/>
          <w:sz w:val="22"/>
          <w:szCs w:val="22"/>
          <w:lang w:val="hr-HR"/>
        </w:rPr>
      </w:pPr>
    </w:p>
    <w:p w14:paraId="4D571C35"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(4) Pješačko servisne cestovne prometne površine označene u Planu odgovarajućim oznakama predstavljaju pristupne prometne površine koje služe za pješački promet, te po potrebi za ograničeni (nužni) kolni pristup do pojedinih građevnih i/ili dodirnih zemljišnih čestica. Pješačko servisne cestovne površine ne moraju biti javne, u skladu s uvjetima tijela koje upravlja nerazvrstanim cestama.</w:t>
      </w:r>
    </w:p>
    <w:p w14:paraId="21E2051B"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 </w:t>
      </w:r>
    </w:p>
    <w:p w14:paraId="76EAAD34"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(5) Parkiralište je prometna površina koja služi za smještaj vozila u mirovanju. Na području obuhvata ovoga Plana javna parkirališta su planirana unutar izdvojene površine u cestovnom koridoru označenom u Planu. Javna parkirališta mogu se uređivati na površinama druge javne namjene u Planu. Parkirališta za vlastite potrebe uređivati će se na površini građevina drugih osnovnih namjena. </w:t>
      </w:r>
    </w:p>
    <w:p w14:paraId="2403A046" w14:textId="77777777" w:rsidR="006502CD" w:rsidRPr="00BD1039" w:rsidRDefault="006502CD" w:rsidP="006502CD">
      <w:pPr>
        <w:tabs>
          <w:tab w:val="left" w:pos="993"/>
        </w:tabs>
        <w:adjustRightInd w:val="0"/>
        <w:jc w:val="both"/>
        <w:textAlignment w:val="baseline"/>
        <w:rPr>
          <w:color w:val="404040"/>
          <w:sz w:val="22"/>
          <w:szCs w:val="22"/>
          <w:lang w:val="hr-HR"/>
        </w:rPr>
      </w:pPr>
    </w:p>
    <w:p w14:paraId="3A2864FD"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AB7034B" w14:textId="77777777" w:rsidR="006502CD" w:rsidRPr="00BD1039" w:rsidRDefault="006502CD" w:rsidP="006502CD">
      <w:pPr>
        <w:tabs>
          <w:tab w:val="left" w:pos="993"/>
        </w:tabs>
        <w:adjustRightInd w:val="0"/>
        <w:jc w:val="both"/>
        <w:textAlignment w:val="baseline"/>
        <w:rPr>
          <w:color w:val="404040"/>
          <w:sz w:val="22"/>
          <w:szCs w:val="22"/>
          <w:lang w:val="hr-HR"/>
        </w:rPr>
      </w:pPr>
    </w:p>
    <w:p w14:paraId="1A0635BB"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Pored cestovnih javnih prometnih površina prikazanih u grafičkom dijelu Plana, moguće je, unutar površina ostalih namjena, graditi i urediti dodatne interne prometne površine, kao i pristupne ulice i pješačko servisne površine koje nisu javne, u skladu s odredbama ovog Plana i standardima iz odredbi prostornog plana šireg područja.</w:t>
      </w:r>
    </w:p>
    <w:p w14:paraId="7B480678" w14:textId="77777777" w:rsidR="006502CD" w:rsidRPr="00BD1039" w:rsidRDefault="006502CD" w:rsidP="006502CD">
      <w:pPr>
        <w:tabs>
          <w:tab w:val="left" w:pos="993"/>
        </w:tabs>
        <w:adjustRightInd w:val="0"/>
        <w:jc w:val="both"/>
        <w:textAlignment w:val="baseline"/>
        <w:rPr>
          <w:color w:val="404040"/>
          <w:sz w:val="22"/>
          <w:szCs w:val="22"/>
          <w:lang w:val="hr-HR"/>
        </w:rPr>
      </w:pPr>
    </w:p>
    <w:p w14:paraId="152D2AFF" w14:textId="77777777" w:rsidR="006502CD" w:rsidRPr="00BD1039" w:rsidRDefault="006502CD" w:rsidP="006502CD">
      <w:pPr>
        <w:pStyle w:val="BodyText2"/>
        <w:spacing w:after="0" w:line="280" w:lineRule="exact"/>
        <w:jc w:val="both"/>
        <w:rPr>
          <w:b/>
          <w:color w:val="404040"/>
          <w:sz w:val="22"/>
          <w:szCs w:val="22"/>
          <w:lang w:val="hr-HR"/>
        </w:rPr>
      </w:pPr>
    </w:p>
    <w:p w14:paraId="00D746CB" w14:textId="77777777" w:rsidR="006502CD" w:rsidRPr="00BD1039" w:rsidRDefault="006502CD" w:rsidP="006502CD">
      <w:pPr>
        <w:pStyle w:val="BodyText2"/>
        <w:spacing w:after="0" w:line="280" w:lineRule="exact"/>
        <w:jc w:val="both"/>
        <w:rPr>
          <w:b/>
          <w:color w:val="404040"/>
          <w:sz w:val="22"/>
          <w:szCs w:val="22"/>
          <w:lang w:val="hr-HR"/>
        </w:rPr>
      </w:pPr>
      <w:r w:rsidRPr="00BD1039">
        <w:rPr>
          <w:b/>
          <w:color w:val="404040"/>
          <w:sz w:val="22"/>
          <w:szCs w:val="22"/>
          <w:lang w:val="hr-HR"/>
        </w:rPr>
        <w:t>STAMBENA NAMJENA (S)</w:t>
      </w:r>
    </w:p>
    <w:p w14:paraId="5DC3782A" w14:textId="77777777" w:rsidR="006502CD" w:rsidRPr="00BD1039" w:rsidRDefault="006502CD" w:rsidP="006502CD">
      <w:pPr>
        <w:pStyle w:val="BodyText2"/>
        <w:spacing w:after="0" w:line="280" w:lineRule="exact"/>
        <w:jc w:val="both"/>
        <w:rPr>
          <w:color w:val="404040"/>
          <w:sz w:val="22"/>
          <w:szCs w:val="22"/>
          <w:lang w:val="hr-HR"/>
        </w:rPr>
      </w:pPr>
    </w:p>
    <w:p w14:paraId="2EE5D9B9"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2DE53D1" w14:textId="77777777" w:rsidR="006502CD" w:rsidRPr="00BD1039" w:rsidRDefault="006502CD" w:rsidP="006502CD">
      <w:pPr>
        <w:numPr>
          <w:ilvl w:val="12"/>
          <w:numId w:val="0"/>
        </w:numPr>
        <w:rPr>
          <w:color w:val="404040"/>
          <w:sz w:val="22"/>
          <w:szCs w:val="22"/>
          <w:lang w:val="hr-HR"/>
        </w:rPr>
      </w:pPr>
    </w:p>
    <w:p w14:paraId="664248F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Površine stambene namjene (S) su namijenjene gradnji građevina stambene namjene i građevina infrastrukture, uređivanju zelenih površina, te postavljanju urbane opreme sukladno ovim odredbama.</w:t>
      </w:r>
    </w:p>
    <w:p w14:paraId="17F56BD2" w14:textId="77777777" w:rsidR="006502CD" w:rsidRPr="00BD1039" w:rsidRDefault="006502CD" w:rsidP="006502CD">
      <w:pPr>
        <w:tabs>
          <w:tab w:val="left" w:pos="993"/>
        </w:tabs>
        <w:adjustRightInd w:val="0"/>
        <w:jc w:val="both"/>
        <w:textAlignment w:val="baseline"/>
        <w:rPr>
          <w:color w:val="404040"/>
          <w:sz w:val="22"/>
          <w:szCs w:val="22"/>
          <w:lang w:val="hr-HR"/>
        </w:rPr>
      </w:pPr>
    </w:p>
    <w:p w14:paraId="3D360D17"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Građevinama i prostorijama stambene namjene, prema ovim odredbama, smatraju se stambene građevine i prostorije koje su namjenjene stalnom ili povremenom stanovanju, te sadrže prostorne elemente stana, definirane posebnim propisima, čija se namjena ovim Planom, u smislu stanovanja, u potpunosti izjednačava.</w:t>
      </w:r>
    </w:p>
    <w:p w14:paraId="5DA0EEDD" w14:textId="77777777" w:rsidR="006502CD" w:rsidRPr="00BD1039" w:rsidRDefault="006502CD" w:rsidP="006502CD">
      <w:pPr>
        <w:tabs>
          <w:tab w:val="left" w:pos="993"/>
        </w:tabs>
        <w:adjustRightInd w:val="0"/>
        <w:jc w:val="both"/>
        <w:textAlignment w:val="baseline"/>
        <w:rPr>
          <w:color w:val="404040"/>
          <w:sz w:val="22"/>
          <w:szCs w:val="22"/>
          <w:lang w:val="hr-HR"/>
        </w:rPr>
      </w:pPr>
    </w:p>
    <w:p w14:paraId="01F88761"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(3) Građevinom  stambene namjene, prema ovim odredbama, smatra se građevina koja je većim dijelom svoje građevinske bruto površine namijenjena stanovanju. </w:t>
      </w:r>
    </w:p>
    <w:p w14:paraId="366E47B7" w14:textId="77777777" w:rsidR="006502CD" w:rsidRPr="00BD1039" w:rsidRDefault="006502CD" w:rsidP="006502CD">
      <w:pPr>
        <w:tabs>
          <w:tab w:val="left" w:pos="993"/>
        </w:tabs>
        <w:adjustRightInd w:val="0"/>
        <w:jc w:val="both"/>
        <w:textAlignment w:val="baseline"/>
        <w:rPr>
          <w:color w:val="404040"/>
          <w:sz w:val="22"/>
          <w:szCs w:val="22"/>
          <w:lang w:val="hr-HR"/>
        </w:rPr>
      </w:pPr>
    </w:p>
    <w:p w14:paraId="3FC20928" w14:textId="77777777" w:rsidR="006502CD" w:rsidRPr="00BD1039" w:rsidRDefault="006502CD" w:rsidP="006502CD">
      <w:pPr>
        <w:tabs>
          <w:tab w:val="left" w:pos="993"/>
        </w:tabs>
        <w:adjustRightInd w:val="0"/>
        <w:jc w:val="both"/>
        <w:textAlignment w:val="baseline"/>
        <w:rPr>
          <w:color w:val="404040"/>
          <w:sz w:val="22"/>
          <w:szCs w:val="22"/>
          <w:lang w:val="hr-HR"/>
        </w:rPr>
      </w:pPr>
    </w:p>
    <w:p w14:paraId="11E60D90"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Građevine stambene namjene dijele se na:</w:t>
      </w:r>
    </w:p>
    <w:p w14:paraId="41A31279" w14:textId="77777777" w:rsidR="006502CD" w:rsidRPr="00BD1039" w:rsidRDefault="006502CD" w:rsidP="006502CD">
      <w:pPr>
        <w:tabs>
          <w:tab w:val="left" w:pos="993"/>
        </w:tabs>
        <w:adjustRightInd w:val="0"/>
        <w:jc w:val="both"/>
        <w:textAlignment w:val="baseline"/>
        <w:rPr>
          <w:color w:val="404040"/>
          <w:sz w:val="22"/>
          <w:szCs w:val="22"/>
          <w:lang w:val="hr-HR"/>
        </w:rPr>
      </w:pPr>
    </w:p>
    <w:p w14:paraId="28087889" w14:textId="77777777" w:rsidR="006502CD" w:rsidRPr="00BD1039" w:rsidRDefault="006502CD" w:rsidP="006502CD">
      <w:pPr>
        <w:tabs>
          <w:tab w:val="left" w:pos="993"/>
        </w:tabs>
        <w:adjustRightInd w:val="0"/>
        <w:ind w:left="990" w:hanging="990"/>
        <w:jc w:val="both"/>
        <w:textAlignment w:val="baseline"/>
        <w:rPr>
          <w:color w:val="404040"/>
          <w:sz w:val="22"/>
          <w:szCs w:val="22"/>
          <w:lang w:val="hr-HR"/>
        </w:rPr>
      </w:pPr>
      <w:r w:rsidRPr="00BD1039">
        <w:rPr>
          <w:color w:val="404040"/>
          <w:sz w:val="22"/>
          <w:szCs w:val="22"/>
          <w:lang w:val="hr-HR"/>
        </w:rPr>
        <w:t>a)</w:t>
      </w:r>
      <w:r w:rsidRPr="00BD1039">
        <w:rPr>
          <w:color w:val="404040"/>
          <w:sz w:val="22"/>
          <w:szCs w:val="22"/>
          <w:lang w:val="hr-HR"/>
        </w:rPr>
        <w:tab/>
      </w:r>
      <w:r w:rsidRPr="00BD1039">
        <w:rPr>
          <w:color w:val="404040"/>
          <w:sz w:val="22"/>
          <w:szCs w:val="22"/>
          <w:lang w:val="hr-HR"/>
        </w:rPr>
        <w:tab/>
        <w:t>Obiteljske građevine: građevine s najviše 3 funkcionalne jedinice, od kojih veći dio građevinske bruto površine mora biti namijenjen stanovanju, a koje imaju najviše 2 podzemne i 3 nadzemne etaže (2Po+P+2)</w:t>
      </w:r>
    </w:p>
    <w:p w14:paraId="6804EBAB" w14:textId="77777777" w:rsidR="006502CD" w:rsidRPr="00BD1039" w:rsidRDefault="006502CD" w:rsidP="006502CD">
      <w:pPr>
        <w:tabs>
          <w:tab w:val="left" w:pos="993"/>
        </w:tabs>
        <w:adjustRightInd w:val="0"/>
        <w:ind w:left="990" w:hanging="990"/>
        <w:jc w:val="both"/>
        <w:textAlignment w:val="baseline"/>
        <w:rPr>
          <w:color w:val="404040"/>
          <w:sz w:val="22"/>
          <w:szCs w:val="22"/>
          <w:lang w:val="hr-HR"/>
        </w:rPr>
      </w:pPr>
      <w:r w:rsidRPr="00BD1039">
        <w:rPr>
          <w:color w:val="404040"/>
          <w:sz w:val="22"/>
          <w:szCs w:val="22"/>
          <w:lang w:val="hr-HR"/>
        </w:rPr>
        <w:t xml:space="preserve">b)  </w:t>
      </w:r>
      <w:r w:rsidRPr="00BD1039">
        <w:rPr>
          <w:color w:val="404040"/>
          <w:sz w:val="22"/>
          <w:szCs w:val="22"/>
          <w:lang w:val="hr-HR"/>
        </w:rPr>
        <w:tab/>
      </w:r>
      <w:r w:rsidRPr="00BD1039">
        <w:rPr>
          <w:color w:val="404040"/>
          <w:sz w:val="22"/>
          <w:szCs w:val="22"/>
          <w:lang w:val="hr-HR"/>
        </w:rPr>
        <w:tab/>
        <w:t>Višestambene građevine: građevine s najmanje 4, a najviše 6 funkcionalnih jedinica, od kojih veći dio građevinske bruto površine mora biti namijenjen stanovanju, a koje imaju najviše 2 podzemne i 3 nadzemne etaže (2Po+P+2). Višestambene građevine mogu se graditi isključivo na površinama označenim u ovom Planu, na građevnim česticama većim od 800m2.</w:t>
      </w:r>
    </w:p>
    <w:p w14:paraId="1FD1FF67" w14:textId="77777777" w:rsidR="006502CD" w:rsidRPr="00BD1039" w:rsidRDefault="006502CD" w:rsidP="006502CD">
      <w:pPr>
        <w:pStyle w:val="BodyText2"/>
        <w:spacing w:after="0" w:line="280" w:lineRule="exact"/>
        <w:jc w:val="both"/>
        <w:rPr>
          <w:color w:val="404040"/>
          <w:sz w:val="22"/>
          <w:szCs w:val="22"/>
          <w:lang w:val="hr-HR"/>
        </w:rPr>
      </w:pPr>
    </w:p>
    <w:p w14:paraId="563FC4B2"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(5) Funkcionalne jedinice u građevini stambene namjene, osim osnovne, stambene namjene, mogu biti gospodarske i/ili društvene i javne namjene, pod uvjetom da ne zauzimaju više građevinske bruto površine od zastupljenih stambenih jedinica.</w:t>
      </w:r>
    </w:p>
    <w:p w14:paraId="6769B5EE" w14:textId="77777777" w:rsidR="006502CD" w:rsidRPr="00BD1039" w:rsidRDefault="006502CD" w:rsidP="006502CD">
      <w:pPr>
        <w:pStyle w:val="BodyText2"/>
        <w:spacing w:after="0" w:line="280" w:lineRule="exact"/>
        <w:jc w:val="both"/>
        <w:rPr>
          <w:color w:val="404040"/>
          <w:sz w:val="22"/>
          <w:szCs w:val="22"/>
          <w:lang w:val="hr-HR"/>
        </w:rPr>
      </w:pPr>
    </w:p>
    <w:p w14:paraId="5D75606C" w14:textId="77777777" w:rsidR="006502CD" w:rsidRPr="00BD1039" w:rsidRDefault="006502CD" w:rsidP="006502CD">
      <w:pPr>
        <w:pStyle w:val="BodyText2"/>
        <w:spacing w:after="0" w:line="280" w:lineRule="exact"/>
        <w:jc w:val="both"/>
        <w:rPr>
          <w:color w:val="404040"/>
          <w:sz w:val="22"/>
          <w:szCs w:val="22"/>
          <w:lang w:val="hr-HR"/>
        </w:rPr>
      </w:pPr>
    </w:p>
    <w:p w14:paraId="7B00FDD3"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0168BC0" w14:textId="77777777" w:rsidR="006502CD" w:rsidRPr="00BD1039" w:rsidRDefault="006502CD" w:rsidP="006502CD">
      <w:pPr>
        <w:numPr>
          <w:ilvl w:val="12"/>
          <w:numId w:val="0"/>
        </w:numPr>
        <w:rPr>
          <w:color w:val="404040"/>
          <w:sz w:val="22"/>
          <w:szCs w:val="22"/>
          <w:lang w:val="hr-HR"/>
        </w:rPr>
      </w:pPr>
    </w:p>
    <w:p w14:paraId="2BFC2795"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(1) Djelatnosti gospodarske namjene koje se mogu planirati u građevinama stambene namjene (S), su proizvodna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03874916" w14:textId="77777777" w:rsidR="006502CD" w:rsidRPr="00BD1039" w:rsidRDefault="006502CD" w:rsidP="006502CD">
      <w:pPr>
        <w:pStyle w:val="BodyText2"/>
        <w:spacing w:after="0" w:line="280" w:lineRule="exact"/>
        <w:jc w:val="both"/>
        <w:rPr>
          <w:color w:val="404040"/>
          <w:sz w:val="22"/>
          <w:szCs w:val="22"/>
          <w:lang w:val="hr-HR"/>
        </w:rPr>
      </w:pPr>
    </w:p>
    <w:p w14:paraId="780B8F2E"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(2) Uvjet za obavljanje obrtničke i proizvodne poljoprivredno gospodarske djelatnosti unutar građevina stambene namjene: automehaničarske, autolimarske, stolarske i bravarske, vinarsko-podrumarske, proizvodnje ulja, proizvodnje mlijeka i mlječnih proizvoda te obrade i konfekcioniranja poljoprivrednih proizvoda, je da se u potpunosti obavljaju u zatvorenom i/ili natkrivenom i zaklonjenom prostoru, pored zadovoljenja ostalih uvjeta u pogledu utjecaja na okoliš iz ovih odredbi.</w:t>
      </w:r>
    </w:p>
    <w:p w14:paraId="6E80CEC5" w14:textId="77777777" w:rsidR="006502CD" w:rsidRPr="00BD1039" w:rsidRDefault="006502CD" w:rsidP="006502CD">
      <w:pPr>
        <w:pStyle w:val="BodyText2"/>
        <w:spacing w:after="0" w:line="280" w:lineRule="exact"/>
        <w:jc w:val="both"/>
        <w:rPr>
          <w:color w:val="404040"/>
          <w:sz w:val="22"/>
          <w:szCs w:val="22"/>
          <w:lang w:val="hr-HR"/>
        </w:rPr>
      </w:pPr>
    </w:p>
    <w:p w14:paraId="5E894D88" w14:textId="77777777" w:rsidR="006502CD" w:rsidRPr="00BD1039" w:rsidRDefault="006502CD" w:rsidP="006502CD">
      <w:pPr>
        <w:pStyle w:val="BodyText2"/>
        <w:spacing w:after="0" w:line="280" w:lineRule="exact"/>
        <w:jc w:val="both"/>
        <w:rPr>
          <w:color w:val="404040"/>
          <w:sz w:val="22"/>
          <w:szCs w:val="22"/>
          <w:lang w:val="hr-HR"/>
        </w:rPr>
      </w:pPr>
      <w:r w:rsidRPr="00BD1039">
        <w:rPr>
          <w:b/>
          <w:caps/>
          <w:color w:val="404040"/>
          <w:sz w:val="22"/>
          <w:szCs w:val="22"/>
          <w:lang w:val="hr-HR"/>
        </w:rPr>
        <w:t>MJEŠOVITA NAMJENA (M) - pretežito stambena</w:t>
      </w:r>
    </w:p>
    <w:p w14:paraId="54703EE2" w14:textId="77777777" w:rsidR="006502CD" w:rsidRPr="00BD1039" w:rsidRDefault="006502CD" w:rsidP="006502CD">
      <w:pPr>
        <w:tabs>
          <w:tab w:val="left" w:pos="284"/>
        </w:tabs>
        <w:adjustRightInd w:val="0"/>
        <w:ind w:left="720"/>
        <w:jc w:val="both"/>
        <w:textAlignment w:val="baseline"/>
        <w:rPr>
          <w:b/>
          <w:caps/>
          <w:color w:val="404040"/>
          <w:sz w:val="22"/>
          <w:szCs w:val="22"/>
          <w:lang w:val="hr-HR"/>
        </w:rPr>
      </w:pPr>
    </w:p>
    <w:p w14:paraId="7129543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98FD1D0" w14:textId="77777777" w:rsidR="006502CD" w:rsidRPr="00BD1039" w:rsidRDefault="006502CD" w:rsidP="006502CD">
      <w:pPr>
        <w:tabs>
          <w:tab w:val="left" w:pos="993"/>
        </w:tabs>
        <w:adjustRightInd w:val="0"/>
        <w:jc w:val="both"/>
        <w:textAlignment w:val="baseline"/>
        <w:rPr>
          <w:color w:val="404040"/>
          <w:sz w:val="22"/>
          <w:szCs w:val="22"/>
          <w:lang w:val="hr-HR"/>
        </w:rPr>
      </w:pPr>
    </w:p>
    <w:p w14:paraId="7D70F5B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(1) Površine određene u Planu za mješovitu namjenu (M), namijenjene su gradnji građevina stambene i gospodarske namjene, pri čemu je konačna ukupna namjena površina zone pretežito stambena. </w:t>
      </w:r>
    </w:p>
    <w:p w14:paraId="718EA566" w14:textId="77777777" w:rsidR="006502CD" w:rsidRPr="00BD1039" w:rsidRDefault="006502CD" w:rsidP="006502CD">
      <w:pPr>
        <w:tabs>
          <w:tab w:val="left" w:pos="993"/>
        </w:tabs>
        <w:adjustRightInd w:val="0"/>
        <w:jc w:val="both"/>
        <w:textAlignment w:val="baseline"/>
        <w:rPr>
          <w:color w:val="404040"/>
          <w:sz w:val="22"/>
          <w:szCs w:val="22"/>
          <w:lang w:val="hr-HR"/>
        </w:rPr>
      </w:pPr>
    </w:p>
    <w:p w14:paraId="086C1E16"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(2) Građevine stambene namjene  gradit će se prema uvjetima za građevine stambene namjene, kod kojih je u većem dijelu građevinske bruto površine ili u cijelosti zastupljena stambena namjena. </w:t>
      </w:r>
    </w:p>
    <w:p w14:paraId="36CAF85A" w14:textId="77777777" w:rsidR="006502CD" w:rsidRPr="00BD1039" w:rsidRDefault="006502CD" w:rsidP="006502CD">
      <w:pPr>
        <w:tabs>
          <w:tab w:val="left" w:pos="993"/>
        </w:tabs>
        <w:adjustRightInd w:val="0"/>
        <w:jc w:val="both"/>
        <w:textAlignment w:val="baseline"/>
        <w:rPr>
          <w:color w:val="404040"/>
          <w:sz w:val="22"/>
          <w:szCs w:val="22"/>
          <w:lang w:val="hr-HR"/>
        </w:rPr>
      </w:pPr>
    </w:p>
    <w:p w14:paraId="23A65DAD"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Građevine gospodarske namjene gradit će se sukladno uvjetima za građevine gospodarske namjene, kod kojih je u većem dijelu građevinske bruto površine ili u cijelosti zastupljena gospodarska namjena. U manjem dijelu građevinske bruto površine građevine gospodarske namjene može biti zastupljena stambena namjena. i/ili društvena i javna namjena.</w:t>
      </w:r>
      <w:r w:rsidRPr="00BD1039" w:rsidDel="004706FD">
        <w:rPr>
          <w:color w:val="404040"/>
          <w:sz w:val="22"/>
          <w:szCs w:val="22"/>
          <w:lang w:val="hr-HR"/>
        </w:rPr>
        <w:t xml:space="preserve"> </w:t>
      </w:r>
    </w:p>
    <w:p w14:paraId="40648C8A" w14:textId="77777777" w:rsidR="006502CD" w:rsidRPr="00BD1039" w:rsidRDefault="006502CD" w:rsidP="006502CD">
      <w:pPr>
        <w:tabs>
          <w:tab w:val="left" w:pos="993"/>
        </w:tabs>
        <w:adjustRightInd w:val="0"/>
        <w:jc w:val="both"/>
        <w:textAlignment w:val="baseline"/>
        <w:rPr>
          <w:color w:val="404040"/>
          <w:sz w:val="22"/>
          <w:szCs w:val="22"/>
          <w:lang w:val="hr-HR"/>
        </w:rPr>
      </w:pPr>
    </w:p>
    <w:p w14:paraId="6C706A0A"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FA0EEA8" w14:textId="77777777" w:rsidR="006502CD" w:rsidRPr="00BD1039" w:rsidRDefault="006502CD" w:rsidP="006502CD">
      <w:pPr>
        <w:tabs>
          <w:tab w:val="left" w:pos="993"/>
        </w:tabs>
        <w:adjustRightInd w:val="0"/>
        <w:jc w:val="both"/>
        <w:textAlignment w:val="baseline"/>
        <w:rPr>
          <w:color w:val="404040"/>
          <w:sz w:val="22"/>
          <w:szCs w:val="22"/>
          <w:lang w:val="hr-HR"/>
        </w:rPr>
      </w:pPr>
    </w:p>
    <w:p w14:paraId="4BF06199"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(1) Unutar građevina gospodarske namjene mogu se planirati slijedeće djelatnosti: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5FDCF7C2" w14:textId="77777777" w:rsidR="006502CD" w:rsidRPr="00BD1039" w:rsidRDefault="006502CD" w:rsidP="006502CD">
      <w:pPr>
        <w:pStyle w:val="BodyText2"/>
        <w:spacing w:after="0" w:line="280" w:lineRule="exact"/>
        <w:jc w:val="both"/>
        <w:rPr>
          <w:color w:val="404040"/>
          <w:sz w:val="22"/>
          <w:szCs w:val="22"/>
          <w:lang w:val="hr-HR"/>
        </w:rPr>
      </w:pPr>
    </w:p>
    <w:p w14:paraId="3B19AAC3"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(2) Na površinama mješovite namjene (M1) mogu se na vlastitim građevnim česticama graditi i  pojedinačne građevine ugostiteljsko turističke namjene (kuće za odmor, apartmani i sl.) prema Pravilniku o razvrstavanju i kategorizaciji ugostiteljskih objekata iz skupine ostali ugostiteljski objekti za smještaj (NN 054/2016).</w:t>
      </w:r>
    </w:p>
    <w:p w14:paraId="62B8DA26" w14:textId="77777777" w:rsidR="006502CD" w:rsidRPr="00BD1039" w:rsidRDefault="006502CD" w:rsidP="006502CD">
      <w:pPr>
        <w:pStyle w:val="BodyText2"/>
        <w:spacing w:after="0" w:line="280" w:lineRule="exact"/>
        <w:jc w:val="both"/>
        <w:rPr>
          <w:color w:val="404040"/>
          <w:sz w:val="22"/>
          <w:szCs w:val="22"/>
          <w:lang w:val="hr-HR"/>
        </w:rPr>
      </w:pPr>
    </w:p>
    <w:p w14:paraId="6895BF71"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(3) Uvjet za obavljanje proizvodne obrtničke i proizvodne poljoprivredno gospodarske djelatnosti: automehaničarske, autolimarske, stolarske i bravarske, vinarsko-podrumarske, proizvodnje ulja, proizvodnje mlijeka i mlječnih proizvoda te obrade i konfekcioniranja poljoprivrednih proizvoda, je da se u potpunosti obavljaju u zatvorenom i/ili natkrivenom i zaklonjenom prostoru, pored zadovoljenja ostalih uvjeta u pogledu utjecaja na okoliš iz ovih odredbi.</w:t>
      </w:r>
    </w:p>
    <w:p w14:paraId="53DE3182" w14:textId="77777777" w:rsidR="006502CD" w:rsidRPr="00BD1039" w:rsidRDefault="006502CD" w:rsidP="006502CD">
      <w:pPr>
        <w:tabs>
          <w:tab w:val="left" w:pos="993"/>
        </w:tabs>
        <w:adjustRightInd w:val="0"/>
        <w:jc w:val="both"/>
        <w:textAlignment w:val="baseline"/>
        <w:rPr>
          <w:color w:val="404040"/>
          <w:sz w:val="22"/>
          <w:szCs w:val="22"/>
          <w:lang w:val="hr-HR"/>
        </w:rPr>
      </w:pPr>
    </w:p>
    <w:p w14:paraId="0E1E31CE"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(4) Unutar obuhvata Plana </w:t>
      </w:r>
      <w:r w:rsidRPr="00BD1039">
        <w:rPr>
          <w:color w:val="404040"/>
          <w:sz w:val="22"/>
          <w:szCs w:val="22"/>
          <w:u w:val="single"/>
          <w:lang w:val="hr-HR"/>
        </w:rPr>
        <w:t>ne smiju se obavljati</w:t>
      </w:r>
      <w:r w:rsidRPr="00BD1039">
        <w:rPr>
          <w:color w:val="404040"/>
          <w:sz w:val="22"/>
          <w:szCs w:val="22"/>
          <w:lang w:val="hr-HR"/>
        </w:rPr>
        <w:t xml:space="preserve"> slijedeće proizvodne djelatnosti: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37695CB1" w14:textId="77777777" w:rsidR="006502CD" w:rsidRPr="00BD1039" w:rsidRDefault="006502CD" w:rsidP="006502CD">
      <w:pPr>
        <w:tabs>
          <w:tab w:val="left" w:pos="993"/>
        </w:tabs>
        <w:adjustRightInd w:val="0"/>
        <w:jc w:val="both"/>
        <w:textAlignment w:val="baseline"/>
        <w:rPr>
          <w:color w:val="404040"/>
          <w:sz w:val="22"/>
          <w:szCs w:val="22"/>
          <w:lang w:val="hr-HR"/>
        </w:rPr>
      </w:pPr>
    </w:p>
    <w:p w14:paraId="6015B642"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BFDF884" w14:textId="77777777" w:rsidR="006502CD" w:rsidRPr="00BD1039" w:rsidRDefault="006502CD" w:rsidP="006502CD">
      <w:pPr>
        <w:tabs>
          <w:tab w:val="left" w:pos="993"/>
        </w:tabs>
        <w:adjustRightInd w:val="0"/>
        <w:jc w:val="both"/>
        <w:textAlignment w:val="baseline"/>
        <w:rPr>
          <w:color w:val="404040"/>
          <w:sz w:val="22"/>
          <w:szCs w:val="22"/>
          <w:lang w:val="hr-HR"/>
        </w:rPr>
      </w:pPr>
    </w:p>
    <w:p w14:paraId="1933A11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(1) Gospodarske građevine u funkciji poljoprivredne djelatnosti, bez izvora zagađenja, koje se mogu graditi na vlastitoj građevnoj čestici ili u sklopu građevine stambene namjene su: staklenici, plastenici, proizvodni pogoni vinarsko - podrumarski, uljarski, mljekarski, prerađivački, te  pomoćne gospodarske građevine (šupe, sjenici, ljetne kuhinje, spremišta za alat i poljoprivredne </w:t>
      </w:r>
      <w:r w:rsidRPr="00BD1039">
        <w:rPr>
          <w:color w:val="404040"/>
          <w:sz w:val="22"/>
          <w:szCs w:val="22"/>
          <w:lang w:val="hr-HR"/>
        </w:rPr>
        <w:tab/>
        <w:t>strojeve, radionice i alatnice, sušare, silosi i druga spremišta poljoprivrednih  proizvoda) i sl.</w:t>
      </w:r>
    </w:p>
    <w:p w14:paraId="6CB6DD18" w14:textId="77777777" w:rsidR="006502CD" w:rsidRPr="00BD1039" w:rsidRDefault="006502CD" w:rsidP="006502CD">
      <w:pPr>
        <w:tabs>
          <w:tab w:val="left" w:pos="993"/>
        </w:tabs>
        <w:adjustRightInd w:val="0"/>
        <w:jc w:val="both"/>
        <w:textAlignment w:val="baseline"/>
        <w:rPr>
          <w:color w:val="404040"/>
          <w:sz w:val="22"/>
          <w:szCs w:val="22"/>
          <w:lang w:val="hr-HR"/>
        </w:rPr>
      </w:pPr>
    </w:p>
    <w:p w14:paraId="3E4CCC58"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Odredbe ovog Plana koje se odnose na smještaj pomoćnih građevina,  na odgovarajući se način primjenjuju i za izgradnju pomoćnih ili manjih poljoprivredno gospodarskih građevina.</w:t>
      </w:r>
    </w:p>
    <w:p w14:paraId="234811BB" w14:textId="77777777" w:rsidR="006502CD" w:rsidRPr="00BD1039" w:rsidRDefault="006502CD" w:rsidP="006502CD">
      <w:pPr>
        <w:tabs>
          <w:tab w:val="left" w:pos="993"/>
        </w:tabs>
        <w:adjustRightInd w:val="0"/>
        <w:jc w:val="both"/>
        <w:textAlignment w:val="baseline"/>
        <w:rPr>
          <w:color w:val="404040"/>
          <w:sz w:val="22"/>
          <w:szCs w:val="22"/>
          <w:lang w:val="hr-HR"/>
        </w:rPr>
      </w:pPr>
    </w:p>
    <w:p w14:paraId="1EDCEA88" w14:textId="77777777" w:rsidR="006502CD" w:rsidRPr="00BD1039" w:rsidRDefault="006502CD" w:rsidP="006502CD">
      <w:pPr>
        <w:rPr>
          <w:color w:val="404040"/>
          <w:sz w:val="22"/>
          <w:szCs w:val="22"/>
          <w:lang w:val="hr-HR"/>
        </w:rPr>
      </w:pPr>
      <w:r w:rsidRPr="00BD1039">
        <w:rPr>
          <w:b/>
          <w:color w:val="404040"/>
          <w:sz w:val="22"/>
          <w:szCs w:val="22"/>
          <w:lang w:val="hr-HR"/>
        </w:rPr>
        <w:t>JAVNE ZELENE POVRŠINE (Z1)</w:t>
      </w:r>
    </w:p>
    <w:p w14:paraId="1C1E34B5" w14:textId="77777777" w:rsidR="006502CD" w:rsidRPr="00BD1039" w:rsidRDefault="006502CD" w:rsidP="006502CD">
      <w:pPr>
        <w:numPr>
          <w:ilvl w:val="12"/>
          <w:numId w:val="0"/>
        </w:numPr>
        <w:rPr>
          <w:color w:val="404040"/>
          <w:sz w:val="22"/>
          <w:szCs w:val="22"/>
          <w:lang w:val="hr-HR"/>
        </w:rPr>
      </w:pPr>
    </w:p>
    <w:p w14:paraId="4DD8BA4D"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E6FFECE" w14:textId="77777777" w:rsidR="006502CD" w:rsidRPr="00BD1039" w:rsidRDefault="006502CD" w:rsidP="006502CD">
      <w:pPr>
        <w:rPr>
          <w:color w:val="404040"/>
          <w:sz w:val="22"/>
          <w:szCs w:val="22"/>
          <w:lang w:val="hr-HR"/>
        </w:rPr>
      </w:pPr>
    </w:p>
    <w:p w14:paraId="798EEEB6"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(1) Na javnim zelenim površinama se mogu smještati strukture urbane opreme i kiosci i druge građevine brutto površine do 12 m2, koje se postavljaju u skladu s odlukom nadležnog tijela Općine Brtonigla-Verteneglio  prema propisima kojima se uređuje komunalno gospodarstvo.</w:t>
      </w:r>
    </w:p>
    <w:p w14:paraId="7B68C010" w14:textId="77777777" w:rsidR="006502CD" w:rsidRPr="00BD1039" w:rsidRDefault="006502CD" w:rsidP="006502CD">
      <w:pPr>
        <w:numPr>
          <w:ilvl w:val="12"/>
          <w:numId w:val="0"/>
        </w:numPr>
        <w:rPr>
          <w:color w:val="404040"/>
          <w:sz w:val="22"/>
          <w:szCs w:val="22"/>
          <w:lang w:val="hr-HR"/>
        </w:rPr>
      </w:pPr>
    </w:p>
    <w:p w14:paraId="7C9D2111"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(2) Na zelenim površinama se mogu uređivati parkovi i igrališta, rekreacijske i uređene javne površine, te graditi građevine infrastrukture, uključujući i parkirališta.</w:t>
      </w:r>
    </w:p>
    <w:p w14:paraId="330A81BD" w14:textId="77777777" w:rsidR="006502CD" w:rsidRPr="00BD1039" w:rsidRDefault="006502CD" w:rsidP="006502CD">
      <w:pPr>
        <w:numPr>
          <w:ilvl w:val="12"/>
          <w:numId w:val="0"/>
        </w:numPr>
        <w:rPr>
          <w:color w:val="404040"/>
          <w:sz w:val="22"/>
          <w:szCs w:val="22"/>
          <w:lang w:val="hr-HR"/>
        </w:rPr>
      </w:pPr>
    </w:p>
    <w:p w14:paraId="351FED2D" w14:textId="77777777" w:rsidR="006502CD" w:rsidRPr="00BD1039" w:rsidRDefault="006502CD" w:rsidP="006502CD">
      <w:pPr>
        <w:numPr>
          <w:ilvl w:val="12"/>
          <w:numId w:val="0"/>
        </w:numPr>
        <w:rPr>
          <w:b/>
          <w:sz w:val="22"/>
          <w:szCs w:val="22"/>
          <w:lang w:val="hr-HR"/>
        </w:rPr>
      </w:pPr>
      <w:r w:rsidRPr="00BD1039">
        <w:rPr>
          <w:b/>
          <w:sz w:val="22"/>
          <w:szCs w:val="22"/>
          <w:lang w:val="hr-HR"/>
        </w:rPr>
        <w:t>VRIJEDNO OBRADIVO TLO (P2) (izvan g.g.p.)</w:t>
      </w:r>
      <w:r w:rsidRPr="00BD1039">
        <w:rPr>
          <w:b/>
          <w:sz w:val="22"/>
          <w:szCs w:val="22"/>
          <w:lang w:val="hr-HR"/>
        </w:rPr>
        <w:tab/>
      </w:r>
    </w:p>
    <w:p w14:paraId="24DAB60F" w14:textId="77777777" w:rsidR="006502CD" w:rsidRPr="00BD1039" w:rsidRDefault="006502CD" w:rsidP="006502CD">
      <w:pPr>
        <w:numPr>
          <w:ilvl w:val="12"/>
          <w:numId w:val="0"/>
        </w:numPr>
        <w:rPr>
          <w:color w:val="404040"/>
          <w:sz w:val="22"/>
          <w:szCs w:val="22"/>
          <w:lang w:val="hr-HR"/>
        </w:rPr>
      </w:pPr>
    </w:p>
    <w:p w14:paraId="758727B3" w14:textId="77777777" w:rsidR="006502CD" w:rsidRPr="00BD1039" w:rsidRDefault="006502CD" w:rsidP="006502CD">
      <w:pPr>
        <w:numPr>
          <w:ilvl w:val="12"/>
          <w:numId w:val="0"/>
        </w:numPr>
        <w:jc w:val="center"/>
        <w:rPr>
          <w:b/>
          <w:color w:val="404040"/>
          <w:sz w:val="22"/>
          <w:szCs w:val="22"/>
          <w:lang w:val="hr-HR"/>
        </w:rPr>
      </w:pPr>
      <w:r w:rsidRPr="00BD1039">
        <w:rPr>
          <w:b/>
          <w:color w:val="404040"/>
          <w:sz w:val="22"/>
          <w:szCs w:val="22"/>
          <w:lang w:val="hr-HR"/>
        </w:rPr>
        <w:t>Članak 18.a.</w:t>
      </w:r>
    </w:p>
    <w:p w14:paraId="5D0AFE74" w14:textId="77777777" w:rsidR="006502CD" w:rsidRPr="00BD1039" w:rsidRDefault="006502CD" w:rsidP="006502CD">
      <w:pPr>
        <w:rPr>
          <w:color w:val="404040"/>
          <w:sz w:val="22"/>
          <w:szCs w:val="22"/>
          <w:lang w:val="hr-HR"/>
        </w:rPr>
      </w:pPr>
    </w:p>
    <w:p w14:paraId="09D08EDF" w14:textId="77777777" w:rsidR="006502CD" w:rsidRPr="00BD1039" w:rsidRDefault="006502CD" w:rsidP="006502CD">
      <w:pPr>
        <w:rPr>
          <w:color w:val="404040"/>
          <w:sz w:val="22"/>
          <w:szCs w:val="22"/>
          <w:lang w:val="hr-HR"/>
        </w:rPr>
      </w:pPr>
      <w:r w:rsidRPr="00BD1039">
        <w:rPr>
          <w:color w:val="404040"/>
          <w:sz w:val="22"/>
          <w:szCs w:val="22"/>
          <w:lang w:val="hr-HR"/>
        </w:rPr>
        <w:t>(1) Vrijedno obradivo tlo obuhvaćeno ovim Planom je zemljište izvan granica građevinskog područja koje se našlo u obuhvatu Plana zbog racionalizacije prometnog rješenja. Na ovoj se površini ne omogućava gradnja, te je namijenjena isključivo poljoprivrednoj obradi.</w:t>
      </w:r>
    </w:p>
    <w:p w14:paraId="2105B59D" w14:textId="77777777" w:rsidR="006502CD" w:rsidRPr="00BD1039" w:rsidRDefault="006502CD" w:rsidP="006502CD">
      <w:pPr>
        <w:rPr>
          <w:color w:val="404040"/>
          <w:sz w:val="22"/>
          <w:szCs w:val="22"/>
          <w:lang w:val="hr-HR"/>
        </w:rPr>
      </w:pPr>
    </w:p>
    <w:p w14:paraId="73150F24" w14:textId="77777777" w:rsidR="006502CD" w:rsidRPr="00BD1039" w:rsidRDefault="006502CD" w:rsidP="006502CD">
      <w:pPr>
        <w:widowControl w:val="0"/>
        <w:numPr>
          <w:ilvl w:val="1"/>
          <w:numId w:val="29"/>
        </w:numPr>
        <w:spacing w:line="280" w:lineRule="exact"/>
        <w:rPr>
          <w:b/>
          <w:color w:val="404040"/>
          <w:sz w:val="22"/>
          <w:szCs w:val="22"/>
          <w:lang w:val="hr-HR"/>
        </w:rPr>
      </w:pPr>
      <w:r w:rsidRPr="00BD1039">
        <w:rPr>
          <w:b/>
          <w:color w:val="404040"/>
          <w:sz w:val="22"/>
          <w:szCs w:val="22"/>
          <w:lang w:val="hr-HR"/>
        </w:rPr>
        <w:t xml:space="preserve">Uvjeti smještaja i načina gradnje prema namjeni i vrsti građevina </w:t>
      </w:r>
    </w:p>
    <w:p w14:paraId="09F2C062" w14:textId="77777777" w:rsidR="006502CD" w:rsidRPr="00BD1039" w:rsidRDefault="006502CD" w:rsidP="006502CD">
      <w:pPr>
        <w:ind w:left="420"/>
        <w:rPr>
          <w:b/>
          <w:caps/>
          <w:color w:val="404040"/>
          <w:sz w:val="22"/>
          <w:szCs w:val="22"/>
          <w:lang w:val="hr-HR"/>
        </w:rPr>
      </w:pPr>
    </w:p>
    <w:p w14:paraId="40CB1D15" w14:textId="77777777" w:rsidR="006502CD" w:rsidRPr="00BD1039" w:rsidRDefault="006502CD" w:rsidP="006502CD">
      <w:pPr>
        <w:rPr>
          <w:b/>
          <w:caps/>
          <w:color w:val="404040"/>
          <w:sz w:val="22"/>
          <w:szCs w:val="22"/>
          <w:lang w:val="hr-HR"/>
        </w:rPr>
      </w:pPr>
      <w:r w:rsidRPr="00BD1039">
        <w:rPr>
          <w:b/>
          <w:caps/>
          <w:color w:val="404040"/>
          <w:sz w:val="22"/>
          <w:szCs w:val="22"/>
          <w:lang w:val="hr-HR"/>
        </w:rPr>
        <w:t xml:space="preserve">LOKACIJSKI UVJETI I NAČIN GRADNJE građevina svih namjena </w:t>
      </w:r>
    </w:p>
    <w:p w14:paraId="4B279248" w14:textId="77777777" w:rsidR="006502CD" w:rsidRPr="00BD1039" w:rsidRDefault="006502CD" w:rsidP="006502CD">
      <w:pPr>
        <w:rPr>
          <w:color w:val="404040"/>
          <w:sz w:val="22"/>
          <w:szCs w:val="22"/>
          <w:lang w:val="hr-HR"/>
        </w:rPr>
      </w:pPr>
    </w:p>
    <w:p w14:paraId="4823C453" w14:textId="77777777" w:rsidR="006502CD" w:rsidRPr="00BD1039" w:rsidRDefault="006502CD" w:rsidP="006502CD">
      <w:pPr>
        <w:rPr>
          <w:color w:val="404040"/>
          <w:sz w:val="22"/>
          <w:szCs w:val="22"/>
          <w:lang w:val="hr-HR"/>
        </w:rPr>
      </w:pPr>
    </w:p>
    <w:p w14:paraId="1F2F7AC6"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B85B081" w14:textId="77777777" w:rsidR="006502CD" w:rsidRPr="00BD1039" w:rsidRDefault="006502CD" w:rsidP="006502CD">
      <w:pPr>
        <w:ind w:left="1844"/>
        <w:rPr>
          <w:color w:val="404040"/>
          <w:sz w:val="22"/>
          <w:szCs w:val="22"/>
          <w:lang w:val="hr-HR"/>
        </w:rPr>
      </w:pPr>
    </w:p>
    <w:p w14:paraId="52D13601" w14:textId="77777777" w:rsidR="006502CD" w:rsidRPr="00BD1039" w:rsidRDefault="006502CD" w:rsidP="006502CD">
      <w:pPr>
        <w:numPr>
          <w:ilvl w:val="12"/>
          <w:numId w:val="0"/>
        </w:numPr>
        <w:jc w:val="both"/>
        <w:rPr>
          <w:color w:val="404040"/>
          <w:sz w:val="22"/>
          <w:szCs w:val="22"/>
          <w:lang w:val="hr-HR"/>
        </w:rPr>
      </w:pPr>
      <w:r w:rsidRPr="00BD1039">
        <w:rPr>
          <w:color w:val="404040"/>
          <w:sz w:val="22"/>
          <w:szCs w:val="22"/>
          <w:lang w:val="hr-HR"/>
        </w:rPr>
        <w:t>(1) Osnovni elementi uvjeta gradnje su:</w:t>
      </w:r>
    </w:p>
    <w:p w14:paraId="3F11A8FE"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xml:space="preserve">- oblik i veličina građevne čestice, </w:t>
      </w:r>
    </w:p>
    <w:p w14:paraId="238CEFF1"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namjena građevine,</w:t>
      </w:r>
    </w:p>
    <w:p w14:paraId="70DDB7F4"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xml:space="preserve">- gradivi dio građevne čestice i smještaj jedne ili više građevina na građevnoj čestici, </w:t>
      </w:r>
    </w:p>
    <w:p w14:paraId="04E70FD1"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veličina i površina građevine,</w:t>
      </w:r>
    </w:p>
    <w:p w14:paraId="2F56884A"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oblikovanje građevine,</w:t>
      </w:r>
    </w:p>
    <w:p w14:paraId="25B73DAD"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uređenje građevne čestice,</w:t>
      </w:r>
    </w:p>
    <w:p w14:paraId="01C5D192"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način i uvjeti priključenja građevne čestice, odnosno građevine na javnu prometnu površinu i infrastrukturu,</w:t>
      </w:r>
    </w:p>
    <w:p w14:paraId="1D05789A"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način sprečavanja nepovoljnog utjecaja na okoliš,</w:t>
      </w:r>
    </w:p>
    <w:p w14:paraId="75F06604"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drugi elementi važni za zahvat u prostoru.</w:t>
      </w:r>
    </w:p>
    <w:p w14:paraId="22868F88" w14:textId="77777777" w:rsidR="006502CD" w:rsidRPr="00BD1039" w:rsidRDefault="006502CD" w:rsidP="006502CD">
      <w:pPr>
        <w:numPr>
          <w:ilvl w:val="12"/>
          <w:numId w:val="0"/>
        </w:numPr>
        <w:rPr>
          <w:color w:val="404040"/>
          <w:sz w:val="22"/>
          <w:szCs w:val="22"/>
          <w:lang w:val="hr-HR"/>
        </w:rPr>
      </w:pPr>
    </w:p>
    <w:p w14:paraId="1F3D136C" w14:textId="77777777" w:rsidR="006502CD" w:rsidRPr="00BD1039" w:rsidRDefault="006502CD" w:rsidP="006502CD">
      <w:pPr>
        <w:numPr>
          <w:ilvl w:val="12"/>
          <w:numId w:val="0"/>
        </w:numPr>
        <w:rPr>
          <w:color w:val="404040"/>
          <w:sz w:val="22"/>
          <w:szCs w:val="22"/>
          <w:lang w:val="hr-HR"/>
        </w:rPr>
      </w:pPr>
    </w:p>
    <w:p w14:paraId="051EE6DC"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(2) Uvjeti i način gradnje u Planu su određeni na temelju namjene površina i podjele po zonama načina gradnje, kako je prikazano na kartografskom prikazu List br.4. - Način gradnje.</w:t>
      </w:r>
    </w:p>
    <w:p w14:paraId="0D8B4A7C" w14:textId="77777777" w:rsidR="006502CD" w:rsidRPr="00BD1039" w:rsidRDefault="006502CD" w:rsidP="006502CD">
      <w:pPr>
        <w:numPr>
          <w:ilvl w:val="12"/>
          <w:numId w:val="0"/>
        </w:numPr>
        <w:rPr>
          <w:color w:val="404040"/>
          <w:sz w:val="22"/>
          <w:szCs w:val="22"/>
          <w:lang w:val="hr-HR"/>
        </w:rPr>
      </w:pPr>
    </w:p>
    <w:p w14:paraId="33B5323E"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(3) Postojeće građevine koje ne udovoljavaju lokacijskim uvjetima i načinu gradnje određenim ovim Planom, mogu se održavati, ili se mogu rekonstruirati radi usklađenja s ovim Planom.</w:t>
      </w:r>
    </w:p>
    <w:p w14:paraId="49553B08" w14:textId="77777777" w:rsidR="006502CD" w:rsidRPr="00BD1039" w:rsidRDefault="006502CD" w:rsidP="006502CD">
      <w:pPr>
        <w:numPr>
          <w:ilvl w:val="12"/>
          <w:numId w:val="0"/>
        </w:numPr>
        <w:rPr>
          <w:color w:val="404040"/>
          <w:sz w:val="22"/>
          <w:szCs w:val="22"/>
          <w:lang w:val="hr-HR"/>
        </w:rPr>
      </w:pPr>
    </w:p>
    <w:p w14:paraId="65C678D2" w14:textId="77777777" w:rsidR="006502CD" w:rsidRPr="00BD1039" w:rsidRDefault="006502CD" w:rsidP="006502CD">
      <w:pPr>
        <w:numPr>
          <w:ilvl w:val="12"/>
          <w:numId w:val="0"/>
        </w:numPr>
        <w:rPr>
          <w:caps/>
          <w:color w:val="404040"/>
          <w:sz w:val="22"/>
          <w:szCs w:val="22"/>
          <w:lang w:val="hr-HR"/>
        </w:rPr>
      </w:pPr>
      <w:r w:rsidRPr="00BD1039">
        <w:rPr>
          <w:caps/>
          <w:color w:val="404040"/>
          <w:sz w:val="22"/>
          <w:szCs w:val="22"/>
          <w:lang w:val="hr-HR"/>
        </w:rPr>
        <w:t>oblik i veličina građevne čestice</w:t>
      </w:r>
    </w:p>
    <w:p w14:paraId="0A16051B" w14:textId="77777777" w:rsidR="006502CD" w:rsidRPr="00BD1039" w:rsidRDefault="006502CD" w:rsidP="006502CD">
      <w:pPr>
        <w:rPr>
          <w:color w:val="404040"/>
          <w:sz w:val="22"/>
          <w:szCs w:val="22"/>
          <w:lang w:val="hr-HR"/>
        </w:rPr>
      </w:pPr>
    </w:p>
    <w:p w14:paraId="09CE971B"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587A66C" w14:textId="77777777" w:rsidR="006502CD" w:rsidRPr="00BD1039" w:rsidRDefault="006502CD" w:rsidP="006502CD">
      <w:pPr>
        <w:numPr>
          <w:ilvl w:val="12"/>
          <w:numId w:val="0"/>
        </w:numPr>
        <w:rPr>
          <w:color w:val="404040"/>
          <w:sz w:val="22"/>
          <w:szCs w:val="22"/>
          <w:lang w:val="hr-HR"/>
        </w:rPr>
      </w:pPr>
    </w:p>
    <w:p w14:paraId="50085F3D" w14:textId="77777777" w:rsidR="006502CD" w:rsidRPr="00BD1039" w:rsidRDefault="006502CD" w:rsidP="006502CD">
      <w:pPr>
        <w:rPr>
          <w:color w:val="404040"/>
          <w:sz w:val="22"/>
          <w:szCs w:val="22"/>
          <w:lang w:val="hr-HR"/>
        </w:rPr>
      </w:pPr>
      <w:r w:rsidRPr="00BD1039">
        <w:rPr>
          <w:color w:val="404040"/>
          <w:sz w:val="22"/>
          <w:szCs w:val="22"/>
          <w:lang w:val="hr-HR"/>
        </w:rPr>
        <w:t>(1) Oblik i veličina građevne čestice određuju se imajući u vidu planiranu vrstu i namjenu građevina, prometnu površinu s koje se osigurava neposredan prilaz na građevnu česticu, susjedne građevne čestice, konfiguraciju i druge karakteristike zemljišta, katastarsko i zemljišno knjižno stanje površina, posebne uvjete građenja i druge slične elemente.</w:t>
      </w:r>
    </w:p>
    <w:p w14:paraId="6C3A977A" w14:textId="77777777" w:rsidR="006502CD" w:rsidRPr="00BD1039" w:rsidRDefault="006502CD" w:rsidP="006502CD">
      <w:pPr>
        <w:rPr>
          <w:color w:val="404040"/>
          <w:sz w:val="22"/>
          <w:szCs w:val="22"/>
          <w:lang w:val="hr-HR"/>
        </w:rPr>
      </w:pPr>
    </w:p>
    <w:p w14:paraId="1ED207E0" w14:textId="77777777" w:rsidR="006502CD" w:rsidRPr="00BD1039" w:rsidRDefault="006502CD" w:rsidP="006502CD">
      <w:pPr>
        <w:rPr>
          <w:color w:val="404040"/>
          <w:sz w:val="22"/>
          <w:szCs w:val="22"/>
          <w:lang w:val="hr-HR"/>
        </w:rPr>
      </w:pPr>
      <w:r w:rsidRPr="00BD1039">
        <w:rPr>
          <w:color w:val="404040"/>
          <w:sz w:val="22"/>
          <w:szCs w:val="22"/>
          <w:lang w:val="hr-HR"/>
        </w:rPr>
        <w:t>(2) Oblik i veličina građevne čestice moraju biti takvi da zadovoljavaju osnovne standarde urbanističke prakse u pogledu mogućnosti smještaja građevina i priključenja na prometnice i infrastrukturu, te očuvanja morfologije i tipologije već izgrađenih dijelova područja.</w:t>
      </w:r>
    </w:p>
    <w:p w14:paraId="7A84ED38" w14:textId="77777777" w:rsidR="006502CD" w:rsidRPr="00BD1039" w:rsidRDefault="006502CD" w:rsidP="006502CD">
      <w:pPr>
        <w:rPr>
          <w:color w:val="404040"/>
          <w:sz w:val="22"/>
          <w:szCs w:val="22"/>
          <w:lang w:val="hr-HR"/>
        </w:rPr>
      </w:pPr>
    </w:p>
    <w:p w14:paraId="588D7D2C" w14:textId="77777777" w:rsidR="006502CD" w:rsidRPr="00BD1039" w:rsidRDefault="006502CD" w:rsidP="006502CD">
      <w:pPr>
        <w:rPr>
          <w:color w:val="404040"/>
          <w:sz w:val="22"/>
          <w:szCs w:val="22"/>
          <w:lang w:val="hr-HR"/>
        </w:rPr>
      </w:pPr>
      <w:r w:rsidRPr="00BD1039">
        <w:rPr>
          <w:color w:val="404040"/>
          <w:sz w:val="22"/>
          <w:szCs w:val="22"/>
          <w:lang w:val="hr-HR"/>
        </w:rPr>
        <w:t>(3) Za građevine infrastrukturnih sustava i niskogradnje, veličine građevnih čestica nisu ograničene ili se građevne čestice ne određuju.</w:t>
      </w:r>
    </w:p>
    <w:p w14:paraId="4707D654" w14:textId="77777777" w:rsidR="006502CD" w:rsidRPr="00BD1039" w:rsidRDefault="006502CD" w:rsidP="006502CD">
      <w:pPr>
        <w:rPr>
          <w:color w:val="404040"/>
          <w:sz w:val="22"/>
          <w:szCs w:val="22"/>
          <w:lang w:val="hr-HR"/>
        </w:rPr>
      </w:pPr>
    </w:p>
    <w:p w14:paraId="71795219" w14:textId="5ED0B5FC" w:rsidR="006502CD" w:rsidRPr="00BD1039" w:rsidRDefault="006502CD" w:rsidP="006502CD">
      <w:pPr>
        <w:rPr>
          <w:color w:val="404040"/>
          <w:sz w:val="22"/>
          <w:szCs w:val="22"/>
          <w:lang w:val="hr-HR"/>
        </w:rPr>
      </w:pPr>
      <w:r w:rsidRPr="00BD1039">
        <w:rPr>
          <w:color w:val="404040"/>
          <w:sz w:val="22"/>
          <w:szCs w:val="22"/>
          <w:lang w:val="hr-HR"/>
        </w:rPr>
        <w:t>(4) Regulacijski pravci (ili crte) predstavljaju granice građevne čestice namjeravanog zahvata u prostoru prema prometnici, određuju se na način da se prethodno utvrdi te uzme u obzir građevna čestica odnosno prostorni položaj postojeće i/ili planirane prometnice prema tlocrtnim elementima prometnice te elementima uzdužnog i poprečnog profila.</w:t>
      </w:r>
    </w:p>
    <w:p w14:paraId="564F8D8E" w14:textId="77777777" w:rsidR="006502CD" w:rsidRPr="00BD1039" w:rsidRDefault="006502CD" w:rsidP="006502CD">
      <w:pPr>
        <w:rPr>
          <w:color w:val="404040"/>
          <w:sz w:val="22"/>
          <w:szCs w:val="22"/>
          <w:lang w:val="hr-HR"/>
        </w:rPr>
      </w:pPr>
    </w:p>
    <w:p w14:paraId="44F65FD2"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AC6CFF5" w14:textId="77777777" w:rsidR="006502CD" w:rsidRPr="00BD1039" w:rsidRDefault="006502CD" w:rsidP="006502CD">
      <w:pPr>
        <w:pStyle w:val="TESTO10"/>
        <w:spacing w:line="280" w:lineRule="exact"/>
        <w:rPr>
          <w:rFonts w:ascii="Times New Roman" w:hAnsi="Times New Roman"/>
          <w:color w:val="404040"/>
          <w:sz w:val="22"/>
          <w:szCs w:val="22"/>
          <w:lang w:val="hr-HR"/>
        </w:rPr>
      </w:pPr>
    </w:p>
    <w:p w14:paraId="7824CD95" w14:textId="77777777" w:rsidR="006502CD" w:rsidRPr="00BD1039" w:rsidRDefault="006502CD" w:rsidP="006502CD">
      <w:pPr>
        <w:rPr>
          <w:sz w:val="22"/>
          <w:szCs w:val="22"/>
          <w:lang w:val="hr-HR"/>
        </w:rPr>
      </w:pPr>
      <w:r w:rsidRPr="00BD1039">
        <w:rPr>
          <w:sz w:val="22"/>
          <w:szCs w:val="22"/>
          <w:lang w:val="hr-HR"/>
        </w:rPr>
        <w:t>(1)  Granične veličine građevnih čestica:</w:t>
      </w:r>
    </w:p>
    <w:p w14:paraId="36EFB654" w14:textId="77777777" w:rsidR="006502CD" w:rsidRPr="00BD1039" w:rsidRDefault="006502CD" w:rsidP="006502CD">
      <w:pPr>
        <w:rPr>
          <w:sz w:val="22"/>
          <w:szCs w:val="22"/>
          <w:lang w:val="hr-HR"/>
        </w:rPr>
      </w:pPr>
      <w:r w:rsidRPr="00BD1039">
        <w:rPr>
          <w:sz w:val="22"/>
          <w:szCs w:val="22"/>
          <w:lang w:val="hr-HR"/>
        </w:rPr>
        <w:t xml:space="preserve"> </w:t>
      </w:r>
    </w:p>
    <w:p w14:paraId="25328F41" w14:textId="77777777" w:rsidR="006502CD" w:rsidRPr="00BD1039" w:rsidRDefault="006502CD" w:rsidP="006502CD">
      <w:pPr>
        <w:rPr>
          <w:sz w:val="22"/>
          <w:szCs w:val="22"/>
          <w:lang w:val="hr-HR"/>
        </w:rPr>
      </w:pPr>
      <w:r w:rsidRPr="00BD1039">
        <w:rPr>
          <w:sz w:val="22"/>
          <w:szCs w:val="22"/>
          <w:lang w:val="hr-HR"/>
        </w:rPr>
        <w:t xml:space="preserve">     a) za slobodno stojeće građevine:  </w:t>
      </w:r>
      <w:r w:rsidRPr="00BD1039">
        <w:rPr>
          <w:sz w:val="22"/>
          <w:szCs w:val="22"/>
          <w:lang w:val="hr-HR"/>
        </w:rPr>
        <w:tab/>
      </w:r>
      <w:r w:rsidRPr="00BD1039">
        <w:rPr>
          <w:sz w:val="22"/>
          <w:szCs w:val="22"/>
          <w:lang w:val="hr-HR"/>
        </w:rPr>
        <w:tab/>
        <w:t xml:space="preserve">min </w:t>
      </w:r>
      <w:r w:rsidRPr="00BD1039">
        <w:rPr>
          <w:sz w:val="22"/>
          <w:szCs w:val="22"/>
          <w:lang w:val="hr-HR"/>
        </w:rPr>
        <w:tab/>
        <w:t xml:space="preserve">  201 m2</w:t>
      </w:r>
    </w:p>
    <w:p w14:paraId="1FAE892E" w14:textId="77777777" w:rsidR="006502CD" w:rsidRPr="00BD1039" w:rsidRDefault="006502CD" w:rsidP="006502CD">
      <w:pPr>
        <w:ind w:left="3600" w:firstLine="720"/>
        <w:rPr>
          <w:b/>
          <w:i/>
          <w:sz w:val="22"/>
          <w:szCs w:val="22"/>
          <w:lang w:val="hr-HR"/>
        </w:rPr>
      </w:pPr>
      <w:r w:rsidRPr="00BD1039">
        <w:rPr>
          <w:sz w:val="22"/>
          <w:szCs w:val="22"/>
          <w:lang w:val="hr-HR"/>
        </w:rPr>
        <w:t xml:space="preserve">max </w:t>
      </w:r>
      <w:r w:rsidRPr="00BD1039">
        <w:rPr>
          <w:sz w:val="22"/>
          <w:szCs w:val="22"/>
          <w:lang w:val="hr-HR"/>
        </w:rPr>
        <w:tab/>
        <w:t xml:space="preserve"> 3000 m2 </w:t>
      </w:r>
    </w:p>
    <w:p w14:paraId="05D17804" w14:textId="77777777" w:rsidR="006502CD" w:rsidRPr="00BD1039" w:rsidRDefault="006502CD" w:rsidP="006502CD">
      <w:pPr>
        <w:rPr>
          <w:b/>
          <w:i/>
          <w:sz w:val="22"/>
          <w:szCs w:val="22"/>
          <w:lang w:val="hr-HR"/>
        </w:rPr>
      </w:pPr>
      <w:r w:rsidRPr="00BD1039">
        <w:rPr>
          <w:sz w:val="22"/>
          <w:szCs w:val="22"/>
          <w:lang w:val="hr-HR"/>
        </w:rPr>
        <w:t xml:space="preserve">     b)  za ugrađene i poluugrađene građevine:</w:t>
      </w:r>
      <w:r w:rsidRPr="00BD1039">
        <w:rPr>
          <w:sz w:val="22"/>
          <w:szCs w:val="22"/>
          <w:lang w:val="hr-HR"/>
        </w:rPr>
        <w:tab/>
        <w:t>min</w:t>
      </w:r>
      <w:r w:rsidRPr="00BD1039">
        <w:rPr>
          <w:sz w:val="22"/>
          <w:szCs w:val="22"/>
          <w:lang w:val="hr-HR"/>
        </w:rPr>
        <w:tab/>
        <w:t>ne uvjetuje se</w:t>
      </w:r>
    </w:p>
    <w:p w14:paraId="4FF5DDCF" w14:textId="77777777" w:rsidR="006502CD" w:rsidRPr="00BD1039" w:rsidRDefault="006502CD" w:rsidP="006502CD">
      <w:pPr>
        <w:ind w:left="3600" w:firstLine="720"/>
        <w:rPr>
          <w:sz w:val="22"/>
          <w:szCs w:val="22"/>
          <w:lang w:val="hr-HR"/>
        </w:rPr>
      </w:pPr>
      <w:r w:rsidRPr="00BD1039">
        <w:rPr>
          <w:sz w:val="22"/>
          <w:szCs w:val="22"/>
          <w:lang w:val="hr-HR"/>
        </w:rPr>
        <w:t>max</w:t>
      </w:r>
      <w:r w:rsidRPr="00BD1039">
        <w:rPr>
          <w:sz w:val="22"/>
          <w:szCs w:val="22"/>
          <w:lang w:val="hr-HR"/>
        </w:rPr>
        <w:tab/>
        <w:t xml:space="preserve">  1000m2</w:t>
      </w:r>
    </w:p>
    <w:p w14:paraId="264B3C6C" w14:textId="77777777" w:rsidR="006502CD" w:rsidRPr="00BD1039" w:rsidRDefault="006502CD" w:rsidP="006502CD">
      <w:pPr>
        <w:rPr>
          <w:sz w:val="22"/>
          <w:szCs w:val="22"/>
          <w:lang w:val="hr-HR"/>
        </w:rPr>
      </w:pPr>
    </w:p>
    <w:p w14:paraId="2F59B621" w14:textId="77777777" w:rsidR="006502CD" w:rsidRPr="00BD1039" w:rsidRDefault="006502CD" w:rsidP="006502CD">
      <w:pPr>
        <w:rPr>
          <w:sz w:val="22"/>
          <w:szCs w:val="22"/>
          <w:lang w:val="hr-HR"/>
        </w:rPr>
      </w:pPr>
      <w:r w:rsidRPr="00BD1039">
        <w:rPr>
          <w:sz w:val="22"/>
          <w:szCs w:val="22"/>
          <w:lang w:val="hr-HR"/>
        </w:rPr>
        <w:t xml:space="preserve">     c) za složene građevine najveća površina građevne čestice se ne ograničava i može biti jednaka površini cijele zone.</w:t>
      </w:r>
    </w:p>
    <w:p w14:paraId="1FACE0FD" w14:textId="77777777" w:rsidR="006502CD" w:rsidRPr="00BD1039" w:rsidRDefault="006502CD" w:rsidP="006502CD">
      <w:pPr>
        <w:rPr>
          <w:color w:val="404040"/>
          <w:sz w:val="22"/>
          <w:szCs w:val="22"/>
          <w:lang w:val="hr-HR"/>
        </w:rPr>
      </w:pPr>
    </w:p>
    <w:p w14:paraId="46400AF3" w14:textId="77777777" w:rsidR="006502CD" w:rsidRPr="00BD1039" w:rsidRDefault="006502CD" w:rsidP="006502CD">
      <w:pPr>
        <w:rPr>
          <w:color w:val="404040"/>
          <w:sz w:val="22"/>
          <w:szCs w:val="22"/>
          <w:lang w:val="hr-HR"/>
        </w:rPr>
      </w:pPr>
      <w:r w:rsidRPr="00BD1039">
        <w:rPr>
          <w:color w:val="404040"/>
          <w:sz w:val="22"/>
          <w:szCs w:val="22"/>
          <w:lang w:val="hr-HR"/>
        </w:rPr>
        <w:t>(2) Podaci o dozvoljenim veličinama građevnih čestica iz tablice u članku 22. koriste se imajući u vidu ograničenja iz stavka 1. ovog članka, birajući pri tom dozvoljenu tipologiju gradnje.</w:t>
      </w:r>
    </w:p>
    <w:p w14:paraId="21F0D93B" w14:textId="77777777" w:rsidR="006502CD" w:rsidRPr="00BD1039" w:rsidRDefault="006502CD" w:rsidP="006502CD">
      <w:pPr>
        <w:rPr>
          <w:color w:val="404040"/>
          <w:sz w:val="22"/>
          <w:szCs w:val="22"/>
          <w:lang w:val="hr-HR"/>
        </w:rPr>
      </w:pPr>
    </w:p>
    <w:p w14:paraId="2FCA74D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4F03B3D" w14:textId="77777777" w:rsidR="006502CD" w:rsidRPr="00BD1039" w:rsidRDefault="006502CD" w:rsidP="006502CD">
      <w:pPr>
        <w:pStyle w:val="TESTO10"/>
        <w:spacing w:line="280" w:lineRule="exact"/>
        <w:rPr>
          <w:rFonts w:ascii="Times New Roman" w:hAnsi="Times New Roman"/>
          <w:color w:val="404040"/>
          <w:sz w:val="22"/>
          <w:szCs w:val="22"/>
          <w:lang w:val="hr-HR"/>
        </w:rPr>
      </w:pPr>
    </w:p>
    <w:p w14:paraId="0F1D4750" w14:textId="77777777" w:rsidR="006502CD" w:rsidRPr="00BD1039" w:rsidRDefault="006502CD" w:rsidP="006502CD">
      <w:pPr>
        <w:rPr>
          <w:color w:val="404040"/>
          <w:sz w:val="22"/>
          <w:szCs w:val="22"/>
          <w:lang w:val="hr-HR"/>
        </w:rPr>
      </w:pPr>
      <w:r w:rsidRPr="00BD1039">
        <w:rPr>
          <w:color w:val="404040"/>
          <w:sz w:val="22"/>
          <w:szCs w:val="22"/>
          <w:lang w:val="hr-HR"/>
        </w:rPr>
        <w:t>(1) Tablica načina gradnje prema grafičkom prikazu list br.4 – Način gradnje i oblika korištenja, u skladu s prikazom na listu br. 3. - Uvjeti korištenja, uređenja i zaštite površina – Oblici korištenja</w:t>
      </w:r>
    </w:p>
    <w:p w14:paraId="71458BB8" w14:textId="77777777" w:rsidR="006502CD" w:rsidRPr="00BD1039" w:rsidRDefault="006502CD" w:rsidP="006502CD">
      <w:pPr>
        <w:rPr>
          <w:color w:val="404040"/>
          <w:sz w:val="22"/>
          <w:szCs w:val="22"/>
          <w:lang w:val="hr-H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647"/>
        <w:gridCol w:w="1786"/>
        <w:gridCol w:w="1716"/>
        <w:gridCol w:w="1517"/>
        <w:gridCol w:w="1518"/>
      </w:tblGrid>
      <w:tr w:rsidR="006502CD" w:rsidRPr="00BD1039" w14:paraId="37EA839C" w14:textId="77777777" w:rsidTr="00BD1039">
        <w:tc>
          <w:tcPr>
            <w:tcW w:w="1195" w:type="dxa"/>
          </w:tcPr>
          <w:p w14:paraId="140E12E0" w14:textId="77777777" w:rsidR="006502CD" w:rsidRPr="00BD1039" w:rsidRDefault="006502CD" w:rsidP="00BD1039">
            <w:pPr>
              <w:rPr>
                <w:b/>
                <w:color w:val="404040"/>
                <w:sz w:val="22"/>
                <w:szCs w:val="22"/>
                <w:lang w:val="hr-HR"/>
              </w:rPr>
            </w:pPr>
            <w:r w:rsidRPr="00BD1039">
              <w:rPr>
                <w:b/>
                <w:color w:val="404040"/>
                <w:sz w:val="22"/>
                <w:szCs w:val="22"/>
                <w:lang w:val="hr-HR"/>
              </w:rPr>
              <w:t>ZONA * NAČINA GRADNJE</w:t>
            </w:r>
          </w:p>
          <w:p w14:paraId="7AF6C6C1" w14:textId="77777777" w:rsidR="006502CD" w:rsidRPr="00BD1039" w:rsidRDefault="006502CD" w:rsidP="00BD1039">
            <w:pPr>
              <w:rPr>
                <w:b/>
                <w:color w:val="404040"/>
                <w:sz w:val="22"/>
                <w:szCs w:val="22"/>
                <w:lang w:val="hr-HR"/>
              </w:rPr>
            </w:pPr>
            <w:r w:rsidRPr="00BD1039">
              <w:rPr>
                <w:b/>
                <w:color w:val="404040"/>
                <w:sz w:val="22"/>
                <w:szCs w:val="22"/>
                <w:lang w:val="hr-HR"/>
              </w:rPr>
              <w:t>(S ili Z1)</w:t>
            </w:r>
          </w:p>
        </w:tc>
        <w:tc>
          <w:tcPr>
            <w:tcW w:w="1506" w:type="dxa"/>
          </w:tcPr>
          <w:p w14:paraId="6833E0D5" w14:textId="77777777" w:rsidR="006502CD" w:rsidRPr="00BD1039" w:rsidRDefault="006502CD" w:rsidP="00BD1039">
            <w:pPr>
              <w:rPr>
                <w:b/>
                <w:color w:val="404040"/>
                <w:sz w:val="22"/>
                <w:szCs w:val="22"/>
                <w:lang w:val="hr-HR"/>
              </w:rPr>
            </w:pPr>
            <w:r w:rsidRPr="00BD1039">
              <w:rPr>
                <w:b/>
                <w:color w:val="404040"/>
                <w:sz w:val="22"/>
                <w:szCs w:val="22"/>
                <w:lang w:val="hr-HR"/>
              </w:rPr>
              <w:t>ZONA *</w:t>
            </w:r>
          </w:p>
          <w:p w14:paraId="29453BFF" w14:textId="77777777" w:rsidR="006502CD" w:rsidRPr="00BD1039" w:rsidRDefault="006502CD" w:rsidP="00BD1039">
            <w:pPr>
              <w:rPr>
                <w:b/>
                <w:color w:val="404040"/>
                <w:sz w:val="22"/>
                <w:szCs w:val="22"/>
                <w:lang w:val="hr-HR"/>
              </w:rPr>
            </w:pPr>
            <w:r w:rsidRPr="00BD1039">
              <w:rPr>
                <w:b/>
                <w:color w:val="404040"/>
                <w:sz w:val="22"/>
                <w:szCs w:val="22"/>
                <w:lang w:val="hr-HR"/>
              </w:rPr>
              <w:t>OBLIKA KORIŠTENJA</w:t>
            </w:r>
          </w:p>
          <w:p w14:paraId="601B7FB3" w14:textId="77777777" w:rsidR="006502CD" w:rsidRPr="00BD1039" w:rsidRDefault="006502CD" w:rsidP="00BD1039">
            <w:pPr>
              <w:rPr>
                <w:b/>
                <w:color w:val="404040"/>
                <w:sz w:val="22"/>
                <w:szCs w:val="22"/>
                <w:lang w:val="hr-HR"/>
              </w:rPr>
            </w:pPr>
            <w:r w:rsidRPr="00BD1039">
              <w:rPr>
                <w:b/>
                <w:color w:val="404040"/>
                <w:sz w:val="22"/>
                <w:szCs w:val="22"/>
                <w:lang w:val="hr-HR"/>
              </w:rPr>
              <w:t>(Nova ili Sanacija)</w:t>
            </w:r>
          </w:p>
        </w:tc>
        <w:tc>
          <w:tcPr>
            <w:tcW w:w="1873" w:type="dxa"/>
          </w:tcPr>
          <w:p w14:paraId="19FEDC9B" w14:textId="77777777" w:rsidR="006502CD" w:rsidRPr="00BD1039" w:rsidRDefault="006502CD" w:rsidP="00BD1039">
            <w:pPr>
              <w:rPr>
                <w:b/>
                <w:color w:val="404040"/>
                <w:sz w:val="22"/>
                <w:szCs w:val="22"/>
                <w:lang w:val="hr-HR"/>
              </w:rPr>
            </w:pPr>
            <w:r w:rsidRPr="00BD1039">
              <w:rPr>
                <w:b/>
                <w:color w:val="404040"/>
                <w:sz w:val="22"/>
                <w:szCs w:val="22"/>
                <w:lang w:val="hr-HR"/>
              </w:rPr>
              <w:t>Veličina građevne čestice</w:t>
            </w:r>
          </w:p>
        </w:tc>
        <w:tc>
          <w:tcPr>
            <w:tcW w:w="1789" w:type="dxa"/>
          </w:tcPr>
          <w:p w14:paraId="6161F355" w14:textId="77777777" w:rsidR="006502CD" w:rsidRPr="00BD1039" w:rsidRDefault="006502CD" w:rsidP="00BD1039">
            <w:pPr>
              <w:rPr>
                <w:b/>
                <w:color w:val="404040"/>
                <w:sz w:val="22"/>
                <w:szCs w:val="22"/>
                <w:lang w:val="hr-HR"/>
              </w:rPr>
            </w:pPr>
            <w:r w:rsidRPr="00BD1039">
              <w:rPr>
                <w:b/>
                <w:color w:val="404040"/>
                <w:sz w:val="22"/>
                <w:szCs w:val="22"/>
                <w:lang w:val="hr-HR"/>
              </w:rPr>
              <w:t>Tipologija</w:t>
            </w:r>
          </w:p>
          <w:p w14:paraId="05C0F998" w14:textId="77777777" w:rsidR="006502CD" w:rsidRPr="00BD1039" w:rsidRDefault="006502CD" w:rsidP="00BD1039">
            <w:pPr>
              <w:rPr>
                <w:color w:val="404040"/>
                <w:sz w:val="22"/>
                <w:szCs w:val="22"/>
                <w:lang w:val="hr-HR"/>
              </w:rPr>
            </w:pPr>
            <w:r w:rsidRPr="00BD1039">
              <w:rPr>
                <w:color w:val="404040"/>
                <w:sz w:val="22"/>
                <w:szCs w:val="22"/>
                <w:lang w:val="hr-HR"/>
              </w:rPr>
              <w:t>SS- samostojeća</w:t>
            </w:r>
          </w:p>
          <w:p w14:paraId="5733FD68" w14:textId="77777777" w:rsidR="006502CD" w:rsidRPr="00BD1039" w:rsidRDefault="006502CD" w:rsidP="00BD1039">
            <w:pPr>
              <w:rPr>
                <w:color w:val="404040"/>
                <w:sz w:val="22"/>
                <w:szCs w:val="22"/>
                <w:lang w:val="hr-HR"/>
              </w:rPr>
            </w:pPr>
            <w:r w:rsidRPr="00BD1039">
              <w:rPr>
                <w:color w:val="404040"/>
                <w:sz w:val="22"/>
                <w:szCs w:val="22"/>
                <w:lang w:val="hr-HR"/>
              </w:rPr>
              <w:t>PU- poluugrađena</w:t>
            </w:r>
          </w:p>
          <w:p w14:paraId="008D59AC" w14:textId="77777777" w:rsidR="006502CD" w:rsidRPr="00BD1039" w:rsidRDefault="006502CD" w:rsidP="00BD1039">
            <w:pPr>
              <w:rPr>
                <w:b/>
                <w:color w:val="404040"/>
                <w:sz w:val="22"/>
                <w:szCs w:val="22"/>
                <w:lang w:val="hr-HR"/>
              </w:rPr>
            </w:pPr>
            <w:r w:rsidRPr="00BD1039">
              <w:rPr>
                <w:color w:val="404040"/>
                <w:sz w:val="22"/>
                <w:szCs w:val="22"/>
                <w:lang w:val="hr-HR"/>
              </w:rPr>
              <w:t>U- ugrađena</w:t>
            </w:r>
          </w:p>
        </w:tc>
        <w:tc>
          <w:tcPr>
            <w:tcW w:w="1544" w:type="dxa"/>
          </w:tcPr>
          <w:p w14:paraId="49B5DB9F" w14:textId="77777777" w:rsidR="006502CD" w:rsidRPr="00BD1039" w:rsidRDefault="006502CD" w:rsidP="00BD1039">
            <w:pPr>
              <w:rPr>
                <w:b/>
                <w:color w:val="404040"/>
                <w:sz w:val="22"/>
                <w:szCs w:val="22"/>
                <w:lang w:val="hr-HR"/>
              </w:rPr>
            </w:pPr>
            <w:r w:rsidRPr="00BD1039">
              <w:rPr>
                <w:b/>
                <w:color w:val="404040"/>
                <w:sz w:val="22"/>
                <w:szCs w:val="22"/>
                <w:lang w:val="hr-HR"/>
              </w:rPr>
              <w:t>Vrsta stambene gradnje</w:t>
            </w:r>
          </w:p>
          <w:p w14:paraId="60B74F2F" w14:textId="77777777" w:rsidR="006502CD" w:rsidRPr="00BD1039" w:rsidRDefault="006502CD" w:rsidP="00BD1039">
            <w:pPr>
              <w:rPr>
                <w:color w:val="404040"/>
                <w:sz w:val="22"/>
                <w:szCs w:val="22"/>
                <w:lang w:val="hr-HR"/>
              </w:rPr>
            </w:pPr>
            <w:r w:rsidRPr="00BD1039">
              <w:rPr>
                <w:color w:val="404040"/>
                <w:sz w:val="22"/>
                <w:szCs w:val="22"/>
                <w:lang w:val="hr-HR"/>
              </w:rPr>
              <w:t>OG- obiteljska</w:t>
            </w:r>
          </w:p>
          <w:p w14:paraId="73659D01" w14:textId="77777777" w:rsidR="006502CD" w:rsidRPr="00BD1039" w:rsidRDefault="006502CD" w:rsidP="00BD1039">
            <w:pPr>
              <w:rPr>
                <w:color w:val="404040"/>
                <w:sz w:val="22"/>
                <w:szCs w:val="22"/>
                <w:lang w:val="hr-HR"/>
              </w:rPr>
            </w:pPr>
            <w:r w:rsidRPr="00BD1039">
              <w:rPr>
                <w:color w:val="404040"/>
                <w:sz w:val="22"/>
                <w:szCs w:val="22"/>
                <w:lang w:val="hr-HR"/>
              </w:rPr>
              <w:t>VG- višestambena</w:t>
            </w:r>
          </w:p>
        </w:tc>
        <w:tc>
          <w:tcPr>
            <w:tcW w:w="1557" w:type="dxa"/>
          </w:tcPr>
          <w:p w14:paraId="1C4534E3" w14:textId="77777777" w:rsidR="006502CD" w:rsidRPr="00BD1039" w:rsidRDefault="006502CD" w:rsidP="00BD1039">
            <w:pPr>
              <w:rPr>
                <w:b/>
                <w:color w:val="404040"/>
                <w:sz w:val="22"/>
                <w:szCs w:val="22"/>
                <w:lang w:val="hr-HR"/>
              </w:rPr>
            </w:pPr>
            <w:r w:rsidRPr="00BD1039">
              <w:rPr>
                <w:b/>
                <w:color w:val="404040"/>
                <w:sz w:val="22"/>
                <w:szCs w:val="22"/>
                <w:lang w:val="hr-HR"/>
              </w:rPr>
              <w:t xml:space="preserve">Udaljenost građevnog pravca od </w:t>
            </w:r>
          </w:p>
          <w:p w14:paraId="260AB651" w14:textId="77777777" w:rsidR="006502CD" w:rsidRPr="00BD1039" w:rsidRDefault="006502CD" w:rsidP="00BD1039">
            <w:pPr>
              <w:rPr>
                <w:b/>
                <w:color w:val="404040"/>
                <w:sz w:val="22"/>
                <w:szCs w:val="22"/>
                <w:lang w:val="hr-HR"/>
              </w:rPr>
            </w:pPr>
            <w:r w:rsidRPr="00BD1039">
              <w:rPr>
                <w:b/>
                <w:color w:val="404040"/>
                <w:sz w:val="22"/>
                <w:szCs w:val="22"/>
                <w:lang w:val="hr-HR"/>
              </w:rPr>
              <w:t>pristupne</w:t>
            </w:r>
          </w:p>
          <w:p w14:paraId="040110B4" w14:textId="77777777" w:rsidR="006502CD" w:rsidRPr="00BD1039" w:rsidRDefault="006502CD" w:rsidP="00BD1039">
            <w:pPr>
              <w:rPr>
                <w:b/>
                <w:color w:val="404040"/>
                <w:sz w:val="22"/>
                <w:szCs w:val="22"/>
                <w:lang w:val="hr-HR"/>
              </w:rPr>
            </w:pPr>
            <w:r w:rsidRPr="00BD1039">
              <w:rPr>
                <w:b/>
                <w:color w:val="404040"/>
                <w:sz w:val="22"/>
                <w:szCs w:val="22"/>
                <w:lang w:val="hr-HR"/>
              </w:rPr>
              <w:t>regulacijske crte</w:t>
            </w:r>
          </w:p>
        </w:tc>
      </w:tr>
      <w:tr w:rsidR="006502CD" w:rsidRPr="00BD1039" w14:paraId="33848B01" w14:textId="77777777" w:rsidTr="00BD1039">
        <w:tc>
          <w:tcPr>
            <w:tcW w:w="1195" w:type="dxa"/>
          </w:tcPr>
          <w:p w14:paraId="3AC7D6AE" w14:textId="77777777" w:rsidR="006502CD" w:rsidRPr="00BD1039" w:rsidRDefault="006502CD" w:rsidP="00BD1039">
            <w:pPr>
              <w:rPr>
                <w:color w:val="404040"/>
                <w:sz w:val="22"/>
                <w:szCs w:val="22"/>
                <w:lang w:val="hr-HR"/>
              </w:rPr>
            </w:pPr>
            <w:r w:rsidRPr="00BD1039">
              <w:rPr>
                <w:color w:val="404040"/>
                <w:sz w:val="22"/>
                <w:szCs w:val="22"/>
                <w:lang w:val="hr-HR"/>
              </w:rPr>
              <w:t>S-1</w:t>
            </w:r>
          </w:p>
        </w:tc>
        <w:tc>
          <w:tcPr>
            <w:tcW w:w="1506" w:type="dxa"/>
          </w:tcPr>
          <w:p w14:paraId="1F83B757" w14:textId="77777777" w:rsidR="006502CD" w:rsidRPr="00BD1039" w:rsidRDefault="006502CD" w:rsidP="00BD1039">
            <w:pPr>
              <w:rPr>
                <w:color w:val="404040"/>
                <w:sz w:val="22"/>
                <w:szCs w:val="22"/>
                <w:lang w:val="hr-HR"/>
              </w:rPr>
            </w:pPr>
            <w:r w:rsidRPr="00BD1039">
              <w:rPr>
                <w:color w:val="404040"/>
                <w:sz w:val="22"/>
                <w:szCs w:val="22"/>
                <w:lang w:val="hr-HR"/>
              </w:rPr>
              <w:t>Sanacija</w:t>
            </w:r>
          </w:p>
        </w:tc>
        <w:tc>
          <w:tcPr>
            <w:tcW w:w="1873" w:type="dxa"/>
          </w:tcPr>
          <w:p w14:paraId="1B1D4E30" w14:textId="77777777" w:rsidR="006502CD" w:rsidRPr="00BD1039" w:rsidRDefault="006502CD" w:rsidP="00BD1039">
            <w:pPr>
              <w:rPr>
                <w:color w:val="404040"/>
                <w:sz w:val="22"/>
                <w:szCs w:val="22"/>
                <w:lang w:val="hr-HR"/>
              </w:rPr>
            </w:pPr>
            <w:r w:rsidRPr="00BD1039">
              <w:rPr>
                <w:color w:val="404040"/>
                <w:sz w:val="22"/>
                <w:szCs w:val="22"/>
                <w:lang w:val="hr-HR"/>
              </w:rPr>
              <w:t>min - 300m2</w:t>
            </w:r>
          </w:p>
          <w:p w14:paraId="4E4D4926" w14:textId="77777777" w:rsidR="006502CD" w:rsidRPr="00BD1039" w:rsidRDefault="006502CD" w:rsidP="00BD1039">
            <w:pPr>
              <w:rPr>
                <w:color w:val="404040"/>
                <w:sz w:val="22"/>
                <w:szCs w:val="22"/>
                <w:lang w:val="hr-HR"/>
              </w:rPr>
            </w:pPr>
            <w:r w:rsidRPr="00BD1039">
              <w:rPr>
                <w:color w:val="404040"/>
                <w:sz w:val="22"/>
                <w:szCs w:val="22"/>
                <w:lang w:val="hr-HR"/>
              </w:rPr>
              <w:t>max - 2.000m2 spajanjem sa zemljištem iz zone „Nova“</w:t>
            </w:r>
          </w:p>
        </w:tc>
        <w:tc>
          <w:tcPr>
            <w:tcW w:w="1789" w:type="dxa"/>
          </w:tcPr>
          <w:p w14:paraId="05FC1C1D" w14:textId="77777777" w:rsidR="006502CD" w:rsidRPr="00BD1039" w:rsidRDefault="006502CD" w:rsidP="00BD1039">
            <w:pPr>
              <w:jc w:val="center"/>
              <w:rPr>
                <w:color w:val="404040"/>
                <w:sz w:val="22"/>
                <w:szCs w:val="22"/>
                <w:lang w:val="hr-HR"/>
              </w:rPr>
            </w:pPr>
          </w:p>
          <w:p w14:paraId="33CF27D4"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2D37B8B3" w14:textId="77777777" w:rsidR="006502CD" w:rsidRPr="00BD1039" w:rsidRDefault="006502CD" w:rsidP="00BD1039">
            <w:pPr>
              <w:jc w:val="center"/>
              <w:rPr>
                <w:color w:val="404040"/>
                <w:sz w:val="22"/>
                <w:szCs w:val="22"/>
                <w:lang w:val="hr-HR"/>
              </w:rPr>
            </w:pPr>
          </w:p>
          <w:p w14:paraId="4DB565D8" w14:textId="77777777" w:rsidR="006502CD" w:rsidRPr="00BD1039" w:rsidRDefault="006502CD" w:rsidP="00BD1039">
            <w:pPr>
              <w:jc w:val="center"/>
              <w:rPr>
                <w:color w:val="404040"/>
                <w:sz w:val="22"/>
                <w:szCs w:val="22"/>
                <w:lang w:val="hr-HR"/>
              </w:rPr>
            </w:pPr>
            <w:r w:rsidRPr="00BD1039">
              <w:rPr>
                <w:color w:val="404040"/>
                <w:sz w:val="22"/>
                <w:szCs w:val="22"/>
                <w:lang w:val="hr-HR"/>
              </w:rPr>
              <w:t>PU</w:t>
            </w:r>
          </w:p>
        </w:tc>
        <w:tc>
          <w:tcPr>
            <w:tcW w:w="1544" w:type="dxa"/>
          </w:tcPr>
          <w:p w14:paraId="4310FFDC" w14:textId="77777777" w:rsidR="006502CD" w:rsidRPr="00BD1039" w:rsidRDefault="006502CD" w:rsidP="00BD1039">
            <w:pPr>
              <w:rPr>
                <w:color w:val="404040"/>
                <w:sz w:val="22"/>
                <w:szCs w:val="22"/>
                <w:lang w:val="hr-HR"/>
              </w:rPr>
            </w:pPr>
          </w:p>
          <w:p w14:paraId="7E348671"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40168FFE" w14:textId="77777777" w:rsidR="006502CD" w:rsidRPr="00BD1039" w:rsidRDefault="006502CD" w:rsidP="00BD1039">
            <w:pPr>
              <w:rPr>
                <w:color w:val="404040"/>
                <w:sz w:val="22"/>
                <w:szCs w:val="22"/>
                <w:lang w:val="hr-HR"/>
              </w:rPr>
            </w:pPr>
            <w:r w:rsidRPr="00BD1039">
              <w:rPr>
                <w:color w:val="404040"/>
                <w:sz w:val="22"/>
                <w:szCs w:val="22"/>
                <w:lang w:val="hr-HR"/>
              </w:rPr>
              <w:t>min. - 0,0m</w:t>
            </w:r>
          </w:p>
          <w:p w14:paraId="3C9ECF54" w14:textId="77777777" w:rsidR="006502CD" w:rsidRPr="00BD1039" w:rsidRDefault="006502CD" w:rsidP="00BD1039">
            <w:pPr>
              <w:rPr>
                <w:color w:val="404040"/>
                <w:sz w:val="22"/>
                <w:szCs w:val="22"/>
                <w:lang w:val="hr-HR"/>
              </w:rPr>
            </w:pPr>
            <w:r w:rsidRPr="00BD1039">
              <w:rPr>
                <w:color w:val="404040"/>
                <w:sz w:val="22"/>
                <w:szCs w:val="22"/>
                <w:lang w:val="hr-HR"/>
              </w:rPr>
              <w:t>max. - postojeća</w:t>
            </w:r>
          </w:p>
        </w:tc>
      </w:tr>
      <w:tr w:rsidR="006502CD" w:rsidRPr="00BD1039" w14:paraId="2BF76CE8" w14:textId="77777777" w:rsidTr="00BD1039">
        <w:tc>
          <w:tcPr>
            <w:tcW w:w="1195" w:type="dxa"/>
          </w:tcPr>
          <w:p w14:paraId="7ED575C2" w14:textId="77777777" w:rsidR="006502CD" w:rsidRPr="00BD1039" w:rsidRDefault="006502CD" w:rsidP="00BD1039">
            <w:pPr>
              <w:rPr>
                <w:color w:val="404040"/>
                <w:sz w:val="22"/>
                <w:szCs w:val="22"/>
                <w:lang w:val="hr-HR"/>
              </w:rPr>
            </w:pPr>
            <w:r w:rsidRPr="00BD1039">
              <w:rPr>
                <w:color w:val="404040"/>
                <w:sz w:val="22"/>
                <w:szCs w:val="22"/>
                <w:lang w:val="hr-HR"/>
              </w:rPr>
              <w:t>S-1</w:t>
            </w:r>
          </w:p>
        </w:tc>
        <w:tc>
          <w:tcPr>
            <w:tcW w:w="1506" w:type="dxa"/>
          </w:tcPr>
          <w:p w14:paraId="5E138FDB"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2F82B27B" w14:textId="77777777" w:rsidR="006502CD" w:rsidRPr="00BD1039" w:rsidRDefault="006502CD" w:rsidP="00BD1039">
            <w:pPr>
              <w:rPr>
                <w:color w:val="404040"/>
                <w:sz w:val="22"/>
                <w:szCs w:val="22"/>
                <w:lang w:val="hr-HR"/>
              </w:rPr>
            </w:pPr>
            <w:r w:rsidRPr="00BD1039">
              <w:rPr>
                <w:color w:val="404040"/>
                <w:sz w:val="22"/>
                <w:szCs w:val="22"/>
                <w:lang w:val="hr-HR"/>
              </w:rPr>
              <w:t>min - 500m2</w:t>
            </w:r>
          </w:p>
          <w:p w14:paraId="4405DE11" w14:textId="77777777" w:rsidR="006502CD" w:rsidRPr="00BD1039" w:rsidRDefault="006502CD" w:rsidP="00BD1039">
            <w:pPr>
              <w:rPr>
                <w:color w:val="404040"/>
                <w:sz w:val="22"/>
                <w:szCs w:val="22"/>
                <w:lang w:val="hr-HR"/>
              </w:rPr>
            </w:pPr>
            <w:r w:rsidRPr="00BD1039">
              <w:rPr>
                <w:color w:val="404040"/>
                <w:sz w:val="22"/>
                <w:szCs w:val="22"/>
                <w:lang w:val="hr-HR"/>
              </w:rPr>
              <w:t>max - 3.000m2</w:t>
            </w:r>
          </w:p>
        </w:tc>
        <w:tc>
          <w:tcPr>
            <w:tcW w:w="1789" w:type="dxa"/>
          </w:tcPr>
          <w:p w14:paraId="302513A9"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196FF9F0" w14:textId="77777777" w:rsidR="006502CD" w:rsidRPr="00BD1039" w:rsidRDefault="006502CD" w:rsidP="00BD1039">
            <w:pPr>
              <w:jc w:val="center"/>
              <w:rPr>
                <w:color w:val="404040"/>
                <w:sz w:val="22"/>
                <w:szCs w:val="22"/>
                <w:lang w:val="hr-HR"/>
              </w:rPr>
            </w:pPr>
            <w:r w:rsidRPr="00BD1039">
              <w:rPr>
                <w:color w:val="404040"/>
                <w:sz w:val="22"/>
                <w:szCs w:val="22"/>
                <w:lang w:val="hr-HR"/>
              </w:rPr>
              <w:t>PU</w:t>
            </w:r>
          </w:p>
        </w:tc>
        <w:tc>
          <w:tcPr>
            <w:tcW w:w="1544" w:type="dxa"/>
          </w:tcPr>
          <w:p w14:paraId="77D420DC"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1FFD8C5D"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5CFE89C0"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6A2350D2" w14:textId="77777777" w:rsidTr="00BD1039">
        <w:trPr>
          <w:trHeight w:val="972"/>
        </w:trPr>
        <w:tc>
          <w:tcPr>
            <w:tcW w:w="1195" w:type="dxa"/>
          </w:tcPr>
          <w:p w14:paraId="4E19D82C" w14:textId="77777777" w:rsidR="006502CD" w:rsidRPr="00BD1039" w:rsidRDefault="006502CD" w:rsidP="00BD1039">
            <w:pPr>
              <w:rPr>
                <w:color w:val="404040"/>
                <w:sz w:val="22"/>
                <w:szCs w:val="22"/>
                <w:lang w:val="hr-HR"/>
              </w:rPr>
            </w:pPr>
            <w:r w:rsidRPr="00BD1039">
              <w:rPr>
                <w:color w:val="404040"/>
                <w:sz w:val="22"/>
                <w:szCs w:val="22"/>
                <w:lang w:val="hr-HR"/>
              </w:rPr>
              <w:t>S-2</w:t>
            </w:r>
          </w:p>
        </w:tc>
        <w:tc>
          <w:tcPr>
            <w:tcW w:w="1506" w:type="dxa"/>
          </w:tcPr>
          <w:p w14:paraId="5086EC4C"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6323F10E" w14:textId="77777777" w:rsidR="006502CD" w:rsidRPr="00BD1039" w:rsidRDefault="006502CD" w:rsidP="00BD1039">
            <w:pPr>
              <w:rPr>
                <w:color w:val="404040"/>
                <w:sz w:val="22"/>
                <w:szCs w:val="22"/>
                <w:lang w:val="hr-HR"/>
              </w:rPr>
            </w:pPr>
            <w:r w:rsidRPr="00BD1039">
              <w:rPr>
                <w:color w:val="404040"/>
                <w:sz w:val="22"/>
                <w:szCs w:val="22"/>
                <w:lang w:val="hr-HR"/>
              </w:rPr>
              <w:t>min - 450m2</w:t>
            </w:r>
          </w:p>
          <w:p w14:paraId="74E390EE" w14:textId="77777777" w:rsidR="006502CD" w:rsidRPr="00BD1039" w:rsidRDefault="006502CD" w:rsidP="00BD1039">
            <w:pPr>
              <w:rPr>
                <w:color w:val="404040"/>
                <w:sz w:val="22"/>
                <w:szCs w:val="22"/>
                <w:lang w:val="hr-HR"/>
              </w:rPr>
            </w:pPr>
            <w:r w:rsidRPr="00BD1039">
              <w:rPr>
                <w:color w:val="404040"/>
                <w:sz w:val="22"/>
                <w:szCs w:val="22"/>
                <w:lang w:val="hr-HR"/>
              </w:rPr>
              <w:t>max - jednaka površini zone</w:t>
            </w:r>
          </w:p>
        </w:tc>
        <w:tc>
          <w:tcPr>
            <w:tcW w:w="1789" w:type="dxa"/>
          </w:tcPr>
          <w:p w14:paraId="593BFB69"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6D28DC35" w14:textId="77777777" w:rsidR="006502CD" w:rsidRPr="00BD1039" w:rsidRDefault="006502CD" w:rsidP="00BD1039">
            <w:pPr>
              <w:jc w:val="center"/>
              <w:rPr>
                <w:color w:val="404040"/>
                <w:sz w:val="22"/>
                <w:szCs w:val="22"/>
                <w:lang w:val="hr-HR"/>
              </w:rPr>
            </w:pPr>
            <w:r w:rsidRPr="00BD1039">
              <w:rPr>
                <w:color w:val="404040"/>
                <w:sz w:val="22"/>
                <w:szCs w:val="22"/>
                <w:lang w:val="hr-HR"/>
              </w:rPr>
              <w:t>PU</w:t>
            </w:r>
          </w:p>
        </w:tc>
        <w:tc>
          <w:tcPr>
            <w:tcW w:w="1544" w:type="dxa"/>
          </w:tcPr>
          <w:p w14:paraId="5394E120"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118D7CD8"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7BFB1360"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2F57332E" w14:textId="77777777" w:rsidTr="00BD1039">
        <w:tc>
          <w:tcPr>
            <w:tcW w:w="1195" w:type="dxa"/>
          </w:tcPr>
          <w:p w14:paraId="67E0675F" w14:textId="77777777" w:rsidR="006502CD" w:rsidRPr="00BD1039" w:rsidRDefault="006502CD" w:rsidP="00BD1039">
            <w:pPr>
              <w:rPr>
                <w:color w:val="404040"/>
                <w:sz w:val="22"/>
                <w:szCs w:val="22"/>
                <w:lang w:val="hr-HR"/>
              </w:rPr>
            </w:pPr>
            <w:r w:rsidRPr="00BD1039">
              <w:rPr>
                <w:color w:val="404040"/>
                <w:sz w:val="22"/>
                <w:szCs w:val="22"/>
                <w:lang w:val="hr-HR"/>
              </w:rPr>
              <w:t>S-3</w:t>
            </w:r>
          </w:p>
        </w:tc>
        <w:tc>
          <w:tcPr>
            <w:tcW w:w="1506" w:type="dxa"/>
          </w:tcPr>
          <w:p w14:paraId="26EA949C" w14:textId="77777777" w:rsidR="006502CD" w:rsidRPr="00BD1039" w:rsidRDefault="006502CD" w:rsidP="00BD1039">
            <w:pPr>
              <w:rPr>
                <w:color w:val="404040"/>
                <w:sz w:val="22"/>
                <w:szCs w:val="22"/>
                <w:lang w:val="hr-HR"/>
              </w:rPr>
            </w:pPr>
            <w:r w:rsidRPr="00BD1039">
              <w:rPr>
                <w:color w:val="404040"/>
                <w:sz w:val="22"/>
                <w:szCs w:val="22"/>
                <w:lang w:val="hr-HR"/>
              </w:rPr>
              <w:t>Sanacija</w:t>
            </w:r>
          </w:p>
        </w:tc>
        <w:tc>
          <w:tcPr>
            <w:tcW w:w="1873" w:type="dxa"/>
          </w:tcPr>
          <w:p w14:paraId="1053EA22" w14:textId="77777777" w:rsidR="006502CD" w:rsidRPr="00BD1039" w:rsidRDefault="006502CD" w:rsidP="00BD1039">
            <w:pPr>
              <w:rPr>
                <w:color w:val="404040"/>
                <w:sz w:val="22"/>
                <w:szCs w:val="22"/>
                <w:lang w:val="hr-HR"/>
              </w:rPr>
            </w:pPr>
            <w:r w:rsidRPr="00BD1039">
              <w:rPr>
                <w:color w:val="404040"/>
                <w:sz w:val="22"/>
                <w:szCs w:val="22"/>
                <w:lang w:val="hr-HR"/>
              </w:rPr>
              <w:t>min - 500m2</w:t>
            </w:r>
          </w:p>
          <w:p w14:paraId="7E49DC6F" w14:textId="77777777" w:rsidR="006502CD" w:rsidRPr="00BD1039" w:rsidRDefault="006502CD" w:rsidP="00BD1039">
            <w:pPr>
              <w:rPr>
                <w:color w:val="404040"/>
                <w:sz w:val="22"/>
                <w:szCs w:val="22"/>
                <w:lang w:val="hr-HR"/>
              </w:rPr>
            </w:pPr>
            <w:r w:rsidRPr="00BD1039">
              <w:rPr>
                <w:color w:val="404040"/>
                <w:sz w:val="22"/>
                <w:szCs w:val="22"/>
                <w:lang w:val="hr-HR"/>
              </w:rPr>
              <w:t>max - 2.000m2 spajanjem sa zemljištem iz zone „Nova“</w:t>
            </w:r>
          </w:p>
        </w:tc>
        <w:tc>
          <w:tcPr>
            <w:tcW w:w="1789" w:type="dxa"/>
          </w:tcPr>
          <w:p w14:paraId="729A9677" w14:textId="77777777" w:rsidR="006502CD" w:rsidRPr="00BD1039" w:rsidRDefault="006502CD" w:rsidP="00BD1039">
            <w:pPr>
              <w:jc w:val="center"/>
              <w:rPr>
                <w:color w:val="404040"/>
                <w:sz w:val="22"/>
                <w:szCs w:val="22"/>
                <w:lang w:val="hr-HR"/>
              </w:rPr>
            </w:pPr>
          </w:p>
          <w:p w14:paraId="2F8B5515"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0F4BD83B" w14:textId="77777777" w:rsidR="006502CD" w:rsidRPr="00BD1039" w:rsidRDefault="006502CD" w:rsidP="00BD1039">
            <w:pPr>
              <w:jc w:val="center"/>
              <w:rPr>
                <w:color w:val="404040"/>
                <w:sz w:val="22"/>
                <w:szCs w:val="22"/>
                <w:lang w:val="hr-HR"/>
              </w:rPr>
            </w:pPr>
          </w:p>
          <w:p w14:paraId="6BB2FB7D" w14:textId="77777777" w:rsidR="006502CD" w:rsidRPr="00BD1039" w:rsidRDefault="006502CD" w:rsidP="00BD1039">
            <w:pPr>
              <w:jc w:val="center"/>
              <w:rPr>
                <w:color w:val="404040"/>
                <w:sz w:val="22"/>
                <w:szCs w:val="22"/>
                <w:lang w:val="hr-HR"/>
              </w:rPr>
            </w:pPr>
          </w:p>
        </w:tc>
        <w:tc>
          <w:tcPr>
            <w:tcW w:w="1544" w:type="dxa"/>
          </w:tcPr>
          <w:p w14:paraId="4C66E31F" w14:textId="77777777" w:rsidR="006502CD" w:rsidRPr="00BD1039" w:rsidRDefault="006502CD" w:rsidP="00BD1039">
            <w:pPr>
              <w:rPr>
                <w:color w:val="404040"/>
                <w:sz w:val="22"/>
                <w:szCs w:val="22"/>
                <w:lang w:val="hr-HR"/>
              </w:rPr>
            </w:pPr>
          </w:p>
          <w:p w14:paraId="2223E7B7"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567D2DF2" w14:textId="77777777" w:rsidR="006502CD" w:rsidRPr="00BD1039" w:rsidRDefault="006502CD" w:rsidP="00BD1039">
            <w:pPr>
              <w:rPr>
                <w:color w:val="404040"/>
                <w:sz w:val="22"/>
                <w:szCs w:val="22"/>
                <w:lang w:val="hr-HR"/>
              </w:rPr>
            </w:pPr>
            <w:r w:rsidRPr="00BD1039">
              <w:rPr>
                <w:color w:val="404040"/>
                <w:sz w:val="22"/>
                <w:szCs w:val="22"/>
                <w:lang w:val="hr-HR"/>
              </w:rPr>
              <w:t>min. - 0,0m</w:t>
            </w:r>
          </w:p>
          <w:p w14:paraId="1B588E48" w14:textId="77777777" w:rsidR="006502CD" w:rsidRPr="00BD1039" w:rsidRDefault="006502CD" w:rsidP="00BD1039">
            <w:pPr>
              <w:rPr>
                <w:color w:val="404040"/>
                <w:sz w:val="22"/>
                <w:szCs w:val="22"/>
                <w:lang w:val="hr-HR"/>
              </w:rPr>
            </w:pPr>
            <w:r w:rsidRPr="00BD1039">
              <w:rPr>
                <w:color w:val="404040"/>
                <w:sz w:val="22"/>
                <w:szCs w:val="22"/>
                <w:lang w:val="hr-HR"/>
              </w:rPr>
              <w:t>max. - postojeća</w:t>
            </w:r>
          </w:p>
        </w:tc>
      </w:tr>
      <w:tr w:rsidR="006502CD" w:rsidRPr="00BD1039" w14:paraId="201980EE" w14:textId="77777777" w:rsidTr="00BD1039">
        <w:tc>
          <w:tcPr>
            <w:tcW w:w="1195" w:type="dxa"/>
          </w:tcPr>
          <w:p w14:paraId="3F532914" w14:textId="77777777" w:rsidR="006502CD" w:rsidRPr="00BD1039" w:rsidRDefault="006502CD" w:rsidP="00BD1039">
            <w:pPr>
              <w:rPr>
                <w:color w:val="404040"/>
                <w:sz w:val="22"/>
                <w:szCs w:val="22"/>
                <w:lang w:val="hr-HR"/>
              </w:rPr>
            </w:pPr>
            <w:r w:rsidRPr="00BD1039">
              <w:rPr>
                <w:color w:val="404040"/>
                <w:sz w:val="22"/>
                <w:szCs w:val="22"/>
                <w:lang w:val="hr-HR"/>
              </w:rPr>
              <w:t>S-3</w:t>
            </w:r>
          </w:p>
        </w:tc>
        <w:tc>
          <w:tcPr>
            <w:tcW w:w="1506" w:type="dxa"/>
          </w:tcPr>
          <w:p w14:paraId="745BB509"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7D3D1320" w14:textId="77777777" w:rsidR="006502CD" w:rsidRPr="00BD1039" w:rsidRDefault="006502CD" w:rsidP="00BD1039">
            <w:pPr>
              <w:rPr>
                <w:color w:val="404040"/>
                <w:sz w:val="22"/>
                <w:szCs w:val="22"/>
                <w:lang w:val="hr-HR"/>
              </w:rPr>
            </w:pPr>
            <w:r w:rsidRPr="00BD1039">
              <w:rPr>
                <w:color w:val="404040"/>
                <w:sz w:val="22"/>
                <w:szCs w:val="22"/>
                <w:lang w:val="hr-HR"/>
              </w:rPr>
              <w:t>min - 500m2</w:t>
            </w:r>
          </w:p>
          <w:p w14:paraId="2B13B261" w14:textId="77777777" w:rsidR="006502CD" w:rsidRPr="00BD1039" w:rsidRDefault="006502CD" w:rsidP="00BD1039">
            <w:pPr>
              <w:rPr>
                <w:color w:val="404040"/>
                <w:sz w:val="22"/>
                <w:szCs w:val="22"/>
                <w:lang w:val="hr-HR"/>
              </w:rPr>
            </w:pPr>
            <w:r w:rsidRPr="00BD1039">
              <w:rPr>
                <w:color w:val="404040"/>
                <w:sz w:val="22"/>
                <w:szCs w:val="22"/>
                <w:lang w:val="hr-HR"/>
              </w:rPr>
              <w:t>max - 2.000m2</w:t>
            </w:r>
          </w:p>
        </w:tc>
        <w:tc>
          <w:tcPr>
            <w:tcW w:w="1789" w:type="dxa"/>
          </w:tcPr>
          <w:p w14:paraId="2DAF018A"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2DDADDDB" w14:textId="77777777" w:rsidR="006502CD" w:rsidRPr="00BD1039" w:rsidRDefault="006502CD" w:rsidP="00BD1039">
            <w:pPr>
              <w:jc w:val="center"/>
              <w:rPr>
                <w:color w:val="404040"/>
                <w:sz w:val="22"/>
                <w:szCs w:val="22"/>
                <w:lang w:val="hr-HR"/>
              </w:rPr>
            </w:pPr>
          </w:p>
        </w:tc>
        <w:tc>
          <w:tcPr>
            <w:tcW w:w="1544" w:type="dxa"/>
          </w:tcPr>
          <w:p w14:paraId="407DE26A"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3863DDC4"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6A3F7933"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43A4A7D1" w14:textId="77777777" w:rsidTr="00BD1039">
        <w:tc>
          <w:tcPr>
            <w:tcW w:w="1195" w:type="dxa"/>
          </w:tcPr>
          <w:p w14:paraId="0D73F76A" w14:textId="77777777" w:rsidR="006502CD" w:rsidRPr="00BD1039" w:rsidRDefault="006502CD" w:rsidP="00BD1039">
            <w:pPr>
              <w:rPr>
                <w:color w:val="404040"/>
                <w:sz w:val="22"/>
                <w:szCs w:val="22"/>
                <w:lang w:val="hr-HR"/>
              </w:rPr>
            </w:pPr>
            <w:r w:rsidRPr="00BD1039">
              <w:rPr>
                <w:color w:val="404040"/>
                <w:sz w:val="22"/>
                <w:szCs w:val="22"/>
                <w:lang w:val="hr-HR"/>
              </w:rPr>
              <w:t>S-4</w:t>
            </w:r>
          </w:p>
        </w:tc>
        <w:tc>
          <w:tcPr>
            <w:tcW w:w="1506" w:type="dxa"/>
          </w:tcPr>
          <w:p w14:paraId="34E765E4" w14:textId="77777777" w:rsidR="006502CD" w:rsidRPr="00BD1039" w:rsidRDefault="006502CD" w:rsidP="00BD1039">
            <w:pPr>
              <w:rPr>
                <w:color w:val="404040"/>
                <w:sz w:val="22"/>
                <w:szCs w:val="22"/>
                <w:lang w:val="hr-HR"/>
              </w:rPr>
            </w:pPr>
            <w:r w:rsidRPr="00BD1039">
              <w:rPr>
                <w:color w:val="404040"/>
                <w:sz w:val="22"/>
                <w:szCs w:val="22"/>
                <w:lang w:val="hr-HR"/>
              </w:rPr>
              <w:t>Sanacija</w:t>
            </w:r>
          </w:p>
        </w:tc>
        <w:tc>
          <w:tcPr>
            <w:tcW w:w="1873" w:type="dxa"/>
          </w:tcPr>
          <w:p w14:paraId="2C3CA123" w14:textId="77777777" w:rsidR="006502CD" w:rsidRPr="00BD1039" w:rsidRDefault="006502CD" w:rsidP="00BD1039">
            <w:pPr>
              <w:rPr>
                <w:color w:val="404040"/>
                <w:sz w:val="22"/>
                <w:szCs w:val="22"/>
                <w:u w:val="single"/>
                <w:lang w:val="hr-HR"/>
              </w:rPr>
            </w:pPr>
            <w:r w:rsidRPr="00BD1039">
              <w:rPr>
                <w:color w:val="404040"/>
                <w:sz w:val="22"/>
                <w:szCs w:val="22"/>
                <w:u w:val="single"/>
                <w:lang w:val="hr-HR"/>
              </w:rPr>
              <w:t>za zatečene građevine:</w:t>
            </w:r>
          </w:p>
          <w:p w14:paraId="2CFE963B" w14:textId="77777777" w:rsidR="006502CD" w:rsidRPr="00BD1039" w:rsidRDefault="006502CD" w:rsidP="00BD1039">
            <w:pPr>
              <w:rPr>
                <w:color w:val="404040"/>
                <w:sz w:val="22"/>
                <w:szCs w:val="22"/>
                <w:lang w:val="hr-HR"/>
              </w:rPr>
            </w:pPr>
            <w:r w:rsidRPr="00BD1039">
              <w:rPr>
                <w:color w:val="404040"/>
                <w:sz w:val="22"/>
                <w:szCs w:val="22"/>
                <w:lang w:val="hr-HR"/>
              </w:rPr>
              <w:t>min – jednaka površini pod postojećom građevinom sa pripadajućom okućnicom i/ili površini zgradne katastarske čestice</w:t>
            </w:r>
          </w:p>
          <w:p w14:paraId="3DD61918" w14:textId="77777777" w:rsidR="006502CD" w:rsidRPr="00BD1039" w:rsidRDefault="006502CD" w:rsidP="00BD1039">
            <w:pPr>
              <w:rPr>
                <w:color w:val="404040"/>
                <w:sz w:val="22"/>
                <w:szCs w:val="22"/>
                <w:lang w:val="hr-HR"/>
              </w:rPr>
            </w:pPr>
            <w:r w:rsidRPr="00BD1039">
              <w:rPr>
                <w:color w:val="404040"/>
                <w:sz w:val="22"/>
                <w:szCs w:val="22"/>
                <w:lang w:val="hr-HR"/>
              </w:rPr>
              <w:t>max – 2.000m2</w:t>
            </w:r>
          </w:p>
          <w:p w14:paraId="598D8861" w14:textId="77777777" w:rsidR="006502CD" w:rsidRPr="00BD1039" w:rsidRDefault="006502CD" w:rsidP="00BD1039">
            <w:pPr>
              <w:rPr>
                <w:color w:val="404040"/>
                <w:sz w:val="22"/>
                <w:szCs w:val="22"/>
                <w:u w:val="single"/>
                <w:lang w:val="hr-HR"/>
              </w:rPr>
            </w:pPr>
            <w:r w:rsidRPr="00BD1039">
              <w:rPr>
                <w:color w:val="404040"/>
                <w:sz w:val="22"/>
                <w:szCs w:val="22"/>
                <w:u w:val="single"/>
                <w:lang w:val="hr-HR"/>
              </w:rPr>
              <w:t>za nove građevine:</w:t>
            </w:r>
          </w:p>
          <w:p w14:paraId="25B5E933" w14:textId="77777777" w:rsidR="006502CD" w:rsidRPr="00BD1039" w:rsidRDefault="006502CD" w:rsidP="00BD1039">
            <w:pPr>
              <w:rPr>
                <w:color w:val="404040"/>
                <w:sz w:val="22"/>
                <w:szCs w:val="22"/>
                <w:lang w:val="hr-HR"/>
              </w:rPr>
            </w:pPr>
            <w:r w:rsidRPr="00BD1039">
              <w:rPr>
                <w:color w:val="404040"/>
                <w:sz w:val="22"/>
                <w:szCs w:val="22"/>
                <w:lang w:val="hr-HR"/>
              </w:rPr>
              <w:t>min – 300m2</w:t>
            </w:r>
          </w:p>
          <w:p w14:paraId="4EC01BF3" w14:textId="77777777" w:rsidR="006502CD" w:rsidRPr="00BD1039" w:rsidRDefault="006502CD" w:rsidP="00BD1039">
            <w:pPr>
              <w:rPr>
                <w:color w:val="404040"/>
                <w:sz w:val="22"/>
                <w:szCs w:val="22"/>
                <w:lang w:val="hr-HR"/>
              </w:rPr>
            </w:pPr>
            <w:r w:rsidRPr="00BD1039">
              <w:rPr>
                <w:color w:val="404040"/>
                <w:sz w:val="22"/>
                <w:szCs w:val="22"/>
                <w:lang w:val="hr-HR"/>
              </w:rPr>
              <w:t>max – 1.000m2</w:t>
            </w:r>
          </w:p>
        </w:tc>
        <w:tc>
          <w:tcPr>
            <w:tcW w:w="1789" w:type="dxa"/>
          </w:tcPr>
          <w:p w14:paraId="3AFD0BA0" w14:textId="77777777" w:rsidR="006502CD" w:rsidRPr="00BD1039" w:rsidRDefault="006502CD" w:rsidP="00BD1039">
            <w:pPr>
              <w:jc w:val="center"/>
              <w:rPr>
                <w:color w:val="404040"/>
                <w:sz w:val="22"/>
                <w:szCs w:val="22"/>
                <w:lang w:val="hr-HR"/>
              </w:rPr>
            </w:pPr>
          </w:p>
          <w:p w14:paraId="18B3C481"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4386585D" w14:textId="77777777" w:rsidR="006502CD" w:rsidRPr="00BD1039" w:rsidRDefault="006502CD" w:rsidP="00BD1039">
            <w:pPr>
              <w:jc w:val="center"/>
              <w:rPr>
                <w:color w:val="404040"/>
                <w:sz w:val="22"/>
                <w:szCs w:val="22"/>
                <w:lang w:val="hr-HR"/>
              </w:rPr>
            </w:pPr>
          </w:p>
          <w:p w14:paraId="13F8B6EA" w14:textId="77777777" w:rsidR="006502CD" w:rsidRPr="00BD1039" w:rsidRDefault="006502CD" w:rsidP="00BD1039">
            <w:pPr>
              <w:jc w:val="center"/>
              <w:rPr>
                <w:color w:val="404040"/>
                <w:sz w:val="22"/>
                <w:szCs w:val="22"/>
                <w:lang w:val="hr-HR"/>
              </w:rPr>
            </w:pPr>
            <w:r w:rsidRPr="00BD1039">
              <w:rPr>
                <w:color w:val="404040"/>
                <w:sz w:val="22"/>
                <w:szCs w:val="22"/>
                <w:lang w:val="hr-HR"/>
              </w:rPr>
              <w:t>PU</w:t>
            </w:r>
          </w:p>
          <w:p w14:paraId="478DDB4A" w14:textId="77777777" w:rsidR="006502CD" w:rsidRPr="00BD1039" w:rsidRDefault="006502CD" w:rsidP="00BD1039">
            <w:pPr>
              <w:jc w:val="center"/>
              <w:rPr>
                <w:color w:val="404040"/>
                <w:sz w:val="22"/>
                <w:szCs w:val="22"/>
                <w:lang w:val="hr-HR"/>
              </w:rPr>
            </w:pPr>
          </w:p>
          <w:p w14:paraId="28228D23" w14:textId="77777777" w:rsidR="006502CD" w:rsidRPr="00BD1039" w:rsidRDefault="006502CD" w:rsidP="00BD1039">
            <w:pPr>
              <w:jc w:val="center"/>
              <w:rPr>
                <w:color w:val="404040"/>
                <w:sz w:val="22"/>
                <w:szCs w:val="22"/>
                <w:lang w:val="hr-HR"/>
              </w:rPr>
            </w:pPr>
            <w:r w:rsidRPr="00BD1039">
              <w:rPr>
                <w:color w:val="404040"/>
                <w:sz w:val="22"/>
                <w:szCs w:val="22"/>
                <w:lang w:val="hr-HR"/>
              </w:rPr>
              <w:t>U</w:t>
            </w:r>
          </w:p>
        </w:tc>
        <w:tc>
          <w:tcPr>
            <w:tcW w:w="1544" w:type="dxa"/>
          </w:tcPr>
          <w:p w14:paraId="508D36BB" w14:textId="77777777" w:rsidR="006502CD" w:rsidRPr="00BD1039" w:rsidRDefault="006502CD" w:rsidP="00BD1039">
            <w:pPr>
              <w:rPr>
                <w:color w:val="404040"/>
                <w:sz w:val="22"/>
                <w:szCs w:val="22"/>
                <w:lang w:val="hr-HR"/>
              </w:rPr>
            </w:pPr>
          </w:p>
          <w:p w14:paraId="5479748E"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p w14:paraId="52795682" w14:textId="77777777" w:rsidR="006502CD" w:rsidRPr="00BD1039" w:rsidRDefault="006502CD" w:rsidP="00BD1039">
            <w:pPr>
              <w:jc w:val="center"/>
              <w:rPr>
                <w:color w:val="404040"/>
                <w:sz w:val="22"/>
                <w:szCs w:val="22"/>
                <w:lang w:val="hr-HR"/>
              </w:rPr>
            </w:pPr>
          </w:p>
          <w:p w14:paraId="13F89AC9" w14:textId="77777777" w:rsidR="006502CD" w:rsidRPr="00BD1039" w:rsidRDefault="006502CD" w:rsidP="00BD1039">
            <w:pPr>
              <w:jc w:val="center"/>
              <w:rPr>
                <w:color w:val="404040"/>
                <w:sz w:val="22"/>
                <w:szCs w:val="22"/>
                <w:lang w:val="hr-HR"/>
              </w:rPr>
            </w:pPr>
            <w:r w:rsidRPr="00BD1039">
              <w:rPr>
                <w:color w:val="404040"/>
                <w:sz w:val="22"/>
                <w:szCs w:val="22"/>
                <w:lang w:val="hr-HR"/>
              </w:rPr>
              <w:t>VG</w:t>
            </w:r>
          </w:p>
        </w:tc>
        <w:tc>
          <w:tcPr>
            <w:tcW w:w="1557" w:type="dxa"/>
          </w:tcPr>
          <w:p w14:paraId="4356D787" w14:textId="77777777" w:rsidR="006502CD" w:rsidRPr="00BD1039" w:rsidRDefault="006502CD" w:rsidP="00BD1039">
            <w:pPr>
              <w:rPr>
                <w:color w:val="404040"/>
                <w:sz w:val="22"/>
                <w:szCs w:val="22"/>
                <w:lang w:val="hr-HR"/>
              </w:rPr>
            </w:pPr>
            <w:r w:rsidRPr="00BD1039">
              <w:rPr>
                <w:color w:val="404040"/>
                <w:sz w:val="22"/>
                <w:szCs w:val="22"/>
                <w:lang w:val="hr-HR"/>
              </w:rPr>
              <w:t>min. - 0,0m</w:t>
            </w:r>
          </w:p>
          <w:p w14:paraId="75972CF5" w14:textId="77777777" w:rsidR="006502CD" w:rsidRPr="00BD1039" w:rsidRDefault="006502CD" w:rsidP="00BD1039">
            <w:pPr>
              <w:rPr>
                <w:color w:val="404040"/>
                <w:sz w:val="22"/>
                <w:szCs w:val="22"/>
                <w:lang w:val="hr-HR"/>
              </w:rPr>
            </w:pPr>
            <w:r w:rsidRPr="00BD1039">
              <w:rPr>
                <w:color w:val="404040"/>
                <w:sz w:val="22"/>
                <w:szCs w:val="22"/>
                <w:lang w:val="hr-HR"/>
              </w:rPr>
              <w:t>max. - postojeća ili 15,0m za nove građevine</w:t>
            </w:r>
          </w:p>
        </w:tc>
      </w:tr>
      <w:tr w:rsidR="006502CD" w:rsidRPr="00BD1039" w14:paraId="7E6DAC25" w14:textId="77777777" w:rsidTr="00BD1039">
        <w:tc>
          <w:tcPr>
            <w:tcW w:w="1195" w:type="dxa"/>
          </w:tcPr>
          <w:p w14:paraId="1EC6DDA9" w14:textId="77777777" w:rsidR="006502CD" w:rsidRPr="00BD1039" w:rsidRDefault="006502CD" w:rsidP="00BD1039">
            <w:pPr>
              <w:rPr>
                <w:color w:val="404040"/>
                <w:sz w:val="22"/>
                <w:szCs w:val="22"/>
                <w:lang w:val="hr-HR"/>
              </w:rPr>
            </w:pPr>
            <w:r w:rsidRPr="00BD1039">
              <w:rPr>
                <w:color w:val="404040"/>
                <w:sz w:val="22"/>
                <w:szCs w:val="22"/>
                <w:lang w:val="hr-HR"/>
              </w:rPr>
              <w:t>S-4</w:t>
            </w:r>
          </w:p>
        </w:tc>
        <w:tc>
          <w:tcPr>
            <w:tcW w:w="1506" w:type="dxa"/>
          </w:tcPr>
          <w:p w14:paraId="4E3262FA"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7E0BEEB4" w14:textId="77777777" w:rsidR="006502CD" w:rsidRPr="00BD1039" w:rsidRDefault="006502CD" w:rsidP="00BD1039">
            <w:pPr>
              <w:rPr>
                <w:color w:val="404040"/>
                <w:sz w:val="22"/>
                <w:szCs w:val="22"/>
                <w:lang w:val="hr-HR"/>
              </w:rPr>
            </w:pPr>
            <w:r w:rsidRPr="00BD1039">
              <w:rPr>
                <w:color w:val="404040"/>
                <w:sz w:val="22"/>
                <w:szCs w:val="22"/>
                <w:lang w:val="hr-HR"/>
              </w:rPr>
              <w:t>min – 350m2</w:t>
            </w:r>
          </w:p>
          <w:p w14:paraId="2AD16016" w14:textId="77777777" w:rsidR="006502CD" w:rsidRPr="00BD1039" w:rsidRDefault="006502CD" w:rsidP="00BD1039">
            <w:pPr>
              <w:rPr>
                <w:color w:val="404040"/>
                <w:sz w:val="22"/>
                <w:szCs w:val="22"/>
                <w:lang w:val="hr-HR"/>
              </w:rPr>
            </w:pPr>
            <w:r w:rsidRPr="00BD1039">
              <w:rPr>
                <w:color w:val="404040"/>
                <w:sz w:val="22"/>
                <w:szCs w:val="22"/>
                <w:lang w:val="hr-HR"/>
              </w:rPr>
              <w:t>max – 2.000m2</w:t>
            </w:r>
          </w:p>
        </w:tc>
        <w:tc>
          <w:tcPr>
            <w:tcW w:w="1789" w:type="dxa"/>
          </w:tcPr>
          <w:p w14:paraId="3D5FE6A9" w14:textId="77777777" w:rsidR="006502CD" w:rsidRPr="00BD1039" w:rsidRDefault="006502CD" w:rsidP="00BD1039">
            <w:pPr>
              <w:jc w:val="center"/>
              <w:rPr>
                <w:color w:val="404040"/>
                <w:sz w:val="22"/>
                <w:szCs w:val="22"/>
                <w:lang w:val="hr-HR"/>
              </w:rPr>
            </w:pPr>
          </w:p>
          <w:p w14:paraId="2320C3DA"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3B064F99" w14:textId="77777777" w:rsidR="006502CD" w:rsidRPr="00BD1039" w:rsidRDefault="006502CD" w:rsidP="00BD1039">
            <w:pPr>
              <w:jc w:val="center"/>
              <w:rPr>
                <w:color w:val="404040"/>
                <w:sz w:val="22"/>
                <w:szCs w:val="22"/>
                <w:lang w:val="hr-HR"/>
              </w:rPr>
            </w:pPr>
          </w:p>
          <w:p w14:paraId="7C286C68" w14:textId="77777777" w:rsidR="006502CD" w:rsidRPr="00BD1039" w:rsidRDefault="006502CD" w:rsidP="00BD1039">
            <w:pPr>
              <w:jc w:val="center"/>
              <w:rPr>
                <w:color w:val="404040"/>
                <w:sz w:val="22"/>
                <w:szCs w:val="22"/>
                <w:lang w:val="hr-HR"/>
              </w:rPr>
            </w:pPr>
            <w:r w:rsidRPr="00BD1039">
              <w:rPr>
                <w:color w:val="404040"/>
                <w:sz w:val="22"/>
                <w:szCs w:val="22"/>
                <w:lang w:val="hr-HR"/>
              </w:rPr>
              <w:t>PU</w:t>
            </w:r>
          </w:p>
          <w:p w14:paraId="35D3CB17" w14:textId="77777777" w:rsidR="006502CD" w:rsidRPr="00BD1039" w:rsidRDefault="006502CD" w:rsidP="00BD1039">
            <w:pPr>
              <w:jc w:val="center"/>
              <w:rPr>
                <w:color w:val="404040"/>
                <w:sz w:val="22"/>
                <w:szCs w:val="22"/>
                <w:lang w:val="hr-HR"/>
              </w:rPr>
            </w:pPr>
          </w:p>
          <w:p w14:paraId="19230E32" w14:textId="77777777" w:rsidR="006502CD" w:rsidRPr="00BD1039" w:rsidRDefault="006502CD" w:rsidP="00BD1039">
            <w:pPr>
              <w:jc w:val="center"/>
              <w:rPr>
                <w:color w:val="404040"/>
                <w:sz w:val="22"/>
                <w:szCs w:val="22"/>
                <w:lang w:val="hr-HR"/>
              </w:rPr>
            </w:pPr>
            <w:r w:rsidRPr="00BD1039">
              <w:rPr>
                <w:color w:val="404040"/>
                <w:sz w:val="22"/>
                <w:szCs w:val="22"/>
                <w:lang w:val="hr-HR"/>
              </w:rPr>
              <w:t>U</w:t>
            </w:r>
          </w:p>
        </w:tc>
        <w:tc>
          <w:tcPr>
            <w:tcW w:w="1544" w:type="dxa"/>
          </w:tcPr>
          <w:p w14:paraId="70E449A9" w14:textId="77777777" w:rsidR="006502CD" w:rsidRPr="00BD1039" w:rsidRDefault="006502CD" w:rsidP="00BD1039">
            <w:pPr>
              <w:rPr>
                <w:color w:val="404040"/>
                <w:sz w:val="22"/>
                <w:szCs w:val="22"/>
                <w:lang w:val="hr-HR"/>
              </w:rPr>
            </w:pPr>
          </w:p>
          <w:p w14:paraId="00EACCC3"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p w14:paraId="4ABE0BC3" w14:textId="77777777" w:rsidR="006502CD" w:rsidRPr="00BD1039" w:rsidRDefault="006502CD" w:rsidP="00BD1039">
            <w:pPr>
              <w:jc w:val="center"/>
              <w:rPr>
                <w:color w:val="404040"/>
                <w:sz w:val="22"/>
                <w:szCs w:val="22"/>
                <w:lang w:val="hr-HR"/>
              </w:rPr>
            </w:pPr>
          </w:p>
          <w:p w14:paraId="77D61726" w14:textId="77777777" w:rsidR="006502CD" w:rsidRPr="00BD1039" w:rsidRDefault="006502CD" w:rsidP="00BD1039">
            <w:pPr>
              <w:jc w:val="center"/>
              <w:rPr>
                <w:color w:val="404040"/>
                <w:sz w:val="22"/>
                <w:szCs w:val="22"/>
                <w:lang w:val="hr-HR"/>
              </w:rPr>
            </w:pPr>
            <w:r w:rsidRPr="00BD1039">
              <w:rPr>
                <w:color w:val="404040"/>
                <w:sz w:val="22"/>
                <w:szCs w:val="22"/>
                <w:lang w:val="hr-HR"/>
              </w:rPr>
              <w:t>VG</w:t>
            </w:r>
          </w:p>
        </w:tc>
        <w:tc>
          <w:tcPr>
            <w:tcW w:w="1557" w:type="dxa"/>
          </w:tcPr>
          <w:p w14:paraId="6B42F3E7"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0293E2BA"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6A42490A" w14:textId="77777777" w:rsidTr="00BD1039">
        <w:tc>
          <w:tcPr>
            <w:tcW w:w="1195" w:type="dxa"/>
          </w:tcPr>
          <w:p w14:paraId="5071F896" w14:textId="77777777" w:rsidR="006502CD" w:rsidRPr="00BD1039" w:rsidRDefault="006502CD" w:rsidP="00BD1039">
            <w:pPr>
              <w:rPr>
                <w:color w:val="404040"/>
                <w:sz w:val="22"/>
                <w:szCs w:val="22"/>
                <w:lang w:val="hr-HR"/>
              </w:rPr>
            </w:pPr>
            <w:r w:rsidRPr="00BD1039">
              <w:rPr>
                <w:color w:val="404040"/>
                <w:sz w:val="22"/>
                <w:szCs w:val="22"/>
                <w:lang w:val="hr-HR"/>
              </w:rPr>
              <w:t>S-5</w:t>
            </w:r>
          </w:p>
        </w:tc>
        <w:tc>
          <w:tcPr>
            <w:tcW w:w="1506" w:type="dxa"/>
          </w:tcPr>
          <w:p w14:paraId="3F5A67B0"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0A489293" w14:textId="77777777" w:rsidR="006502CD" w:rsidRPr="00BD1039" w:rsidRDefault="006502CD" w:rsidP="00BD1039">
            <w:pPr>
              <w:rPr>
                <w:color w:val="404040"/>
                <w:sz w:val="22"/>
                <w:szCs w:val="22"/>
                <w:lang w:val="hr-HR"/>
              </w:rPr>
            </w:pPr>
            <w:r w:rsidRPr="00BD1039">
              <w:rPr>
                <w:color w:val="404040"/>
                <w:sz w:val="22"/>
                <w:szCs w:val="22"/>
                <w:lang w:val="hr-HR"/>
              </w:rPr>
              <w:t>jednaka planiranim građevnim česticama S-5-1 do S-5-6 ili</w:t>
            </w:r>
          </w:p>
          <w:p w14:paraId="1D2BB765" w14:textId="77777777" w:rsidR="006502CD" w:rsidRPr="00BD1039" w:rsidRDefault="006502CD" w:rsidP="00BD1039">
            <w:pPr>
              <w:rPr>
                <w:color w:val="404040"/>
                <w:sz w:val="22"/>
                <w:szCs w:val="22"/>
                <w:lang w:val="hr-HR"/>
              </w:rPr>
            </w:pPr>
            <w:r w:rsidRPr="00BD1039">
              <w:rPr>
                <w:color w:val="404040"/>
                <w:sz w:val="22"/>
                <w:szCs w:val="22"/>
                <w:lang w:val="hr-HR"/>
              </w:rPr>
              <w:t>min – 600m2</w:t>
            </w:r>
          </w:p>
          <w:p w14:paraId="312754B1" w14:textId="77777777" w:rsidR="006502CD" w:rsidRPr="00BD1039" w:rsidRDefault="006502CD" w:rsidP="00BD1039">
            <w:pPr>
              <w:rPr>
                <w:color w:val="404040"/>
                <w:sz w:val="22"/>
                <w:szCs w:val="22"/>
                <w:lang w:val="hr-HR"/>
              </w:rPr>
            </w:pPr>
            <w:r w:rsidRPr="00BD1039">
              <w:rPr>
                <w:color w:val="404040"/>
                <w:sz w:val="22"/>
                <w:szCs w:val="22"/>
                <w:lang w:val="hr-HR"/>
              </w:rPr>
              <w:t>max – 2.000m2</w:t>
            </w:r>
          </w:p>
        </w:tc>
        <w:tc>
          <w:tcPr>
            <w:tcW w:w="1789" w:type="dxa"/>
          </w:tcPr>
          <w:p w14:paraId="4CE8CA37" w14:textId="77777777" w:rsidR="006502CD" w:rsidRPr="00BD1039" w:rsidRDefault="006502CD" w:rsidP="00BD1039">
            <w:pPr>
              <w:jc w:val="center"/>
              <w:rPr>
                <w:color w:val="404040"/>
                <w:sz w:val="22"/>
                <w:szCs w:val="22"/>
                <w:lang w:val="hr-HR"/>
              </w:rPr>
            </w:pPr>
          </w:p>
          <w:p w14:paraId="19A27780"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08CF22F9" w14:textId="77777777" w:rsidR="006502CD" w:rsidRPr="00BD1039" w:rsidRDefault="006502CD" w:rsidP="00BD1039">
            <w:pPr>
              <w:jc w:val="center"/>
              <w:rPr>
                <w:color w:val="404040"/>
                <w:sz w:val="22"/>
                <w:szCs w:val="22"/>
                <w:lang w:val="hr-HR"/>
              </w:rPr>
            </w:pPr>
          </w:p>
        </w:tc>
        <w:tc>
          <w:tcPr>
            <w:tcW w:w="1544" w:type="dxa"/>
          </w:tcPr>
          <w:p w14:paraId="0D7D6A26" w14:textId="77777777" w:rsidR="006502CD" w:rsidRPr="00BD1039" w:rsidRDefault="006502CD" w:rsidP="00BD1039">
            <w:pPr>
              <w:jc w:val="center"/>
              <w:rPr>
                <w:color w:val="404040"/>
                <w:sz w:val="22"/>
                <w:szCs w:val="22"/>
                <w:lang w:val="hr-HR"/>
              </w:rPr>
            </w:pPr>
          </w:p>
          <w:p w14:paraId="1F5DF66B"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72C32CB4"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4496DA52"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27A93733" w14:textId="77777777" w:rsidTr="00BD1039">
        <w:tc>
          <w:tcPr>
            <w:tcW w:w="1195" w:type="dxa"/>
          </w:tcPr>
          <w:p w14:paraId="0BF8E8E4" w14:textId="77777777" w:rsidR="006502CD" w:rsidRPr="00BD1039" w:rsidRDefault="006502CD" w:rsidP="00BD1039">
            <w:pPr>
              <w:rPr>
                <w:color w:val="404040"/>
                <w:sz w:val="22"/>
                <w:szCs w:val="22"/>
                <w:lang w:val="hr-HR"/>
              </w:rPr>
            </w:pPr>
            <w:r w:rsidRPr="00BD1039">
              <w:rPr>
                <w:color w:val="404040"/>
                <w:sz w:val="22"/>
                <w:szCs w:val="22"/>
                <w:lang w:val="hr-HR"/>
              </w:rPr>
              <w:t>S-6</w:t>
            </w:r>
          </w:p>
        </w:tc>
        <w:tc>
          <w:tcPr>
            <w:tcW w:w="1506" w:type="dxa"/>
          </w:tcPr>
          <w:p w14:paraId="670B27A7"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31FD0DAE" w14:textId="77777777" w:rsidR="006502CD" w:rsidRPr="00BD1039" w:rsidRDefault="006502CD" w:rsidP="00BD1039">
            <w:pPr>
              <w:rPr>
                <w:color w:val="404040"/>
                <w:sz w:val="22"/>
                <w:szCs w:val="22"/>
                <w:lang w:val="hr-HR"/>
              </w:rPr>
            </w:pPr>
            <w:r w:rsidRPr="00BD1039">
              <w:rPr>
                <w:color w:val="404040"/>
                <w:sz w:val="22"/>
                <w:szCs w:val="22"/>
                <w:lang w:val="hr-HR"/>
              </w:rPr>
              <w:t>jednaka planiranim građevnim česticama S-6-1 do S-6-8 ili</w:t>
            </w:r>
          </w:p>
          <w:p w14:paraId="5402A826" w14:textId="77777777" w:rsidR="006502CD" w:rsidRPr="00BD1039" w:rsidRDefault="006502CD" w:rsidP="00BD1039">
            <w:pPr>
              <w:rPr>
                <w:color w:val="404040"/>
                <w:sz w:val="22"/>
                <w:szCs w:val="22"/>
                <w:lang w:val="hr-HR"/>
              </w:rPr>
            </w:pPr>
            <w:r w:rsidRPr="00BD1039">
              <w:rPr>
                <w:color w:val="404040"/>
                <w:sz w:val="22"/>
                <w:szCs w:val="22"/>
                <w:lang w:val="hr-HR"/>
              </w:rPr>
              <w:t>min – 600m2</w:t>
            </w:r>
          </w:p>
          <w:p w14:paraId="04F98EC7" w14:textId="77777777" w:rsidR="006502CD" w:rsidRPr="00BD1039" w:rsidRDefault="006502CD" w:rsidP="00BD1039">
            <w:pPr>
              <w:rPr>
                <w:color w:val="404040"/>
                <w:sz w:val="22"/>
                <w:szCs w:val="22"/>
                <w:lang w:val="hr-HR"/>
              </w:rPr>
            </w:pPr>
            <w:r w:rsidRPr="00BD1039">
              <w:rPr>
                <w:color w:val="404040"/>
                <w:sz w:val="22"/>
                <w:szCs w:val="22"/>
                <w:lang w:val="hr-HR"/>
              </w:rPr>
              <w:t>max – 2.000m2</w:t>
            </w:r>
          </w:p>
        </w:tc>
        <w:tc>
          <w:tcPr>
            <w:tcW w:w="1789" w:type="dxa"/>
          </w:tcPr>
          <w:p w14:paraId="74E71B04" w14:textId="77777777" w:rsidR="006502CD" w:rsidRPr="00BD1039" w:rsidRDefault="006502CD" w:rsidP="00BD1039">
            <w:pPr>
              <w:jc w:val="center"/>
              <w:rPr>
                <w:color w:val="404040"/>
                <w:sz w:val="22"/>
                <w:szCs w:val="22"/>
                <w:lang w:val="hr-HR"/>
              </w:rPr>
            </w:pPr>
          </w:p>
          <w:p w14:paraId="61046788"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0104A8A6" w14:textId="77777777" w:rsidR="006502CD" w:rsidRPr="00BD1039" w:rsidRDefault="006502CD" w:rsidP="00BD1039">
            <w:pPr>
              <w:jc w:val="center"/>
              <w:rPr>
                <w:color w:val="404040"/>
                <w:sz w:val="22"/>
                <w:szCs w:val="22"/>
                <w:lang w:val="hr-HR"/>
              </w:rPr>
            </w:pPr>
          </w:p>
        </w:tc>
        <w:tc>
          <w:tcPr>
            <w:tcW w:w="1544" w:type="dxa"/>
          </w:tcPr>
          <w:p w14:paraId="2AC68C6C" w14:textId="77777777" w:rsidR="006502CD" w:rsidRPr="00BD1039" w:rsidRDefault="006502CD" w:rsidP="00BD1039">
            <w:pPr>
              <w:jc w:val="center"/>
              <w:rPr>
                <w:color w:val="404040"/>
                <w:sz w:val="22"/>
                <w:szCs w:val="22"/>
                <w:lang w:val="hr-HR"/>
              </w:rPr>
            </w:pPr>
          </w:p>
          <w:p w14:paraId="1E05D3D8" w14:textId="77777777" w:rsidR="006502CD" w:rsidRPr="00BD1039" w:rsidRDefault="006502CD" w:rsidP="00BD1039">
            <w:pPr>
              <w:jc w:val="center"/>
              <w:rPr>
                <w:color w:val="404040"/>
                <w:sz w:val="22"/>
                <w:szCs w:val="22"/>
                <w:lang w:val="hr-HR"/>
              </w:rPr>
            </w:pPr>
            <w:r w:rsidRPr="00BD1039">
              <w:rPr>
                <w:color w:val="404040"/>
                <w:sz w:val="22"/>
                <w:szCs w:val="22"/>
                <w:lang w:val="hr-HR"/>
              </w:rPr>
              <w:t xml:space="preserve">OG </w:t>
            </w:r>
          </w:p>
          <w:p w14:paraId="609CC4D2" w14:textId="77777777" w:rsidR="006502CD" w:rsidRPr="00BD1039" w:rsidRDefault="006502CD" w:rsidP="00BD1039">
            <w:pPr>
              <w:jc w:val="center"/>
              <w:rPr>
                <w:color w:val="404040"/>
                <w:sz w:val="22"/>
                <w:szCs w:val="22"/>
                <w:lang w:val="hr-HR"/>
              </w:rPr>
            </w:pPr>
          </w:p>
          <w:p w14:paraId="79378916" w14:textId="77777777" w:rsidR="006502CD" w:rsidRPr="00BD1039" w:rsidRDefault="006502CD" w:rsidP="00BD1039">
            <w:pPr>
              <w:jc w:val="center"/>
              <w:rPr>
                <w:color w:val="404040"/>
                <w:sz w:val="22"/>
                <w:szCs w:val="22"/>
                <w:lang w:val="hr-HR"/>
              </w:rPr>
            </w:pPr>
            <w:r w:rsidRPr="00BD1039">
              <w:rPr>
                <w:color w:val="404040"/>
                <w:sz w:val="22"/>
                <w:szCs w:val="22"/>
                <w:lang w:val="hr-HR"/>
              </w:rPr>
              <w:t>VG</w:t>
            </w:r>
          </w:p>
        </w:tc>
        <w:tc>
          <w:tcPr>
            <w:tcW w:w="1557" w:type="dxa"/>
          </w:tcPr>
          <w:p w14:paraId="6292FC96"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3BF10067"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09F8DFD8" w14:textId="77777777" w:rsidTr="00BD1039">
        <w:tc>
          <w:tcPr>
            <w:tcW w:w="1195" w:type="dxa"/>
          </w:tcPr>
          <w:p w14:paraId="21B779D1" w14:textId="77777777" w:rsidR="006502CD" w:rsidRPr="00BD1039" w:rsidRDefault="006502CD" w:rsidP="00BD1039">
            <w:pPr>
              <w:rPr>
                <w:color w:val="404040"/>
                <w:sz w:val="22"/>
                <w:szCs w:val="22"/>
                <w:lang w:val="hr-HR"/>
              </w:rPr>
            </w:pPr>
            <w:r w:rsidRPr="00BD1039">
              <w:rPr>
                <w:color w:val="404040"/>
                <w:sz w:val="22"/>
                <w:szCs w:val="22"/>
                <w:lang w:val="hr-HR"/>
              </w:rPr>
              <w:t>S-7</w:t>
            </w:r>
          </w:p>
        </w:tc>
        <w:tc>
          <w:tcPr>
            <w:tcW w:w="1506" w:type="dxa"/>
          </w:tcPr>
          <w:p w14:paraId="16C91C0C" w14:textId="77777777" w:rsidR="006502CD" w:rsidRPr="00BD1039" w:rsidRDefault="006502CD" w:rsidP="00BD1039">
            <w:pPr>
              <w:rPr>
                <w:color w:val="404040"/>
                <w:sz w:val="22"/>
                <w:szCs w:val="22"/>
                <w:lang w:val="hr-HR"/>
              </w:rPr>
            </w:pPr>
            <w:r w:rsidRPr="00BD1039">
              <w:rPr>
                <w:color w:val="404040"/>
                <w:sz w:val="22"/>
                <w:szCs w:val="22"/>
                <w:lang w:val="hr-HR"/>
              </w:rPr>
              <w:t>Nova</w:t>
            </w:r>
          </w:p>
        </w:tc>
        <w:tc>
          <w:tcPr>
            <w:tcW w:w="1873" w:type="dxa"/>
          </w:tcPr>
          <w:p w14:paraId="3C45B906" w14:textId="77777777" w:rsidR="006502CD" w:rsidRPr="00BD1039" w:rsidRDefault="006502CD" w:rsidP="00BD1039">
            <w:pPr>
              <w:rPr>
                <w:color w:val="404040"/>
                <w:sz w:val="22"/>
                <w:szCs w:val="22"/>
                <w:lang w:val="hr-HR"/>
              </w:rPr>
            </w:pPr>
            <w:r w:rsidRPr="00BD1039">
              <w:rPr>
                <w:color w:val="404040"/>
                <w:sz w:val="22"/>
                <w:szCs w:val="22"/>
                <w:lang w:val="hr-HR"/>
              </w:rPr>
              <w:t>min – 600m2</w:t>
            </w:r>
          </w:p>
          <w:p w14:paraId="59D7EBA7" w14:textId="77777777" w:rsidR="006502CD" w:rsidRPr="00BD1039" w:rsidRDefault="006502CD" w:rsidP="00BD1039">
            <w:pPr>
              <w:rPr>
                <w:color w:val="404040"/>
                <w:sz w:val="22"/>
                <w:szCs w:val="22"/>
                <w:lang w:val="hr-HR"/>
              </w:rPr>
            </w:pPr>
            <w:r w:rsidRPr="00BD1039">
              <w:rPr>
                <w:color w:val="404040"/>
                <w:sz w:val="22"/>
                <w:szCs w:val="22"/>
                <w:lang w:val="hr-HR"/>
              </w:rPr>
              <w:t>max – 2.000m2</w:t>
            </w:r>
          </w:p>
        </w:tc>
        <w:tc>
          <w:tcPr>
            <w:tcW w:w="1789" w:type="dxa"/>
          </w:tcPr>
          <w:p w14:paraId="4B7842A7" w14:textId="77777777" w:rsidR="006502CD" w:rsidRPr="00BD1039" w:rsidRDefault="006502CD" w:rsidP="00BD1039">
            <w:pPr>
              <w:jc w:val="center"/>
              <w:rPr>
                <w:color w:val="404040"/>
                <w:sz w:val="22"/>
                <w:szCs w:val="22"/>
                <w:lang w:val="hr-HR"/>
              </w:rPr>
            </w:pPr>
          </w:p>
          <w:p w14:paraId="5FA1EA77" w14:textId="77777777" w:rsidR="006502CD" w:rsidRPr="00BD1039" w:rsidRDefault="006502CD" w:rsidP="00BD1039">
            <w:pPr>
              <w:jc w:val="center"/>
              <w:rPr>
                <w:color w:val="404040"/>
                <w:sz w:val="22"/>
                <w:szCs w:val="22"/>
                <w:lang w:val="hr-HR"/>
              </w:rPr>
            </w:pPr>
            <w:r w:rsidRPr="00BD1039">
              <w:rPr>
                <w:color w:val="404040"/>
                <w:sz w:val="22"/>
                <w:szCs w:val="22"/>
                <w:lang w:val="hr-HR"/>
              </w:rPr>
              <w:t>SS</w:t>
            </w:r>
          </w:p>
          <w:p w14:paraId="61ACC35A" w14:textId="77777777" w:rsidR="006502CD" w:rsidRPr="00BD1039" w:rsidRDefault="006502CD" w:rsidP="00BD1039">
            <w:pPr>
              <w:jc w:val="center"/>
              <w:rPr>
                <w:color w:val="404040"/>
                <w:sz w:val="22"/>
                <w:szCs w:val="22"/>
                <w:lang w:val="hr-HR"/>
              </w:rPr>
            </w:pPr>
          </w:p>
        </w:tc>
        <w:tc>
          <w:tcPr>
            <w:tcW w:w="1544" w:type="dxa"/>
          </w:tcPr>
          <w:p w14:paraId="3BCF31A8" w14:textId="77777777" w:rsidR="006502CD" w:rsidRPr="00BD1039" w:rsidRDefault="006502CD" w:rsidP="00BD1039">
            <w:pPr>
              <w:jc w:val="center"/>
              <w:rPr>
                <w:color w:val="404040"/>
                <w:sz w:val="22"/>
                <w:szCs w:val="22"/>
                <w:lang w:val="hr-HR"/>
              </w:rPr>
            </w:pPr>
          </w:p>
          <w:p w14:paraId="16B0CB55" w14:textId="77777777" w:rsidR="006502CD" w:rsidRPr="00BD1039" w:rsidRDefault="006502CD" w:rsidP="00BD1039">
            <w:pPr>
              <w:jc w:val="center"/>
              <w:rPr>
                <w:color w:val="404040"/>
                <w:sz w:val="22"/>
                <w:szCs w:val="22"/>
                <w:lang w:val="hr-HR"/>
              </w:rPr>
            </w:pPr>
            <w:r w:rsidRPr="00BD1039">
              <w:rPr>
                <w:color w:val="404040"/>
                <w:sz w:val="22"/>
                <w:szCs w:val="22"/>
                <w:lang w:val="hr-HR"/>
              </w:rPr>
              <w:t>OG</w:t>
            </w:r>
          </w:p>
        </w:tc>
        <w:tc>
          <w:tcPr>
            <w:tcW w:w="1557" w:type="dxa"/>
          </w:tcPr>
          <w:p w14:paraId="1775326E" w14:textId="77777777" w:rsidR="006502CD" w:rsidRPr="00BD1039" w:rsidRDefault="006502CD" w:rsidP="00BD1039">
            <w:pPr>
              <w:rPr>
                <w:color w:val="404040"/>
                <w:sz w:val="22"/>
                <w:szCs w:val="22"/>
                <w:lang w:val="hr-HR"/>
              </w:rPr>
            </w:pPr>
            <w:r w:rsidRPr="00BD1039">
              <w:rPr>
                <w:color w:val="404040"/>
                <w:sz w:val="22"/>
                <w:szCs w:val="22"/>
                <w:lang w:val="hr-HR"/>
              </w:rPr>
              <w:t>min. - 5,0m</w:t>
            </w:r>
          </w:p>
          <w:p w14:paraId="061C626F" w14:textId="77777777" w:rsidR="006502CD" w:rsidRPr="00BD1039" w:rsidRDefault="006502CD" w:rsidP="00BD1039">
            <w:pPr>
              <w:rPr>
                <w:color w:val="404040"/>
                <w:sz w:val="22"/>
                <w:szCs w:val="22"/>
                <w:lang w:val="hr-HR"/>
              </w:rPr>
            </w:pPr>
            <w:r w:rsidRPr="00BD1039">
              <w:rPr>
                <w:color w:val="404040"/>
                <w:sz w:val="22"/>
                <w:szCs w:val="22"/>
                <w:lang w:val="hr-HR"/>
              </w:rPr>
              <w:t>max. - 15,0m</w:t>
            </w:r>
          </w:p>
        </w:tc>
      </w:tr>
      <w:tr w:rsidR="006502CD" w:rsidRPr="00BD1039" w14:paraId="44D14711" w14:textId="77777777" w:rsidTr="00BD1039">
        <w:tc>
          <w:tcPr>
            <w:tcW w:w="1195" w:type="dxa"/>
          </w:tcPr>
          <w:p w14:paraId="2BB018B1" w14:textId="77777777" w:rsidR="006502CD" w:rsidRPr="00BD1039" w:rsidRDefault="006502CD" w:rsidP="00BD1039">
            <w:pPr>
              <w:rPr>
                <w:color w:val="404040"/>
                <w:sz w:val="22"/>
                <w:szCs w:val="22"/>
                <w:lang w:val="hr-HR"/>
              </w:rPr>
            </w:pPr>
            <w:r w:rsidRPr="00BD1039">
              <w:rPr>
                <w:color w:val="404040"/>
                <w:sz w:val="22"/>
                <w:szCs w:val="22"/>
                <w:lang w:val="hr-HR"/>
              </w:rPr>
              <w:t>Z1-1</w:t>
            </w:r>
          </w:p>
        </w:tc>
        <w:tc>
          <w:tcPr>
            <w:tcW w:w="1506" w:type="dxa"/>
          </w:tcPr>
          <w:p w14:paraId="1DB0131F" w14:textId="77777777" w:rsidR="006502CD" w:rsidRPr="00BD1039" w:rsidRDefault="006502CD" w:rsidP="00BD1039">
            <w:pPr>
              <w:rPr>
                <w:color w:val="404040"/>
                <w:sz w:val="22"/>
                <w:szCs w:val="22"/>
                <w:lang w:val="hr-HR"/>
              </w:rPr>
            </w:pPr>
            <w:r w:rsidRPr="00BD1039">
              <w:rPr>
                <w:color w:val="404040"/>
                <w:sz w:val="22"/>
                <w:szCs w:val="22"/>
                <w:lang w:val="hr-HR"/>
              </w:rPr>
              <w:t>Zeleno</w:t>
            </w:r>
          </w:p>
        </w:tc>
        <w:tc>
          <w:tcPr>
            <w:tcW w:w="1873" w:type="dxa"/>
          </w:tcPr>
          <w:p w14:paraId="06DA576B" w14:textId="77777777" w:rsidR="006502CD" w:rsidRPr="00BD1039" w:rsidRDefault="006502CD" w:rsidP="00BD1039">
            <w:pPr>
              <w:rPr>
                <w:color w:val="404040"/>
                <w:sz w:val="22"/>
                <w:szCs w:val="22"/>
                <w:lang w:val="hr-HR"/>
              </w:rPr>
            </w:pPr>
            <w:r w:rsidRPr="00BD1039">
              <w:rPr>
                <w:color w:val="404040"/>
                <w:sz w:val="22"/>
                <w:szCs w:val="22"/>
                <w:lang w:val="hr-HR"/>
              </w:rPr>
              <w:t>jednaka površini zone</w:t>
            </w:r>
          </w:p>
        </w:tc>
        <w:tc>
          <w:tcPr>
            <w:tcW w:w="1789" w:type="dxa"/>
          </w:tcPr>
          <w:p w14:paraId="01585E78" w14:textId="77777777" w:rsidR="006502CD" w:rsidRPr="00BD1039" w:rsidRDefault="006502CD" w:rsidP="00BD1039">
            <w:pPr>
              <w:rPr>
                <w:color w:val="404040"/>
                <w:sz w:val="22"/>
                <w:szCs w:val="22"/>
                <w:lang w:val="hr-HR"/>
              </w:rPr>
            </w:pPr>
          </w:p>
        </w:tc>
        <w:tc>
          <w:tcPr>
            <w:tcW w:w="1544" w:type="dxa"/>
          </w:tcPr>
          <w:p w14:paraId="362CD6B8" w14:textId="77777777" w:rsidR="006502CD" w:rsidRPr="00BD1039" w:rsidRDefault="006502CD" w:rsidP="00BD1039">
            <w:pPr>
              <w:rPr>
                <w:color w:val="404040"/>
                <w:sz w:val="22"/>
                <w:szCs w:val="22"/>
                <w:lang w:val="hr-HR"/>
              </w:rPr>
            </w:pPr>
          </w:p>
        </w:tc>
        <w:tc>
          <w:tcPr>
            <w:tcW w:w="1557" w:type="dxa"/>
          </w:tcPr>
          <w:p w14:paraId="7136225D" w14:textId="77777777" w:rsidR="006502CD" w:rsidRPr="00BD1039" w:rsidRDefault="006502CD" w:rsidP="00BD1039">
            <w:pPr>
              <w:rPr>
                <w:color w:val="404040"/>
                <w:sz w:val="22"/>
                <w:szCs w:val="22"/>
                <w:lang w:val="hr-HR"/>
              </w:rPr>
            </w:pPr>
          </w:p>
        </w:tc>
      </w:tr>
      <w:tr w:rsidR="006502CD" w:rsidRPr="00BD1039" w14:paraId="290FDA08" w14:textId="77777777" w:rsidTr="00BD1039">
        <w:tc>
          <w:tcPr>
            <w:tcW w:w="1195" w:type="dxa"/>
          </w:tcPr>
          <w:p w14:paraId="2BA025A1" w14:textId="77777777" w:rsidR="006502CD" w:rsidRPr="00BD1039" w:rsidRDefault="006502CD" w:rsidP="00BD1039">
            <w:pPr>
              <w:rPr>
                <w:color w:val="404040"/>
                <w:sz w:val="22"/>
                <w:szCs w:val="22"/>
                <w:lang w:val="hr-HR"/>
              </w:rPr>
            </w:pPr>
            <w:r w:rsidRPr="00BD1039">
              <w:rPr>
                <w:color w:val="404040"/>
                <w:sz w:val="22"/>
                <w:szCs w:val="22"/>
                <w:lang w:val="hr-HR"/>
              </w:rPr>
              <w:t>Z1-2</w:t>
            </w:r>
          </w:p>
        </w:tc>
        <w:tc>
          <w:tcPr>
            <w:tcW w:w="1506" w:type="dxa"/>
          </w:tcPr>
          <w:p w14:paraId="39D04BC8" w14:textId="77777777" w:rsidR="006502CD" w:rsidRPr="00BD1039" w:rsidRDefault="006502CD" w:rsidP="00BD1039">
            <w:pPr>
              <w:rPr>
                <w:color w:val="404040"/>
                <w:sz w:val="22"/>
                <w:szCs w:val="22"/>
                <w:lang w:val="hr-HR"/>
              </w:rPr>
            </w:pPr>
            <w:r w:rsidRPr="00BD1039">
              <w:rPr>
                <w:color w:val="404040"/>
                <w:sz w:val="22"/>
                <w:szCs w:val="22"/>
                <w:lang w:val="hr-HR"/>
              </w:rPr>
              <w:t>Zeleno</w:t>
            </w:r>
          </w:p>
        </w:tc>
        <w:tc>
          <w:tcPr>
            <w:tcW w:w="1873" w:type="dxa"/>
          </w:tcPr>
          <w:p w14:paraId="06F81DA3" w14:textId="77777777" w:rsidR="006502CD" w:rsidRPr="00BD1039" w:rsidRDefault="006502CD" w:rsidP="00BD1039">
            <w:pPr>
              <w:rPr>
                <w:color w:val="404040"/>
                <w:sz w:val="22"/>
                <w:szCs w:val="22"/>
                <w:lang w:val="hr-HR"/>
              </w:rPr>
            </w:pPr>
            <w:r w:rsidRPr="00BD1039">
              <w:rPr>
                <w:color w:val="404040"/>
                <w:sz w:val="22"/>
                <w:szCs w:val="22"/>
                <w:lang w:val="hr-HR"/>
              </w:rPr>
              <w:t>jednaka površini zone</w:t>
            </w:r>
          </w:p>
        </w:tc>
        <w:tc>
          <w:tcPr>
            <w:tcW w:w="1789" w:type="dxa"/>
          </w:tcPr>
          <w:p w14:paraId="7795B1DB" w14:textId="77777777" w:rsidR="006502CD" w:rsidRPr="00BD1039" w:rsidRDefault="006502CD" w:rsidP="00BD1039">
            <w:pPr>
              <w:rPr>
                <w:color w:val="404040"/>
                <w:sz w:val="22"/>
                <w:szCs w:val="22"/>
                <w:lang w:val="hr-HR"/>
              </w:rPr>
            </w:pPr>
          </w:p>
        </w:tc>
        <w:tc>
          <w:tcPr>
            <w:tcW w:w="1544" w:type="dxa"/>
          </w:tcPr>
          <w:p w14:paraId="44D50EE0" w14:textId="77777777" w:rsidR="006502CD" w:rsidRPr="00BD1039" w:rsidRDefault="006502CD" w:rsidP="00BD1039">
            <w:pPr>
              <w:rPr>
                <w:color w:val="404040"/>
                <w:sz w:val="22"/>
                <w:szCs w:val="22"/>
                <w:lang w:val="hr-HR"/>
              </w:rPr>
            </w:pPr>
          </w:p>
        </w:tc>
        <w:tc>
          <w:tcPr>
            <w:tcW w:w="1557" w:type="dxa"/>
          </w:tcPr>
          <w:p w14:paraId="3CA88C01" w14:textId="77777777" w:rsidR="006502CD" w:rsidRPr="00BD1039" w:rsidRDefault="006502CD" w:rsidP="00BD1039">
            <w:pPr>
              <w:rPr>
                <w:color w:val="404040"/>
                <w:sz w:val="22"/>
                <w:szCs w:val="22"/>
                <w:lang w:val="hr-HR"/>
              </w:rPr>
            </w:pPr>
          </w:p>
        </w:tc>
      </w:tr>
    </w:tbl>
    <w:p w14:paraId="602C2C50" w14:textId="77777777" w:rsidR="006502CD" w:rsidRPr="00BD1039" w:rsidRDefault="006502CD" w:rsidP="006502CD">
      <w:pPr>
        <w:rPr>
          <w:color w:val="404040"/>
          <w:sz w:val="22"/>
          <w:szCs w:val="22"/>
          <w:lang w:val="hr-HR"/>
        </w:rPr>
      </w:pPr>
    </w:p>
    <w:p w14:paraId="19ACD6E0" w14:textId="77777777" w:rsidR="006502CD" w:rsidRPr="00BD1039" w:rsidRDefault="006502CD" w:rsidP="006502CD">
      <w:pPr>
        <w:rPr>
          <w:color w:val="404040"/>
          <w:sz w:val="22"/>
          <w:szCs w:val="22"/>
          <w:lang w:val="hr-HR"/>
        </w:rPr>
      </w:pPr>
      <w:r w:rsidRPr="00BD1039">
        <w:rPr>
          <w:color w:val="404040"/>
          <w:sz w:val="22"/>
          <w:szCs w:val="22"/>
          <w:lang w:val="hr-HR"/>
        </w:rPr>
        <w:t>*ZONA NAČINA GRADNJE</w:t>
      </w:r>
    </w:p>
    <w:p w14:paraId="16BC12BD" w14:textId="77777777" w:rsidR="006502CD" w:rsidRPr="00BD1039" w:rsidRDefault="006502CD" w:rsidP="006502CD">
      <w:pPr>
        <w:widowControl w:val="0"/>
        <w:numPr>
          <w:ilvl w:val="0"/>
          <w:numId w:val="34"/>
        </w:numPr>
        <w:spacing w:line="280" w:lineRule="exact"/>
        <w:rPr>
          <w:color w:val="404040"/>
          <w:sz w:val="22"/>
          <w:szCs w:val="22"/>
          <w:lang w:val="hr-HR"/>
        </w:rPr>
      </w:pPr>
      <w:r w:rsidRPr="00BD1039">
        <w:rPr>
          <w:color w:val="404040"/>
          <w:sz w:val="22"/>
          <w:szCs w:val="22"/>
          <w:lang w:val="hr-HR"/>
        </w:rPr>
        <w:t>S = STAMBENA I MJEŠOVITA - PRETEŽITO STAMBENA</w:t>
      </w:r>
    </w:p>
    <w:p w14:paraId="48279B73" w14:textId="77777777" w:rsidR="006502CD" w:rsidRPr="00BD1039" w:rsidRDefault="006502CD" w:rsidP="006502CD">
      <w:pPr>
        <w:widowControl w:val="0"/>
        <w:numPr>
          <w:ilvl w:val="0"/>
          <w:numId w:val="34"/>
        </w:numPr>
        <w:spacing w:line="280" w:lineRule="exact"/>
        <w:rPr>
          <w:color w:val="404040"/>
          <w:sz w:val="22"/>
          <w:szCs w:val="22"/>
          <w:lang w:val="hr-HR"/>
        </w:rPr>
      </w:pPr>
      <w:r w:rsidRPr="00BD1039">
        <w:rPr>
          <w:color w:val="404040"/>
          <w:sz w:val="22"/>
          <w:szCs w:val="22"/>
          <w:lang w:val="hr-HR"/>
        </w:rPr>
        <w:t>Z1 = JAVNA ZELENA POVRŠINA</w:t>
      </w:r>
    </w:p>
    <w:p w14:paraId="32836CDC" w14:textId="77777777" w:rsidR="006502CD" w:rsidRPr="00BD1039" w:rsidRDefault="006502CD" w:rsidP="006502CD">
      <w:pPr>
        <w:rPr>
          <w:color w:val="404040"/>
          <w:sz w:val="22"/>
          <w:szCs w:val="22"/>
          <w:lang w:val="hr-HR"/>
        </w:rPr>
      </w:pPr>
    </w:p>
    <w:p w14:paraId="76F404D7" w14:textId="77777777" w:rsidR="006502CD" w:rsidRPr="00BD1039" w:rsidRDefault="006502CD" w:rsidP="006502CD">
      <w:pPr>
        <w:rPr>
          <w:color w:val="404040"/>
          <w:sz w:val="22"/>
          <w:szCs w:val="22"/>
          <w:lang w:val="hr-HR"/>
        </w:rPr>
      </w:pPr>
      <w:r w:rsidRPr="00BD1039">
        <w:rPr>
          <w:color w:val="404040"/>
          <w:sz w:val="22"/>
          <w:szCs w:val="22"/>
          <w:lang w:val="hr-HR"/>
        </w:rPr>
        <w:t>*ZONA OBLIKA KORIŠTENJA</w:t>
      </w:r>
    </w:p>
    <w:p w14:paraId="0A6AB2E8" w14:textId="77777777" w:rsidR="006502CD" w:rsidRPr="00BD1039" w:rsidRDefault="006502CD" w:rsidP="006502CD">
      <w:pPr>
        <w:widowControl w:val="0"/>
        <w:numPr>
          <w:ilvl w:val="0"/>
          <w:numId w:val="35"/>
        </w:numPr>
        <w:spacing w:line="280" w:lineRule="exact"/>
        <w:rPr>
          <w:color w:val="404040"/>
          <w:sz w:val="22"/>
          <w:szCs w:val="22"/>
          <w:lang w:val="hr-HR"/>
        </w:rPr>
      </w:pPr>
      <w:r w:rsidRPr="00BD1039">
        <w:rPr>
          <w:color w:val="404040"/>
          <w:sz w:val="22"/>
          <w:szCs w:val="22"/>
          <w:lang w:val="hr-HR"/>
        </w:rPr>
        <w:t>Nova = NOVA GRADNJA</w:t>
      </w:r>
    </w:p>
    <w:p w14:paraId="3A5E1911" w14:textId="77777777" w:rsidR="006502CD" w:rsidRPr="00BD1039" w:rsidRDefault="006502CD" w:rsidP="006502CD">
      <w:pPr>
        <w:widowControl w:val="0"/>
        <w:numPr>
          <w:ilvl w:val="0"/>
          <w:numId w:val="35"/>
        </w:numPr>
        <w:spacing w:line="280" w:lineRule="exact"/>
        <w:rPr>
          <w:color w:val="404040"/>
          <w:sz w:val="22"/>
          <w:szCs w:val="22"/>
          <w:lang w:val="hr-HR"/>
        </w:rPr>
      </w:pPr>
      <w:r w:rsidRPr="00BD1039">
        <w:rPr>
          <w:color w:val="404040"/>
          <w:sz w:val="22"/>
          <w:szCs w:val="22"/>
          <w:lang w:val="hr-HR"/>
        </w:rPr>
        <w:t>Sanacija = DOVRŠENJE DIJELOVA NASELJA INTERPOLACIJOM POJEDINAČNIH NOVIH GRAĐEVINA I SANACIJA GRAĐEVINA -  PROMJENA STANJA GRAĐEVINA (UKLANJANJE, ZAMJENA, REKONSTRUKCIJA, OBNOVA)</w:t>
      </w:r>
    </w:p>
    <w:p w14:paraId="46F47026" w14:textId="77777777" w:rsidR="006502CD" w:rsidRPr="00BD1039" w:rsidRDefault="006502CD" w:rsidP="006502CD">
      <w:pPr>
        <w:widowControl w:val="0"/>
        <w:numPr>
          <w:ilvl w:val="0"/>
          <w:numId w:val="35"/>
        </w:numPr>
        <w:spacing w:line="280" w:lineRule="exact"/>
        <w:rPr>
          <w:color w:val="404040"/>
          <w:sz w:val="22"/>
          <w:szCs w:val="22"/>
          <w:lang w:val="hr-HR"/>
        </w:rPr>
      </w:pPr>
      <w:r w:rsidRPr="00BD1039">
        <w:rPr>
          <w:color w:val="404040"/>
          <w:sz w:val="22"/>
          <w:szCs w:val="22"/>
          <w:lang w:val="hr-HR"/>
        </w:rPr>
        <w:t>Zeleno = Zelene površine</w:t>
      </w:r>
    </w:p>
    <w:p w14:paraId="2A7F4CE1" w14:textId="77777777" w:rsidR="006502CD" w:rsidRPr="00BD1039" w:rsidRDefault="006502CD" w:rsidP="006502CD">
      <w:pPr>
        <w:rPr>
          <w:color w:val="404040"/>
          <w:sz w:val="22"/>
          <w:szCs w:val="22"/>
          <w:lang w:val="hr-HR"/>
        </w:rPr>
      </w:pPr>
    </w:p>
    <w:p w14:paraId="70B51CDE" w14:textId="77777777" w:rsidR="006502CD" w:rsidRPr="00BD1039" w:rsidRDefault="006502CD" w:rsidP="006502CD">
      <w:pPr>
        <w:rPr>
          <w:color w:val="404040"/>
          <w:sz w:val="22"/>
          <w:szCs w:val="22"/>
          <w:lang w:val="hr-HR"/>
        </w:rPr>
      </w:pPr>
      <w:r w:rsidRPr="00BD1039">
        <w:rPr>
          <w:color w:val="404040"/>
          <w:sz w:val="22"/>
          <w:szCs w:val="22"/>
          <w:lang w:val="hr-HR"/>
        </w:rPr>
        <w:t xml:space="preserve">(2) Podaci iz tablice u stavku 1. za zone načina gradnje „S“ su u cijelosti primjenjivi za građevine svih namjena, ukoliko nije drugačije određeno ovim odredbama. </w:t>
      </w:r>
    </w:p>
    <w:p w14:paraId="6F215546" w14:textId="77777777" w:rsidR="006502CD" w:rsidRPr="00BD1039" w:rsidRDefault="006502CD" w:rsidP="006502CD">
      <w:pPr>
        <w:rPr>
          <w:color w:val="404040"/>
          <w:sz w:val="22"/>
          <w:szCs w:val="22"/>
          <w:lang w:val="hr-HR"/>
        </w:rPr>
      </w:pPr>
    </w:p>
    <w:p w14:paraId="6CD15C88" w14:textId="77777777" w:rsidR="006502CD" w:rsidRPr="00BD1039" w:rsidRDefault="006502CD" w:rsidP="006502CD">
      <w:pPr>
        <w:rPr>
          <w:color w:val="404040"/>
          <w:sz w:val="22"/>
          <w:szCs w:val="22"/>
          <w:lang w:val="hr-HR"/>
        </w:rPr>
      </w:pPr>
      <w:r w:rsidRPr="00BD1039">
        <w:rPr>
          <w:color w:val="404040"/>
          <w:sz w:val="22"/>
          <w:szCs w:val="22"/>
          <w:lang w:val="hr-HR"/>
        </w:rPr>
        <w:t>(3) Za građevine gospodarske ugostiteljsko - turističke namjene minimalna veličina građevne čestice iznosi 800m2, odnosno 500m2 kod interpolacija, bez obzira na podatke iz tablice u stavku 1. Ostali podaci iz tablice za zone načina gradnje „S“ se jednako primjenjuju i na građevine ugostiteljsko - turističke namjene.</w:t>
      </w:r>
    </w:p>
    <w:p w14:paraId="36D7C238" w14:textId="77777777" w:rsidR="006502CD" w:rsidRPr="00BD1039" w:rsidRDefault="006502CD" w:rsidP="006502CD">
      <w:pPr>
        <w:rPr>
          <w:color w:val="404040"/>
          <w:sz w:val="22"/>
          <w:szCs w:val="22"/>
          <w:lang w:val="hr-HR"/>
        </w:rPr>
      </w:pPr>
    </w:p>
    <w:p w14:paraId="0E42BF14" w14:textId="77777777" w:rsidR="006502CD" w:rsidRPr="00BD1039" w:rsidRDefault="006502CD" w:rsidP="006502CD">
      <w:pPr>
        <w:rPr>
          <w:color w:val="404040"/>
          <w:sz w:val="22"/>
          <w:szCs w:val="22"/>
          <w:lang w:val="hr-HR"/>
        </w:rPr>
      </w:pPr>
      <w:r w:rsidRPr="00BD1039">
        <w:rPr>
          <w:color w:val="404040"/>
          <w:sz w:val="22"/>
          <w:szCs w:val="22"/>
          <w:lang w:val="hr-HR"/>
        </w:rPr>
        <w:t xml:space="preserve">(4) Nove višestambene građevine mogu se graditi, odnosno obiteljske zgrade prenamijeniti u višestambene isključivo na građevnim česticama većim od 800 m2, označenim na grafičkom prikazu list br.4 – Način gradnje. </w:t>
      </w:r>
    </w:p>
    <w:p w14:paraId="31A928D9" w14:textId="77777777" w:rsidR="006502CD" w:rsidRPr="00BD1039" w:rsidRDefault="006502CD" w:rsidP="006502CD">
      <w:pPr>
        <w:rPr>
          <w:color w:val="404040"/>
          <w:sz w:val="22"/>
          <w:szCs w:val="22"/>
          <w:lang w:val="hr-HR"/>
        </w:rPr>
      </w:pPr>
    </w:p>
    <w:p w14:paraId="4190EAB8" w14:textId="77777777" w:rsidR="006502CD" w:rsidRPr="00BD1039" w:rsidRDefault="006502CD" w:rsidP="006502CD">
      <w:pPr>
        <w:rPr>
          <w:color w:val="404040"/>
          <w:sz w:val="22"/>
          <w:szCs w:val="22"/>
          <w:lang w:val="hr-HR"/>
        </w:rPr>
      </w:pPr>
      <w:r w:rsidRPr="00BD1039">
        <w:rPr>
          <w:color w:val="404040"/>
          <w:sz w:val="22"/>
          <w:szCs w:val="22"/>
          <w:lang w:val="hr-HR"/>
        </w:rPr>
        <w:t>NAMJENA GRAĐEVINE</w:t>
      </w:r>
    </w:p>
    <w:p w14:paraId="6F895F2C" w14:textId="77777777" w:rsidR="006502CD" w:rsidRPr="00BD1039" w:rsidRDefault="006502CD" w:rsidP="006502CD">
      <w:pPr>
        <w:rPr>
          <w:color w:val="404040"/>
          <w:sz w:val="22"/>
          <w:szCs w:val="22"/>
          <w:lang w:val="hr-HR"/>
        </w:rPr>
      </w:pPr>
    </w:p>
    <w:p w14:paraId="0414FC0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41507FC" w14:textId="77777777" w:rsidR="006502CD" w:rsidRPr="00BD1039" w:rsidRDefault="006502CD" w:rsidP="006502CD">
      <w:pPr>
        <w:rPr>
          <w:color w:val="404040"/>
          <w:sz w:val="22"/>
          <w:szCs w:val="22"/>
          <w:lang w:val="hr-HR"/>
        </w:rPr>
      </w:pPr>
    </w:p>
    <w:p w14:paraId="25E022EB" w14:textId="77777777" w:rsidR="006502CD" w:rsidRPr="00BD1039" w:rsidRDefault="006502CD" w:rsidP="006502CD">
      <w:pPr>
        <w:rPr>
          <w:color w:val="404040"/>
          <w:sz w:val="22"/>
          <w:szCs w:val="22"/>
          <w:lang w:val="hr-HR"/>
        </w:rPr>
      </w:pPr>
      <w:r w:rsidRPr="00BD1039">
        <w:rPr>
          <w:color w:val="404040"/>
          <w:sz w:val="22"/>
          <w:szCs w:val="22"/>
          <w:lang w:val="hr-HR"/>
        </w:rPr>
        <w:t xml:space="preserve">(1) Namjena građevina je određena namjenom površina iz grafičkog prikaza List br.1. - Korištenje i namjena površina, te odredbama ovoga Plana, osobito poglavljem br.1. </w:t>
      </w:r>
      <w:r w:rsidRPr="00BD1039">
        <w:rPr>
          <w:color w:val="404040"/>
          <w:sz w:val="22"/>
          <w:szCs w:val="22"/>
          <w:lang w:val="hr-HR" w:bidi="ar-SA"/>
        </w:rPr>
        <w:t xml:space="preserve"> Uvjeti određivanja i razgraničavanja površina javnih i drugih namjena.</w:t>
      </w:r>
    </w:p>
    <w:p w14:paraId="22A85914" w14:textId="77777777" w:rsidR="006502CD" w:rsidRPr="00BD1039" w:rsidRDefault="006502CD" w:rsidP="006502CD">
      <w:pPr>
        <w:rPr>
          <w:color w:val="404040"/>
          <w:sz w:val="22"/>
          <w:szCs w:val="22"/>
          <w:lang w:val="hr-HR"/>
        </w:rPr>
      </w:pPr>
    </w:p>
    <w:p w14:paraId="2F6E2796" w14:textId="77777777" w:rsidR="006502CD" w:rsidRPr="00BD1039" w:rsidRDefault="006502CD" w:rsidP="006502CD">
      <w:pPr>
        <w:numPr>
          <w:ilvl w:val="12"/>
          <w:numId w:val="0"/>
        </w:numPr>
        <w:rPr>
          <w:caps/>
          <w:color w:val="404040"/>
          <w:sz w:val="22"/>
          <w:szCs w:val="22"/>
          <w:lang w:val="hr-HR"/>
        </w:rPr>
      </w:pPr>
      <w:r w:rsidRPr="00BD1039">
        <w:rPr>
          <w:caps/>
          <w:color w:val="404040"/>
          <w:sz w:val="22"/>
          <w:szCs w:val="22"/>
          <w:lang w:val="hr-HR"/>
        </w:rPr>
        <w:t>gradivi dio građevne čestice i smještaj jedne ili više građevina na građevnoj čestici, odnosno unutar zahvata u prostoru</w:t>
      </w:r>
    </w:p>
    <w:p w14:paraId="2FF17EBC" w14:textId="77777777" w:rsidR="006502CD" w:rsidRPr="00BD1039" w:rsidRDefault="006502CD" w:rsidP="006502CD">
      <w:pPr>
        <w:numPr>
          <w:ilvl w:val="12"/>
          <w:numId w:val="0"/>
        </w:numPr>
        <w:rPr>
          <w:caps/>
          <w:color w:val="404040"/>
          <w:sz w:val="22"/>
          <w:szCs w:val="22"/>
          <w:lang w:val="hr-HR"/>
        </w:rPr>
      </w:pPr>
    </w:p>
    <w:p w14:paraId="5E97B295" w14:textId="77777777" w:rsidR="006502CD" w:rsidRPr="00BD1039" w:rsidRDefault="006502CD" w:rsidP="006502CD">
      <w:pPr>
        <w:numPr>
          <w:ilvl w:val="12"/>
          <w:numId w:val="0"/>
        </w:numPr>
        <w:rPr>
          <w:caps/>
          <w:color w:val="404040"/>
          <w:sz w:val="22"/>
          <w:szCs w:val="22"/>
          <w:lang w:val="hr-HR"/>
        </w:rPr>
      </w:pPr>
      <w:r w:rsidRPr="00BD1039">
        <w:rPr>
          <w:i/>
          <w:caps/>
          <w:color w:val="404040"/>
          <w:sz w:val="22"/>
          <w:szCs w:val="22"/>
          <w:lang w:val="hr-HR"/>
        </w:rPr>
        <w:t>Gradivi dio građevne čestice</w:t>
      </w:r>
      <w:r w:rsidRPr="00BD1039">
        <w:rPr>
          <w:caps/>
          <w:color w:val="404040"/>
          <w:sz w:val="22"/>
          <w:szCs w:val="22"/>
          <w:lang w:val="hr-HR"/>
        </w:rPr>
        <w:t xml:space="preserve"> </w:t>
      </w:r>
    </w:p>
    <w:p w14:paraId="7CAAF87C" w14:textId="77777777" w:rsidR="006502CD" w:rsidRPr="00BD1039" w:rsidRDefault="006502CD" w:rsidP="006502CD">
      <w:pPr>
        <w:numPr>
          <w:ilvl w:val="12"/>
          <w:numId w:val="0"/>
        </w:numPr>
        <w:rPr>
          <w:caps/>
          <w:color w:val="404040"/>
          <w:sz w:val="22"/>
          <w:szCs w:val="22"/>
          <w:lang w:val="hr-HR"/>
        </w:rPr>
      </w:pPr>
    </w:p>
    <w:p w14:paraId="460B9EA3"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6D1BB24" w14:textId="77777777" w:rsidR="006502CD" w:rsidRPr="00BD1039" w:rsidRDefault="006502CD" w:rsidP="006502CD">
      <w:pPr>
        <w:numPr>
          <w:ilvl w:val="12"/>
          <w:numId w:val="0"/>
        </w:numPr>
        <w:rPr>
          <w:caps/>
          <w:color w:val="404040"/>
          <w:sz w:val="22"/>
          <w:szCs w:val="22"/>
          <w:lang w:val="hr-HR"/>
        </w:rPr>
      </w:pPr>
    </w:p>
    <w:p w14:paraId="77052B71"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Gradivi dio građevne čestice jest dio građevne čestice u kojega se moraju smjestiti ortogonalne projekcije svih izgradnji na građevnoj čestici i to osnovne građevine i pomoćnih građevina. Gradivi dio građevne čestice za gradnju pomoćnih građevina, osim kada su one smještene unutar gradivog dijela građevne čestice određenog za građevinu osnovne namjene, određuje se u skladu s odredbama članka 38. ovoga Plana.</w:t>
      </w:r>
    </w:p>
    <w:p w14:paraId="1C608650" w14:textId="77777777" w:rsidR="006502CD" w:rsidRPr="00BD1039" w:rsidRDefault="006502CD" w:rsidP="006502CD">
      <w:pPr>
        <w:tabs>
          <w:tab w:val="left" w:pos="993"/>
        </w:tabs>
        <w:adjustRightInd w:val="0"/>
        <w:jc w:val="both"/>
        <w:textAlignment w:val="baseline"/>
        <w:rPr>
          <w:color w:val="404040"/>
          <w:sz w:val="22"/>
          <w:szCs w:val="22"/>
          <w:lang w:val="hr-HR"/>
        </w:rPr>
      </w:pPr>
    </w:p>
    <w:p w14:paraId="3E0D731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Tipologija gradnje omogućena ovim Planom je određena u skladu s odredbama čl.22. ovih odredbi na način da se:</w:t>
      </w:r>
    </w:p>
    <w:p w14:paraId="2504425F"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SLOBODNOSTOJEĆOM TIPOLOGIJOM smatra gradnja građevine osnovne namjene (visokogradnja) koja se ni jednim svojim dijelom ne dira granica građevne čestice</w:t>
      </w:r>
    </w:p>
    <w:p w14:paraId="2F72FF4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POLUUGRAĐENOM TIPOLOGIJOM smatra gradnja građevine osnovne namjene (visokogradnja) koja se jednom ili svoje dvije povezane strane dira granica građevne čestice susjedne građevine visokogradnje, bez obzira da li se i ta susjedna građevina gradi na istoj granici</w:t>
      </w:r>
    </w:p>
    <w:p w14:paraId="69B7BBDA"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UGRAĐENOM TIPOLOGIJOM smatra gradnja građevine osnovne namjene (visokogradnja) koja se sa svoje dvije suprotne ili sa više strana dira granica građevnih čestica susjednih građevina visokogradnje, bez obzira da li se i te susjedne građevine grade na istoj granici.</w:t>
      </w:r>
    </w:p>
    <w:p w14:paraId="48AE8677" w14:textId="77777777" w:rsidR="006502CD" w:rsidRPr="00BD1039" w:rsidRDefault="006502CD" w:rsidP="006502CD">
      <w:pPr>
        <w:tabs>
          <w:tab w:val="left" w:pos="993"/>
        </w:tabs>
        <w:adjustRightInd w:val="0"/>
        <w:jc w:val="both"/>
        <w:textAlignment w:val="baseline"/>
        <w:rPr>
          <w:color w:val="404040"/>
          <w:sz w:val="22"/>
          <w:szCs w:val="22"/>
          <w:lang w:val="hr-HR"/>
        </w:rPr>
      </w:pPr>
    </w:p>
    <w:p w14:paraId="6A696F20"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Gradivi dio građevne čestice za gradnju slobodnostojeće građevine visokogradnje određuje se tako da je građevina visokogradnje od granice susjedne građevne čestice udaljena najmanje za polovicu svoje visine, ali ne manje od 4,0 m. Izuzetno, građevine niske stambene izgradnje (katnosti do P+1), mogu od granice susjedne građevne čestice biti udaljene najmanje 3,0 m, ukoliko se prema toj granici izvode otvori.</w:t>
      </w:r>
    </w:p>
    <w:p w14:paraId="69D90E0B" w14:textId="77777777" w:rsidR="006502CD" w:rsidRPr="00BD1039" w:rsidRDefault="006502CD" w:rsidP="006502CD">
      <w:pPr>
        <w:tabs>
          <w:tab w:val="left" w:pos="993"/>
        </w:tabs>
        <w:adjustRightInd w:val="0"/>
        <w:jc w:val="both"/>
        <w:textAlignment w:val="baseline"/>
        <w:rPr>
          <w:color w:val="404040"/>
          <w:sz w:val="22"/>
          <w:szCs w:val="22"/>
          <w:lang w:val="hr-HR"/>
        </w:rPr>
      </w:pPr>
    </w:p>
    <w:p w14:paraId="46FC99A8"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Gradivi dio građevne čestice za gradnju građevine visokogradnje može se odrediti i na manjoj udaljenosti od granice susjedne čestice, pa i na samoj granici, ukoliko je susjedna čestica javna, parkovna (zazelenjena), odnosno prometna površina, uz suglasnost osobe ili tijela koje upravlja navedenom površinom.</w:t>
      </w:r>
    </w:p>
    <w:p w14:paraId="639F9DD1" w14:textId="77777777" w:rsidR="006502CD" w:rsidRPr="00BD1039" w:rsidRDefault="006502CD" w:rsidP="006502CD">
      <w:pPr>
        <w:tabs>
          <w:tab w:val="left" w:pos="993"/>
        </w:tabs>
        <w:adjustRightInd w:val="0"/>
        <w:jc w:val="both"/>
        <w:textAlignment w:val="baseline"/>
        <w:rPr>
          <w:color w:val="404040"/>
          <w:sz w:val="22"/>
          <w:szCs w:val="22"/>
          <w:lang w:val="hr-HR"/>
        </w:rPr>
      </w:pPr>
    </w:p>
    <w:p w14:paraId="7D764851"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(5) Gradivi dio građevne čestice za gradnju građevine visokogradnje može se odrediti i na manjoj udaljenosti od granice susjedne čestice također namjenjene gradnji građevine visokogradnje, pa i na samoj granici (kod građevina poluugrađene i ugrađene tipologije), ukoliko se prema susjednoj čestici ne izvode otvori, te ukoliko se time ne pogoršavaju uvjeti boravka u susjednim građevinama ili na susjednim česticama. Za gradnju građevina katnosti veće od P+1 na udaljenosti manjoj od 3,0 m od granice susjedne građevne čestice potrebna je suglasnost susjeda.</w:t>
      </w:r>
    </w:p>
    <w:p w14:paraId="3DC1531F" w14:textId="77777777" w:rsidR="006502CD" w:rsidRPr="00BD1039" w:rsidRDefault="006502CD" w:rsidP="006502CD">
      <w:pPr>
        <w:tabs>
          <w:tab w:val="left" w:pos="993"/>
        </w:tabs>
        <w:adjustRightInd w:val="0"/>
        <w:jc w:val="both"/>
        <w:textAlignment w:val="baseline"/>
        <w:rPr>
          <w:color w:val="404040"/>
          <w:sz w:val="22"/>
          <w:szCs w:val="22"/>
          <w:lang w:val="hr-HR"/>
        </w:rPr>
      </w:pPr>
    </w:p>
    <w:p w14:paraId="3C9EA44E"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(6) U gradivi dio građevne čestice ne moraju se smjestiti: nenatkrivene terase koje nisu konstruktivno povezane s građevinom, dječja igrališta, uređene prometne površine na građevnoj čestici, kamini, pergole, potporni zidovi i nasipi prema konfiguraciji terena, te elementi na višim etažama građevine kao što su vijenci, oluci, strehe krovova i sl. </w:t>
      </w:r>
    </w:p>
    <w:p w14:paraId="2D120839" w14:textId="77777777" w:rsidR="006502CD" w:rsidRPr="00BD1039" w:rsidRDefault="006502CD" w:rsidP="006502CD">
      <w:pPr>
        <w:tabs>
          <w:tab w:val="left" w:pos="993"/>
        </w:tabs>
        <w:adjustRightInd w:val="0"/>
        <w:jc w:val="both"/>
        <w:textAlignment w:val="baseline"/>
        <w:rPr>
          <w:color w:val="404040"/>
          <w:sz w:val="22"/>
          <w:szCs w:val="22"/>
          <w:lang w:val="hr-HR"/>
        </w:rPr>
      </w:pPr>
    </w:p>
    <w:p w14:paraId="27D23BEA"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(7) U pojasu širine 10,0m od ruba županijske ceste Ž5070 nije dozvoljena gradnja građevina osnovne namjene ni pomoćnih građevina.</w:t>
      </w:r>
    </w:p>
    <w:p w14:paraId="4751453E" w14:textId="77777777" w:rsidR="006502CD" w:rsidRPr="00BD1039" w:rsidRDefault="006502CD" w:rsidP="006502CD">
      <w:pPr>
        <w:tabs>
          <w:tab w:val="left" w:pos="993"/>
        </w:tabs>
        <w:adjustRightInd w:val="0"/>
        <w:jc w:val="both"/>
        <w:textAlignment w:val="baseline"/>
        <w:rPr>
          <w:color w:val="404040"/>
          <w:sz w:val="22"/>
          <w:szCs w:val="22"/>
          <w:lang w:val="hr-HR"/>
        </w:rPr>
      </w:pPr>
    </w:p>
    <w:p w14:paraId="13DA2F1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(8) Na stranama građevina sa kojih se ostvaruju vatrogasni pristupi, udaljenosti gradivog dijela građevine se određuju prema odredbama posebnog propisa o vatrogasnim pristupima.</w:t>
      </w:r>
    </w:p>
    <w:p w14:paraId="344C8D52" w14:textId="77777777" w:rsidR="006502CD" w:rsidRPr="00BD1039" w:rsidRDefault="006502CD" w:rsidP="006502CD">
      <w:pPr>
        <w:tabs>
          <w:tab w:val="left" w:pos="993"/>
        </w:tabs>
        <w:adjustRightInd w:val="0"/>
        <w:jc w:val="both"/>
        <w:textAlignment w:val="baseline"/>
        <w:rPr>
          <w:color w:val="404040"/>
          <w:sz w:val="22"/>
          <w:szCs w:val="22"/>
          <w:lang w:val="hr-HR"/>
        </w:rPr>
      </w:pPr>
    </w:p>
    <w:p w14:paraId="13937EE6" w14:textId="77777777" w:rsidR="00D70269" w:rsidRPr="00BD1039" w:rsidRDefault="00D70269" w:rsidP="006502CD">
      <w:pPr>
        <w:numPr>
          <w:ilvl w:val="12"/>
          <w:numId w:val="0"/>
        </w:numPr>
        <w:rPr>
          <w:caps/>
          <w:color w:val="404040"/>
          <w:sz w:val="22"/>
          <w:szCs w:val="22"/>
          <w:lang w:val="hr-HR"/>
        </w:rPr>
      </w:pPr>
    </w:p>
    <w:p w14:paraId="1E37B40A" w14:textId="77777777" w:rsidR="006502CD" w:rsidRPr="00BD1039" w:rsidRDefault="006502CD" w:rsidP="006502CD">
      <w:pPr>
        <w:numPr>
          <w:ilvl w:val="12"/>
          <w:numId w:val="0"/>
        </w:numPr>
        <w:rPr>
          <w:caps/>
          <w:color w:val="404040"/>
          <w:sz w:val="22"/>
          <w:szCs w:val="22"/>
          <w:lang w:val="hr-HR"/>
        </w:rPr>
      </w:pPr>
    </w:p>
    <w:p w14:paraId="5A02A139" w14:textId="77777777" w:rsidR="006502CD" w:rsidRPr="00BD1039" w:rsidRDefault="006502CD" w:rsidP="006502CD">
      <w:pPr>
        <w:numPr>
          <w:ilvl w:val="12"/>
          <w:numId w:val="0"/>
        </w:numPr>
        <w:rPr>
          <w:i/>
          <w:caps/>
          <w:color w:val="404040"/>
          <w:sz w:val="22"/>
          <w:szCs w:val="22"/>
          <w:lang w:val="hr-HR"/>
        </w:rPr>
      </w:pPr>
      <w:r w:rsidRPr="00BD1039">
        <w:rPr>
          <w:i/>
          <w:caps/>
          <w:color w:val="404040"/>
          <w:sz w:val="22"/>
          <w:szCs w:val="22"/>
          <w:lang w:val="hr-HR"/>
        </w:rPr>
        <w:t>GRAĐEVNI PRAVAC</w:t>
      </w:r>
    </w:p>
    <w:p w14:paraId="31EFED63"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C72B519" w14:textId="77777777" w:rsidR="006502CD" w:rsidRPr="00BD1039" w:rsidRDefault="006502CD" w:rsidP="006502CD">
      <w:pPr>
        <w:ind w:firstLine="720"/>
        <w:rPr>
          <w:color w:val="404040"/>
          <w:sz w:val="22"/>
          <w:szCs w:val="22"/>
          <w:lang w:val="hr-HR"/>
        </w:rPr>
      </w:pPr>
    </w:p>
    <w:p w14:paraId="379A5A85"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 xml:space="preserve">(1) Građevni pravac određuje se u skladu s podacima iz čl.22, imajući u vidu namjenu i vrstu građevina, potrebu racionalnog korištenja zemljišta, pristup s prometne površine, konfiguraciju i druge karakteristike zemljišta, te naročito građevne pravce susjednih građevina visokogradnje, nastojeći pri tome pratiti slijed okolne izgradnje. </w:t>
      </w:r>
    </w:p>
    <w:p w14:paraId="378F835F"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7AFB24C"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A57DED5"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80C6753"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 xml:space="preserve">(1) Više građevnih pravaca moguće je odrediti za jednu građevinu ukoliko to zahtjeva poseban položaj građevine u odnosu na okolni prostor poput kutne dispozicije građevine u uličnom redu. </w:t>
      </w:r>
    </w:p>
    <w:p w14:paraId="7EE49BBD"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3379188"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(2) Pri određivanju građevinskog pravca građevina, a osobito kod uglovnih zgrada, potrebno je voditi računa o preglednosti, odnosno sigurnosti u prometu.</w:t>
      </w:r>
    </w:p>
    <w:p w14:paraId="25D6C93A"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ab/>
      </w:r>
    </w:p>
    <w:p w14:paraId="3BF2801A"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1292A9A"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35448E4"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Izvan građevnog pravca mogu biti izgrađeni balkoni i ulazne nadstrešnice, strehe krovova, vijenci, oluci i slični arhitektonski elementi i istaci na fasadi, bez potpornih konstrukcija van građevnog pravca, sve u okviru građevne čestice.</w:t>
      </w:r>
    </w:p>
    <w:p w14:paraId="537CF85E"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ab/>
      </w:r>
    </w:p>
    <w:p w14:paraId="7C51081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BAF3D75"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CD57DDC" w14:textId="77777777" w:rsidR="006502CD" w:rsidRPr="00BD1039" w:rsidRDefault="006502CD" w:rsidP="006502CD">
      <w:pPr>
        <w:rPr>
          <w:color w:val="404040"/>
          <w:sz w:val="22"/>
          <w:szCs w:val="22"/>
          <w:lang w:val="hr-HR"/>
        </w:rPr>
      </w:pPr>
      <w:r w:rsidRPr="00BD1039">
        <w:rPr>
          <w:color w:val="404040"/>
          <w:sz w:val="22"/>
          <w:szCs w:val="22"/>
          <w:lang w:val="hr-HR"/>
        </w:rPr>
        <w:t>(1) Građevni pravac se ne određuje za građevine niskogradnje, građevine infrastrukture, ni zelene površine.</w:t>
      </w:r>
    </w:p>
    <w:p w14:paraId="454A17EB" w14:textId="77777777" w:rsidR="006502CD" w:rsidRPr="00BD1039" w:rsidRDefault="006502CD" w:rsidP="006502CD">
      <w:pPr>
        <w:rPr>
          <w:color w:val="404040"/>
          <w:sz w:val="22"/>
          <w:szCs w:val="22"/>
          <w:lang w:val="hr-HR"/>
        </w:rPr>
      </w:pPr>
    </w:p>
    <w:p w14:paraId="468478A6" w14:textId="77777777" w:rsidR="006502CD" w:rsidRPr="00BD1039" w:rsidRDefault="006502CD" w:rsidP="006502CD">
      <w:pPr>
        <w:rPr>
          <w:color w:val="404040"/>
          <w:sz w:val="22"/>
          <w:szCs w:val="22"/>
          <w:lang w:val="hr-HR"/>
        </w:rPr>
      </w:pPr>
    </w:p>
    <w:p w14:paraId="63154FD2" w14:textId="77777777" w:rsidR="006502CD" w:rsidRPr="00BD1039" w:rsidRDefault="006502CD" w:rsidP="006502CD">
      <w:pPr>
        <w:rPr>
          <w:color w:val="404040"/>
          <w:sz w:val="22"/>
          <w:szCs w:val="22"/>
          <w:lang w:val="hr-HR"/>
        </w:rPr>
      </w:pPr>
      <w:r w:rsidRPr="00BD1039">
        <w:rPr>
          <w:color w:val="404040"/>
          <w:sz w:val="22"/>
          <w:szCs w:val="22"/>
          <w:lang w:val="hr-HR"/>
        </w:rPr>
        <w:t>NAJVEĆI DOZVOLJENI KOEFICIJENT IZGRAĐENOSTI I ISKORISTIVOSTI GRAĐEVNE ČESTICE</w:t>
      </w:r>
    </w:p>
    <w:p w14:paraId="43A40B1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74B8A51" w14:textId="77777777" w:rsidR="006502CD" w:rsidRPr="00BD1039" w:rsidRDefault="006502CD" w:rsidP="006502CD">
      <w:pPr>
        <w:rPr>
          <w:color w:val="404040"/>
          <w:sz w:val="22"/>
          <w:szCs w:val="22"/>
          <w:lang w:val="hr-HR"/>
        </w:rPr>
      </w:pPr>
    </w:p>
    <w:p w14:paraId="78060809" w14:textId="77777777" w:rsidR="006502CD" w:rsidRPr="00BD1039" w:rsidRDefault="006502CD" w:rsidP="006502CD">
      <w:pPr>
        <w:pStyle w:val="BodyText"/>
        <w:spacing w:line="280" w:lineRule="exact"/>
        <w:ind w:firstLine="720"/>
        <w:rPr>
          <w:color w:val="404040"/>
          <w:sz w:val="22"/>
          <w:szCs w:val="22"/>
        </w:rPr>
      </w:pPr>
    </w:p>
    <w:p w14:paraId="1A6F2D78" w14:textId="77777777" w:rsidR="006502CD" w:rsidRPr="00BD1039" w:rsidRDefault="006502CD" w:rsidP="006502CD">
      <w:pPr>
        <w:pStyle w:val="Footer"/>
        <w:tabs>
          <w:tab w:val="center" w:pos="993"/>
        </w:tabs>
        <w:adjustRightInd w:val="0"/>
        <w:jc w:val="both"/>
        <w:textAlignment w:val="baseline"/>
        <w:rPr>
          <w:color w:val="404040"/>
          <w:sz w:val="22"/>
          <w:szCs w:val="22"/>
          <w:lang w:val="hr-HR"/>
        </w:rPr>
      </w:pPr>
      <w:r w:rsidRPr="00BD1039">
        <w:rPr>
          <w:color w:val="404040"/>
          <w:sz w:val="22"/>
          <w:szCs w:val="22"/>
          <w:lang w:val="hr-HR"/>
        </w:rPr>
        <w:t>(1) Izgrađenost građevne čestice, prema ovim odredbama je vrijednost omjera izgrađene površine zemljišta pod građevinom i ukupne površine građevne čestice.</w:t>
      </w:r>
    </w:p>
    <w:p w14:paraId="36301329" w14:textId="77777777" w:rsidR="006502CD" w:rsidRPr="00BD1039" w:rsidRDefault="006502CD" w:rsidP="006502CD">
      <w:pPr>
        <w:tabs>
          <w:tab w:val="center" w:pos="993"/>
        </w:tabs>
        <w:adjustRightInd w:val="0"/>
        <w:jc w:val="both"/>
        <w:textAlignment w:val="baseline"/>
        <w:rPr>
          <w:color w:val="404040"/>
          <w:sz w:val="22"/>
          <w:szCs w:val="22"/>
          <w:lang w:val="hr-HR"/>
        </w:rPr>
      </w:pPr>
    </w:p>
    <w:p w14:paraId="6D5BD911"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Pod površinom izgrađenosti odnosno zemljištem pod građevinom se prema ovim odredbama, smatra površina vertikalne projekcije svih zatvorenih, otvorenih i natkrivenih konstruktivnih dijelova građevine osim balkona, na građevnu česticu, uključivši i terase u prizemlju građevine kada su iste konstruktivni dio podzemne etaže. Površina izgrađenosti mora biti manja od površine gradivog dijela građevne čestice.</w:t>
      </w:r>
    </w:p>
    <w:p w14:paraId="77A364D2"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25FD209"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(3) Iskoristivost građevne čestice, prema ovim odredbama, je odnos ukupne (bruto) izgrađene površine građevine i površine građevne čestice.</w:t>
      </w:r>
    </w:p>
    <w:p w14:paraId="410985F3"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5649D96" w14:textId="77777777" w:rsidR="006502CD" w:rsidRPr="00BD1039" w:rsidRDefault="006502CD" w:rsidP="006502CD">
      <w:pPr>
        <w:rPr>
          <w:color w:val="404040"/>
          <w:sz w:val="22"/>
          <w:szCs w:val="22"/>
          <w:lang w:val="hr-HR"/>
        </w:rPr>
      </w:pPr>
      <w:r w:rsidRPr="00BD1039">
        <w:rPr>
          <w:color w:val="404040"/>
          <w:sz w:val="22"/>
          <w:szCs w:val="22"/>
          <w:lang w:val="hr-HR"/>
        </w:rPr>
        <w:t>(4) Izgrađenost i iskoristivost građevne čestice se utvrđuju koeficijentom izgrađenosti čestice (k-ig) i koeficijentom iskoristivosti čestice (k-is).</w:t>
      </w:r>
    </w:p>
    <w:p w14:paraId="1FFE42F5" w14:textId="77777777" w:rsidR="006502CD" w:rsidRPr="00BD1039" w:rsidRDefault="006502CD" w:rsidP="006502CD">
      <w:pPr>
        <w:rPr>
          <w:color w:val="404040"/>
          <w:sz w:val="22"/>
          <w:szCs w:val="22"/>
          <w:lang w:val="hr-HR"/>
        </w:rPr>
      </w:pPr>
    </w:p>
    <w:p w14:paraId="785B8512" w14:textId="77777777" w:rsidR="006502CD" w:rsidRPr="00BD1039" w:rsidRDefault="006502CD" w:rsidP="006502CD">
      <w:pPr>
        <w:rPr>
          <w:i/>
          <w:color w:val="404040"/>
          <w:sz w:val="22"/>
          <w:szCs w:val="22"/>
          <w:lang w:val="hr-HR"/>
        </w:rPr>
      </w:pPr>
      <w:r w:rsidRPr="00BD1039">
        <w:rPr>
          <w:i/>
          <w:color w:val="404040"/>
          <w:sz w:val="22"/>
          <w:szCs w:val="22"/>
          <w:lang w:val="hr-HR"/>
        </w:rPr>
        <w:t>IZGRAĐENOST GRAĐEVNE ČESTICE</w:t>
      </w:r>
    </w:p>
    <w:p w14:paraId="6A0CFC19" w14:textId="77777777" w:rsidR="006502CD" w:rsidRPr="00BD1039" w:rsidRDefault="006502CD" w:rsidP="006502CD">
      <w:pPr>
        <w:rPr>
          <w:color w:val="404040"/>
          <w:sz w:val="22"/>
          <w:szCs w:val="22"/>
          <w:lang w:val="hr-HR"/>
        </w:rPr>
      </w:pPr>
    </w:p>
    <w:p w14:paraId="0F302EF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6867214" w14:textId="77777777" w:rsidR="006502CD" w:rsidRPr="00BD1039" w:rsidRDefault="006502CD" w:rsidP="006502CD">
      <w:pPr>
        <w:rPr>
          <w:i/>
          <w:color w:val="404040"/>
          <w:sz w:val="22"/>
          <w:szCs w:val="22"/>
          <w:lang w:val="hr-HR"/>
        </w:rPr>
      </w:pPr>
    </w:p>
    <w:p w14:paraId="2ED33385" w14:textId="77777777" w:rsidR="006502CD" w:rsidRPr="00BD1039" w:rsidRDefault="006502CD" w:rsidP="006502CD">
      <w:pPr>
        <w:rPr>
          <w:color w:val="404040"/>
          <w:sz w:val="22"/>
          <w:szCs w:val="22"/>
          <w:lang w:val="hr-HR"/>
        </w:rPr>
      </w:pPr>
      <w:r w:rsidRPr="00BD1039">
        <w:rPr>
          <w:color w:val="404040"/>
          <w:sz w:val="22"/>
          <w:szCs w:val="22"/>
          <w:lang w:val="hr-HR"/>
        </w:rPr>
        <w:t>(1) Dozvoljena izgrađenost građevnih čestica iznosi:</w:t>
      </w:r>
    </w:p>
    <w:p w14:paraId="776C4F61" w14:textId="77777777" w:rsidR="006502CD" w:rsidRPr="00BD1039" w:rsidRDefault="006502CD" w:rsidP="006502CD">
      <w:pPr>
        <w:pBdr>
          <w:bottom w:val="single" w:sz="12" w:space="1" w:color="auto"/>
        </w:pBdr>
        <w:rPr>
          <w:color w:val="404040"/>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gridCol w:w="1150"/>
        <w:gridCol w:w="1151"/>
        <w:gridCol w:w="1150"/>
        <w:gridCol w:w="1151"/>
      </w:tblGrid>
      <w:tr w:rsidR="006502CD" w:rsidRPr="00BD1039" w14:paraId="1BF0C556" w14:textId="77777777" w:rsidTr="00BD1039">
        <w:tblPrEx>
          <w:tblCellMar>
            <w:top w:w="0" w:type="dxa"/>
            <w:bottom w:w="0" w:type="dxa"/>
          </w:tblCellMar>
        </w:tblPrEx>
        <w:trPr>
          <w:cantSplit/>
          <w:trHeight w:val="386"/>
        </w:trPr>
        <w:tc>
          <w:tcPr>
            <w:tcW w:w="2262" w:type="dxa"/>
            <w:vMerge w:val="restart"/>
          </w:tcPr>
          <w:p w14:paraId="112E22D1" w14:textId="77777777" w:rsidR="006502CD" w:rsidRPr="00BD1039" w:rsidRDefault="006502CD" w:rsidP="00BD1039">
            <w:pPr>
              <w:rPr>
                <w:color w:val="404040"/>
                <w:sz w:val="22"/>
                <w:szCs w:val="22"/>
                <w:lang w:val="hr-HR"/>
              </w:rPr>
            </w:pPr>
            <w:r w:rsidRPr="00BD1039">
              <w:rPr>
                <w:color w:val="404040"/>
                <w:sz w:val="22"/>
                <w:szCs w:val="22"/>
                <w:lang w:val="hr-HR"/>
              </w:rPr>
              <w:t>Veličina građ.čestica</w:t>
            </w:r>
          </w:p>
          <w:p w14:paraId="31FA7907" w14:textId="77777777" w:rsidR="006502CD" w:rsidRPr="00BD1039" w:rsidRDefault="006502CD" w:rsidP="00BD1039">
            <w:pPr>
              <w:jc w:val="center"/>
              <w:rPr>
                <w:color w:val="404040"/>
                <w:sz w:val="22"/>
                <w:szCs w:val="22"/>
                <w:lang w:val="hr-HR"/>
              </w:rPr>
            </w:pPr>
            <w:r w:rsidRPr="00BD1039">
              <w:rPr>
                <w:color w:val="404040"/>
                <w:sz w:val="22"/>
                <w:szCs w:val="22"/>
                <w:lang w:val="hr-HR"/>
              </w:rPr>
              <w:t>m2</w:t>
            </w:r>
          </w:p>
          <w:p w14:paraId="7101D7DC" w14:textId="77777777" w:rsidR="006502CD" w:rsidRPr="00BD1039" w:rsidRDefault="006502CD" w:rsidP="00BD1039">
            <w:pPr>
              <w:rPr>
                <w:color w:val="404040"/>
                <w:sz w:val="22"/>
                <w:szCs w:val="22"/>
                <w:lang w:val="hr-HR"/>
              </w:rPr>
            </w:pPr>
          </w:p>
        </w:tc>
        <w:tc>
          <w:tcPr>
            <w:tcW w:w="2301" w:type="dxa"/>
            <w:gridSpan w:val="2"/>
            <w:vAlign w:val="center"/>
          </w:tcPr>
          <w:p w14:paraId="6EC2F659" w14:textId="77777777" w:rsidR="006502CD" w:rsidRPr="00BD1039" w:rsidRDefault="006502CD" w:rsidP="00BD1039">
            <w:pPr>
              <w:jc w:val="center"/>
              <w:rPr>
                <w:color w:val="404040"/>
                <w:sz w:val="22"/>
                <w:szCs w:val="22"/>
                <w:lang w:val="hr-HR"/>
              </w:rPr>
            </w:pPr>
            <w:r w:rsidRPr="00BD1039">
              <w:rPr>
                <w:color w:val="404040"/>
                <w:sz w:val="22"/>
                <w:szCs w:val="22"/>
                <w:lang w:val="hr-HR"/>
              </w:rPr>
              <w:t>slobodno stojeća</w:t>
            </w:r>
          </w:p>
          <w:p w14:paraId="4871B608" w14:textId="77777777" w:rsidR="006502CD" w:rsidRPr="00BD1039" w:rsidRDefault="006502CD" w:rsidP="00BD1039">
            <w:pPr>
              <w:jc w:val="center"/>
              <w:rPr>
                <w:color w:val="404040"/>
                <w:sz w:val="22"/>
                <w:szCs w:val="22"/>
                <w:lang w:val="hr-HR"/>
              </w:rPr>
            </w:pPr>
            <w:r w:rsidRPr="00BD1039">
              <w:rPr>
                <w:color w:val="404040"/>
                <w:sz w:val="22"/>
                <w:szCs w:val="22"/>
                <w:lang w:val="hr-HR"/>
              </w:rPr>
              <w:t>građevina</w:t>
            </w:r>
          </w:p>
        </w:tc>
        <w:tc>
          <w:tcPr>
            <w:tcW w:w="2301" w:type="dxa"/>
            <w:gridSpan w:val="2"/>
            <w:vAlign w:val="center"/>
          </w:tcPr>
          <w:p w14:paraId="4D613AEE" w14:textId="77777777" w:rsidR="006502CD" w:rsidRPr="00BD1039" w:rsidRDefault="006502CD" w:rsidP="00BD1039">
            <w:pPr>
              <w:jc w:val="center"/>
              <w:rPr>
                <w:color w:val="404040"/>
                <w:sz w:val="22"/>
                <w:szCs w:val="22"/>
                <w:lang w:val="hr-HR"/>
              </w:rPr>
            </w:pPr>
            <w:r w:rsidRPr="00BD1039">
              <w:rPr>
                <w:color w:val="404040"/>
                <w:sz w:val="22"/>
                <w:szCs w:val="22"/>
                <w:lang w:val="hr-HR"/>
              </w:rPr>
              <w:t>poluugrađena</w:t>
            </w:r>
          </w:p>
          <w:p w14:paraId="261E9720" w14:textId="77777777" w:rsidR="006502CD" w:rsidRPr="00BD1039" w:rsidRDefault="006502CD" w:rsidP="00BD1039">
            <w:pPr>
              <w:jc w:val="center"/>
              <w:rPr>
                <w:color w:val="404040"/>
                <w:sz w:val="22"/>
                <w:szCs w:val="22"/>
                <w:lang w:val="hr-HR"/>
              </w:rPr>
            </w:pPr>
            <w:r w:rsidRPr="00BD1039">
              <w:rPr>
                <w:color w:val="404040"/>
                <w:sz w:val="22"/>
                <w:szCs w:val="22"/>
                <w:lang w:val="hr-HR"/>
              </w:rPr>
              <w:t>građevina</w:t>
            </w:r>
          </w:p>
        </w:tc>
        <w:tc>
          <w:tcPr>
            <w:tcW w:w="2301" w:type="dxa"/>
            <w:gridSpan w:val="2"/>
            <w:vAlign w:val="center"/>
          </w:tcPr>
          <w:p w14:paraId="7E987838" w14:textId="77777777" w:rsidR="006502CD" w:rsidRPr="00BD1039" w:rsidRDefault="006502CD" w:rsidP="00BD1039">
            <w:pPr>
              <w:jc w:val="center"/>
              <w:rPr>
                <w:color w:val="404040"/>
                <w:sz w:val="22"/>
                <w:szCs w:val="22"/>
                <w:lang w:val="hr-HR"/>
              </w:rPr>
            </w:pPr>
            <w:r w:rsidRPr="00BD1039">
              <w:rPr>
                <w:color w:val="404040"/>
                <w:sz w:val="22"/>
                <w:szCs w:val="22"/>
                <w:lang w:val="hr-HR"/>
              </w:rPr>
              <w:t>ugrađena</w:t>
            </w:r>
          </w:p>
          <w:p w14:paraId="3A48F521" w14:textId="77777777" w:rsidR="006502CD" w:rsidRPr="00BD1039" w:rsidRDefault="006502CD" w:rsidP="00BD1039">
            <w:pPr>
              <w:jc w:val="center"/>
              <w:rPr>
                <w:color w:val="404040"/>
                <w:sz w:val="22"/>
                <w:szCs w:val="22"/>
                <w:lang w:val="hr-HR"/>
              </w:rPr>
            </w:pPr>
            <w:r w:rsidRPr="00BD1039">
              <w:rPr>
                <w:color w:val="404040"/>
                <w:sz w:val="22"/>
                <w:szCs w:val="22"/>
                <w:lang w:val="hr-HR"/>
              </w:rPr>
              <w:t xml:space="preserve"> građevina</w:t>
            </w:r>
          </w:p>
        </w:tc>
      </w:tr>
      <w:tr w:rsidR="006502CD" w:rsidRPr="00BD1039" w14:paraId="0BB68E52" w14:textId="77777777" w:rsidTr="00BD1039">
        <w:tblPrEx>
          <w:tblCellMar>
            <w:top w:w="0" w:type="dxa"/>
            <w:bottom w:w="0" w:type="dxa"/>
          </w:tblCellMar>
        </w:tblPrEx>
        <w:trPr>
          <w:cantSplit/>
          <w:trHeight w:val="167"/>
        </w:trPr>
        <w:tc>
          <w:tcPr>
            <w:tcW w:w="2262" w:type="dxa"/>
            <w:vMerge/>
          </w:tcPr>
          <w:p w14:paraId="7ECF3F9E" w14:textId="77777777" w:rsidR="006502CD" w:rsidRPr="00BD1039" w:rsidRDefault="006502CD" w:rsidP="00BD1039">
            <w:pPr>
              <w:rPr>
                <w:color w:val="404040"/>
                <w:sz w:val="22"/>
                <w:szCs w:val="22"/>
                <w:lang w:val="hr-HR"/>
              </w:rPr>
            </w:pPr>
          </w:p>
        </w:tc>
        <w:tc>
          <w:tcPr>
            <w:tcW w:w="1150" w:type="dxa"/>
            <w:vAlign w:val="center"/>
          </w:tcPr>
          <w:p w14:paraId="6FC88642" w14:textId="77777777" w:rsidR="006502CD" w:rsidRPr="00BD1039" w:rsidRDefault="006502CD" w:rsidP="00BD1039">
            <w:pPr>
              <w:rPr>
                <w:color w:val="404040"/>
                <w:sz w:val="22"/>
                <w:szCs w:val="22"/>
                <w:lang w:val="hr-HR"/>
              </w:rPr>
            </w:pPr>
            <w:r w:rsidRPr="00BD1039">
              <w:rPr>
                <w:color w:val="404040"/>
                <w:sz w:val="22"/>
                <w:szCs w:val="22"/>
                <w:lang w:val="hr-HR"/>
              </w:rPr>
              <w:t xml:space="preserve">     Min</w:t>
            </w:r>
          </w:p>
          <w:p w14:paraId="7AD38789"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1" w:type="dxa"/>
            <w:vAlign w:val="center"/>
          </w:tcPr>
          <w:p w14:paraId="200392D3" w14:textId="77777777" w:rsidR="006502CD" w:rsidRPr="00BD1039" w:rsidRDefault="006502CD" w:rsidP="00BD1039">
            <w:pPr>
              <w:jc w:val="center"/>
              <w:rPr>
                <w:color w:val="404040"/>
                <w:sz w:val="22"/>
                <w:szCs w:val="22"/>
                <w:lang w:val="hr-HR"/>
              </w:rPr>
            </w:pPr>
            <w:r w:rsidRPr="00BD1039">
              <w:rPr>
                <w:color w:val="404040"/>
                <w:sz w:val="22"/>
                <w:szCs w:val="22"/>
                <w:lang w:val="hr-HR"/>
              </w:rPr>
              <w:t>Max</w:t>
            </w:r>
          </w:p>
          <w:p w14:paraId="44246C76"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0" w:type="dxa"/>
            <w:vAlign w:val="center"/>
          </w:tcPr>
          <w:p w14:paraId="4461D378" w14:textId="77777777" w:rsidR="006502CD" w:rsidRPr="00BD1039" w:rsidRDefault="006502CD" w:rsidP="00BD1039">
            <w:pPr>
              <w:jc w:val="center"/>
              <w:rPr>
                <w:color w:val="404040"/>
                <w:sz w:val="22"/>
                <w:szCs w:val="22"/>
                <w:lang w:val="hr-HR"/>
              </w:rPr>
            </w:pPr>
            <w:r w:rsidRPr="00BD1039">
              <w:rPr>
                <w:color w:val="404040"/>
                <w:sz w:val="22"/>
                <w:szCs w:val="22"/>
                <w:lang w:val="hr-HR"/>
              </w:rPr>
              <w:t>Min</w:t>
            </w:r>
          </w:p>
          <w:p w14:paraId="77FA6BF2"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1" w:type="dxa"/>
            <w:vAlign w:val="center"/>
          </w:tcPr>
          <w:p w14:paraId="5D0C1C72" w14:textId="77777777" w:rsidR="006502CD" w:rsidRPr="00BD1039" w:rsidRDefault="006502CD" w:rsidP="00BD1039">
            <w:pPr>
              <w:jc w:val="center"/>
              <w:rPr>
                <w:color w:val="404040"/>
                <w:sz w:val="22"/>
                <w:szCs w:val="22"/>
                <w:lang w:val="hr-HR"/>
              </w:rPr>
            </w:pPr>
            <w:r w:rsidRPr="00BD1039">
              <w:rPr>
                <w:color w:val="404040"/>
                <w:sz w:val="22"/>
                <w:szCs w:val="22"/>
                <w:lang w:val="hr-HR"/>
              </w:rPr>
              <w:t>Max</w:t>
            </w:r>
          </w:p>
          <w:p w14:paraId="34AC333B"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0" w:type="dxa"/>
            <w:vAlign w:val="center"/>
          </w:tcPr>
          <w:p w14:paraId="4D3634E6" w14:textId="77777777" w:rsidR="006502CD" w:rsidRPr="00BD1039" w:rsidRDefault="006502CD" w:rsidP="00BD1039">
            <w:pPr>
              <w:jc w:val="center"/>
              <w:rPr>
                <w:color w:val="404040"/>
                <w:sz w:val="22"/>
                <w:szCs w:val="22"/>
                <w:lang w:val="hr-HR"/>
              </w:rPr>
            </w:pPr>
            <w:r w:rsidRPr="00BD1039">
              <w:rPr>
                <w:color w:val="404040"/>
                <w:sz w:val="22"/>
                <w:szCs w:val="22"/>
                <w:lang w:val="hr-HR"/>
              </w:rPr>
              <w:t>Min</w:t>
            </w:r>
          </w:p>
          <w:p w14:paraId="33984CEC"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1" w:type="dxa"/>
            <w:tcBorders>
              <w:top w:val="nil"/>
            </w:tcBorders>
            <w:vAlign w:val="center"/>
          </w:tcPr>
          <w:p w14:paraId="74CBCCC1" w14:textId="77777777" w:rsidR="006502CD" w:rsidRPr="00BD1039" w:rsidRDefault="006502CD" w:rsidP="00BD1039">
            <w:pPr>
              <w:jc w:val="center"/>
              <w:rPr>
                <w:color w:val="404040"/>
                <w:sz w:val="22"/>
                <w:szCs w:val="22"/>
                <w:lang w:val="hr-HR"/>
              </w:rPr>
            </w:pPr>
            <w:r w:rsidRPr="00BD1039">
              <w:rPr>
                <w:color w:val="404040"/>
                <w:sz w:val="22"/>
                <w:szCs w:val="22"/>
                <w:lang w:val="hr-HR"/>
              </w:rPr>
              <w:t>Max</w:t>
            </w:r>
          </w:p>
          <w:p w14:paraId="497AEBD8"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r>
      <w:tr w:rsidR="006502CD" w:rsidRPr="00BD1039" w14:paraId="63DC2046" w14:textId="77777777" w:rsidTr="00BD1039">
        <w:tblPrEx>
          <w:tblCellMar>
            <w:top w:w="0" w:type="dxa"/>
            <w:bottom w:w="0" w:type="dxa"/>
          </w:tblCellMar>
        </w:tblPrEx>
        <w:trPr>
          <w:cantSplit/>
        </w:trPr>
        <w:tc>
          <w:tcPr>
            <w:tcW w:w="2262" w:type="dxa"/>
            <w:vAlign w:val="center"/>
          </w:tcPr>
          <w:p w14:paraId="757E92E3" w14:textId="77777777" w:rsidR="006502CD" w:rsidRPr="00BD1039" w:rsidRDefault="006502CD" w:rsidP="00BD1039">
            <w:pPr>
              <w:jc w:val="center"/>
              <w:rPr>
                <w:color w:val="404040"/>
                <w:sz w:val="22"/>
                <w:szCs w:val="22"/>
                <w:lang w:val="hr-HR"/>
              </w:rPr>
            </w:pPr>
            <w:r w:rsidRPr="00BD1039">
              <w:rPr>
                <w:color w:val="404040"/>
                <w:sz w:val="22"/>
                <w:szCs w:val="22"/>
                <w:lang w:val="hr-HR"/>
              </w:rPr>
              <w:t>do 200</w:t>
            </w:r>
          </w:p>
        </w:tc>
        <w:tc>
          <w:tcPr>
            <w:tcW w:w="1150" w:type="dxa"/>
            <w:vAlign w:val="center"/>
          </w:tcPr>
          <w:p w14:paraId="13D60A06"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1" w:type="dxa"/>
            <w:vAlign w:val="center"/>
          </w:tcPr>
          <w:p w14:paraId="154B4FE4"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0" w:type="dxa"/>
            <w:vAlign w:val="center"/>
          </w:tcPr>
          <w:p w14:paraId="05448ACA" w14:textId="77777777" w:rsidR="006502CD" w:rsidRPr="00BD1039" w:rsidRDefault="006502CD" w:rsidP="00BD1039">
            <w:pPr>
              <w:jc w:val="center"/>
              <w:rPr>
                <w:color w:val="404040"/>
                <w:sz w:val="22"/>
                <w:szCs w:val="22"/>
                <w:lang w:val="hr-HR"/>
              </w:rPr>
            </w:pPr>
            <w:r w:rsidRPr="00BD1039">
              <w:rPr>
                <w:color w:val="404040"/>
                <w:sz w:val="22"/>
                <w:szCs w:val="22"/>
                <w:lang w:val="hr-HR"/>
              </w:rPr>
              <w:t>50</w:t>
            </w:r>
          </w:p>
        </w:tc>
        <w:tc>
          <w:tcPr>
            <w:tcW w:w="1151" w:type="dxa"/>
            <w:vAlign w:val="center"/>
          </w:tcPr>
          <w:p w14:paraId="318D1A43" w14:textId="77777777" w:rsidR="006502CD" w:rsidRPr="00BD1039" w:rsidRDefault="006502CD" w:rsidP="00BD1039">
            <w:pPr>
              <w:jc w:val="center"/>
              <w:rPr>
                <w:color w:val="404040"/>
                <w:sz w:val="22"/>
                <w:szCs w:val="22"/>
                <w:lang w:val="hr-HR"/>
              </w:rPr>
            </w:pPr>
            <w:r w:rsidRPr="00BD1039">
              <w:rPr>
                <w:color w:val="404040"/>
                <w:sz w:val="22"/>
                <w:szCs w:val="22"/>
                <w:lang w:val="hr-HR"/>
              </w:rPr>
              <w:t xml:space="preserve">60 </w:t>
            </w:r>
          </w:p>
        </w:tc>
        <w:tc>
          <w:tcPr>
            <w:tcW w:w="1150" w:type="dxa"/>
            <w:vAlign w:val="center"/>
          </w:tcPr>
          <w:p w14:paraId="0D353CA2" w14:textId="77777777" w:rsidR="006502CD" w:rsidRPr="00BD1039" w:rsidRDefault="006502CD" w:rsidP="00BD1039">
            <w:pPr>
              <w:jc w:val="center"/>
              <w:rPr>
                <w:color w:val="404040"/>
                <w:sz w:val="22"/>
                <w:szCs w:val="22"/>
                <w:lang w:val="hr-HR"/>
              </w:rPr>
            </w:pPr>
            <w:r w:rsidRPr="00BD1039">
              <w:rPr>
                <w:color w:val="404040"/>
                <w:sz w:val="22"/>
                <w:szCs w:val="22"/>
                <w:lang w:val="hr-HR"/>
              </w:rPr>
              <w:t>50</w:t>
            </w:r>
          </w:p>
        </w:tc>
        <w:tc>
          <w:tcPr>
            <w:tcW w:w="1151" w:type="dxa"/>
            <w:vAlign w:val="center"/>
          </w:tcPr>
          <w:p w14:paraId="4E63C07B" w14:textId="77777777" w:rsidR="006502CD" w:rsidRPr="00BD1039" w:rsidRDefault="006502CD" w:rsidP="00BD1039">
            <w:pPr>
              <w:jc w:val="center"/>
              <w:rPr>
                <w:color w:val="404040"/>
                <w:sz w:val="22"/>
                <w:szCs w:val="22"/>
                <w:lang w:val="hr-HR"/>
              </w:rPr>
            </w:pPr>
            <w:r w:rsidRPr="00BD1039">
              <w:rPr>
                <w:color w:val="404040"/>
                <w:sz w:val="22"/>
                <w:szCs w:val="22"/>
                <w:lang w:val="hr-HR"/>
              </w:rPr>
              <w:t xml:space="preserve">70 </w:t>
            </w:r>
          </w:p>
        </w:tc>
      </w:tr>
      <w:tr w:rsidR="006502CD" w:rsidRPr="00BD1039" w14:paraId="3E3BBE9C" w14:textId="77777777" w:rsidTr="00BD1039">
        <w:tblPrEx>
          <w:tblCellMar>
            <w:top w:w="0" w:type="dxa"/>
            <w:bottom w:w="0" w:type="dxa"/>
          </w:tblCellMar>
        </w:tblPrEx>
        <w:trPr>
          <w:cantSplit/>
        </w:trPr>
        <w:tc>
          <w:tcPr>
            <w:tcW w:w="2262" w:type="dxa"/>
            <w:vAlign w:val="center"/>
          </w:tcPr>
          <w:p w14:paraId="0ECF055C" w14:textId="77777777" w:rsidR="006502CD" w:rsidRPr="00BD1039" w:rsidRDefault="006502CD" w:rsidP="00BD1039">
            <w:pPr>
              <w:jc w:val="center"/>
              <w:rPr>
                <w:color w:val="404040"/>
                <w:sz w:val="22"/>
                <w:szCs w:val="22"/>
                <w:lang w:val="hr-HR"/>
              </w:rPr>
            </w:pPr>
            <w:r w:rsidRPr="00BD1039">
              <w:rPr>
                <w:color w:val="404040"/>
                <w:sz w:val="22"/>
                <w:szCs w:val="22"/>
                <w:lang w:val="hr-HR"/>
              </w:rPr>
              <w:t>201 – 240</w:t>
            </w:r>
          </w:p>
        </w:tc>
        <w:tc>
          <w:tcPr>
            <w:tcW w:w="1150" w:type="dxa"/>
            <w:vAlign w:val="center"/>
          </w:tcPr>
          <w:p w14:paraId="370D4B6D" w14:textId="77777777" w:rsidR="006502CD" w:rsidRPr="00BD1039" w:rsidRDefault="006502CD" w:rsidP="00BD1039">
            <w:pPr>
              <w:jc w:val="center"/>
              <w:rPr>
                <w:color w:val="404040"/>
                <w:sz w:val="22"/>
                <w:szCs w:val="22"/>
                <w:lang w:val="hr-HR"/>
              </w:rPr>
            </w:pPr>
            <w:r w:rsidRPr="00BD1039">
              <w:rPr>
                <w:color w:val="404040"/>
                <w:sz w:val="22"/>
                <w:szCs w:val="22"/>
                <w:lang w:val="hr-HR"/>
              </w:rPr>
              <w:t>30</w:t>
            </w:r>
          </w:p>
        </w:tc>
        <w:tc>
          <w:tcPr>
            <w:tcW w:w="1151" w:type="dxa"/>
            <w:vAlign w:val="center"/>
          </w:tcPr>
          <w:p w14:paraId="1413667F" w14:textId="77777777" w:rsidR="006502CD" w:rsidRPr="00BD1039" w:rsidRDefault="006502CD" w:rsidP="00BD1039">
            <w:pPr>
              <w:jc w:val="center"/>
              <w:rPr>
                <w:color w:val="404040"/>
                <w:sz w:val="22"/>
                <w:szCs w:val="22"/>
                <w:lang w:val="hr-HR"/>
              </w:rPr>
            </w:pPr>
            <w:r w:rsidRPr="00BD1039">
              <w:rPr>
                <w:color w:val="404040"/>
                <w:sz w:val="22"/>
                <w:szCs w:val="22"/>
                <w:lang w:val="hr-HR"/>
              </w:rPr>
              <w:t>50</w:t>
            </w:r>
          </w:p>
        </w:tc>
        <w:tc>
          <w:tcPr>
            <w:tcW w:w="1150" w:type="dxa"/>
            <w:vAlign w:val="center"/>
          </w:tcPr>
          <w:p w14:paraId="474FDE11" w14:textId="77777777" w:rsidR="006502CD" w:rsidRPr="00BD1039" w:rsidRDefault="006502CD" w:rsidP="00BD1039">
            <w:pPr>
              <w:jc w:val="center"/>
              <w:rPr>
                <w:color w:val="404040"/>
                <w:sz w:val="22"/>
                <w:szCs w:val="22"/>
                <w:lang w:val="hr-HR"/>
              </w:rPr>
            </w:pPr>
            <w:r w:rsidRPr="00BD1039">
              <w:rPr>
                <w:color w:val="404040"/>
                <w:sz w:val="22"/>
                <w:szCs w:val="22"/>
                <w:lang w:val="hr-HR"/>
              </w:rPr>
              <w:t>40</w:t>
            </w:r>
          </w:p>
        </w:tc>
        <w:tc>
          <w:tcPr>
            <w:tcW w:w="1151" w:type="dxa"/>
            <w:vAlign w:val="center"/>
          </w:tcPr>
          <w:p w14:paraId="5E071A66" w14:textId="77777777" w:rsidR="006502CD" w:rsidRPr="00BD1039" w:rsidRDefault="006502CD" w:rsidP="00BD1039">
            <w:pPr>
              <w:jc w:val="center"/>
              <w:rPr>
                <w:color w:val="404040"/>
                <w:sz w:val="22"/>
                <w:szCs w:val="22"/>
                <w:lang w:val="hr-HR"/>
              </w:rPr>
            </w:pPr>
            <w:r w:rsidRPr="00BD1039">
              <w:rPr>
                <w:color w:val="404040"/>
                <w:sz w:val="22"/>
                <w:szCs w:val="22"/>
                <w:lang w:val="hr-HR"/>
              </w:rPr>
              <w:t>60</w:t>
            </w:r>
          </w:p>
        </w:tc>
        <w:tc>
          <w:tcPr>
            <w:tcW w:w="1150" w:type="dxa"/>
            <w:vAlign w:val="center"/>
          </w:tcPr>
          <w:p w14:paraId="518CAE4B" w14:textId="77777777" w:rsidR="006502CD" w:rsidRPr="00BD1039" w:rsidRDefault="006502CD" w:rsidP="00BD1039">
            <w:pPr>
              <w:jc w:val="center"/>
              <w:rPr>
                <w:color w:val="404040"/>
                <w:sz w:val="22"/>
                <w:szCs w:val="22"/>
                <w:lang w:val="hr-HR"/>
              </w:rPr>
            </w:pPr>
            <w:r w:rsidRPr="00BD1039">
              <w:rPr>
                <w:color w:val="404040"/>
                <w:sz w:val="22"/>
                <w:szCs w:val="22"/>
                <w:lang w:val="hr-HR"/>
              </w:rPr>
              <w:t>40</w:t>
            </w:r>
          </w:p>
        </w:tc>
        <w:tc>
          <w:tcPr>
            <w:tcW w:w="1151" w:type="dxa"/>
            <w:vAlign w:val="center"/>
          </w:tcPr>
          <w:p w14:paraId="1D075B06" w14:textId="77777777" w:rsidR="006502CD" w:rsidRPr="00BD1039" w:rsidRDefault="006502CD" w:rsidP="00BD1039">
            <w:pPr>
              <w:jc w:val="center"/>
              <w:rPr>
                <w:color w:val="404040"/>
                <w:sz w:val="22"/>
                <w:szCs w:val="22"/>
                <w:lang w:val="hr-HR"/>
              </w:rPr>
            </w:pPr>
            <w:r w:rsidRPr="00BD1039">
              <w:rPr>
                <w:color w:val="404040"/>
                <w:sz w:val="22"/>
                <w:szCs w:val="22"/>
                <w:lang w:val="hr-HR"/>
              </w:rPr>
              <w:t>65</w:t>
            </w:r>
          </w:p>
        </w:tc>
      </w:tr>
      <w:tr w:rsidR="006502CD" w:rsidRPr="00BD1039" w14:paraId="449E5896" w14:textId="77777777" w:rsidTr="00BD1039">
        <w:tblPrEx>
          <w:tblCellMar>
            <w:top w:w="0" w:type="dxa"/>
            <w:bottom w:w="0" w:type="dxa"/>
          </w:tblCellMar>
        </w:tblPrEx>
        <w:trPr>
          <w:cantSplit/>
        </w:trPr>
        <w:tc>
          <w:tcPr>
            <w:tcW w:w="2262" w:type="dxa"/>
            <w:vAlign w:val="center"/>
          </w:tcPr>
          <w:p w14:paraId="150C40D0" w14:textId="77777777" w:rsidR="006502CD" w:rsidRPr="00BD1039" w:rsidRDefault="006502CD" w:rsidP="00BD1039">
            <w:pPr>
              <w:jc w:val="center"/>
              <w:rPr>
                <w:color w:val="404040"/>
                <w:sz w:val="22"/>
                <w:szCs w:val="22"/>
                <w:lang w:val="hr-HR"/>
              </w:rPr>
            </w:pPr>
            <w:r w:rsidRPr="00BD1039">
              <w:rPr>
                <w:color w:val="404040"/>
                <w:sz w:val="22"/>
                <w:szCs w:val="22"/>
                <w:lang w:val="hr-HR"/>
              </w:rPr>
              <w:t>241 – 350</w:t>
            </w:r>
          </w:p>
        </w:tc>
        <w:tc>
          <w:tcPr>
            <w:tcW w:w="1150" w:type="dxa"/>
            <w:vAlign w:val="center"/>
          </w:tcPr>
          <w:p w14:paraId="121F32BF" w14:textId="77777777" w:rsidR="006502CD" w:rsidRPr="00BD1039" w:rsidRDefault="006502CD" w:rsidP="00BD1039">
            <w:pPr>
              <w:jc w:val="center"/>
              <w:rPr>
                <w:color w:val="404040"/>
                <w:sz w:val="22"/>
                <w:szCs w:val="22"/>
                <w:lang w:val="hr-HR"/>
              </w:rPr>
            </w:pPr>
            <w:r w:rsidRPr="00BD1039">
              <w:rPr>
                <w:color w:val="404040"/>
                <w:sz w:val="22"/>
                <w:szCs w:val="22"/>
                <w:lang w:val="hr-HR"/>
              </w:rPr>
              <w:t>25</w:t>
            </w:r>
          </w:p>
        </w:tc>
        <w:tc>
          <w:tcPr>
            <w:tcW w:w="1151" w:type="dxa"/>
            <w:vAlign w:val="center"/>
          </w:tcPr>
          <w:p w14:paraId="51EA924B" w14:textId="77777777" w:rsidR="006502CD" w:rsidRPr="00BD1039" w:rsidRDefault="006502CD" w:rsidP="00BD1039">
            <w:pPr>
              <w:jc w:val="center"/>
              <w:rPr>
                <w:color w:val="404040"/>
                <w:sz w:val="22"/>
                <w:szCs w:val="22"/>
                <w:lang w:val="hr-HR"/>
              </w:rPr>
            </w:pPr>
            <w:r w:rsidRPr="00BD1039">
              <w:rPr>
                <w:color w:val="404040"/>
                <w:sz w:val="22"/>
                <w:szCs w:val="22"/>
                <w:lang w:val="hr-HR"/>
              </w:rPr>
              <w:t>45</w:t>
            </w:r>
          </w:p>
        </w:tc>
        <w:tc>
          <w:tcPr>
            <w:tcW w:w="1150" w:type="dxa"/>
            <w:vAlign w:val="center"/>
          </w:tcPr>
          <w:p w14:paraId="2EFB16F9" w14:textId="77777777" w:rsidR="006502CD" w:rsidRPr="00BD1039" w:rsidRDefault="006502CD" w:rsidP="00BD1039">
            <w:pPr>
              <w:jc w:val="center"/>
              <w:rPr>
                <w:color w:val="404040"/>
                <w:sz w:val="22"/>
                <w:szCs w:val="22"/>
                <w:lang w:val="hr-HR"/>
              </w:rPr>
            </w:pPr>
            <w:r w:rsidRPr="00BD1039">
              <w:rPr>
                <w:color w:val="404040"/>
                <w:sz w:val="22"/>
                <w:szCs w:val="22"/>
                <w:lang w:val="hr-HR"/>
              </w:rPr>
              <w:t>30</w:t>
            </w:r>
          </w:p>
        </w:tc>
        <w:tc>
          <w:tcPr>
            <w:tcW w:w="1151" w:type="dxa"/>
            <w:vAlign w:val="center"/>
          </w:tcPr>
          <w:p w14:paraId="71AD0C1F" w14:textId="77777777" w:rsidR="006502CD" w:rsidRPr="00BD1039" w:rsidRDefault="006502CD" w:rsidP="00BD1039">
            <w:pPr>
              <w:jc w:val="center"/>
              <w:rPr>
                <w:color w:val="404040"/>
                <w:sz w:val="22"/>
                <w:szCs w:val="22"/>
                <w:lang w:val="hr-HR"/>
              </w:rPr>
            </w:pPr>
            <w:r w:rsidRPr="00BD1039">
              <w:rPr>
                <w:color w:val="404040"/>
                <w:sz w:val="22"/>
                <w:szCs w:val="22"/>
                <w:lang w:val="hr-HR"/>
              </w:rPr>
              <w:t>55</w:t>
            </w:r>
          </w:p>
        </w:tc>
        <w:tc>
          <w:tcPr>
            <w:tcW w:w="1150" w:type="dxa"/>
            <w:vAlign w:val="center"/>
          </w:tcPr>
          <w:p w14:paraId="16B6EDE9" w14:textId="77777777" w:rsidR="006502CD" w:rsidRPr="00BD1039" w:rsidRDefault="006502CD" w:rsidP="00BD1039">
            <w:pPr>
              <w:jc w:val="center"/>
              <w:rPr>
                <w:color w:val="404040"/>
                <w:sz w:val="22"/>
                <w:szCs w:val="22"/>
                <w:lang w:val="hr-HR"/>
              </w:rPr>
            </w:pPr>
            <w:r w:rsidRPr="00BD1039">
              <w:rPr>
                <w:color w:val="404040"/>
                <w:sz w:val="22"/>
                <w:szCs w:val="22"/>
                <w:lang w:val="hr-HR"/>
              </w:rPr>
              <w:t>30</w:t>
            </w:r>
          </w:p>
        </w:tc>
        <w:tc>
          <w:tcPr>
            <w:tcW w:w="1151" w:type="dxa"/>
            <w:vAlign w:val="center"/>
          </w:tcPr>
          <w:p w14:paraId="02D1C5CF" w14:textId="77777777" w:rsidR="006502CD" w:rsidRPr="00BD1039" w:rsidRDefault="006502CD" w:rsidP="00BD1039">
            <w:pPr>
              <w:jc w:val="center"/>
              <w:rPr>
                <w:color w:val="404040"/>
                <w:sz w:val="22"/>
                <w:szCs w:val="22"/>
                <w:lang w:val="hr-HR"/>
              </w:rPr>
            </w:pPr>
            <w:r w:rsidRPr="00BD1039">
              <w:rPr>
                <w:color w:val="404040"/>
                <w:sz w:val="22"/>
                <w:szCs w:val="22"/>
                <w:lang w:val="hr-HR"/>
              </w:rPr>
              <w:t>65</w:t>
            </w:r>
          </w:p>
        </w:tc>
      </w:tr>
      <w:tr w:rsidR="006502CD" w:rsidRPr="00BD1039" w14:paraId="3DFF2369" w14:textId="77777777" w:rsidTr="00BD1039">
        <w:tblPrEx>
          <w:tblCellMar>
            <w:top w:w="0" w:type="dxa"/>
            <w:bottom w:w="0" w:type="dxa"/>
          </w:tblCellMar>
        </w:tblPrEx>
        <w:trPr>
          <w:cantSplit/>
        </w:trPr>
        <w:tc>
          <w:tcPr>
            <w:tcW w:w="2262" w:type="dxa"/>
            <w:vAlign w:val="center"/>
          </w:tcPr>
          <w:p w14:paraId="09B949CA" w14:textId="77777777" w:rsidR="006502CD" w:rsidRPr="00BD1039" w:rsidRDefault="006502CD" w:rsidP="00BD1039">
            <w:pPr>
              <w:jc w:val="center"/>
              <w:rPr>
                <w:color w:val="404040"/>
                <w:sz w:val="22"/>
                <w:szCs w:val="22"/>
                <w:lang w:val="hr-HR"/>
              </w:rPr>
            </w:pPr>
            <w:r w:rsidRPr="00BD1039">
              <w:rPr>
                <w:color w:val="404040"/>
                <w:sz w:val="22"/>
                <w:szCs w:val="22"/>
                <w:lang w:val="hr-HR"/>
              </w:rPr>
              <w:t>351 – 400</w:t>
            </w:r>
          </w:p>
        </w:tc>
        <w:tc>
          <w:tcPr>
            <w:tcW w:w="1150" w:type="dxa"/>
            <w:vAlign w:val="center"/>
          </w:tcPr>
          <w:p w14:paraId="245085F4" w14:textId="77777777" w:rsidR="006502CD" w:rsidRPr="00BD1039" w:rsidRDefault="006502CD" w:rsidP="00BD1039">
            <w:pPr>
              <w:jc w:val="center"/>
              <w:rPr>
                <w:color w:val="404040"/>
                <w:sz w:val="22"/>
                <w:szCs w:val="22"/>
                <w:lang w:val="hr-HR"/>
              </w:rPr>
            </w:pPr>
            <w:r w:rsidRPr="00BD1039">
              <w:rPr>
                <w:color w:val="404040"/>
                <w:sz w:val="22"/>
                <w:szCs w:val="22"/>
                <w:lang w:val="hr-HR"/>
              </w:rPr>
              <w:t>25</w:t>
            </w:r>
          </w:p>
        </w:tc>
        <w:tc>
          <w:tcPr>
            <w:tcW w:w="1151" w:type="dxa"/>
            <w:vAlign w:val="center"/>
          </w:tcPr>
          <w:p w14:paraId="402FA4A0" w14:textId="77777777" w:rsidR="006502CD" w:rsidRPr="00BD1039" w:rsidRDefault="006502CD" w:rsidP="00BD1039">
            <w:pPr>
              <w:jc w:val="center"/>
              <w:rPr>
                <w:color w:val="404040"/>
                <w:sz w:val="22"/>
                <w:szCs w:val="22"/>
                <w:lang w:val="hr-HR"/>
              </w:rPr>
            </w:pPr>
            <w:r w:rsidRPr="00BD1039">
              <w:rPr>
                <w:color w:val="404040"/>
                <w:sz w:val="22"/>
                <w:szCs w:val="22"/>
                <w:lang w:val="hr-HR"/>
              </w:rPr>
              <w:t>45</w:t>
            </w:r>
          </w:p>
        </w:tc>
        <w:tc>
          <w:tcPr>
            <w:tcW w:w="1150" w:type="dxa"/>
            <w:vAlign w:val="center"/>
          </w:tcPr>
          <w:p w14:paraId="7ECB76CC" w14:textId="77777777" w:rsidR="006502CD" w:rsidRPr="00BD1039" w:rsidRDefault="006502CD" w:rsidP="00BD1039">
            <w:pPr>
              <w:jc w:val="center"/>
              <w:rPr>
                <w:color w:val="404040"/>
                <w:sz w:val="22"/>
                <w:szCs w:val="22"/>
                <w:lang w:val="hr-HR"/>
              </w:rPr>
            </w:pPr>
            <w:r w:rsidRPr="00BD1039">
              <w:rPr>
                <w:color w:val="404040"/>
                <w:sz w:val="22"/>
                <w:szCs w:val="22"/>
                <w:lang w:val="hr-HR"/>
              </w:rPr>
              <w:t>20</w:t>
            </w:r>
          </w:p>
        </w:tc>
        <w:tc>
          <w:tcPr>
            <w:tcW w:w="1151" w:type="dxa"/>
            <w:vAlign w:val="center"/>
          </w:tcPr>
          <w:p w14:paraId="5E9966CB" w14:textId="77777777" w:rsidR="006502CD" w:rsidRPr="00BD1039" w:rsidRDefault="006502CD" w:rsidP="00BD1039">
            <w:pPr>
              <w:jc w:val="center"/>
              <w:rPr>
                <w:color w:val="404040"/>
                <w:sz w:val="22"/>
                <w:szCs w:val="22"/>
                <w:lang w:val="hr-HR"/>
              </w:rPr>
            </w:pPr>
            <w:r w:rsidRPr="00BD1039">
              <w:rPr>
                <w:color w:val="404040"/>
                <w:sz w:val="22"/>
                <w:szCs w:val="22"/>
                <w:lang w:val="hr-HR"/>
              </w:rPr>
              <w:t>55</w:t>
            </w:r>
          </w:p>
        </w:tc>
        <w:tc>
          <w:tcPr>
            <w:tcW w:w="1150" w:type="dxa"/>
            <w:vAlign w:val="center"/>
          </w:tcPr>
          <w:p w14:paraId="3E096F29" w14:textId="77777777" w:rsidR="006502CD" w:rsidRPr="00BD1039" w:rsidRDefault="006502CD" w:rsidP="00BD1039">
            <w:pPr>
              <w:jc w:val="center"/>
              <w:rPr>
                <w:color w:val="404040"/>
                <w:sz w:val="22"/>
                <w:szCs w:val="22"/>
                <w:lang w:val="hr-HR"/>
              </w:rPr>
            </w:pPr>
            <w:r w:rsidRPr="00BD1039">
              <w:rPr>
                <w:color w:val="404040"/>
                <w:sz w:val="22"/>
                <w:szCs w:val="22"/>
                <w:lang w:val="hr-HR"/>
              </w:rPr>
              <w:t>20</w:t>
            </w:r>
          </w:p>
        </w:tc>
        <w:tc>
          <w:tcPr>
            <w:tcW w:w="1151" w:type="dxa"/>
            <w:vAlign w:val="center"/>
          </w:tcPr>
          <w:p w14:paraId="0AFA4393" w14:textId="77777777" w:rsidR="006502CD" w:rsidRPr="00BD1039" w:rsidRDefault="006502CD" w:rsidP="00BD1039">
            <w:pPr>
              <w:jc w:val="center"/>
              <w:rPr>
                <w:color w:val="404040"/>
                <w:sz w:val="22"/>
                <w:szCs w:val="22"/>
                <w:lang w:val="hr-HR"/>
              </w:rPr>
            </w:pPr>
            <w:r w:rsidRPr="00BD1039">
              <w:rPr>
                <w:color w:val="404040"/>
                <w:sz w:val="22"/>
                <w:szCs w:val="22"/>
                <w:lang w:val="hr-HR"/>
              </w:rPr>
              <w:t>60</w:t>
            </w:r>
          </w:p>
        </w:tc>
      </w:tr>
      <w:tr w:rsidR="006502CD" w:rsidRPr="00BD1039" w14:paraId="26142A87" w14:textId="77777777" w:rsidTr="00BD1039">
        <w:tblPrEx>
          <w:tblCellMar>
            <w:top w:w="0" w:type="dxa"/>
            <w:bottom w:w="0" w:type="dxa"/>
          </w:tblCellMar>
        </w:tblPrEx>
        <w:trPr>
          <w:cantSplit/>
        </w:trPr>
        <w:tc>
          <w:tcPr>
            <w:tcW w:w="2262" w:type="dxa"/>
            <w:vAlign w:val="center"/>
          </w:tcPr>
          <w:p w14:paraId="7FFE5825" w14:textId="77777777" w:rsidR="006502CD" w:rsidRPr="00BD1039" w:rsidRDefault="006502CD" w:rsidP="00BD1039">
            <w:pPr>
              <w:jc w:val="center"/>
              <w:rPr>
                <w:color w:val="404040"/>
                <w:sz w:val="22"/>
                <w:szCs w:val="22"/>
                <w:lang w:val="hr-HR"/>
              </w:rPr>
            </w:pPr>
            <w:r w:rsidRPr="00BD1039">
              <w:rPr>
                <w:color w:val="404040"/>
                <w:sz w:val="22"/>
                <w:szCs w:val="22"/>
                <w:lang w:val="hr-HR"/>
              </w:rPr>
              <w:t>401 – 500</w:t>
            </w:r>
          </w:p>
        </w:tc>
        <w:tc>
          <w:tcPr>
            <w:tcW w:w="1150" w:type="dxa"/>
            <w:vAlign w:val="center"/>
          </w:tcPr>
          <w:p w14:paraId="5B887DF3" w14:textId="77777777" w:rsidR="006502CD" w:rsidRPr="00BD1039" w:rsidRDefault="006502CD" w:rsidP="00BD1039">
            <w:pPr>
              <w:jc w:val="center"/>
              <w:rPr>
                <w:color w:val="404040"/>
                <w:sz w:val="22"/>
                <w:szCs w:val="22"/>
                <w:lang w:val="hr-HR"/>
              </w:rPr>
            </w:pPr>
            <w:r w:rsidRPr="00BD1039">
              <w:rPr>
                <w:color w:val="404040"/>
                <w:sz w:val="22"/>
                <w:szCs w:val="22"/>
                <w:lang w:val="hr-HR"/>
              </w:rPr>
              <w:t>20</w:t>
            </w:r>
          </w:p>
        </w:tc>
        <w:tc>
          <w:tcPr>
            <w:tcW w:w="1151" w:type="dxa"/>
            <w:vAlign w:val="center"/>
          </w:tcPr>
          <w:p w14:paraId="1E54AC85" w14:textId="77777777" w:rsidR="006502CD" w:rsidRPr="00BD1039" w:rsidRDefault="006502CD" w:rsidP="00BD1039">
            <w:pPr>
              <w:jc w:val="center"/>
              <w:rPr>
                <w:color w:val="404040"/>
                <w:sz w:val="22"/>
                <w:szCs w:val="22"/>
                <w:lang w:val="hr-HR"/>
              </w:rPr>
            </w:pPr>
            <w:r w:rsidRPr="00BD1039">
              <w:rPr>
                <w:color w:val="404040"/>
                <w:sz w:val="22"/>
                <w:szCs w:val="22"/>
                <w:lang w:val="hr-HR"/>
              </w:rPr>
              <w:t>45</w:t>
            </w:r>
          </w:p>
        </w:tc>
        <w:tc>
          <w:tcPr>
            <w:tcW w:w="1150" w:type="dxa"/>
            <w:vAlign w:val="center"/>
          </w:tcPr>
          <w:p w14:paraId="316B2A9B"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774E504D" w14:textId="77777777" w:rsidR="006502CD" w:rsidRPr="00BD1039" w:rsidRDefault="006502CD" w:rsidP="00BD1039">
            <w:pPr>
              <w:jc w:val="center"/>
              <w:rPr>
                <w:color w:val="404040"/>
                <w:sz w:val="22"/>
                <w:szCs w:val="22"/>
                <w:lang w:val="hr-HR"/>
              </w:rPr>
            </w:pPr>
            <w:r w:rsidRPr="00BD1039">
              <w:rPr>
                <w:color w:val="404040"/>
                <w:sz w:val="22"/>
                <w:szCs w:val="22"/>
                <w:lang w:val="hr-HR"/>
              </w:rPr>
              <w:t>50</w:t>
            </w:r>
          </w:p>
        </w:tc>
        <w:tc>
          <w:tcPr>
            <w:tcW w:w="1150" w:type="dxa"/>
            <w:vAlign w:val="center"/>
          </w:tcPr>
          <w:p w14:paraId="126B8B91"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42D5FB3D" w14:textId="77777777" w:rsidR="006502CD" w:rsidRPr="00BD1039" w:rsidRDefault="006502CD" w:rsidP="00BD1039">
            <w:pPr>
              <w:jc w:val="center"/>
              <w:rPr>
                <w:color w:val="404040"/>
                <w:sz w:val="22"/>
                <w:szCs w:val="22"/>
                <w:lang w:val="hr-HR"/>
              </w:rPr>
            </w:pPr>
            <w:r w:rsidRPr="00BD1039">
              <w:rPr>
                <w:color w:val="404040"/>
                <w:sz w:val="22"/>
                <w:szCs w:val="22"/>
                <w:lang w:val="hr-HR"/>
              </w:rPr>
              <w:t>60</w:t>
            </w:r>
          </w:p>
        </w:tc>
      </w:tr>
      <w:tr w:rsidR="006502CD" w:rsidRPr="00BD1039" w14:paraId="2CCB45E6" w14:textId="77777777" w:rsidTr="00BD1039">
        <w:tblPrEx>
          <w:tblCellMar>
            <w:top w:w="0" w:type="dxa"/>
            <w:bottom w:w="0" w:type="dxa"/>
          </w:tblCellMar>
        </w:tblPrEx>
        <w:trPr>
          <w:cantSplit/>
        </w:trPr>
        <w:tc>
          <w:tcPr>
            <w:tcW w:w="2262" w:type="dxa"/>
            <w:vAlign w:val="center"/>
          </w:tcPr>
          <w:p w14:paraId="6EB04EF0" w14:textId="77777777" w:rsidR="006502CD" w:rsidRPr="00BD1039" w:rsidRDefault="006502CD" w:rsidP="00BD1039">
            <w:pPr>
              <w:jc w:val="center"/>
              <w:rPr>
                <w:color w:val="404040"/>
                <w:sz w:val="22"/>
                <w:szCs w:val="22"/>
                <w:lang w:val="hr-HR"/>
              </w:rPr>
            </w:pPr>
            <w:r w:rsidRPr="00BD1039">
              <w:rPr>
                <w:color w:val="404040"/>
                <w:sz w:val="22"/>
                <w:szCs w:val="22"/>
                <w:lang w:val="hr-HR"/>
              </w:rPr>
              <w:t>501 – 800</w:t>
            </w:r>
          </w:p>
        </w:tc>
        <w:tc>
          <w:tcPr>
            <w:tcW w:w="1150" w:type="dxa"/>
            <w:vAlign w:val="center"/>
          </w:tcPr>
          <w:p w14:paraId="7CD13B7B"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01E3C5EA" w14:textId="77777777" w:rsidR="006502CD" w:rsidRPr="00BD1039" w:rsidRDefault="006502CD" w:rsidP="00BD1039">
            <w:pPr>
              <w:jc w:val="center"/>
              <w:rPr>
                <w:color w:val="404040"/>
                <w:sz w:val="22"/>
                <w:szCs w:val="22"/>
                <w:lang w:val="hr-HR"/>
              </w:rPr>
            </w:pPr>
            <w:r w:rsidRPr="00BD1039">
              <w:rPr>
                <w:color w:val="404040"/>
                <w:sz w:val="22"/>
                <w:szCs w:val="22"/>
                <w:lang w:val="hr-HR"/>
              </w:rPr>
              <w:t>45</w:t>
            </w:r>
          </w:p>
        </w:tc>
        <w:tc>
          <w:tcPr>
            <w:tcW w:w="1150" w:type="dxa"/>
            <w:vAlign w:val="center"/>
          </w:tcPr>
          <w:p w14:paraId="1A2C4899"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2FE9DDF7" w14:textId="77777777" w:rsidR="006502CD" w:rsidRPr="00BD1039" w:rsidRDefault="006502CD" w:rsidP="00BD1039">
            <w:pPr>
              <w:jc w:val="center"/>
              <w:rPr>
                <w:color w:val="404040"/>
                <w:sz w:val="22"/>
                <w:szCs w:val="22"/>
                <w:lang w:val="hr-HR"/>
              </w:rPr>
            </w:pPr>
            <w:r w:rsidRPr="00BD1039">
              <w:rPr>
                <w:color w:val="404040"/>
                <w:sz w:val="22"/>
                <w:szCs w:val="22"/>
                <w:lang w:val="hr-HR"/>
              </w:rPr>
              <w:t>50</w:t>
            </w:r>
          </w:p>
        </w:tc>
        <w:tc>
          <w:tcPr>
            <w:tcW w:w="1150" w:type="dxa"/>
            <w:vAlign w:val="center"/>
          </w:tcPr>
          <w:p w14:paraId="39F5290B"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0D345C72" w14:textId="77777777" w:rsidR="006502CD" w:rsidRPr="00BD1039" w:rsidRDefault="006502CD" w:rsidP="00BD1039">
            <w:pPr>
              <w:jc w:val="center"/>
              <w:rPr>
                <w:color w:val="404040"/>
                <w:sz w:val="22"/>
                <w:szCs w:val="22"/>
                <w:lang w:val="hr-HR"/>
              </w:rPr>
            </w:pPr>
            <w:r w:rsidRPr="00BD1039">
              <w:rPr>
                <w:color w:val="404040"/>
                <w:sz w:val="22"/>
                <w:szCs w:val="22"/>
                <w:lang w:val="hr-HR"/>
              </w:rPr>
              <w:t>50</w:t>
            </w:r>
          </w:p>
        </w:tc>
      </w:tr>
      <w:tr w:rsidR="006502CD" w:rsidRPr="00BD1039" w14:paraId="281B2C00" w14:textId="77777777" w:rsidTr="00BD1039">
        <w:tblPrEx>
          <w:tblCellMar>
            <w:top w:w="0" w:type="dxa"/>
            <w:bottom w:w="0" w:type="dxa"/>
          </w:tblCellMar>
        </w:tblPrEx>
        <w:trPr>
          <w:cantSplit/>
        </w:trPr>
        <w:tc>
          <w:tcPr>
            <w:tcW w:w="2262" w:type="dxa"/>
            <w:vAlign w:val="center"/>
          </w:tcPr>
          <w:p w14:paraId="0D456325" w14:textId="77777777" w:rsidR="006502CD" w:rsidRPr="00BD1039" w:rsidRDefault="006502CD" w:rsidP="00BD1039">
            <w:pPr>
              <w:jc w:val="center"/>
              <w:rPr>
                <w:color w:val="404040"/>
                <w:sz w:val="22"/>
                <w:szCs w:val="22"/>
                <w:lang w:val="hr-HR"/>
              </w:rPr>
            </w:pPr>
            <w:r w:rsidRPr="00BD1039">
              <w:rPr>
                <w:color w:val="404040"/>
                <w:sz w:val="22"/>
                <w:szCs w:val="22"/>
                <w:lang w:val="hr-HR"/>
              </w:rPr>
              <w:t>801 – 1000</w:t>
            </w:r>
          </w:p>
        </w:tc>
        <w:tc>
          <w:tcPr>
            <w:tcW w:w="1150" w:type="dxa"/>
            <w:vAlign w:val="center"/>
          </w:tcPr>
          <w:p w14:paraId="39F94D12"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2C0E8215" w14:textId="77777777" w:rsidR="006502CD" w:rsidRPr="00BD1039" w:rsidRDefault="006502CD" w:rsidP="00BD1039">
            <w:pPr>
              <w:jc w:val="center"/>
              <w:rPr>
                <w:color w:val="404040"/>
                <w:sz w:val="22"/>
                <w:szCs w:val="22"/>
                <w:lang w:val="hr-HR"/>
              </w:rPr>
            </w:pPr>
            <w:r w:rsidRPr="00BD1039">
              <w:rPr>
                <w:color w:val="404040"/>
                <w:sz w:val="22"/>
                <w:szCs w:val="22"/>
                <w:lang w:val="hr-HR"/>
              </w:rPr>
              <w:t>40</w:t>
            </w:r>
          </w:p>
        </w:tc>
        <w:tc>
          <w:tcPr>
            <w:tcW w:w="1150" w:type="dxa"/>
            <w:vAlign w:val="center"/>
          </w:tcPr>
          <w:p w14:paraId="43A1319A"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19F8AFD9" w14:textId="77777777" w:rsidR="006502CD" w:rsidRPr="00BD1039" w:rsidRDefault="006502CD" w:rsidP="00BD1039">
            <w:pPr>
              <w:jc w:val="center"/>
              <w:rPr>
                <w:color w:val="404040"/>
                <w:sz w:val="22"/>
                <w:szCs w:val="22"/>
                <w:lang w:val="hr-HR"/>
              </w:rPr>
            </w:pPr>
            <w:r w:rsidRPr="00BD1039">
              <w:rPr>
                <w:color w:val="404040"/>
                <w:sz w:val="22"/>
                <w:szCs w:val="22"/>
                <w:lang w:val="hr-HR"/>
              </w:rPr>
              <w:t>45</w:t>
            </w:r>
          </w:p>
        </w:tc>
        <w:tc>
          <w:tcPr>
            <w:tcW w:w="1150" w:type="dxa"/>
            <w:vAlign w:val="center"/>
          </w:tcPr>
          <w:p w14:paraId="747ED592"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40D435A7" w14:textId="77777777" w:rsidR="006502CD" w:rsidRPr="00BD1039" w:rsidRDefault="006502CD" w:rsidP="00BD1039">
            <w:pPr>
              <w:jc w:val="center"/>
              <w:rPr>
                <w:color w:val="404040"/>
                <w:sz w:val="22"/>
                <w:szCs w:val="22"/>
                <w:lang w:val="hr-HR"/>
              </w:rPr>
            </w:pPr>
            <w:r w:rsidRPr="00BD1039">
              <w:rPr>
                <w:color w:val="404040"/>
                <w:sz w:val="22"/>
                <w:szCs w:val="22"/>
                <w:lang w:val="hr-HR"/>
              </w:rPr>
              <w:t>45</w:t>
            </w:r>
          </w:p>
        </w:tc>
      </w:tr>
      <w:tr w:rsidR="006502CD" w:rsidRPr="00BD1039" w14:paraId="426032E1" w14:textId="77777777" w:rsidTr="00BD1039">
        <w:tblPrEx>
          <w:tblCellMar>
            <w:top w:w="0" w:type="dxa"/>
            <w:bottom w:w="0" w:type="dxa"/>
          </w:tblCellMar>
        </w:tblPrEx>
        <w:trPr>
          <w:cantSplit/>
        </w:trPr>
        <w:tc>
          <w:tcPr>
            <w:tcW w:w="2262" w:type="dxa"/>
            <w:vAlign w:val="center"/>
          </w:tcPr>
          <w:p w14:paraId="3573B7CB" w14:textId="77777777" w:rsidR="006502CD" w:rsidRPr="00BD1039" w:rsidRDefault="006502CD" w:rsidP="00BD1039">
            <w:pPr>
              <w:jc w:val="center"/>
              <w:rPr>
                <w:color w:val="404040"/>
                <w:sz w:val="22"/>
                <w:szCs w:val="22"/>
                <w:lang w:val="hr-HR"/>
              </w:rPr>
            </w:pPr>
            <w:r w:rsidRPr="00BD1039">
              <w:rPr>
                <w:color w:val="404040"/>
                <w:sz w:val="22"/>
                <w:szCs w:val="22"/>
                <w:lang w:val="hr-HR"/>
              </w:rPr>
              <w:t>1001 i više</w:t>
            </w:r>
          </w:p>
        </w:tc>
        <w:tc>
          <w:tcPr>
            <w:tcW w:w="1150" w:type="dxa"/>
            <w:vAlign w:val="center"/>
          </w:tcPr>
          <w:p w14:paraId="335EBEA3" w14:textId="77777777" w:rsidR="006502CD" w:rsidRPr="00BD1039" w:rsidRDefault="006502CD" w:rsidP="00BD1039">
            <w:pPr>
              <w:jc w:val="center"/>
              <w:rPr>
                <w:color w:val="404040"/>
                <w:sz w:val="22"/>
                <w:szCs w:val="22"/>
                <w:lang w:val="hr-HR"/>
              </w:rPr>
            </w:pPr>
            <w:r w:rsidRPr="00BD1039">
              <w:rPr>
                <w:color w:val="404040"/>
                <w:sz w:val="22"/>
                <w:szCs w:val="22"/>
                <w:lang w:val="hr-HR"/>
              </w:rPr>
              <w:t>15</w:t>
            </w:r>
          </w:p>
        </w:tc>
        <w:tc>
          <w:tcPr>
            <w:tcW w:w="1151" w:type="dxa"/>
            <w:vAlign w:val="center"/>
          </w:tcPr>
          <w:p w14:paraId="54C44F87" w14:textId="77777777" w:rsidR="006502CD" w:rsidRPr="00BD1039" w:rsidRDefault="006502CD" w:rsidP="00BD1039">
            <w:pPr>
              <w:jc w:val="center"/>
              <w:rPr>
                <w:color w:val="404040"/>
                <w:sz w:val="22"/>
                <w:szCs w:val="22"/>
                <w:lang w:val="hr-HR"/>
              </w:rPr>
            </w:pPr>
            <w:r w:rsidRPr="00BD1039">
              <w:rPr>
                <w:color w:val="404040"/>
                <w:sz w:val="22"/>
                <w:szCs w:val="22"/>
                <w:lang w:val="hr-HR"/>
              </w:rPr>
              <w:t>35</w:t>
            </w:r>
          </w:p>
        </w:tc>
        <w:tc>
          <w:tcPr>
            <w:tcW w:w="1150" w:type="dxa"/>
            <w:vAlign w:val="center"/>
          </w:tcPr>
          <w:p w14:paraId="0A2BBF7E"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1" w:type="dxa"/>
            <w:vAlign w:val="center"/>
          </w:tcPr>
          <w:p w14:paraId="4B5E0942"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0" w:type="dxa"/>
            <w:vAlign w:val="center"/>
          </w:tcPr>
          <w:p w14:paraId="71960390"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c>
          <w:tcPr>
            <w:tcW w:w="1151" w:type="dxa"/>
            <w:vAlign w:val="center"/>
          </w:tcPr>
          <w:p w14:paraId="23139C4E" w14:textId="77777777" w:rsidR="006502CD" w:rsidRPr="00BD1039" w:rsidRDefault="006502CD" w:rsidP="00BD1039">
            <w:pPr>
              <w:jc w:val="center"/>
              <w:rPr>
                <w:color w:val="404040"/>
                <w:sz w:val="22"/>
                <w:szCs w:val="22"/>
                <w:lang w:val="hr-HR"/>
              </w:rPr>
            </w:pPr>
            <w:r w:rsidRPr="00BD1039">
              <w:rPr>
                <w:color w:val="404040"/>
                <w:sz w:val="22"/>
                <w:szCs w:val="22"/>
                <w:lang w:val="hr-HR"/>
              </w:rPr>
              <w:t>-</w:t>
            </w:r>
          </w:p>
        </w:tc>
      </w:tr>
    </w:tbl>
    <w:p w14:paraId="7F8CB3B5" w14:textId="77777777" w:rsidR="006502CD" w:rsidRPr="00BD1039" w:rsidRDefault="006502CD" w:rsidP="006502CD">
      <w:pPr>
        <w:jc w:val="both"/>
        <w:rPr>
          <w:color w:val="404040"/>
          <w:sz w:val="22"/>
          <w:szCs w:val="22"/>
          <w:lang w:val="hr-HR"/>
        </w:rPr>
      </w:pPr>
    </w:p>
    <w:p w14:paraId="53D71C04" w14:textId="77777777" w:rsidR="006502CD" w:rsidRPr="00BD1039" w:rsidRDefault="006502CD" w:rsidP="006502CD">
      <w:pPr>
        <w:rPr>
          <w:color w:val="404040"/>
          <w:sz w:val="22"/>
          <w:szCs w:val="22"/>
          <w:lang w:val="hr-HR"/>
        </w:rPr>
      </w:pPr>
    </w:p>
    <w:p w14:paraId="7E5AA9A1" w14:textId="77777777" w:rsidR="006502CD" w:rsidRPr="00BD1039" w:rsidRDefault="006502CD" w:rsidP="006502CD">
      <w:pPr>
        <w:rPr>
          <w:color w:val="404040"/>
          <w:sz w:val="22"/>
          <w:szCs w:val="22"/>
          <w:lang w:val="hr-HR"/>
        </w:rPr>
      </w:pPr>
      <w:r w:rsidRPr="00BD1039">
        <w:rPr>
          <w:color w:val="404040"/>
          <w:sz w:val="22"/>
          <w:szCs w:val="22"/>
          <w:lang w:val="hr-HR"/>
        </w:rPr>
        <w:t>(2) Iznimno od stavka 1., kod građevina gospodarske namjene, isključujući građevine ugostiteljsko turističke namjene, izgrađenost građevne čestice može iznositi 60% ili više, ako je tako utvrđeno u stavku 1.</w:t>
      </w:r>
    </w:p>
    <w:p w14:paraId="772A8011" w14:textId="77777777" w:rsidR="006502CD" w:rsidRPr="00BD1039" w:rsidRDefault="006502CD" w:rsidP="006502CD">
      <w:pPr>
        <w:rPr>
          <w:color w:val="404040"/>
          <w:sz w:val="22"/>
          <w:szCs w:val="22"/>
          <w:lang w:val="hr-HR"/>
        </w:rPr>
      </w:pPr>
    </w:p>
    <w:p w14:paraId="348012AC" w14:textId="77777777" w:rsidR="006502CD" w:rsidRPr="00BD1039" w:rsidRDefault="006502CD" w:rsidP="006502CD">
      <w:pPr>
        <w:rPr>
          <w:color w:val="404040"/>
          <w:sz w:val="22"/>
          <w:szCs w:val="22"/>
          <w:lang w:val="hr-HR"/>
        </w:rPr>
      </w:pPr>
      <w:r w:rsidRPr="00BD1039">
        <w:rPr>
          <w:color w:val="404040"/>
          <w:sz w:val="22"/>
          <w:szCs w:val="22"/>
          <w:lang w:val="hr-HR"/>
        </w:rPr>
        <w:t>(3) Iznimno, koeficijent izgrađenosti može iznositi i 100% prilikom gradnje ugrađenih građevina na regulacijskom pravcu u zoni načina gradnje i oblika korištenja „S-4 - Sanacija“, na građevnoj čestici površine do 100m</w:t>
      </w:r>
      <w:r w:rsidRPr="00BD1039">
        <w:rPr>
          <w:color w:val="404040"/>
          <w:sz w:val="22"/>
          <w:szCs w:val="22"/>
          <w:vertAlign w:val="superscript"/>
          <w:lang w:val="hr-HR"/>
        </w:rPr>
        <w:t>2</w:t>
      </w:r>
      <w:r w:rsidRPr="00BD1039">
        <w:rPr>
          <w:color w:val="404040"/>
          <w:sz w:val="22"/>
          <w:szCs w:val="22"/>
          <w:lang w:val="hr-HR"/>
        </w:rPr>
        <w:t>, koja se nalazi između dviju postojećih građevina izgrađenih na granici građevnih čestica.</w:t>
      </w:r>
    </w:p>
    <w:p w14:paraId="30592C1F" w14:textId="77777777" w:rsidR="006502CD" w:rsidRPr="00BD1039" w:rsidRDefault="006502CD" w:rsidP="006502CD">
      <w:pPr>
        <w:rPr>
          <w:color w:val="404040"/>
          <w:sz w:val="22"/>
          <w:szCs w:val="22"/>
          <w:lang w:val="hr-HR"/>
        </w:rPr>
      </w:pPr>
    </w:p>
    <w:p w14:paraId="67FE80B8" w14:textId="77777777" w:rsidR="006502CD" w:rsidRPr="00BD1039" w:rsidRDefault="006502CD" w:rsidP="006502CD">
      <w:pPr>
        <w:rPr>
          <w:color w:val="404040"/>
          <w:sz w:val="22"/>
          <w:szCs w:val="22"/>
          <w:lang w:val="hr-HR"/>
        </w:rPr>
      </w:pPr>
      <w:r w:rsidRPr="00BD1039">
        <w:rPr>
          <w:color w:val="404040"/>
          <w:sz w:val="22"/>
          <w:szCs w:val="22"/>
          <w:lang w:val="hr-HR"/>
        </w:rPr>
        <w:t>(4) Kod građevina ugostiteljsko turističke namjene (kuća za odmor iz čl.16), izgrađenost građevne čestice može iznositi najviše 30%.</w:t>
      </w:r>
    </w:p>
    <w:p w14:paraId="299CFC6B" w14:textId="77777777" w:rsidR="006502CD" w:rsidRPr="00BD1039" w:rsidRDefault="006502CD" w:rsidP="006502CD">
      <w:pPr>
        <w:rPr>
          <w:color w:val="404040"/>
          <w:sz w:val="22"/>
          <w:szCs w:val="22"/>
          <w:lang w:val="hr-HR"/>
        </w:rPr>
      </w:pPr>
    </w:p>
    <w:p w14:paraId="068C6C17" w14:textId="77777777" w:rsidR="006502CD" w:rsidRPr="00BD1039" w:rsidRDefault="006502CD" w:rsidP="006502CD">
      <w:pPr>
        <w:rPr>
          <w:i/>
          <w:color w:val="404040"/>
          <w:sz w:val="22"/>
          <w:szCs w:val="22"/>
          <w:lang w:val="hr-HR"/>
        </w:rPr>
      </w:pPr>
    </w:p>
    <w:p w14:paraId="541B7251" w14:textId="77777777" w:rsidR="006502CD" w:rsidRPr="00BD1039" w:rsidRDefault="006502CD" w:rsidP="006502CD">
      <w:pPr>
        <w:rPr>
          <w:i/>
          <w:color w:val="404040"/>
          <w:sz w:val="22"/>
          <w:szCs w:val="22"/>
          <w:lang w:val="hr-HR"/>
        </w:rPr>
      </w:pPr>
      <w:r w:rsidRPr="00BD1039">
        <w:rPr>
          <w:i/>
          <w:color w:val="404040"/>
          <w:sz w:val="22"/>
          <w:szCs w:val="22"/>
          <w:lang w:val="hr-HR"/>
        </w:rPr>
        <w:t>ISKORISTIVOST GRAĐEVNE ČESTICE</w:t>
      </w:r>
    </w:p>
    <w:p w14:paraId="3BFD5D9A" w14:textId="77777777" w:rsidR="006502CD" w:rsidRPr="00BD1039" w:rsidRDefault="006502CD" w:rsidP="006502CD">
      <w:pPr>
        <w:rPr>
          <w:color w:val="404040"/>
          <w:sz w:val="22"/>
          <w:szCs w:val="22"/>
          <w:lang w:val="hr-HR"/>
        </w:rPr>
      </w:pPr>
    </w:p>
    <w:p w14:paraId="01FC9E1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348795E" w14:textId="77777777" w:rsidR="006502CD" w:rsidRPr="00BD1039" w:rsidRDefault="006502CD" w:rsidP="006502CD">
      <w:pPr>
        <w:tabs>
          <w:tab w:val="left" w:pos="993"/>
        </w:tabs>
        <w:adjustRightInd w:val="0"/>
        <w:jc w:val="both"/>
        <w:textAlignment w:val="baseline"/>
        <w:rPr>
          <w:color w:val="404040"/>
          <w:sz w:val="22"/>
          <w:szCs w:val="22"/>
          <w:lang w:val="hr-HR"/>
        </w:rPr>
      </w:pPr>
    </w:p>
    <w:p w14:paraId="1E64F5C7" w14:textId="77777777" w:rsidR="006502CD" w:rsidRPr="00BD1039" w:rsidRDefault="006502CD" w:rsidP="006502CD">
      <w:pPr>
        <w:rPr>
          <w:b/>
          <w:color w:val="404040"/>
          <w:sz w:val="22"/>
          <w:szCs w:val="22"/>
          <w:lang w:val="hr-HR"/>
        </w:rPr>
      </w:pPr>
      <w:r w:rsidRPr="00BD1039">
        <w:rPr>
          <w:color w:val="404040"/>
          <w:sz w:val="22"/>
          <w:szCs w:val="22"/>
          <w:lang w:val="hr-HR"/>
        </w:rPr>
        <w:t>(1) Najveći dozvoljeni koeficijent iskoristivosti građevne čestice izračunava se kao umnožak dozvoljenog koeficijenta izgrađenosti i dozvoljenog broja etaža građevine, ukoliko nije drugačije određeno ovim odredbama.</w:t>
      </w:r>
    </w:p>
    <w:p w14:paraId="2235899E" w14:textId="77777777" w:rsidR="006502CD" w:rsidRPr="00BD1039" w:rsidRDefault="006502CD" w:rsidP="006502CD">
      <w:pPr>
        <w:rPr>
          <w:color w:val="404040"/>
          <w:sz w:val="22"/>
          <w:szCs w:val="22"/>
          <w:lang w:val="hr-HR"/>
        </w:rPr>
      </w:pPr>
    </w:p>
    <w:p w14:paraId="7AED4052" w14:textId="77777777" w:rsidR="006502CD" w:rsidRPr="00BD1039" w:rsidRDefault="006502CD" w:rsidP="006502CD">
      <w:pPr>
        <w:rPr>
          <w:color w:val="404040"/>
          <w:sz w:val="22"/>
          <w:szCs w:val="22"/>
          <w:lang w:val="hr-HR"/>
        </w:rPr>
      </w:pPr>
      <w:r w:rsidRPr="00BD1039">
        <w:rPr>
          <w:color w:val="404040"/>
          <w:sz w:val="22"/>
          <w:szCs w:val="22"/>
          <w:lang w:val="hr-HR"/>
        </w:rPr>
        <w:t>(2) Najveći dozvoljeni koeficijent iskoristivosti za građevine ugostiteljsko turističke namjene iznosi 0,8.</w:t>
      </w:r>
    </w:p>
    <w:p w14:paraId="7AC98664" w14:textId="77777777" w:rsidR="006502CD" w:rsidRPr="00BD1039" w:rsidRDefault="006502CD" w:rsidP="006502CD">
      <w:pPr>
        <w:rPr>
          <w:color w:val="404040"/>
          <w:sz w:val="22"/>
          <w:szCs w:val="22"/>
          <w:lang w:val="hr-HR"/>
        </w:rPr>
      </w:pPr>
    </w:p>
    <w:p w14:paraId="2035AD3B" w14:textId="77777777" w:rsidR="006502CD" w:rsidRPr="00BD1039" w:rsidRDefault="006502CD" w:rsidP="006502CD">
      <w:pPr>
        <w:rPr>
          <w:color w:val="404040"/>
          <w:sz w:val="22"/>
          <w:szCs w:val="22"/>
          <w:lang w:val="hr-HR"/>
        </w:rPr>
      </w:pPr>
    </w:p>
    <w:p w14:paraId="4643707F" w14:textId="77777777" w:rsidR="006502CD" w:rsidRPr="00BD1039" w:rsidRDefault="006502CD" w:rsidP="006502CD">
      <w:pPr>
        <w:rPr>
          <w:color w:val="404040"/>
          <w:sz w:val="22"/>
          <w:szCs w:val="22"/>
          <w:lang w:val="hr-HR"/>
        </w:rPr>
      </w:pPr>
    </w:p>
    <w:p w14:paraId="243F9D97" w14:textId="77777777" w:rsidR="006502CD" w:rsidRPr="00BD1039" w:rsidRDefault="006502CD" w:rsidP="006502CD">
      <w:pPr>
        <w:rPr>
          <w:color w:val="404040"/>
          <w:sz w:val="22"/>
          <w:szCs w:val="22"/>
          <w:lang w:val="hr-HR"/>
        </w:rPr>
      </w:pPr>
    </w:p>
    <w:p w14:paraId="378D8173" w14:textId="77777777" w:rsidR="006502CD" w:rsidRPr="00BD1039" w:rsidRDefault="006502CD" w:rsidP="006502CD">
      <w:pPr>
        <w:rPr>
          <w:color w:val="404040"/>
          <w:sz w:val="22"/>
          <w:szCs w:val="22"/>
          <w:lang w:val="hr-HR"/>
        </w:rPr>
      </w:pPr>
    </w:p>
    <w:p w14:paraId="4AABD937" w14:textId="77777777" w:rsidR="006502CD" w:rsidRPr="00BD1039" w:rsidRDefault="006502CD" w:rsidP="006502CD">
      <w:pPr>
        <w:rPr>
          <w:color w:val="404040"/>
          <w:sz w:val="22"/>
          <w:szCs w:val="22"/>
          <w:lang w:val="hr-HR"/>
        </w:rPr>
      </w:pPr>
    </w:p>
    <w:p w14:paraId="3DB8F4EA" w14:textId="77777777" w:rsidR="006502CD" w:rsidRPr="00BD1039" w:rsidRDefault="006502CD" w:rsidP="006502CD">
      <w:pPr>
        <w:rPr>
          <w:color w:val="404040"/>
          <w:sz w:val="22"/>
          <w:szCs w:val="22"/>
          <w:lang w:val="hr-HR"/>
        </w:rPr>
      </w:pPr>
      <w:r w:rsidRPr="00BD1039">
        <w:rPr>
          <w:color w:val="404040"/>
          <w:sz w:val="22"/>
          <w:szCs w:val="22"/>
          <w:lang w:val="hr-HR"/>
        </w:rPr>
        <w:t>NAJVIŠA VISINA GRAĐEVINA I NAJVEĆI DOZVOLJENI BROJ ETAŽA</w:t>
      </w:r>
    </w:p>
    <w:p w14:paraId="7B9877FE" w14:textId="77777777" w:rsidR="006502CD" w:rsidRPr="00BD1039" w:rsidRDefault="006502CD" w:rsidP="006502CD">
      <w:pPr>
        <w:jc w:val="both"/>
        <w:rPr>
          <w:i/>
          <w:color w:val="404040"/>
          <w:sz w:val="22"/>
          <w:szCs w:val="22"/>
          <w:lang w:val="hr-HR"/>
        </w:rPr>
      </w:pPr>
    </w:p>
    <w:p w14:paraId="234033F3" w14:textId="77777777" w:rsidR="006502CD" w:rsidRPr="00BD1039" w:rsidRDefault="006502CD" w:rsidP="006502CD">
      <w:pPr>
        <w:jc w:val="both"/>
        <w:rPr>
          <w:i/>
          <w:color w:val="404040"/>
          <w:sz w:val="22"/>
          <w:szCs w:val="22"/>
          <w:lang w:val="hr-HR"/>
        </w:rPr>
      </w:pPr>
      <w:r w:rsidRPr="00BD1039">
        <w:rPr>
          <w:i/>
          <w:color w:val="404040"/>
          <w:sz w:val="22"/>
          <w:szCs w:val="22"/>
          <w:lang w:val="hr-HR"/>
        </w:rPr>
        <w:t>NAJVIŠA VISINA GRAĐEVINA</w:t>
      </w:r>
    </w:p>
    <w:p w14:paraId="7115C1AC"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AB3DFDD" w14:textId="77777777" w:rsidR="006502CD" w:rsidRPr="00BD1039" w:rsidRDefault="006502CD" w:rsidP="006502CD">
      <w:pPr>
        <w:jc w:val="center"/>
        <w:rPr>
          <w:color w:val="404040"/>
          <w:sz w:val="22"/>
          <w:szCs w:val="22"/>
          <w:lang w:val="hr-HR"/>
        </w:rPr>
      </w:pPr>
    </w:p>
    <w:p w14:paraId="11A00F35"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 xml:space="preserve">(1) Najveća dozvoljena visina mjeri se od visinske kote konačno zaravnanog i uređenog terena uz pročelje građevine na njegovom najnižem dijelu neposredno uz građevinu do gornjeg ruba stropne konstrukcije zadnjega kata, odnosno unutrašnjeg vrha nadozida potkrovlja, čija visina ne može biti viša od 1,2 m. </w:t>
      </w:r>
    </w:p>
    <w:p w14:paraId="447429A3" w14:textId="77777777" w:rsidR="006502CD" w:rsidRPr="00BD1039" w:rsidRDefault="006502CD" w:rsidP="006502CD">
      <w:pPr>
        <w:numPr>
          <w:ilvl w:val="12"/>
          <w:numId w:val="0"/>
        </w:numPr>
        <w:rPr>
          <w:color w:val="404040"/>
          <w:sz w:val="22"/>
          <w:szCs w:val="22"/>
          <w:lang w:val="hr-HR"/>
        </w:rPr>
      </w:pPr>
    </w:p>
    <w:p w14:paraId="376E33B3"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(2) Najveća ukupna visina građevine mjeri se od konačno zaravnanog i uređenog terena na njegovom najnižem dijelu uz pročelje građevine do najviše točke krova (sljemena).</w:t>
      </w:r>
    </w:p>
    <w:p w14:paraId="19C21992" w14:textId="77777777" w:rsidR="006502CD" w:rsidRPr="00BD1039" w:rsidRDefault="006502CD" w:rsidP="006502CD">
      <w:pPr>
        <w:numPr>
          <w:ilvl w:val="12"/>
          <w:numId w:val="0"/>
        </w:numPr>
        <w:rPr>
          <w:color w:val="404040"/>
          <w:sz w:val="22"/>
          <w:szCs w:val="22"/>
          <w:lang w:val="hr-HR"/>
        </w:rPr>
      </w:pPr>
    </w:p>
    <w:p w14:paraId="465BAAB7"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(3) Pod konačno zaravnanim i uređenim terenom, u smislu ovih odredbi, ne smatraju se ulazna rampa za  garažu i  vanjske stepenice uz građevinu za silazak u podrum.</w:t>
      </w:r>
    </w:p>
    <w:p w14:paraId="45B0FC8E" w14:textId="77777777" w:rsidR="006502CD" w:rsidRPr="00BD1039" w:rsidRDefault="006502CD" w:rsidP="006502CD">
      <w:pPr>
        <w:numPr>
          <w:ilvl w:val="12"/>
          <w:numId w:val="0"/>
        </w:numPr>
        <w:rPr>
          <w:color w:val="404040"/>
          <w:sz w:val="22"/>
          <w:szCs w:val="22"/>
          <w:lang w:val="hr-HR"/>
        </w:rPr>
      </w:pPr>
    </w:p>
    <w:p w14:paraId="31D5B7C4"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(4) Ograničenja iz prethodnih stavaka ne odnose se na strojarnice dizala, strojarske instalacije (rashladne tornjeve za ubacivanje i izbacivanje svježeg zraka), te slične elemente.</w:t>
      </w:r>
    </w:p>
    <w:p w14:paraId="6EF7AE6C" w14:textId="77777777" w:rsidR="006502CD" w:rsidRPr="00BD1039" w:rsidRDefault="006502CD" w:rsidP="006502CD">
      <w:pPr>
        <w:numPr>
          <w:ilvl w:val="12"/>
          <w:numId w:val="0"/>
        </w:numPr>
        <w:rPr>
          <w:color w:val="404040"/>
          <w:sz w:val="22"/>
          <w:szCs w:val="22"/>
          <w:lang w:val="hr-HR"/>
        </w:rPr>
      </w:pPr>
    </w:p>
    <w:p w14:paraId="2EEB455E"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(5) Najveća visina građevine utvrđena je ovim Planom posebno za svaku vrstu odnosno namjenu građevina, a iznad najveće dozvoljene visine može se izgraditi kosa krovna konstrukcija visoka najviše 3,20 metara. Najveća ukupna visina građevine je u tom slučaju najveća dozvoljena visina uvećana za 3,20 metara, mjereno na vrhu sljemena kosog krova.</w:t>
      </w:r>
    </w:p>
    <w:p w14:paraId="12D102CA" w14:textId="77777777" w:rsidR="006502CD" w:rsidRPr="00BD1039" w:rsidRDefault="006502CD" w:rsidP="006502CD">
      <w:pPr>
        <w:numPr>
          <w:ilvl w:val="12"/>
          <w:numId w:val="0"/>
        </w:numPr>
        <w:rPr>
          <w:color w:val="404040"/>
          <w:sz w:val="22"/>
          <w:szCs w:val="22"/>
          <w:lang w:val="hr-HR"/>
        </w:rPr>
      </w:pPr>
    </w:p>
    <w:p w14:paraId="7764B87A"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(6) Najveća dozvoljena visina građevina po namjenama iznosi:</w:t>
      </w:r>
    </w:p>
    <w:p w14:paraId="6E0609E4"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xml:space="preserve">- za stambene građevine ...................7,0 m </w:t>
      </w:r>
    </w:p>
    <w:p w14:paraId="78B66D7B"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za poslovne i proizvodne .................7,0 m</w:t>
      </w:r>
    </w:p>
    <w:p w14:paraId="0992F90E"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xml:space="preserve">- za poljoprivredno gospodarske.........7,0 m </w:t>
      </w:r>
    </w:p>
    <w:p w14:paraId="66693AD1"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za ugostiteljsko turističke .................7,0 m</w:t>
      </w:r>
    </w:p>
    <w:p w14:paraId="6E024E9F" w14:textId="77777777" w:rsidR="006502CD" w:rsidRPr="00BD1039" w:rsidRDefault="006502CD" w:rsidP="006502CD">
      <w:pPr>
        <w:numPr>
          <w:ilvl w:val="12"/>
          <w:numId w:val="0"/>
        </w:numPr>
        <w:rPr>
          <w:color w:val="404040"/>
          <w:sz w:val="22"/>
          <w:szCs w:val="22"/>
          <w:lang w:val="hr-HR"/>
        </w:rPr>
      </w:pPr>
    </w:p>
    <w:p w14:paraId="698F1CC6"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(7) Kod pomoćnih građevina za smještaj vozila, najveća dozvoljena visina iznosi 2,5 metra na strani ulaza u garažu. Pri tome razlika u visini poda građevine i najviše točke s unutarnje strane sljemena krova, kao i visina mjerena od konačno zaravnanog terena na najnižoj koti do visine vijenca na istom mjestu, može iznositi najviše 3,5 metra.</w:t>
      </w:r>
    </w:p>
    <w:p w14:paraId="324FD13D" w14:textId="77777777" w:rsidR="006502CD" w:rsidRPr="00BD1039" w:rsidRDefault="006502CD" w:rsidP="006502CD">
      <w:pPr>
        <w:numPr>
          <w:ilvl w:val="12"/>
          <w:numId w:val="0"/>
        </w:numPr>
        <w:rPr>
          <w:color w:val="404040"/>
          <w:sz w:val="22"/>
          <w:szCs w:val="22"/>
          <w:lang w:val="hr-HR"/>
        </w:rPr>
      </w:pPr>
    </w:p>
    <w:p w14:paraId="3B1AEDEC"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(8) Kod ostalih pomoćnih građevina visina se određuje prema tehnološkim zahtjevima građevine, pri čemu šupe, nadstrešnice i slične pomoćne građevine mogu imati najveću visinu 2,5m i najveću ukupnu visinu 3,5m.</w:t>
      </w:r>
    </w:p>
    <w:p w14:paraId="13264BA2" w14:textId="77777777" w:rsidR="006502CD" w:rsidRPr="00BD1039" w:rsidRDefault="006502CD" w:rsidP="006502CD">
      <w:pPr>
        <w:numPr>
          <w:ilvl w:val="12"/>
          <w:numId w:val="0"/>
        </w:numPr>
        <w:rPr>
          <w:color w:val="404040"/>
          <w:sz w:val="22"/>
          <w:szCs w:val="22"/>
          <w:lang w:val="hr-HR"/>
        </w:rPr>
      </w:pPr>
    </w:p>
    <w:p w14:paraId="3F30319C" w14:textId="77777777" w:rsidR="006502CD" w:rsidRPr="00BD1039" w:rsidRDefault="006502CD" w:rsidP="006502CD">
      <w:pPr>
        <w:numPr>
          <w:ilvl w:val="12"/>
          <w:numId w:val="0"/>
        </w:numPr>
        <w:rPr>
          <w:i/>
          <w:color w:val="404040"/>
          <w:sz w:val="22"/>
          <w:szCs w:val="22"/>
          <w:lang w:val="hr-HR"/>
        </w:rPr>
      </w:pPr>
      <w:r w:rsidRPr="00BD1039">
        <w:rPr>
          <w:i/>
          <w:color w:val="404040"/>
          <w:sz w:val="22"/>
          <w:szCs w:val="22"/>
          <w:lang w:val="hr-HR"/>
        </w:rPr>
        <w:t>NAJVEĆI DOZVOLJENI BROJ ETAŽA</w:t>
      </w:r>
    </w:p>
    <w:p w14:paraId="36EC0A82" w14:textId="77777777" w:rsidR="006502CD" w:rsidRPr="00BD1039" w:rsidRDefault="006502CD" w:rsidP="006502CD">
      <w:pPr>
        <w:numPr>
          <w:ilvl w:val="12"/>
          <w:numId w:val="0"/>
        </w:numPr>
        <w:rPr>
          <w:color w:val="404040"/>
          <w:sz w:val="22"/>
          <w:szCs w:val="22"/>
          <w:lang w:val="hr-HR"/>
        </w:rPr>
      </w:pPr>
    </w:p>
    <w:p w14:paraId="185BF91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B6FB55C" w14:textId="77777777" w:rsidR="006502CD" w:rsidRPr="00BD1039" w:rsidRDefault="006502CD" w:rsidP="006502CD">
      <w:pPr>
        <w:numPr>
          <w:ilvl w:val="12"/>
          <w:numId w:val="0"/>
        </w:numPr>
        <w:ind w:firstLine="720"/>
        <w:rPr>
          <w:color w:val="404040"/>
          <w:sz w:val="22"/>
          <w:szCs w:val="22"/>
          <w:lang w:val="hr-HR"/>
        </w:rPr>
      </w:pPr>
    </w:p>
    <w:p w14:paraId="278D414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Broj etaža određen je ili se određuje u odnosu na namjenu i druge specifičnosti građevine, imajući u vidu postojeću i planiranu okolnu izgradnju, a dopušten broj etaža utvrđen je ovim Planom posebno za svaku vrstu odnosno namjenu građevina.</w:t>
      </w:r>
    </w:p>
    <w:p w14:paraId="710DCC67" w14:textId="77777777" w:rsidR="006502CD" w:rsidRPr="00BD1039" w:rsidRDefault="006502CD" w:rsidP="006502CD">
      <w:pPr>
        <w:numPr>
          <w:ilvl w:val="12"/>
          <w:numId w:val="0"/>
        </w:numPr>
        <w:rPr>
          <w:color w:val="404040"/>
          <w:sz w:val="22"/>
          <w:szCs w:val="22"/>
          <w:lang w:val="hr-HR"/>
        </w:rPr>
      </w:pPr>
    </w:p>
    <w:p w14:paraId="3967918A"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(2) Najveći dozvoljeni broj etaža građevina po namjenama iznosi:</w:t>
      </w:r>
    </w:p>
    <w:p w14:paraId="55473A5E"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za stambene građevine ...................3 nadzemne etaže (P+K+Pk)</w:t>
      </w:r>
    </w:p>
    <w:p w14:paraId="2896FCD2"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za poslovne i proizvodne .................2 nadzemne etaže</w:t>
      </w:r>
    </w:p>
    <w:p w14:paraId="436DC181"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za poljoprivredno gospodarske.........1 nadzemna etaža</w:t>
      </w:r>
    </w:p>
    <w:p w14:paraId="64A55B10"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t>- za ugostiteljsko turističke .................3 nadzemne etaže (P+K+Pk)</w:t>
      </w:r>
    </w:p>
    <w:p w14:paraId="36A34F8D" w14:textId="77777777" w:rsidR="006502CD" w:rsidRPr="00BD1039" w:rsidRDefault="006502CD" w:rsidP="006502CD">
      <w:pPr>
        <w:tabs>
          <w:tab w:val="left" w:pos="993"/>
        </w:tabs>
        <w:adjustRightInd w:val="0"/>
        <w:jc w:val="both"/>
        <w:textAlignment w:val="baseline"/>
        <w:rPr>
          <w:color w:val="404040"/>
          <w:sz w:val="22"/>
          <w:szCs w:val="22"/>
          <w:lang w:val="hr-HR"/>
        </w:rPr>
      </w:pPr>
    </w:p>
    <w:p w14:paraId="322FACCA"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Etaže su, sukladno posebnom propisu, ovim Planom definirane kao:</w:t>
      </w:r>
    </w:p>
    <w:p w14:paraId="6A048FAE" w14:textId="77777777" w:rsidR="006502CD" w:rsidRPr="00BD1039" w:rsidRDefault="006502CD" w:rsidP="006502CD">
      <w:pPr>
        <w:widowControl w:val="0"/>
        <w:numPr>
          <w:ilvl w:val="0"/>
          <w:numId w:val="30"/>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nadzemne: suteren (S), prizemlje (P), kat (K), potkrovlje ( Pk),</w:t>
      </w:r>
    </w:p>
    <w:p w14:paraId="4C08FF4B" w14:textId="77777777" w:rsidR="006502CD" w:rsidRPr="00BD1039" w:rsidRDefault="006502CD" w:rsidP="006502CD">
      <w:pPr>
        <w:widowControl w:val="0"/>
        <w:numPr>
          <w:ilvl w:val="0"/>
          <w:numId w:val="30"/>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podzemne: podrum (Po).</w:t>
      </w:r>
    </w:p>
    <w:p w14:paraId="1036CE78" w14:textId="77777777" w:rsidR="006502CD" w:rsidRPr="00BD1039" w:rsidRDefault="006502CD" w:rsidP="006502CD">
      <w:pPr>
        <w:tabs>
          <w:tab w:val="left" w:pos="993"/>
        </w:tabs>
        <w:adjustRightInd w:val="0"/>
        <w:jc w:val="both"/>
        <w:textAlignment w:val="baseline"/>
        <w:rPr>
          <w:b/>
          <w:color w:val="404040"/>
          <w:sz w:val="22"/>
          <w:szCs w:val="22"/>
          <w:lang w:val="hr-HR"/>
        </w:rPr>
      </w:pPr>
    </w:p>
    <w:p w14:paraId="219B8C7D"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Građevine za smještaj vozila koje se grade na građevnoj čestici stambene namjene, kao i sve pomoćne građevine, a koji nisu sastavni dio osnovne građevine, mogu imati najviše 1 nadzemnu i 1 podzemnu etažu.</w:t>
      </w:r>
    </w:p>
    <w:p w14:paraId="67696868" w14:textId="77777777" w:rsidR="006502CD" w:rsidRPr="00BD1039" w:rsidRDefault="006502CD" w:rsidP="006502CD">
      <w:pPr>
        <w:tabs>
          <w:tab w:val="left" w:pos="993"/>
        </w:tabs>
        <w:adjustRightInd w:val="0"/>
        <w:jc w:val="both"/>
        <w:textAlignment w:val="baseline"/>
        <w:rPr>
          <w:color w:val="404040"/>
          <w:sz w:val="22"/>
          <w:szCs w:val="22"/>
          <w:lang w:val="hr-HR"/>
        </w:rPr>
      </w:pPr>
    </w:p>
    <w:p w14:paraId="51D7452E"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(5) Sve građevine gdje to teren omogućava mogu imati najviše 2 podzemne etaže.</w:t>
      </w:r>
    </w:p>
    <w:p w14:paraId="4A85E906" w14:textId="77777777" w:rsidR="006502CD" w:rsidRPr="00BD1039" w:rsidRDefault="006502CD" w:rsidP="006502CD">
      <w:pPr>
        <w:tabs>
          <w:tab w:val="left" w:pos="993"/>
        </w:tabs>
        <w:adjustRightInd w:val="0"/>
        <w:jc w:val="both"/>
        <w:textAlignment w:val="baseline"/>
        <w:rPr>
          <w:color w:val="404040"/>
          <w:sz w:val="22"/>
          <w:szCs w:val="22"/>
          <w:lang w:val="hr-HR"/>
        </w:rPr>
      </w:pPr>
    </w:p>
    <w:p w14:paraId="0E4979ED" w14:textId="77777777" w:rsidR="006502CD" w:rsidRPr="00BD1039" w:rsidRDefault="006502CD" w:rsidP="006502CD">
      <w:pPr>
        <w:rPr>
          <w:color w:val="404040"/>
          <w:sz w:val="22"/>
          <w:szCs w:val="22"/>
          <w:lang w:val="hr-HR"/>
        </w:rPr>
      </w:pPr>
    </w:p>
    <w:p w14:paraId="33D73E68" w14:textId="77777777" w:rsidR="006502CD" w:rsidRPr="00BD1039" w:rsidRDefault="006502CD" w:rsidP="006502CD">
      <w:pPr>
        <w:rPr>
          <w:color w:val="404040"/>
          <w:sz w:val="22"/>
          <w:szCs w:val="22"/>
          <w:lang w:val="hr-HR"/>
        </w:rPr>
      </w:pPr>
      <w:r w:rsidRPr="00BD1039">
        <w:rPr>
          <w:color w:val="404040"/>
          <w:sz w:val="22"/>
          <w:szCs w:val="22"/>
          <w:lang w:val="hr-HR"/>
        </w:rPr>
        <w:t>OBLIKOVANJE GRAĐEVINA</w:t>
      </w:r>
    </w:p>
    <w:p w14:paraId="6381F64B" w14:textId="77777777" w:rsidR="006502CD" w:rsidRPr="00BD1039" w:rsidRDefault="006502CD" w:rsidP="006502CD">
      <w:pPr>
        <w:rPr>
          <w:color w:val="404040"/>
          <w:sz w:val="22"/>
          <w:szCs w:val="22"/>
          <w:lang w:val="hr-HR"/>
        </w:rPr>
      </w:pPr>
    </w:p>
    <w:p w14:paraId="0BD28546"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64F82BB" w14:textId="77777777" w:rsidR="006502CD" w:rsidRPr="00BD1039" w:rsidRDefault="006502CD" w:rsidP="006502CD">
      <w:pPr>
        <w:ind w:left="708"/>
        <w:rPr>
          <w:b/>
          <w:color w:val="404040"/>
          <w:sz w:val="22"/>
          <w:szCs w:val="22"/>
          <w:lang w:val="hr-HR"/>
        </w:rPr>
      </w:pPr>
    </w:p>
    <w:p w14:paraId="53571188" w14:textId="77777777" w:rsidR="006502CD" w:rsidRPr="00BD1039" w:rsidRDefault="006502CD" w:rsidP="006502CD">
      <w:pPr>
        <w:jc w:val="both"/>
        <w:rPr>
          <w:color w:val="404040"/>
          <w:sz w:val="22"/>
          <w:szCs w:val="22"/>
          <w:lang w:val="hr-HR"/>
        </w:rPr>
      </w:pPr>
      <w:r w:rsidRPr="00BD1039">
        <w:rPr>
          <w:color w:val="404040"/>
          <w:sz w:val="22"/>
          <w:szCs w:val="22"/>
          <w:lang w:val="hr-HR"/>
        </w:rPr>
        <w:t>(1) Svaka intervencija u prostoru mora biti izvedena uz uvjet poštivanja postojeće strukture naselja u arhitektonskom i urbanističkom smislu, odnosno mora biti u suglasju s istim.</w:t>
      </w:r>
    </w:p>
    <w:p w14:paraId="4E4860D4" w14:textId="77777777" w:rsidR="006502CD" w:rsidRPr="00BD1039" w:rsidRDefault="006502CD" w:rsidP="006502CD">
      <w:pPr>
        <w:jc w:val="both"/>
        <w:rPr>
          <w:color w:val="404040"/>
          <w:sz w:val="22"/>
          <w:szCs w:val="22"/>
          <w:lang w:val="hr-HR"/>
        </w:rPr>
      </w:pPr>
    </w:p>
    <w:p w14:paraId="49B7775D"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(2) Kod oblikovanja građevina moraju se uvažavati karakteristike kvalitete i tradicije gradnje na ovom području, te upotrebljavati kvalitetni detalji, primjenjivati proporcije i materijali karakteristični za klimu i tradiciju istarskih naselja, a gabariti novih građevina moraju se oblikovati u odnosu prema pripadajućoj građevnoj čestici, te prema susjednim postojećim građevinama. </w:t>
      </w:r>
    </w:p>
    <w:p w14:paraId="1E6AF62A" w14:textId="77777777" w:rsidR="006502CD" w:rsidRPr="00BD1039" w:rsidRDefault="006502CD" w:rsidP="006502CD">
      <w:pPr>
        <w:jc w:val="both"/>
        <w:rPr>
          <w:color w:val="404040"/>
          <w:sz w:val="22"/>
          <w:szCs w:val="22"/>
          <w:lang w:val="hr-HR"/>
        </w:rPr>
      </w:pPr>
    </w:p>
    <w:p w14:paraId="087278C3" w14:textId="77777777" w:rsidR="006502CD" w:rsidRPr="00BD1039" w:rsidRDefault="006502CD" w:rsidP="006502CD">
      <w:pPr>
        <w:jc w:val="both"/>
        <w:rPr>
          <w:color w:val="404040"/>
          <w:sz w:val="22"/>
          <w:szCs w:val="22"/>
          <w:lang w:val="hr-HR"/>
        </w:rPr>
      </w:pPr>
      <w:r w:rsidRPr="00BD1039">
        <w:rPr>
          <w:color w:val="404040"/>
          <w:sz w:val="22"/>
          <w:szCs w:val="22"/>
          <w:lang w:val="hr-HR"/>
        </w:rPr>
        <w:t>(3) Kod zahvata u prostoru moraju se uvažavati  oblikovni elementi koji su karakteristični za područje obuhvata Plana, i to:</w:t>
      </w:r>
    </w:p>
    <w:p w14:paraId="2A8F799A" w14:textId="77777777" w:rsidR="006502CD" w:rsidRPr="00BD1039" w:rsidRDefault="006502CD" w:rsidP="006502CD">
      <w:pPr>
        <w:jc w:val="both"/>
        <w:rPr>
          <w:color w:val="404040"/>
          <w:sz w:val="22"/>
          <w:szCs w:val="22"/>
          <w:lang w:val="hr-HR"/>
        </w:rPr>
      </w:pPr>
      <w:r w:rsidRPr="00BD1039">
        <w:rPr>
          <w:color w:val="404040"/>
          <w:sz w:val="22"/>
          <w:szCs w:val="22"/>
          <w:lang w:val="hr-HR"/>
        </w:rPr>
        <w:tab/>
        <w:t xml:space="preserve">- karakteristični vanjski gabariti naselja i strukturiranje njegovog ruba koji je plod </w:t>
      </w:r>
      <w:r w:rsidRPr="00BD1039">
        <w:rPr>
          <w:color w:val="404040"/>
          <w:sz w:val="22"/>
          <w:szCs w:val="22"/>
          <w:lang w:val="hr-HR"/>
        </w:rPr>
        <w:tab/>
        <w:t>povijesnog razvitka koji  se mora uvažavati po oblicima i teksturi,</w:t>
      </w:r>
    </w:p>
    <w:p w14:paraId="5D38DB97" w14:textId="77777777" w:rsidR="006502CD" w:rsidRPr="00BD1039" w:rsidRDefault="006502CD" w:rsidP="006502CD">
      <w:pPr>
        <w:jc w:val="both"/>
        <w:rPr>
          <w:color w:val="404040"/>
          <w:sz w:val="22"/>
          <w:szCs w:val="22"/>
          <w:lang w:val="hr-HR"/>
        </w:rPr>
      </w:pPr>
      <w:r w:rsidRPr="00BD1039">
        <w:rPr>
          <w:color w:val="404040"/>
          <w:sz w:val="22"/>
          <w:szCs w:val="22"/>
          <w:lang w:val="hr-HR"/>
        </w:rPr>
        <w:tab/>
        <w:t xml:space="preserve">- zahvati u urbanističku strukturu moraju se prilagođavati i općem izgledu krovova te </w:t>
      </w:r>
      <w:r w:rsidRPr="00BD1039">
        <w:rPr>
          <w:color w:val="404040"/>
          <w:sz w:val="22"/>
          <w:szCs w:val="22"/>
          <w:lang w:val="hr-HR"/>
        </w:rPr>
        <w:tab/>
        <w:t xml:space="preserve">se ne smiju mijenjati prevladavajući smjerovi sljemena karakteristični za pojedine </w:t>
      </w:r>
      <w:r w:rsidRPr="00BD1039">
        <w:rPr>
          <w:color w:val="404040"/>
          <w:sz w:val="22"/>
          <w:szCs w:val="22"/>
          <w:lang w:val="hr-HR"/>
        </w:rPr>
        <w:tab/>
        <w:t>dijelove naselja,</w:t>
      </w:r>
    </w:p>
    <w:p w14:paraId="694D171B" w14:textId="77777777" w:rsidR="006502CD" w:rsidRPr="00BD1039" w:rsidRDefault="006502CD" w:rsidP="006502CD">
      <w:pPr>
        <w:jc w:val="both"/>
        <w:rPr>
          <w:color w:val="404040"/>
          <w:sz w:val="22"/>
          <w:szCs w:val="22"/>
          <w:lang w:val="hr-HR"/>
        </w:rPr>
      </w:pPr>
      <w:r w:rsidRPr="00BD1039">
        <w:rPr>
          <w:color w:val="404040"/>
          <w:sz w:val="22"/>
          <w:szCs w:val="22"/>
          <w:lang w:val="hr-HR"/>
        </w:rPr>
        <w:tab/>
        <w:t>- mora se uvažavati raščlanjenost naselja na karakteristične morfološke cjeline s</w:t>
      </w:r>
      <w:r w:rsidRPr="00BD1039">
        <w:rPr>
          <w:color w:val="404040"/>
          <w:sz w:val="22"/>
          <w:szCs w:val="22"/>
          <w:lang w:val="hr-HR"/>
        </w:rPr>
        <w:tab/>
        <w:t>karakterističnom urbanističkom strukturom,</w:t>
      </w:r>
    </w:p>
    <w:p w14:paraId="4D7C4C30" w14:textId="77777777" w:rsidR="006502CD" w:rsidRPr="00BD1039" w:rsidRDefault="006502CD" w:rsidP="006502CD">
      <w:pPr>
        <w:jc w:val="both"/>
        <w:rPr>
          <w:color w:val="404040"/>
          <w:sz w:val="22"/>
          <w:szCs w:val="22"/>
          <w:lang w:val="hr-HR"/>
        </w:rPr>
      </w:pPr>
      <w:r w:rsidRPr="00BD1039">
        <w:rPr>
          <w:color w:val="404040"/>
          <w:sz w:val="22"/>
          <w:szCs w:val="22"/>
          <w:lang w:val="hr-HR"/>
        </w:rPr>
        <w:tab/>
        <w:t xml:space="preserve">- izgradnjom i rekonstrukcijom građevina težiti većoj homogenosti područja, zbog  </w:t>
      </w:r>
      <w:r w:rsidRPr="00BD1039">
        <w:rPr>
          <w:color w:val="404040"/>
          <w:sz w:val="22"/>
          <w:szCs w:val="22"/>
          <w:lang w:val="hr-HR"/>
        </w:rPr>
        <w:tab/>
        <w:t xml:space="preserve">čega se novi zahvati moraju prilagođavati okolnom kvalitetnom uređenju i </w:t>
      </w:r>
      <w:r w:rsidRPr="00BD1039">
        <w:rPr>
          <w:color w:val="404040"/>
          <w:sz w:val="22"/>
          <w:szCs w:val="22"/>
          <w:lang w:val="hr-HR"/>
        </w:rPr>
        <w:tab/>
        <w:t xml:space="preserve">građevinama, odnosno povezivati s već izgrađenim skupinama građevina u </w:t>
      </w:r>
      <w:r w:rsidRPr="00BD1039">
        <w:rPr>
          <w:color w:val="404040"/>
          <w:sz w:val="22"/>
          <w:szCs w:val="22"/>
          <w:lang w:val="hr-HR"/>
        </w:rPr>
        <w:tab/>
        <w:t>morfološki prepoznatljive zaokružene cjeline.</w:t>
      </w:r>
    </w:p>
    <w:p w14:paraId="34839E10" w14:textId="77777777" w:rsidR="006502CD" w:rsidRPr="00BD1039" w:rsidRDefault="006502CD" w:rsidP="006502CD">
      <w:pPr>
        <w:jc w:val="both"/>
        <w:rPr>
          <w:color w:val="404040"/>
          <w:sz w:val="22"/>
          <w:szCs w:val="22"/>
          <w:lang w:val="hr-HR"/>
        </w:rPr>
      </w:pPr>
    </w:p>
    <w:p w14:paraId="3853905F" w14:textId="77777777" w:rsidR="006502CD" w:rsidRPr="00BD1039" w:rsidRDefault="006502CD" w:rsidP="006502CD">
      <w:pPr>
        <w:jc w:val="both"/>
        <w:rPr>
          <w:color w:val="404040"/>
          <w:sz w:val="22"/>
          <w:szCs w:val="22"/>
          <w:lang w:val="hr-HR"/>
        </w:rPr>
      </w:pPr>
      <w:r w:rsidRPr="00BD1039">
        <w:rPr>
          <w:color w:val="404040"/>
          <w:sz w:val="22"/>
          <w:szCs w:val="22"/>
          <w:lang w:val="hr-HR"/>
        </w:rPr>
        <w:t>(4) Pri oblikovanju ograda bi valjalo izbjegavati pseudostilske željezne ograde, pogotovo ako se ugrađuju iznad kamenih zidova. Ulaz u dvorište kroz željezni portun (vratnice) nasađene na masivne kamene dovratnike ili zidani kameni zid tradicionalni je element , te se preporuča korištenje već postojećih modela.</w:t>
      </w:r>
    </w:p>
    <w:p w14:paraId="78D66E11" w14:textId="77777777" w:rsidR="006502CD" w:rsidRPr="00BD1039" w:rsidRDefault="006502CD" w:rsidP="006502CD">
      <w:pPr>
        <w:jc w:val="both"/>
        <w:rPr>
          <w:color w:val="404040"/>
          <w:sz w:val="22"/>
          <w:szCs w:val="22"/>
          <w:lang w:val="hr-HR"/>
        </w:rPr>
      </w:pPr>
    </w:p>
    <w:p w14:paraId="55496F0C" w14:textId="77777777" w:rsidR="006502CD" w:rsidRPr="00BD1039" w:rsidRDefault="006502CD" w:rsidP="006502CD">
      <w:pPr>
        <w:jc w:val="both"/>
        <w:rPr>
          <w:color w:val="404040"/>
          <w:sz w:val="22"/>
          <w:szCs w:val="22"/>
          <w:lang w:val="hr-HR"/>
        </w:rPr>
      </w:pPr>
      <w:r w:rsidRPr="00BD1039">
        <w:rPr>
          <w:color w:val="404040"/>
          <w:sz w:val="22"/>
          <w:szCs w:val="22"/>
          <w:lang w:val="hr-HR"/>
        </w:rPr>
        <w:t>(5) Suvremeni elementi stanovanja, poput vanjskih spremnika za ukapljeni plin, vanjskih jedinica klima uređaja i dr. trebali bi biti smišljeno sakriveni (ukopani, ograđeni zelenilom, postavljeni na začelja ili unutar dvorišta u donjim dijelovima zida i sl.).</w:t>
      </w:r>
    </w:p>
    <w:p w14:paraId="7D35F659" w14:textId="77777777" w:rsidR="006502CD" w:rsidRPr="00BD1039" w:rsidRDefault="006502CD" w:rsidP="006502CD">
      <w:pPr>
        <w:jc w:val="both"/>
        <w:rPr>
          <w:color w:val="404040"/>
          <w:sz w:val="22"/>
          <w:szCs w:val="22"/>
          <w:lang w:val="hr-HR"/>
        </w:rPr>
      </w:pPr>
    </w:p>
    <w:p w14:paraId="1A38B01E" w14:textId="77777777" w:rsidR="006502CD" w:rsidRPr="00BD1039" w:rsidRDefault="006502CD" w:rsidP="006502CD">
      <w:pPr>
        <w:jc w:val="both"/>
        <w:rPr>
          <w:color w:val="404040"/>
          <w:sz w:val="22"/>
          <w:szCs w:val="22"/>
          <w:lang w:val="hr-HR"/>
        </w:rPr>
      </w:pPr>
      <w:r w:rsidRPr="00BD1039">
        <w:rPr>
          <w:color w:val="404040"/>
          <w:sz w:val="22"/>
          <w:szCs w:val="22"/>
          <w:lang w:val="hr-HR"/>
        </w:rPr>
        <w:t>(6) Parkirna se mjesta trebaju osigurati unutar okućnica. Novonastala parkirališta poželjno je ozeleniti, korištenjem takvih vrsta materijala koji omogućavaju rast zelenila, okruživanje parkirališta zelenim živicama, postavljanjem pergola s penjačicama i sl.</w:t>
      </w:r>
    </w:p>
    <w:p w14:paraId="0BC92513" w14:textId="77777777" w:rsidR="006502CD" w:rsidRPr="00BD1039" w:rsidRDefault="006502CD" w:rsidP="006502CD">
      <w:pPr>
        <w:jc w:val="both"/>
        <w:rPr>
          <w:color w:val="404040"/>
          <w:sz w:val="22"/>
          <w:szCs w:val="22"/>
          <w:lang w:val="hr-HR"/>
        </w:rPr>
      </w:pPr>
    </w:p>
    <w:p w14:paraId="3EA009E4" w14:textId="77777777" w:rsidR="006502CD" w:rsidRPr="00BD1039" w:rsidRDefault="006502CD" w:rsidP="006502CD">
      <w:pPr>
        <w:jc w:val="both"/>
        <w:rPr>
          <w:color w:val="404040"/>
          <w:sz w:val="22"/>
          <w:szCs w:val="22"/>
          <w:lang w:val="hr-HR"/>
        </w:rPr>
      </w:pPr>
    </w:p>
    <w:p w14:paraId="1CA84E51" w14:textId="77777777" w:rsidR="006502CD" w:rsidRPr="00BD1039" w:rsidRDefault="006502CD" w:rsidP="006502CD">
      <w:pPr>
        <w:tabs>
          <w:tab w:val="center" w:pos="993"/>
        </w:tabs>
        <w:adjustRightInd w:val="0"/>
        <w:jc w:val="both"/>
        <w:textAlignment w:val="baseline"/>
        <w:rPr>
          <w:i/>
          <w:color w:val="404040"/>
          <w:sz w:val="22"/>
          <w:szCs w:val="22"/>
          <w:lang w:val="hr-HR"/>
        </w:rPr>
      </w:pPr>
      <w:r w:rsidRPr="00BD1039">
        <w:rPr>
          <w:i/>
          <w:color w:val="404040"/>
          <w:sz w:val="22"/>
          <w:szCs w:val="22"/>
          <w:lang w:val="hr-HR"/>
        </w:rPr>
        <w:t>VRSTA KROVA, NAGIB I VRSTA POKROVA</w:t>
      </w:r>
    </w:p>
    <w:p w14:paraId="7FD12EC5" w14:textId="77777777" w:rsidR="006502CD" w:rsidRPr="00BD1039" w:rsidRDefault="006502CD" w:rsidP="006502CD">
      <w:pPr>
        <w:jc w:val="both"/>
        <w:rPr>
          <w:color w:val="404040"/>
          <w:sz w:val="22"/>
          <w:szCs w:val="22"/>
          <w:lang w:val="hr-HR"/>
        </w:rPr>
      </w:pPr>
    </w:p>
    <w:p w14:paraId="16FC485C" w14:textId="77777777" w:rsidR="006502CD" w:rsidRPr="00BD1039" w:rsidRDefault="006502CD" w:rsidP="006502CD">
      <w:pPr>
        <w:widowControl w:val="0"/>
        <w:numPr>
          <w:ilvl w:val="0"/>
          <w:numId w:val="27"/>
        </w:numPr>
        <w:spacing w:line="280" w:lineRule="exact"/>
        <w:jc w:val="center"/>
        <w:rPr>
          <w:b/>
          <w:color w:val="404040"/>
          <w:sz w:val="22"/>
          <w:szCs w:val="22"/>
          <w:lang w:val="hr-HR"/>
        </w:rPr>
      </w:pPr>
      <w:r w:rsidRPr="00BD1039">
        <w:rPr>
          <w:color w:val="404040"/>
          <w:sz w:val="22"/>
          <w:szCs w:val="22"/>
          <w:lang w:val="hr-HR"/>
        </w:rPr>
        <w:tab/>
      </w:r>
    </w:p>
    <w:p w14:paraId="6770B096" w14:textId="77777777" w:rsidR="006502CD" w:rsidRPr="00BD1039" w:rsidRDefault="006502CD" w:rsidP="006502CD">
      <w:pPr>
        <w:jc w:val="both"/>
        <w:rPr>
          <w:color w:val="404040"/>
          <w:sz w:val="22"/>
          <w:szCs w:val="22"/>
          <w:lang w:val="hr-HR"/>
        </w:rPr>
      </w:pPr>
    </w:p>
    <w:p w14:paraId="6933490D"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Krovišta mogu biti ravna, jednovodna, dvovodna ili razvijena u više  krovnih ploha.</w:t>
      </w:r>
    </w:p>
    <w:p w14:paraId="6F865A67"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04703BA"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(2) Krovište stambenih građevina, a po mogućnosti i ostalih građevina, u pravilu se izvodi  pokrovom od kanalica ili drugog tradicionalnog materijala uz nagib krovnih ploha prema važećim tehničkim propisima za ravan i kosi krov (načelno 18-22°) i pravilima struke.</w:t>
      </w:r>
    </w:p>
    <w:p w14:paraId="0F66B60A" w14:textId="77777777" w:rsidR="006502CD" w:rsidRPr="00BD1039" w:rsidRDefault="006502CD" w:rsidP="006502CD">
      <w:pPr>
        <w:tabs>
          <w:tab w:val="center" w:pos="993"/>
        </w:tabs>
        <w:adjustRightInd w:val="0"/>
        <w:jc w:val="both"/>
        <w:textAlignment w:val="baseline"/>
        <w:rPr>
          <w:color w:val="404040"/>
          <w:sz w:val="22"/>
          <w:szCs w:val="22"/>
          <w:lang w:val="hr-HR"/>
        </w:rPr>
      </w:pPr>
    </w:p>
    <w:p w14:paraId="72624B56"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(3) Ograničenja iz prethodnog stavka ne odnose se na strojarnice dizala, strojarske instalacije (rashladne tornjeve za ubacivanje i izbacivanje svježeg zraka), te slične elemente.</w:t>
      </w:r>
    </w:p>
    <w:p w14:paraId="3FF11ACD"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F9E0E5B"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 xml:space="preserve">(4) Za osvjetljavanje potkrovnih prostorija dozvoljena je ugradnja krovnih prozora. </w:t>
      </w:r>
    </w:p>
    <w:p w14:paraId="0D997168"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2A06D09"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(5) U cilju korištenja dopunskih izvora energije moguća je izvedba konstruktivnih zahvata - pasivnih sistema za iskorištavanje sunčeve energije za vlastite potrebe, na manjem dijelu krovišta.</w:t>
      </w:r>
    </w:p>
    <w:p w14:paraId="6F83CC55"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E42BF75" w14:textId="77777777" w:rsidR="006502CD" w:rsidRPr="00BD1039" w:rsidRDefault="006502CD" w:rsidP="006502CD">
      <w:pPr>
        <w:rPr>
          <w:color w:val="404040"/>
          <w:sz w:val="22"/>
          <w:szCs w:val="22"/>
          <w:lang w:val="hr-HR"/>
        </w:rPr>
      </w:pPr>
    </w:p>
    <w:p w14:paraId="51B7B89B" w14:textId="77777777" w:rsidR="006502CD" w:rsidRPr="00BD1039" w:rsidRDefault="006502CD" w:rsidP="006502CD">
      <w:pPr>
        <w:rPr>
          <w:color w:val="404040"/>
          <w:sz w:val="22"/>
          <w:szCs w:val="22"/>
          <w:lang w:val="hr-HR"/>
        </w:rPr>
      </w:pPr>
      <w:r w:rsidRPr="00BD1039">
        <w:rPr>
          <w:color w:val="404040"/>
          <w:sz w:val="22"/>
          <w:szCs w:val="22"/>
          <w:lang w:val="hr-HR"/>
        </w:rPr>
        <w:t>UVJETI ZA UREĐENJE GRAĐEVNE ČESTICE, UDIO ZELENOG PRIRODNOG TERENA I NAČIN UREĐENJA PARKIRALIŠNIH I OSTALIH POVRŠINA</w:t>
      </w:r>
    </w:p>
    <w:p w14:paraId="1031E8A1" w14:textId="77777777" w:rsidR="006502CD" w:rsidRPr="00BD1039" w:rsidRDefault="006502CD" w:rsidP="006502CD">
      <w:pPr>
        <w:numPr>
          <w:ilvl w:val="12"/>
          <w:numId w:val="0"/>
        </w:numPr>
        <w:rPr>
          <w:color w:val="404040"/>
          <w:sz w:val="22"/>
          <w:szCs w:val="22"/>
          <w:lang w:val="hr-HR"/>
        </w:rPr>
      </w:pPr>
      <w:r w:rsidRPr="00BD1039">
        <w:rPr>
          <w:color w:val="404040"/>
          <w:sz w:val="22"/>
          <w:szCs w:val="22"/>
          <w:lang w:val="hr-HR"/>
        </w:rPr>
        <w:tab/>
      </w:r>
    </w:p>
    <w:p w14:paraId="65B6258E" w14:textId="77777777" w:rsidR="006502CD" w:rsidRPr="00BD1039" w:rsidRDefault="006502CD" w:rsidP="006502CD">
      <w:pPr>
        <w:widowControl w:val="0"/>
        <w:numPr>
          <w:ilvl w:val="0"/>
          <w:numId w:val="27"/>
        </w:numPr>
        <w:spacing w:line="280" w:lineRule="exact"/>
        <w:jc w:val="center"/>
        <w:rPr>
          <w:b/>
          <w:color w:val="404040"/>
          <w:sz w:val="22"/>
          <w:szCs w:val="22"/>
          <w:lang w:val="hr-HR"/>
        </w:rPr>
      </w:pPr>
      <w:r w:rsidRPr="00BD1039">
        <w:rPr>
          <w:color w:val="404040"/>
          <w:sz w:val="22"/>
          <w:szCs w:val="22"/>
          <w:lang w:val="hr-HR"/>
        </w:rPr>
        <w:tab/>
      </w:r>
    </w:p>
    <w:p w14:paraId="17CB93DA" w14:textId="77777777" w:rsidR="006502CD" w:rsidRPr="00BD1039" w:rsidRDefault="006502CD" w:rsidP="006502CD">
      <w:pPr>
        <w:ind w:left="708"/>
        <w:rPr>
          <w:b/>
          <w:color w:val="404040"/>
          <w:sz w:val="22"/>
          <w:szCs w:val="22"/>
          <w:lang w:val="hr-HR"/>
        </w:rPr>
      </w:pPr>
    </w:p>
    <w:p w14:paraId="77F3CECF"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Dio površine građevne čestice novo izgrađenih građevina, osim kod građevina infrastrukture, se mora urediti kao parkovni nasadi i/ili prirodno zelena površina. Ove zelene površine se mogu urediti i opremiti kao prostori za odmor i boravak ljudi na otvorenom.</w:t>
      </w:r>
    </w:p>
    <w:p w14:paraId="5F51D960" w14:textId="77777777" w:rsidR="006502CD" w:rsidRPr="00BD1039" w:rsidRDefault="006502CD" w:rsidP="006502CD">
      <w:pPr>
        <w:tabs>
          <w:tab w:val="left" w:pos="993"/>
        </w:tabs>
        <w:adjustRightInd w:val="0"/>
        <w:jc w:val="both"/>
        <w:textAlignment w:val="baseline"/>
        <w:rPr>
          <w:color w:val="404040"/>
          <w:sz w:val="22"/>
          <w:szCs w:val="22"/>
          <w:lang w:val="hr-HR"/>
        </w:rPr>
      </w:pPr>
    </w:p>
    <w:p w14:paraId="620D3394"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Kod građevina ugostiteljsko turističke namjene, najmanje 40% površine građevne čestice mora se urediti kao parkovni nasadi ili prirodno zelenilo.</w:t>
      </w:r>
    </w:p>
    <w:p w14:paraId="2F80B0B3" w14:textId="77777777" w:rsidR="006502CD" w:rsidRPr="00BD1039" w:rsidRDefault="006502CD" w:rsidP="006502CD">
      <w:pPr>
        <w:tabs>
          <w:tab w:val="left" w:pos="993"/>
        </w:tabs>
        <w:adjustRightInd w:val="0"/>
        <w:jc w:val="both"/>
        <w:textAlignment w:val="baseline"/>
        <w:rPr>
          <w:color w:val="404040"/>
          <w:sz w:val="22"/>
          <w:szCs w:val="22"/>
          <w:lang w:val="hr-HR"/>
        </w:rPr>
      </w:pPr>
    </w:p>
    <w:p w14:paraId="7707872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Sadni materijal koji se koristi kod hortikulturnog uređenja građevne čestice treba biti od autohtonih ili dobro prihvaćenih alohtonih vrsta biljaka.</w:t>
      </w:r>
    </w:p>
    <w:p w14:paraId="76D827D2" w14:textId="77777777" w:rsidR="006502CD" w:rsidRPr="00BD1039" w:rsidRDefault="006502CD" w:rsidP="006502CD">
      <w:pPr>
        <w:tabs>
          <w:tab w:val="left" w:pos="993"/>
        </w:tabs>
        <w:adjustRightInd w:val="0"/>
        <w:jc w:val="both"/>
        <w:textAlignment w:val="baseline"/>
        <w:rPr>
          <w:color w:val="404040"/>
          <w:sz w:val="22"/>
          <w:szCs w:val="22"/>
          <w:lang w:val="hr-HR"/>
        </w:rPr>
      </w:pPr>
    </w:p>
    <w:p w14:paraId="5D7CA8E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Površine za rješavanje prometa u mirovanju (parkirališta na građevnim česticama građevina) dimenzioniraju se sukladno planskim veličinama. Površinu parkirališta treba urediti na način da se:</w:t>
      </w:r>
    </w:p>
    <w:p w14:paraId="1267E136"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onemogući stvaranje velike vodonepropusne površine interpolacijom zelenih površina, korištenjem poroznog završnog materijala i sl.</w:t>
      </w:r>
    </w:p>
    <w:p w14:paraId="363798CE"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stvaraju veće vodonepropusne površine jedino ukoliko se oborinska voda prikuplja u svrhu daljnjeg korištenja</w:t>
      </w:r>
    </w:p>
    <w:p w14:paraId="0DEDD58E"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osigura hlađenje površina u ljetnim mjesecima sadnjom pojedinačnih odgovarajućih stablašica i/ili postavljanjem pergola, montažnih nadstrešnica i sl.</w:t>
      </w:r>
    </w:p>
    <w:p w14:paraId="78265D55" w14:textId="77777777" w:rsidR="006502CD" w:rsidRPr="00BD1039" w:rsidRDefault="006502CD" w:rsidP="006502CD">
      <w:pPr>
        <w:widowControl w:val="0"/>
        <w:numPr>
          <w:ilvl w:val="0"/>
          <w:numId w:val="23"/>
        </w:numPr>
        <w:tabs>
          <w:tab w:val="left" w:pos="993"/>
        </w:tabs>
        <w:adjustRightInd w:val="0"/>
        <w:spacing w:line="280" w:lineRule="exact"/>
        <w:jc w:val="both"/>
        <w:textAlignment w:val="baseline"/>
        <w:rPr>
          <w:color w:val="404040"/>
          <w:sz w:val="22"/>
          <w:szCs w:val="22"/>
          <w:lang w:val="hr-HR"/>
        </w:rPr>
      </w:pPr>
      <w:r w:rsidRPr="00BD1039">
        <w:rPr>
          <w:color w:val="404040"/>
          <w:sz w:val="22"/>
          <w:szCs w:val="22"/>
          <w:lang w:val="hr-HR"/>
        </w:rPr>
        <w:t>koristi mogućnost višenamjenskog korištenja ovih površina, poput odabira strešnog materijala kao solarnih panela, zelenih krovova itd.; korištenja sadnog bilja i stablašica koje mogu imati i koristan rod i sl.</w:t>
      </w:r>
    </w:p>
    <w:p w14:paraId="72D78148" w14:textId="77777777" w:rsidR="006502CD" w:rsidRPr="00BD1039" w:rsidRDefault="006502CD" w:rsidP="006502CD">
      <w:pPr>
        <w:tabs>
          <w:tab w:val="left" w:pos="993"/>
        </w:tabs>
        <w:adjustRightInd w:val="0"/>
        <w:jc w:val="both"/>
        <w:textAlignment w:val="baseline"/>
        <w:rPr>
          <w:color w:val="404040"/>
          <w:sz w:val="22"/>
          <w:szCs w:val="22"/>
          <w:lang w:val="hr-HR"/>
        </w:rPr>
      </w:pPr>
    </w:p>
    <w:p w14:paraId="5087ADA7"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(5) Površina javnog parkirališta određenu Planom može se urediti završnim pokrivnim slojem asfalta, tlakovca ili kao makadamska površina.</w:t>
      </w:r>
    </w:p>
    <w:p w14:paraId="001DBB4F" w14:textId="77777777" w:rsidR="006502CD" w:rsidRPr="00BD1039" w:rsidRDefault="006502CD" w:rsidP="006502CD">
      <w:pPr>
        <w:rPr>
          <w:color w:val="404040"/>
          <w:sz w:val="22"/>
          <w:szCs w:val="22"/>
          <w:lang w:val="hr-HR"/>
        </w:rPr>
      </w:pPr>
    </w:p>
    <w:p w14:paraId="0FA77ECC" w14:textId="77777777" w:rsidR="006502CD" w:rsidRPr="00BD1039" w:rsidRDefault="006502CD" w:rsidP="006502CD">
      <w:pPr>
        <w:rPr>
          <w:color w:val="404040"/>
          <w:sz w:val="22"/>
          <w:szCs w:val="22"/>
          <w:lang w:val="hr-HR"/>
        </w:rPr>
      </w:pPr>
      <w:r w:rsidRPr="00BD1039">
        <w:rPr>
          <w:color w:val="404040"/>
          <w:sz w:val="22"/>
          <w:szCs w:val="22"/>
          <w:lang w:val="hr-HR"/>
        </w:rPr>
        <w:t>UVJETI ZA IZGRADNJU OGRADA</w:t>
      </w:r>
    </w:p>
    <w:p w14:paraId="27B81B53" w14:textId="77777777" w:rsidR="006502CD" w:rsidRPr="00BD1039" w:rsidRDefault="006502CD" w:rsidP="006502CD">
      <w:pPr>
        <w:rPr>
          <w:color w:val="404040"/>
          <w:sz w:val="22"/>
          <w:szCs w:val="22"/>
          <w:lang w:val="hr-HR"/>
        </w:rPr>
      </w:pPr>
    </w:p>
    <w:p w14:paraId="5CFCFE5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0B76FE8" w14:textId="77777777" w:rsidR="006502CD" w:rsidRPr="00BD1039" w:rsidRDefault="006502CD" w:rsidP="006502CD">
      <w:pPr>
        <w:rPr>
          <w:color w:val="404040"/>
          <w:sz w:val="22"/>
          <w:szCs w:val="22"/>
          <w:lang w:val="hr-HR"/>
        </w:rPr>
      </w:pPr>
    </w:p>
    <w:p w14:paraId="484CF89D" w14:textId="77777777" w:rsidR="006502CD" w:rsidRPr="00BD1039" w:rsidRDefault="006502CD" w:rsidP="006502CD">
      <w:pPr>
        <w:rPr>
          <w:color w:val="404040"/>
          <w:sz w:val="22"/>
          <w:szCs w:val="22"/>
          <w:lang w:val="hr-HR"/>
        </w:rPr>
      </w:pPr>
      <w:r w:rsidRPr="00BD1039">
        <w:rPr>
          <w:color w:val="404040"/>
          <w:sz w:val="22"/>
          <w:szCs w:val="22"/>
          <w:lang w:val="hr-HR"/>
        </w:rPr>
        <w:t xml:space="preserve">(1) Građevna čestica može biti ograđena. </w:t>
      </w:r>
    </w:p>
    <w:p w14:paraId="4BEA7713" w14:textId="77777777" w:rsidR="006502CD" w:rsidRPr="00BD1039" w:rsidRDefault="006502CD" w:rsidP="006502CD">
      <w:pPr>
        <w:rPr>
          <w:color w:val="404040"/>
          <w:sz w:val="22"/>
          <w:szCs w:val="22"/>
          <w:lang w:val="hr-HR"/>
        </w:rPr>
      </w:pPr>
    </w:p>
    <w:p w14:paraId="7CE6FE26" w14:textId="77777777" w:rsidR="006502CD" w:rsidRPr="00BD1039" w:rsidRDefault="006502CD" w:rsidP="006502CD">
      <w:pPr>
        <w:rPr>
          <w:color w:val="404040"/>
          <w:sz w:val="22"/>
          <w:szCs w:val="22"/>
          <w:lang w:val="hr-HR"/>
        </w:rPr>
      </w:pPr>
      <w:r w:rsidRPr="00BD1039">
        <w:rPr>
          <w:color w:val="404040"/>
          <w:sz w:val="22"/>
          <w:szCs w:val="22"/>
          <w:lang w:val="hr-HR"/>
        </w:rPr>
        <w:t>(2) Oko građevne čestice namijenjene izgradnji stambenih građevina ograde treba riješiti kao zidane, žbukane, kamene, betonske, zelene živice, uz kombinaciju niskog punog zida i zelene živice, ili uz kombinaciju niskog punog zida i transparentne metalne ograde.</w:t>
      </w:r>
    </w:p>
    <w:p w14:paraId="44B0E75F" w14:textId="77777777" w:rsidR="006502CD" w:rsidRPr="00BD1039" w:rsidRDefault="006502CD" w:rsidP="006502CD">
      <w:pPr>
        <w:rPr>
          <w:color w:val="404040"/>
          <w:sz w:val="22"/>
          <w:szCs w:val="22"/>
          <w:lang w:val="hr-HR"/>
        </w:rPr>
      </w:pPr>
    </w:p>
    <w:p w14:paraId="51A9132F" w14:textId="77777777" w:rsidR="006502CD" w:rsidRPr="00BD1039" w:rsidRDefault="006502CD" w:rsidP="006502CD">
      <w:pPr>
        <w:rPr>
          <w:color w:val="404040"/>
          <w:sz w:val="22"/>
          <w:szCs w:val="22"/>
          <w:lang w:val="hr-HR"/>
        </w:rPr>
      </w:pPr>
      <w:r w:rsidRPr="00BD1039">
        <w:rPr>
          <w:color w:val="404040"/>
          <w:sz w:val="22"/>
          <w:szCs w:val="22"/>
          <w:lang w:val="hr-HR"/>
        </w:rPr>
        <w:t xml:space="preserve">(3) Visina ograde s ulične strane mjeri se od kote najnižeg dijela konačno zaravnanog terena uz ogradu, a može iznositi maksimalno 1,5m, osim u slučaju kada se ograda izvodi uz kombinaciju niskog punog zida (do 1,0m visine) i transparentne metalne ograde, kada takva ograda može imati ukupnu visinu do 2,0m. </w:t>
      </w:r>
    </w:p>
    <w:p w14:paraId="5E51CC96" w14:textId="77777777" w:rsidR="006502CD" w:rsidRPr="00BD1039" w:rsidRDefault="006502CD" w:rsidP="006502CD">
      <w:pPr>
        <w:rPr>
          <w:color w:val="404040"/>
          <w:sz w:val="22"/>
          <w:szCs w:val="22"/>
          <w:lang w:val="hr-HR"/>
        </w:rPr>
      </w:pPr>
    </w:p>
    <w:p w14:paraId="03228085" w14:textId="77777777" w:rsidR="006502CD" w:rsidRPr="00BD1039" w:rsidRDefault="006502CD" w:rsidP="006502CD">
      <w:pPr>
        <w:rPr>
          <w:color w:val="404040"/>
          <w:sz w:val="22"/>
          <w:szCs w:val="22"/>
          <w:lang w:val="hr-HR"/>
        </w:rPr>
      </w:pPr>
      <w:r w:rsidRPr="00BD1039">
        <w:rPr>
          <w:color w:val="404040"/>
          <w:sz w:val="22"/>
          <w:szCs w:val="22"/>
          <w:lang w:val="hr-HR"/>
        </w:rPr>
        <w:t>(4) Kod građevnih čestica s razlikom u visini terena preko 0,5m ograda može na pojedinim dijelovima terena biti i viša od 1,5m, ali ne smije ni na kojem dijelu terena preći visinu od 2,0m.</w:t>
      </w:r>
    </w:p>
    <w:p w14:paraId="5DA9229D" w14:textId="77777777" w:rsidR="006502CD" w:rsidRPr="00BD1039" w:rsidRDefault="006502CD" w:rsidP="006502CD">
      <w:pPr>
        <w:rPr>
          <w:color w:val="404040"/>
          <w:sz w:val="22"/>
          <w:szCs w:val="22"/>
          <w:lang w:val="hr-HR"/>
        </w:rPr>
      </w:pPr>
    </w:p>
    <w:p w14:paraId="3CA1D900" w14:textId="77777777" w:rsidR="006502CD" w:rsidRPr="00BD1039" w:rsidRDefault="006502CD" w:rsidP="006502CD">
      <w:pPr>
        <w:rPr>
          <w:color w:val="404040"/>
          <w:sz w:val="22"/>
          <w:szCs w:val="22"/>
          <w:lang w:val="hr-HR"/>
        </w:rPr>
      </w:pPr>
      <w:r w:rsidRPr="00BD1039">
        <w:rPr>
          <w:color w:val="404040"/>
          <w:sz w:val="22"/>
          <w:szCs w:val="22"/>
          <w:lang w:val="hr-HR"/>
        </w:rPr>
        <w:t>(5) Kod proizvodnih, servisnih, skladišnih i građevina poslovne namjene, ograde s ulične strane određuju se aktima za provedbu plana i građevinskom dozvolom, pri čemu će se uvažavati specifičnosti građevine, kao i uobičajena pravila struke.</w:t>
      </w:r>
    </w:p>
    <w:p w14:paraId="280E9810" w14:textId="77777777" w:rsidR="006502CD" w:rsidRPr="00BD1039" w:rsidRDefault="006502CD" w:rsidP="006502CD">
      <w:pPr>
        <w:rPr>
          <w:color w:val="404040"/>
          <w:sz w:val="22"/>
          <w:szCs w:val="22"/>
          <w:lang w:val="hr-HR"/>
        </w:rPr>
      </w:pPr>
    </w:p>
    <w:p w14:paraId="52EC6717" w14:textId="77777777" w:rsidR="006502CD" w:rsidRPr="00BD1039" w:rsidRDefault="006502CD" w:rsidP="006502CD">
      <w:pPr>
        <w:rPr>
          <w:color w:val="404040"/>
          <w:sz w:val="22"/>
          <w:szCs w:val="22"/>
          <w:lang w:val="hr-HR"/>
        </w:rPr>
      </w:pPr>
    </w:p>
    <w:p w14:paraId="523BCFEC" w14:textId="77777777" w:rsidR="006502CD" w:rsidRPr="00BD1039" w:rsidRDefault="006502CD" w:rsidP="006502CD">
      <w:pPr>
        <w:rPr>
          <w:color w:val="404040"/>
          <w:sz w:val="22"/>
          <w:szCs w:val="22"/>
          <w:lang w:val="hr-HR"/>
        </w:rPr>
      </w:pPr>
      <w:r w:rsidRPr="00BD1039">
        <w:rPr>
          <w:color w:val="404040"/>
          <w:sz w:val="22"/>
          <w:szCs w:val="22"/>
          <w:lang w:val="hr-HR"/>
        </w:rPr>
        <w:t>UVJETI ZA IZGRADNJU POMOĆNIH GRAĐEVINA</w:t>
      </w:r>
    </w:p>
    <w:p w14:paraId="5BA46028" w14:textId="77777777" w:rsidR="006502CD" w:rsidRPr="00BD1039" w:rsidRDefault="006502CD" w:rsidP="006502CD">
      <w:pPr>
        <w:rPr>
          <w:color w:val="404040"/>
          <w:sz w:val="22"/>
          <w:szCs w:val="22"/>
          <w:lang w:val="hr-HR"/>
        </w:rPr>
      </w:pPr>
    </w:p>
    <w:p w14:paraId="4C09CD0D"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F0C427E"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45F9C4A"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Na građevnoj čestici se mogu graditi jedna ili više pomoćnih građevina, čija je namjena u skladu s namjena i djelatnostima dozvoljenim ovim Planom.</w:t>
      </w:r>
    </w:p>
    <w:p w14:paraId="62FB856B" w14:textId="77777777" w:rsidR="006502CD" w:rsidRPr="00BD1039" w:rsidRDefault="006502CD" w:rsidP="006502CD">
      <w:pPr>
        <w:tabs>
          <w:tab w:val="center" w:pos="993"/>
        </w:tabs>
        <w:adjustRightInd w:val="0"/>
        <w:jc w:val="both"/>
        <w:textAlignment w:val="baseline"/>
        <w:rPr>
          <w:color w:val="404040"/>
          <w:sz w:val="22"/>
          <w:szCs w:val="22"/>
          <w:lang w:val="hr-HR"/>
        </w:rPr>
      </w:pPr>
    </w:p>
    <w:p w14:paraId="663A3F19"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(2) Pomoćne građevine u funkciji drugih građevina osnovne namjene, poput spremišta, zaklona za ljude i stvari, manjih poljoprivredno gospodarskih građevina, računajući i građevine za smještaj vozila - garaže ili nadstrešnice, mogu se graditi:</w:t>
      </w:r>
    </w:p>
    <w:p w14:paraId="63938B21" w14:textId="77777777" w:rsidR="006502CD" w:rsidRPr="00BD1039" w:rsidRDefault="006502CD" w:rsidP="006502CD">
      <w:pPr>
        <w:widowControl w:val="0"/>
        <w:numPr>
          <w:ilvl w:val="0"/>
          <w:numId w:val="32"/>
        </w:numPr>
        <w:tabs>
          <w:tab w:val="center" w:pos="993"/>
        </w:tabs>
        <w:adjustRightInd w:val="0"/>
        <w:spacing w:line="280" w:lineRule="exact"/>
        <w:jc w:val="both"/>
        <w:textAlignment w:val="baseline"/>
        <w:rPr>
          <w:color w:val="404040"/>
          <w:sz w:val="22"/>
          <w:szCs w:val="22"/>
          <w:lang w:val="hr-HR"/>
        </w:rPr>
      </w:pPr>
      <w:r w:rsidRPr="00BD1039">
        <w:rPr>
          <w:color w:val="404040"/>
          <w:sz w:val="22"/>
          <w:szCs w:val="22"/>
          <w:lang w:val="hr-HR"/>
        </w:rPr>
        <w:t>unutar gradivog dijela građevne čestice za gradnju građevine osnovne namjene</w:t>
      </w:r>
      <w:r w:rsidRPr="00BD1039" w:rsidDel="00890268">
        <w:rPr>
          <w:color w:val="404040"/>
          <w:sz w:val="22"/>
          <w:szCs w:val="22"/>
          <w:lang w:val="hr-HR"/>
        </w:rPr>
        <w:t xml:space="preserve"> </w:t>
      </w:r>
      <w:r w:rsidRPr="00BD1039">
        <w:rPr>
          <w:color w:val="404040"/>
          <w:sz w:val="22"/>
          <w:szCs w:val="22"/>
          <w:lang w:val="hr-HR"/>
        </w:rPr>
        <w:t>,</w:t>
      </w:r>
    </w:p>
    <w:p w14:paraId="2E4D6428" w14:textId="77777777" w:rsidR="006502CD" w:rsidRPr="00BD1039" w:rsidRDefault="006502CD" w:rsidP="006502CD">
      <w:pPr>
        <w:widowControl w:val="0"/>
        <w:numPr>
          <w:ilvl w:val="0"/>
          <w:numId w:val="32"/>
        </w:numPr>
        <w:tabs>
          <w:tab w:val="center" w:pos="993"/>
        </w:tabs>
        <w:adjustRightInd w:val="0"/>
        <w:spacing w:line="280" w:lineRule="exact"/>
        <w:jc w:val="both"/>
        <w:textAlignment w:val="baseline"/>
        <w:rPr>
          <w:color w:val="404040"/>
          <w:sz w:val="22"/>
          <w:szCs w:val="22"/>
          <w:lang w:val="hr-HR"/>
        </w:rPr>
      </w:pPr>
      <w:r w:rsidRPr="00BD1039">
        <w:rPr>
          <w:color w:val="404040"/>
          <w:sz w:val="22"/>
          <w:szCs w:val="22"/>
          <w:lang w:val="hr-HR"/>
        </w:rPr>
        <w:t>unutar površine uz regulacijsku crtu i međe sa susjednim česticama, širine najviše 6m računajući od regulacijskog pravca, tako da otvaranjem ulaznih vrata ne ulaze u slobodni profil javnih prometnih površina uz regulacijski pravac,</w:t>
      </w:r>
    </w:p>
    <w:p w14:paraId="6A080CF9" w14:textId="77777777" w:rsidR="006502CD" w:rsidRPr="00BD1039" w:rsidRDefault="006502CD" w:rsidP="006502CD">
      <w:pPr>
        <w:widowControl w:val="0"/>
        <w:numPr>
          <w:ilvl w:val="0"/>
          <w:numId w:val="32"/>
        </w:numPr>
        <w:tabs>
          <w:tab w:val="center" w:pos="993"/>
        </w:tabs>
        <w:adjustRightInd w:val="0"/>
        <w:spacing w:line="280" w:lineRule="exact"/>
        <w:jc w:val="both"/>
        <w:textAlignment w:val="baseline"/>
        <w:rPr>
          <w:color w:val="404040"/>
          <w:sz w:val="22"/>
          <w:szCs w:val="22"/>
          <w:lang w:val="hr-HR"/>
        </w:rPr>
      </w:pPr>
      <w:r w:rsidRPr="00BD1039">
        <w:rPr>
          <w:color w:val="404040"/>
          <w:sz w:val="22"/>
          <w:szCs w:val="22"/>
          <w:lang w:val="hr-HR"/>
        </w:rPr>
        <w:t>unutar površine uz granicu susjednih čestica nasuprot regulacijskom pravcu, širine 6m računajući od iste granice duž čitave te granice.</w:t>
      </w:r>
    </w:p>
    <w:p w14:paraId="51E6A05F"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7A33647"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(3) Iznimno od odredbi prethodnog stavka:</w:t>
      </w:r>
    </w:p>
    <w:p w14:paraId="6B660C7F" w14:textId="77777777" w:rsidR="006502CD" w:rsidRPr="00BD1039" w:rsidRDefault="006502CD" w:rsidP="006502CD">
      <w:pPr>
        <w:widowControl w:val="0"/>
        <w:numPr>
          <w:ilvl w:val="0"/>
          <w:numId w:val="31"/>
        </w:numPr>
        <w:tabs>
          <w:tab w:val="center" w:pos="993"/>
        </w:tabs>
        <w:adjustRightInd w:val="0"/>
        <w:spacing w:line="280" w:lineRule="exact"/>
        <w:jc w:val="both"/>
        <w:textAlignment w:val="baseline"/>
        <w:rPr>
          <w:color w:val="404040"/>
          <w:sz w:val="22"/>
          <w:szCs w:val="22"/>
          <w:lang w:val="hr-HR"/>
        </w:rPr>
      </w:pPr>
      <w:r w:rsidRPr="00BD1039">
        <w:rPr>
          <w:color w:val="404040"/>
          <w:sz w:val="22"/>
          <w:szCs w:val="22"/>
          <w:lang w:val="hr-HR"/>
        </w:rPr>
        <w:t>bazeni, cisterne i rezervoari za vodu mogu biti izgrađeni bilo gdje u okviru građevne čestice  ukoliko visina građevinskog dijela nije viša od 1 metar od najniže točke konačno zaravnanog terena neposredno uz tu pomoćnu građevinu, ukoliko se pomoćne građevine grade izvan granica gradivog dijela osnovne građevine,</w:t>
      </w:r>
    </w:p>
    <w:p w14:paraId="44FA41A6" w14:textId="77777777" w:rsidR="006502CD" w:rsidRPr="00BD1039" w:rsidRDefault="006502CD" w:rsidP="006502CD">
      <w:pPr>
        <w:tabs>
          <w:tab w:val="center" w:pos="993"/>
        </w:tabs>
        <w:adjustRightInd w:val="0"/>
        <w:jc w:val="both"/>
        <w:textAlignment w:val="baseline"/>
        <w:rPr>
          <w:color w:val="404040"/>
          <w:sz w:val="22"/>
          <w:szCs w:val="22"/>
          <w:lang w:val="hr-HR"/>
        </w:rPr>
      </w:pPr>
    </w:p>
    <w:p w14:paraId="4FB54B28"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(4) Pomoćne građevine koje su u naravi zgrade mogu se graditi samo u okviru najvećeg koeficijenta izgrađenosti građevne čestice.</w:t>
      </w:r>
      <w:r w:rsidRPr="00BD1039">
        <w:rPr>
          <w:color w:val="404040"/>
          <w:sz w:val="22"/>
          <w:szCs w:val="22"/>
          <w:lang w:val="hr-HR"/>
        </w:rPr>
        <w:tab/>
      </w:r>
    </w:p>
    <w:p w14:paraId="79110CCD"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 xml:space="preserve"> </w:t>
      </w:r>
    </w:p>
    <w:p w14:paraId="1E251B6C" w14:textId="77777777" w:rsidR="006502CD" w:rsidRPr="00BD1039" w:rsidRDefault="006502CD" w:rsidP="006502CD">
      <w:pPr>
        <w:rPr>
          <w:color w:val="404040"/>
          <w:sz w:val="22"/>
          <w:szCs w:val="22"/>
          <w:lang w:val="hr-HR"/>
        </w:rPr>
      </w:pPr>
    </w:p>
    <w:p w14:paraId="1099B6F5" w14:textId="77777777" w:rsidR="006502CD" w:rsidRPr="00BD1039" w:rsidRDefault="006502CD" w:rsidP="006502CD">
      <w:pPr>
        <w:rPr>
          <w:color w:val="404040"/>
          <w:sz w:val="22"/>
          <w:szCs w:val="22"/>
          <w:lang w:val="hr-HR"/>
        </w:rPr>
      </w:pPr>
      <w:r w:rsidRPr="00BD1039">
        <w:rPr>
          <w:color w:val="404040"/>
          <w:sz w:val="22"/>
          <w:szCs w:val="22"/>
          <w:lang w:val="hr-HR"/>
        </w:rPr>
        <w:t>UVJETI ZA NESMETANI PRISTUP, KRETANJE, BORAVAK I RAD OSOBA SMANJENE POKRETLJIVOSTI</w:t>
      </w:r>
    </w:p>
    <w:p w14:paraId="740C9BBC" w14:textId="77777777" w:rsidR="006502CD" w:rsidRPr="00BD1039" w:rsidRDefault="006502CD" w:rsidP="006502CD">
      <w:pPr>
        <w:rPr>
          <w:color w:val="404040"/>
          <w:sz w:val="22"/>
          <w:szCs w:val="22"/>
          <w:lang w:val="hr-HR"/>
        </w:rPr>
      </w:pPr>
    </w:p>
    <w:p w14:paraId="22BF671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3E3D26D" w14:textId="77777777" w:rsidR="006502CD" w:rsidRPr="00BD1039" w:rsidRDefault="006502CD" w:rsidP="006502CD">
      <w:pPr>
        <w:ind w:left="708"/>
        <w:rPr>
          <w:b/>
          <w:color w:val="404040"/>
          <w:sz w:val="22"/>
          <w:szCs w:val="22"/>
          <w:lang w:val="hr-HR"/>
        </w:rPr>
      </w:pPr>
    </w:p>
    <w:p w14:paraId="760C61FB" w14:textId="77777777" w:rsidR="006502CD" w:rsidRPr="00BD1039" w:rsidRDefault="006502CD" w:rsidP="006502CD">
      <w:pPr>
        <w:rPr>
          <w:color w:val="404040"/>
          <w:sz w:val="22"/>
          <w:szCs w:val="22"/>
          <w:lang w:val="hr-HR"/>
        </w:rPr>
      </w:pPr>
      <w:r w:rsidRPr="00BD1039">
        <w:rPr>
          <w:color w:val="404040"/>
          <w:sz w:val="22"/>
          <w:szCs w:val="22"/>
          <w:lang w:val="hr-HR"/>
        </w:rPr>
        <w:t xml:space="preserve">(1) Kod oblikovanja elemenata prometnica, pristupa, prostora za rad i svih građevina i površina javne namjene, potrebno je pridržavati se </w:t>
      </w:r>
      <w:hyperlink r:id="rId27" w:tgtFrame="ispis" w:history="1">
        <w:r w:rsidRPr="00BD1039">
          <w:rPr>
            <w:color w:val="404040"/>
            <w:sz w:val="22"/>
            <w:szCs w:val="22"/>
            <w:lang w:val="hr-HR"/>
          </w:rPr>
          <w:t>Pravilnika o osiguranju pristupačnosti građevina osobama s invaliditetom i smanjenom pokretljivosti</w:t>
        </w:r>
      </w:hyperlink>
      <w:r w:rsidRPr="00BD1039">
        <w:rPr>
          <w:color w:val="404040"/>
          <w:sz w:val="22"/>
          <w:szCs w:val="22"/>
          <w:lang w:val="hr-HR"/>
        </w:rPr>
        <w:t xml:space="preserve"> (Narodne novine, br. 78/13).</w:t>
      </w:r>
    </w:p>
    <w:p w14:paraId="5417D7D6" w14:textId="77777777" w:rsidR="006502CD" w:rsidRPr="00BD1039" w:rsidRDefault="006502CD" w:rsidP="006502CD">
      <w:pPr>
        <w:rPr>
          <w:color w:val="404040"/>
          <w:sz w:val="22"/>
          <w:szCs w:val="22"/>
          <w:lang w:val="hr-HR"/>
        </w:rPr>
      </w:pPr>
    </w:p>
    <w:p w14:paraId="31C01E1C" w14:textId="77777777" w:rsidR="006502CD" w:rsidRPr="00BD1039" w:rsidRDefault="006502CD" w:rsidP="006502CD">
      <w:pPr>
        <w:rPr>
          <w:color w:val="404040"/>
          <w:sz w:val="22"/>
          <w:szCs w:val="22"/>
          <w:lang w:val="hr-HR"/>
        </w:rPr>
      </w:pPr>
    </w:p>
    <w:p w14:paraId="324FEB32" w14:textId="77777777" w:rsidR="006502CD" w:rsidRPr="00BD1039" w:rsidRDefault="006502CD" w:rsidP="006502CD">
      <w:pPr>
        <w:rPr>
          <w:color w:val="404040"/>
          <w:sz w:val="22"/>
          <w:szCs w:val="22"/>
          <w:lang w:val="hr-HR"/>
        </w:rPr>
      </w:pPr>
      <w:r w:rsidRPr="00BD1039">
        <w:rPr>
          <w:color w:val="404040"/>
          <w:sz w:val="22"/>
          <w:szCs w:val="22"/>
          <w:lang w:val="hr-HR"/>
        </w:rPr>
        <w:t xml:space="preserve">UVJETI I STANDARDI OPREMANJA ZEMLJIŠTA I PRIKLJUČENJA GRAĐEVINE NA PROMETNU POVRŠINU, KOMUNALNU I DRUGU INFRASTRUKTURU </w:t>
      </w:r>
    </w:p>
    <w:p w14:paraId="3EFE9A88" w14:textId="77777777" w:rsidR="006502CD" w:rsidRPr="00BD1039" w:rsidRDefault="006502CD" w:rsidP="006502CD">
      <w:pPr>
        <w:rPr>
          <w:color w:val="404040"/>
          <w:sz w:val="22"/>
          <w:szCs w:val="22"/>
          <w:lang w:val="hr-HR"/>
        </w:rPr>
      </w:pPr>
    </w:p>
    <w:p w14:paraId="487B242E" w14:textId="77777777" w:rsidR="006502CD" w:rsidRPr="00BD1039" w:rsidRDefault="006502CD" w:rsidP="006502CD">
      <w:pPr>
        <w:rPr>
          <w:i/>
          <w:color w:val="404040"/>
          <w:sz w:val="22"/>
          <w:szCs w:val="22"/>
          <w:lang w:val="hr-HR"/>
        </w:rPr>
      </w:pPr>
      <w:r w:rsidRPr="00BD1039">
        <w:rPr>
          <w:i/>
          <w:color w:val="404040"/>
          <w:sz w:val="22"/>
          <w:szCs w:val="22"/>
          <w:lang w:val="hr-HR"/>
        </w:rPr>
        <w:t>PRISTUP GRAĐEVNOJ ČESTICI S PROMETNE POVRŠINE</w:t>
      </w:r>
    </w:p>
    <w:p w14:paraId="3727CB35" w14:textId="77777777" w:rsidR="006502CD" w:rsidRPr="00BD1039" w:rsidRDefault="006502CD" w:rsidP="006502CD">
      <w:pPr>
        <w:rPr>
          <w:color w:val="404040"/>
          <w:sz w:val="22"/>
          <w:szCs w:val="22"/>
          <w:lang w:val="hr-HR"/>
        </w:rPr>
      </w:pPr>
    </w:p>
    <w:p w14:paraId="0CAB8992"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BC96D4C" w14:textId="77777777" w:rsidR="006502CD" w:rsidRPr="00BD1039" w:rsidRDefault="006502CD" w:rsidP="006502CD">
      <w:pPr>
        <w:tabs>
          <w:tab w:val="left" w:pos="993"/>
        </w:tabs>
        <w:adjustRightInd w:val="0"/>
        <w:jc w:val="both"/>
        <w:textAlignment w:val="baseline"/>
        <w:rPr>
          <w:color w:val="404040"/>
          <w:sz w:val="22"/>
          <w:szCs w:val="22"/>
          <w:lang w:val="hr-HR"/>
        </w:rPr>
      </w:pPr>
    </w:p>
    <w:p w14:paraId="6972CC7B"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(1) Planskim rješenjima se na području obuhvata Plana planira priključenje građevina na prometnu i drugu infrastrukturu. </w:t>
      </w:r>
    </w:p>
    <w:p w14:paraId="741B7CA6" w14:textId="77777777" w:rsidR="006502CD" w:rsidRPr="00BD1039" w:rsidRDefault="006502CD" w:rsidP="006502CD">
      <w:pPr>
        <w:tabs>
          <w:tab w:val="left" w:pos="993"/>
        </w:tabs>
        <w:adjustRightInd w:val="0"/>
        <w:jc w:val="both"/>
        <w:textAlignment w:val="baseline"/>
        <w:rPr>
          <w:color w:val="404040"/>
          <w:sz w:val="22"/>
          <w:szCs w:val="22"/>
          <w:lang w:val="hr-HR"/>
        </w:rPr>
      </w:pPr>
    </w:p>
    <w:p w14:paraId="5D89D0B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Građevna čestica mora imati priključak na javnu prometnu površinu neposredno ili putem pristupne prometne površine.</w:t>
      </w:r>
    </w:p>
    <w:p w14:paraId="0B1898E2" w14:textId="77777777" w:rsidR="006502CD" w:rsidRPr="00BD1039" w:rsidRDefault="006502CD" w:rsidP="006502CD">
      <w:pPr>
        <w:tabs>
          <w:tab w:val="left" w:pos="993"/>
        </w:tabs>
        <w:adjustRightInd w:val="0"/>
        <w:jc w:val="both"/>
        <w:textAlignment w:val="baseline"/>
        <w:rPr>
          <w:color w:val="404040"/>
          <w:sz w:val="22"/>
          <w:szCs w:val="22"/>
          <w:lang w:val="hr-HR"/>
        </w:rPr>
      </w:pPr>
    </w:p>
    <w:p w14:paraId="49ADC38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Prometna površina je površina javne namjene ili površina u vlasništvu vlasnika građevnih čestica ili površina na kojoj je osnovano pravo služnosti prolaza a kojom se osigurava pristup do građevnih čestica.</w:t>
      </w:r>
    </w:p>
    <w:p w14:paraId="2A322EEA" w14:textId="77777777" w:rsidR="006502CD" w:rsidRPr="00BD1039" w:rsidRDefault="006502CD" w:rsidP="006502CD">
      <w:pPr>
        <w:rPr>
          <w:color w:val="404040"/>
          <w:sz w:val="22"/>
          <w:szCs w:val="22"/>
          <w:lang w:val="hr-HR"/>
        </w:rPr>
      </w:pPr>
    </w:p>
    <w:p w14:paraId="623E94EE" w14:textId="77777777" w:rsidR="006502CD" w:rsidRPr="00BD1039" w:rsidRDefault="006502CD" w:rsidP="006502CD">
      <w:pPr>
        <w:rPr>
          <w:color w:val="404040"/>
          <w:sz w:val="22"/>
          <w:szCs w:val="22"/>
          <w:lang w:val="hr-HR"/>
        </w:rPr>
      </w:pPr>
      <w:r w:rsidRPr="00BD1039">
        <w:rPr>
          <w:color w:val="404040"/>
          <w:sz w:val="22"/>
          <w:szCs w:val="22"/>
          <w:lang w:val="hr-HR"/>
        </w:rPr>
        <w:t>(4) Pristup sa građevne čestice na prometnu površinu omogućava se duž regulacijskog pravca, u skladu s ovim Planom.</w:t>
      </w:r>
    </w:p>
    <w:p w14:paraId="15E46B12" w14:textId="77777777" w:rsidR="006502CD" w:rsidRPr="00BD1039" w:rsidRDefault="006502CD" w:rsidP="006502CD">
      <w:pPr>
        <w:rPr>
          <w:color w:val="404040"/>
          <w:sz w:val="22"/>
          <w:szCs w:val="22"/>
          <w:lang w:val="hr-HR"/>
        </w:rPr>
      </w:pPr>
    </w:p>
    <w:p w14:paraId="76EC47A2"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1851799" w14:textId="77777777" w:rsidR="006502CD" w:rsidRPr="00BD1039" w:rsidRDefault="006502CD" w:rsidP="006502CD">
      <w:pPr>
        <w:rPr>
          <w:color w:val="404040"/>
          <w:sz w:val="22"/>
          <w:szCs w:val="22"/>
          <w:lang w:val="hr-HR"/>
        </w:rPr>
      </w:pPr>
    </w:p>
    <w:p w14:paraId="49E72B43" w14:textId="77777777" w:rsidR="006502CD" w:rsidRPr="00BD1039" w:rsidRDefault="006502CD" w:rsidP="006502CD">
      <w:pPr>
        <w:rPr>
          <w:i/>
          <w:color w:val="404040"/>
          <w:sz w:val="22"/>
          <w:szCs w:val="22"/>
          <w:lang w:val="hr-HR"/>
        </w:rPr>
      </w:pPr>
      <w:r w:rsidRPr="00BD1039">
        <w:rPr>
          <w:i/>
          <w:color w:val="404040"/>
          <w:sz w:val="22"/>
          <w:szCs w:val="22"/>
          <w:lang w:val="hr-HR"/>
        </w:rPr>
        <w:t>PRIKLJUČENJE GRAĐEVINE NA KOMUNALNU I DRUGU INFRASTRUKTURU</w:t>
      </w:r>
    </w:p>
    <w:p w14:paraId="44738BA5" w14:textId="77777777" w:rsidR="006502CD" w:rsidRPr="00BD1039" w:rsidRDefault="006502CD" w:rsidP="006502CD">
      <w:pPr>
        <w:rPr>
          <w:color w:val="404040"/>
          <w:sz w:val="22"/>
          <w:szCs w:val="22"/>
          <w:lang w:val="hr-HR"/>
        </w:rPr>
      </w:pPr>
    </w:p>
    <w:p w14:paraId="1FC11EC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Građevine se obvezno priključuju na komunalnu i drugu infrastrukturu, tako da:</w:t>
      </w:r>
    </w:p>
    <w:p w14:paraId="4EC63FA3"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ab/>
        <w:t xml:space="preserve">- da imaju mogućnost priključenja na sustav ili građevine za odvodnju otpadnih </w:t>
      </w:r>
      <w:r w:rsidRPr="00BD1039">
        <w:rPr>
          <w:color w:val="404040"/>
          <w:sz w:val="22"/>
          <w:szCs w:val="22"/>
          <w:lang w:val="hr-HR"/>
        </w:rPr>
        <w:tab/>
        <w:t>voda,</w:t>
      </w:r>
    </w:p>
    <w:p w14:paraId="2684226A"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ab/>
        <w:t>- imaju propisani broj parkirališnih mjesta,</w:t>
      </w:r>
    </w:p>
    <w:p w14:paraId="3628F9F3"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ab/>
        <w:t>- imaju mogućnost priključenja na vodovod,</w:t>
      </w:r>
    </w:p>
    <w:p w14:paraId="5D09B704"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ab/>
        <w:t>- imaju mogućnost priključenja na nisko naponsku električnu mrežu,</w:t>
      </w:r>
    </w:p>
    <w:p w14:paraId="58BF0931"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na način i prema uvjetima određenim ovim odredbama, propisima, općim aktima o uvjetima priključivanja te posebnim uvjetima koji se utvrđuju u postupku ishođenja odobrenja za građenje odnosno postupku priključivanja.</w:t>
      </w:r>
    </w:p>
    <w:p w14:paraId="33D0767E" w14:textId="77777777" w:rsidR="006502CD" w:rsidRPr="00BD1039" w:rsidRDefault="006502CD" w:rsidP="006502CD">
      <w:pPr>
        <w:tabs>
          <w:tab w:val="left" w:pos="993"/>
        </w:tabs>
        <w:adjustRightInd w:val="0"/>
        <w:jc w:val="both"/>
        <w:textAlignment w:val="baseline"/>
        <w:rPr>
          <w:color w:val="404040"/>
          <w:sz w:val="22"/>
          <w:szCs w:val="22"/>
          <w:lang w:val="hr-HR"/>
        </w:rPr>
      </w:pPr>
    </w:p>
    <w:p w14:paraId="5F5E838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Obveza priključivanja na komunalnu i drugu infrastrukturu iz stavka 1. ovoga članka odnosi se i na već izgrađene građevine, a nakon što se stekne mogućnost njihova priključenja na tu komunalnu i drugu infrastrukturu.</w:t>
      </w:r>
    </w:p>
    <w:p w14:paraId="47E7F3DC" w14:textId="77777777" w:rsidR="006502CD" w:rsidRPr="00BD1039" w:rsidRDefault="006502CD" w:rsidP="006502CD">
      <w:pPr>
        <w:tabs>
          <w:tab w:val="left" w:pos="993"/>
        </w:tabs>
        <w:adjustRightInd w:val="0"/>
        <w:jc w:val="both"/>
        <w:textAlignment w:val="baseline"/>
        <w:rPr>
          <w:color w:val="404040"/>
          <w:sz w:val="22"/>
          <w:szCs w:val="22"/>
          <w:lang w:val="hr-HR"/>
        </w:rPr>
      </w:pPr>
    </w:p>
    <w:p w14:paraId="28830C66"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Odredbe iz stavka 1. ne odnose se na građevne čestice za koje po njihovoj prirodi nije nužno opremanje svim vrstama komunalne i druge infrastrukture kao što građevine niskogradnje, zelene površine i sl.</w:t>
      </w:r>
    </w:p>
    <w:p w14:paraId="467F77DA" w14:textId="77777777" w:rsidR="006502CD" w:rsidRPr="00BD1039" w:rsidRDefault="006502CD" w:rsidP="006502CD">
      <w:pPr>
        <w:rPr>
          <w:color w:val="404040"/>
          <w:sz w:val="22"/>
          <w:szCs w:val="22"/>
          <w:lang w:val="hr-HR"/>
        </w:rPr>
      </w:pPr>
    </w:p>
    <w:p w14:paraId="2325B506" w14:textId="77777777" w:rsidR="006502CD" w:rsidRPr="00BD1039" w:rsidRDefault="006502CD" w:rsidP="006502CD">
      <w:pPr>
        <w:rPr>
          <w:color w:val="404040"/>
          <w:sz w:val="22"/>
          <w:szCs w:val="22"/>
          <w:lang w:val="hr-HR"/>
        </w:rPr>
      </w:pPr>
      <w:r w:rsidRPr="00BD1039">
        <w:rPr>
          <w:color w:val="404040"/>
          <w:sz w:val="22"/>
          <w:szCs w:val="22"/>
          <w:lang w:val="hr-HR"/>
        </w:rPr>
        <w:t>PARKIRALIŠNA MJESTA</w:t>
      </w:r>
    </w:p>
    <w:p w14:paraId="789E5DF3" w14:textId="77777777" w:rsidR="006502CD" w:rsidRPr="00BD1039" w:rsidRDefault="006502CD" w:rsidP="006502CD">
      <w:pPr>
        <w:rPr>
          <w:color w:val="404040"/>
          <w:sz w:val="22"/>
          <w:szCs w:val="22"/>
          <w:lang w:val="hr-HR"/>
        </w:rPr>
      </w:pPr>
    </w:p>
    <w:p w14:paraId="6E872B03"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289F61E" w14:textId="77777777" w:rsidR="006502CD" w:rsidRPr="00BD1039" w:rsidRDefault="006502CD" w:rsidP="006502CD">
      <w:pPr>
        <w:rPr>
          <w:color w:val="404040"/>
          <w:sz w:val="22"/>
          <w:szCs w:val="22"/>
          <w:lang w:val="hr-HR"/>
        </w:rPr>
      </w:pPr>
    </w:p>
    <w:p w14:paraId="11B3C99F" w14:textId="77777777" w:rsidR="006502CD" w:rsidRPr="00BD1039" w:rsidRDefault="006502CD" w:rsidP="006502CD">
      <w:pPr>
        <w:pStyle w:val="BodyText2"/>
        <w:spacing w:after="0" w:line="280" w:lineRule="exact"/>
        <w:jc w:val="both"/>
        <w:rPr>
          <w:color w:val="404040"/>
          <w:sz w:val="22"/>
          <w:szCs w:val="22"/>
          <w:lang w:val="hr-HR"/>
        </w:rPr>
      </w:pPr>
      <w:r w:rsidRPr="00BD1039">
        <w:rPr>
          <w:color w:val="404040"/>
          <w:sz w:val="22"/>
          <w:szCs w:val="22"/>
          <w:lang w:val="hr-HR"/>
        </w:rPr>
        <w:t>(1) Potrebna parkirališna mjesta osiguravaju se na vlastitoj građevnoj čestici građevine.</w:t>
      </w:r>
    </w:p>
    <w:p w14:paraId="394AA1BE" w14:textId="77777777" w:rsidR="006502CD" w:rsidRPr="00BD1039" w:rsidRDefault="006502CD" w:rsidP="006502CD">
      <w:pPr>
        <w:pStyle w:val="BodyText2"/>
        <w:spacing w:after="0" w:line="280" w:lineRule="exact"/>
        <w:jc w:val="both"/>
        <w:rPr>
          <w:color w:val="404040"/>
          <w:sz w:val="22"/>
          <w:szCs w:val="22"/>
          <w:lang w:val="hr-HR"/>
        </w:rPr>
      </w:pPr>
    </w:p>
    <w:p w14:paraId="7F2BCCB6"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Za građevnu česticu se broj parkirališnih/garažnih mjesta za osobna vozila određuje na slijedeći način:</w:t>
      </w:r>
    </w:p>
    <w:p w14:paraId="4E596863" w14:textId="77777777" w:rsidR="006502CD" w:rsidRPr="00BD1039" w:rsidRDefault="006502CD" w:rsidP="006502CD">
      <w:pPr>
        <w:tabs>
          <w:tab w:val="left" w:pos="993"/>
        </w:tabs>
        <w:adjustRightInd w:val="0"/>
        <w:jc w:val="both"/>
        <w:textAlignment w:val="baseline"/>
        <w:rPr>
          <w:color w:val="404040"/>
          <w:sz w:val="22"/>
          <w:szCs w:val="22"/>
          <w:lang w:val="hr-HR"/>
        </w:rPr>
      </w:pPr>
    </w:p>
    <w:p w14:paraId="57068AFC" w14:textId="77777777" w:rsidR="006502CD" w:rsidRPr="00BD1039" w:rsidRDefault="006502CD" w:rsidP="006502CD">
      <w:pPr>
        <w:jc w:val="both"/>
        <w:rPr>
          <w:color w:val="404040"/>
          <w:sz w:val="22"/>
          <w:szCs w:val="22"/>
          <w:lang w:val="hr-HR"/>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4320"/>
      </w:tblGrid>
      <w:tr w:rsidR="006502CD" w:rsidRPr="00BD1039" w14:paraId="4A00B688" w14:textId="77777777" w:rsidTr="00BD1039">
        <w:tblPrEx>
          <w:tblCellMar>
            <w:top w:w="0" w:type="dxa"/>
            <w:bottom w:w="0" w:type="dxa"/>
          </w:tblCellMar>
        </w:tblPrEx>
        <w:tc>
          <w:tcPr>
            <w:tcW w:w="4410" w:type="dxa"/>
            <w:tcBorders>
              <w:bottom w:val="double" w:sz="4" w:space="0" w:color="auto"/>
              <w:right w:val="double" w:sz="4" w:space="0" w:color="auto"/>
            </w:tcBorders>
          </w:tcPr>
          <w:p w14:paraId="310ECA67" w14:textId="77777777" w:rsidR="006502CD" w:rsidRPr="00BD1039" w:rsidRDefault="006502CD" w:rsidP="00BD1039">
            <w:pPr>
              <w:rPr>
                <w:b/>
                <w:color w:val="404040"/>
                <w:sz w:val="22"/>
                <w:szCs w:val="22"/>
                <w:lang w:val="hr-HR"/>
              </w:rPr>
            </w:pPr>
            <w:r w:rsidRPr="00BD1039">
              <w:rPr>
                <w:b/>
                <w:color w:val="404040"/>
                <w:sz w:val="22"/>
                <w:szCs w:val="22"/>
                <w:lang w:val="hr-HR"/>
              </w:rPr>
              <w:t>NAMJENA</w:t>
            </w:r>
          </w:p>
        </w:tc>
        <w:tc>
          <w:tcPr>
            <w:tcW w:w="4320" w:type="dxa"/>
            <w:tcBorders>
              <w:left w:val="nil"/>
              <w:bottom w:val="double" w:sz="4" w:space="0" w:color="auto"/>
            </w:tcBorders>
          </w:tcPr>
          <w:p w14:paraId="1F7797A1" w14:textId="77777777" w:rsidR="006502CD" w:rsidRPr="00BD1039" w:rsidRDefault="006502CD" w:rsidP="00BD1039">
            <w:pPr>
              <w:rPr>
                <w:b/>
                <w:color w:val="404040"/>
                <w:sz w:val="22"/>
                <w:szCs w:val="22"/>
                <w:lang w:val="hr-HR"/>
              </w:rPr>
            </w:pPr>
            <w:r w:rsidRPr="00BD1039">
              <w:rPr>
                <w:b/>
                <w:color w:val="404040"/>
                <w:sz w:val="22"/>
                <w:szCs w:val="22"/>
                <w:lang w:val="hr-HR"/>
              </w:rPr>
              <w:t>BROJ PARKIRNIH MJESTA (PM)</w:t>
            </w:r>
          </w:p>
        </w:tc>
      </w:tr>
      <w:tr w:rsidR="006502CD" w:rsidRPr="00BD1039" w14:paraId="679242E7" w14:textId="77777777" w:rsidTr="00BD1039">
        <w:tblPrEx>
          <w:tblCellMar>
            <w:top w:w="0" w:type="dxa"/>
            <w:bottom w:w="0" w:type="dxa"/>
          </w:tblCellMar>
        </w:tblPrEx>
        <w:tc>
          <w:tcPr>
            <w:tcW w:w="4410" w:type="dxa"/>
            <w:tcBorders>
              <w:top w:val="double" w:sz="4" w:space="0" w:color="auto"/>
              <w:right w:val="double" w:sz="4" w:space="0" w:color="auto"/>
            </w:tcBorders>
          </w:tcPr>
          <w:p w14:paraId="18675E58" w14:textId="77777777" w:rsidR="006502CD" w:rsidRPr="00BD1039" w:rsidRDefault="006502CD" w:rsidP="00BD1039">
            <w:pPr>
              <w:rPr>
                <w:color w:val="404040"/>
                <w:sz w:val="22"/>
                <w:szCs w:val="22"/>
                <w:lang w:val="hr-HR"/>
              </w:rPr>
            </w:pPr>
            <w:r w:rsidRPr="00BD1039">
              <w:rPr>
                <w:color w:val="404040"/>
                <w:sz w:val="22"/>
                <w:szCs w:val="22"/>
                <w:lang w:val="hr-HR"/>
              </w:rPr>
              <w:t xml:space="preserve">Stambena </w:t>
            </w:r>
          </w:p>
        </w:tc>
        <w:tc>
          <w:tcPr>
            <w:tcW w:w="4320" w:type="dxa"/>
            <w:tcBorders>
              <w:top w:val="double" w:sz="4" w:space="0" w:color="auto"/>
              <w:left w:val="nil"/>
            </w:tcBorders>
          </w:tcPr>
          <w:p w14:paraId="509B0EC4" w14:textId="77777777" w:rsidR="006502CD" w:rsidRPr="00BD1039" w:rsidRDefault="006502CD" w:rsidP="00BD1039">
            <w:pPr>
              <w:rPr>
                <w:color w:val="404040"/>
                <w:sz w:val="22"/>
                <w:szCs w:val="22"/>
                <w:lang w:val="hr-HR"/>
              </w:rPr>
            </w:pPr>
            <w:r w:rsidRPr="00BD1039">
              <w:rPr>
                <w:color w:val="404040"/>
                <w:sz w:val="22"/>
                <w:szCs w:val="22"/>
                <w:lang w:val="hr-HR"/>
              </w:rPr>
              <w:t>1,5 PM po stambenoj jedinici (stan, apartman)</w:t>
            </w:r>
          </w:p>
        </w:tc>
      </w:tr>
      <w:tr w:rsidR="006502CD" w:rsidRPr="00BD1039" w14:paraId="3D8F9E0B" w14:textId="77777777" w:rsidTr="00BD1039">
        <w:tblPrEx>
          <w:tblCellMar>
            <w:top w:w="0" w:type="dxa"/>
            <w:bottom w:w="0" w:type="dxa"/>
          </w:tblCellMar>
        </w:tblPrEx>
        <w:tc>
          <w:tcPr>
            <w:tcW w:w="4410" w:type="dxa"/>
            <w:tcBorders>
              <w:right w:val="double" w:sz="4" w:space="0" w:color="auto"/>
            </w:tcBorders>
          </w:tcPr>
          <w:p w14:paraId="711D7F9E" w14:textId="77777777" w:rsidR="006502CD" w:rsidRPr="00BD1039" w:rsidRDefault="006502CD" w:rsidP="00BD1039">
            <w:pPr>
              <w:rPr>
                <w:color w:val="404040"/>
                <w:sz w:val="22"/>
                <w:szCs w:val="22"/>
                <w:lang w:val="hr-HR"/>
              </w:rPr>
            </w:pPr>
            <w:r w:rsidRPr="00BD1039">
              <w:rPr>
                <w:color w:val="404040"/>
                <w:sz w:val="22"/>
                <w:szCs w:val="22"/>
                <w:lang w:val="hr-HR"/>
              </w:rPr>
              <w:t>Trgovine, apoteke, usluge, uredski prostori servis, liječničke ordinacije, predškolski odgoj i sl.</w:t>
            </w:r>
          </w:p>
        </w:tc>
        <w:tc>
          <w:tcPr>
            <w:tcW w:w="4320" w:type="dxa"/>
            <w:tcBorders>
              <w:left w:val="nil"/>
            </w:tcBorders>
          </w:tcPr>
          <w:p w14:paraId="13B5B93A" w14:textId="77777777" w:rsidR="006502CD" w:rsidRPr="00BD1039" w:rsidRDefault="006502CD" w:rsidP="00BD1039">
            <w:pPr>
              <w:rPr>
                <w:color w:val="404040"/>
                <w:sz w:val="22"/>
                <w:szCs w:val="22"/>
                <w:lang w:val="hr-HR"/>
              </w:rPr>
            </w:pPr>
            <w:r w:rsidRPr="00BD1039">
              <w:rPr>
                <w:color w:val="404040"/>
                <w:sz w:val="22"/>
                <w:szCs w:val="22"/>
                <w:lang w:val="hr-HR"/>
              </w:rPr>
              <w:t>1 parkirno mjesto na 30 m2 poslovnog prostora</w:t>
            </w:r>
          </w:p>
        </w:tc>
      </w:tr>
      <w:tr w:rsidR="006502CD" w:rsidRPr="00BD1039" w14:paraId="1E376781" w14:textId="77777777" w:rsidTr="00BD1039">
        <w:tblPrEx>
          <w:tblCellMar>
            <w:top w:w="0" w:type="dxa"/>
            <w:bottom w:w="0" w:type="dxa"/>
          </w:tblCellMar>
        </w:tblPrEx>
        <w:tc>
          <w:tcPr>
            <w:tcW w:w="4410" w:type="dxa"/>
            <w:tcBorders>
              <w:right w:val="double" w:sz="4" w:space="0" w:color="auto"/>
            </w:tcBorders>
          </w:tcPr>
          <w:p w14:paraId="49AED9C5" w14:textId="77777777" w:rsidR="006502CD" w:rsidRPr="00BD1039" w:rsidRDefault="006502CD" w:rsidP="00BD1039">
            <w:pPr>
              <w:rPr>
                <w:color w:val="404040"/>
                <w:sz w:val="22"/>
                <w:szCs w:val="22"/>
                <w:lang w:val="hr-HR"/>
              </w:rPr>
            </w:pPr>
            <w:r w:rsidRPr="00BD1039">
              <w:rPr>
                <w:color w:val="404040"/>
                <w:sz w:val="22"/>
                <w:szCs w:val="22"/>
                <w:lang w:val="hr-HR"/>
              </w:rPr>
              <w:t>Proizvodne djelatnosti</w:t>
            </w:r>
          </w:p>
        </w:tc>
        <w:tc>
          <w:tcPr>
            <w:tcW w:w="4320" w:type="dxa"/>
            <w:tcBorders>
              <w:left w:val="nil"/>
            </w:tcBorders>
          </w:tcPr>
          <w:p w14:paraId="53E5493C" w14:textId="77777777" w:rsidR="006502CD" w:rsidRPr="00BD1039" w:rsidRDefault="006502CD" w:rsidP="00BD1039">
            <w:pPr>
              <w:rPr>
                <w:color w:val="404040"/>
                <w:sz w:val="22"/>
                <w:szCs w:val="22"/>
                <w:lang w:val="hr-HR"/>
              </w:rPr>
            </w:pPr>
            <w:r w:rsidRPr="00BD1039">
              <w:rPr>
                <w:color w:val="404040"/>
                <w:sz w:val="22"/>
                <w:szCs w:val="22"/>
                <w:lang w:val="hr-HR"/>
              </w:rPr>
              <w:t>1 parkirno mjesto na 100 m2 poslovnog prostora</w:t>
            </w:r>
          </w:p>
        </w:tc>
      </w:tr>
      <w:tr w:rsidR="006502CD" w:rsidRPr="00BD1039" w14:paraId="0A33D030" w14:textId="77777777" w:rsidTr="00BD1039">
        <w:tblPrEx>
          <w:tblCellMar>
            <w:top w:w="0" w:type="dxa"/>
            <w:bottom w:w="0" w:type="dxa"/>
          </w:tblCellMar>
        </w:tblPrEx>
        <w:tc>
          <w:tcPr>
            <w:tcW w:w="4410" w:type="dxa"/>
            <w:tcBorders>
              <w:right w:val="double" w:sz="4" w:space="0" w:color="auto"/>
            </w:tcBorders>
          </w:tcPr>
          <w:p w14:paraId="4E8A7822" w14:textId="77777777" w:rsidR="006502CD" w:rsidRPr="00BD1039" w:rsidRDefault="006502CD" w:rsidP="00BD1039">
            <w:pPr>
              <w:rPr>
                <w:color w:val="404040"/>
                <w:sz w:val="22"/>
                <w:szCs w:val="22"/>
                <w:lang w:val="hr-HR"/>
              </w:rPr>
            </w:pPr>
            <w:r w:rsidRPr="00BD1039">
              <w:rPr>
                <w:color w:val="404040"/>
                <w:sz w:val="22"/>
                <w:szCs w:val="22"/>
                <w:lang w:val="hr-HR"/>
              </w:rPr>
              <w:t>Restorani , ugostiteljski objekti i sl.</w:t>
            </w:r>
          </w:p>
        </w:tc>
        <w:tc>
          <w:tcPr>
            <w:tcW w:w="4320" w:type="dxa"/>
            <w:tcBorders>
              <w:left w:val="nil"/>
            </w:tcBorders>
          </w:tcPr>
          <w:p w14:paraId="312F9A00" w14:textId="77777777" w:rsidR="006502CD" w:rsidRPr="00BD1039" w:rsidRDefault="006502CD" w:rsidP="00BD1039">
            <w:pPr>
              <w:rPr>
                <w:color w:val="404040"/>
                <w:sz w:val="22"/>
                <w:szCs w:val="22"/>
                <w:lang w:val="hr-HR"/>
              </w:rPr>
            </w:pPr>
            <w:r w:rsidRPr="00BD1039">
              <w:rPr>
                <w:color w:val="404040"/>
                <w:sz w:val="22"/>
                <w:szCs w:val="22"/>
                <w:lang w:val="hr-HR"/>
              </w:rPr>
              <w:t>1 parkirno mjesto na 8 sjedećih ili stajaćih mjesta</w:t>
            </w:r>
          </w:p>
        </w:tc>
      </w:tr>
      <w:tr w:rsidR="006502CD" w:rsidRPr="00BD1039" w14:paraId="55EF5A8F" w14:textId="77777777" w:rsidTr="00BD1039">
        <w:tblPrEx>
          <w:tblCellMar>
            <w:top w:w="0" w:type="dxa"/>
            <w:bottom w:w="0" w:type="dxa"/>
          </w:tblCellMar>
        </w:tblPrEx>
        <w:tc>
          <w:tcPr>
            <w:tcW w:w="4410" w:type="dxa"/>
            <w:tcBorders>
              <w:right w:val="double" w:sz="4" w:space="0" w:color="auto"/>
            </w:tcBorders>
          </w:tcPr>
          <w:p w14:paraId="00C68148" w14:textId="77777777" w:rsidR="006502CD" w:rsidRPr="00BD1039" w:rsidRDefault="006502CD" w:rsidP="00BD1039">
            <w:pPr>
              <w:rPr>
                <w:color w:val="404040"/>
                <w:sz w:val="22"/>
                <w:szCs w:val="22"/>
                <w:lang w:val="hr-HR"/>
              </w:rPr>
            </w:pPr>
            <w:r w:rsidRPr="00BD1039">
              <w:rPr>
                <w:color w:val="404040"/>
                <w:sz w:val="22"/>
                <w:szCs w:val="22"/>
                <w:lang w:val="hr-HR"/>
              </w:rPr>
              <w:t>Ugostiteljski smještaj</w:t>
            </w:r>
          </w:p>
        </w:tc>
        <w:tc>
          <w:tcPr>
            <w:tcW w:w="4320" w:type="dxa"/>
            <w:tcBorders>
              <w:left w:val="nil"/>
            </w:tcBorders>
          </w:tcPr>
          <w:p w14:paraId="5A5A5157" w14:textId="77777777" w:rsidR="006502CD" w:rsidRPr="00BD1039" w:rsidRDefault="006502CD" w:rsidP="00BD1039">
            <w:pPr>
              <w:rPr>
                <w:color w:val="404040"/>
                <w:sz w:val="22"/>
                <w:szCs w:val="22"/>
                <w:lang w:val="hr-HR"/>
              </w:rPr>
            </w:pPr>
            <w:r w:rsidRPr="00BD1039">
              <w:rPr>
                <w:color w:val="404040"/>
                <w:sz w:val="22"/>
                <w:szCs w:val="22"/>
                <w:lang w:val="hr-HR"/>
              </w:rPr>
              <w:t>1 parkirno mjesto na jednu smještajnu jedinicu, ovisno od kategorije smještaja</w:t>
            </w:r>
          </w:p>
        </w:tc>
      </w:tr>
    </w:tbl>
    <w:p w14:paraId="5A721117" w14:textId="77777777" w:rsidR="006502CD" w:rsidRPr="00BD1039" w:rsidRDefault="006502CD" w:rsidP="006502CD">
      <w:pPr>
        <w:rPr>
          <w:color w:val="404040"/>
          <w:sz w:val="22"/>
          <w:szCs w:val="22"/>
          <w:lang w:val="hr-HR"/>
        </w:rPr>
      </w:pPr>
    </w:p>
    <w:p w14:paraId="650683D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Za posjetioce je na području obuhvata ovoga Plana osigurano do 12 parkirnih mjesta na označenom javnom parkiralištu za paralelno parkiranje.</w:t>
      </w:r>
    </w:p>
    <w:p w14:paraId="45FC7279" w14:textId="77777777" w:rsidR="006502CD" w:rsidRPr="00BD1039" w:rsidRDefault="006502CD" w:rsidP="006502CD">
      <w:pPr>
        <w:tabs>
          <w:tab w:val="left" w:pos="993"/>
        </w:tabs>
        <w:adjustRightInd w:val="0"/>
        <w:jc w:val="both"/>
        <w:textAlignment w:val="baseline"/>
        <w:rPr>
          <w:color w:val="404040"/>
          <w:sz w:val="22"/>
          <w:szCs w:val="22"/>
          <w:lang w:val="hr-HR"/>
        </w:rPr>
      </w:pPr>
    </w:p>
    <w:p w14:paraId="00C05B9C"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Parkirališna mjesta su minimalnih dimenzija 5 x 2,5 m (5x2m za paralelno parkiranje), a njihov maksimalni uzdužni i poprečni nagib je 5%.</w:t>
      </w:r>
    </w:p>
    <w:p w14:paraId="6E87265E" w14:textId="77777777" w:rsidR="006502CD" w:rsidRPr="00BD1039" w:rsidRDefault="006502CD" w:rsidP="006502CD">
      <w:pPr>
        <w:tabs>
          <w:tab w:val="left" w:pos="993"/>
        </w:tabs>
        <w:adjustRightInd w:val="0"/>
        <w:jc w:val="both"/>
        <w:textAlignment w:val="baseline"/>
        <w:rPr>
          <w:color w:val="404040"/>
          <w:sz w:val="22"/>
          <w:szCs w:val="22"/>
          <w:lang w:val="hr-HR"/>
        </w:rPr>
      </w:pPr>
    </w:p>
    <w:p w14:paraId="51D7D4EA"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(4) Površina parkirališta se može urediti obradom površina raznim pokrivnim materijalima, ozeleniti i opremiti lakim nadstrešnicama, pergolama, solarnim panelima i dr., radi zaštite od atmosferskih utjecaja.</w:t>
      </w:r>
    </w:p>
    <w:p w14:paraId="6010089F" w14:textId="77777777" w:rsidR="006502CD" w:rsidRPr="00BD1039" w:rsidRDefault="006502CD" w:rsidP="006502CD">
      <w:pPr>
        <w:tabs>
          <w:tab w:val="left" w:pos="993"/>
        </w:tabs>
        <w:adjustRightInd w:val="0"/>
        <w:jc w:val="both"/>
        <w:textAlignment w:val="baseline"/>
        <w:rPr>
          <w:color w:val="404040"/>
          <w:sz w:val="22"/>
          <w:szCs w:val="22"/>
          <w:lang w:val="hr-HR"/>
        </w:rPr>
      </w:pPr>
    </w:p>
    <w:p w14:paraId="6227A004" w14:textId="77777777" w:rsidR="006502CD" w:rsidRPr="00BD1039" w:rsidRDefault="006502CD" w:rsidP="006502CD">
      <w:pPr>
        <w:tabs>
          <w:tab w:val="left" w:pos="993"/>
        </w:tabs>
        <w:adjustRightInd w:val="0"/>
        <w:jc w:val="both"/>
        <w:textAlignment w:val="baseline"/>
        <w:rPr>
          <w:color w:val="404040"/>
          <w:sz w:val="22"/>
          <w:szCs w:val="22"/>
          <w:lang w:val="hr-HR"/>
        </w:rPr>
      </w:pPr>
    </w:p>
    <w:p w14:paraId="253294A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NAČIN SPRJEČAVANJA NEPOVOLJNOG UTJECAJA NA OKOLIŠ   </w:t>
      </w:r>
    </w:p>
    <w:p w14:paraId="207D3398" w14:textId="77777777" w:rsidR="006502CD" w:rsidRPr="00BD1039" w:rsidRDefault="006502CD" w:rsidP="006502CD">
      <w:pPr>
        <w:tabs>
          <w:tab w:val="left" w:pos="993"/>
        </w:tabs>
        <w:adjustRightInd w:val="0"/>
        <w:jc w:val="both"/>
        <w:textAlignment w:val="baseline"/>
        <w:rPr>
          <w:color w:val="404040"/>
          <w:sz w:val="22"/>
          <w:szCs w:val="22"/>
          <w:lang w:val="hr-HR"/>
        </w:rPr>
      </w:pPr>
    </w:p>
    <w:p w14:paraId="7E3103CA"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96B57B7" w14:textId="77777777" w:rsidR="006502CD" w:rsidRPr="00BD1039" w:rsidRDefault="006502CD" w:rsidP="006502CD">
      <w:pPr>
        <w:tabs>
          <w:tab w:val="left" w:pos="993"/>
        </w:tabs>
        <w:adjustRightInd w:val="0"/>
        <w:jc w:val="both"/>
        <w:textAlignment w:val="baseline"/>
        <w:rPr>
          <w:color w:val="404040"/>
          <w:sz w:val="22"/>
          <w:szCs w:val="22"/>
          <w:lang w:val="hr-HR"/>
        </w:rPr>
      </w:pPr>
    </w:p>
    <w:p w14:paraId="6610E0B8"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Područje obuhvata Plana, kao i cjelokupno područje Općine Brtonigla-Verteneglio predstavlja izuzetnu, u značajnoj mjeri očuvanu ambijentalnu vrijednost koja se čuva i štiti sveukupnim planskim rješenjem.</w:t>
      </w:r>
    </w:p>
    <w:p w14:paraId="3089D97F" w14:textId="77777777" w:rsidR="006502CD" w:rsidRPr="00BD1039" w:rsidRDefault="006502CD" w:rsidP="006502CD">
      <w:pPr>
        <w:tabs>
          <w:tab w:val="left" w:pos="993"/>
        </w:tabs>
        <w:adjustRightInd w:val="0"/>
        <w:jc w:val="both"/>
        <w:textAlignment w:val="baseline"/>
        <w:rPr>
          <w:color w:val="404040"/>
          <w:sz w:val="22"/>
          <w:szCs w:val="22"/>
          <w:lang w:val="hr-HR"/>
        </w:rPr>
      </w:pPr>
    </w:p>
    <w:p w14:paraId="3369B12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Planska rješenja su izrađena na principima racionalnog korištenja građevinskog zemljišta, uz odabir primjerenih namjena površina i načina gradnje planiranih građevina, nastojeći ne mijenjati postojeće ambijentalne vrijednosti.</w:t>
      </w:r>
    </w:p>
    <w:p w14:paraId="78BD3094" w14:textId="77777777" w:rsidR="006502CD" w:rsidRPr="00BD1039" w:rsidRDefault="006502CD" w:rsidP="006502CD">
      <w:pPr>
        <w:tabs>
          <w:tab w:val="left" w:pos="993"/>
        </w:tabs>
        <w:adjustRightInd w:val="0"/>
        <w:jc w:val="both"/>
        <w:textAlignment w:val="baseline"/>
        <w:rPr>
          <w:color w:val="404040"/>
          <w:sz w:val="22"/>
          <w:szCs w:val="22"/>
          <w:lang w:val="hr-HR"/>
        </w:rPr>
      </w:pPr>
    </w:p>
    <w:p w14:paraId="0CFD85B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(3) Ostali uvjeti za sprječavanje nepovoljnog utjecaja na okoliš definirani su odgovarajućim poglavljima ovih odredbi, a osobito poglavljem  9. </w:t>
      </w:r>
      <w:r w:rsidRPr="00BD1039">
        <w:rPr>
          <w:color w:val="404040"/>
          <w:sz w:val="22"/>
          <w:szCs w:val="22"/>
          <w:lang w:val="hr-HR" w:bidi="ar-SA"/>
        </w:rPr>
        <w:t>Mjere sprječavanja nepovoljna utjecaja na okoliš.</w:t>
      </w:r>
    </w:p>
    <w:p w14:paraId="74FEAEBD" w14:textId="77777777" w:rsidR="006502CD" w:rsidRPr="00BD1039" w:rsidRDefault="006502CD" w:rsidP="006502CD">
      <w:pPr>
        <w:tabs>
          <w:tab w:val="left" w:pos="993"/>
        </w:tabs>
        <w:adjustRightInd w:val="0"/>
        <w:jc w:val="both"/>
        <w:textAlignment w:val="baseline"/>
        <w:rPr>
          <w:color w:val="404040"/>
          <w:sz w:val="22"/>
          <w:szCs w:val="22"/>
          <w:lang w:val="hr-HR"/>
        </w:rPr>
      </w:pPr>
    </w:p>
    <w:p w14:paraId="698287E3" w14:textId="77777777" w:rsidR="006502CD" w:rsidRPr="00BD1039" w:rsidRDefault="006502CD" w:rsidP="006502CD">
      <w:pPr>
        <w:rPr>
          <w:color w:val="404040"/>
          <w:sz w:val="22"/>
          <w:szCs w:val="22"/>
          <w:lang w:val="hr-HR"/>
        </w:rPr>
      </w:pPr>
      <w:r w:rsidRPr="00BD1039">
        <w:rPr>
          <w:color w:val="404040"/>
          <w:sz w:val="22"/>
          <w:szCs w:val="22"/>
          <w:lang w:val="hr-HR"/>
        </w:rPr>
        <w:t xml:space="preserve">UVJETI ZA PROVEDBU ZAHVATA U PROSTORU </w:t>
      </w:r>
    </w:p>
    <w:p w14:paraId="4FA3F9CA" w14:textId="77777777" w:rsidR="006502CD" w:rsidRPr="00BD1039" w:rsidRDefault="006502CD" w:rsidP="006502CD">
      <w:pPr>
        <w:tabs>
          <w:tab w:val="left" w:pos="993"/>
        </w:tabs>
        <w:adjustRightInd w:val="0"/>
        <w:jc w:val="both"/>
        <w:textAlignment w:val="baseline"/>
        <w:rPr>
          <w:color w:val="404040"/>
          <w:sz w:val="22"/>
          <w:szCs w:val="22"/>
          <w:lang w:val="hr-HR"/>
        </w:rPr>
      </w:pPr>
    </w:p>
    <w:p w14:paraId="60B28A8E"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C7A5110" w14:textId="77777777" w:rsidR="006502CD" w:rsidRPr="00BD1039" w:rsidRDefault="006502CD" w:rsidP="006502CD">
      <w:pPr>
        <w:rPr>
          <w:color w:val="404040"/>
          <w:sz w:val="22"/>
          <w:szCs w:val="22"/>
          <w:lang w:val="hr-HR"/>
        </w:rPr>
      </w:pPr>
    </w:p>
    <w:p w14:paraId="3B84A6BC" w14:textId="77777777" w:rsidR="006502CD" w:rsidRPr="00BD1039" w:rsidRDefault="006502CD" w:rsidP="006502CD">
      <w:pPr>
        <w:rPr>
          <w:color w:val="404040"/>
          <w:sz w:val="22"/>
          <w:szCs w:val="22"/>
          <w:lang w:val="hr-HR"/>
        </w:rPr>
      </w:pPr>
      <w:r w:rsidRPr="00BD1039">
        <w:rPr>
          <w:color w:val="404040"/>
          <w:sz w:val="22"/>
          <w:szCs w:val="22"/>
          <w:lang w:val="hr-HR"/>
        </w:rPr>
        <w:t>(1) Građevine na području obuhvata Plana mogu se graditi u fazama, u skladu sa zakonom i nisu ovim Planom ograničene u veličini minimalnog zahvata pojedinih faza, osim u propisanoj minimalnoj izgrađenosti građevne čestice..</w:t>
      </w:r>
    </w:p>
    <w:p w14:paraId="6AFD3E8E" w14:textId="77777777" w:rsidR="006502CD" w:rsidRPr="00BD1039" w:rsidRDefault="006502CD" w:rsidP="006502CD">
      <w:pPr>
        <w:rPr>
          <w:color w:val="404040"/>
          <w:sz w:val="22"/>
          <w:szCs w:val="22"/>
          <w:lang w:val="hr-HR"/>
        </w:rPr>
      </w:pPr>
    </w:p>
    <w:p w14:paraId="1055B9A3" w14:textId="77777777" w:rsidR="006502CD" w:rsidRPr="00BD1039" w:rsidRDefault="006502CD" w:rsidP="006502CD">
      <w:pPr>
        <w:rPr>
          <w:color w:val="404040"/>
          <w:sz w:val="22"/>
          <w:szCs w:val="22"/>
          <w:lang w:val="hr-HR"/>
        </w:rPr>
      </w:pPr>
    </w:p>
    <w:p w14:paraId="43BF52FE"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2. Uvjeti smještaja građevina gospodarskih djelatnosti </w:t>
      </w:r>
    </w:p>
    <w:p w14:paraId="1DDFBDA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B7A9DC9" w14:textId="77777777" w:rsidR="006502CD" w:rsidRPr="00BD1039" w:rsidRDefault="006502CD" w:rsidP="006502CD">
      <w:pPr>
        <w:tabs>
          <w:tab w:val="left" w:pos="993"/>
        </w:tabs>
        <w:adjustRightInd w:val="0"/>
        <w:jc w:val="both"/>
        <w:textAlignment w:val="baseline"/>
        <w:rPr>
          <w:color w:val="404040"/>
          <w:sz w:val="22"/>
          <w:szCs w:val="22"/>
          <w:lang w:val="hr-HR"/>
        </w:rPr>
      </w:pPr>
    </w:p>
    <w:p w14:paraId="1A03E8C3"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(1) </w:t>
      </w:r>
      <w:r w:rsidRPr="00BD1039">
        <w:rPr>
          <w:bCs/>
          <w:color w:val="404040"/>
          <w:sz w:val="22"/>
          <w:szCs w:val="22"/>
          <w:lang w:val="hr-HR"/>
        </w:rPr>
        <w:t>Uvjeti smještaja građevina gospodarskih djelatnosti</w:t>
      </w:r>
      <w:r w:rsidRPr="00BD1039">
        <w:rPr>
          <w:color w:val="404040"/>
          <w:sz w:val="22"/>
          <w:szCs w:val="22"/>
          <w:lang w:val="hr-HR"/>
        </w:rPr>
        <w:t xml:space="preserve"> u ovome Planu odnose se na uvjete gradnje građevina gospodarske namjene, unutar površine mješovite - pretežito stambene namjene, planske oznake M, a uvjeti smještaja su propisani odgovarajućim odredbama ovoga Plana za tu namjenu.</w:t>
      </w:r>
    </w:p>
    <w:p w14:paraId="230531EC" w14:textId="77777777" w:rsidR="006502CD" w:rsidRPr="00BD1039" w:rsidRDefault="006502CD" w:rsidP="006502CD">
      <w:pPr>
        <w:tabs>
          <w:tab w:val="left" w:pos="993"/>
        </w:tabs>
        <w:adjustRightInd w:val="0"/>
        <w:jc w:val="both"/>
        <w:textAlignment w:val="baseline"/>
        <w:rPr>
          <w:color w:val="404040"/>
          <w:sz w:val="22"/>
          <w:szCs w:val="22"/>
          <w:lang w:val="hr-HR"/>
        </w:rPr>
      </w:pPr>
    </w:p>
    <w:p w14:paraId="1958DD3D"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3. Uvjeti smještaja građevina društvenih djelatnosti </w:t>
      </w:r>
    </w:p>
    <w:p w14:paraId="012C30F9"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75F82B2" w14:textId="77777777" w:rsidR="006502CD" w:rsidRPr="00BD1039" w:rsidRDefault="006502CD" w:rsidP="006502CD">
      <w:pPr>
        <w:tabs>
          <w:tab w:val="left" w:pos="993"/>
        </w:tabs>
        <w:adjustRightInd w:val="0"/>
        <w:jc w:val="both"/>
        <w:textAlignment w:val="baseline"/>
        <w:rPr>
          <w:color w:val="404040"/>
          <w:sz w:val="22"/>
          <w:szCs w:val="22"/>
          <w:lang w:val="hr-HR"/>
        </w:rPr>
      </w:pPr>
    </w:p>
    <w:p w14:paraId="4625B00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Smještaj građevina društvenih djelatnosti nije planiran na području obuhvata ovoga Plana.</w:t>
      </w:r>
    </w:p>
    <w:p w14:paraId="2EDE8E7D"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4. Uvjeti i način gradnje stambenih građevina </w:t>
      </w:r>
    </w:p>
    <w:p w14:paraId="2B0D2B53"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343E7CB" w14:textId="77777777" w:rsidR="006502CD" w:rsidRPr="00BD1039" w:rsidRDefault="006502CD" w:rsidP="006502CD">
      <w:pPr>
        <w:rPr>
          <w:color w:val="404040"/>
          <w:sz w:val="22"/>
          <w:szCs w:val="22"/>
          <w:lang w:val="hr-HR"/>
        </w:rPr>
      </w:pPr>
    </w:p>
    <w:p w14:paraId="4F202C04" w14:textId="77777777" w:rsidR="006502CD" w:rsidRPr="00BD1039" w:rsidRDefault="006502CD" w:rsidP="006502CD">
      <w:pPr>
        <w:jc w:val="both"/>
        <w:rPr>
          <w:color w:val="404040"/>
          <w:sz w:val="22"/>
          <w:szCs w:val="22"/>
          <w:lang w:val="hr-HR"/>
        </w:rPr>
      </w:pPr>
      <w:r w:rsidRPr="00BD1039">
        <w:rPr>
          <w:color w:val="404040"/>
          <w:sz w:val="22"/>
          <w:szCs w:val="22"/>
          <w:lang w:val="hr-HR"/>
        </w:rPr>
        <w:t>(1) Smještaj stambenih građevina omogućen je unutar površina stambene namjene i unutar površina mješovite - pretežito stambene namjene, a uvjeti smještaja su propisani odgovarajućim odredbama ovoga Plana za tu namjenu.</w:t>
      </w:r>
    </w:p>
    <w:p w14:paraId="2045640E" w14:textId="77777777" w:rsidR="006502CD" w:rsidRPr="00BD1039" w:rsidRDefault="006502CD" w:rsidP="006502CD">
      <w:pPr>
        <w:ind w:firstLine="720"/>
        <w:jc w:val="both"/>
        <w:rPr>
          <w:color w:val="404040"/>
          <w:sz w:val="22"/>
          <w:szCs w:val="22"/>
          <w:lang w:val="hr-HR"/>
        </w:rPr>
      </w:pPr>
    </w:p>
    <w:p w14:paraId="211C3552" w14:textId="1C77E724" w:rsidR="006502CD" w:rsidRDefault="006502CD" w:rsidP="006502CD">
      <w:pPr>
        <w:tabs>
          <w:tab w:val="left" w:pos="142"/>
        </w:tabs>
        <w:rPr>
          <w:b/>
          <w:color w:val="404040"/>
          <w:sz w:val="22"/>
          <w:szCs w:val="22"/>
          <w:lang w:val="hr-HR"/>
        </w:rPr>
      </w:pPr>
    </w:p>
    <w:p w14:paraId="3EEB22A6" w14:textId="5D9D1A96" w:rsidR="00D70269" w:rsidRDefault="00D70269" w:rsidP="006502CD">
      <w:pPr>
        <w:tabs>
          <w:tab w:val="left" w:pos="142"/>
        </w:tabs>
        <w:rPr>
          <w:b/>
          <w:color w:val="404040"/>
          <w:sz w:val="22"/>
          <w:szCs w:val="22"/>
          <w:lang w:val="hr-HR"/>
        </w:rPr>
      </w:pPr>
    </w:p>
    <w:p w14:paraId="6F11D5FD" w14:textId="77777777" w:rsidR="00D70269" w:rsidRPr="00BD1039" w:rsidRDefault="00D70269" w:rsidP="006502CD">
      <w:pPr>
        <w:tabs>
          <w:tab w:val="left" w:pos="142"/>
        </w:tabs>
        <w:rPr>
          <w:b/>
          <w:color w:val="404040"/>
          <w:sz w:val="22"/>
          <w:szCs w:val="22"/>
          <w:lang w:val="hr-HR"/>
        </w:rPr>
      </w:pPr>
    </w:p>
    <w:p w14:paraId="52364229" w14:textId="77777777" w:rsidR="006502CD" w:rsidRPr="00BD1039" w:rsidRDefault="006502CD" w:rsidP="006502CD">
      <w:pPr>
        <w:tabs>
          <w:tab w:val="left" w:pos="142"/>
        </w:tabs>
        <w:rPr>
          <w:b/>
          <w:color w:val="404040"/>
          <w:sz w:val="22"/>
          <w:szCs w:val="22"/>
          <w:lang w:val="hr-HR"/>
        </w:rPr>
      </w:pPr>
      <w:r w:rsidRPr="00BD1039">
        <w:rPr>
          <w:b/>
          <w:color w:val="404040"/>
          <w:sz w:val="22"/>
          <w:szCs w:val="22"/>
          <w:lang w:val="hr-HR"/>
        </w:rPr>
        <w:t xml:space="preserve">5. Uvjeti uređenja odnosno gradnje, rekonstrukcije i opremanja prometne, </w:t>
      </w:r>
      <w:r w:rsidRPr="00BD1039">
        <w:rPr>
          <w:b/>
          <w:color w:val="404040"/>
          <w:sz w:val="22"/>
          <w:szCs w:val="22"/>
          <w:lang w:val="hr-HR" w:bidi="ar-SA"/>
        </w:rPr>
        <w:t>elektroničke komunikacijske</w:t>
      </w:r>
      <w:r w:rsidRPr="00BD1039">
        <w:rPr>
          <w:b/>
          <w:color w:val="404040"/>
          <w:sz w:val="22"/>
          <w:szCs w:val="22"/>
          <w:lang w:val="hr-HR"/>
        </w:rPr>
        <w:t xml:space="preserve"> i komunalne mreže s pripadajućim objektima i površinama </w:t>
      </w:r>
    </w:p>
    <w:p w14:paraId="069501A7" w14:textId="77777777" w:rsidR="006502CD" w:rsidRPr="00BD1039" w:rsidRDefault="006502CD" w:rsidP="006502CD">
      <w:pPr>
        <w:ind w:firstLine="720"/>
        <w:jc w:val="both"/>
        <w:rPr>
          <w:color w:val="404040"/>
          <w:sz w:val="22"/>
          <w:szCs w:val="22"/>
          <w:lang w:val="hr-HR"/>
        </w:rPr>
      </w:pPr>
    </w:p>
    <w:p w14:paraId="1D6D269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F6DDD78" w14:textId="77777777" w:rsidR="006502CD" w:rsidRPr="00BD1039" w:rsidRDefault="006502CD" w:rsidP="006502CD">
      <w:pPr>
        <w:tabs>
          <w:tab w:val="left" w:pos="142"/>
        </w:tabs>
        <w:rPr>
          <w:b/>
          <w:color w:val="404040"/>
          <w:sz w:val="22"/>
          <w:szCs w:val="22"/>
          <w:lang w:val="hr-HR"/>
        </w:rPr>
      </w:pPr>
    </w:p>
    <w:p w14:paraId="34D63F67"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Infrastrukturne sustave potrebno je graditi na površinama koje su Planom određene u tu svrhu, te, kada je to moguće, prvenstveno na prometnim površinama u javnom vlasništvu, na način da se izgradnja istih vremenski i prostorno podudara u najvećoj mogućoj mjeri.</w:t>
      </w:r>
    </w:p>
    <w:p w14:paraId="1A4B212C" w14:textId="77777777" w:rsidR="006502CD" w:rsidRPr="00BD1039" w:rsidRDefault="006502CD" w:rsidP="006502CD">
      <w:pPr>
        <w:tabs>
          <w:tab w:val="center" w:pos="993"/>
        </w:tabs>
        <w:adjustRightInd w:val="0"/>
        <w:jc w:val="both"/>
        <w:textAlignment w:val="baseline"/>
        <w:rPr>
          <w:color w:val="404040"/>
          <w:sz w:val="22"/>
          <w:szCs w:val="22"/>
          <w:lang w:val="hr-HR"/>
        </w:rPr>
      </w:pPr>
    </w:p>
    <w:p w14:paraId="4F4444CA"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(2) Infrastrukturni koridor je prostor namijenjen za smještaj građevina i instalacija infrastrukturnih sustava.</w:t>
      </w:r>
    </w:p>
    <w:p w14:paraId="090FCEE1" w14:textId="77777777" w:rsidR="006502CD" w:rsidRPr="00BD1039" w:rsidRDefault="006502CD" w:rsidP="006502CD">
      <w:pPr>
        <w:tabs>
          <w:tab w:val="center" w:pos="993"/>
        </w:tabs>
        <w:adjustRightInd w:val="0"/>
        <w:jc w:val="both"/>
        <w:textAlignment w:val="baseline"/>
        <w:rPr>
          <w:color w:val="404040"/>
          <w:sz w:val="22"/>
          <w:szCs w:val="22"/>
          <w:lang w:val="hr-HR"/>
        </w:rPr>
      </w:pPr>
    </w:p>
    <w:p w14:paraId="3E804AE1"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595959"/>
          <w:sz w:val="22"/>
          <w:szCs w:val="22"/>
          <w:lang w:val="hr-HR"/>
        </w:rPr>
        <w:t>(3) Trase prometne i ostale infrastrukture prikazane u ovom Planu, a koja izlazi izvan okvira granica obuhvata ovog Plana, će se odrediti na temelju rješenja prikazanih u Planu ili temeljem novo izrađenih idejnih rješenja koja za polazište koriste rješenja iz ovog Plana i osiguravaju povezanost sa dijelovima infrastrukture unutar granica obuhvata Plana.</w:t>
      </w:r>
    </w:p>
    <w:p w14:paraId="5AC57BF8" w14:textId="77777777" w:rsidR="006502CD" w:rsidRPr="00BD1039" w:rsidRDefault="006502CD" w:rsidP="006502CD">
      <w:pPr>
        <w:tabs>
          <w:tab w:val="center" w:pos="993"/>
        </w:tabs>
        <w:adjustRightInd w:val="0"/>
        <w:jc w:val="both"/>
        <w:textAlignment w:val="baseline"/>
        <w:rPr>
          <w:color w:val="404040"/>
          <w:sz w:val="22"/>
          <w:szCs w:val="22"/>
          <w:lang w:val="hr-HR"/>
        </w:rPr>
      </w:pPr>
    </w:p>
    <w:p w14:paraId="6531B7F3"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5.1. Uvjeti gradnje cestovne prometne mreže </w:t>
      </w:r>
    </w:p>
    <w:p w14:paraId="3F6AE3D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2B33434"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FE66FDB"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Područje obuhvaćeno Planom ima djelomično postojeći sustav javne prometne mreže. Postojeći prometni sustav je moguće rekonstruirati, nadograđivati sukladno utvrđenim koridorima i odredbama ovog Plana.</w:t>
      </w:r>
    </w:p>
    <w:p w14:paraId="365DEA8B" w14:textId="77777777" w:rsidR="006502CD" w:rsidRPr="00BD1039" w:rsidRDefault="006502CD" w:rsidP="006502CD">
      <w:pPr>
        <w:tabs>
          <w:tab w:val="center" w:pos="993"/>
        </w:tabs>
        <w:adjustRightInd w:val="0"/>
        <w:jc w:val="both"/>
        <w:textAlignment w:val="baseline"/>
        <w:rPr>
          <w:color w:val="404040"/>
          <w:sz w:val="22"/>
          <w:szCs w:val="22"/>
          <w:lang w:val="hr-HR"/>
        </w:rPr>
      </w:pPr>
    </w:p>
    <w:p w14:paraId="4BFBBA00"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(2) Prometnice u ovom Planu su prema svom značaju podijeljene na: glavne mjesne ulice - GU, sabirne ulice - SU i ostale ulice - OU,</w:t>
      </w:r>
    </w:p>
    <w:p w14:paraId="131B743C"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F46DA4C"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(3) Području obuhvata Plana pristupa se sa sjeverozapadne strane nerazvrstanom sabirnom javnom prometnicom koja se u pravcu istoka odvaja od glavne prometnice, županijske ceste Ž5070.</w:t>
      </w:r>
    </w:p>
    <w:p w14:paraId="7C31476F"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98E6583"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595959"/>
          <w:sz w:val="22"/>
          <w:szCs w:val="22"/>
          <w:lang w:val="hr-HR"/>
        </w:rPr>
        <w:t xml:space="preserve">(4) Županijska cesta Ž5070 prolazi rubom obuhvata Plana, te je u svrhu budućeg uređenja njenog raskrižja sa lokalnom cestom L50040 na krajnjem sjevernom dijelu ovuhvata u Planu rezervirana odgovarajuća površina (koridor) unutar koje će se potražiti zadovoljavajuće tehničko rješenje u budućnosti, prema uvjetima nadležne uprave za ceste. Pretpostavka je da će istim prometnim rješenjem biti osiguran još jedan pristup u naselje, koji će utjecati na mogućnosti i smjer daljnjeg razvoja Kovra. </w:t>
      </w:r>
    </w:p>
    <w:p w14:paraId="36D9138E" w14:textId="77777777" w:rsidR="006502CD" w:rsidRPr="00BD1039" w:rsidRDefault="006502CD" w:rsidP="006502CD">
      <w:pPr>
        <w:tabs>
          <w:tab w:val="center" w:pos="993"/>
        </w:tabs>
        <w:adjustRightInd w:val="0"/>
        <w:jc w:val="both"/>
        <w:textAlignment w:val="baseline"/>
        <w:rPr>
          <w:color w:val="404040"/>
          <w:sz w:val="22"/>
          <w:szCs w:val="22"/>
          <w:lang w:val="hr-HR"/>
        </w:rPr>
      </w:pPr>
    </w:p>
    <w:p w14:paraId="40CFF492" w14:textId="77777777" w:rsidR="006502CD" w:rsidRPr="00BD1039" w:rsidRDefault="006502CD" w:rsidP="006502CD">
      <w:pPr>
        <w:tabs>
          <w:tab w:val="center" w:pos="993"/>
        </w:tabs>
        <w:jc w:val="both"/>
        <w:textAlignment w:val="baseline"/>
        <w:rPr>
          <w:color w:val="595959"/>
          <w:sz w:val="22"/>
          <w:szCs w:val="22"/>
          <w:lang w:val="hr-HR"/>
        </w:rPr>
      </w:pPr>
      <w:r w:rsidRPr="00BD1039">
        <w:rPr>
          <w:color w:val="595959"/>
          <w:sz w:val="22"/>
          <w:szCs w:val="22"/>
          <w:lang w:val="hr-HR"/>
        </w:rPr>
        <w:t>(5) Ako se za građenje objekata i instalacija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04E6518B" w14:textId="77777777" w:rsidR="006502CD" w:rsidRPr="00BD1039" w:rsidRDefault="006502CD" w:rsidP="006502CD">
      <w:pPr>
        <w:tabs>
          <w:tab w:val="center" w:pos="993"/>
        </w:tabs>
        <w:jc w:val="both"/>
        <w:textAlignment w:val="baseline"/>
        <w:rPr>
          <w:color w:val="595959"/>
          <w:sz w:val="22"/>
          <w:szCs w:val="22"/>
          <w:lang w:val="hr-HR"/>
        </w:rPr>
      </w:pPr>
    </w:p>
    <w:p w14:paraId="12D3066F"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595959"/>
          <w:sz w:val="22"/>
          <w:szCs w:val="22"/>
          <w:lang w:val="hr-HR"/>
        </w:rPr>
        <w:t>(6) Zabranjeno je poduzimati bilo kakve radove ili radnje u zaštitnom pojasu javne ceste bez suglasnosti pravne osobe koja upravlja javnom cestom ako bi ti radovi ili radnje mogli nanijeti štetu javnoj cesti, kao i ugrožavati ili ometati promet na njoj te povećati troškove održavanja javne ceste. U suglasnosti se određuju uvjeti za obavljanje tih radova ili radnji.</w:t>
      </w:r>
    </w:p>
    <w:p w14:paraId="44AA87FF"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D3019E7" w14:textId="77777777" w:rsidR="006502CD" w:rsidRPr="00BD1039" w:rsidRDefault="006502CD" w:rsidP="006502CD">
      <w:pPr>
        <w:tabs>
          <w:tab w:val="center" w:pos="993"/>
        </w:tabs>
        <w:adjustRightInd w:val="0"/>
        <w:jc w:val="both"/>
        <w:textAlignment w:val="baseline"/>
        <w:rPr>
          <w:b/>
          <w:color w:val="404040"/>
          <w:sz w:val="22"/>
          <w:szCs w:val="22"/>
          <w:lang w:val="hr-HR"/>
        </w:rPr>
      </w:pPr>
      <w:r w:rsidRPr="00BD1039">
        <w:rPr>
          <w:b/>
          <w:color w:val="404040"/>
          <w:sz w:val="22"/>
          <w:szCs w:val="22"/>
          <w:lang w:val="hr-HR"/>
        </w:rPr>
        <w:t>Nerazvrstane ceste</w:t>
      </w:r>
    </w:p>
    <w:p w14:paraId="195E8BB6" w14:textId="77777777" w:rsidR="006502CD" w:rsidRPr="00BD1039" w:rsidRDefault="006502CD" w:rsidP="006502CD">
      <w:pPr>
        <w:tabs>
          <w:tab w:val="center" w:pos="993"/>
        </w:tabs>
        <w:adjustRightInd w:val="0"/>
        <w:jc w:val="both"/>
        <w:textAlignment w:val="baseline"/>
        <w:rPr>
          <w:b/>
          <w:color w:val="404040"/>
          <w:sz w:val="22"/>
          <w:szCs w:val="22"/>
          <w:lang w:val="hr-HR"/>
        </w:rPr>
      </w:pPr>
    </w:p>
    <w:p w14:paraId="5B2281F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5E080B9"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0B7288D"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Kolno pješačke prometnice prikazane na kartografskom prikazu list br. 2.1. Promet predstavljaju javne nerazvrstane prometnice čija je uloga prihvat kolnog i pješačkog prometa unutar područja obuhvata Plana.</w:t>
      </w:r>
    </w:p>
    <w:p w14:paraId="2D9B7FEB" w14:textId="77777777" w:rsidR="006502CD" w:rsidRPr="00BD1039" w:rsidRDefault="006502CD" w:rsidP="006502CD">
      <w:pPr>
        <w:tabs>
          <w:tab w:val="center" w:pos="993"/>
        </w:tabs>
        <w:adjustRightInd w:val="0"/>
        <w:jc w:val="both"/>
        <w:textAlignment w:val="baseline"/>
        <w:rPr>
          <w:color w:val="404040"/>
          <w:sz w:val="22"/>
          <w:szCs w:val="22"/>
          <w:lang w:val="hr-HR"/>
        </w:rPr>
      </w:pPr>
    </w:p>
    <w:p w14:paraId="418713EB"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595959"/>
          <w:sz w:val="22"/>
          <w:szCs w:val="22"/>
          <w:lang w:val="hr-HR"/>
        </w:rPr>
        <w:t>(2) Planom se definira gradnja novih prometnica i rekonstrukcija postojećih, do zadovoljenja standarda za nove prometnice.</w:t>
      </w:r>
    </w:p>
    <w:p w14:paraId="7613E507" w14:textId="77777777" w:rsidR="006502CD" w:rsidRPr="00BD1039" w:rsidRDefault="006502CD" w:rsidP="006502CD">
      <w:pPr>
        <w:tabs>
          <w:tab w:val="center" w:pos="993"/>
        </w:tabs>
        <w:adjustRightInd w:val="0"/>
        <w:jc w:val="both"/>
        <w:textAlignment w:val="baseline"/>
        <w:rPr>
          <w:color w:val="404040"/>
          <w:sz w:val="22"/>
          <w:szCs w:val="22"/>
          <w:lang w:val="hr-HR"/>
        </w:rPr>
      </w:pPr>
    </w:p>
    <w:p w14:paraId="74462265"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(3) U Planu su prometnice prikazane kao jedna cjelina, ali se u provedbi plana mogu izvoditi u više zahvata, prema stvarnim potrebama u vrijeme provedbe.</w:t>
      </w:r>
    </w:p>
    <w:p w14:paraId="41A2696A"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EB2D091"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 xml:space="preserve">(4) U Planu su označene prometnice za koje se preporuča odvajanje kolnog od pješačkog prometa kada je to racionalno, obzirom na zatečene okolne.građevine, zatečen morfološki urbani predložak i očekivani daljnji razvoj mjesta. </w:t>
      </w:r>
    </w:p>
    <w:p w14:paraId="7CF801F8"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170893E"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(5) Pristup s jedne ili više građevnih čestica na glavnu cestu je potrebno osigurati pristupnom prometnicom, a ne pojedinačnim prilazima, prema uvjetima nadležne uprave za ceste.</w:t>
      </w:r>
    </w:p>
    <w:p w14:paraId="654DFCFE" w14:textId="77777777" w:rsidR="006502CD" w:rsidRPr="00BD1039" w:rsidRDefault="006502CD" w:rsidP="006502CD">
      <w:pPr>
        <w:tabs>
          <w:tab w:val="center" w:pos="993"/>
        </w:tabs>
        <w:adjustRightInd w:val="0"/>
        <w:jc w:val="both"/>
        <w:textAlignment w:val="baseline"/>
        <w:rPr>
          <w:color w:val="404040"/>
          <w:sz w:val="22"/>
          <w:szCs w:val="22"/>
          <w:lang w:val="hr-HR"/>
        </w:rPr>
      </w:pPr>
    </w:p>
    <w:p w14:paraId="7BEF8492" w14:textId="77777777" w:rsidR="006502CD" w:rsidRPr="00BD1039" w:rsidRDefault="006502CD" w:rsidP="006502CD">
      <w:pPr>
        <w:tabs>
          <w:tab w:val="center" w:pos="993"/>
        </w:tabs>
        <w:adjustRightInd w:val="0"/>
        <w:jc w:val="both"/>
        <w:textAlignment w:val="baseline"/>
        <w:rPr>
          <w:b/>
          <w:bCs/>
          <w:color w:val="595959"/>
          <w:sz w:val="22"/>
          <w:szCs w:val="22"/>
          <w:lang w:val="hr-HR"/>
        </w:rPr>
      </w:pPr>
      <w:r w:rsidRPr="00BD1039">
        <w:rPr>
          <w:b/>
          <w:bCs/>
          <w:color w:val="595959"/>
          <w:sz w:val="22"/>
          <w:szCs w:val="22"/>
          <w:lang w:val="hr-HR"/>
        </w:rPr>
        <w:t>Pješačko servisne površine</w:t>
      </w:r>
    </w:p>
    <w:p w14:paraId="2EBDCF40" w14:textId="77777777" w:rsidR="006502CD" w:rsidRPr="00BD1039" w:rsidRDefault="006502CD" w:rsidP="006502CD">
      <w:pPr>
        <w:tabs>
          <w:tab w:val="center" w:pos="993"/>
        </w:tabs>
        <w:adjustRightInd w:val="0"/>
        <w:jc w:val="both"/>
        <w:textAlignment w:val="baseline"/>
        <w:rPr>
          <w:color w:val="404040"/>
          <w:sz w:val="22"/>
          <w:szCs w:val="22"/>
          <w:lang w:val="hr-HR"/>
        </w:rPr>
      </w:pPr>
    </w:p>
    <w:p w14:paraId="42C4879E"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893892D"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F022F7C" w14:textId="77777777" w:rsidR="006502CD" w:rsidRPr="00BD1039" w:rsidRDefault="006502CD" w:rsidP="006502CD">
      <w:pPr>
        <w:rPr>
          <w:color w:val="595959"/>
          <w:sz w:val="22"/>
          <w:szCs w:val="22"/>
          <w:lang w:val="hr-HR"/>
        </w:rPr>
      </w:pPr>
      <w:r w:rsidRPr="00BD1039">
        <w:rPr>
          <w:color w:val="595959"/>
          <w:sz w:val="22"/>
          <w:szCs w:val="22"/>
          <w:lang w:val="hr-HR"/>
        </w:rPr>
        <w:t>(1) Pješačko servisne površine označene u Planu predstavljaju prometne površine koje služe za pješački promet, te po potrebi za ograničeni i interventni kolni pristup do pojedinih građevnih čestica.</w:t>
      </w:r>
    </w:p>
    <w:p w14:paraId="31E45B00" w14:textId="77777777" w:rsidR="006502CD" w:rsidRPr="00BD1039" w:rsidRDefault="006502CD" w:rsidP="006502CD">
      <w:pPr>
        <w:rPr>
          <w:color w:val="595959"/>
          <w:sz w:val="22"/>
          <w:szCs w:val="22"/>
          <w:lang w:val="hr-HR"/>
        </w:rPr>
      </w:pPr>
    </w:p>
    <w:p w14:paraId="2083D642"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595959"/>
          <w:sz w:val="22"/>
          <w:szCs w:val="22"/>
          <w:lang w:val="hr-HR"/>
        </w:rPr>
        <w:t>(2) Pješačko servisne površine se izvode kao asfaltirane, popločene ili makadamske (šljunčane) površine, ovisno o načinu i standardu uređenja naselja.</w:t>
      </w:r>
    </w:p>
    <w:p w14:paraId="7CBF71D9" w14:textId="77777777" w:rsidR="006502CD" w:rsidRPr="00BD1039" w:rsidRDefault="006502CD" w:rsidP="006502CD">
      <w:pPr>
        <w:tabs>
          <w:tab w:val="center" w:pos="993"/>
        </w:tabs>
        <w:adjustRightInd w:val="0"/>
        <w:jc w:val="both"/>
        <w:textAlignment w:val="baseline"/>
        <w:rPr>
          <w:b/>
          <w:color w:val="404040"/>
          <w:sz w:val="22"/>
          <w:szCs w:val="22"/>
          <w:lang w:val="hr-HR"/>
        </w:rPr>
      </w:pPr>
    </w:p>
    <w:p w14:paraId="577F83CC" w14:textId="77777777" w:rsidR="006502CD" w:rsidRPr="00BD1039" w:rsidRDefault="006502CD" w:rsidP="006502CD">
      <w:pPr>
        <w:tabs>
          <w:tab w:val="center" w:pos="993"/>
        </w:tabs>
        <w:adjustRightInd w:val="0"/>
        <w:jc w:val="both"/>
        <w:textAlignment w:val="baseline"/>
        <w:rPr>
          <w:b/>
          <w:color w:val="404040"/>
          <w:sz w:val="22"/>
          <w:szCs w:val="22"/>
          <w:lang w:val="hr-HR"/>
        </w:rPr>
      </w:pPr>
      <w:r w:rsidRPr="00BD1039">
        <w:rPr>
          <w:b/>
          <w:color w:val="404040"/>
          <w:sz w:val="22"/>
          <w:szCs w:val="22"/>
          <w:lang w:val="hr-HR"/>
        </w:rPr>
        <w:t>Javna parkirališta</w:t>
      </w:r>
    </w:p>
    <w:p w14:paraId="51F00D96" w14:textId="77777777" w:rsidR="006502CD" w:rsidRPr="00BD1039" w:rsidRDefault="006502CD" w:rsidP="006502CD">
      <w:pPr>
        <w:tabs>
          <w:tab w:val="center" w:pos="993"/>
        </w:tabs>
        <w:adjustRightInd w:val="0"/>
        <w:jc w:val="both"/>
        <w:textAlignment w:val="baseline"/>
        <w:rPr>
          <w:b/>
          <w:color w:val="404040"/>
          <w:sz w:val="22"/>
          <w:szCs w:val="22"/>
          <w:lang w:val="hr-HR"/>
        </w:rPr>
      </w:pPr>
    </w:p>
    <w:p w14:paraId="0146239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AD00123"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8C89F25"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Na području obuhvata Plana planirana je gradnja javnog parlirališta sa najviše 12 parkirnih mjesta za paralelno parkiranje. Dodatno javno parkiralište se može urediti na dijelu planirane zelene javne površine.</w:t>
      </w:r>
    </w:p>
    <w:p w14:paraId="638DFE05" w14:textId="77777777" w:rsidR="006502CD" w:rsidRPr="00BD1039" w:rsidRDefault="006502CD" w:rsidP="006502CD">
      <w:pPr>
        <w:pStyle w:val="NormalWeb"/>
        <w:rPr>
          <w:rFonts w:ascii="Times New Roman" w:hAnsi="Times New Roman" w:cs="Times New Roman"/>
          <w:b/>
          <w:color w:val="404040"/>
          <w:sz w:val="22"/>
          <w:szCs w:val="22"/>
        </w:rPr>
      </w:pPr>
    </w:p>
    <w:p w14:paraId="5956ECC4" w14:textId="77777777" w:rsidR="006502CD" w:rsidRPr="00BD1039" w:rsidRDefault="006502CD" w:rsidP="006502CD">
      <w:pPr>
        <w:pStyle w:val="NormalWeb"/>
        <w:rPr>
          <w:rFonts w:ascii="Times New Roman" w:hAnsi="Times New Roman" w:cs="Times New Roman"/>
          <w:b/>
          <w:color w:val="404040"/>
          <w:sz w:val="22"/>
          <w:szCs w:val="22"/>
        </w:rPr>
      </w:pPr>
    </w:p>
    <w:p w14:paraId="76C60B11"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5.2. Uvjeti gradnje elektroničke komunikacijske infrastrukture </w:t>
      </w:r>
    </w:p>
    <w:p w14:paraId="26A392A6"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C3DAD5D" w14:textId="77777777" w:rsidR="006502CD" w:rsidRPr="00BD1039" w:rsidRDefault="006502CD" w:rsidP="006502CD">
      <w:pPr>
        <w:jc w:val="both"/>
        <w:rPr>
          <w:color w:val="404040"/>
          <w:sz w:val="22"/>
          <w:szCs w:val="22"/>
          <w:lang w:val="hr-HR"/>
        </w:rPr>
      </w:pPr>
    </w:p>
    <w:p w14:paraId="1530B86E"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(1) Mjesto i način priključenja građevnih čestice na elektroničku komunikacijsku mrežu vidljivi su iz grafičkog te iz tekstualnog dijela Plana. </w:t>
      </w:r>
    </w:p>
    <w:p w14:paraId="09202051" w14:textId="77777777" w:rsidR="006502CD" w:rsidRPr="00BD1039" w:rsidRDefault="006502CD" w:rsidP="006502CD">
      <w:pPr>
        <w:jc w:val="both"/>
        <w:rPr>
          <w:color w:val="404040"/>
          <w:spacing w:val="-2"/>
          <w:sz w:val="22"/>
          <w:szCs w:val="22"/>
          <w:lang w:val="hr-HR"/>
        </w:rPr>
      </w:pPr>
    </w:p>
    <w:p w14:paraId="30847A6D"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(2) Elementi </w:t>
      </w:r>
      <w:r w:rsidRPr="00BD1039">
        <w:rPr>
          <w:color w:val="404040"/>
          <w:sz w:val="22"/>
          <w:szCs w:val="22"/>
          <w:lang w:val="hr-HR"/>
        </w:rPr>
        <w:t>infrastrukturne mreže</w:t>
      </w:r>
      <w:r w:rsidRPr="00BD1039">
        <w:rPr>
          <w:color w:val="404040"/>
          <w:spacing w:val="-2"/>
          <w:sz w:val="22"/>
          <w:szCs w:val="22"/>
          <w:lang w:val="hr-HR"/>
        </w:rPr>
        <w:t xml:space="preserve"> utvrđeni Planom smatraju se okvirnim, dok će se njihova mikrolokacija odrediti u postupku izdavanja lokacijskih (građevnih) </w:t>
      </w:r>
      <w:r w:rsidRPr="00BD1039">
        <w:rPr>
          <w:color w:val="404040"/>
          <w:sz w:val="22"/>
          <w:szCs w:val="22"/>
          <w:lang w:val="hr-HR"/>
        </w:rPr>
        <w:t>dozvola.</w:t>
      </w:r>
    </w:p>
    <w:p w14:paraId="65596782" w14:textId="77777777" w:rsidR="006502CD" w:rsidRPr="00BD1039" w:rsidRDefault="006502CD" w:rsidP="006502CD">
      <w:pPr>
        <w:jc w:val="both"/>
        <w:rPr>
          <w:caps/>
          <w:color w:val="404040"/>
          <w:sz w:val="22"/>
          <w:szCs w:val="22"/>
          <w:lang w:val="hr-HR"/>
        </w:rPr>
      </w:pPr>
    </w:p>
    <w:p w14:paraId="31E4E41B"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50FBFA5" w14:textId="77777777" w:rsidR="006502CD" w:rsidRPr="00BD1039" w:rsidRDefault="006502CD" w:rsidP="006502CD">
      <w:pPr>
        <w:jc w:val="both"/>
        <w:rPr>
          <w:caps/>
          <w:color w:val="404040"/>
          <w:sz w:val="22"/>
          <w:szCs w:val="22"/>
          <w:lang w:val="hr-HR"/>
        </w:rPr>
      </w:pPr>
    </w:p>
    <w:p w14:paraId="3837DCA2" w14:textId="77777777" w:rsidR="006502CD" w:rsidRPr="00BD1039" w:rsidRDefault="006502CD" w:rsidP="006502CD">
      <w:pPr>
        <w:jc w:val="both"/>
        <w:rPr>
          <w:color w:val="404040"/>
          <w:sz w:val="22"/>
          <w:szCs w:val="22"/>
          <w:lang w:val="hr-HR"/>
        </w:rPr>
      </w:pPr>
      <w:r w:rsidRPr="00BD1039">
        <w:rPr>
          <w:color w:val="404040"/>
          <w:sz w:val="22"/>
          <w:szCs w:val="22"/>
          <w:lang w:val="hr-HR"/>
        </w:rPr>
        <w:t>(1) Izgradnjom elektroničke komunikacijske  mreže, sukladno Zakonu o elektroničkim komunikacijama  izvršiti će se slijedeće:</w:t>
      </w:r>
    </w:p>
    <w:p w14:paraId="5217F576" w14:textId="77777777" w:rsidR="006502CD" w:rsidRPr="00BD1039" w:rsidRDefault="006502CD" w:rsidP="006502CD">
      <w:pPr>
        <w:numPr>
          <w:ilvl w:val="0"/>
          <w:numId w:val="26"/>
        </w:numPr>
        <w:tabs>
          <w:tab w:val="left" w:pos="360"/>
        </w:tabs>
        <w:ind w:left="720"/>
        <w:jc w:val="both"/>
        <w:rPr>
          <w:color w:val="404040"/>
          <w:sz w:val="22"/>
          <w:szCs w:val="22"/>
          <w:lang w:val="hr-HR"/>
        </w:rPr>
      </w:pPr>
      <w:r w:rsidRPr="00BD1039">
        <w:rPr>
          <w:color w:val="404040"/>
          <w:sz w:val="22"/>
          <w:szCs w:val="22"/>
          <w:lang w:val="hr-HR"/>
        </w:rPr>
        <w:t>elektronička komunikacijska kanalizacija će se smjestiti u pločnike ili bankine uz iste.</w:t>
      </w:r>
    </w:p>
    <w:p w14:paraId="7C309C0F" w14:textId="77777777" w:rsidR="006502CD" w:rsidRPr="00BD1039" w:rsidRDefault="006502CD" w:rsidP="006502CD">
      <w:pPr>
        <w:numPr>
          <w:ilvl w:val="0"/>
          <w:numId w:val="26"/>
        </w:numPr>
        <w:tabs>
          <w:tab w:val="left" w:pos="360"/>
        </w:tabs>
        <w:ind w:left="720"/>
        <w:jc w:val="both"/>
        <w:rPr>
          <w:color w:val="404040"/>
          <w:sz w:val="22"/>
          <w:szCs w:val="22"/>
          <w:lang w:val="hr-HR"/>
        </w:rPr>
      </w:pPr>
      <w:r w:rsidRPr="00BD1039">
        <w:rPr>
          <w:color w:val="404040"/>
          <w:sz w:val="22"/>
          <w:szCs w:val="22"/>
          <w:lang w:val="hr-HR"/>
        </w:rPr>
        <w:t>izgraditi će se kabelska EK mreža kroz EK kanalizaciju.</w:t>
      </w:r>
    </w:p>
    <w:p w14:paraId="6FDFF6BD" w14:textId="77777777" w:rsidR="006502CD" w:rsidRPr="00BD1039" w:rsidRDefault="006502CD" w:rsidP="006502CD">
      <w:pPr>
        <w:pStyle w:val="BodyText2"/>
        <w:numPr>
          <w:ilvl w:val="0"/>
          <w:numId w:val="26"/>
        </w:numPr>
        <w:tabs>
          <w:tab w:val="left" w:pos="360"/>
        </w:tabs>
        <w:spacing w:after="0" w:line="240" w:lineRule="auto"/>
        <w:ind w:left="720"/>
        <w:jc w:val="both"/>
        <w:rPr>
          <w:color w:val="404040"/>
          <w:sz w:val="22"/>
          <w:szCs w:val="22"/>
          <w:lang w:val="hr-HR"/>
        </w:rPr>
      </w:pPr>
      <w:r w:rsidRPr="00BD1039">
        <w:rPr>
          <w:color w:val="404040"/>
          <w:sz w:val="22"/>
          <w:szCs w:val="22"/>
          <w:lang w:val="hr-HR"/>
        </w:rPr>
        <w:t>izgraditi će se priključni EK ormari za svaku građevnu česticu. Ormari će se smjestiti na granici čestice i  biti će okrenuti prema prometnici.</w:t>
      </w:r>
    </w:p>
    <w:p w14:paraId="7E09A445" w14:textId="77777777" w:rsidR="006502CD" w:rsidRPr="00BD1039" w:rsidRDefault="006502CD" w:rsidP="006502CD">
      <w:pPr>
        <w:rPr>
          <w:b/>
          <w:caps/>
          <w:color w:val="404040"/>
          <w:sz w:val="22"/>
          <w:szCs w:val="22"/>
          <w:lang w:val="hr-HR"/>
        </w:rPr>
      </w:pPr>
    </w:p>
    <w:p w14:paraId="52EFF5C2"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AB3F5B5" w14:textId="77777777" w:rsidR="006502CD" w:rsidRPr="00BD1039" w:rsidRDefault="006502CD" w:rsidP="006502CD">
      <w:pPr>
        <w:rPr>
          <w:b/>
          <w:caps/>
          <w:color w:val="404040"/>
          <w:sz w:val="22"/>
          <w:szCs w:val="22"/>
          <w:lang w:val="hr-HR"/>
        </w:rPr>
      </w:pPr>
    </w:p>
    <w:p w14:paraId="44E5FF9D" w14:textId="77777777" w:rsidR="006502CD" w:rsidRPr="00BD1039" w:rsidRDefault="006502CD" w:rsidP="006502CD">
      <w:pPr>
        <w:jc w:val="both"/>
        <w:rPr>
          <w:color w:val="404040"/>
          <w:sz w:val="22"/>
          <w:szCs w:val="22"/>
          <w:lang w:val="hr-HR"/>
        </w:rPr>
      </w:pPr>
      <w:r w:rsidRPr="00BD1039">
        <w:rPr>
          <w:color w:val="404040"/>
          <w:sz w:val="22"/>
          <w:szCs w:val="22"/>
          <w:lang w:val="hr-HR"/>
        </w:rPr>
        <w:t>(1) Radove na projektiranju i izvođenju  elektroničke komunikacijske infrastrukture i povezane opreme treba izvoditi prema važećim zakonskim propisima i pravilnicima, od kojih ističemo:</w:t>
      </w:r>
    </w:p>
    <w:p w14:paraId="468C023A"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color w:val="404040"/>
          <w:sz w:val="22"/>
          <w:szCs w:val="22"/>
          <w:lang w:val="hr-HR"/>
        </w:rPr>
        <w:t>- Zakon o elektroničkim komunikacijama („Narodne novine“, br. 73/08, 90/11, 133/12, 80/13 i 7/14)</w:t>
      </w:r>
    </w:p>
    <w:p w14:paraId="043E3CE5"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color w:val="404040"/>
          <w:sz w:val="22"/>
          <w:szCs w:val="22"/>
          <w:lang w:val="hr-HR"/>
        </w:rPr>
        <w:t>- Zakon o prostornom uređenju („Narodne novine“, br.  153/13 i 65/17)</w:t>
      </w:r>
    </w:p>
    <w:p w14:paraId="62B2DE27"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color w:val="404040"/>
          <w:sz w:val="22"/>
          <w:szCs w:val="22"/>
          <w:lang w:val="hr-HR"/>
        </w:rPr>
        <w:t>- Zakon o gradnji („Narodne novine“, br. 153/13 i 20/17)</w:t>
      </w:r>
    </w:p>
    <w:p w14:paraId="03016A85"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color w:val="404040"/>
          <w:sz w:val="22"/>
          <w:szCs w:val="22"/>
          <w:lang w:val="hr-HR"/>
        </w:rPr>
        <w:t>- Pravilnik o jednostavnim i drugim građevinama i radovima („Narodne novine“, br.  79/14)</w:t>
      </w:r>
    </w:p>
    <w:p w14:paraId="68601674"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color w:val="404040"/>
          <w:sz w:val="22"/>
          <w:szCs w:val="22"/>
          <w:lang w:val="hr-HR"/>
        </w:rPr>
        <w:t xml:space="preserve">- </w:t>
      </w:r>
      <w:r w:rsidRPr="00BD1039">
        <w:rPr>
          <w:rStyle w:val="Strong"/>
          <w:b w:val="0"/>
          <w:iCs/>
          <w:color w:val="404040"/>
          <w:sz w:val="22"/>
          <w:szCs w:val="22"/>
          <w:lang w:val="hr-HR"/>
        </w:rPr>
        <w:t xml:space="preserve">Pravilnik o načinu i uvjetima pristupa i zajedničkog korištenja elektroničke komunikacijske infrastrukture i druge povezane opreme </w:t>
      </w:r>
      <w:r w:rsidRPr="00BD1039">
        <w:rPr>
          <w:color w:val="404040"/>
          <w:sz w:val="22"/>
          <w:szCs w:val="22"/>
          <w:lang w:val="hr-HR"/>
        </w:rPr>
        <w:t xml:space="preserve">(„Narodne novine“, br. </w:t>
      </w:r>
      <w:r w:rsidRPr="00BD1039">
        <w:rPr>
          <w:rStyle w:val="Strong"/>
          <w:b w:val="0"/>
          <w:iCs/>
          <w:color w:val="404040"/>
          <w:sz w:val="22"/>
          <w:szCs w:val="22"/>
          <w:lang w:val="hr-HR"/>
        </w:rPr>
        <w:t>136/11,  44/12 i 75/13)</w:t>
      </w:r>
    </w:p>
    <w:p w14:paraId="494A4B71"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color w:val="404040"/>
          <w:sz w:val="22"/>
          <w:szCs w:val="22"/>
          <w:lang w:val="hr-HR"/>
        </w:rPr>
        <w:t>- Pravilnik o načinu i uvjetima određivanja zone elektroničke komunikacijske infrastrukture i druge povezane opreme, zaštitne zone i radijskog koridora te obvezama investitora radova ili građevine („Narodne novine“, br.  75/13.)</w:t>
      </w:r>
    </w:p>
    <w:p w14:paraId="423CFCBA" w14:textId="77777777" w:rsidR="006502CD" w:rsidRPr="00BD1039" w:rsidRDefault="006502CD" w:rsidP="006502CD">
      <w:pPr>
        <w:tabs>
          <w:tab w:val="center" w:pos="993"/>
        </w:tabs>
        <w:adjustRightInd w:val="0"/>
        <w:ind w:left="720"/>
        <w:textAlignment w:val="baseline"/>
        <w:rPr>
          <w:color w:val="404040"/>
          <w:sz w:val="22"/>
          <w:szCs w:val="22"/>
          <w:lang w:val="hr-HR"/>
        </w:rPr>
      </w:pPr>
      <w:r w:rsidRPr="00BD1039">
        <w:rPr>
          <w:rStyle w:val="Strong"/>
          <w:b w:val="0"/>
          <w:iCs/>
          <w:color w:val="404040"/>
          <w:sz w:val="22"/>
          <w:szCs w:val="22"/>
          <w:lang w:val="hr-HR"/>
        </w:rPr>
        <w:t xml:space="preserve">- Pravilnik o tehničkim uvjetima za kabelsku kanalizaciju </w:t>
      </w:r>
      <w:r w:rsidRPr="00BD1039">
        <w:rPr>
          <w:color w:val="404040"/>
          <w:sz w:val="22"/>
          <w:szCs w:val="22"/>
          <w:lang w:val="hr-HR"/>
        </w:rPr>
        <w:t xml:space="preserve">(„Narodne novine“, br. </w:t>
      </w:r>
      <w:r w:rsidRPr="00BD1039">
        <w:rPr>
          <w:rStyle w:val="Strong"/>
          <w:b w:val="0"/>
          <w:iCs/>
          <w:color w:val="404040"/>
          <w:sz w:val="22"/>
          <w:szCs w:val="22"/>
          <w:lang w:val="hr-HR"/>
        </w:rPr>
        <w:t xml:space="preserve"> 114/10. i 29/13.)</w:t>
      </w:r>
    </w:p>
    <w:p w14:paraId="38B83AC5" w14:textId="77777777" w:rsidR="006502CD" w:rsidRPr="00BD1039" w:rsidRDefault="006502CD" w:rsidP="006502CD">
      <w:pPr>
        <w:rPr>
          <w:color w:val="404040"/>
          <w:sz w:val="22"/>
          <w:szCs w:val="22"/>
          <w:lang w:val="hr-HR"/>
        </w:rPr>
      </w:pPr>
      <w:r w:rsidRPr="00BD1039">
        <w:rPr>
          <w:color w:val="404040"/>
          <w:sz w:val="22"/>
          <w:szCs w:val="22"/>
          <w:lang w:val="hr-HR"/>
        </w:rPr>
        <w:t xml:space="preserve"> </w:t>
      </w:r>
    </w:p>
    <w:p w14:paraId="0EB3712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509D4D8" w14:textId="77777777" w:rsidR="006502CD" w:rsidRPr="00BD1039" w:rsidRDefault="006502CD" w:rsidP="006502CD">
      <w:pPr>
        <w:rPr>
          <w:color w:val="404040"/>
          <w:sz w:val="22"/>
          <w:szCs w:val="22"/>
          <w:lang w:val="hr-HR"/>
        </w:rPr>
      </w:pPr>
    </w:p>
    <w:p w14:paraId="353721DC" w14:textId="77777777" w:rsidR="006502CD" w:rsidRPr="00BD1039" w:rsidRDefault="006502CD" w:rsidP="006502CD">
      <w:pPr>
        <w:jc w:val="both"/>
        <w:rPr>
          <w:color w:val="404040"/>
          <w:sz w:val="22"/>
          <w:szCs w:val="22"/>
          <w:lang w:val="hr-HR"/>
        </w:rPr>
      </w:pPr>
      <w:r w:rsidRPr="00BD1039">
        <w:rPr>
          <w:color w:val="404040"/>
          <w:sz w:val="22"/>
          <w:szCs w:val="22"/>
          <w:lang w:val="hr-HR"/>
        </w:rPr>
        <w:t>(1) Telekomunikacijske instalacije unutar zgrada treba projektirati i izvoditi prema Pravilniku o tehničkim uvjetima za elektroničku komunikacijsku mrežu poslovnih i stambenih zgrada („Narodne novine“, br.  155/09.).</w:t>
      </w:r>
    </w:p>
    <w:p w14:paraId="1F1AC207" w14:textId="77777777" w:rsidR="006502CD" w:rsidRPr="00BD1039" w:rsidRDefault="006502CD" w:rsidP="006502CD">
      <w:pPr>
        <w:rPr>
          <w:b/>
          <w:color w:val="404040"/>
          <w:sz w:val="22"/>
          <w:szCs w:val="22"/>
          <w:lang w:val="hr-HR"/>
        </w:rPr>
      </w:pPr>
    </w:p>
    <w:p w14:paraId="6092367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4418991" w14:textId="77777777" w:rsidR="006502CD" w:rsidRPr="00BD1039" w:rsidRDefault="006502CD" w:rsidP="006502CD">
      <w:pPr>
        <w:rPr>
          <w:b/>
          <w:color w:val="404040"/>
          <w:sz w:val="22"/>
          <w:szCs w:val="22"/>
          <w:lang w:val="hr-HR"/>
        </w:rPr>
      </w:pPr>
    </w:p>
    <w:p w14:paraId="41475AF0" w14:textId="77777777" w:rsidR="006502CD" w:rsidRPr="00BD1039" w:rsidRDefault="006502CD" w:rsidP="006502CD">
      <w:pPr>
        <w:jc w:val="both"/>
        <w:rPr>
          <w:color w:val="404040"/>
          <w:sz w:val="22"/>
          <w:szCs w:val="22"/>
          <w:lang w:val="hr-HR"/>
        </w:rPr>
      </w:pPr>
      <w:r w:rsidRPr="00BD1039">
        <w:rPr>
          <w:color w:val="404040"/>
          <w:sz w:val="22"/>
          <w:szCs w:val="22"/>
          <w:lang w:val="hr-HR"/>
        </w:rPr>
        <w:t>(1) Smještaj aktivne opreme može se predvidjeti u zatvorenom prostoru poslovnih građevina površine  15m2 , ili u tipskim kontejnerima i tipskim kabinetima (ormarima ) koji se montiraju na zemljišta predviđena za tu namjenu odgovarajuće površine.</w:t>
      </w:r>
    </w:p>
    <w:p w14:paraId="69788C2A" w14:textId="77777777" w:rsidR="006502CD" w:rsidRPr="00BD1039" w:rsidRDefault="006502CD" w:rsidP="006502CD">
      <w:pPr>
        <w:ind w:left="720"/>
        <w:jc w:val="both"/>
        <w:rPr>
          <w:color w:val="404040"/>
          <w:sz w:val="22"/>
          <w:szCs w:val="22"/>
          <w:lang w:val="hr-HR"/>
        </w:rPr>
      </w:pPr>
    </w:p>
    <w:p w14:paraId="50A6257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0F70F09" w14:textId="77777777" w:rsidR="006502CD" w:rsidRPr="00BD1039" w:rsidRDefault="006502CD" w:rsidP="006502CD">
      <w:pPr>
        <w:rPr>
          <w:color w:val="404040"/>
          <w:sz w:val="22"/>
          <w:szCs w:val="22"/>
          <w:lang w:val="hr-HR"/>
        </w:rPr>
      </w:pPr>
    </w:p>
    <w:p w14:paraId="71087B79" w14:textId="77777777" w:rsidR="006502CD" w:rsidRPr="00BD1039" w:rsidRDefault="006502CD" w:rsidP="006502CD">
      <w:pPr>
        <w:jc w:val="both"/>
        <w:rPr>
          <w:color w:val="404040"/>
          <w:sz w:val="22"/>
          <w:szCs w:val="22"/>
          <w:lang w:val="hr-HR"/>
        </w:rPr>
      </w:pPr>
      <w:r w:rsidRPr="00BD1039">
        <w:rPr>
          <w:color w:val="404040"/>
          <w:sz w:val="22"/>
          <w:szCs w:val="22"/>
          <w:lang w:val="hr-HR"/>
        </w:rPr>
        <w:t>(1) Uz postojeću i planiranu trasu omogućava se postava eventualno potrebnih građevina (vanjski-kabinet ormarić) za smještaj elektroničke komunikacijske opreme zbog potrebe uvođenja novih tehnologija ili pristupa novih operatora odnosno rekonfiguracije mreže</w:t>
      </w:r>
    </w:p>
    <w:p w14:paraId="6D75BB6D" w14:textId="77777777" w:rsidR="006502CD" w:rsidRPr="00BD1039" w:rsidRDefault="006502CD" w:rsidP="006502CD">
      <w:pPr>
        <w:rPr>
          <w:color w:val="404040"/>
          <w:sz w:val="22"/>
          <w:szCs w:val="22"/>
          <w:lang w:val="hr-HR"/>
        </w:rPr>
      </w:pPr>
    </w:p>
    <w:p w14:paraId="58A4492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196F6B8" w14:textId="77777777" w:rsidR="006502CD" w:rsidRPr="00BD1039" w:rsidRDefault="006502CD" w:rsidP="006502CD">
      <w:pPr>
        <w:rPr>
          <w:b/>
          <w:color w:val="404040"/>
          <w:sz w:val="22"/>
          <w:szCs w:val="22"/>
          <w:lang w:val="hr-HR"/>
        </w:rPr>
      </w:pPr>
    </w:p>
    <w:p w14:paraId="0783C85D" w14:textId="77777777" w:rsidR="006502CD" w:rsidRPr="00BD1039" w:rsidRDefault="006502CD" w:rsidP="006502CD">
      <w:pPr>
        <w:jc w:val="both"/>
        <w:rPr>
          <w:color w:val="404040"/>
          <w:sz w:val="22"/>
          <w:szCs w:val="22"/>
          <w:lang w:val="hr-HR"/>
        </w:rPr>
      </w:pPr>
      <w:r w:rsidRPr="00BD1039">
        <w:rPr>
          <w:color w:val="404040"/>
          <w:sz w:val="22"/>
          <w:szCs w:val="22"/>
          <w:lang w:val="hr-HR"/>
        </w:rPr>
        <w:t>(1) Ovim planom se omogućuje postavljanje elektroničke komunikacijske infrastrukture i povezane opreme na postojećim građevinama u skladu s Pravilnikom o jednostavnim i drugim građevinama i radovima.</w:t>
      </w:r>
    </w:p>
    <w:p w14:paraId="65AA5141" w14:textId="77777777" w:rsidR="006502CD" w:rsidRPr="00BD1039" w:rsidRDefault="006502CD" w:rsidP="006502CD">
      <w:pPr>
        <w:rPr>
          <w:color w:val="404040"/>
          <w:sz w:val="22"/>
          <w:szCs w:val="22"/>
          <w:lang w:val="hr-HR"/>
        </w:rPr>
      </w:pPr>
    </w:p>
    <w:p w14:paraId="51FC10AA" w14:textId="77777777" w:rsidR="006502CD" w:rsidRPr="00BD1039" w:rsidRDefault="006502CD" w:rsidP="006502CD">
      <w:pPr>
        <w:rPr>
          <w:color w:val="404040"/>
          <w:sz w:val="22"/>
          <w:szCs w:val="22"/>
          <w:lang w:val="hr-HR"/>
        </w:rPr>
      </w:pPr>
      <w:r w:rsidRPr="00BD1039">
        <w:rPr>
          <w:color w:val="404040"/>
          <w:sz w:val="22"/>
          <w:szCs w:val="22"/>
          <w:lang w:val="hr-HR"/>
        </w:rPr>
        <w:t>(2) Ako se za građenje objekata i instalacija elektroničkih komunikacija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4E1832BB" w14:textId="77777777" w:rsidR="006502CD" w:rsidRPr="00BD1039" w:rsidRDefault="006502CD" w:rsidP="006502CD">
      <w:pPr>
        <w:rPr>
          <w:color w:val="404040"/>
          <w:sz w:val="22"/>
          <w:szCs w:val="22"/>
          <w:lang w:val="hr-HR"/>
        </w:rPr>
      </w:pPr>
    </w:p>
    <w:p w14:paraId="115F1C22"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5.3. Uvjeti gradnje komunalne infrastrukturne mreže </w:t>
      </w:r>
    </w:p>
    <w:p w14:paraId="08C702EC"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5C7BE8C" w14:textId="77777777" w:rsidR="006502CD" w:rsidRPr="00BD1039" w:rsidRDefault="006502CD" w:rsidP="006502CD">
      <w:pPr>
        <w:tabs>
          <w:tab w:val="left" w:pos="993"/>
        </w:tabs>
        <w:adjustRightInd w:val="0"/>
        <w:jc w:val="both"/>
        <w:textAlignment w:val="baseline"/>
        <w:rPr>
          <w:color w:val="404040"/>
          <w:sz w:val="22"/>
          <w:szCs w:val="22"/>
          <w:lang w:val="hr-HR"/>
        </w:rPr>
      </w:pPr>
    </w:p>
    <w:p w14:paraId="6AE5DE25"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(1) Trase instalacija, shematske položaje objekata i uređaja komunalne infrastrukture grafički su prikazani na odgovarajućim kartografskim prikazima ovoga Plana</w:t>
      </w:r>
    </w:p>
    <w:p w14:paraId="0F8810C1" w14:textId="77777777" w:rsidR="006502CD" w:rsidRPr="00BD1039" w:rsidRDefault="006502CD" w:rsidP="006502CD">
      <w:pPr>
        <w:tabs>
          <w:tab w:val="left" w:pos="993"/>
        </w:tabs>
        <w:adjustRightInd w:val="0"/>
        <w:jc w:val="both"/>
        <w:textAlignment w:val="baseline"/>
        <w:rPr>
          <w:color w:val="404040"/>
          <w:sz w:val="22"/>
          <w:szCs w:val="22"/>
          <w:lang w:val="hr-HR"/>
        </w:rPr>
      </w:pPr>
    </w:p>
    <w:p w14:paraId="71F77162"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(2) Horizontalni i vertikalni razmaci i križanja pojedinih instalacija trebaju se izvesti u skladu s važećim tehničkim propisima.</w:t>
      </w:r>
    </w:p>
    <w:p w14:paraId="3CC5C26D" w14:textId="77777777" w:rsidR="006502CD" w:rsidRPr="00BD1039" w:rsidRDefault="006502CD" w:rsidP="006502CD">
      <w:pPr>
        <w:tabs>
          <w:tab w:val="left" w:pos="993"/>
        </w:tabs>
        <w:adjustRightInd w:val="0"/>
        <w:jc w:val="both"/>
        <w:textAlignment w:val="baseline"/>
        <w:rPr>
          <w:color w:val="404040"/>
          <w:sz w:val="22"/>
          <w:szCs w:val="22"/>
          <w:lang w:val="hr-HR"/>
        </w:rPr>
      </w:pPr>
    </w:p>
    <w:p w14:paraId="09C092F6"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(3) Za sve planirane trase infrastrukturalnih sustava kao i lokacije infrastrukturnih objekata dozvoljavaju se manja odstupanja u odnosu na rješenja prikazana u Planu ukoliko se u daljnjim fazama izrade tehničke dokumentacije prikažu tehnički i ekonomski prihvatljivija rješenja, a koja neće utjecati na generalnu koncepciju Plana.</w:t>
      </w:r>
    </w:p>
    <w:p w14:paraId="3BD2A628" w14:textId="77777777" w:rsidR="006502CD" w:rsidRPr="00BD1039" w:rsidRDefault="006502CD" w:rsidP="006502CD">
      <w:pPr>
        <w:tabs>
          <w:tab w:val="left" w:pos="993"/>
        </w:tabs>
        <w:adjustRightInd w:val="0"/>
        <w:jc w:val="both"/>
        <w:textAlignment w:val="baseline"/>
        <w:rPr>
          <w:color w:val="404040"/>
          <w:sz w:val="22"/>
          <w:szCs w:val="22"/>
          <w:lang w:val="hr-HR"/>
        </w:rPr>
      </w:pPr>
    </w:p>
    <w:p w14:paraId="1B3D2E9D"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 xml:space="preserve">(4) Svaki korisnik građevne čestice dužan je ishodovati od nadležnih službi posebne uvjete za građenje. </w:t>
      </w:r>
    </w:p>
    <w:p w14:paraId="15320DF6" w14:textId="77777777" w:rsidR="006502CD" w:rsidRPr="00BD1039" w:rsidRDefault="006502CD" w:rsidP="006502CD">
      <w:pPr>
        <w:tabs>
          <w:tab w:val="left" w:pos="993"/>
        </w:tabs>
        <w:adjustRightInd w:val="0"/>
        <w:jc w:val="both"/>
        <w:textAlignment w:val="baseline"/>
        <w:rPr>
          <w:color w:val="404040"/>
          <w:sz w:val="22"/>
          <w:szCs w:val="22"/>
          <w:lang w:val="hr-HR"/>
        </w:rPr>
      </w:pPr>
    </w:p>
    <w:p w14:paraId="3C4E5070"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(5) Priključke na javnu infrastrukturu potrebno je izvesti na najpovoljnijem mjestu prema tehničkim mogućnostima, važećim propisima, pravilima i odlukama.</w:t>
      </w:r>
    </w:p>
    <w:p w14:paraId="2370A9C3" w14:textId="77777777" w:rsidR="006502CD" w:rsidRPr="00BD1039" w:rsidRDefault="006502CD" w:rsidP="006502CD">
      <w:pPr>
        <w:tabs>
          <w:tab w:val="left" w:pos="993"/>
        </w:tabs>
        <w:adjustRightInd w:val="0"/>
        <w:jc w:val="both"/>
        <w:textAlignment w:val="baseline"/>
        <w:rPr>
          <w:color w:val="404040"/>
          <w:sz w:val="22"/>
          <w:szCs w:val="22"/>
          <w:lang w:val="hr-HR"/>
        </w:rPr>
      </w:pPr>
    </w:p>
    <w:p w14:paraId="342D65D9" w14:textId="77777777" w:rsidR="006502CD" w:rsidRPr="00BD1039" w:rsidRDefault="006502CD" w:rsidP="006502CD">
      <w:pPr>
        <w:tabs>
          <w:tab w:val="left" w:pos="993"/>
        </w:tabs>
        <w:adjustRightInd w:val="0"/>
        <w:jc w:val="both"/>
        <w:textAlignment w:val="baseline"/>
        <w:rPr>
          <w:color w:val="404040"/>
          <w:sz w:val="22"/>
          <w:szCs w:val="22"/>
          <w:lang w:val="hr-HR"/>
        </w:rPr>
      </w:pPr>
      <w:r w:rsidRPr="00BD1039">
        <w:rPr>
          <w:color w:val="404040"/>
          <w:sz w:val="22"/>
          <w:szCs w:val="22"/>
          <w:lang w:val="hr-HR"/>
        </w:rPr>
        <w:t>(6) Ako se za građenje objekata i instalacija komunalne infrastrukture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4CA8FEA9" w14:textId="77777777" w:rsidR="006502CD" w:rsidRPr="00BD1039" w:rsidRDefault="006502CD" w:rsidP="006502CD">
      <w:pPr>
        <w:tabs>
          <w:tab w:val="left" w:pos="993"/>
        </w:tabs>
        <w:adjustRightInd w:val="0"/>
        <w:jc w:val="both"/>
        <w:textAlignment w:val="baseline"/>
        <w:rPr>
          <w:color w:val="404040"/>
          <w:sz w:val="22"/>
          <w:szCs w:val="22"/>
          <w:lang w:val="hr-HR"/>
        </w:rPr>
      </w:pPr>
    </w:p>
    <w:p w14:paraId="1C07F1BE" w14:textId="77777777" w:rsidR="006502CD" w:rsidRPr="00BD1039" w:rsidRDefault="006502CD" w:rsidP="006502CD">
      <w:pPr>
        <w:rPr>
          <w:b/>
          <w:color w:val="404040"/>
          <w:sz w:val="22"/>
          <w:szCs w:val="22"/>
          <w:lang w:val="hr-HR"/>
        </w:rPr>
      </w:pPr>
    </w:p>
    <w:p w14:paraId="77D1CBEE" w14:textId="77777777" w:rsidR="006502CD" w:rsidRPr="00BD1039" w:rsidRDefault="006502CD" w:rsidP="006502CD">
      <w:pPr>
        <w:rPr>
          <w:b/>
          <w:color w:val="404040"/>
          <w:sz w:val="22"/>
          <w:szCs w:val="22"/>
          <w:lang w:val="hr-HR"/>
        </w:rPr>
      </w:pPr>
    </w:p>
    <w:p w14:paraId="4689555C" w14:textId="77777777" w:rsidR="006502CD" w:rsidRPr="00BD1039" w:rsidRDefault="006502CD" w:rsidP="006502CD">
      <w:pPr>
        <w:rPr>
          <w:b/>
          <w:caps/>
          <w:color w:val="404040"/>
          <w:sz w:val="22"/>
          <w:szCs w:val="22"/>
          <w:lang w:val="hr-HR"/>
        </w:rPr>
      </w:pPr>
      <w:r w:rsidRPr="00BD1039">
        <w:rPr>
          <w:b/>
          <w:color w:val="404040"/>
          <w:sz w:val="22"/>
          <w:szCs w:val="22"/>
          <w:lang w:val="hr-HR"/>
        </w:rPr>
        <w:t>5.3.1. Uvjeti gradnje elektroenergetske mreže</w:t>
      </w:r>
    </w:p>
    <w:p w14:paraId="1D9C737B" w14:textId="77777777" w:rsidR="006502CD" w:rsidRPr="00BD1039" w:rsidRDefault="006502CD" w:rsidP="006502CD">
      <w:pPr>
        <w:tabs>
          <w:tab w:val="left" w:pos="993"/>
        </w:tabs>
        <w:adjustRightInd w:val="0"/>
        <w:jc w:val="both"/>
        <w:textAlignment w:val="baseline"/>
        <w:rPr>
          <w:color w:val="404040"/>
          <w:sz w:val="22"/>
          <w:szCs w:val="22"/>
          <w:lang w:val="hr-HR"/>
        </w:rPr>
      </w:pPr>
    </w:p>
    <w:p w14:paraId="1606ECFC"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2BE34F9" w14:textId="77777777" w:rsidR="006502CD" w:rsidRPr="00BD1039" w:rsidRDefault="006502CD" w:rsidP="006502CD">
      <w:pPr>
        <w:rPr>
          <w:b/>
          <w:color w:val="404040"/>
          <w:sz w:val="22"/>
          <w:szCs w:val="22"/>
          <w:lang w:val="hr-HR"/>
        </w:rPr>
      </w:pPr>
    </w:p>
    <w:p w14:paraId="7602FB7C" w14:textId="77777777" w:rsidR="006502CD" w:rsidRPr="00BD1039" w:rsidRDefault="006502CD" w:rsidP="006502CD">
      <w:pPr>
        <w:jc w:val="both"/>
        <w:rPr>
          <w:color w:val="404040"/>
          <w:sz w:val="22"/>
          <w:szCs w:val="22"/>
          <w:lang w:val="hr-HR"/>
        </w:rPr>
      </w:pPr>
      <w:r w:rsidRPr="00BD1039">
        <w:rPr>
          <w:color w:val="404040"/>
          <w:sz w:val="22"/>
          <w:szCs w:val="22"/>
          <w:lang w:val="hr-HR"/>
        </w:rPr>
        <w:t>(1) Mjesto i način priključenja građevnih čestica na elektroenergetsku mrežu vidljivi su iz grafičkog te iz tekstualnog dijela Plana.</w:t>
      </w:r>
    </w:p>
    <w:p w14:paraId="6B76CBBD" w14:textId="77777777" w:rsidR="006502CD" w:rsidRPr="00BD1039" w:rsidRDefault="006502CD" w:rsidP="006502CD">
      <w:pPr>
        <w:rPr>
          <w:color w:val="404040"/>
          <w:sz w:val="22"/>
          <w:szCs w:val="22"/>
          <w:lang w:val="hr-HR"/>
        </w:rPr>
      </w:pPr>
    </w:p>
    <w:p w14:paraId="4773101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43C2023" w14:textId="77777777" w:rsidR="006502CD" w:rsidRPr="00BD1039" w:rsidRDefault="006502CD" w:rsidP="006502CD">
      <w:pPr>
        <w:rPr>
          <w:color w:val="404040"/>
          <w:sz w:val="22"/>
          <w:szCs w:val="22"/>
          <w:lang w:val="hr-HR"/>
        </w:rPr>
      </w:pPr>
    </w:p>
    <w:p w14:paraId="31A9AEE4"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(1) Značajni dio područja obuhvata Plana je opskrbljen elektroenergetskom infrastrukturom i priključcima na elektroenergetsku  mrežu, ali su izvedeni nadzemnim, zračnim vodovima, koji će se zadržati dok u konačnom rješenju ne budu zamijenjeni kabelskom podzemnom mrežom.  </w:t>
      </w:r>
    </w:p>
    <w:p w14:paraId="55A721F1" w14:textId="77777777" w:rsidR="006502CD" w:rsidRPr="00BD1039" w:rsidRDefault="006502CD" w:rsidP="006502CD">
      <w:pPr>
        <w:ind w:left="360"/>
        <w:rPr>
          <w:color w:val="404040"/>
          <w:sz w:val="22"/>
          <w:szCs w:val="22"/>
          <w:lang w:val="hr-HR"/>
        </w:rPr>
      </w:pPr>
    </w:p>
    <w:p w14:paraId="07CDEE79"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2425C39" w14:textId="77777777" w:rsidR="006502CD" w:rsidRPr="00BD1039" w:rsidRDefault="006502CD" w:rsidP="006502CD">
      <w:pPr>
        <w:rPr>
          <w:color w:val="404040"/>
          <w:sz w:val="22"/>
          <w:szCs w:val="22"/>
          <w:lang w:val="hr-HR"/>
        </w:rPr>
      </w:pPr>
    </w:p>
    <w:p w14:paraId="46D89607" w14:textId="77777777" w:rsidR="006502CD" w:rsidRPr="00BD1039" w:rsidRDefault="006502CD" w:rsidP="006502CD">
      <w:pPr>
        <w:jc w:val="both"/>
        <w:rPr>
          <w:color w:val="404040"/>
          <w:sz w:val="22"/>
          <w:szCs w:val="22"/>
          <w:lang w:val="hr-HR"/>
        </w:rPr>
      </w:pPr>
      <w:r w:rsidRPr="00BD1039">
        <w:rPr>
          <w:color w:val="404040"/>
          <w:sz w:val="22"/>
          <w:szCs w:val="22"/>
          <w:lang w:val="hr-HR"/>
        </w:rPr>
        <w:t>(1) Novu niskonaponsku mrežu potrebno je izvoditi kabelima tipa PP00-A 4x150 mm2 ; 0,6/1 kV. Slobodnostojeće razvodne ormare ( SSRO ) potrebno je postavljati na rub javnih površina uz ogradne zidove čestica. Umjesto SSRO-a moguća je ugradnja u ogradne zidove razvodnih ormara tzv. ROZ-ova.</w:t>
      </w:r>
    </w:p>
    <w:p w14:paraId="7E006189" w14:textId="77777777" w:rsidR="006502CD" w:rsidRPr="00BD1039" w:rsidRDefault="006502CD" w:rsidP="006502CD">
      <w:pPr>
        <w:jc w:val="both"/>
        <w:rPr>
          <w:color w:val="404040"/>
          <w:sz w:val="22"/>
          <w:szCs w:val="22"/>
          <w:lang w:val="hr-HR"/>
        </w:rPr>
      </w:pPr>
    </w:p>
    <w:p w14:paraId="6FAAB130" w14:textId="77777777" w:rsidR="006502CD" w:rsidRPr="00BD1039" w:rsidRDefault="006502CD" w:rsidP="006502CD">
      <w:pPr>
        <w:jc w:val="both"/>
        <w:rPr>
          <w:color w:val="404040"/>
          <w:sz w:val="22"/>
          <w:szCs w:val="22"/>
          <w:lang w:val="hr-HR"/>
        </w:rPr>
      </w:pPr>
      <w:r w:rsidRPr="00BD1039">
        <w:rPr>
          <w:color w:val="404040"/>
          <w:sz w:val="22"/>
          <w:szCs w:val="22"/>
          <w:lang w:val="hr-HR"/>
        </w:rPr>
        <w:t>(2) Radi osiguranja kvalitetnijeg i sigurnijeg napajanja predviđeno je povezivanje SSRO-a (ROZ-a ) u prsten tj. s mogućnošću dvostranog ili višestranog napajanja. Isto tako predviđeno je povezivanje nove niskonaponske mreže s postojećom. Izgradnjom nove predmetne mreže postupno će se eliminirati postojeća nadzemna niskonaponska mreža.</w:t>
      </w:r>
    </w:p>
    <w:p w14:paraId="025C785A" w14:textId="77777777" w:rsidR="006502CD" w:rsidRPr="00BD1039" w:rsidRDefault="006502CD" w:rsidP="006502CD">
      <w:pPr>
        <w:rPr>
          <w:color w:val="404040"/>
          <w:sz w:val="22"/>
          <w:szCs w:val="22"/>
          <w:lang w:val="hr-HR"/>
        </w:rPr>
      </w:pPr>
    </w:p>
    <w:p w14:paraId="3081B63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B3730B2" w14:textId="77777777" w:rsidR="006502CD" w:rsidRPr="00BD1039" w:rsidRDefault="006502CD" w:rsidP="006502CD">
      <w:pPr>
        <w:pStyle w:val="BodyText"/>
        <w:ind w:right="-1"/>
        <w:rPr>
          <w:color w:val="404040"/>
          <w:sz w:val="22"/>
          <w:szCs w:val="22"/>
        </w:rPr>
      </w:pPr>
    </w:p>
    <w:p w14:paraId="0F5404AB" w14:textId="77777777" w:rsidR="006502CD" w:rsidRPr="00BD1039" w:rsidRDefault="006502CD" w:rsidP="006502CD">
      <w:pPr>
        <w:pStyle w:val="BodyText"/>
        <w:ind w:right="-1"/>
        <w:rPr>
          <w:color w:val="404040"/>
          <w:sz w:val="22"/>
          <w:szCs w:val="22"/>
        </w:rPr>
      </w:pPr>
      <w:r w:rsidRPr="00BD1039">
        <w:rPr>
          <w:color w:val="404040"/>
          <w:sz w:val="22"/>
          <w:szCs w:val="22"/>
        </w:rPr>
        <w:t xml:space="preserve">(1) Na području obuhvata Plana dijelom postoji javna rasvjeta, koja će se postupno dovršavati u svim uređenim dijelovima naselja. Stupovi javne rasvjete u pravilu će se postavljati u pločnicima i uz granice građevinskih čestica, kada je to moguće. </w:t>
      </w:r>
    </w:p>
    <w:p w14:paraId="2543CC18" w14:textId="77777777" w:rsidR="006502CD" w:rsidRPr="00BD1039" w:rsidRDefault="006502CD" w:rsidP="006502CD">
      <w:pPr>
        <w:jc w:val="both"/>
        <w:rPr>
          <w:color w:val="404040"/>
          <w:sz w:val="22"/>
          <w:szCs w:val="22"/>
          <w:lang w:val="hr-HR"/>
        </w:rPr>
      </w:pPr>
    </w:p>
    <w:p w14:paraId="34F9827F" w14:textId="77777777" w:rsidR="006502CD" w:rsidRPr="00BD1039" w:rsidRDefault="006502CD" w:rsidP="006502CD">
      <w:pPr>
        <w:jc w:val="both"/>
        <w:rPr>
          <w:color w:val="404040"/>
          <w:sz w:val="22"/>
          <w:szCs w:val="22"/>
          <w:lang w:val="hr-HR"/>
        </w:rPr>
      </w:pPr>
      <w:r w:rsidRPr="00BD1039">
        <w:rPr>
          <w:color w:val="404040"/>
          <w:sz w:val="22"/>
          <w:szCs w:val="22"/>
          <w:lang w:val="hr-HR"/>
        </w:rPr>
        <w:t>(2) Tip, visina stupova, raspored u prostoru i odabir rasvjetne armature biti će definirani kroz posebne projekte. Napajanje i upravljanje javne rasvjete izvodi se iz zasebnog ormarića, kojeg se napaja iz najbliže trafostanice.</w:t>
      </w:r>
    </w:p>
    <w:p w14:paraId="63100A71" w14:textId="77777777" w:rsidR="006502CD" w:rsidRPr="00BD1039" w:rsidRDefault="006502CD" w:rsidP="006502CD">
      <w:pPr>
        <w:rPr>
          <w:color w:val="404040"/>
          <w:sz w:val="22"/>
          <w:szCs w:val="22"/>
          <w:lang w:val="hr-HR"/>
        </w:rPr>
      </w:pPr>
    </w:p>
    <w:p w14:paraId="796D75C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74B4BBF" w14:textId="77777777" w:rsidR="006502CD" w:rsidRPr="00BD1039" w:rsidRDefault="006502CD" w:rsidP="006502CD">
      <w:pPr>
        <w:rPr>
          <w:color w:val="404040"/>
          <w:sz w:val="22"/>
          <w:szCs w:val="22"/>
          <w:lang w:val="hr-HR"/>
        </w:rPr>
      </w:pPr>
    </w:p>
    <w:p w14:paraId="1EA5C81D" w14:textId="77777777" w:rsidR="006502CD" w:rsidRPr="00BD1039" w:rsidRDefault="006502CD" w:rsidP="006502CD">
      <w:pPr>
        <w:jc w:val="both"/>
        <w:rPr>
          <w:color w:val="404040"/>
          <w:sz w:val="22"/>
          <w:szCs w:val="22"/>
          <w:lang w:val="hr-HR"/>
        </w:rPr>
      </w:pPr>
      <w:r w:rsidRPr="00BD1039">
        <w:rPr>
          <w:color w:val="404040"/>
          <w:sz w:val="22"/>
          <w:szCs w:val="22"/>
          <w:lang w:val="hr-HR"/>
        </w:rPr>
        <w:t>(1) Trafostanica, SN mreža i NN mreža, trebaju biti planirane i građene (rekonstruirane) u skladu s  granskim normama HEP-a, dok javna rasvjeta treba biti u skladu s preporukama CIE.</w:t>
      </w:r>
    </w:p>
    <w:p w14:paraId="58FABF66" w14:textId="77777777" w:rsidR="006502CD" w:rsidRPr="00BD1039" w:rsidRDefault="006502CD" w:rsidP="006502CD">
      <w:pPr>
        <w:jc w:val="both"/>
        <w:rPr>
          <w:color w:val="404040"/>
          <w:sz w:val="22"/>
          <w:szCs w:val="22"/>
          <w:lang w:val="hr-HR"/>
        </w:rPr>
      </w:pPr>
    </w:p>
    <w:p w14:paraId="209DF99D" w14:textId="1A4B4186" w:rsidR="006502CD" w:rsidRPr="00BD1039" w:rsidRDefault="006502CD" w:rsidP="00D70269">
      <w:pPr>
        <w:jc w:val="both"/>
        <w:rPr>
          <w:color w:val="404040"/>
          <w:sz w:val="22"/>
          <w:szCs w:val="22"/>
          <w:lang w:val="hr-HR"/>
        </w:rPr>
      </w:pPr>
      <w:r w:rsidRPr="00BD1039">
        <w:rPr>
          <w:color w:val="404040"/>
          <w:spacing w:val="6"/>
          <w:sz w:val="22"/>
          <w:szCs w:val="22"/>
          <w:lang w:val="hr-HR"/>
        </w:rPr>
        <w:t>(2) P</w:t>
      </w:r>
      <w:r w:rsidRPr="00BD1039">
        <w:rPr>
          <w:color w:val="404040"/>
          <w:spacing w:val="-2"/>
          <w:sz w:val="22"/>
          <w:szCs w:val="22"/>
          <w:lang w:val="hr-HR"/>
        </w:rPr>
        <w:t>r</w:t>
      </w:r>
      <w:r w:rsidRPr="00BD1039">
        <w:rPr>
          <w:color w:val="404040"/>
          <w:spacing w:val="2"/>
          <w:sz w:val="22"/>
          <w:szCs w:val="22"/>
          <w:lang w:val="hr-HR"/>
        </w:rPr>
        <w:t>il</w:t>
      </w:r>
      <w:r w:rsidRPr="00BD1039">
        <w:rPr>
          <w:color w:val="404040"/>
          <w:spacing w:val="7"/>
          <w:sz w:val="22"/>
          <w:szCs w:val="22"/>
          <w:lang w:val="hr-HR"/>
        </w:rPr>
        <w:t>i</w:t>
      </w:r>
      <w:r w:rsidRPr="00BD1039">
        <w:rPr>
          <w:color w:val="404040"/>
          <w:spacing w:val="-2"/>
          <w:sz w:val="22"/>
          <w:szCs w:val="22"/>
          <w:lang w:val="hr-HR"/>
        </w:rPr>
        <w:t>k</w:t>
      </w:r>
      <w:r w:rsidRPr="00BD1039">
        <w:rPr>
          <w:color w:val="404040"/>
          <w:spacing w:val="5"/>
          <w:sz w:val="22"/>
          <w:szCs w:val="22"/>
          <w:lang w:val="hr-HR"/>
        </w:rPr>
        <w:t>o</w:t>
      </w:r>
      <w:r w:rsidRPr="00BD1039">
        <w:rPr>
          <w:color w:val="404040"/>
          <w:sz w:val="22"/>
          <w:szCs w:val="22"/>
          <w:lang w:val="hr-HR"/>
        </w:rPr>
        <w:t>m</w:t>
      </w:r>
      <w:r w:rsidRPr="00BD1039">
        <w:rPr>
          <w:color w:val="404040"/>
          <w:spacing w:val="53"/>
          <w:sz w:val="22"/>
          <w:szCs w:val="22"/>
          <w:lang w:val="hr-HR"/>
        </w:rPr>
        <w:t xml:space="preserve"> </w:t>
      </w:r>
      <w:r w:rsidRPr="00BD1039">
        <w:rPr>
          <w:color w:val="404040"/>
          <w:spacing w:val="7"/>
          <w:sz w:val="22"/>
          <w:szCs w:val="22"/>
          <w:lang w:val="hr-HR"/>
        </w:rPr>
        <w:t>i</w:t>
      </w:r>
      <w:r w:rsidRPr="00BD1039">
        <w:rPr>
          <w:color w:val="404040"/>
          <w:spacing w:val="-7"/>
          <w:sz w:val="22"/>
          <w:szCs w:val="22"/>
          <w:lang w:val="hr-HR"/>
        </w:rPr>
        <w:t>z</w:t>
      </w:r>
      <w:r w:rsidRPr="00BD1039">
        <w:rPr>
          <w:color w:val="404040"/>
          <w:spacing w:val="-2"/>
          <w:sz w:val="22"/>
          <w:szCs w:val="22"/>
          <w:lang w:val="hr-HR"/>
        </w:rPr>
        <w:t>r</w:t>
      </w:r>
      <w:r w:rsidRPr="00BD1039">
        <w:rPr>
          <w:color w:val="404040"/>
          <w:spacing w:val="5"/>
          <w:sz w:val="22"/>
          <w:szCs w:val="22"/>
          <w:lang w:val="hr-HR"/>
        </w:rPr>
        <w:t>a</w:t>
      </w:r>
      <w:r w:rsidRPr="00BD1039">
        <w:rPr>
          <w:color w:val="404040"/>
          <w:sz w:val="22"/>
          <w:szCs w:val="22"/>
          <w:lang w:val="hr-HR"/>
        </w:rPr>
        <w:t xml:space="preserve">de </w:t>
      </w:r>
      <w:r w:rsidRPr="00BD1039">
        <w:rPr>
          <w:color w:val="404040"/>
          <w:spacing w:val="2"/>
          <w:sz w:val="22"/>
          <w:szCs w:val="22"/>
          <w:lang w:val="hr-HR"/>
        </w:rPr>
        <w:t xml:space="preserve"> </w:t>
      </w:r>
      <w:r w:rsidRPr="00BD1039">
        <w:rPr>
          <w:color w:val="404040"/>
          <w:sz w:val="22"/>
          <w:szCs w:val="22"/>
          <w:lang w:val="hr-HR"/>
        </w:rPr>
        <w:t>da</w:t>
      </w:r>
      <w:r w:rsidRPr="00BD1039">
        <w:rPr>
          <w:color w:val="404040"/>
          <w:spacing w:val="7"/>
          <w:sz w:val="22"/>
          <w:szCs w:val="22"/>
          <w:lang w:val="hr-HR"/>
        </w:rPr>
        <w:t>l</w:t>
      </w:r>
      <w:r w:rsidRPr="00BD1039">
        <w:rPr>
          <w:color w:val="404040"/>
          <w:spacing w:val="2"/>
          <w:sz w:val="22"/>
          <w:szCs w:val="22"/>
          <w:lang w:val="hr-HR"/>
        </w:rPr>
        <w:t>j</w:t>
      </w:r>
      <w:r w:rsidRPr="00BD1039">
        <w:rPr>
          <w:color w:val="404040"/>
          <w:spacing w:val="5"/>
          <w:sz w:val="22"/>
          <w:szCs w:val="22"/>
          <w:lang w:val="hr-HR"/>
        </w:rPr>
        <w:t>n</w:t>
      </w:r>
      <w:r w:rsidRPr="00BD1039">
        <w:rPr>
          <w:color w:val="404040"/>
          <w:spacing w:val="2"/>
          <w:sz w:val="22"/>
          <w:szCs w:val="22"/>
          <w:lang w:val="hr-HR"/>
        </w:rPr>
        <w:t>j</w:t>
      </w:r>
      <w:r w:rsidRPr="00BD1039">
        <w:rPr>
          <w:color w:val="404040"/>
          <w:sz w:val="22"/>
          <w:szCs w:val="22"/>
          <w:lang w:val="hr-HR"/>
        </w:rPr>
        <w:t>e</w:t>
      </w:r>
      <w:r w:rsidRPr="00BD1039">
        <w:rPr>
          <w:color w:val="404040"/>
          <w:spacing w:val="54"/>
          <w:sz w:val="22"/>
          <w:szCs w:val="22"/>
          <w:lang w:val="hr-HR"/>
        </w:rPr>
        <w:t xml:space="preserve"> </w:t>
      </w:r>
      <w:r w:rsidRPr="00BD1039">
        <w:rPr>
          <w:color w:val="404040"/>
          <w:spacing w:val="5"/>
          <w:sz w:val="22"/>
          <w:szCs w:val="22"/>
          <w:lang w:val="hr-HR"/>
        </w:rPr>
        <w:t>p</w:t>
      </w:r>
      <w:r w:rsidRPr="00BD1039">
        <w:rPr>
          <w:color w:val="404040"/>
          <w:spacing w:val="-2"/>
          <w:sz w:val="22"/>
          <w:szCs w:val="22"/>
          <w:lang w:val="hr-HR"/>
        </w:rPr>
        <w:t>r</w:t>
      </w:r>
      <w:r w:rsidRPr="00BD1039">
        <w:rPr>
          <w:color w:val="404040"/>
          <w:sz w:val="22"/>
          <w:szCs w:val="22"/>
          <w:lang w:val="hr-HR"/>
        </w:rPr>
        <w:t>o</w:t>
      </w:r>
      <w:r w:rsidRPr="00BD1039">
        <w:rPr>
          <w:color w:val="404040"/>
          <w:spacing w:val="2"/>
          <w:sz w:val="22"/>
          <w:szCs w:val="22"/>
          <w:lang w:val="hr-HR"/>
        </w:rPr>
        <w:t>s</w:t>
      </w:r>
      <w:r w:rsidRPr="00BD1039">
        <w:rPr>
          <w:color w:val="404040"/>
          <w:sz w:val="22"/>
          <w:szCs w:val="22"/>
          <w:lang w:val="hr-HR"/>
        </w:rPr>
        <w:t>to</w:t>
      </w:r>
      <w:r w:rsidRPr="00BD1039">
        <w:rPr>
          <w:color w:val="404040"/>
          <w:spacing w:val="3"/>
          <w:sz w:val="22"/>
          <w:szCs w:val="22"/>
          <w:lang w:val="hr-HR"/>
        </w:rPr>
        <w:t>r</w:t>
      </w:r>
      <w:r w:rsidRPr="00BD1039">
        <w:rPr>
          <w:color w:val="404040"/>
          <w:sz w:val="22"/>
          <w:szCs w:val="22"/>
          <w:lang w:val="hr-HR"/>
        </w:rPr>
        <w:t xml:space="preserve">ne </w:t>
      </w:r>
      <w:r w:rsidRPr="00BD1039">
        <w:rPr>
          <w:color w:val="404040"/>
          <w:spacing w:val="6"/>
          <w:sz w:val="22"/>
          <w:szCs w:val="22"/>
          <w:lang w:val="hr-HR"/>
        </w:rPr>
        <w:t xml:space="preserve"> </w:t>
      </w:r>
      <w:r w:rsidRPr="00BD1039">
        <w:rPr>
          <w:color w:val="404040"/>
          <w:sz w:val="22"/>
          <w:szCs w:val="22"/>
          <w:lang w:val="hr-HR"/>
        </w:rPr>
        <w:t>i</w:t>
      </w:r>
      <w:r w:rsidRPr="00BD1039">
        <w:rPr>
          <w:color w:val="404040"/>
          <w:spacing w:val="40"/>
          <w:sz w:val="22"/>
          <w:szCs w:val="22"/>
          <w:lang w:val="hr-HR"/>
        </w:rPr>
        <w:t xml:space="preserve"> </w:t>
      </w:r>
      <w:r w:rsidRPr="00BD1039">
        <w:rPr>
          <w:color w:val="404040"/>
          <w:spacing w:val="5"/>
          <w:sz w:val="22"/>
          <w:szCs w:val="22"/>
          <w:lang w:val="hr-HR"/>
        </w:rPr>
        <w:t>p</w:t>
      </w:r>
      <w:r w:rsidRPr="00BD1039">
        <w:rPr>
          <w:color w:val="404040"/>
          <w:spacing w:val="-2"/>
          <w:sz w:val="22"/>
          <w:szCs w:val="22"/>
          <w:lang w:val="hr-HR"/>
        </w:rPr>
        <w:t>r</w:t>
      </w:r>
      <w:r w:rsidRPr="00BD1039">
        <w:rPr>
          <w:color w:val="404040"/>
          <w:sz w:val="22"/>
          <w:szCs w:val="22"/>
          <w:lang w:val="hr-HR"/>
        </w:rPr>
        <w:t>o</w:t>
      </w:r>
      <w:r w:rsidRPr="00BD1039">
        <w:rPr>
          <w:color w:val="404040"/>
          <w:spacing w:val="7"/>
          <w:sz w:val="22"/>
          <w:szCs w:val="22"/>
          <w:lang w:val="hr-HR"/>
        </w:rPr>
        <w:t>j</w:t>
      </w:r>
      <w:r w:rsidRPr="00BD1039">
        <w:rPr>
          <w:color w:val="404040"/>
          <w:sz w:val="22"/>
          <w:szCs w:val="22"/>
          <w:lang w:val="hr-HR"/>
        </w:rPr>
        <w:t>e</w:t>
      </w:r>
      <w:r w:rsidRPr="00BD1039">
        <w:rPr>
          <w:color w:val="404040"/>
          <w:spacing w:val="2"/>
          <w:sz w:val="22"/>
          <w:szCs w:val="22"/>
          <w:lang w:val="hr-HR"/>
        </w:rPr>
        <w:t>k</w:t>
      </w:r>
      <w:r w:rsidRPr="00BD1039">
        <w:rPr>
          <w:color w:val="404040"/>
          <w:sz w:val="22"/>
          <w:szCs w:val="22"/>
          <w:lang w:val="hr-HR"/>
        </w:rPr>
        <w:t xml:space="preserve">tne </w:t>
      </w:r>
      <w:r w:rsidRPr="00BD1039">
        <w:rPr>
          <w:color w:val="404040"/>
          <w:spacing w:val="11"/>
          <w:sz w:val="22"/>
          <w:szCs w:val="22"/>
          <w:lang w:val="hr-HR"/>
        </w:rPr>
        <w:t xml:space="preserve"> </w:t>
      </w:r>
      <w:r w:rsidRPr="00BD1039">
        <w:rPr>
          <w:color w:val="404040"/>
          <w:sz w:val="22"/>
          <w:szCs w:val="22"/>
          <w:lang w:val="hr-HR"/>
        </w:rPr>
        <w:t>do</w:t>
      </w:r>
      <w:r w:rsidRPr="00BD1039">
        <w:rPr>
          <w:color w:val="404040"/>
          <w:spacing w:val="2"/>
          <w:sz w:val="22"/>
          <w:szCs w:val="22"/>
          <w:lang w:val="hr-HR"/>
        </w:rPr>
        <w:t>k</w:t>
      </w:r>
      <w:r w:rsidRPr="00BD1039">
        <w:rPr>
          <w:color w:val="404040"/>
          <w:spacing w:val="5"/>
          <w:sz w:val="22"/>
          <w:szCs w:val="22"/>
          <w:lang w:val="hr-HR"/>
        </w:rPr>
        <w:t>u</w:t>
      </w:r>
      <w:r w:rsidRPr="00BD1039">
        <w:rPr>
          <w:color w:val="404040"/>
          <w:spacing w:val="-4"/>
          <w:sz w:val="22"/>
          <w:szCs w:val="22"/>
          <w:lang w:val="hr-HR"/>
        </w:rPr>
        <w:t>m</w:t>
      </w:r>
      <w:r w:rsidRPr="00BD1039">
        <w:rPr>
          <w:color w:val="404040"/>
          <w:spacing w:val="5"/>
          <w:sz w:val="22"/>
          <w:szCs w:val="22"/>
          <w:lang w:val="hr-HR"/>
        </w:rPr>
        <w:t>e</w:t>
      </w:r>
      <w:r w:rsidRPr="00BD1039">
        <w:rPr>
          <w:color w:val="404040"/>
          <w:sz w:val="22"/>
          <w:szCs w:val="22"/>
          <w:lang w:val="hr-HR"/>
        </w:rPr>
        <w:t>nt</w:t>
      </w:r>
      <w:r w:rsidRPr="00BD1039">
        <w:rPr>
          <w:color w:val="404040"/>
          <w:spacing w:val="5"/>
          <w:sz w:val="22"/>
          <w:szCs w:val="22"/>
          <w:lang w:val="hr-HR"/>
        </w:rPr>
        <w:t>a</w:t>
      </w:r>
      <w:r w:rsidRPr="00BD1039">
        <w:rPr>
          <w:color w:val="404040"/>
          <w:spacing w:val="-2"/>
          <w:sz w:val="22"/>
          <w:szCs w:val="22"/>
          <w:lang w:val="hr-HR"/>
        </w:rPr>
        <w:t>c</w:t>
      </w:r>
      <w:r w:rsidRPr="00BD1039">
        <w:rPr>
          <w:color w:val="404040"/>
          <w:spacing w:val="7"/>
          <w:sz w:val="22"/>
          <w:szCs w:val="22"/>
          <w:lang w:val="hr-HR"/>
        </w:rPr>
        <w:t>i</w:t>
      </w:r>
      <w:r w:rsidRPr="00BD1039">
        <w:rPr>
          <w:color w:val="404040"/>
          <w:spacing w:val="2"/>
          <w:sz w:val="22"/>
          <w:szCs w:val="22"/>
          <w:lang w:val="hr-HR"/>
        </w:rPr>
        <w:t>j</w:t>
      </w:r>
      <w:r w:rsidRPr="00BD1039">
        <w:rPr>
          <w:color w:val="404040"/>
          <w:sz w:val="22"/>
          <w:szCs w:val="22"/>
          <w:lang w:val="hr-HR"/>
        </w:rPr>
        <w:t xml:space="preserve">e </w:t>
      </w:r>
      <w:r w:rsidRPr="00BD1039">
        <w:rPr>
          <w:color w:val="404040"/>
          <w:spacing w:val="20"/>
          <w:sz w:val="22"/>
          <w:szCs w:val="22"/>
          <w:lang w:val="hr-HR"/>
        </w:rPr>
        <w:t xml:space="preserve"> </w:t>
      </w:r>
      <w:r w:rsidRPr="00BD1039">
        <w:rPr>
          <w:color w:val="404040"/>
          <w:spacing w:val="5"/>
          <w:sz w:val="22"/>
          <w:szCs w:val="22"/>
          <w:lang w:val="hr-HR"/>
        </w:rPr>
        <w:t>p</w:t>
      </w:r>
      <w:r w:rsidRPr="00BD1039">
        <w:rPr>
          <w:color w:val="404040"/>
          <w:sz w:val="22"/>
          <w:szCs w:val="22"/>
          <w:lang w:val="hr-HR"/>
        </w:rPr>
        <w:t>ot</w:t>
      </w:r>
      <w:r w:rsidRPr="00BD1039">
        <w:rPr>
          <w:color w:val="404040"/>
          <w:spacing w:val="3"/>
          <w:sz w:val="22"/>
          <w:szCs w:val="22"/>
          <w:lang w:val="hr-HR"/>
        </w:rPr>
        <w:t>r</w:t>
      </w:r>
      <w:r w:rsidRPr="00BD1039">
        <w:rPr>
          <w:color w:val="404040"/>
          <w:sz w:val="22"/>
          <w:szCs w:val="22"/>
          <w:lang w:val="hr-HR"/>
        </w:rPr>
        <w:t>eb</w:t>
      </w:r>
      <w:r w:rsidRPr="00BD1039">
        <w:rPr>
          <w:color w:val="404040"/>
          <w:spacing w:val="5"/>
          <w:sz w:val="22"/>
          <w:szCs w:val="22"/>
          <w:lang w:val="hr-HR"/>
        </w:rPr>
        <w:t>n</w:t>
      </w:r>
      <w:r w:rsidRPr="00BD1039">
        <w:rPr>
          <w:color w:val="404040"/>
          <w:sz w:val="22"/>
          <w:szCs w:val="22"/>
          <w:lang w:val="hr-HR"/>
        </w:rPr>
        <w:t xml:space="preserve">o </w:t>
      </w:r>
      <w:r w:rsidRPr="00BD1039">
        <w:rPr>
          <w:color w:val="404040"/>
          <w:spacing w:val="5"/>
          <w:sz w:val="22"/>
          <w:szCs w:val="22"/>
          <w:lang w:val="hr-HR"/>
        </w:rPr>
        <w:t xml:space="preserve"> </w:t>
      </w:r>
      <w:r w:rsidRPr="00BD1039">
        <w:rPr>
          <w:color w:val="404040"/>
          <w:spacing w:val="2"/>
          <w:sz w:val="22"/>
          <w:szCs w:val="22"/>
          <w:lang w:val="hr-HR"/>
        </w:rPr>
        <w:t>j</w:t>
      </w:r>
      <w:r w:rsidRPr="00BD1039">
        <w:rPr>
          <w:color w:val="404040"/>
          <w:sz w:val="22"/>
          <w:szCs w:val="22"/>
          <w:lang w:val="hr-HR"/>
        </w:rPr>
        <w:t>e</w:t>
      </w:r>
      <w:r w:rsidRPr="00BD1039">
        <w:rPr>
          <w:color w:val="404040"/>
          <w:spacing w:val="46"/>
          <w:sz w:val="22"/>
          <w:szCs w:val="22"/>
          <w:lang w:val="hr-HR"/>
        </w:rPr>
        <w:t xml:space="preserve"> </w:t>
      </w:r>
      <w:r w:rsidRPr="00BD1039">
        <w:rPr>
          <w:color w:val="404040"/>
          <w:sz w:val="22"/>
          <w:szCs w:val="22"/>
          <w:lang w:val="hr-HR"/>
        </w:rPr>
        <w:t>p</w:t>
      </w:r>
      <w:r w:rsidRPr="00BD1039">
        <w:rPr>
          <w:color w:val="404040"/>
          <w:spacing w:val="-2"/>
          <w:sz w:val="22"/>
          <w:szCs w:val="22"/>
          <w:lang w:val="hr-HR"/>
        </w:rPr>
        <w:t>r</w:t>
      </w:r>
      <w:r w:rsidRPr="00BD1039">
        <w:rPr>
          <w:color w:val="404040"/>
          <w:spacing w:val="7"/>
          <w:sz w:val="22"/>
          <w:szCs w:val="22"/>
          <w:lang w:val="hr-HR"/>
        </w:rPr>
        <w:t>i</w:t>
      </w:r>
      <w:r w:rsidRPr="00BD1039">
        <w:rPr>
          <w:color w:val="404040"/>
          <w:spacing w:val="-4"/>
          <w:sz w:val="22"/>
          <w:szCs w:val="22"/>
          <w:lang w:val="hr-HR"/>
        </w:rPr>
        <w:t>m</w:t>
      </w:r>
      <w:r w:rsidRPr="00BD1039">
        <w:rPr>
          <w:color w:val="404040"/>
          <w:spacing w:val="7"/>
          <w:sz w:val="22"/>
          <w:szCs w:val="22"/>
          <w:lang w:val="hr-HR"/>
        </w:rPr>
        <w:t>i</w:t>
      </w:r>
      <w:r w:rsidRPr="00BD1039">
        <w:rPr>
          <w:color w:val="404040"/>
          <w:spacing w:val="2"/>
          <w:sz w:val="22"/>
          <w:szCs w:val="22"/>
          <w:lang w:val="hr-HR"/>
        </w:rPr>
        <w:t>j</w:t>
      </w:r>
      <w:r w:rsidRPr="00BD1039">
        <w:rPr>
          <w:color w:val="404040"/>
          <w:sz w:val="22"/>
          <w:szCs w:val="22"/>
          <w:lang w:val="hr-HR"/>
        </w:rPr>
        <w:t>e</w:t>
      </w:r>
      <w:r w:rsidRPr="00BD1039">
        <w:rPr>
          <w:color w:val="404040"/>
          <w:spacing w:val="5"/>
          <w:sz w:val="22"/>
          <w:szCs w:val="22"/>
          <w:lang w:val="hr-HR"/>
        </w:rPr>
        <w:t>n</w:t>
      </w:r>
      <w:r w:rsidRPr="00BD1039">
        <w:rPr>
          <w:color w:val="404040"/>
          <w:spacing w:val="2"/>
          <w:sz w:val="22"/>
          <w:szCs w:val="22"/>
          <w:lang w:val="hr-HR"/>
        </w:rPr>
        <w:t>i</w:t>
      </w:r>
      <w:r w:rsidRPr="00BD1039">
        <w:rPr>
          <w:color w:val="404040"/>
          <w:sz w:val="22"/>
          <w:szCs w:val="22"/>
          <w:lang w:val="hr-HR"/>
        </w:rPr>
        <w:t xml:space="preserve">ti </w:t>
      </w:r>
      <w:r w:rsidRPr="00BD1039">
        <w:rPr>
          <w:color w:val="404040"/>
          <w:spacing w:val="12"/>
          <w:sz w:val="22"/>
          <w:szCs w:val="22"/>
          <w:lang w:val="hr-HR"/>
        </w:rPr>
        <w:t xml:space="preserve"> </w:t>
      </w:r>
      <w:r w:rsidRPr="00BD1039">
        <w:rPr>
          <w:color w:val="404040"/>
          <w:spacing w:val="2"/>
          <w:sz w:val="22"/>
          <w:szCs w:val="22"/>
          <w:lang w:val="hr-HR"/>
        </w:rPr>
        <w:t>P</w:t>
      </w:r>
      <w:r w:rsidRPr="00BD1039">
        <w:rPr>
          <w:color w:val="404040"/>
          <w:spacing w:val="-2"/>
          <w:sz w:val="22"/>
          <w:szCs w:val="22"/>
          <w:lang w:val="hr-HR"/>
        </w:rPr>
        <w:t>r</w:t>
      </w:r>
      <w:r w:rsidRPr="00BD1039">
        <w:rPr>
          <w:color w:val="404040"/>
          <w:sz w:val="22"/>
          <w:szCs w:val="22"/>
          <w:lang w:val="hr-HR"/>
        </w:rPr>
        <w:t>a</w:t>
      </w:r>
      <w:r w:rsidRPr="00BD1039">
        <w:rPr>
          <w:color w:val="404040"/>
          <w:spacing w:val="7"/>
          <w:sz w:val="22"/>
          <w:szCs w:val="22"/>
          <w:lang w:val="hr-HR"/>
        </w:rPr>
        <w:t>v</w:t>
      </w:r>
      <w:r w:rsidRPr="00BD1039">
        <w:rPr>
          <w:color w:val="404040"/>
          <w:spacing w:val="2"/>
          <w:sz w:val="22"/>
          <w:szCs w:val="22"/>
          <w:lang w:val="hr-HR"/>
        </w:rPr>
        <w:t>il</w:t>
      </w:r>
      <w:r w:rsidRPr="00BD1039">
        <w:rPr>
          <w:color w:val="404040"/>
          <w:spacing w:val="5"/>
          <w:sz w:val="22"/>
          <w:szCs w:val="22"/>
          <w:lang w:val="hr-HR"/>
        </w:rPr>
        <w:t>n</w:t>
      </w:r>
      <w:r w:rsidRPr="00BD1039">
        <w:rPr>
          <w:color w:val="404040"/>
          <w:spacing w:val="2"/>
          <w:sz w:val="22"/>
          <w:szCs w:val="22"/>
          <w:lang w:val="hr-HR"/>
        </w:rPr>
        <w:t>i</w:t>
      </w:r>
      <w:r w:rsidRPr="00BD1039">
        <w:rPr>
          <w:color w:val="404040"/>
          <w:sz w:val="22"/>
          <w:szCs w:val="22"/>
          <w:lang w:val="hr-HR"/>
        </w:rPr>
        <w:t xml:space="preserve">k </w:t>
      </w:r>
      <w:r w:rsidRPr="00BD1039">
        <w:rPr>
          <w:color w:val="404040"/>
          <w:spacing w:val="1"/>
          <w:sz w:val="22"/>
          <w:szCs w:val="22"/>
          <w:lang w:val="hr-HR"/>
        </w:rPr>
        <w:t xml:space="preserve"> </w:t>
      </w:r>
      <w:r w:rsidRPr="00BD1039">
        <w:rPr>
          <w:color w:val="404040"/>
          <w:sz w:val="22"/>
          <w:szCs w:val="22"/>
          <w:lang w:val="hr-HR"/>
        </w:rPr>
        <w:t xml:space="preserve">o </w:t>
      </w:r>
      <w:r w:rsidRPr="00BD1039">
        <w:rPr>
          <w:color w:val="404040"/>
          <w:spacing w:val="5"/>
          <w:sz w:val="22"/>
          <w:szCs w:val="22"/>
          <w:lang w:val="hr-HR"/>
        </w:rPr>
        <w:t>t</w:t>
      </w:r>
      <w:r w:rsidRPr="00BD1039">
        <w:rPr>
          <w:color w:val="404040"/>
          <w:sz w:val="22"/>
          <w:szCs w:val="22"/>
          <w:lang w:val="hr-HR"/>
        </w:rPr>
        <w:t>e</w:t>
      </w:r>
      <w:r w:rsidRPr="00BD1039">
        <w:rPr>
          <w:color w:val="404040"/>
          <w:spacing w:val="1"/>
          <w:sz w:val="22"/>
          <w:szCs w:val="22"/>
          <w:lang w:val="hr-HR"/>
        </w:rPr>
        <w:t>m</w:t>
      </w:r>
      <w:r w:rsidRPr="00BD1039">
        <w:rPr>
          <w:color w:val="404040"/>
          <w:sz w:val="22"/>
          <w:szCs w:val="22"/>
          <w:lang w:val="hr-HR"/>
        </w:rPr>
        <w:t>e</w:t>
      </w:r>
      <w:r w:rsidRPr="00BD1039">
        <w:rPr>
          <w:color w:val="404040"/>
          <w:spacing w:val="7"/>
          <w:sz w:val="22"/>
          <w:szCs w:val="22"/>
          <w:lang w:val="hr-HR"/>
        </w:rPr>
        <w:t>l</w:t>
      </w:r>
      <w:r w:rsidRPr="00BD1039">
        <w:rPr>
          <w:color w:val="404040"/>
          <w:spacing w:val="2"/>
          <w:sz w:val="22"/>
          <w:szCs w:val="22"/>
          <w:lang w:val="hr-HR"/>
        </w:rPr>
        <w:t>j</w:t>
      </w:r>
      <w:r w:rsidRPr="00BD1039">
        <w:rPr>
          <w:color w:val="404040"/>
          <w:sz w:val="22"/>
          <w:szCs w:val="22"/>
          <w:lang w:val="hr-HR"/>
        </w:rPr>
        <w:t>n</w:t>
      </w:r>
      <w:r w:rsidRPr="00BD1039">
        <w:rPr>
          <w:color w:val="404040"/>
          <w:spacing w:val="7"/>
          <w:sz w:val="22"/>
          <w:szCs w:val="22"/>
          <w:lang w:val="hr-HR"/>
        </w:rPr>
        <w:t>i</w:t>
      </w:r>
      <w:r w:rsidRPr="00BD1039">
        <w:rPr>
          <w:color w:val="404040"/>
          <w:sz w:val="22"/>
          <w:szCs w:val="22"/>
          <w:lang w:val="hr-HR"/>
        </w:rPr>
        <w:t>m</w:t>
      </w:r>
      <w:r w:rsidRPr="00BD1039">
        <w:rPr>
          <w:color w:val="404040"/>
          <w:spacing w:val="29"/>
          <w:sz w:val="22"/>
          <w:szCs w:val="22"/>
          <w:lang w:val="hr-HR"/>
        </w:rPr>
        <w:t xml:space="preserve"> </w:t>
      </w:r>
      <w:r w:rsidRPr="00BD1039">
        <w:rPr>
          <w:color w:val="404040"/>
          <w:spacing w:val="-7"/>
          <w:sz w:val="22"/>
          <w:szCs w:val="22"/>
          <w:lang w:val="hr-HR"/>
        </w:rPr>
        <w:t>z</w:t>
      </w:r>
      <w:r w:rsidRPr="00BD1039">
        <w:rPr>
          <w:color w:val="404040"/>
          <w:spacing w:val="5"/>
          <w:sz w:val="22"/>
          <w:szCs w:val="22"/>
          <w:lang w:val="hr-HR"/>
        </w:rPr>
        <w:t>a</w:t>
      </w:r>
      <w:r w:rsidRPr="00BD1039">
        <w:rPr>
          <w:color w:val="404040"/>
          <w:sz w:val="22"/>
          <w:szCs w:val="22"/>
          <w:lang w:val="hr-HR"/>
        </w:rPr>
        <w:t>ht</w:t>
      </w:r>
      <w:r w:rsidRPr="00BD1039">
        <w:rPr>
          <w:color w:val="404040"/>
          <w:spacing w:val="7"/>
          <w:sz w:val="22"/>
          <w:szCs w:val="22"/>
          <w:lang w:val="hr-HR"/>
        </w:rPr>
        <w:t>j</w:t>
      </w:r>
      <w:r w:rsidRPr="00BD1039">
        <w:rPr>
          <w:color w:val="404040"/>
          <w:sz w:val="22"/>
          <w:szCs w:val="22"/>
          <w:lang w:val="hr-HR"/>
        </w:rPr>
        <w:t>e</w:t>
      </w:r>
      <w:r w:rsidRPr="00BD1039">
        <w:rPr>
          <w:color w:val="404040"/>
          <w:spacing w:val="7"/>
          <w:sz w:val="22"/>
          <w:szCs w:val="22"/>
          <w:lang w:val="hr-HR"/>
        </w:rPr>
        <w:t>v</w:t>
      </w:r>
      <w:r w:rsidRPr="00BD1039">
        <w:rPr>
          <w:color w:val="404040"/>
          <w:spacing w:val="2"/>
          <w:sz w:val="22"/>
          <w:szCs w:val="22"/>
          <w:lang w:val="hr-HR"/>
        </w:rPr>
        <w:t>i</w:t>
      </w:r>
      <w:r w:rsidRPr="00BD1039">
        <w:rPr>
          <w:color w:val="404040"/>
          <w:spacing w:val="1"/>
          <w:sz w:val="22"/>
          <w:szCs w:val="22"/>
          <w:lang w:val="hr-HR"/>
        </w:rPr>
        <w:t>m</w:t>
      </w:r>
      <w:r w:rsidRPr="00BD1039">
        <w:rPr>
          <w:color w:val="404040"/>
          <w:sz w:val="22"/>
          <w:szCs w:val="22"/>
          <w:lang w:val="hr-HR"/>
        </w:rPr>
        <w:t>a</w:t>
      </w:r>
      <w:r w:rsidRPr="00BD1039">
        <w:rPr>
          <w:color w:val="404040"/>
          <w:spacing w:val="36"/>
          <w:sz w:val="22"/>
          <w:szCs w:val="22"/>
          <w:lang w:val="hr-HR"/>
        </w:rPr>
        <w:t xml:space="preserve"> </w:t>
      </w:r>
      <w:r w:rsidRPr="00BD1039">
        <w:rPr>
          <w:color w:val="404040"/>
          <w:spacing w:val="-7"/>
          <w:sz w:val="22"/>
          <w:szCs w:val="22"/>
          <w:lang w:val="hr-HR"/>
        </w:rPr>
        <w:t>z</w:t>
      </w:r>
      <w:r w:rsidRPr="00BD1039">
        <w:rPr>
          <w:color w:val="404040"/>
          <w:sz w:val="22"/>
          <w:szCs w:val="22"/>
          <w:lang w:val="hr-HR"/>
        </w:rPr>
        <w:t>a</w:t>
      </w:r>
      <w:r w:rsidRPr="00BD1039">
        <w:rPr>
          <w:color w:val="404040"/>
          <w:spacing w:val="13"/>
          <w:sz w:val="22"/>
          <w:szCs w:val="22"/>
          <w:lang w:val="hr-HR"/>
        </w:rPr>
        <w:t xml:space="preserve"> </w:t>
      </w:r>
      <w:r w:rsidRPr="00BD1039">
        <w:rPr>
          <w:color w:val="404040"/>
          <w:spacing w:val="-2"/>
          <w:sz w:val="22"/>
          <w:szCs w:val="22"/>
          <w:lang w:val="hr-HR"/>
        </w:rPr>
        <w:t>z</w:t>
      </w:r>
      <w:r w:rsidRPr="00BD1039">
        <w:rPr>
          <w:color w:val="404040"/>
          <w:sz w:val="22"/>
          <w:szCs w:val="22"/>
          <w:lang w:val="hr-HR"/>
        </w:rPr>
        <w:t>a</w:t>
      </w:r>
      <w:r w:rsidRPr="00BD1039">
        <w:rPr>
          <w:color w:val="404040"/>
          <w:spacing w:val="2"/>
          <w:sz w:val="22"/>
          <w:szCs w:val="22"/>
          <w:lang w:val="hr-HR"/>
        </w:rPr>
        <w:t>š</w:t>
      </w:r>
      <w:r w:rsidRPr="00BD1039">
        <w:rPr>
          <w:color w:val="404040"/>
          <w:sz w:val="22"/>
          <w:szCs w:val="22"/>
          <w:lang w:val="hr-HR"/>
        </w:rPr>
        <w:t>t</w:t>
      </w:r>
      <w:r w:rsidRPr="00BD1039">
        <w:rPr>
          <w:color w:val="404040"/>
          <w:spacing w:val="2"/>
          <w:sz w:val="22"/>
          <w:szCs w:val="22"/>
          <w:lang w:val="hr-HR"/>
        </w:rPr>
        <w:t>i</w:t>
      </w:r>
      <w:r w:rsidRPr="00BD1039">
        <w:rPr>
          <w:color w:val="404040"/>
          <w:sz w:val="22"/>
          <w:szCs w:val="22"/>
          <w:lang w:val="hr-HR"/>
        </w:rPr>
        <w:t>tu</w:t>
      </w:r>
      <w:r w:rsidRPr="00BD1039">
        <w:rPr>
          <w:color w:val="404040"/>
          <w:spacing w:val="24"/>
          <w:sz w:val="22"/>
          <w:szCs w:val="22"/>
          <w:lang w:val="hr-HR"/>
        </w:rPr>
        <w:t xml:space="preserve"> </w:t>
      </w:r>
      <w:r w:rsidRPr="00BD1039">
        <w:rPr>
          <w:color w:val="404040"/>
          <w:sz w:val="22"/>
          <w:szCs w:val="22"/>
          <w:lang w:val="hr-HR"/>
        </w:rPr>
        <w:t>od</w:t>
      </w:r>
      <w:r w:rsidRPr="00BD1039">
        <w:rPr>
          <w:color w:val="404040"/>
          <w:spacing w:val="14"/>
          <w:sz w:val="22"/>
          <w:szCs w:val="22"/>
          <w:lang w:val="hr-HR"/>
        </w:rPr>
        <w:t xml:space="preserve"> </w:t>
      </w:r>
      <w:r w:rsidRPr="00BD1039">
        <w:rPr>
          <w:color w:val="404040"/>
          <w:spacing w:val="5"/>
          <w:sz w:val="22"/>
          <w:szCs w:val="22"/>
          <w:lang w:val="hr-HR"/>
        </w:rPr>
        <w:t>p</w:t>
      </w:r>
      <w:r w:rsidRPr="00BD1039">
        <w:rPr>
          <w:color w:val="404040"/>
          <w:sz w:val="22"/>
          <w:szCs w:val="22"/>
          <w:lang w:val="hr-HR"/>
        </w:rPr>
        <w:t>o</w:t>
      </w:r>
      <w:r w:rsidRPr="00BD1039">
        <w:rPr>
          <w:color w:val="404040"/>
          <w:spacing w:val="-2"/>
          <w:sz w:val="22"/>
          <w:szCs w:val="22"/>
          <w:lang w:val="hr-HR"/>
        </w:rPr>
        <w:t>ž</w:t>
      </w:r>
      <w:r w:rsidRPr="00BD1039">
        <w:rPr>
          <w:color w:val="404040"/>
          <w:sz w:val="22"/>
          <w:szCs w:val="22"/>
          <w:lang w:val="hr-HR"/>
        </w:rPr>
        <w:t>a</w:t>
      </w:r>
      <w:r w:rsidRPr="00BD1039">
        <w:rPr>
          <w:color w:val="404040"/>
          <w:spacing w:val="-2"/>
          <w:sz w:val="22"/>
          <w:szCs w:val="22"/>
          <w:lang w:val="hr-HR"/>
        </w:rPr>
        <w:t>r</w:t>
      </w:r>
      <w:r w:rsidRPr="00BD1039">
        <w:rPr>
          <w:color w:val="404040"/>
          <w:sz w:val="22"/>
          <w:szCs w:val="22"/>
          <w:lang w:val="hr-HR"/>
        </w:rPr>
        <w:t>a</w:t>
      </w:r>
      <w:r w:rsidRPr="00BD1039">
        <w:rPr>
          <w:color w:val="404040"/>
          <w:spacing w:val="25"/>
          <w:sz w:val="22"/>
          <w:szCs w:val="22"/>
          <w:lang w:val="hr-HR"/>
        </w:rPr>
        <w:t xml:space="preserve"> </w:t>
      </w:r>
      <w:r w:rsidRPr="00BD1039">
        <w:rPr>
          <w:color w:val="404040"/>
          <w:sz w:val="22"/>
          <w:szCs w:val="22"/>
          <w:lang w:val="hr-HR"/>
        </w:rPr>
        <w:t>e</w:t>
      </w:r>
      <w:r w:rsidRPr="00BD1039">
        <w:rPr>
          <w:color w:val="404040"/>
          <w:spacing w:val="7"/>
          <w:sz w:val="22"/>
          <w:szCs w:val="22"/>
          <w:lang w:val="hr-HR"/>
        </w:rPr>
        <w:t>l</w:t>
      </w:r>
      <w:r w:rsidRPr="00BD1039">
        <w:rPr>
          <w:color w:val="404040"/>
          <w:sz w:val="22"/>
          <w:szCs w:val="22"/>
          <w:lang w:val="hr-HR"/>
        </w:rPr>
        <w:t>e</w:t>
      </w:r>
      <w:r w:rsidRPr="00BD1039">
        <w:rPr>
          <w:color w:val="404040"/>
          <w:spacing w:val="2"/>
          <w:sz w:val="22"/>
          <w:szCs w:val="22"/>
          <w:lang w:val="hr-HR"/>
        </w:rPr>
        <w:t>k</w:t>
      </w:r>
      <w:r w:rsidRPr="00BD1039">
        <w:rPr>
          <w:color w:val="404040"/>
          <w:sz w:val="22"/>
          <w:szCs w:val="22"/>
          <w:lang w:val="hr-HR"/>
        </w:rPr>
        <w:t>t</w:t>
      </w:r>
      <w:r w:rsidRPr="00BD1039">
        <w:rPr>
          <w:color w:val="404040"/>
          <w:spacing w:val="-2"/>
          <w:sz w:val="22"/>
          <w:szCs w:val="22"/>
          <w:lang w:val="hr-HR"/>
        </w:rPr>
        <w:t>r</w:t>
      </w:r>
      <w:r w:rsidRPr="00BD1039">
        <w:rPr>
          <w:color w:val="404040"/>
          <w:spacing w:val="5"/>
          <w:sz w:val="22"/>
          <w:szCs w:val="22"/>
          <w:lang w:val="hr-HR"/>
        </w:rPr>
        <w:t>o</w:t>
      </w:r>
      <w:r w:rsidRPr="00BD1039">
        <w:rPr>
          <w:color w:val="404040"/>
          <w:sz w:val="22"/>
          <w:szCs w:val="22"/>
          <w:lang w:val="hr-HR"/>
        </w:rPr>
        <w:t>en</w:t>
      </w:r>
      <w:r w:rsidRPr="00BD1039">
        <w:rPr>
          <w:color w:val="404040"/>
          <w:spacing w:val="5"/>
          <w:sz w:val="22"/>
          <w:szCs w:val="22"/>
          <w:lang w:val="hr-HR"/>
        </w:rPr>
        <w:t>e</w:t>
      </w:r>
      <w:r w:rsidRPr="00BD1039">
        <w:rPr>
          <w:color w:val="404040"/>
          <w:spacing w:val="-2"/>
          <w:sz w:val="22"/>
          <w:szCs w:val="22"/>
          <w:lang w:val="hr-HR"/>
        </w:rPr>
        <w:t>r</w:t>
      </w:r>
      <w:r w:rsidRPr="00BD1039">
        <w:rPr>
          <w:color w:val="404040"/>
          <w:sz w:val="22"/>
          <w:szCs w:val="22"/>
          <w:lang w:val="hr-HR"/>
        </w:rPr>
        <w:t>g</w:t>
      </w:r>
      <w:r w:rsidRPr="00BD1039">
        <w:rPr>
          <w:color w:val="404040"/>
          <w:spacing w:val="5"/>
          <w:sz w:val="22"/>
          <w:szCs w:val="22"/>
          <w:lang w:val="hr-HR"/>
        </w:rPr>
        <w:t>e</w:t>
      </w:r>
      <w:r w:rsidRPr="00BD1039">
        <w:rPr>
          <w:color w:val="404040"/>
          <w:sz w:val="22"/>
          <w:szCs w:val="22"/>
          <w:lang w:val="hr-HR"/>
        </w:rPr>
        <w:t>t</w:t>
      </w:r>
      <w:r w:rsidRPr="00BD1039">
        <w:rPr>
          <w:color w:val="404040"/>
          <w:spacing w:val="2"/>
          <w:sz w:val="22"/>
          <w:szCs w:val="22"/>
          <w:lang w:val="hr-HR"/>
        </w:rPr>
        <w:t>s</w:t>
      </w:r>
      <w:r w:rsidRPr="00BD1039">
        <w:rPr>
          <w:color w:val="404040"/>
          <w:spacing w:val="-2"/>
          <w:sz w:val="22"/>
          <w:szCs w:val="22"/>
          <w:lang w:val="hr-HR"/>
        </w:rPr>
        <w:t>k</w:t>
      </w:r>
      <w:r w:rsidRPr="00BD1039">
        <w:rPr>
          <w:color w:val="404040"/>
          <w:spacing w:val="7"/>
          <w:sz w:val="22"/>
          <w:szCs w:val="22"/>
          <w:lang w:val="hr-HR"/>
        </w:rPr>
        <w:t>i</w:t>
      </w:r>
      <w:r w:rsidRPr="00BD1039">
        <w:rPr>
          <w:color w:val="404040"/>
          <w:sz w:val="22"/>
          <w:szCs w:val="22"/>
          <w:lang w:val="hr-HR"/>
        </w:rPr>
        <w:t>h</w:t>
      </w:r>
      <w:r w:rsidRPr="00BD1039">
        <w:rPr>
          <w:color w:val="404040"/>
          <w:spacing w:val="51"/>
          <w:sz w:val="22"/>
          <w:szCs w:val="22"/>
          <w:lang w:val="hr-HR"/>
        </w:rPr>
        <w:t xml:space="preserve"> </w:t>
      </w:r>
      <w:r w:rsidRPr="00BD1039">
        <w:rPr>
          <w:color w:val="404040"/>
          <w:spacing w:val="5"/>
          <w:sz w:val="22"/>
          <w:szCs w:val="22"/>
          <w:lang w:val="hr-HR"/>
        </w:rPr>
        <w:t>p</w:t>
      </w:r>
      <w:r w:rsidRPr="00BD1039">
        <w:rPr>
          <w:color w:val="404040"/>
          <w:sz w:val="22"/>
          <w:szCs w:val="22"/>
          <w:lang w:val="hr-HR"/>
        </w:rPr>
        <w:t>o</w:t>
      </w:r>
      <w:r w:rsidRPr="00BD1039">
        <w:rPr>
          <w:color w:val="404040"/>
          <w:spacing w:val="2"/>
          <w:sz w:val="22"/>
          <w:szCs w:val="22"/>
          <w:lang w:val="hr-HR"/>
        </w:rPr>
        <w:t>s</w:t>
      </w:r>
      <w:r w:rsidRPr="00BD1039">
        <w:rPr>
          <w:color w:val="404040"/>
          <w:sz w:val="22"/>
          <w:szCs w:val="22"/>
          <w:lang w:val="hr-HR"/>
        </w:rPr>
        <w:t>t</w:t>
      </w:r>
      <w:r w:rsidRPr="00BD1039">
        <w:rPr>
          <w:color w:val="404040"/>
          <w:spacing w:val="-2"/>
          <w:sz w:val="22"/>
          <w:szCs w:val="22"/>
          <w:lang w:val="hr-HR"/>
        </w:rPr>
        <w:t>r</w:t>
      </w:r>
      <w:r w:rsidRPr="00BD1039">
        <w:rPr>
          <w:color w:val="404040"/>
          <w:spacing w:val="5"/>
          <w:sz w:val="22"/>
          <w:szCs w:val="22"/>
          <w:lang w:val="hr-HR"/>
        </w:rPr>
        <w:t>o</w:t>
      </w:r>
      <w:r w:rsidRPr="00BD1039">
        <w:rPr>
          <w:color w:val="404040"/>
          <w:spacing w:val="2"/>
          <w:sz w:val="22"/>
          <w:szCs w:val="22"/>
          <w:lang w:val="hr-HR"/>
        </w:rPr>
        <w:t>j</w:t>
      </w:r>
      <w:r w:rsidRPr="00BD1039">
        <w:rPr>
          <w:color w:val="404040"/>
          <w:sz w:val="22"/>
          <w:szCs w:val="22"/>
          <w:lang w:val="hr-HR"/>
        </w:rPr>
        <w:t>e</w:t>
      </w:r>
      <w:r w:rsidRPr="00BD1039">
        <w:rPr>
          <w:color w:val="404040"/>
          <w:spacing w:val="5"/>
          <w:sz w:val="22"/>
          <w:szCs w:val="22"/>
          <w:lang w:val="hr-HR"/>
        </w:rPr>
        <w:t>n</w:t>
      </w:r>
      <w:r w:rsidRPr="00BD1039">
        <w:rPr>
          <w:color w:val="404040"/>
          <w:spacing w:val="2"/>
          <w:sz w:val="22"/>
          <w:szCs w:val="22"/>
          <w:lang w:val="hr-HR"/>
        </w:rPr>
        <w:t>j</w:t>
      </w:r>
      <w:r w:rsidRPr="00BD1039">
        <w:rPr>
          <w:color w:val="404040"/>
          <w:sz w:val="22"/>
          <w:szCs w:val="22"/>
          <w:lang w:val="hr-HR"/>
        </w:rPr>
        <w:t>a</w:t>
      </w:r>
      <w:r w:rsidRPr="00BD1039">
        <w:rPr>
          <w:color w:val="404040"/>
          <w:spacing w:val="36"/>
          <w:sz w:val="22"/>
          <w:szCs w:val="22"/>
          <w:lang w:val="hr-HR"/>
        </w:rPr>
        <w:t xml:space="preserve"> </w:t>
      </w:r>
      <w:r w:rsidRPr="00BD1039">
        <w:rPr>
          <w:color w:val="404040"/>
          <w:sz w:val="22"/>
          <w:szCs w:val="22"/>
          <w:lang w:val="hr-HR"/>
        </w:rPr>
        <w:t>i</w:t>
      </w:r>
      <w:r w:rsidRPr="00BD1039">
        <w:rPr>
          <w:color w:val="404040"/>
          <w:spacing w:val="5"/>
          <w:sz w:val="22"/>
          <w:szCs w:val="22"/>
          <w:lang w:val="hr-HR"/>
        </w:rPr>
        <w:t xml:space="preserve"> u</w:t>
      </w:r>
      <w:r w:rsidRPr="00BD1039">
        <w:rPr>
          <w:color w:val="404040"/>
          <w:spacing w:val="-2"/>
          <w:sz w:val="22"/>
          <w:szCs w:val="22"/>
          <w:lang w:val="hr-HR"/>
        </w:rPr>
        <w:t>r</w:t>
      </w:r>
      <w:r w:rsidRPr="00BD1039">
        <w:rPr>
          <w:color w:val="404040"/>
          <w:spacing w:val="3"/>
          <w:sz w:val="22"/>
          <w:szCs w:val="22"/>
          <w:lang w:val="hr-HR"/>
        </w:rPr>
        <w:t>e</w:t>
      </w:r>
      <w:r w:rsidRPr="00BD1039">
        <w:rPr>
          <w:color w:val="404040"/>
          <w:spacing w:val="5"/>
          <w:sz w:val="22"/>
          <w:szCs w:val="22"/>
          <w:lang w:val="hr-HR"/>
        </w:rPr>
        <w:t>đ</w:t>
      </w:r>
      <w:r w:rsidRPr="00BD1039">
        <w:rPr>
          <w:color w:val="404040"/>
          <w:sz w:val="22"/>
          <w:szCs w:val="22"/>
          <w:lang w:val="hr-HR"/>
        </w:rPr>
        <w:t>a</w:t>
      </w:r>
      <w:r w:rsidRPr="00BD1039">
        <w:rPr>
          <w:color w:val="404040"/>
          <w:spacing w:val="7"/>
          <w:sz w:val="22"/>
          <w:szCs w:val="22"/>
          <w:lang w:val="hr-HR"/>
        </w:rPr>
        <w:t>j</w:t>
      </w:r>
      <w:r w:rsidRPr="00BD1039">
        <w:rPr>
          <w:color w:val="404040"/>
          <w:sz w:val="22"/>
          <w:szCs w:val="22"/>
          <w:lang w:val="hr-HR"/>
        </w:rPr>
        <w:t>a</w:t>
      </w:r>
      <w:r w:rsidRPr="00BD1039">
        <w:rPr>
          <w:color w:val="404040"/>
          <w:spacing w:val="22"/>
          <w:sz w:val="22"/>
          <w:szCs w:val="22"/>
          <w:lang w:val="hr-HR"/>
        </w:rPr>
        <w:t xml:space="preserve"> </w:t>
      </w:r>
      <w:r w:rsidRPr="00BD1039">
        <w:rPr>
          <w:color w:val="404040"/>
          <w:spacing w:val="-2"/>
          <w:sz w:val="22"/>
          <w:szCs w:val="22"/>
          <w:lang w:val="hr-HR"/>
        </w:rPr>
        <w:t>(</w:t>
      </w:r>
      <w:r w:rsidRPr="00BD1039">
        <w:rPr>
          <w:color w:val="404040"/>
          <w:sz w:val="22"/>
          <w:szCs w:val="22"/>
          <w:lang w:val="hr-HR"/>
        </w:rPr>
        <w:t xml:space="preserve">„Narodne novine“, br. </w:t>
      </w:r>
      <w:r w:rsidRPr="00BD1039">
        <w:rPr>
          <w:color w:val="404040"/>
          <w:spacing w:val="18"/>
          <w:sz w:val="22"/>
          <w:szCs w:val="22"/>
          <w:lang w:val="hr-HR"/>
        </w:rPr>
        <w:t xml:space="preserve"> </w:t>
      </w:r>
      <w:r w:rsidRPr="00BD1039">
        <w:rPr>
          <w:color w:val="404040"/>
          <w:sz w:val="22"/>
          <w:szCs w:val="22"/>
          <w:lang w:val="hr-HR"/>
        </w:rPr>
        <w:t>14</w:t>
      </w:r>
      <w:r w:rsidRPr="00BD1039">
        <w:rPr>
          <w:color w:val="404040"/>
          <w:spacing w:val="5"/>
          <w:sz w:val="22"/>
          <w:szCs w:val="22"/>
          <w:lang w:val="hr-HR"/>
        </w:rPr>
        <w:t>6</w:t>
      </w:r>
      <w:r w:rsidRPr="00BD1039">
        <w:rPr>
          <w:color w:val="404040"/>
          <w:sz w:val="22"/>
          <w:szCs w:val="22"/>
          <w:lang w:val="hr-HR"/>
        </w:rPr>
        <w:t>/</w:t>
      </w:r>
      <w:r w:rsidRPr="00BD1039">
        <w:rPr>
          <w:color w:val="404040"/>
          <w:spacing w:val="5"/>
          <w:sz w:val="22"/>
          <w:szCs w:val="22"/>
          <w:lang w:val="hr-HR"/>
        </w:rPr>
        <w:t>0</w:t>
      </w:r>
      <w:r w:rsidRPr="00BD1039">
        <w:rPr>
          <w:color w:val="404040"/>
          <w:sz w:val="22"/>
          <w:szCs w:val="22"/>
          <w:lang w:val="hr-HR"/>
        </w:rPr>
        <w:t>5.</w:t>
      </w:r>
      <w:r w:rsidRPr="00BD1039">
        <w:rPr>
          <w:color w:val="404040"/>
          <w:spacing w:val="-2"/>
          <w:sz w:val="22"/>
          <w:szCs w:val="22"/>
          <w:lang w:val="hr-HR"/>
        </w:rPr>
        <w:t>)</w:t>
      </w:r>
      <w:r w:rsidRPr="00BD1039">
        <w:rPr>
          <w:color w:val="404040"/>
          <w:sz w:val="22"/>
          <w:szCs w:val="22"/>
          <w:lang w:val="hr-HR"/>
        </w:rPr>
        <w:t>.</w:t>
      </w:r>
    </w:p>
    <w:p w14:paraId="677DB67A" w14:textId="77777777" w:rsidR="006502CD" w:rsidRPr="00BD1039" w:rsidRDefault="006502CD" w:rsidP="006502CD">
      <w:pPr>
        <w:rPr>
          <w:color w:val="404040"/>
          <w:sz w:val="22"/>
          <w:szCs w:val="22"/>
          <w:lang w:val="hr-HR"/>
        </w:rPr>
      </w:pPr>
    </w:p>
    <w:p w14:paraId="5CCE5A3C" w14:textId="77777777" w:rsidR="006502CD" w:rsidRPr="00BD1039" w:rsidRDefault="006502CD" w:rsidP="006502CD">
      <w:pPr>
        <w:rPr>
          <w:color w:val="404040"/>
          <w:sz w:val="22"/>
          <w:szCs w:val="22"/>
          <w:lang w:val="hr-HR"/>
        </w:rPr>
      </w:pPr>
    </w:p>
    <w:p w14:paraId="7368898F" w14:textId="77777777" w:rsidR="006502CD" w:rsidRPr="00BD1039" w:rsidRDefault="006502CD" w:rsidP="006502CD">
      <w:pPr>
        <w:rPr>
          <w:color w:val="404040"/>
          <w:sz w:val="22"/>
          <w:szCs w:val="22"/>
          <w:lang w:val="hr-HR"/>
        </w:rPr>
      </w:pPr>
    </w:p>
    <w:p w14:paraId="0C722405" w14:textId="77777777" w:rsidR="006502CD" w:rsidRPr="00BD1039" w:rsidRDefault="006502CD" w:rsidP="006502CD">
      <w:pPr>
        <w:rPr>
          <w:b/>
          <w:color w:val="404040"/>
          <w:sz w:val="22"/>
          <w:szCs w:val="22"/>
          <w:lang w:val="hr-HR"/>
        </w:rPr>
      </w:pPr>
      <w:r w:rsidRPr="00BD1039">
        <w:rPr>
          <w:b/>
          <w:color w:val="404040"/>
          <w:sz w:val="22"/>
          <w:szCs w:val="22"/>
          <w:lang w:val="hr-HR"/>
        </w:rPr>
        <w:t>5.3.2. Uvjeti gradnje vodoopskrbne mreže</w:t>
      </w:r>
    </w:p>
    <w:p w14:paraId="11DC8B0B" w14:textId="77777777" w:rsidR="006502CD" w:rsidRPr="00BD1039" w:rsidRDefault="006502CD" w:rsidP="006502CD">
      <w:pPr>
        <w:rPr>
          <w:color w:val="404040"/>
          <w:sz w:val="22"/>
          <w:szCs w:val="22"/>
          <w:lang w:val="hr-HR"/>
        </w:rPr>
      </w:pPr>
    </w:p>
    <w:p w14:paraId="54CED373"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D92D44C"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4E72235"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Planirani sustav vodoopskrbe prikazan je na kartografskom prikazu list br. 2.4. VODNOGOSPODARSKI SUSTAV  -  Vodoopskrba.</w:t>
      </w:r>
    </w:p>
    <w:p w14:paraId="52180061" w14:textId="77777777" w:rsidR="006502CD" w:rsidRPr="00BD1039" w:rsidRDefault="006502CD" w:rsidP="006502CD">
      <w:pPr>
        <w:jc w:val="both"/>
        <w:rPr>
          <w:color w:val="404040"/>
          <w:spacing w:val="6"/>
          <w:sz w:val="22"/>
          <w:szCs w:val="22"/>
          <w:lang w:val="hr-HR"/>
        </w:rPr>
      </w:pPr>
    </w:p>
    <w:p w14:paraId="7DD35AC2"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(2) Planskim rješenjem dat je orijentacijski položaj vodovodne mreže dok će se točan položaj unutar i izvan prometne površine utvrditi projektnom dokumentacijom prilikom provođenja Plana.</w:t>
      </w:r>
    </w:p>
    <w:p w14:paraId="304DB64B" w14:textId="77777777" w:rsidR="006502CD" w:rsidRPr="00BD1039" w:rsidRDefault="006502CD" w:rsidP="006502CD">
      <w:pPr>
        <w:jc w:val="both"/>
        <w:rPr>
          <w:color w:val="404040"/>
          <w:spacing w:val="6"/>
          <w:sz w:val="22"/>
          <w:szCs w:val="22"/>
          <w:lang w:val="hr-HR"/>
        </w:rPr>
      </w:pPr>
    </w:p>
    <w:p w14:paraId="305731CA"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 xml:space="preserve">(3) Područje obuhvata Plana pokriveno je vodovodnom mrežom, s cijevima izrađenim od nodularnog lijeva DN 100, spojenim na postojeći cjevovod iz smjera naselja G. Katunari i postojećim razvodom unutar izgrađenog dijela naselja. U stvarnosti, svi cjevovodi spojeni su na magistralni sustav Gradole i sustav Sv. Ivan, te zadovoljavaju postojeće i planirane potrebe. </w:t>
      </w:r>
    </w:p>
    <w:p w14:paraId="1C1DE45B" w14:textId="77777777" w:rsidR="006502CD" w:rsidRPr="00BD1039" w:rsidRDefault="006502CD" w:rsidP="006502CD">
      <w:pPr>
        <w:jc w:val="both"/>
        <w:rPr>
          <w:color w:val="404040"/>
          <w:spacing w:val="6"/>
          <w:sz w:val="22"/>
          <w:szCs w:val="22"/>
          <w:lang w:val="hr-HR"/>
        </w:rPr>
      </w:pPr>
    </w:p>
    <w:p w14:paraId="41CE45F5"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 xml:space="preserve">(4) Planira se izgradnja sustava na novo planiranim prometnicama, eventualno rekonstrukcija postojećih cjevovoda, kao i pokrivanje zone hidrantskom mrežom. </w:t>
      </w:r>
    </w:p>
    <w:p w14:paraId="215EAC1C" w14:textId="77777777" w:rsidR="006502CD" w:rsidRPr="00BD1039" w:rsidRDefault="006502CD" w:rsidP="006502CD">
      <w:pPr>
        <w:jc w:val="both"/>
        <w:rPr>
          <w:color w:val="404040"/>
          <w:spacing w:val="6"/>
          <w:sz w:val="22"/>
          <w:szCs w:val="22"/>
          <w:lang w:val="hr-HR"/>
        </w:rPr>
      </w:pPr>
    </w:p>
    <w:p w14:paraId="47FD7B6C"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(5) Sve građevine unutar obuhvata Plana moraju se priključiti na vodoopskrbni cjevovod nakon izgradnje vodopskrbnog sustava.</w:t>
      </w:r>
    </w:p>
    <w:p w14:paraId="6274C27D" w14:textId="77777777" w:rsidR="006502CD" w:rsidRPr="00BD1039" w:rsidRDefault="006502CD" w:rsidP="006502CD">
      <w:pPr>
        <w:jc w:val="both"/>
        <w:rPr>
          <w:color w:val="404040"/>
          <w:spacing w:val="6"/>
          <w:sz w:val="22"/>
          <w:szCs w:val="22"/>
          <w:lang w:val="hr-HR"/>
        </w:rPr>
      </w:pPr>
    </w:p>
    <w:p w14:paraId="34561099"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4C79998"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85C3828"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(1) Mjesto i način priključenje građevne čestice na vodovodnu mrežu definirani su grafičkim te tekstualnim dijelom Plana.</w:t>
      </w:r>
    </w:p>
    <w:p w14:paraId="64E32B7F"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p>
    <w:p w14:paraId="7A08A696"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 xml:space="preserve">(2) Planiranu vodovodnu mrežu unutar zone zahvata potrebno je prilagoditi novim zahtjevima na način da se za buduće zone osigura potrebni kapacitet vode za čije je definiranje potrebno idejno rješenje dovodnog cjevovoda i vodopskrbe kompletne zone na temelju hidrauličkog proračuna prema današnjim i planiranim potrebama cjelokupne zone zahvata. </w:t>
      </w:r>
    </w:p>
    <w:p w14:paraId="38EBC792"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p>
    <w:p w14:paraId="48540847"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(3) Kod izrade idejnih i glavnih projekata za izgradnju i rekonstrukciju objekata vodoopskrbe do same zone i unutar zone potrebno je ishoditi posebne uvjete projektiranja i građenja nadležnog distributera (Istarski vodovod d.o.o.), obavezno učiniti detaljni hidraulički proračun te ishoditi akt o građenju sukladno Zakonu o prostornom uređenju (NN br. 153/13) i Zakonu o gradnji (NN br. 153/13 i 20/17).</w:t>
      </w:r>
    </w:p>
    <w:p w14:paraId="5ACE5645"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p>
    <w:p w14:paraId="38D08409"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(4) Za izgradnju novih cjevovoda predvidjeti kvalitetne materijale, te profil prema hidrauličnom proračunu i prema posebnim uvjetima koje izdaju stručne službe Istarskog vodovoda d.o.o. Buzet.</w:t>
      </w:r>
    </w:p>
    <w:p w14:paraId="3266277C"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p>
    <w:p w14:paraId="14058E33"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(5) Priključak građevne čestice na vodovodnu mrežu u pravilu se izvodi izgradnjom tipskog šahta s vodomjerom ili vodomjerne niše uz rub parcele na srednjem dijelu građevne čestice te priključivanjem na najbliži cjevovod, sukladno posebnim propisima i posebnim uvjetima Istarskog vodovoda d,o,o. Buzet.</w:t>
      </w:r>
    </w:p>
    <w:p w14:paraId="342CFF50" w14:textId="541D79D6" w:rsidR="006502CD" w:rsidRDefault="006502CD" w:rsidP="006502CD">
      <w:pPr>
        <w:tabs>
          <w:tab w:val="center" w:pos="993"/>
        </w:tabs>
        <w:adjustRightInd w:val="0"/>
        <w:jc w:val="both"/>
        <w:textAlignment w:val="baseline"/>
        <w:rPr>
          <w:color w:val="404040"/>
          <w:sz w:val="22"/>
          <w:szCs w:val="22"/>
          <w:lang w:val="hr-HR"/>
        </w:rPr>
      </w:pPr>
    </w:p>
    <w:p w14:paraId="09D7DD83" w14:textId="3959AB1B" w:rsidR="00D70269" w:rsidRDefault="00D70269" w:rsidP="006502CD">
      <w:pPr>
        <w:tabs>
          <w:tab w:val="center" w:pos="993"/>
        </w:tabs>
        <w:adjustRightInd w:val="0"/>
        <w:jc w:val="both"/>
        <w:textAlignment w:val="baseline"/>
        <w:rPr>
          <w:color w:val="404040"/>
          <w:sz w:val="22"/>
          <w:szCs w:val="22"/>
          <w:lang w:val="hr-HR"/>
        </w:rPr>
      </w:pPr>
    </w:p>
    <w:p w14:paraId="4005ED58" w14:textId="3E6F2E33" w:rsidR="00D70269" w:rsidRDefault="00D70269" w:rsidP="006502CD">
      <w:pPr>
        <w:tabs>
          <w:tab w:val="center" w:pos="993"/>
        </w:tabs>
        <w:adjustRightInd w:val="0"/>
        <w:jc w:val="both"/>
        <w:textAlignment w:val="baseline"/>
        <w:rPr>
          <w:color w:val="404040"/>
          <w:sz w:val="22"/>
          <w:szCs w:val="22"/>
          <w:lang w:val="hr-HR"/>
        </w:rPr>
      </w:pPr>
    </w:p>
    <w:p w14:paraId="4A4C1D37" w14:textId="650993C8" w:rsidR="00D70269" w:rsidRDefault="00D70269" w:rsidP="006502CD">
      <w:pPr>
        <w:tabs>
          <w:tab w:val="center" w:pos="993"/>
        </w:tabs>
        <w:adjustRightInd w:val="0"/>
        <w:jc w:val="both"/>
        <w:textAlignment w:val="baseline"/>
        <w:rPr>
          <w:color w:val="404040"/>
          <w:sz w:val="22"/>
          <w:szCs w:val="22"/>
          <w:lang w:val="hr-HR"/>
        </w:rPr>
      </w:pPr>
    </w:p>
    <w:p w14:paraId="3B774077" w14:textId="68F0E2C7" w:rsidR="00D70269" w:rsidRDefault="00D70269" w:rsidP="006502CD">
      <w:pPr>
        <w:tabs>
          <w:tab w:val="center" w:pos="993"/>
        </w:tabs>
        <w:adjustRightInd w:val="0"/>
        <w:jc w:val="both"/>
        <w:textAlignment w:val="baseline"/>
        <w:rPr>
          <w:color w:val="404040"/>
          <w:sz w:val="22"/>
          <w:szCs w:val="22"/>
          <w:lang w:val="hr-HR"/>
        </w:rPr>
      </w:pPr>
    </w:p>
    <w:p w14:paraId="7C38EC6B" w14:textId="77777777" w:rsidR="00D70269" w:rsidRPr="00BD1039" w:rsidRDefault="00D70269" w:rsidP="006502CD">
      <w:pPr>
        <w:tabs>
          <w:tab w:val="center" w:pos="993"/>
        </w:tabs>
        <w:adjustRightInd w:val="0"/>
        <w:jc w:val="both"/>
        <w:textAlignment w:val="baseline"/>
        <w:rPr>
          <w:color w:val="404040"/>
          <w:sz w:val="22"/>
          <w:szCs w:val="22"/>
          <w:lang w:val="hr-HR"/>
        </w:rPr>
      </w:pPr>
    </w:p>
    <w:p w14:paraId="3D4B7029"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21AB568"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5AE0876" w14:textId="77777777" w:rsidR="006502CD" w:rsidRPr="00BD1039" w:rsidRDefault="006502CD" w:rsidP="006502CD">
      <w:pPr>
        <w:jc w:val="both"/>
        <w:rPr>
          <w:sz w:val="22"/>
          <w:szCs w:val="22"/>
          <w:lang w:val="hr-HR"/>
        </w:rPr>
      </w:pPr>
      <w:r w:rsidRPr="00BD1039">
        <w:rPr>
          <w:rFonts w:eastAsia="Romantic"/>
          <w:sz w:val="22"/>
          <w:szCs w:val="22"/>
          <w:lang w:val="hr-HR"/>
        </w:rPr>
        <w:t xml:space="preserve">(1) </w:t>
      </w:r>
      <w:r w:rsidRPr="00BD1039">
        <w:rPr>
          <w:rFonts w:eastAsia="Romantic"/>
          <w:spacing w:val="6"/>
          <w:sz w:val="22"/>
          <w:szCs w:val="22"/>
          <w:lang w:val="hr-HR"/>
        </w:rPr>
        <w:t>Trase cjevovoda koji se grade smjestiti unutar zelenih površina između prometnice i objekata, odnosno u nogostup, a samo iznimno u trup prometnice.</w:t>
      </w:r>
    </w:p>
    <w:p w14:paraId="20875AC1" w14:textId="77777777" w:rsidR="006502CD" w:rsidRPr="00BD1039" w:rsidRDefault="006502CD" w:rsidP="006502CD">
      <w:pPr>
        <w:jc w:val="both"/>
        <w:rPr>
          <w:sz w:val="22"/>
          <w:szCs w:val="22"/>
          <w:lang w:val="hr-HR"/>
        </w:rPr>
      </w:pPr>
    </w:p>
    <w:p w14:paraId="03B16752" w14:textId="77777777" w:rsidR="006502CD" w:rsidRPr="00BD1039" w:rsidRDefault="006502CD" w:rsidP="006502CD">
      <w:pPr>
        <w:jc w:val="both"/>
        <w:rPr>
          <w:sz w:val="22"/>
          <w:szCs w:val="22"/>
          <w:lang w:val="hr-HR"/>
        </w:rPr>
      </w:pPr>
      <w:r w:rsidRPr="00BD1039">
        <w:rPr>
          <w:rFonts w:eastAsia="Romantic"/>
          <w:sz w:val="22"/>
          <w:szCs w:val="22"/>
          <w:lang w:val="hr-HR"/>
        </w:rPr>
        <w:t>(2) Pri projektiranju potrebno je dostaviti karakteristični presjek prometnice s kompletnom planiranom i postojećom infrastrukturom i naznačenim koridorom buduće vodovodne mreže, kao i detalje križanja projektiranih instalacija s budućom vodovodnom mrežom.</w:t>
      </w:r>
    </w:p>
    <w:p w14:paraId="47D57A06" w14:textId="77777777" w:rsidR="006502CD" w:rsidRPr="00BD1039" w:rsidRDefault="006502CD" w:rsidP="006502CD">
      <w:pPr>
        <w:jc w:val="both"/>
        <w:rPr>
          <w:sz w:val="22"/>
          <w:szCs w:val="22"/>
          <w:lang w:val="hr-HR"/>
        </w:rPr>
      </w:pPr>
    </w:p>
    <w:p w14:paraId="63B70BB9" w14:textId="77777777" w:rsidR="006502CD" w:rsidRPr="00BD1039" w:rsidRDefault="006502CD" w:rsidP="006502CD">
      <w:pPr>
        <w:jc w:val="both"/>
        <w:rPr>
          <w:color w:val="404040"/>
          <w:spacing w:val="6"/>
          <w:sz w:val="22"/>
          <w:szCs w:val="22"/>
          <w:lang w:val="hr-HR"/>
        </w:rPr>
      </w:pPr>
      <w:r w:rsidRPr="00BD1039">
        <w:rPr>
          <w:rFonts w:eastAsia="Romantic"/>
          <w:sz w:val="22"/>
          <w:szCs w:val="22"/>
          <w:lang w:val="hr-HR"/>
        </w:rPr>
        <w:t>(3) Na projekt izrađen prema ovim posebnim uvjetima priključenja potrebno je u postupku ishođenja akta kojim se odobrava građenje predmetnog zahvata ishodovati potvrdu suglasnosti s posebnim uvjetima priključenja od strane Istarskog vodovoda d.o.o. Buzet, a sukladno važećem Zakonu o vodama (NN 153/09, 63/11, 130/11, 56/13 i 14/14).</w:t>
      </w:r>
    </w:p>
    <w:p w14:paraId="0049A65B" w14:textId="77777777" w:rsidR="006502CD" w:rsidRPr="00BD1039" w:rsidRDefault="006502CD" w:rsidP="006502CD">
      <w:pPr>
        <w:jc w:val="both"/>
        <w:rPr>
          <w:color w:val="404040"/>
          <w:spacing w:val="6"/>
          <w:sz w:val="22"/>
          <w:szCs w:val="22"/>
          <w:lang w:val="hr-HR"/>
        </w:rPr>
      </w:pPr>
    </w:p>
    <w:p w14:paraId="247FA4FC"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FE92CAB" w14:textId="77777777" w:rsidR="006502CD" w:rsidRPr="00BD1039" w:rsidRDefault="006502CD" w:rsidP="006502CD">
      <w:pPr>
        <w:jc w:val="both"/>
        <w:rPr>
          <w:color w:val="404040"/>
          <w:spacing w:val="6"/>
          <w:sz w:val="22"/>
          <w:szCs w:val="22"/>
          <w:lang w:val="hr-HR"/>
        </w:rPr>
      </w:pPr>
    </w:p>
    <w:p w14:paraId="3F636B2C"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Vodoopskrbna mreža prikazana na kartografskom prikazu usmjeravajućeg je značenja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 - pravnim odnosima i slično), a promjene ne mogu biti takve da narušavaju opću koncepciju Plana.</w:t>
      </w:r>
    </w:p>
    <w:p w14:paraId="641342A9" w14:textId="77777777" w:rsidR="006502CD" w:rsidRPr="00BD1039" w:rsidRDefault="006502CD" w:rsidP="006502CD">
      <w:pPr>
        <w:jc w:val="both"/>
        <w:rPr>
          <w:color w:val="404040"/>
          <w:spacing w:val="6"/>
          <w:sz w:val="22"/>
          <w:szCs w:val="22"/>
          <w:lang w:val="hr-HR"/>
        </w:rPr>
      </w:pPr>
    </w:p>
    <w:p w14:paraId="51F138C4" w14:textId="2ED2B5F0" w:rsidR="006502CD" w:rsidRDefault="006502CD" w:rsidP="006502CD">
      <w:pPr>
        <w:jc w:val="both"/>
        <w:rPr>
          <w:color w:val="404040"/>
          <w:spacing w:val="6"/>
          <w:sz w:val="22"/>
          <w:szCs w:val="22"/>
          <w:lang w:val="hr-HR"/>
        </w:rPr>
      </w:pPr>
      <w:r w:rsidRPr="00BD1039">
        <w:rPr>
          <w:color w:val="404040"/>
          <w:spacing w:val="6"/>
          <w:sz w:val="22"/>
          <w:szCs w:val="22"/>
          <w:lang w:val="hr-HR"/>
        </w:rPr>
        <w:t>(2)  Prilikom formiranja ulica na području obuhvata Plana potrebno je osigurati koridore za izgradnju nove vodoopskrbne mreže, te prilikom rekonstrukcije postojećih cjevovoda dozvoljava se dislociranje cjevovoda koji prolaze česticama za građenje tako da se smještaju unutar slobodnog profila postojećih i planiranih prometnica, zelenih i drugih površina.</w:t>
      </w:r>
    </w:p>
    <w:p w14:paraId="10FA0DE8" w14:textId="63F437E0" w:rsidR="00D70269" w:rsidRDefault="00D70269" w:rsidP="006502CD">
      <w:pPr>
        <w:jc w:val="both"/>
        <w:rPr>
          <w:color w:val="404040"/>
          <w:spacing w:val="6"/>
          <w:sz w:val="22"/>
          <w:szCs w:val="22"/>
          <w:lang w:val="hr-HR"/>
        </w:rPr>
      </w:pPr>
    </w:p>
    <w:p w14:paraId="2B1067DD" w14:textId="77777777" w:rsidR="00D70269" w:rsidRPr="00BD1039" w:rsidRDefault="00D70269" w:rsidP="006502CD">
      <w:pPr>
        <w:jc w:val="both"/>
        <w:rPr>
          <w:color w:val="404040"/>
          <w:spacing w:val="6"/>
          <w:sz w:val="22"/>
          <w:szCs w:val="22"/>
          <w:lang w:val="hr-HR"/>
        </w:rPr>
      </w:pPr>
    </w:p>
    <w:p w14:paraId="2E1B9C3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4447165" w14:textId="77777777" w:rsidR="006502CD" w:rsidRPr="00BD1039" w:rsidRDefault="006502CD" w:rsidP="006502CD">
      <w:pPr>
        <w:jc w:val="both"/>
        <w:rPr>
          <w:color w:val="404040"/>
          <w:spacing w:val="6"/>
          <w:sz w:val="22"/>
          <w:szCs w:val="22"/>
          <w:lang w:val="hr-HR"/>
        </w:rPr>
      </w:pPr>
    </w:p>
    <w:p w14:paraId="00BF2F39" w14:textId="77777777" w:rsidR="006502CD" w:rsidRPr="00BD1039" w:rsidRDefault="006502CD" w:rsidP="006502CD">
      <w:pPr>
        <w:pStyle w:val="NoSpacing1"/>
        <w:widowControl w:val="0"/>
        <w:adjustRightInd w:val="0"/>
        <w:spacing w:line="280" w:lineRule="exact"/>
        <w:jc w:val="both"/>
        <w:textAlignment w:val="baseline"/>
        <w:rPr>
          <w:color w:val="404040"/>
          <w:szCs w:val="22"/>
        </w:rPr>
      </w:pPr>
      <w:r w:rsidRPr="00BD1039">
        <w:rPr>
          <w:color w:val="404040"/>
          <w:spacing w:val="6"/>
          <w:szCs w:val="22"/>
          <w:lang w:eastAsia="en-US"/>
        </w:rPr>
        <w:t>(1) U postupku ishođenja akata za provedbu Plana i građevinske dozvole predmetnog zahvata ishodovati Potvrdu suglasnosti s posebnim uvjetima priključenja od strane Vodovoda, a sukladno važećem Zakonu o vodama (NN 153/09, 63/11, 130/11, 56/13, 14/14).</w:t>
      </w:r>
    </w:p>
    <w:p w14:paraId="4183572D" w14:textId="77777777" w:rsidR="006502CD" w:rsidRPr="00BD1039" w:rsidRDefault="006502CD" w:rsidP="006502CD">
      <w:pPr>
        <w:pStyle w:val="NoSpacing1"/>
        <w:widowControl w:val="0"/>
        <w:adjustRightInd w:val="0"/>
        <w:spacing w:line="280" w:lineRule="exact"/>
        <w:jc w:val="both"/>
        <w:textAlignment w:val="baseline"/>
        <w:rPr>
          <w:color w:val="404040"/>
          <w:szCs w:val="22"/>
        </w:rPr>
      </w:pPr>
    </w:p>
    <w:p w14:paraId="66B43F66" w14:textId="77777777" w:rsidR="006502CD" w:rsidRPr="00BD1039" w:rsidRDefault="006502CD" w:rsidP="006502CD">
      <w:pPr>
        <w:pStyle w:val="NoSpacing1"/>
        <w:widowControl w:val="0"/>
        <w:adjustRightInd w:val="0"/>
        <w:spacing w:line="280" w:lineRule="exact"/>
        <w:jc w:val="both"/>
        <w:textAlignment w:val="baseline"/>
        <w:rPr>
          <w:color w:val="404040"/>
          <w:szCs w:val="22"/>
        </w:rPr>
      </w:pPr>
      <w:r w:rsidRPr="00BD1039">
        <w:rPr>
          <w:color w:val="404040"/>
          <w:szCs w:val="22"/>
        </w:rPr>
        <w:t>(2) Trenutno važeći posebni zakoni, propisi, uredbe i norme kojih se treba pridržavati prilikom projektiranja:</w:t>
      </w:r>
    </w:p>
    <w:p w14:paraId="2BF1207F" w14:textId="77777777" w:rsidR="006502CD" w:rsidRPr="00BD1039" w:rsidRDefault="006502CD" w:rsidP="006502CD">
      <w:pPr>
        <w:pStyle w:val="NoSpacing1"/>
        <w:numPr>
          <w:ilvl w:val="0"/>
          <w:numId w:val="28"/>
        </w:numPr>
        <w:spacing w:line="280" w:lineRule="exact"/>
        <w:jc w:val="both"/>
        <w:rPr>
          <w:strike/>
          <w:color w:val="404040"/>
          <w:szCs w:val="22"/>
        </w:rPr>
      </w:pPr>
      <w:r w:rsidRPr="00BD1039">
        <w:rPr>
          <w:color w:val="404040"/>
          <w:szCs w:val="22"/>
        </w:rPr>
        <w:t xml:space="preserve">Zakon o vodama </w:t>
      </w:r>
    </w:p>
    <w:p w14:paraId="5C7865F3"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Zakon o financiranju vodnoga gospodarstva („Narodne novine“, br. 153/09.,  90/11,, 56/13. i 154/14.)); Zakonom o izmjenama i dopunama zakona o prostornom uređenju i gradnji („Narodne novine“ 90/11) i djelomično ukinute pojedine odredbe Zakona o financiranju vodnoga gospodarstva</w:t>
      </w:r>
    </w:p>
    <w:p w14:paraId="11EC15DD"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 xml:space="preserve">Odluka o granicama vodnih područja („Narodne novine“, br. 79/10.) </w:t>
      </w:r>
    </w:p>
    <w:p w14:paraId="290F790E"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Odluka o popisu voda 1. reda („Narodne novine“, br. 79/10.)</w:t>
      </w:r>
    </w:p>
    <w:p w14:paraId="51A3E9A6"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Odluka o određivanju osjetljivih područja („Narodne novine“, br. 81/10.)</w:t>
      </w:r>
    </w:p>
    <w:p w14:paraId="18475DCC"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Uredba o kakvoći voda za kupanje („Narodne novine“, br. 51/10)</w:t>
      </w:r>
    </w:p>
    <w:p w14:paraId="04E62272"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Uredba o standardu kakvoće voda („Narodne novine“, br. 73/13.)</w:t>
      </w:r>
    </w:p>
    <w:p w14:paraId="0BC41FE5"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Pravilnik o sadržaju i načinu vođenja očevidnika o obavljenim nadzorima državnog vodopravnog inspektora („Narodne novine“, br. 73/10.)</w:t>
      </w:r>
    </w:p>
    <w:p w14:paraId="7E085BAB"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Pravilnik o izdavanju vodopravnih akata („Narodne novine“, br. 78/10., 79/13. i 09/14.)</w:t>
      </w:r>
    </w:p>
    <w:p w14:paraId="21B1BA44"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Pravilnik o očevidniku zahvaćenih i korištenih količina voda („Narodne novine“, br. 81/10.)</w:t>
      </w:r>
    </w:p>
    <w:p w14:paraId="3A438205"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Pravilnik o graničnim vrijednostima emisija otpadnih voda („Narodne novine“, br. 80/13. i 43/13.)</w:t>
      </w:r>
    </w:p>
    <w:p w14:paraId="4ADFBFF3"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(Pravilnik) Odluka o granicama područja podslivova, malih slivoda i sektora („Narodne novine“, br. 97/10. i 3/13.)</w:t>
      </w:r>
    </w:p>
    <w:p w14:paraId="04D3A7B8" w14:textId="77777777" w:rsidR="006502CD" w:rsidRPr="00BD1039" w:rsidRDefault="006502CD" w:rsidP="006502CD">
      <w:pPr>
        <w:pStyle w:val="ListParagraph1"/>
        <w:widowControl w:val="0"/>
        <w:numPr>
          <w:ilvl w:val="0"/>
          <w:numId w:val="28"/>
        </w:numPr>
        <w:adjustRightInd w:val="0"/>
        <w:spacing w:line="280" w:lineRule="exact"/>
        <w:ind w:right="-567"/>
        <w:jc w:val="both"/>
        <w:textAlignment w:val="baseline"/>
        <w:rPr>
          <w:b/>
          <w:caps/>
          <w:color w:val="404040"/>
          <w:sz w:val="22"/>
          <w:szCs w:val="22"/>
          <w:lang w:val="hr-HR"/>
        </w:rPr>
      </w:pPr>
      <w:r w:rsidRPr="00BD1039">
        <w:rPr>
          <w:color w:val="404040"/>
          <w:sz w:val="22"/>
          <w:szCs w:val="22"/>
          <w:lang w:val="hr-HR"/>
        </w:rPr>
        <w:t>Pravilnik o posebnim uvjetima za obavljanje djelatnosti javne vodoopskrbe („Narodne novine“, br. 28/11. i 16/14.)</w:t>
      </w:r>
    </w:p>
    <w:p w14:paraId="46D5FA89" w14:textId="77777777" w:rsidR="006502CD" w:rsidRPr="00BD1039" w:rsidRDefault="006502CD" w:rsidP="006502CD">
      <w:pPr>
        <w:pStyle w:val="ListParagraph1"/>
        <w:widowControl w:val="0"/>
        <w:numPr>
          <w:ilvl w:val="0"/>
          <w:numId w:val="28"/>
        </w:numPr>
        <w:adjustRightInd w:val="0"/>
        <w:spacing w:line="280" w:lineRule="exact"/>
        <w:ind w:right="-567"/>
        <w:jc w:val="both"/>
        <w:textAlignment w:val="baseline"/>
        <w:rPr>
          <w:b/>
          <w:caps/>
          <w:color w:val="404040"/>
          <w:sz w:val="22"/>
          <w:szCs w:val="22"/>
          <w:lang w:val="it-IT"/>
        </w:rPr>
      </w:pPr>
      <w:r w:rsidRPr="00BD1039">
        <w:rPr>
          <w:color w:val="404040"/>
          <w:sz w:val="22"/>
          <w:szCs w:val="22"/>
          <w:lang w:val="it-IT"/>
        </w:rPr>
        <w:t>Pravilnik o uvjetima za utvrđivanje zona sanitarne zaštite izvorišta („Narodne novine“, br. 66/11. i 47/13.)</w:t>
      </w:r>
    </w:p>
    <w:p w14:paraId="19F9388E" w14:textId="77777777" w:rsidR="006502CD" w:rsidRPr="00BD1039" w:rsidRDefault="006502CD" w:rsidP="006502CD">
      <w:pPr>
        <w:pStyle w:val="ListParagraph1"/>
        <w:widowControl w:val="0"/>
        <w:numPr>
          <w:ilvl w:val="0"/>
          <w:numId w:val="28"/>
        </w:numPr>
        <w:adjustRightInd w:val="0"/>
        <w:spacing w:line="280" w:lineRule="exact"/>
        <w:ind w:right="-567"/>
        <w:jc w:val="both"/>
        <w:textAlignment w:val="baseline"/>
        <w:rPr>
          <w:b/>
          <w:caps/>
          <w:color w:val="404040"/>
          <w:sz w:val="22"/>
          <w:szCs w:val="22"/>
          <w:lang w:val="it-IT"/>
        </w:rPr>
      </w:pPr>
      <w:r w:rsidRPr="00BD1039">
        <w:rPr>
          <w:color w:val="404040"/>
          <w:sz w:val="22"/>
          <w:szCs w:val="22"/>
          <w:lang w:val="it-IT"/>
        </w:rPr>
        <w:t>Zakon o zaštiti od požara („Narodne novine“, br. 92/10.)</w:t>
      </w:r>
    </w:p>
    <w:p w14:paraId="08FB70D0"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Zakon o zaštiti na radu („Narodne novine“, br. 71/14., 118/14. i 154/14.)</w:t>
      </w:r>
    </w:p>
    <w:p w14:paraId="31238B25"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Zakon o sanitarnoj inspekciji („Narodne novine“, br. 113/08. i 88/10.)</w:t>
      </w:r>
    </w:p>
    <w:p w14:paraId="3B9DCB08"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Zakon o komunalnom gospodarstvu („Narodne novine“, br. 36/95., 70/97., 128/99., 57/00., 129/00., 59/01., 82/04., 178/04., 38/09., 79/09., 153/09., 49/11., 84/11., 90/11., 144/12., 94/13., 153/13. i 147/14.)</w:t>
      </w:r>
    </w:p>
    <w:p w14:paraId="2F82BB6A" w14:textId="77777777" w:rsidR="006502CD" w:rsidRPr="00BD1039" w:rsidRDefault="006502CD" w:rsidP="006502CD">
      <w:pPr>
        <w:pStyle w:val="NoSpacing1"/>
        <w:numPr>
          <w:ilvl w:val="0"/>
          <w:numId w:val="28"/>
        </w:numPr>
        <w:spacing w:line="280" w:lineRule="exact"/>
        <w:jc w:val="both"/>
        <w:rPr>
          <w:color w:val="404040"/>
          <w:szCs w:val="22"/>
        </w:rPr>
      </w:pPr>
      <w:r w:rsidRPr="00BD1039">
        <w:rPr>
          <w:color w:val="404040"/>
          <w:szCs w:val="22"/>
        </w:rPr>
        <w:t>Odluka o zonama sanitarne zaštite izvorišta vode za piće u Istarskoj Županiji („Službene  novine Istarske županije, br. 12/05. I 2/11.)</w:t>
      </w:r>
    </w:p>
    <w:p w14:paraId="455C8C40" w14:textId="77777777" w:rsidR="006502CD" w:rsidRPr="00BD1039" w:rsidRDefault="006502CD" w:rsidP="006502CD">
      <w:pPr>
        <w:jc w:val="both"/>
        <w:rPr>
          <w:color w:val="404040"/>
          <w:spacing w:val="6"/>
          <w:sz w:val="22"/>
          <w:szCs w:val="22"/>
          <w:lang w:val="hr-HR"/>
        </w:rPr>
      </w:pPr>
    </w:p>
    <w:p w14:paraId="0A7D5CAD" w14:textId="77777777" w:rsidR="006502CD" w:rsidRPr="00BD1039" w:rsidRDefault="006502CD" w:rsidP="006502CD">
      <w:pPr>
        <w:rPr>
          <w:b/>
          <w:color w:val="404040"/>
          <w:sz w:val="22"/>
          <w:szCs w:val="22"/>
          <w:lang w:val="hr-HR"/>
        </w:rPr>
      </w:pPr>
      <w:r w:rsidRPr="00BD1039">
        <w:rPr>
          <w:b/>
          <w:color w:val="404040"/>
          <w:sz w:val="22"/>
          <w:szCs w:val="22"/>
          <w:lang w:val="hr-HR"/>
        </w:rPr>
        <w:t xml:space="preserve">5.3.3. Uvjeti gradnje sustava odvodnje otpadnih voda </w:t>
      </w:r>
    </w:p>
    <w:p w14:paraId="06592222" w14:textId="77777777" w:rsidR="006502CD" w:rsidRPr="00BD1039" w:rsidRDefault="006502CD" w:rsidP="006502CD">
      <w:pPr>
        <w:jc w:val="both"/>
        <w:rPr>
          <w:color w:val="404040"/>
          <w:spacing w:val="6"/>
          <w:sz w:val="22"/>
          <w:szCs w:val="22"/>
          <w:lang w:val="hr-HR"/>
        </w:rPr>
      </w:pPr>
    </w:p>
    <w:p w14:paraId="247F183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ACFDF3A" w14:textId="77777777" w:rsidR="006502CD" w:rsidRPr="00BD1039" w:rsidRDefault="006502CD" w:rsidP="006502CD">
      <w:pPr>
        <w:ind w:firstLine="720"/>
        <w:rPr>
          <w:color w:val="404040"/>
          <w:sz w:val="22"/>
          <w:szCs w:val="22"/>
          <w:lang w:val="hr-HR"/>
        </w:rPr>
      </w:pPr>
    </w:p>
    <w:p w14:paraId="53B37C3A"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Planirani sustav odvodnje otpadnih voda te mjesto i način priključivanja opisani su i prikazani na kartografskom prikazu 2.5. Infrastrukturni sustavi i mreže - VODNOGOSPODARSKI SUSTAV  -  ODVODNJA OTPADNIH VODA i odredbama ovoga Plana.</w:t>
      </w:r>
    </w:p>
    <w:p w14:paraId="27B193D7" w14:textId="77777777" w:rsidR="006502CD" w:rsidRPr="00BD1039" w:rsidRDefault="006502CD" w:rsidP="006502CD">
      <w:pPr>
        <w:jc w:val="both"/>
        <w:rPr>
          <w:color w:val="404040"/>
          <w:spacing w:val="6"/>
          <w:sz w:val="22"/>
          <w:szCs w:val="22"/>
          <w:lang w:val="hr-HR"/>
        </w:rPr>
      </w:pPr>
    </w:p>
    <w:p w14:paraId="62815F9E"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(2) Predmetno područje se nalazi izvan zona zaštite izvorišta vode za piće.</w:t>
      </w:r>
    </w:p>
    <w:p w14:paraId="183E194D" w14:textId="77777777" w:rsidR="006502CD" w:rsidRPr="00BD1039" w:rsidRDefault="006502CD" w:rsidP="006502CD">
      <w:pPr>
        <w:jc w:val="both"/>
        <w:rPr>
          <w:color w:val="404040"/>
          <w:spacing w:val="6"/>
          <w:sz w:val="22"/>
          <w:szCs w:val="22"/>
          <w:lang w:val="hr-HR"/>
        </w:rPr>
      </w:pPr>
    </w:p>
    <w:p w14:paraId="215D5DD7"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(3) Unutar zahvata Plana nema registriranih vodotoka.</w:t>
      </w:r>
    </w:p>
    <w:p w14:paraId="15E5C3CB" w14:textId="77777777" w:rsidR="006502CD" w:rsidRPr="00BD1039" w:rsidRDefault="006502CD" w:rsidP="006502CD">
      <w:pPr>
        <w:jc w:val="both"/>
        <w:rPr>
          <w:color w:val="404040"/>
          <w:spacing w:val="6"/>
          <w:sz w:val="22"/>
          <w:szCs w:val="22"/>
          <w:lang w:val="hr-HR"/>
        </w:rPr>
      </w:pPr>
    </w:p>
    <w:p w14:paraId="2A950F8D"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 xml:space="preserve">(4) Unutar obuhvata Plana se planira razdjelni sustav odvodnje, što znači da se da se  oborinske i sanitarne otpadne vode odvode zasebnim sustavima. </w:t>
      </w:r>
    </w:p>
    <w:p w14:paraId="33824EAB" w14:textId="77777777" w:rsidR="006502CD" w:rsidRPr="00BD1039" w:rsidRDefault="006502CD" w:rsidP="006502CD">
      <w:pPr>
        <w:jc w:val="both"/>
        <w:rPr>
          <w:color w:val="404040"/>
          <w:spacing w:val="6"/>
          <w:sz w:val="22"/>
          <w:szCs w:val="22"/>
          <w:lang w:val="hr-HR"/>
        </w:rPr>
      </w:pPr>
    </w:p>
    <w:p w14:paraId="2910C3AC"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(5) Zabranjeno je priključivati odvod pojedinih vrsta otpadnih voda na cjevovode suprotno namjeni za koju su izgrađeni.</w:t>
      </w:r>
    </w:p>
    <w:p w14:paraId="032F7741" w14:textId="77777777" w:rsidR="006502CD" w:rsidRPr="00BD1039" w:rsidRDefault="006502CD" w:rsidP="006502CD">
      <w:pPr>
        <w:jc w:val="both"/>
        <w:rPr>
          <w:color w:val="404040"/>
          <w:spacing w:val="6"/>
          <w:sz w:val="22"/>
          <w:szCs w:val="22"/>
          <w:lang w:val="hr-HR"/>
        </w:rPr>
      </w:pPr>
    </w:p>
    <w:p w14:paraId="4EFE9CF4" w14:textId="77777777" w:rsidR="006502CD" w:rsidRPr="00BD1039" w:rsidRDefault="006502CD" w:rsidP="006502CD">
      <w:pPr>
        <w:jc w:val="both"/>
        <w:rPr>
          <w:color w:val="404040"/>
          <w:spacing w:val="6"/>
          <w:sz w:val="22"/>
          <w:szCs w:val="22"/>
          <w:lang w:val="hr-HR"/>
        </w:rPr>
      </w:pPr>
    </w:p>
    <w:p w14:paraId="18D81A28"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5702F06" w14:textId="77777777" w:rsidR="006502CD" w:rsidRPr="00BD1039" w:rsidRDefault="006502CD" w:rsidP="006502CD">
      <w:pPr>
        <w:jc w:val="both"/>
        <w:rPr>
          <w:color w:val="404040"/>
          <w:spacing w:val="6"/>
          <w:sz w:val="22"/>
          <w:szCs w:val="22"/>
          <w:lang w:val="hr-HR"/>
        </w:rPr>
      </w:pPr>
    </w:p>
    <w:p w14:paraId="2BC8BF64"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 xml:space="preserve">(1) Mreža odvodnje otpadnih voda mora se izvoditi unutar slobodnog profila planirane prometnice, zelenih površina i drugih javnih površina, na način da ne zasijeca građevne čestice predviđenih za građenje, gdje god je to moguće. </w:t>
      </w:r>
    </w:p>
    <w:p w14:paraId="4F631A5F" w14:textId="77777777" w:rsidR="006502CD" w:rsidRPr="00BD1039" w:rsidRDefault="006502CD" w:rsidP="006502CD">
      <w:pPr>
        <w:jc w:val="both"/>
        <w:rPr>
          <w:color w:val="404040"/>
          <w:spacing w:val="6"/>
          <w:sz w:val="22"/>
          <w:szCs w:val="22"/>
          <w:lang w:val="hr-HR"/>
        </w:rPr>
      </w:pPr>
    </w:p>
    <w:p w14:paraId="27F78D73"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(2) Dozvoljava se djelimična izmjena planiranih trasa odvodnje otpadnih voda, ukoliko je to ekonomski opravdano i tehnički ispravno.</w:t>
      </w:r>
    </w:p>
    <w:p w14:paraId="5EFA2D92" w14:textId="77777777" w:rsidR="006502CD" w:rsidRPr="00BD1039" w:rsidRDefault="006502CD" w:rsidP="006502CD">
      <w:pPr>
        <w:jc w:val="both"/>
        <w:rPr>
          <w:color w:val="404040"/>
          <w:spacing w:val="6"/>
          <w:sz w:val="22"/>
          <w:szCs w:val="22"/>
          <w:lang w:val="hr-HR"/>
        </w:rPr>
      </w:pPr>
    </w:p>
    <w:p w14:paraId="3EB32E1A"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(3) U postupku izrade projektne dokumentacije  se dozvoljava izmjena dijelova kanalizacijskog sustava, situacijski i visinski ukoliko to zahtjevaju geotehničke i hidrotehničke karakteristike tla, te ukoliko je tehnički, tehnološki i ekonomski opravdano uz moguću faznu izvedbu.</w:t>
      </w:r>
    </w:p>
    <w:p w14:paraId="7AFC8325" w14:textId="77777777" w:rsidR="006502CD" w:rsidRPr="00BD1039" w:rsidRDefault="006502CD" w:rsidP="006502CD">
      <w:pPr>
        <w:jc w:val="both"/>
        <w:rPr>
          <w:color w:val="404040"/>
          <w:spacing w:val="6"/>
          <w:sz w:val="22"/>
          <w:szCs w:val="22"/>
          <w:lang w:val="hr-HR"/>
        </w:rPr>
      </w:pPr>
    </w:p>
    <w:p w14:paraId="44400B44"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4) Ovim Planom daju se osnovne smjernice za sustav odvodnje, dok će se stvarne trase i profili sanitarno-tehničke i oborinske kanalizacije definirati projektnom dokumentacijom.</w:t>
      </w:r>
    </w:p>
    <w:p w14:paraId="67FD0E09" w14:textId="77777777" w:rsidR="006502CD" w:rsidRPr="00BD1039" w:rsidRDefault="006502CD" w:rsidP="006502CD">
      <w:pPr>
        <w:jc w:val="both"/>
        <w:rPr>
          <w:color w:val="404040"/>
          <w:spacing w:val="6"/>
          <w:sz w:val="22"/>
          <w:szCs w:val="22"/>
          <w:lang w:val="hr-HR"/>
        </w:rPr>
      </w:pPr>
    </w:p>
    <w:p w14:paraId="72106368"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9C27B72" w14:textId="77777777" w:rsidR="006502CD" w:rsidRPr="00BD1039" w:rsidRDefault="006502CD" w:rsidP="006502CD">
      <w:pPr>
        <w:jc w:val="both"/>
        <w:rPr>
          <w:color w:val="404040"/>
          <w:spacing w:val="6"/>
          <w:sz w:val="22"/>
          <w:szCs w:val="22"/>
          <w:lang w:val="hr-HR"/>
        </w:rPr>
      </w:pPr>
    </w:p>
    <w:p w14:paraId="3506CF8F" w14:textId="77777777" w:rsidR="006502CD" w:rsidRPr="00BD1039" w:rsidRDefault="006502CD" w:rsidP="006502CD">
      <w:pPr>
        <w:jc w:val="both"/>
        <w:rPr>
          <w:color w:val="404040"/>
          <w:sz w:val="22"/>
          <w:szCs w:val="22"/>
          <w:lang w:val="hr-HR"/>
        </w:rPr>
      </w:pPr>
      <w:r w:rsidRPr="00BD1039">
        <w:rPr>
          <w:color w:val="404040"/>
          <w:sz w:val="22"/>
          <w:szCs w:val="22"/>
          <w:lang w:val="hr-HR"/>
        </w:rPr>
        <w:t xml:space="preserve">(1) Pri projektiranju i izvođenju pojedinih građevina, objekata i uređaja komunalne infrastrukture potrebno je pridržavati se važećih propisa kao i propisanih udaljenosti od ostalih infrastrukturnih objekata i uređaja. </w:t>
      </w:r>
    </w:p>
    <w:p w14:paraId="61556043" w14:textId="77777777" w:rsidR="006502CD" w:rsidRPr="00BD1039" w:rsidRDefault="006502CD" w:rsidP="006502CD">
      <w:pPr>
        <w:jc w:val="both"/>
        <w:rPr>
          <w:color w:val="404040"/>
          <w:sz w:val="22"/>
          <w:szCs w:val="22"/>
          <w:lang w:val="hr-HR"/>
        </w:rPr>
      </w:pPr>
    </w:p>
    <w:p w14:paraId="235AD6D7" w14:textId="77777777" w:rsidR="006502CD" w:rsidRPr="00BD1039" w:rsidRDefault="006502CD" w:rsidP="006502CD">
      <w:pPr>
        <w:jc w:val="both"/>
        <w:rPr>
          <w:color w:val="404040"/>
          <w:sz w:val="22"/>
          <w:szCs w:val="22"/>
          <w:lang w:val="hr-HR"/>
        </w:rPr>
      </w:pPr>
      <w:r w:rsidRPr="00BD1039">
        <w:rPr>
          <w:color w:val="404040"/>
          <w:sz w:val="22"/>
          <w:szCs w:val="22"/>
          <w:lang w:val="hr-HR"/>
        </w:rPr>
        <w:t>(2) Investitor je u obavezi ishoditi vodopravne uvjete prije izrade tehničke dokumentacije za gradnju pojedinih građevina na području obuhvata Plana, ovisno o namjeni građevine, shodno Zakonom o vodama (NN 153/09, 63/11, 130/11, 56/13 i 14/14). Uz zahtjev za izdavanje vodopravnih uvjeta potrebno je dostaviti priloge određene člankom 4 i 5. Pravilnika o izdavanju vodopravnih akata (NN 78/10).</w:t>
      </w:r>
    </w:p>
    <w:p w14:paraId="6EF0AA2E" w14:textId="77777777" w:rsidR="006502CD" w:rsidRPr="00BD1039" w:rsidRDefault="006502CD" w:rsidP="006502CD">
      <w:pPr>
        <w:jc w:val="both"/>
        <w:rPr>
          <w:color w:val="404040"/>
          <w:spacing w:val="6"/>
          <w:sz w:val="22"/>
          <w:szCs w:val="22"/>
          <w:lang w:val="hr-HR"/>
        </w:rPr>
      </w:pPr>
    </w:p>
    <w:p w14:paraId="21BD89C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F5B0322" w14:textId="77777777" w:rsidR="006502CD" w:rsidRPr="00BD1039" w:rsidRDefault="006502CD" w:rsidP="006502CD">
      <w:pPr>
        <w:jc w:val="both"/>
        <w:rPr>
          <w:color w:val="404040"/>
          <w:spacing w:val="6"/>
          <w:sz w:val="22"/>
          <w:szCs w:val="22"/>
          <w:lang w:val="hr-HR"/>
        </w:rPr>
      </w:pPr>
    </w:p>
    <w:p w14:paraId="619434DF"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Kompletna kanalizacijska mreža mora biti vodonepropusna.</w:t>
      </w:r>
    </w:p>
    <w:p w14:paraId="0DBD433B" w14:textId="77777777" w:rsidR="006502CD" w:rsidRPr="00BD1039" w:rsidRDefault="006502CD" w:rsidP="006502CD">
      <w:pPr>
        <w:jc w:val="both"/>
        <w:rPr>
          <w:color w:val="404040"/>
          <w:spacing w:val="6"/>
          <w:sz w:val="22"/>
          <w:szCs w:val="22"/>
          <w:lang w:val="hr-HR"/>
        </w:rPr>
      </w:pPr>
    </w:p>
    <w:p w14:paraId="30C8D758"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 xml:space="preserve">(2) Sva kanalizacijska mreža se predviđa izvesti od plastičnih (PVC, PEHD ili sl.) kanalizacijskih cijevi odgovarajućih profila. </w:t>
      </w:r>
    </w:p>
    <w:p w14:paraId="23FA2B8E" w14:textId="77777777" w:rsidR="006502CD" w:rsidRPr="00BD1039" w:rsidRDefault="006502CD" w:rsidP="006502CD">
      <w:pPr>
        <w:jc w:val="both"/>
        <w:rPr>
          <w:color w:val="404040"/>
          <w:spacing w:val="6"/>
          <w:sz w:val="22"/>
          <w:szCs w:val="22"/>
          <w:lang w:val="hr-HR"/>
        </w:rPr>
      </w:pPr>
    </w:p>
    <w:p w14:paraId="4F659F3B" w14:textId="77777777" w:rsidR="006502CD" w:rsidRPr="00BD1039" w:rsidRDefault="006502CD" w:rsidP="006502CD">
      <w:pPr>
        <w:jc w:val="both"/>
        <w:rPr>
          <w:sz w:val="22"/>
          <w:szCs w:val="22"/>
        </w:rPr>
      </w:pPr>
      <w:r w:rsidRPr="00BD1039">
        <w:rPr>
          <w:sz w:val="22"/>
          <w:szCs w:val="22"/>
        </w:rPr>
        <w:t>SANITARNA ODVODNJA</w:t>
      </w:r>
    </w:p>
    <w:p w14:paraId="089A8091" w14:textId="77777777" w:rsidR="006502CD" w:rsidRPr="00BD1039" w:rsidRDefault="006502CD" w:rsidP="006502CD">
      <w:pPr>
        <w:rPr>
          <w:color w:val="404040"/>
          <w:sz w:val="22"/>
          <w:szCs w:val="22"/>
          <w:lang w:val="hr-HR"/>
        </w:rPr>
      </w:pPr>
    </w:p>
    <w:p w14:paraId="2A42DDE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2475BE7" w14:textId="77777777" w:rsidR="006502CD" w:rsidRPr="00BD1039" w:rsidRDefault="006502CD" w:rsidP="006502CD">
      <w:pPr>
        <w:jc w:val="both"/>
        <w:rPr>
          <w:color w:val="404040"/>
          <w:spacing w:val="6"/>
          <w:sz w:val="22"/>
          <w:szCs w:val="22"/>
          <w:lang w:val="hr-HR"/>
        </w:rPr>
      </w:pPr>
    </w:p>
    <w:p w14:paraId="669D9238"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 xml:space="preserve">(1) Sve građevine unutar obuhvata Plana moraju se priključiti na sustav javne odvodnje sanitarno-tehničkih otpadnih voda nakon njegove izgradnje. </w:t>
      </w:r>
    </w:p>
    <w:p w14:paraId="45FF5E5D"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(2) Iznimno stavku 1. ovoga članka, do izgradnje sustava javne odvodnje sanitarnih otpadnih voda, za građevine iz kojih se ispuštaju isključivo sanitarne otpadne vode i koje imaju manje od 10 ES – ekvivalentnih stanovnika dopušta se privremeni ispust u sabirne jame.</w:t>
      </w:r>
    </w:p>
    <w:p w14:paraId="70D3DE77"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r w:rsidRPr="00BD1039">
        <w:rPr>
          <w:color w:val="404040"/>
          <w:spacing w:val="6"/>
          <w:sz w:val="22"/>
          <w:szCs w:val="22"/>
          <w:lang w:val="hr-HR"/>
        </w:rPr>
        <w:t>(3) Iznimno stavku 1. ovoga članka, do izgradnje sustava javne odvodnje sanitarnih otpadnih voda, za građevine koje imaju više od 10 ES – ekvivalentnih stanovnika dopušta se privremena odvodnja sanitarnih otpadnih voda preko zasebnog (internog) uređaja za pročišćavanje u sabirnu jamu, prijemnik ili u spremnik kako bi se koristile za druge svrhe (navodnjavanje i sl.). Sanitarne otpadne vode moraju biti pročišćene na kakvoću definiranu posebnim propisima.</w:t>
      </w:r>
    </w:p>
    <w:p w14:paraId="0B0A5C6B" w14:textId="77777777" w:rsidR="006502CD" w:rsidRPr="00BD1039" w:rsidRDefault="006502CD" w:rsidP="006502CD">
      <w:pPr>
        <w:tabs>
          <w:tab w:val="center" w:pos="993"/>
        </w:tabs>
        <w:adjustRightInd w:val="0"/>
        <w:jc w:val="both"/>
        <w:textAlignment w:val="baseline"/>
        <w:rPr>
          <w:color w:val="404040"/>
          <w:spacing w:val="6"/>
          <w:sz w:val="22"/>
          <w:szCs w:val="22"/>
          <w:lang w:val="hr-HR"/>
        </w:rPr>
      </w:pPr>
    </w:p>
    <w:p w14:paraId="2788189D"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B250B2A"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72A12B7" w14:textId="77777777" w:rsidR="006502CD" w:rsidRPr="00BD1039" w:rsidRDefault="006502CD" w:rsidP="006502CD">
      <w:pPr>
        <w:tabs>
          <w:tab w:val="center" w:pos="993"/>
        </w:tabs>
        <w:adjustRightInd w:val="0"/>
        <w:jc w:val="both"/>
        <w:textAlignment w:val="baseline"/>
        <w:rPr>
          <w:color w:val="404040"/>
          <w:sz w:val="22"/>
          <w:szCs w:val="22"/>
          <w:lang w:val="hr-HR"/>
        </w:rPr>
      </w:pPr>
    </w:p>
    <w:p w14:paraId="341CC2C2" w14:textId="77777777" w:rsidR="006502CD" w:rsidRPr="00BD1039" w:rsidRDefault="006502CD" w:rsidP="006502CD">
      <w:pPr>
        <w:jc w:val="both"/>
        <w:rPr>
          <w:color w:val="404040"/>
          <w:sz w:val="22"/>
          <w:szCs w:val="22"/>
          <w:lang w:val="hr-HR"/>
        </w:rPr>
      </w:pPr>
      <w:r w:rsidRPr="00BD1039">
        <w:rPr>
          <w:color w:val="404040"/>
          <w:sz w:val="22"/>
          <w:szCs w:val="22"/>
          <w:lang w:val="hr-HR"/>
        </w:rPr>
        <w:t>(1) Priključak parcele na mrežu odvodnje otpadnih voda, u pravilu se izvodi spojem na šaht mreže standardiziranim cijevima odgovarajuće kvalitete, profila i s minimalnim propisanim padom, a sve sukladno posebnim propisima. Prije priključka na javni sustav odvodnje otpadnih voda izvesti kontrolno okno na dijelu 1,0 m od ruba parcele.</w:t>
      </w:r>
    </w:p>
    <w:p w14:paraId="4E6862DE" w14:textId="77777777" w:rsidR="006502CD" w:rsidRPr="00BD1039" w:rsidRDefault="006502CD" w:rsidP="006502CD">
      <w:pPr>
        <w:jc w:val="both"/>
        <w:rPr>
          <w:color w:val="404040"/>
          <w:sz w:val="22"/>
          <w:szCs w:val="22"/>
          <w:lang w:val="hr-HR"/>
        </w:rPr>
      </w:pPr>
    </w:p>
    <w:p w14:paraId="15A5C90D" w14:textId="77777777" w:rsidR="006502CD" w:rsidRPr="00BD1039" w:rsidRDefault="006502CD" w:rsidP="006502CD">
      <w:pPr>
        <w:jc w:val="both"/>
        <w:rPr>
          <w:color w:val="404040"/>
          <w:sz w:val="22"/>
          <w:szCs w:val="22"/>
          <w:lang w:val="hr-HR"/>
        </w:rPr>
      </w:pPr>
      <w:r w:rsidRPr="00BD1039">
        <w:rPr>
          <w:color w:val="404040"/>
          <w:sz w:val="22"/>
          <w:szCs w:val="22"/>
          <w:lang w:val="hr-HR"/>
        </w:rPr>
        <w:t>(2) Sve otpadne vode prije priključenja na javni sustav odvodnje moraju biti svedene na nivo standarda gradskih otpadnih voda odnosno moraju zadovoljavati parametre prema posebnim propisima.</w:t>
      </w:r>
    </w:p>
    <w:p w14:paraId="141EA881" w14:textId="77777777" w:rsidR="006502CD" w:rsidRPr="00BD1039" w:rsidRDefault="006502CD" w:rsidP="006502CD">
      <w:pPr>
        <w:jc w:val="both"/>
        <w:rPr>
          <w:color w:val="404040"/>
          <w:sz w:val="22"/>
          <w:szCs w:val="22"/>
          <w:lang w:val="hr-HR"/>
        </w:rPr>
      </w:pPr>
    </w:p>
    <w:p w14:paraId="773319DA" w14:textId="77777777" w:rsidR="006502CD" w:rsidRPr="00BD1039" w:rsidRDefault="006502CD" w:rsidP="006502CD">
      <w:pPr>
        <w:jc w:val="both"/>
        <w:rPr>
          <w:color w:val="404040"/>
          <w:sz w:val="22"/>
          <w:szCs w:val="22"/>
          <w:lang w:val="hr-HR"/>
        </w:rPr>
      </w:pPr>
      <w:r w:rsidRPr="00BD1039">
        <w:rPr>
          <w:color w:val="404040"/>
          <w:sz w:val="22"/>
          <w:szCs w:val="22"/>
          <w:lang w:val="hr-HR"/>
        </w:rPr>
        <w:t>(3) Sve zauljene vode, tzv. tehnološke vode, (ulja, masti, nafta i naftni derivati) iz kuhinja, kotlovnica ili radionica dozvoljeno je upuštati u sustav javne odvodnje tek nakon odgovarajućeg predtretmana, nakon separatora ulja i masti ili naftnih derivata, koji je smješten unutar građevine ili uz samu građevinu na način da je omogućen pristup radi održavanja.</w:t>
      </w:r>
    </w:p>
    <w:p w14:paraId="7E73BAD9" w14:textId="77777777" w:rsidR="006502CD" w:rsidRPr="00BD1039" w:rsidRDefault="006502CD" w:rsidP="006502CD">
      <w:pPr>
        <w:jc w:val="both"/>
        <w:rPr>
          <w:color w:val="404040"/>
          <w:sz w:val="22"/>
          <w:szCs w:val="22"/>
          <w:lang w:val="hr-HR"/>
        </w:rPr>
      </w:pPr>
    </w:p>
    <w:p w14:paraId="38D4245F" w14:textId="77777777" w:rsidR="006502CD" w:rsidRPr="00BD1039" w:rsidRDefault="006502CD" w:rsidP="006502CD">
      <w:pPr>
        <w:jc w:val="both"/>
        <w:rPr>
          <w:color w:val="404040"/>
          <w:sz w:val="22"/>
          <w:szCs w:val="22"/>
          <w:lang w:val="hr-HR"/>
        </w:rPr>
      </w:pPr>
      <w:r w:rsidRPr="00BD1039">
        <w:rPr>
          <w:color w:val="404040"/>
          <w:sz w:val="22"/>
          <w:szCs w:val="22"/>
          <w:lang w:val="hr-HR"/>
        </w:rPr>
        <w:t>(4) Tehnološke otpadne vode mogu se ispusti u javni sustav odvodnje sanitarnih otpadnih voda nakon odgovarajućeg predtretmana do zadovoljenja standarda za ispuštanje u građevine javne odvodnje.</w:t>
      </w:r>
    </w:p>
    <w:p w14:paraId="3D842EFF" w14:textId="77777777" w:rsidR="006502CD" w:rsidRPr="00BD1039" w:rsidRDefault="006502CD" w:rsidP="006502CD">
      <w:pPr>
        <w:jc w:val="both"/>
        <w:rPr>
          <w:color w:val="404040"/>
          <w:sz w:val="22"/>
          <w:szCs w:val="22"/>
          <w:lang w:val="hr-HR"/>
        </w:rPr>
      </w:pPr>
    </w:p>
    <w:p w14:paraId="130BC85A" w14:textId="77777777" w:rsidR="006502CD" w:rsidRPr="00BD1039" w:rsidRDefault="006502CD" w:rsidP="006502CD">
      <w:pPr>
        <w:jc w:val="both"/>
        <w:rPr>
          <w:color w:val="404040"/>
          <w:sz w:val="22"/>
          <w:szCs w:val="22"/>
          <w:lang w:val="hr-HR"/>
        </w:rPr>
      </w:pPr>
      <w:r w:rsidRPr="00BD1039">
        <w:rPr>
          <w:color w:val="404040"/>
          <w:sz w:val="22"/>
          <w:szCs w:val="22"/>
          <w:lang w:val="hr-HR"/>
        </w:rPr>
        <w:t>(5) Svi cjevovodi i revizijska okna trebaju biti izvedeni od vodotjesnog materijala, te dimenzionirani prema hidrauličkom kapacitetu postojećih i budućih građevina na gravitirajućem slivnom području.</w:t>
      </w:r>
    </w:p>
    <w:p w14:paraId="4611E4C2" w14:textId="77777777" w:rsidR="006502CD" w:rsidRPr="00BD1039" w:rsidRDefault="006502CD" w:rsidP="006502CD">
      <w:pPr>
        <w:jc w:val="both"/>
        <w:rPr>
          <w:color w:val="404040"/>
          <w:spacing w:val="6"/>
          <w:sz w:val="22"/>
          <w:szCs w:val="22"/>
          <w:lang w:val="hr-HR"/>
        </w:rPr>
      </w:pPr>
    </w:p>
    <w:p w14:paraId="3781CBEE"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979410E" w14:textId="77777777" w:rsidR="006502CD" w:rsidRPr="00BD1039" w:rsidRDefault="006502CD" w:rsidP="006502CD">
      <w:pPr>
        <w:jc w:val="both"/>
        <w:rPr>
          <w:color w:val="404040"/>
          <w:spacing w:val="6"/>
          <w:sz w:val="22"/>
          <w:szCs w:val="22"/>
          <w:lang w:val="hr-HR"/>
        </w:rPr>
      </w:pPr>
    </w:p>
    <w:p w14:paraId="0BC17687"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Sanitarna otpadna odvodnja planira se rješiti gravitacijskim cjevodovima sa priključcima na planiranu kanalizacijsku mrežu. Gravitacijski kolektori vode do planiranih također gravitacijskih kolektora  te će se u konačnici spojiti na planirani Uređaj za pročišćavanje otpadnih voda Vrh Malin ili Kastanija, koji je van obuhvata Plana.</w:t>
      </w:r>
    </w:p>
    <w:p w14:paraId="17ECD49D" w14:textId="2F6D5ACF" w:rsidR="006502CD" w:rsidRDefault="006502CD" w:rsidP="006502CD">
      <w:pPr>
        <w:jc w:val="both"/>
        <w:rPr>
          <w:color w:val="404040"/>
          <w:spacing w:val="6"/>
          <w:sz w:val="22"/>
          <w:szCs w:val="22"/>
          <w:lang w:val="hr-HR"/>
        </w:rPr>
      </w:pPr>
    </w:p>
    <w:p w14:paraId="114182A8" w14:textId="193E1723" w:rsidR="00D70269" w:rsidRDefault="00D70269" w:rsidP="006502CD">
      <w:pPr>
        <w:jc w:val="both"/>
        <w:rPr>
          <w:color w:val="404040"/>
          <w:spacing w:val="6"/>
          <w:sz w:val="22"/>
          <w:szCs w:val="22"/>
          <w:lang w:val="hr-HR"/>
        </w:rPr>
      </w:pPr>
    </w:p>
    <w:p w14:paraId="7E0A64B7" w14:textId="6FC6B9DD" w:rsidR="00D70269" w:rsidRDefault="00D70269" w:rsidP="006502CD">
      <w:pPr>
        <w:jc w:val="both"/>
        <w:rPr>
          <w:color w:val="404040"/>
          <w:spacing w:val="6"/>
          <w:sz w:val="22"/>
          <w:szCs w:val="22"/>
          <w:lang w:val="hr-HR"/>
        </w:rPr>
      </w:pPr>
    </w:p>
    <w:p w14:paraId="35D53704" w14:textId="4FAC654D" w:rsidR="00D70269" w:rsidRDefault="00D70269" w:rsidP="006502CD">
      <w:pPr>
        <w:jc w:val="both"/>
        <w:rPr>
          <w:color w:val="404040"/>
          <w:spacing w:val="6"/>
          <w:sz w:val="22"/>
          <w:szCs w:val="22"/>
          <w:lang w:val="hr-HR"/>
        </w:rPr>
      </w:pPr>
    </w:p>
    <w:p w14:paraId="23B71470" w14:textId="4197E1E2" w:rsidR="00D70269" w:rsidRDefault="00D70269" w:rsidP="006502CD">
      <w:pPr>
        <w:jc w:val="both"/>
        <w:rPr>
          <w:color w:val="404040"/>
          <w:spacing w:val="6"/>
          <w:sz w:val="22"/>
          <w:szCs w:val="22"/>
          <w:lang w:val="hr-HR"/>
        </w:rPr>
      </w:pPr>
    </w:p>
    <w:p w14:paraId="7AC162BB" w14:textId="77777777" w:rsidR="00D70269" w:rsidRPr="00BD1039" w:rsidRDefault="00D70269" w:rsidP="006502CD">
      <w:pPr>
        <w:jc w:val="both"/>
        <w:rPr>
          <w:color w:val="404040"/>
          <w:spacing w:val="6"/>
          <w:sz w:val="22"/>
          <w:szCs w:val="22"/>
          <w:lang w:val="hr-HR"/>
        </w:rPr>
      </w:pPr>
    </w:p>
    <w:p w14:paraId="73A54E05"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OBORINSKA ODVODNJA</w:t>
      </w:r>
    </w:p>
    <w:p w14:paraId="27AEFE7E" w14:textId="77777777" w:rsidR="006502CD" w:rsidRPr="00BD1039" w:rsidRDefault="006502CD" w:rsidP="006502CD">
      <w:pPr>
        <w:jc w:val="both"/>
        <w:rPr>
          <w:color w:val="404040"/>
          <w:spacing w:val="6"/>
          <w:sz w:val="22"/>
          <w:szCs w:val="22"/>
          <w:lang w:val="hr-HR"/>
        </w:rPr>
      </w:pPr>
    </w:p>
    <w:p w14:paraId="7F65F82B"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5EE8602" w14:textId="77777777" w:rsidR="006502CD" w:rsidRPr="00BD1039" w:rsidRDefault="006502CD" w:rsidP="006502CD">
      <w:pPr>
        <w:jc w:val="both"/>
        <w:rPr>
          <w:b/>
          <w:color w:val="404040"/>
          <w:spacing w:val="6"/>
          <w:sz w:val="22"/>
          <w:szCs w:val="22"/>
          <w:lang w:val="hr-HR"/>
        </w:rPr>
      </w:pPr>
    </w:p>
    <w:p w14:paraId="2A979BEC"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Oborinska odvodnja područja obuhvaćenog Planom predviđa se riješiti novo projektiranom oborinskom kanalizacijom.</w:t>
      </w:r>
    </w:p>
    <w:p w14:paraId="1545721F" w14:textId="77777777" w:rsidR="006502CD" w:rsidRPr="00BD1039" w:rsidRDefault="006502CD" w:rsidP="006502CD">
      <w:pPr>
        <w:jc w:val="both"/>
        <w:rPr>
          <w:color w:val="404040"/>
          <w:spacing w:val="6"/>
          <w:sz w:val="22"/>
          <w:szCs w:val="22"/>
          <w:lang w:val="hr-HR"/>
        </w:rPr>
      </w:pPr>
    </w:p>
    <w:p w14:paraId="2437CA62"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(2) U području obuhvata Plana planira se izgradnja sustava djelomične javne odvodnje oborinskih otpadnih voda (oborinske otpadne vode s javnih prometnih površina i parkirališta).</w:t>
      </w:r>
    </w:p>
    <w:p w14:paraId="0B5BD125" w14:textId="77777777" w:rsidR="006502CD" w:rsidRPr="00BD1039" w:rsidRDefault="006502CD" w:rsidP="006502CD">
      <w:pPr>
        <w:jc w:val="both"/>
        <w:rPr>
          <w:color w:val="404040"/>
          <w:spacing w:val="6"/>
          <w:sz w:val="22"/>
          <w:szCs w:val="22"/>
          <w:lang w:val="hr-HR"/>
        </w:rPr>
      </w:pPr>
    </w:p>
    <w:p w14:paraId="5C732D1D"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 xml:space="preserve">(3) Oborinske vode sa prometnica odvoditi vodonepropusnim cjevovodom i slivnicima  do mjesta ispusta ili upoja uz predtretman. </w:t>
      </w:r>
    </w:p>
    <w:p w14:paraId="4996A5F9" w14:textId="77777777" w:rsidR="006502CD" w:rsidRPr="00BD1039" w:rsidRDefault="006502CD" w:rsidP="006502CD">
      <w:pPr>
        <w:jc w:val="both"/>
        <w:rPr>
          <w:color w:val="404040"/>
          <w:spacing w:val="6"/>
          <w:sz w:val="22"/>
          <w:szCs w:val="22"/>
          <w:lang w:val="hr-HR"/>
        </w:rPr>
      </w:pPr>
    </w:p>
    <w:p w14:paraId="336A25A3"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(4) Veći dio područja obuhvaćenog ovim Planom orijentirano je (nagnuto) prema sjeveru-sjeverozapadu, te je u tom smislu u postupku izrade projektne dokumentacije potrebno koncipirati  oborinsku odvodnju.</w:t>
      </w:r>
    </w:p>
    <w:p w14:paraId="0A32B270" w14:textId="77777777" w:rsidR="006502CD" w:rsidRPr="00BD1039" w:rsidRDefault="006502CD" w:rsidP="006502CD">
      <w:pPr>
        <w:jc w:val="both"/>
        <w:rPr>
          <w:color w:val="404040"/>
          <w:spacing w:val="6"/>
          <w:sz w:val="22"/>
          <w:szCs w:val="22"/>
          <w:lang w:val="hr-HR"/>
        </w:rPr>
      </w:pPr>
    </w:p>
    <w:p w14:paraId="55F42C75"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(5) Ovim se Planom preporuča zbrinjavanje oborinskih voda sa građevnih čestica na način da se čiste oborinske vode, ukoliko je moguće, upotrijebe za sekundarne namjene (pranje internih pješačkih staza i zalijevanje zelenih površina).</w:t>
      </w:r>
    </w:p>
    <w:p w14:paraId="135A6012" w14:textId="77777777" w:rsidR="006502CD" w:rsidRPr="00BD1039" w:rsidRDefault="006502CD" w:rsidP="006502CD">
      <w:pPr>
        <w:jc w:val="both"/>
        <w:rPr>
          <w:color w:val="404040"/>
          <w:spacing w:val="6"/>
          <w:sz w:val="22"/>
          <w:szCs w:val="22"/>
          <w:lang w:val="hr-HR"/>
        </w:rPr>
      </w:pPr>
    </w:p>
    <w:p w14:paraId="0D2444AB" w14:textId="77777777" w:rsidR="006502CD" w:rsidRPr="00BD1039" w:rsidRDefault="006502CD" w:rsidP="006502CD">
      <w:pPr>
        <w:jc w:val="both"/>
        <w:rPr>
          <w:color w:val="404040"/>
          <w:spacing w:val="6"/>
          <w:sz w:val="22"/>
          <w:szCs w:val="22"/>
          <w:lang w:val="hr-HR"/>
        </w:rPr>
      </w:pPr>
    </w:p>
    <w:p w14:paraId="436B1B74"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(6) Objekti za sakupljanje površinskih oborinskih voda – slivnici na javnim prometnicama moraju imati taložnicu - pjeskolov.</w:t>
      </w:r>
    </w:p>
    <w:p w14:paraId="7F0907FB" w14:textId="77777777" w:rsidR="006502CD" w:rsidRPr="00BD1039" w:rsidRDefault="006502CD" w:rsidP="006502CD">
      <w:pPr>
        <w:jc w:val="both"/>
        <w:rPr>
          <w:color w:val="404040"/>
          <w:spacing w:val="6"/>
          <w:sz w:val="22"/>
          <w:szCs w:val="22"/>
          <w:lang w:val="hr-HR"/>
        </w:rPr>
      </w:pPr>
    </w:p>
    <w:p w14:paraId="18841608"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(7) Svi cjevovodi i revizijska okna trebaju biti izvedeni od vodotjesnog materijala, te dimenzionirani prema hidrauluičkom kapacitetu postojećih i budućih građevina na gravitirajućem slivnom području.</w:t>
      </w:r>
    </w:p>
    <w:p w14:paraId="1E4DEF79" w14:textId="77777777" w:rsidR="006502CD" w:rsidRPr="00BD1039" w:rsidRDefault="006502CD" w:rsidP="006502CD">
      <w:pPr>
        <w:jc w:val="both"/>
        <w:rPr>
          <w:color w:val="404040"/>
          <w:spacing w:val="6"/>
          <w:sz w:val="22"/>
          <w:szCs w:val="22"/>
          <w:lang w:val="hr-HR"/>
        </w:rPr>
      </w:pPr>
    </w:p>
    <w:p w14:paraId="2EE8C222"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(8) Prilikom dimenzioniranja oborinske kanalizacije potrebno je  hidraulički proračun izraditi za dvogodišnji povratni period, vodeći računa o ukupnoj slivnoj površini.</w:t>
      </w:r>
    </w:p>
    <w:p w14:paraId="326C6FA3" w14:textId="77777777" w:rsidR="006502CD" w:rsidRPr="00BD1039" w:rsidRDefault="006502CD" w:rsidP="006502CD">
      <w:pPr>
        <w:jc w:val="both"/>
        <w:rPr>
          <w:color w:val="404040"/>
          <w:spacing w:val="6"/>
          <w:sz w:val="22"/>
          <w:szCs w:val="22"/>
          <w:lang w:val="hr-HR"/>
        </w:rPr>
      </w:pPr>
    </w:p>
    <w:p w14:paraId="05039F8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70BB350" w14:textId="77777777" w:rsidR="006502CD" w:rsidRPr="00BD1039" w:rsidRDefault="006502CD" w:rsidP="006502CD">
      <w:pPr>
        <w:jc w:val="both"/>
        <w:rPr>
          <w:b/>
          <w:color w:val="404040"/>
          <w:spacing w:val="6"/>
          <w:sz w:val="22"/>
          <w:szCs w:val="22"/>
          <w:lang w:val="hr-HR"/>
        </w:rPr>
      </w:pPr>
    </w:p>
    <w:p w14:paraId="16EB09E3" w14:textId="77777777" w:rsidR="006502CD" w:rsidRPr="00BD1039" w:rsidRDefault="006502CD" w:rsidP="006502CD">
      <w:pPr>
        <w:jc w:val="both"/>
        <w:rPr>
          <w:color w:val="404040"/>
          <w:spacing w:val="6"/>
          <w:sz w:val="22"/>
          <w:szCs w:val="22"/>
          <w:lang w:val="hr-HR"/>
        </w:rPr>
      </w:pPr>
      <w:r w:rsidRPr="00BD1039">
        <w:rPr>
          <w:color w:val="404040"/>
          <w:spacing w:val="6"/>
          <w:sz w:val="22"/>
          <w:szCs w:val="22"/>
          <w:lang w:val="hr-HR"/>
        </w:rPr>
        <w:t>(1) Oborinske vode unutar obuhvata Plana mogu se rješavati pojedinačno ili rješavnjem cijelog sliva sukladno članku 63. Zakona o vodama (NN 153/09, 63/11, 130/11, 56/13 i 14/14), na način da se oborinske vode zadrže maksimalno u slivu izgradnjom kišnih vrtova ili bio retencija u sklopu zelenih površina.</w:t>
      </w:r>
    </w:p>
    <w:p w14:paraId="51E70CD3"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6. Uvjeti uređenja javnih zelenih površina </w:t>
      </w:r>
    </w:p>
    <w:p w14:paraId="27E3DFC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C0DC3EA"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6721DF4B"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 xml:space="preserve">Javne zelene  površine (Z1) se u ovom Planu odnose na građevnu česticu uređene zelene površine javne namjene. </w:t>
      </w:r>
    </w:p>
    <w:p w14:paraId="198020AE" w14:textId="77777777" w:rsidR="006502CD" w:rsidRPr="00BD1039" w:rsidRDefault="006502CD" w:rsidP="006502CD">
      <w:pPr>
        <w:tabs>
          <w:tab w:val="center" w:pos="993"/>
        </w:tabs>
        <w:adjustRightInd w:val="0"/>
        <w:ind w:left="720"/>
        <w:jc w:val="both"/>
        <w:textAlignment w:val="baseline"/>
        <w:rPr>
          <w:color w:val="404040"/>
          <w:sz w:val="22"/>
          <w:szCs w:val="22"/>
          <w:lang w:val="hr-HR"/>
        </w:rPr>
      </w:pPr>
      <w:r w:rsidRPr="00BD1039">
        <w:rPr>
          <w:color w:val="404040"/>
          <w:sz w:val="22"/>
          <w:szCs w:val="22"/>
          <w:lang w:val="hr-HR"/>
        </w:rPr>
        <w:tab/>
      </w:r>
    </w:p>
    <w:p w14:paraId="63728448" w14:textId="77777777" w:rsidR="006502CD" w:rsidRPr="00BD1039" w:rsidRDefault="006502CD" w:rsidP="006502CD">
      <w:pPr>
        <w:tabs>
          <w:tab w:val="center" w:pos="993"/>
        </w:tabs>
        <w:adjustRightInd w:val="0"/>
        <w:jc w:val="both"/>
        <w:textAlignment w:val="baseline"/>
        <w:rPr>
          <w:color w:val="404040"/>
          <w:sz w:val="22"/>
          <w:szCs w:val="22"/>
          <w:lang w:val="hr-HR"/>
        </w:rPr>
      </w:pPr>
    </w:p>
    <w:p w14:paraId="3B49AC8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146C7FE0"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1727D22"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(1) Na javnim zelenim površinama se mogu smještati strukture urbane opreme i kiosci i druge građevine brutto površine do 12 m2, koje se postavljaju u skladu s odlukom nadležnog tijela Općine Brtonigla-Verteneglio prema propisima kojima se uređuje komunalno gospodarstvo.</w:t>
      </w:r>
    </w:p>
    <w:p w14:paraId="40374324"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231781FD"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(2) Na javnim zelenim površinama mogu se graditi građevine infrastrukture, uključujući upojne bunare, objekte za zaštitu od požara, trafostanice, javna parkirališta, pješačko servisne prometne površine i dr.</w:t>
      </w:r>
    </w:p>
    <w:p w14:paraId="57E28C71" w14:textId="77777777" w:rsidR="006502CD" w:rsidRPr="00BD1039" w:rsidRDefault="006502CD" w:rsidP="006502CD">
      <w:pPr>
        <w:tabs>
          <w:tab w:val="center" w:pos="993"/>
        </w:tabs>
        <w:adjustRightInd w:val="0"/>
        <w:jc w:val="both"/>
        <w:textAlignment w:val="baseline"/>
        <w:rPr>
          <w:color w:val="404040"/>
          <w:sz w:val="22"/>
          <w:szCs w:val="22"/>
          <w:lang w:val="hr-HR"/>
        </w:rPr>
      </w:pPr>
    </w:p>
    <w:p w14:paraId="2932BA79"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7. Mjere zaštite prirodnih i kulturno-povijesnih cjelina i građevina i ambijentalnih vrijednosti </w:t>
      </w:r>
    </w:p>
    <w:p w14:paraId="1A286B42" w14:textId="77777777" w:rsidR="006502CD" w:rsidRPr="00BD1039" w:rsidRDefault="006502CD" w:rsidP="006502CD">
      <w:pPr>
        <w:autoSpaceDE w:val="0"/>
        <w:autoSpaceDN w:val="0"/>
        <w:adjustRightInd w:val="0"/>
        <w:rPr>
          <w:b/>
          <w:bCs/>
          <w:color w:val="404040"/>
          <w:sz w:val="22"/>
          <w:szCs w:val="22"/>
          <w:lang w:val="hr-HR" w:eastAsia="en-CA"/>
        </w:rPr>
      </w:pPr>
      <w:r w:rsidRPr="00BD1039">
        <w:rPr>
          <w:b/>
          <w:color w:val="404040"/>
          <w:sz w:val="22"/>
          <w:szCs w:val="22"/>
          <w:lang w:val="hr-HR"/>
        </w:rPr>
        <w:t>7.1. Prirodne vrijednosti</w:t>
      </w:r>
    </w:p>
    <w:p w14:paraId="1BA77867"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2C2CE74"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676F31D" w14:textId="77777777" w:rsidR="006502CD" w:rsidRPr="00BD1039" w:rsidRDefault="006502CD" w:rsidP="006502CD">
      <w:pPr>
        <w:autoSpaceDE w:val="0"/>
        <w:autoSpaceDN w:val="0"/>
        <w:adjustRightInd w:val="0"/>
        <w:rPr>
          <w:b/>
          <w:color w:val="404040"/>
          <w:sz w:val="22"/>
          <w:szCs w:val="22"/>
          <w:lang w:val="hr-HR"/>
        </w:rPr>
      </w:pPr>
    </w:p>
    <w:p w14:paraId="1C595124"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Na području obuhvata ovoga Plana ne postoje zakonom zaštićene prirodne vrijednosti.</w:t>
      </w:r>
    </w:p>
    <w:p w14:paraId="298AA5FD" w14:textId="77777777" w:rsidR="006502CD" w:rsidRPr="00BD1039" w:rsidRDefault="006502CD" w:rsidP="006502CD">
      <w:pPr>
        <w:tabs>
          <w:tab w:val="left" w:pos="993"/>
        </w:tabs>
        <w:adjustRightInd w:val="0"/>
        <w:jc w:val="both"/>
        <w:textAlignment w:val="baseline"/>
        <w:rPr>
          <w:color w:val="404040"/>
          <w:spacing w:val="-2"/>
          <w:sz w:val="22"/>
          <w:szCs w:val="22"/>
          <w:lang w:val="hr-HR"/>
        </w:rPr>
      </w:pPr>
    </w:p>
    <w:p w14:paraId="470EB649" w14:textId="77777777" w:rsidR="006502CD" w:rsidRPr="00BD1039" w:rsidRDefault="006502CD" w:rsidP="006502CD">
      <w:pPr>
        <w:tabs>
          <w:tab w:val="left" w:pos="993"/>
        </w:tabs>
        <w:adjustRightInd w:val="0"/>
        <w:jc w:val="both"/>
        <w:textAlignment w:val="baseline"/>
        <w:rPr>
          <w:color w:val="404040"/>
          <w:spacing w:val="-2"/>
          <w:sz w:val="22"/>
          <w:szCs w:val="22"/>
          <w:lang w:val="hr-HR"/>
        </w:rPr>
      </w:pPr>
      <w:r w:rsidRPr="00BD1039">
        <w:rPr>
          <w:color w:val="404040"/>
          <w:spacing w:val="-2"/>
          <w:sz w:val="22"/>
          <w:szCs w:val="22"/>
          <w:lang w:val="hr-HR"/>
        </w:rPr>
        <w:t>(2) Planom se predviđaju slijedeće općenite mjere zaštite prirodnih vrijednosti koje se mogu provoditi temeljem ovoga Plana:</w:t>
      </w:r>
    </w:p>
    <w:p w14:paraId="1A73E8C6" w14:textId="77777777" w:rsidR="006502CD" w:rsidRPr="00BD1039" w:rsidRDefault="006502CD" w:rsidP="006502CD">
      <w:pPr>
        <w:tabs>
          <w:tab w:val="left"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 građenje na području obuhvata Plana treba biti koncentrirano na relativno malom prostoru, čime se kroz racionalno gospodarenje prostorom ostvaruje i cilj zaštite prirodnih vrijednosti okruženja, bez zadiranja gradnje u okoliš naselja,</w:t>
      </w:r>
    </w:p>
    <w:p w14:paraId="6BB5B26B" w14:textId="77777777" w:rsidR="006502CD" w:rsidRPr="00BD1039" w:rsidRDefault="006502CD" w:rsidP="006502CD">
      <w:pPr>
        <w:tabs>
          <w:tab w:val="left"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 prilikom uređenja područja naselja koristiti materijale i boje prilagođene prirodnim obilježjima okolnog prostora i tradicionalnoj arhitekturi,</w:t>
      </w:r>
    </w:p>
    <w:p w14:paraId="348A9F71" w14:textId="77777777" w:rsidR="006502CD" w:rsidRPr="00BD1039" w:rsidRDefault="006502CD" w:rsidP="006502CD">
      <w:pPr>
        <w:tabs>
          <w:tab w:val="left"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 prilikom ozelenjavanja područja koristiti autohtone biljne vrste, a eventualne postojeće elemente autohtone flore sačuvati u najvećoj mogućoj mjeri te integrirati u krajobrazno uređenje</w:t>
      </w:r>
    </w:p>
    <w:p w14:paraId="45139388" w14:textId="77777777" w:rsidR="006502CD" w:rsidRPr="00BD1039" w:rsidRDefault="006502CD" w:rsidP="006502CD">
      <w:pPr>
        <w:tabs>
          <w:tab w:val="left" w:pos="993"/>
        </w:tabs>
        <w:adjustRightInd w:val="0"/>
        <w:jc w:val="both"/>
        <w:textAlignment w:val="baseline"/>
        <w:rPr>
          <w:color w:val="404040"/>
          <w:sz w:val="22"/>
          <w:szCs w:val="22"/>
          <w:lang w:val="hr-HR"/>
        </w:rPr>
      </w:pPr>
    </w:p>
    <w:p w14:paraId="1B0FAE5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39EE7BD" w14:textId="77777777" w:rsidR="006502CD" w:rsidRPr="00BD1039" w:rsidRDefault="006502CD" w:rsidP="006502CD">
      <w:pPr>
        <w:autoSpaceDE w:val="0"/>
        <w:autoSpaceDN w:val="0"/>
        <w:adjustRightInd w:val="0"/>
        <w:rPr>
          <w:bCs/>
          <w:color w:val="404040"/>
          <w:sz w:val="22"/>
          <w:szCs w:val="22"/>
          <w:lang w:val="hr-HR" w:eastAsia="en-CA"/>
        </w:rPr>
      </w:pPr>
    </w:p>
    <w:p w14:paraId="422D0BBC" w14:textId="77777777" w:rsidR="006502CD" w:rsidRPr="00BD1039" w:rsidRDefault="006502CD" w:rsidP="006502CD">
      <w:pPr>
        <w:tabs>
          <w:tab w:val="left" w:pos="993"/>
        </w:tabs>
        <w:adjustRightInd w:val="0"/>
        <w:jc w:val="both"/>
        <w:textAlignment w:val="baseline"/>
        <w:rPr>
          <w:color w:val="404040"/>
          <w:spacing w:val="-2"/>
          <w:sz w:val="22"/>
          <w:szCs w:val="22"/>
          <w:lang w:val="hr-HR"/>
        </w:rPr>
      </w:pPr>
      <w:r w:rsidRPr="00BD1039">
        <w:rPr>
          <w:color w:val="404040"/>
          <w:spacing w:val="-2"/>
          <w:sz w:val="22"/>
          <w:szCs w:val="22"/>
          <w:lang w:val="hr-HR"/>
        </w:rPr>
        <w:t>(1) Održavanjem postojećih visina planiranih građevina i zadržavanjem postojećih zahvata gradnje, te većine cestovnih koridora unutar područja obuhvata Plana, treba se osigurati nastavak izgradnje područja po zadanom morfološkom obrascu, ne mijenjajući pri tom sliku zahvata u krajobrazu.</w:t>
      </w:r>
    </w:p>
    <w:p w14:paraId="55280F7A" w14:textId="77777777" w:rsidR="006502CD" w:rsidRPr="00BD1039" w:rsidRDefault="006502CD" w:rsidP="006502CD">
      <w:pPr>
        <w:tabs>
          <w:tab w:val="left" w:pos="993"/>
        </w:tabs>
        <w:adjustRightInd w:val="0"/>
        <w:jc w:val="both"/>
        <w:textAlignment w:val="baseline"/>
        <w:rPr>
          <w:color w:val="404040"/>
          <w:spacing w:val="-2"/>
          <w:sz w:val="22"/>
          <w:szCs w:val="22"/>
          <w:lang w:val="hr-HR"/>
        </w:rPr>
      </w:pPr>
    </w:p>
    <w:p w14:paraId="7CE68F89" w14:textId="77777777" w:rsidR="006502CD" w:rsidRPr="00BD1039" w:rsidRDefault="006502CD" w:rsidP="006502CD">
      <w:pPr>
        <w:rPr>
          <w:color w:val="404040"/>
          <w:sz w:val="22"/>
          <w:szCs w:val="22"/>
          <w:lang w:val="hr-HR"/>
        </w:rPr>
      </w:pPr>
      <w:r w:rsidRPr="00BD1039">
        <w:rPr>
          <w:b/>
          <w:color w:val="404040"/>
          <w:sz w:val="22"/>
          <w:szCs w:val="22"/>
          <w:lang w:val="hr-HR"/>
        </w:rPr>
        <w:t>7.2. Kulturno povijesne vrijednosti</w:t>
      </w:r>
    </w:p>
    <w:p w14:paraId="341D8144" w14:textId="77777777" w:rsidR="006502CD" w:rsidRPr="00BD1039" w:rsidRDefault="006502CD" w:rsidP="006502CD">
      <w:pPr>
        <w:autoSpaceDE w:val="0"/>
        <w:autoSpaceDN w:val="0"/>
        <w:adjustRightInd w:val="0"/>
        <w:rPr>
          <w:bCs/>
          <w:color w:val="404040"/>
          <w:sz w:val="22"/>
          <w:szCs w:val="22"/>
          <w:lang w:val="hr-HR" w:eastAsia="en-CA"/>
        </w:rPr>
      </w:pPr>
    </w:p>
    <w:p w14:paraId="6AF4E957"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0A88E10" w14:textId="77777777" w:rsidR="006502CD" w:rsidRPr="00BD1039" w:rsidRDefault="006502CD" w:rsidP="006502CD">
      <w:pPr>
        <w:rPr>
          <w:b/>
          <w:color w:val="404040"/>
          <w:sz w:val="22"/>
          <w:szCs w:val="22"/>
          <w:lang w:val="hr-HR"/>
        </w:rPr>
      </w:pPr>
    </w:p>
    <w:p w14:paraId="6D5EE589"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Na području obuhvata ovoga Plana ne postoje zakonom zaštićene kulturno povijesne vrijednosti.</w:t>
      </w:r>
    </w:p>
    <w:p w14:paraId="6C989DEC" w14:textId="77777777" w:rsidR="006502CD" w:rsidRPr="00BD1039" w:rsidRDefault="006502CD" w:rsidP="006502CD">
      <w:pPr>
        <w:pStyle w:val="BodyText2"/>
        <w:spacing w:after="0" w:line="280" w:lineRule="exact"/>
        <w:jc w:val="both"/>
        <w:rPr>
          <w:color w:val="404040"/>
          <w:sz w:val="22"/>
          <w:szCs w:val="22"/>
          <w:lang w:val="hr-HR"/>
        </w:rPr>
      </w:pPr>
    </w:p>
    <w:p w14:paraId="35EF48F7" w14:textId="77777777" w:rsidR="006502CD" w:rsidRPr="00BD1039" w:rsidRDefault="006502CD" w:rsidP="006502CD">
      <w:pPr>
        <w:jc w:val="both"/>
        <w:rPr>
          <w:color w:val="404040"/>
          <w:spacing w:val="-2"/>
          <w:sz w:val="22"/>
          <w:szCs w:val="22"/>
          <w:lang w:val="hr-HR"/>
        </w:rPr>
      </w:pPr>
      <w:r w:rsidRPr="00BD1039">
        <w:rPr>
          <w:color w:val="404040"/>
          <w:spacing w:val="-2"/>
          <w:sz w:val="22"/>
          <w:szCs w:val="22"/>
          <w:lang w:val="hr-HR"/>
        </w:rPr>
        <w:t xml:space="preserve">(2) Za cjelinu naselja Kovri je potrebno zadržati povijesnu matricu, a izgradnju u neizgrađenim dijelovima naselja realizirati tipološki prilagođenom gradnjom. </w:t>
      </w:r>
    </w:p>
    <w:p w14:paraId="37CF0AAA" w14:textId="77777777" w:rsidR="006502CD" w:rsidRPr="00BD1039" w:rsidRDefault="006502CD" w:rsidP="006502CD">
      <w:pPr>
        <w:jc w:val="both"/>
        <w:rPr>
          <w:color w:val="404040"/>
          <w:spacing w:val="-2"/>
          <w:sz w:val="22"/>
          <w:szCs w:val="22"/>
          <w:lang w:val="hr-HR"/>
        </w:rPr>
      </w:pPr>
    </w:p>
    <w:p w14:paraId="1CD8FAEB"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(3) </w:t>
      </w:r>
      <w:r w:rsidRPr="00BD1039">
        <w:rPr>
          <w:color w:val="404040"/>
          <w:sz w:val="22"/>
          <w:szCs w:val="22"/>
          <w:lang w:val="hr-HR"/>
        </w:rPr>
        <w:t>Ako se pri izvođenju građevinskih ili bilo kojih drugih radova koji se obavljaju na površini ili ispod površine tla, naiđe na arheološko nalazište ili nalaze, osoba koja izvodi radove dužna je prekinuti radove i o nalazu bez odgađanja obavijestiti nadležno tijelo, sukladno posebnim propisima.</w:t>
      </w:r>
    </w:p>
    <w:p w14:paraId="4B1ED712"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8. Postupanje s otpadom </w:t>
      </w:r>
    </w:p>
    <w:p w14:paraId="792DB53D"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98ECDFC" w14:textId="77777777" w:rsidR="006502CD" w:rsidRPr="00BD1039" w:rsidRDefault="006502CD" w:rsidP="006502CD">
      <w:pPr>
        <w:tabs>
          <w:tab w:val="left" w:pos="993"/>
        </w:tabs>
        <w:adjustRightInd w:val="0"/>
        <w:jc w:val="both"/>
        <w:textAlignment w:val="baseline"/>
        <w:rPr>
          <w:color w:val="404040"/>
          <w:spacing w:val="-2"/>
          <w:sz w:val="22"/>
          <w:szCs w:val="22"/>
          <w:lang w:val="hr-HR"/>
        </w:rPr>
      </w:pPr>
    </w:p>
    <w:p w14:paraId="26811AE2" w14:textId="77777777" w:rsidR="006502CD" w:rsidRPr="00BD1039" w:rsidRDefault="006502CD" w:rsidP="006502CD">
      <w:pPr>
        <w:tabs>
          <w:tab w:val="left" w:pos="993"/>
        </w:tabs>
        <w:adjustRightInd w:val="0"/>
        <w:jc w:val="both"/>
        <w:textAlignment w:val="baseline"/>
        <w:rPr>
          <w:color w:val="404040"/>
          <w:spacing w:val="-2"/>
          <w:sz w:val="22"/>
          <w:szCs w:val="22"/>
          <w:lang w:val="hr-HR"/>
        </w:rPr>
      </w:pPr>
      <w:r w:rsidRPr="00BD1039">
        <w:rPr>
          <w:color w:val="404040"/>
          <w:spacing w:val="-2"/>
          <w:sz w:val="22"/>
          <w:szCs w:val="22"/>
          <w:lang w:val="hr-HR"/>
        </w:rPr>
        <w:t>(1) Prikupljanje i zbrinjavanje svih vrsta otpada provodit će se u skladu sa propisima o otpadu i  zaštiti okoliša, planovima gospodarenja otpadom te općim aktima Općine Brtonigla-Verteneglio.</w:t>
      </w:r>
    </w:p>
    <w:p w14:paraId="41F11DE1"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A14090B"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DABCFB3"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34BE4A9"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Principi ekološkog i ekonomskog postupanja s otpadom određeni su zakonima i drugim propisima. Prema njima pri postupanju s otpadom potrebno je težiti:</w:t>
      </w:r>
    </w:p>
    <w:p w14:paraId="2190110C" w14:textId="77777777" w:rsidR="006502CD" w:rsidRPr="00BD1039" w:rsidRDefault="006502CD" w:rsidP="006502CD">
      <w:pPr>
        <w:ind w:firstLine="720"/>
        <w:jc w:val="both"/>
        <w:rPr>
          <w:color w:val="404040"/>
          <w:spacing w:val="-2"/>
          <w:sz w:val="22"/>
          <w:szCs w:val="22"/>
          <w:lang w:val="hr-HR"/>
        </w:rPr>
      </w:pPr>
      <w:r w:rsidRPr="00BD1039">
        <w:rPr>
          <w:color w:val="404040"/>
          <w:sz w:val="22"/>
          <w:szCs w:val="22"/>
          <w:lang w:val="hr-HR"/>
        </w:rPr>
        <w:t xml:space="preserve">- primarnom smanjenju količine otpada, ostvarivanju manje količine otpada u </w:t>
      </w:r>
      <w:r w:rsidRPr="00BD1039">
        <w:rPr>
          <w:color w:val="404040"/>
          <w:sz w:val="22"/>
          <w:szCs w:val="22"/>
          <w:lang w:val="hr-HR"/>
        </w:rPr>
        <w:tab/>
        <w:t xml:space="preserve">tehnološkom procesu </w:t>
      </w:r>
      <w:r w:rsidRPr="00BD1039">
        <w:rPr>
          <w:color w:val="404040"/>
          <w:spacing w:val="-2"/>
          <w:sz w:val="22"/>
          <w:szCs w:val="22"/>
          <w:lang w:val="hr-HR"/>
        </w:rPr>
        <w:t>i smanjivanju opasnih svojstava otpada,</w:t>
      </w:r>
    </w:p>
    <w:p w14:paraId="2EEAB12F"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xml:space="preserve">- reciklaži odnosno odvojenom skupljanju i preradi otpada – podrazumijeva odvajanje </w:t>
      </w:r>
      <w:r w:rsidRPr="00BD1039">
        <w:rPr>
          <w:color w:val="404040"/>
          <w:sz w:val="22"/>
          <w:szCs w:val="22"/>
          <w:lang w:val="hr-HR"/>
        </w:rPr>
        <w:tab/>
        <w:t>otpada na mjestu nastanka, skupljanje i preradu pojedinih vrsta otpada,</w:t>
      </w:r>
    </w:p>
    <w:p w14:paraId="7C9C17E9" w14:textId="77777777" w:rsidR="006502CD" w:rsidRPr="00BD1039" w:rsidRDefault="006502CD" w:rsidP="006502CD">
      <w:pPr>
        <w:ind w:firstLine="720"/>
        <w:jc w:val="both"/>
        <w:rPr>
          <w:color w:val="404040"/>
          <w:sz w:val="22"/>
          <w:szCs w:val="22"/>
          <w:lang w:val="hr-HR"/>
        </w:rPr>
      </w:pPr>
      <w:r w:rsidRPr="00BD1039">
        <w:rPr>
          <w:color w:val="404040"/>
          <w:sz w:val="22"/>
          <w:szCs w:val="22"/>
          <w:lang w:val="hr-HR"/>
        </w:rPr>
        <w:t xml:space="preserve">- zbrinjavanju ostatka otpada – podrazumijeva da se preostali otpad tretira </w:t>
      </w:r>
      <w:r w:rsidRPr="00BD1039">
        <w:rPr>
          <w:color w:val="404040"/>
          <w:sz w:val="22"/>
          <w:szCs w:val="22"/>
          <w:lang w:val="hr-HR"/>
        </w:rPr>
        <w:tab/>
        <w:t>odgovarajućim postupcima i</w:t>
      </w:r>
    </w:p>
    <w:p w14:paraId="0B4E3C8F" w14:textId="77777777" w:rsidR="006502CD" w:rsidRPr="00BD1039" w:rsidRDefault="006502CD" w:rsidP="006502CD">
      <w:pPr>
        <w:tabs>
          <w:tab w:val="left"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 sanaciji otpadom onečišćenog okoliša.</w:t>
      </w:r>
    </w:p>
    <w:p w14:paraId="5375F79D" w14:textId="77777777" w:rsidR="006502CD" w:rsidRPr="00BD1039" w:rsidRDefault="006502CD" w:rsidP="006502CD">
      <w:pPr>
        <w:tabs>
          <w:tab w:val="left" w:pos="993"/>
        </w:tabs>
        <w:adjustRightInd w:val="0"/>
        <w:ind w:left="720"/>
        <w:jc w:val="both"/>
        <w:textAlignment w:val="baseline"/>
        <w:rPr>
          <w:color w:val="404040"/>
          <w:spacing w:val="-2"/>
          <w:sz w:val="22"/>
          <w:szCs w:val="22"/>
          <w:lang w:val="hr-HR"/>
        </w:rPr>
      </w:pPr>
    </w:p>
    <w:p w14:paraId="6FA92EAE"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870B196" w14:textId="77777777" w:rsidR="006502CD" w:rsidRPr="00BD1039" w:rsidRDefault="006502CD" w:rsidP="006502CD">
      <w:pPr>
        <w:ind w:firstLine="720"/>
        <w:rPr>
          <w:color w:val="404040"/>
          <w:sz w:val="22"/>
          <w:szCs w:val="22"/>
          <w:lang w:val="hr-HR"/>
        </w:rPr>
      </w:pPr>
    </w:p>
    <w:p w14:paraId="2659A262" w14:textId="77777777" w:rsidR="006502CD" w:rsidRPr="00BD1039" w:rsidRDefault="006502CD" w:rsidP="006502CD">
      <w:pPr>
        <w:jc w:val="both"/>
        <w:rPr>
          <w:bCs/>
          <w:color w:val="404040"/>
          <w:sz w:val="22"/>
          <w:szCs w:val="22"/>
          <w:lang w:val="hr-HR"/>
        </w:rPr>
      </w:pPr>
      <w:r w:rsidRPr="00BD1039">
        <w:rPr>
          <w:bCs/>
          <w:color w:val="404040"/>
          <w:sz w:val="22"/>
          <w:szCs w:val="22"/>
          <w:lang w:val="hr-HR"/>
        </w:rPr>
        <w:t>(1) Otpad se prikuplja na mjestu određenom u tu svrhu. Spremnici za više vrsta otpada mogu se smjestiti uz javno prometu površinu, izvan tokova kolnog prometa.</w:t>
      </w:r>
    </w:p>
    <w:p w14:paraId="57B749BD" w14:textId="77777777" w:rsidR="006502CD" w:rsidRPr="00BD1039" w:rsidRDefault="006502CD" w:rsidP="006502CD">
      <w:pPr>
        <w:jc w:val="both"/>
        <w:rPr>
          <w:bCs/>
          <w:color w:val="404040"/>
          <w:sz w:val="22"/>
          <w:szCs w:val="22"/>
          <w:lang w:val="hr-HR"/>
        </w:rPr>
      </w:pPr>
    </w:p>
    <w:p w14:paraId="2D94C415" w14:textId="77777777" w:rsidR="006502CD" w:rsidRPr="00BD1039" w:rsidRDefault="006502CD" w:rsidP="006502CD">
      <w:pPr>
        <w:jc w:val="both"/>
        <w:rPr>
          <w:color w:val="404040"/>
          <w:spacing w:val="-2"/>
          <w:sz w:val="22"/>
          <w:szCs w:val="22"/>
          <w:lang w:val="hr-HR"/>
        </w:rPr>
      </w:pPr>
      <w:r w:rsidRPr="00BD1039">
        <w:rPr>
          <w:color w:val="404040"/>
          <w:spacing w:val="-2"/>
          <w:sz w:val="22"/>
          <w:szCs w:val="22"/>
          <w:lang w:val="hr-HR"/>
        </w:rPr>
        <w:t>(2) Proizvođač otpada namijenjenog oporabi ili zbrinjavanju može vlastiti proizvedeni otpad privremeno skladištiti na za to namijenjenom prostoru unutar svojeg poslovnog prostora, na način i u rokovima određenim propisima o otpadu.</w:t>
      </w:r>
    </w:p>
    <w:p w14:paraId="3F332D19" w14:textId="77777777" w:rsidR="006502CD" w:rsidRPr="00BD1039" w:rsidRDefault="006502CD" w:rsidP="006502CD">
      <w:pPr>
        <w:jc w:val="both"/>
        <w:rPr>
          <w:color w:val="404040"/>
          <w:spacing w:val="-2"/>
          <w:sz w:val="22"/>
          <w:szCs w:val="22"/>
          <w:lang w:val="hr-HR"/>
        </w:rPr>
      </w:pPr>
    </w:p>
    <w:p w14:paraId="2955FF43" w14:textId="77777777" w:rsidR="006502CD" w:rsidRPr="00BD1039" w:rsidRDefault="006502CD" w:rsidP="006502CD">
      <w:pPr>
        <w:jc w:val="both"/>
        <w:rPr>
          <w:color w:val="404040"/>
          <w:spacing w:val="-2"/>
          <w:sz w:val="22"/>
          <w:szCs w:val="22"/>
          <w:lang w:val="hr-HR"/>
        </w:rPr>
      </w:pPr>
      <w:r w:rsidRPr="00BD1039">
        <w:rPr>
          <w:color w:val="404040"/>
          <w:spacing w:val="-2"/>
          <w:sz w:val="22"/>
          <w:szCs w:val="22"/>
          <w:lang w:val="hr-HR"/>
        </w:rPr>
        <w:t>(3) Oporaba i/ili zbrinjavanje otpada planira se izvan područja Općine Brtonigla-Verteneglio, u prvom redu u Županijskom centru za gospodarenje otpadom Kaštjun, kao i putem drugih osoba registriranih za obavljanje djelatnosti skupljanja, uporabe i/ili zbrinjavanja otpada, odnosno za djelatnost gospodarenja posebnim kategorijama otpada.</w:t>
      </w:r>
    </w:p>
    <w:p w14:paraId="632E6562"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 xml:space="preserve">9. Mjere sprječavanja nepovoljna utjecaja na okoliš </w:t>
      </w:r>
    </w:p>
    <w:p w14:paraId="05F45BB6" w14:textId="77777777" w:rsidR="006502CD" w:rsidRPr="00BD1039" w:rsidRDefault="006502CD" w:rsidP="006502CD">
      <w:pPr>
        <w:rPr>
          <w:b/>
          <w:color w:val="404040"/>
          <w:sz w:val="22"/>
          <w:szCs w:val="22"/>
          <w:lang w:val="hr-HR"/>
        </w:rPr>
      </w:pPr>
      <w:r w:rsidRPr="00BD1039">
        <w:rPr>
          <w:b/>
          <w:color w:val="404040"/>
          <w:sz w:val="22"/>
          <w:szCs w:val="22"/>
          <w:lang w:val="hr-HR"/>
        </w:rPr>
        <w:t xml:space="preserve">Mjere zaštite okoliša </w:t>
      </w:r>
    </w:p>
    <w:p w14:paraId="0A6F194E" w14:textId="77777777" w:rsidR="006502CD" w:rsidRPr="00BD1039" w:rsidRDefault="006502CD" w:rsidP="006502CD">
      <w:pPr>
        <w:rPr>
          <w:bCs/>
          <w:color w:val="404040"/>
          <w:sz w:val="22"/>
          <w:szCs w:val="22"/>
          <w:lang w:val="hr-HR"/>
        </w:rPr>
      </w:pPr>
    </w:p>
    <w:p w14:paraId="632A840D"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118C1D5" w14:textId="77777777" w:rsidR="006502CD" w:rsidRPr="00BD1039" w:rsidRDefault="006502CD" w:rsidP="006502CD">
      <w:pPr>
        <w:ind w:left="708"/>
        <w:rPr>
          <w:color w:val="404040"/>
          <w:sz w:val="22"/>
          <w:szCs w:val="22"/>
          <w:lang w:val="hr-HR"/>
        </w:rPr>
      </w:pPr>
    </w:p>
    <w:p w14:paraId="5DD103C9"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 xml:space="preserve">Mjere sprječavanja nepovoljna utjecaja na okoliš su ugrađene u ovaj Plan kroz odgovarajući odabir namjena, njihovih lokacija i planirani način i uvjete korištenja prostora. </w:t>
      </w:r>
    </w:p>
    <w:p w14:paraId="368B1627"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0DDB1BC"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(2) </w:t>
      </w:r>
      <w:r w:rsidRPr="00BD1039">
        <w:rPr>
          <w:color w:val="404040"/>
          <w:sz w:val="22"/>
          <w:szCs w:val="22"/>
          <w:lang w:val="hr-HR"/>
        </w:rPr>
        <w:t>Mjere u pogledu sankcioniranja ponašanja korisnika prostora, provode se sukladno posebnim propisima i odredbama PPUO Brtonigla kao plana šireg područja.</w:t>
      </w:r>
    </w:p>
    <w:p w14:paraId="23F82B6D"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2A6BBEF" w14:textId="77777777" w:rsidR="006502CD" w:rsidRPr="00BD1039" w:rsidRDefault="006502CD" w:rsidP="006502CD">
      <w:pPr>
        <w:pStyle w:val="BodyText2"/>
        <w:spacing w:after="0" w:line="280" w:lineRule="exact"/>
        <w:jc w:val="both"/>
        <w:rPr>
          <w:b/>
          <w:color w:val="404040"/>
          <w:sz w:val="22"/>
          <w:szCs w:val="22"/>
          <w:lang w:val="hr-HR"/>
        </w:rPr>
      </w:pPr>
      <w:r w:rsidRPr="00BD1039">
        <w:rPr>
          <w:b/>
          <w:color w:val="404040"/>
          <w:sz w:val="22"/>
          <w:szCs w:val="22"/>
          <w:lang w:val="hr-HR"/>
        </w:rPr>
        <w:t>Mjere zaštite prirodnih vrijednosti</w:t>
      </w:r>
    </w:p>
    <w:p w14:paraId="5184704D" w14:textId="77777777" w:rsidR="006502CD" w:rsidRPr="00BD1039" w:rsidRDefault="006502CD" w:rsidP="006502CD">
      <w:pPr>
        <w:pStyle w:val="BodyText3"/>
        <w:spacing w:after="0" w:line="280" w:lineRule="exact"/>
        <w:rPr>
          <w:color w:val="404040"/>
          <w:sz w:val="22"/>
          <w:szCs w:val="22"/>
          <w:lang w:val="hr-HR"/>
        </w:rPr>
      </w:pPr>
    </w:p>
    <w:p w14:paraId="60D527D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C6578B4" w14:textId="77777777" w:rsidR="006502CD" w:rsidRPr="00BD1039" w:rsidRDefault="006502CD" w:rsidP="006502CD">
      <w:pPr>
        <w:jc w:val="both"/>
        <w:rPr>
          <w:color w:val="404040"/>
          <w:sz w:val="22"/>
          <w:szCs w:val="22"/>
          <w:lang w:val="hr-HR"/>
        </w:rPr>
      </w:pPr>
    </w:p>
    <w:p w14:paraId="0BD4944B" w14:textId="77777777" w:rsidR="006502CD" w:rsidRPr="00BD1039" w:rsidRDefault="006502CD" w:rsidP="006502CD">
      <w:pPr>
        <w:jc w:val="both"/>
        <w:rPr>
          <w:color w:val="404040"/>
          <w:sz w:val="22"/>
          <w:szCs w:val="22"/>
          <w:lang w:val="hr-HR"/>
        </w:rPr>
      </w:pPr>
      <w:r w:rsidRPr="00BD1039">
        <w:rPr>
          <w:color w:val="404040"/>
          <w:sz w:val="22"/>
          <w:szCs w:val="22"/>
          <w:lang w:val="hr-HR"/>
        </w:rPr>
        <w:t>(1) Planom se određuju kriteriji zaštite okoliša koji obuhvaćaju zaštitu tla, zraka, vode, mora te zaštitu od buke i posebnu zaštitu.</w:t>
      </w:r>
    </w:p>
    <w:p w14:paraId="7549C14F" w14:textId="77777777" w:rsidR="006502CD" w:rsidRPr="00BD1039" w:rsidRDefault="006502CD" w:rsidP="006502CD">
      <w:pPr>
        <w:jc w:val="both"/>
        <w:rPr>
          <w:color w:val="404040"/>
          <w:sz w:val="22"/>
          <w:szCs w:val="22"/>
          <w:lang w:val="hr-HR"/>
        </w:rPr>
      </w:pPr>
    </w:p>
    <w:p w14:paraId="2989D927" w14:textId="77777777" w:rsidR="006502CD" w:rsidRPr="00BD1039" w:rsidRDefault="006502CD" w:rsidP="006502CD">
      <w:pPr>
        <w:pStyle w:val="TESTO10"/>
        <w:widowControl w:val="0"/>
        <w:spacing w:line="280" w:lineRule="exact"/>
        <w:rPr>
          <w:rFonts w:ascii="Times New Roman" w:hAnsi="Times New Roman"/>
          <w:color w:val="404040"/>
          <w:sz w:val="22"/>
          <w:szCs w:val="22"/>
          <w:lang w:val="hr-HR"/>
        </w:rPr>
      </w:pPr>
      <w:r w:rsidRPr="00BD1039">
        <w:rPr>
          <w:rFonts w:ascii="Times New Roman" w:hAnsi="Times New Roman"/>
          <w:color w:val="404040"/>
          <w:sz w:val="22"/>
          <w:szCs w:val="22"/>
          <w:lang w:val="hr-HR"/>
        </w:rPr>
        <w:t>(2) Planom predviđena zaštita okoliša provodit će se temeljem programa zaštite okoliša te drugih projekata unapređenja i zaštite okoliša koje donose jedinice lokalne samouprave i uprave.</w:t>
      </w:r>
    </w:p>
    <w:p w14:paraId="285C84E9" w14:textId="77777777" w:rsidR="006502CD" w:rsidRPr="00BD1039" w:rsidRDefault="006502CD" w:rsidP="006502CD">
      <w:pPr>
        <w:pStyle w:val="TESTO10"/>
        <w:widowControl w:val="0"/>
        <w:spacing w:line="280" w:lineRule="exact"/>
        <w:rPr>
          <w:rFonts w:ascii="Times New Roman" w:hAnsi="Times New Roman"/>
          <w:color w:val="404040"/>
          <w:sz w:val="22"/>
          <w:szCs w:val="22"/>
          <w:lang w:val="hr-HR"/>
        </w:rPr>
      </w:pPr>
    </w:p>
    <w:p w14:paraId="0063AD06" w14:textId="77777777" w:rsidR="006502CD" w:rsidRPr="00BD1039" w:rsidRDefault="006502CD" w:rsidP="006502CD">
      <w:pPr>
        <w:rPr>
          <w:b/>
          <w:color w:val="404040"/>
          <w:sz w:val="22"/>
          <w:szCs w:val="22"/>
          <w:lang w:val="hr-HR"/>
        </w:rPr>
      </w:pPr>
      <w:r w:rsidRPr="00BD1039">
        <w:rPr>
          <w:b/>
          <w:color w:val="404040"/>
          <w:sz w:val="22"/>
          <w:szCs w:val="22"/>
          <w:lang w:val="hr-HR"/>
        </w:rPr>
        <w:t>Zaštita poljoprivrednog tla</w:t>
      </w:r>
    </w:p>
    <w:p w14:paraId="0AF17282" w14:textId="77777777" w:rsidR="006502CD" w:rsidRPr="00BD1039" w:rsidRDefault="006502CD" w:rsidP="006502CD">
      <w:pPr>
        <w:jc w:val="both"/>
        <w:rPr>
          <w:color w:val="404040"/>
          <w:sz w:val="22"/>
          <w:szCs w:val="22"/>
          <w:lang w:val="hr-HR"/>
        </w:rPr>
      </w:pPr>
    </w:p>
    <w:p w14:paraId="6BC2A8F6"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25D8D561" w14:textId="77777777" w:rsidR="006502CD" w:rsidRPr="00BD1039" w:rsidRDefault="006502CD" w:rsidP="006502CD">
      <w:pPr>
        <w:rPr>
          <w:color w:val="404040"/>
          <w:sz w:val="22"/>
          <w:szCs w:val="22"/>
          <w:lang w:val="hr-HR"/>
        </w:rPr>
      </w:pPr>
    </w:p>
    <w:p w14:paraId="0A7EA3B6" w14:textId="77777777" w:rsidR="006502CD" w:rsidRPr="00BD1039" w:rsidRDefault="006502CD" w:rsidP="006502CD">
      <w:pPr>
        <w:pStyle w:val="TESTO10"/>
        <w:widowControl w:val="0"/>
        <w:numPr>
          <w:ilvl w:val="12"/>
          <w:numId w:val="0"/>
        </w:numPr>
        <w:spacing w:line="280" w:lineRule="exact"/>
        <w:rPr>
          <w:rFonts w:ascii="Times New Roman" w:hAnsi="Times New Roman"/>
          <w:color w:val="404040"/>
          <w:sz w:val="22"/>
          <w:szCs w:val="22"/>
          <w:lang w:val="hr-HR"/>
        </w:rPr>
      </w:pPr>
      <w:r w:rsidRPr="00BD1039">
        <w:rPr>
          <w:rFonts w:ascii="Times New Roman" w:hAnsi="Times New Roman"/>
          <w:color w:val="404040"/>
          <w:sz w:val="22"/>
          <w:szCs w:val="22"/>
          <w:lang w:val="hr-HR"/>
        </w:rPr>
        <w:t>(1) Obzirom da se ovaj Plan izrađuje za područje namijenjeno gradnji, utjecaj ovoga Plana na očuvanje i korištenje preostalog kvalitetnog  zemljišta za biljnu proizvodnju i stočarstvo postići će se sljedećim mjerama:</w:t>
      </w:r>
    </w:p>
    <w:p w14:paraId="375B3CCF" w14:textId="77777777" w:rsidR="006502CD" w:rsidRPr="00BD1039" w:rsidRDefault="006502CD" w:rsidP="006502CD">
      <w:pPr>
        <w:widowControl w:val="0"/>
        <w:numPr>
          <w:ilvl w:val="0"/>
          <w:numId w:val="33"/>
        </w:numPr>
        <w:tabs>
          <w:tab w:val="clear" w:pos="1080"/>
          <w:tab w:val="num" w:pos="360"/>
        </w:tabs>
        <w:spacing w:line="280" w:lineRule="exact"/>
        <w:ind w:left="360"/>
        <w:jc w:val="both"/>
        <w:rPr>
          <w:color w:val="404040"/>
          <w:spacing w:val="-3"/>
          <w:sz w:val="22"/>
          <w:szCs w:val="22"/>
          <w:lang w:val="hr-HR"/>
        </w:rPr>
      </w:pPr>
      <w:r w:rsidRPr="00BD1039">
        <w:rPr>
          <w:color w:val="404040"/>
          <w:sz w:val="22"/>
          <w:szCs w:val="22"/>
          <w:lang w:val="hr-HR"/>
        </w:rPr>
        <w:t>poticanjem tradicionalnih poljoprivrednih grana koje imaju povoljne preduvjete za proizvodnju (vinogradarstvo, maslinarstvo, proizvodnja ranih povrtlarskih kultura itd.), osiguravajući uvjete za obavljanje dijela te proizvodnje (osobito obrade, prerade i plasmana) unutar naselja Kovri</w:t>
      </w:r>
    </w:p>
    <w:p w14:paraId="423893D0" w14:textId="77777777" w:rsidR="006502CD" w:rsidRPr="00BD1039" w:rsidRDefault="006502CD" w:rsidP="006502CD">
      <w:pPr>
        <w:widowControl w:val="0"/>
        <w:numPr>
          <w:ilvl w:val="0"/>
          <w:numId w:val="33"/>
        </w:numPr>
        <w:tabs>
          <w:tab w:val="clear" w:pos="1080"/>
          <w:tab w:val="num" w:pos="360"/>
        </w:tabs>
        <w:spacing w:line="280" w:lineRule="exact"/>
        <w:ind w:left="360"/>
        <w:jc w:val="both"/>
        <w:rPr>
          <w:color w:val="404040"/>
          <w:spacing w:val="-3"/>
          <w:sz w:val="22"/>
          <w:szCs w:val="22"/>
          <w:lang w:val="hr-HR"/>
        </w:rPr>
      </w:pPr>
      <w:r w:rsidRPr="00BD1039">
        <w:rPr>
          <w:color w:val="404040"/>
          <w:sz w:val="22"/>
          <w:szCs w:val="22"/>
          <w:lang w:val="hr-HR"/>
        </w:rPr>
        <w:t>stimuliranjem  nastajanja i zadržavanja obiteljskih poljodjelskih gospodarstava kroz osiguranje povoljnih uvjeta u naselju.</w:t>
      </w:r>
    </w:p>
    <w:p w14:paraId="0F8B5866" w14:textId="67F592A6" w:rsidR="006502CD" w:rsidRDefault="006502CD" w:rsidP="006502CD">
      <w:pPr>
        <w:jc w:val="both"/>
        <w:rPr>
          <w:color w:val="404040"/>
          <w:sz w:val="22"/>
          <w:szCs w:val="22"/>
          <w:lang w:val="hr-HR"/>
        </w:rPr>
      </w:pPr>
    </w:p>
    <w:p w14:paraId="5307C7BD" w14:textId="6C868AE7" w:rsidR="00D70269" w:rsidRDefault="00D70269" w:rsidP="006502CD">
      <w:pPr>
        <w:jc w:val="both"/>
        <w:rPr>
          <w:color w:val="404040"/>
          <w:sz w:val="22"/>
          <w:szCs w:val="22"/>
          <w:lang w:val="hr-HR"/>
        </w:rPr>
      </w:pPr>
    </w:p>
    <w:p w14:paraId="008BB9AE" w14:textId="0B5F0222" w:rsidR="00D70269" w:rsidRDefault="00D70269" w:rsidP="006502CD">
      <w:pPr>
        <w:jc w:val="both"/>
        <w:rPr>
          <w:color w:val="404040"/>
          <w:sz w:val="22"/>
          <w:szCs w:val="22"/>
          <w:lang w:val="hr-HR"/>
        </w:rPr>
      </w:pPr>
    </w:p>
    <w:p w14:paraId="56E1957D" w14:textId="77777777" w:rsidR="00D70269" w:rsidRPr="00BD1039" w:rsidRDefault="00D70269" w:rsidP="006502CD">
      <w:pPr>
        <w:jc w:val="both"/>
        <w:rPr>
          <w:color w:val="404040"/>
          <w:sz w:val="22"/>
          <w:szCs w:val="22"/>
          <w:lang w:val="hr-HR"/>
        </w:rPr>
      </w:pPr>
    </w:p>
    <w:p w14:paraId="6FCAFF9E" w14:textId="77777777" w:rsidR="006502CD" w:rsidRPr="00BD1039" w:rsidRDefault="006502CD" w:rsidP="006502CD">
      <w:pPr>
        <w:jc w:val="both"/>
        <w:rPr>
          <w:color w:val="404040"/>
          <w:sz w:val="22"/>
          <w:szCs w:val="22"/>
          <w:lang w:val="hr-HR"/>
        </w:rPr>
      </w:pPr>
    </w:p>
    <w:p w14:paraId="59BD43F0" w14:textId="77777777" w:rsidR="006502CD" w:rsidRPr="00BD1039" w:rsidRDefault="006502CD" w:rsidP="006502CD">
      <w:pPr>
        <w:pStyle w:val="BodyText2"/>
        <w:spacing w:after="0" w:line="280" w:lineRule="exact"/>
        <w:jc w:val="both"/>
        <w:rPr>
          <w:b/>
          <w:color w:val="404040"/>
          <w:sz w:val="22"/>
          <w:szCs w:val="22"/>
          <w:lang w:val="hr-HR"/>
        </w:rPr>
      </w:pPr>
      <w:r w:rsidRPr="00BD1039">
        <w:rPr>
          <w:b/>
          <w:color w:val="404040"/>
          <w:sz w:val="22"/>
          <w:szCs w:val="22"/>
          <w:lang w:val="hr-HR"/>
        </w:rPr>
        <w:t>Zaštita zraka</w:t>
      </w:r>
    </w:p>
    <w:p w14:paraId="4CE42B9F"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86A6001" w14:textId="77777777" w:rsidR="006502CD" w:rsidRPr="00BD1039" w:rsidRDefault="006502CD" w:rsidP="006502CD">
      <w:pPr>
        <w:rPr>
          <w:color w:val="404040"/>
          <w:sz w:val="22"/>
          <w:szCs w:val="22"/>
          <w:lang w:val="hr-HR"/>
        </w:rPr>
      </w:pPr>
    </w:p>
    <w:p w14:paraId="53F2001F" w14:textId="77777777" w:rsidR="006502CD" w:rsidRPr="00BD1039" w:rsidRDefault="006502CD" w:rsidP="006502CD">
      <w:pPr>
        <w:tabs>
          <w:tab w:val="center" w:pos="993"/>
        </w:tabs>
        <w:adjustRightInd w:val="0"/>
        <w:jc w:val="both"/>
        <w:textAlignment w:val="baseline"/>
        <w:rPr>
          <w:color w:val="595959"/>
          <w:sz w:val="22"/>
          <w:szCs w:val="22"/>
          <w:lang w:val="hr-HR"/>
        </w:rPr>
      </w:pPr>
      <w:r w:rsidRPr="00BD1039">
        <w:rPr>
          <w:color w:val="595959"/>
          <w:sz w:val="22"/>
          <w:szCs w:val="22"/>
          <w:lang w:val="hr-HR"/>
        </w:rPr>
        <w:t>(1) Kako se zbog izgradnje i razvoja područja ne bi prekoračile preporučene vrijednosti   osnovnih i specifičnih pokazatelja onečišćenja zraka, u području  obuhvaćenom ovim Planom potrebno je poduzimati mjere sprečavanja onečišćenja zraka u skladu s posebnim propisima o graničnim vrijednostima onečišćujućih tvari u zraku i zaštiti zraka.</w:t>
      </w:r>
    </w:p>
    <w:p w14:paraId="05FB8579" w14:textId="77777777" w:rsidR="006502CD" w:rsidRPr="00BD1039" w:rsidRDefault="006502CD" w:rsidP="006502CD">
      <w:pPr>
        <w:tabs>
          <w:tab w:val="center" w:pos="993"/>
        </w:tabs>
        <w:adjustRightInd w:val="0"/>
        <w:jc w:val="both"/>
        <w:textAlignment w:val="baseline"/>
        <w:rPr>
          <w:color w:val="595959"/>
          <w:sz w:val="22"/>
          <w:szCs w:val="22"/>
          <w:lang w:val="hr-HR"/>
        </w:rPr>
      </w:pPr>
    </w:p>
    <w:p w14:paraId="1D3C2F20" w14:textId="77777777" w:rsidR="006502CD" w:rsidRPr="00BD1039" w:rsidRDefault="006502CD" w:rsidP="006502CD">
      <w:pPr>
        <w:jc w:val="both"/>
        <w:rPr>
          <w:color w:val="595959"/>
          <w:sz w:val="22"/>
          <w:szCs w:val="22"/>
          <w:lang w:val="hr-HR"/>
        </w:rPr>
      </w:pPr>
      <w:r w:rsidRPr="00BD1039">
        <w:rPr>
          <w:color w:val="595959"/>
          <w:sz w:val="22"/>
          <w:szCs w:val="22"/>
          <w:lang w:val="hr-HR"/>
        </w:rPr>
        <w:t>(2) Sukladno zakonom propisanih graničnih vrijednosti emisija štetnih tvari u zrak, a radi kontrole kakvoće zraka potrebno je  uspostaviti  permanentni  monitoring  kakvoće  zraka.</w:t>
      </w:r>
    </w:p>
    <w:p w14:paraId="28E8B2FF" w14:textId="77777777" w:rsidR="006502CD" w:rsidRPr="00BD1039" w:rsidRDefault="006502CD" w:rsidP="006502CD">
      <w:pPr>
        <w:jc w:val="both"/>
        <w:rPr>
          <w:color w:val="404040"/>
          <w:sz w:val="22"/>
          <w:szCs w:val="22"/>
          <w:lang w:val="hr-HR"/>
        </w:rPr>
      </w:pPr>
    </w:p>
    <w:p w14:paraId="0227A859" w14:textId="77777777" w:rsidR="006502CD" w:rsidRPr="00BD1039" w:rsidRDefault="006502CD" w:rsidP="006502CD">
      <w:pPr>
        <w:pStyle w:val="BodyText2"/>
        <w:spacing w:after="0" w:line="280" w:lineRule="exact"/>
        <w:jc w:val="both"/>
        <w:rPr>
          <w:b/>
          <w:color w:val="404040"/>
          <w:sz w:val="22"/>
          <w:szCs w:val="22"/>
          <w:lang w:val="hr-HR"/>
        </w:rPr>
      </w:pPr>
      <w:r w:rsidRPr="00BD1039">
        <w:rPr>
          <w:b/>
          <w:color w:val="404040"/>
          <w:sz w:val="22"/>
          <w:szCs w:val="22"/>
          <w:lang w:val="hr-HR"/>
        </w:rPr>
        <w:t>Zaštita voda</w:t>
      </w:r>
    </w:p>
    <w:p w14:paraId="46720B4A" w14:textId="77777777" w:rsidR="006502CD" w:rsidRPr="00BD1039" w:rsidRDefault="006502CD" w:rsidP="006502CD">
      <w:pPr>
        <w:jc w:val="both"/>
        <w:rPr>
          <w:color w:val="404040"/>
          <w:sz w:val="22"/>
          <w:szCs w:val="22"/>
          <w:lang w:val="hr-HR"/>
        </w:rPr>
      </w:pPr>
    </w:p>
    <w:p w14:paraId="2027EF2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370D75EB" w14:textId="77777777" w:rsidR="006502CD" w:rsidRPr="00BD1039" w:rsidRDefault="006502CD" w:rsidP="006502CD">
      <w:pPr>
        <w:jc w:val="both"/>
        <w:rPr>
          <w:color w:val="404040"/>
          <w:sz w:val="22"/>
          <w:szCs w:val="22"/>
          <w:lang w:val="hr-HR"/>
        </w:rPr>
      </w:pPr>
    </w:p>
    <w:p w14:paraId="1A71834D" w14:textId="77777777" w:rsidR="006502CD" w:rsidRPr="00BD1039" w:rsidRDefault="006502CD" w:rsidP="006502CD">
      <w:pPr>
        <w:pStyle w:val="BodyText2"/>
        <w:spacing w:after="0" w:line="280" w:lineRule="exact"/>
        <w:jc w:val="both"/>
        <w:rPr>
          <w:color w:val="595959"/>
          <w:sz w:val="22"/>
          <w:szCs w:val="22"/>
          <w:lang w:val="hr-HR"/>
        </w:rPr>
      </w:pPr>
      <w:r w:rsidRPr="00BD1039">
        <w:rPr>
          <w:color w:val="595959"/>
          <w:sz w:val="22"/>
          <w:szCs w:val="22"/>
          <w:lang w:val="hr-HR"/>
        </w:rPr>
        <w:t>(1) Na području obuhvata ovoga Plana ne nalaze se izvorišta vode, kao ni zone sanitarne zaštite, propisane Odlukom o zonama sanitarne zaštite izvorišta vode za piće.</w:t>
      </w:r>
    </w:p>
    <w:p w14:paraId="0FC6ED07" w14:textId="77777777" w:rsidR="006502CD" w:rsidRPr="00BD1039" w:rsidRDefault="006502CD" w:rsidP="006502CD">
      <w:pPr>
        <w:pStyle w:val="BodyText2"/>
        <w:spacing w:after="0" w:line="280" w:lineRule="exact"/>
        <w:jc w:val="both"/>
        <w:rPr>
          <w:b/>
          <w:color w:val="404040"/>
          <w:sz w:val="22"/>
          <w:szCs w:val="22"/>
          <w:lang w:val="hr-HR"/>
        </w:rPr>
      </w:pPr>
    </w:p>
    <w:p w14:paraId="5D7FE707" w14:textId="77777777" w:rsidR="006502CD" w:rsidRPr="00BD1039" w:rsidRDefault="006502CD" w:rsidP="006502CD">
      <w:pPr>
        <w:pStyle w:val="BodyText2"/>
        <w:spacing w:after="0" w:line="280" w:lineRule="exact"/>
        <w:jc w:val="both"/>
        <w:rPr>
          <w:b/>
          <w:color w:val="404040"/>
          <w:sz w:val="22"/>
          <w:szCs w:val="22"/>
          <w:lang w:val="hr-HR"/>
        </w:rPr>
      </w:pPr>
      <w:r w:rsidRPr="00BD1039">
        <w:rPr>
          <w:b/>
          <w:color w:val="404040"/>
          <w:sz w:val="22"/>
          <w:szCs w:val="22"/>
          <w:lang w:val="hr-HR"/>
        </w:rPr>
        <w:t>Zaštita od buke</w:t>
      </w:r>
    </w:p>
    <w:p w14:paraId="0ECEEE4F" w14:textId="77777777" w:rsidR="006502CD" w:rsidRPr="00BD1039" w:rsidRDefault="006502CD" w:rsidP="006502CD">
      <w:pPr>
        <w:suppressAutoHyphens/>
        <w:jc w:val="both"/>
        <w:rPr>
          <w:color w:val="404040"/>
          <w:kern w:val="1"/>
          <w:sz w:val="22"/>
          <w:szCs w:val="22"/>
          <w:lang w:val="hr-HR"/>
        </w:rPr>
      </w:pPr>
    </w:p>
    <w:p w14:paraId="3398FC5B"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F15F69E" w14:textId="77777777" w:rsidR="006502CD" w:rsidRPr="00BD1039" w:rsidRDefault="006502CD" w:rsidP="006502CD">
      <w:pPr>
        <w:rPr>
          <w:color w:val="404040"/>
          <w:sz w:val="22"/>
          <w:szCs w:val="22"/>
          <w:lang w:val="hr-HR"/>
        </w:rPr>
      </w:pPr>
    </w:p>
    <w:p w14:paraId="58A2D0C8" w14:textId="77777777" w:rsidR="006502CD" w:rsidRPr="00BD1039" w:rsidRDefault="006502CD" w:rsidP="006502CD">
      <w:pPr>
        <w:tabs>
          <w:tab w:val="center" w:pos="993"/>
        </w:tabs>
        <w:adjustRightInd w:val="0"/>
        <w:jc w:val="both"/>
        <w:textAlignment w:val="baseline"/>
        <w:rPr>
          <w:color w:val="595959"/>
          <w:sz w:val="22"/>
          <w:szCs w:val="22"/>
          <w:lang w:val="hr-HR"/>
        </w:rPr>
      </w:pPr>
      <w:r w:rsidRPr="00BD1039">
        <w:rPr>
          <w:color w:val="595959"/>
          <w:sz w:val="22"/>
          <w:szCs w:val="22"/>
          <w:lang w:val="hr-HR"/>
        </w:rPr>
        <w:t>(1) Mjere  zaštite  od  buke  provode  se  sukladno  zakonskim propisima vezanim za zaštitu od buke. Osim zakonski propisanih mjera zaštite od buke, na području obuhvaćenom  Planom  primjenjivat  će  se  i  mjere  zaštite utvrđene po izradi konfliktne karte buke i akcijskih planova.</w:t>
      </w:r>
    </w:p>
    <w:p w14:paraId="79306A23"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10. Mjere za zaštitu od prirodnih i drugih nesreća i mjere za zaštitu od požara</w:t>
      </w:r>
    </w:p>
    <w:p w14:paraId="5164A69E" w14:textId="77777777" w:rsidR="006502CD" w:rsidRPr="00BD1039" w:rsidRDefault="006502CD" w:rsidP="006502CD">
      <w:pPr>
        <w:pStyle w:val="NormalWeb"/>
        <w:rPr>
          <w:rFonts w:ascii="Times New Roman" w:hAnsi="Times New Roman" w:cs="Times New Roman"/>
          <w:b/>
          <w:color w:val="404040"/>
          <w:sz w:val="22"/>
          <w:szCs w:val="22"/>
        </w:rPr>
      </w:pPr>
      <w:r w:rsidRPr="00BD1039">
        <w:rPr>
          <w:rFonts w:ascii="Times New Roman" w:hAnsi="Times New Roman" w:cs="Times New Roman"/>
          <w:b/>
          <w:color w:val="404040"/>
          <w:sz w:val="22"/>
          <w:szCs w:val="22"/>
        </w:rPr>
        <w:t>10.1. Mjere za zaštitu od prirodnih i drugih nesreća</w:t>
      </w:r>
    </w:p>
    <w:p w14:paraId="1D58D67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42754C3" w14:textId="77777777" w:rsidR="006502CD" w:rsidRPr="00BD1039" w:rsidRDefault="006502CD" w:rsidP="006502CD">
      <w:pPr>
        <w:rPr>
          <w:color w:val="404040"/>
          <w:spacing w:val="-2"/>
          <w:sz w:val="22"/>
          <w:szCs w:val="22"/>
          <w:lang w:val="hr-HR"/>
        </w:rPr>
      </w:pPr>
    </w:p>
    <w:p w14:paraId="23EBA105" w14:textId="77777777" w:rsidR="006502CD" w:rsidRPr="00BD1039" w:rsidRDefault="006502CD" w:rsidP="006502CD">
      <w:pPr>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Zahvati u prostoru podliježu obvezi pridržavanja posebnih propisa iz područja  zaštite od prirodnih i drugih nesreća,  a naročito:</w:t>
      </w:r>
    </w:p>
    <w:p w14:paraId="218D111D" w14:textId="77777777" w:rsidR="006502CD" w:rsidRPr="00BD1039" w:rsidRDefault="006502CD" w:rsidP="006502CD">
      <w:pPr>
        <w:ind w:firstLine="720"/>
        <w:rPr>
          <w:color w:val="404040"/>
          <w:sz w:val="22"/>
          <w:szCs w:val="22"/>
          <w:lang w:val="hr-HR"/>
        </w:rPr>
      </w:pPr>
      <w:r w:rsidRPr="00BD1039">
        <w:rPr>
          <w:color w:val="404040"/>
          <w:sz w:val="22"/>
          <w:szCs w:val="22"/>
          <w:lang w:val="hr-HR"/>
        </w:rPr>
        <w:t>- Zakona o sustavu civilne zaštite („Narodne novine“, br. 82/15.),</w:t>
      </w:r>
    </w:p>
    <w:p w14:paraId="3BD64646" w14:textId="77777777" w:rsidR="006502CD" w:rsidRPr="00BD1039" w:rsidRDefault="006502CD" w:rsidP="006502CD">
      <w:pPr>
        <w:ind w:firstLine="720"/>
        <w:rPr>
          <w:color w:val="404040"/>
          <w:sz w:val="22"/>
          <w:szCs w:val="22"/>
          <w:lang w:val="hr-HR"/>
        </w:rPr>
      </w:pPr>
      <w:r w:rsidRPr="00BD1039">
        <w:rPr>
          <w:color w:val="404040"/>
          <w:sz w:val="22"/>
          <w:szCs w:val="22"/>
          <w:lang w:val="hr-HR"/>
        </w:rPr>
        <w:t xml:space="preserve">- Pravilniku o mjerama zaštite od elementarnih nepogoda i ratnih opasnosti u </w:t>
      </w:r>
      <w:r w:rsidRPr="00BD1039">
        <w:rPr>
          <w:color w:val="404040"/>
          <w:sz w:val="22"/>
          <w:szCs w:val="22"/>
          <w:lang w:val="hr-HR"/>
        </w:rPr>
        <w:tab/>
        <w:t xml:space="preserve">prostornom planiranju i uređivanju prostora („Narodne novine“, br. 29/83., 36/85. i </w:t>
      </w:r>
      <w:r w:rsidRPr="00BD1039">
        <w:rPr>
          <w:color w:val="404040"/>
          <w:sz w:val="22"/>
          <w:szCs w:val="22"/>
          <w:lang w:val="hr-HR"/>
        </w:rPr>
        <w:tab/>
        <w:t>42/86.),</w:t>
      </w:r>
    </w:p>
    <w:p w14:paraId="2652C2DF" w14:textId="77777777" w:rsidR="006502CD" w:rsidRPr="00BD1039" w:rsidRDefault="006502CD" w:rsidP="006502CD">
      <w:pPr>
        <w:ind w:firstLine="720"/>
        <w:rPr>
          <w:color w:val="404040"/>
          <w:sz w:val="22"/>
          <w:szCs w:val="22"/>
          <w:lang w:val="hr-HR"/>
        </w:rPr>
      </w:pPr>
      <w:r w:rsidRPr="00BD1039">
        <w:rPr>
          <w:color w:val="404040"/>
          <w:sz w:val="22"/>
          <w:szCs w:val="22"/>
          <w:lang w:val="hr-HR"/>
        </w:rPr>
        <w:t xml:space="preserve">- Pravilniku o metodologiji za izradu procjena ugroženosti i planova zaštite i </w:t>
      </w:r>
      <w:r w:rsidRPr="00BD1039">
        <w:rPr>
          <w:color w:val="404040"/>
          <w:sz w:val="22"/>
          <w:szCs w:val="22"/>
          <w:lang w:val="hr-HR"/>
        </w:rPr>
        <w:tab/>
        <w:t>spašavanja („Narodne novine“, br. 30/14. i 67/14.).</w:t>
      </w:r>
    </w:p>
    <w:p w14:paraId="500ABDE0" w14:textId="77777777" w:rsidR="006502CD" w:rsidRPr="00BD1039" w:rsidRDefault="006502CD" w:rsidP="006502CD">
      <w:pPr>
        <w:ind w:firstLine="720"/>
        <w:rPr>
          <w:color w:val="404040"/>
          <w:sz w:val="22"/>
          <w:szCs w:val="22"/>
          <w:lang w:val="hr-HR"/>
        </w:rPr>
      </w:pPr>
      <w:r w:rsidRPr="00BD1039">
        <w:rPr>
          <w:color w:val="404040"/>
          <w:sz w:val="22"/>
          <w:szCs w:val="22"/>
          <w:lang w:val="hr-HR"/>
        </w:rPr>
        <w:t>- Pravilniku o postupku uzbunjivanja stanovništva („Narodne novine“, br. 69/16)</w:t>
      </w:r>
    </w:p>
    <w:p w14:paraId="4723248C" w14:textId="77777777" w:rsidR="006502CD" w:rsidRPr="00BD1039" w:rsidRDefault="006502CD" w:rsidP="006502CD">
      <w:pPr>
        <w:rPr>
          <w:b/>
          <w:color w:val="404040"/>
          <w:sz w:val="22"/>
          <w:szCs w:val="22"/>
          <w:lang w:val="hr-HR"/>
        </w:rPr>
      </w:pPr>
    </w:p>
    <w:p w14:paraId="2A3DF776" w14:textId="77777777" w:rsidR="006502CD" w:rsidRPr="00BD1039" w:rsidRDefault="006502CD" w:rsidP="006502CD">
      <w:pPr>
        <w:rPr>
          <w:b/>
          <w:color w:val="404040"/>
          <w:sz w:val="22"/>
          <w:szCs w:val="22"/>
          <w:lang w:val="hr-HR"/>
        </w:rPr>
      </w:pPr>
      <w:r w:rsidRPr="00BD1039">
        <w:rPr>
          <w:b/>
          <w:color w:val="404040"/>
          <w:sz w:val="22"/>
          <w:szCs w:val="22"/>
          <w:lang w:val="hr-HR"/>
        </w:rPr>
        <w:t>Zaštita i spašavanje od potresa</w:t>
      </w:r>
    </w:p>
    <w:p w14:paraId="264B3339" w14:textId="77777777" w:rsidR="006502CD" w:rsidRPr="00BD1039" w:rsidRDefault="006502CD" w:rsidP="006502CD">
      <w:pPr>
        <w:rPr>
          <w:b/>
          <w:color w:val="404040"/>
          <w:sz w:val="22"/>
          <w:szCs w:val="22"/>
          <w:lang w:val="hr-HR"/>
        </w:rPr>
      </w:pPr>
    </w:p>
    <w:p w14:paraId="2DF8E4E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071570B" w14:textId="77777777" w:rsidR="006502CD" w:rsidRPr="00BD1039" w:rsidRDefault="006502CD" w:rsidP="006502CD">
      <w:pPr>
        <w:rPr>
          <w:b/>
          <w:color w:val="404040"/>
          <w:sz w:val="22"/>
          <w:szCs w:val="22"/>
          <w:lang w:val="hr-HR"/>
        </w:rPr>
      </w:pPr>
    </w:p>
    <w:p w14:paraId="57250987"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Potrebno je voditi računa da se područje obuhvata Plana nalazi u prostoru intenziteta potresa do 7°MCS (MSK 64) skale. S tim u svezi potrebno je kod izgradnje objekata posebno voditi računa o izboru materijala.</w:t>
      </w:r>
    </w:p>
    <w:p w14:paraId="42EB534A" w14:textId="77777777" w:rsidR="006502CD" w:rsidRPr="00BD1039" w:rsidRDefault="006502CD" w:rsidP="006502CD">
      <w:pPr>
        <w:tabs>
          <w:tab w:val="center" w:pos="993"/>
        </w:tabs>
        <w:adjustRightInd w:val="0"/>
        <w:jc w:val="both"/>
        <w:textAlignment w:val="baseline"/>
        <w:rPr>
          <w:color w:val="404040"/>
          <w:sz w:val="22"/>
          <w:szCs w:val="22"/>
          <w:lang w:val="hr-HR"/>
        </w:rPr>
      </w:pPr>
    </w:p>
    <w:p w14:paraId="58E71027"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(2) </w:t>
      </w:r>
      <w:r w:rsidRPr="00BD1039">
        <w:rPr>
          <w:color w:val="404040"/>
          <w:sz w:val="22"/>
          <w:szCs w:val="22"/>
          <w:lang w:val="hr-HR"/>
        </w:rPr>
        <w:t>U svrhu efikasne zaštite od potresa neophodno je konstrukcije svih građevina planiranih za gradnju uskladiti s posebnim propisima za predmetnu seizmičku zonu.</w:t>
      </w:r>
    </w:p>
    <w:p w14:paraId="336392F1" w14:textId="77777777" w:rsidR="006502CD" w:rsidRPr="00BD1039" w:rsidRDefault="006502CD" w:rsidP="006502CD">
      <w:pPr>
        <w:tabs>
          <w:tab w:val="center" w:pos="993"/>
        </w:tabs>
        <w:adjustRightInd w:val="0"/>
        <w:jc w:val="both"/>
        <w:textAlignment w:val="baseline"/>
        <w:rPr>
          <w:color w:val="404040"/>
          <w:sz w:val="22"/>
          <w:szCs w:val="22"/>
          <w:lang w:val="hr-HR"/>
        </w:rPr>
      </w:pPr>
    </w:p>
    <w:p w14:paraId="0E08FB2D"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z w:val="22"/>
          <w:szCs w:val="22"/>
          <w:lang w:val="hr-HR"/>
        </w:rPr>
        <w:t>(3) Uz Planom predviđene širine putova koji ujedno služe kao evakuacijsko-protupožarni, projektnom je dokumentacijom potrebno predvidjeti propisani razmak između građevina kako ne bi došlo do međusobnog zarušavanja.</w:t>
      </w:r>
    </w:p>
    <w:p w14:paraId="099895BD" w14:textId="77777777" w:rsidR="006502CD" w:rsidRPr="00BD1039" w:rsidRDefault="006502CD" w:rsidP="006502CD">
      <w:pPr>
        <w:tabs>
          <w:tab w:val="center" w:pos="993"/>
        </w:tabs>
        <w:adjustRightInd w:val="0"/>
        <w:jc w:val="both"/>
        <w:textAlignment w:val="baseline"/>
        <w:rPr>
          <w:color w:val="404040"/>
          <w:sz w:val="22"/>
          <w:szCs w:val="22"/>
          <w:lang w:val="hr-HR"/>
        </w:rPr>
      </w:pPr>
    </w:p>
    <w:p w14:paraId="3DB52377" w14:textId="77777777" w:rsidR="006502CD" w:rsidRPr="00BD1039" w:rsidRDefault="006502CD" w:rsidP="006502CD">
      <w:pPr>
        <w:rPr>
          <w:b/>
          <w:color w:val="404040"/>
          <w:sz w:val="22"/>
          <w:szCs w:val="22"/>
          <w:lang w:val="hr-HR"/>
        </w:rPr>
      </w:pPr>
    </w:p>
    <w:p w14:paraId="691E61B9" w14:textId="77777777" w:rsidR="006502CD" w:rsidRPr="00BD1039" w:rsidRDefault="006502CD" w:rsidP="006502CD">
      <w:pPr>
        <w:rPr>
          <w:b/>
          <w:color w:val="404040"/>
          <w:sz w:val="22"/>
          <w:szCs w:val="22"/>
          <w:lang w:val="hr-HR"/>
        </w:rPr>
      </w:pPr>
      <w:r w:rsidRPr="00BD1039">
        <w:rPr>
          <w:b/>
          <w:color w:val="404040"/>
          <w:sz w:val="22"/>
          <w:szCs w:val="22"/>
          <w:lang w:val="hr-HR"/>
        </w:rPr>
        <w:t>Zaštita i spašavanje od ostalih prirodnih opasnosti</w:t>
      </w:r>
    </w:p>
    <w:p w14:paraId="4D97D9B6" w14:textId="77777777" w:rsidR="006502CD" w:rsidRPr="00BD1039" w:rsidRDefault="006502CD" w:rsidP="006502CD">
      <w:pPr>
        <w:rPr>
          <w:b/>
          <w:color w:val="404040"/>
          <w:sz w:val="22"/>
          <w:szCs w:val="22"/>
          <w:lang w:val="hr-HR"/>
        </w:rPr>
      </w:pPr>
    </w:p>
    <w:p w14:paraId="5587FD59"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5D0F1E31" w14:textId="77777777" w:rsidR="006502CD" w:rsidRPr="00BD1039" w:rsidRDefault="006502CD" w:rsidP="006502CD">
      <w:pPr>
        <w:rPr>
          <w:b/>
          <w:color w:val="404040"/>
          <w:sz w:val="22"/>
          <w:szCs w:val="22"/>
          <w:lang w:val="hr-HR"/>
        </w:rPr>
      </w:pPr>
    </w:p>
    <w:p w14:paraId="280615FE"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(1) Proračun stabilnosti i otpornosti na olujno i orkansko nevrijeme, tuču, snijeg i druge prirodne utjecaje, pri projektiranju građevina mora uvažiti sve eventualne utjecaje koji bi mogli ugroziti bitne zahtjeve za građevine. Izbor građevnog materijala, a posebno za izgradnju krovišta i nadstrešnica treba prilagoditi jačini vjetra.</w:t>
      </w:r>
    </w:p>
    <w:p w14:paraId="0C868319"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1F60170C"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(2) Potrebno je osigurati efikasnu zaštitu područja os štetnog djelovanja olujnog i orkanskog nevremena.</w:t>
      </w:r>
    </w:p>
    <w:p w14:paraId="4460ED58"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557E1578"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(3) Kod hortikulturnog uređenja prostora i građevina treba birati autohtono bilje dubljeg korijena i otporno na vjetar.</w:t>
      </w:r>
    </w:p>
    <w:p w14:paraId="610A87E4"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6C0C13DC"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b/>
          <w:color w:val="404040"/>
          <w:sz w:val="22"/>
          <w:szCs w:val="22"/>
          <w:lang w:val="hr-HR"/>
        </w:rPr>
        <w:t>Instalacija unutarnjeg sustava uzbunjivanja i obavješćivanja građana</w:t>
      </w:r>
    </w:p>
    <w:p w14:paraId="2662DD8D"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39DA432A"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54F6D0A"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5316D6BF"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Obvezati vlasnike i korisnike objekata u kojima se okuplja ili istovremeno boravi više od 250 ljudi te odgojne, obrazovne, zdravstvene i druge ustanove, prometne terminale, sportske dvorane, stadioni, trgovački centri, hoteli, auto kampovi, proizvodni prostori i slično, u kojima se zbog buke ili akustične izolacije ne može osigurati dovoljna čujnost sustava za javno uzbunjivanje, da uspostave i održavaju odgovarajući interni sustav za uzbunjivanje i obavješćvanje, te da preko istog osiguraju provedbu javnog uzbunjivanja i prijem priopćenja nadležnog centra 112 o vrsti opasnosti i mjerama za zaštitu koje je potrebno poduzeti.</w:t>
      </w:r>
    </w:p>
    <w:p w14:paraId="2E394D7B"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675E3755"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b/>
          <w:color w:val="404040"/>
          <w:sz w:val="22"/>
          <w:szCs w:val="22"/>
          <w:lang w:val="hr-HR"/>
        </w:rPr>
        <w:t>Sklanjanje stanovništva</w:t>
      </w:r>
    </w:p>
    <w:p w14:paraId="247D94F1"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00C7ABF5"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071C97A5"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(1) Sklanjanje stanovništva osigurati izgradnjom zaklona te prilagođavanjem podrumskih, prirodnih i drugih građevina za funkciju sklanjanja stanovništva.</w:t>
      </w:r>
    </w:p>
    <w:p w14:paraId="6EF24CE9"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607D8649" w14:textId="77777777" w:rsidR="006502CD" w:rsidRPr="00BD1039" w:rsidRDefault="006502CD" w:rsidP="006502CD">
      <w:pPr>
        <w:rPr>
          <w:b/>
          <w:color w:val="404040"/>
          <w:sz w:val="22"/>
          <w:szCs w:val="22"/>
          <w:lang w:val="hr-HR"/>
        </w:rPr>
      </w:pPr>
      <w:r w:rsidRPr="00BD1039">
        <w:rPr>
          <w:b/>
          <w:color w:val="404040"/>
          <w:sz w:val="22"/>
          <w:szCs w:val="22"/>
          <w:lang w:val="hr-HR"/>
        </w:rPr>
        <w:t>Evakuacija ljudi</w:t>
      </w:r>
    </w:p>
    <w:p w14:paraId="4A957583"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62C9F802"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793C4143" w14:textId="77777777" w:rsidR="006502CD" w:rsidRPr="00BD1039" w:rsidRDefault="006502CD" w:rsidP="006502CD">
      <w:pPr>
        <w:rPr>
          <w:b/>
          <w:color w:val="404040"/>
          <w:sz w:val="22"/>
          <w:szCs w:val="22"/>
          <w:lang w:val="hr-HR"/>
        </w:rPr>
      </w:pPr>
    </w:p>
    <w:p w14:paraId="17A08DB2" w14:textId="77777777" w:rsidR="006502CD" w:rsidRPr="00BD1039" w:rsidRDefault="006502CD" w:rsidP="006502CD">
      <w:pPr>
        <w:tabs>
          <w:tab w:val="center" w:pos="0"/>
        </w:tabs>
        <w:adjustRightInd w:val="0"/>
        <w:jc w:val="both"/>
        <w:textAlignment w:val="baseline"/>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Planirana mreža prometnica na području obuhvata Plana te njihova povezanost međusobno i sa vanjskim prometnim pravcima, omogućava nesmetano izvlačanje ljudi, prolaz žurnim službama i dopremu snaga.</w:t>
      </w:r>
    </w:p>
    <w:p w14:paraId="05689DF0" w14:textId="77777777" w:rsidR="006502CD" w:rsidRPr="00BD1039" w:rsidRDefault="006502CD" w:rsidP="006502CD">
      <w:pPr>
        <w:tabs>
          <w:tab w:val="center" w:pos="993"/>
        </w:tabs>
        <w:adjustRightInd w:val="0"/>
        <w:jc w:val="both"/>
        <w:textAlignment w:val="baseline"/>
        <w:rPr>
          <w:color w:val="404040"/>
          <w:sz w:val="22"/>
          <w:szCs w:val="22"/>
          <w:lang w:val="hr-HR"/>
        </w:rPr>
      </w:pPr>
    </w:p>
    <w:p w14:paraId="197FC37A"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(2) </w:t>
      </w:r>
      <w:r w:rsidRPr="00BD1039">
        <w:rPr>
          <w:color w:val="404040"/>
          <w:sz w:val="22"/>
          <w:szCs w:val="22"/>
          <w:lang w:val="hr-HR"/>
        </w:rPr>
        <w:t xml:space="preserve">Pridržavanje planirane izgrađenosti zemljišta, međusobne udaljenosti građevina, te udaljenosti neizgrađenih površina za sklanjanje i evakuaciju od susjednih objekata i od ruba javne površine, osigurati će da kod urušavanja građevina pri eventualnim nesrećama  nezatrpan ostane evakuacijski pravac. </w:t>
      </w:r>
    </w:p>
    <w:p w14:paraId="557AD724" w14:textId="77777777" w:rsidR="006502CD" w:rsidRPr="00BD1039" w:rsidRDefault="006502CD" w:rsidP="006502CD">
      <w:pPr>
        <w:tabs>
          <w:tab w:val="center" w:pos="993"/>
        </w:tabs>
        <w:adjustRightInd w:val="0"/>
        <w:jc w:val="both"/>
        <w:textAlignment w:val="baseline"/>
        <w:rPr>
          <w:color w:val="404040"/>
          <w:sz w:val="22"/>
          <w:szCs w:val="22"/>
          <w:lang w:val="hr-HR"/>
        </w:rPr>
      </w:pPr>
    </w:p>
    <w:p w14:paraId="649C6647" w14:textId="77777777" w:rsidR="006502CD" w:rsidRPr="00BD1039" w:rsidRDefault="006502CD" w:rsidP="006502CD">
      <w:pPr>
        <w:tabs>
          <w:tab w:val="center" w:pos="993"/>
        </w:tabs>
        <w:adjustRightInd w:val="0"/>
        <w:jc w:val="both"/>
        <w:textAlignment w:val="baseline"/>
        <w:rPr>
          <w:color w:val="404040"/>
          <w:sz w:val="22"/>
          <w:szCs w:val="22"/>
          <w:lang w:val="hr-HR"/>
        </w:rPr>
      </w:pPr>
      <w:r w:rsidRPr="00BD1039">
        <w:rPr>
          <w:color w:val="404040"/>
          <w:spacing w:val="-2"/>
          <w:sz w:val="22"/>
          <w:szCs w:val="22"/>
          <w:lang w:val="hr-HR"/>
        </w:rPr>
        <w:t xml:space="preserve">(3) </w:t>
      </w:r>
      <w:r w:rsidRPr="00BD1039">
        <w:rPr>
          <w:color w:val="404040"/>
          <w:sz w:val="22"/>
          <w:szCs w:val="22"/>
          <w:lang w:val="hr-HR"/>
        </w:rPr>
        <w:t>Održavanje širine i prohodnosti evakuacijskih putova će osigurati da se evakuacija može nesmetano i učinkovito provoditi.</w:t>
      </w:r>
    </w:p>
    <w:p w14:paraId="5F0CA8B4" w14:textId="77777777" w:rsidR="006502CD" w:rsidRPr="00BD1039" w:rsidRDefault="006502CD" w:rsidP="006502CD">
      <w:pPr>
        <w:rPr>
          <w:b/>
          <w:color w:val="404040"/>
          <w:sz w:val="22"/>
          <w:szCs w:val="22"/>
          <w:lang w:val="hr-HR"/>
        </w:rPr>
      </w:pPr>
    </w:p>
    <w:p w14:paraId="03B0E559" w14:textId="77777777" w:rsidR="006502CD" w:rsidRPr="00BD1039" w:rsidRDefault="006502CD" w:rsidP="006502CD">
      <w:pPr>
        <w:rPr>
          <w:b/>
          <w:color w:val="404040"/>
          <w:sz w:val="22"/>
          <w:szCs w:val="22"/>
          <w:lang w:val="hr-HR"/>
        </w:rPr>
      </w:pPr>
      <w:r w:rsidRPr="00BD1039">
        <w:rPr>
          <w:b/>
          <w:color w:val="404040"/>
          <w:sz w:val="22"/>
          <w:szCs w:val="22"/>
          <w:lang w:val="hr-HR"/>
        </w:rPr>
        <w:t>10.2. Mjere za zaštitu od požara</w:t>
      </w:r>
    </w:p>
    <w:p w14:paraId="345B46A6" w14:textId="77777777" w:rsidR="006502CD" w:rsidRPr="00BD1039" w:rsidRDefault="006502CD" w:rsidP="006502CD">
      <w:pPr>
        <w:rPr>
          <w:b/>
          <w:color w:val="404040"/>
          <w:sz w:val="22"/>
          <w:szCs w:val="22"/>
          <w:lang w:val="hr-HR"/>
        </w:rPr>
      </w:pPr>
    </w:p>
    <w:p w14:paraId="2CB21470"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46C6E720" w14:textId="77777777" w:rsidR="006502CD" w:rsidRPr="00BD1039" w:rsidRDefault="006502CD" w:rsidP="006502CD">
      <w:pPr>
        <w:rPr>
          <w:color w:val="404040"/>
          <w:sz w:val="22"/>
          <w:szCs w:val="22"/>
          <w:lang w:val="hr-HR"/>
        </w:rPr>
      </w:pPr>
    </w:p>
    <w:p w14:paraId="579D99AE"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(1) Projektiranje s aspekta zaštite od požara provodi se po pozitivnim hrvatskim zakonima i na njima temeljenim propisima i prihvaćenim normama iz područja zaštite od požara, te pravilima struke.</w:t>
      </w:r>
    </w:p>
    <w:p w14:paraId="541D86FF"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0BD0B5DD"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(2) U cilju zaštite od požara potrebno je:</w:t>
      </w:r>
    </w:p>
    <w:p w14:paraId="60DD8EDD"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ab/>
      </w:r>
      <w:r w:rsidRPr="00BD1039">
        <w:rPr>
          <w:color w:val="404040"/>
          <w:spacing w:val="-2"/>
          <w:sz w:val="22"/>
          <w:szCs w:val="22"/>
          <w:lang w:val="hr-HR"/>
        </w:rPr>
        <w:tab/>
        <w:t>- osigurati vatrogasne prilaze i površine za operativni rad vatrogasne tehnike u skladu s posebnim propisima; koridori prometnih površina kako su prikazani na grafičkom prikazu list br.2.1. Promet, služe kao vatrogasni pristup do svih građevina</w:t>
      </w:r>
    </w:p>
    <w:p w14:paraId="2EBE9B3D"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ab/>
      </w:r>
      <w:r w:rsidRPr="00BD1039">
        <w:rPr>
          <w:color w:val="404040"/>
          <w:spacing w:val="-2"/>
          <w:sz w:val="22"/>
          <w:szCs w:val="22"/>
          <w:lang w:val="hr-HR"/>
        </w:rPr>
        <w:tab/>
        <w:t>- osigurati potrebne količine vode za gašenje požara u skladu s posebnim propisima, prilikom gradnje vodoopskrbne mreže potrebno je planirati vanjsku hidrantsku mrežu; do izgradnje vodoopskrbne mreže, voda za gašenje požara se može osiguravati iz drugih izvora</w:t>
      </w:r>
    </w:p>
    <w:p w14:paraId="61563CAA"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ab/>
      </w:r>
      <w:r w:rsidRPr="00BD1039">
        <w:rPr>
          <w:color w:val="404040"/>
          <w:spacing w:val="-2"/>
          <w:sz w:val="22"/>
          <w:szCs w:val="22"/>
          <w:lang w:val="hr-HR"/>
        </w:rPr>
        <w:tab/>
        <w:t>- u svrhu spriječavanja širenja požara na susjedne građevine, međusobne udaljenosti građevina, kao i njihova udaljenost od sudjednih građevnih čestica određuju se u skladu s Pravilnikom o otpornosti na požar i drugim zahtjevima koje građevine moraju zadovoljiti u slučaju požara (NN br. 29/13).</w:t>
      </w:r>
    </w:p>
    <w:p w14:paraId="446226DD"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0479D5B7"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(3) Zaštita od požara temelji se na zakonima, propisima i normama koje uređuju tu problematiku, a provodi se u skladu s Procjenama ugroženosti od požara, Planovima zaštite od požara i kategorijama ugroženosti od požara građevina, građevinskih dijelova i otvorenih prostora, odgovarajućim ustrojem motriteljsko-dojavne službe te profesionalnim i dobrovoljnim vatrogastvom.</w:t>
      </w:r>
    </w:p>
    <w:p w14:paraId="51087065"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4BCCC542"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(4) Mjere zaštite od požara provode se u skladu s odredbama koje propisuju važeći zakoni i propisi s tog područja, te Procjena ugroženosti od požara i plan zaštite od požara Općine Brtonigla-Verteneglio.</w:t>
      </w:r>
    </w:p>
    <w:p w14:paraId="09B84467"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7D24EB92"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(5) Važeći zakoni i propisi iz stavka 4. su:</w:t>
      </w:r>
    </w:p>
    <w:p w14:paraId="0C6E3D2C"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1. Zakon o zaštiti od požara (NN br. 92/10),</w:t>
      </w:r>
    </w:p>
    <w:p w14:paraId="7C2D81A5"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2. Zakon o zapaljivim plinovima i tekućinama (NN br. 108/95 i 56/10),</w:t>
      </w:r>
    </w:p>
    <w:p w14:paraId="78D38DC6"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3. Zakon o eksplozivnim tvarima (NN br. 178704, 109/07, 67/08 i 144/10),</w:t>
      </w:r>
    </w:p>
    <w:p w14:paraId="66F2E86D"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4. Pravilnik o otpornosti na požar i drugim zahtjevima koje građevine moraju zadovoljiti u slučaju požara (NN br. 29/13),</w:t>
      </w:r>
    </w:p>
    <w:p w14:paraId="0FCB9569"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5. Pravilnik o uvjetima za vatrogasne pristupe (NN br. 35/94, 55/94 i 142/03),</w:t>
      </w:r>
    </w:p>
    <w:p w14:paraId="102FA1A2"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6. Pravilnik o zapaljivim tekućinama (NN br. 54/99),</w:t>
      </w:r>
    </w:p>
    <w:p w14:paraId="0E587814"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7. Pravilnik o ukapljenom naftnom plinu (NN br. 117/07),</w:t>
      </w:r>
    </w:p>
    <w:p w14:paraId="730361E4"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8. Pravilnik o hidrantskoj mreži za gašenje od požara (NN br. 8/06) – predvidjeti vanjsku hidrantsku mrežu,</w:t>
      </w:r>
    </w:p>
    <w:p w14:paraId="63CF64BB"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9. Pravilnik o postajama za opskrbu prijevoznih sredstava gorivom (NN br. 93/98, 116/07 i 141/08),</w:t>
      </w:r>
    </w:p>
    <w:p w14:paraId="26585258"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10. Pravilnik o zaštiti od požara ugostiteljskih objekata (NN br. 100/99),</w:t>
      </w:r>
    </w:p>
    <w:p w14:paraId="255BCFD7"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11. Pravilnik o zaštiti od požara u skladištima (NN br. 93/08),</w:t>
      </w:r>
    </w:p>
    <w:p w14:paraId="4E4124BA"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12. Pravilnik o uvjetima i načinu provedbe sigurnosnih mjera kod skladištenja eksplozivnih tvari (NN br. 26/09),</w:t>
      </w:r>
    </w:p>
    <w:p w14:paraId="342AC132"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13. Pravilnik o temeljnim zahtjevima za zaštitu od požara elektroenergetskih postrojenja i uređaja (NN br. 146/05),</w:t>
      </w:r>
    </w:p>
    <w:p w14:paraId="67427BE5" w14:textId="77777777" w:rsidR="006502CD" w:rsidRPr="00BD1039" w:rsidRDefault="006502CD" w:rsidP="006502CD">
      <w:pPr>
        <w:tabs>
          <w:tab w:val="center" w:pos="993"/>
        </w:tabs>
        <w:adjustRightInd w:val="0"/>
        <w:ind w:left="720"/>
        <w:jc w:val="both"/>
        <w:textAlignment w:val="baseline"/>
        <w:rPr>
          <w:color w:val="404040"/>
          <w:spacing w:val="-2"/>
          <w:sz w:val="22"/>
          <w:szCs w:val="22"/>
          <w:lang w:val="hr-HR"/>
        </w:rPr>
      </w:pPr>
      <w:r w:rsidRPr="00BD1039">
        <w:rPr>
          <w:color w:val="404040"/>
          <w:spacing w:val="-2"/>
          <w:sz w:val="22"/>
          <w:szCs w:val="22"/>
          <w:lang w:val="hr-HR"/>
        </w:rPr>
        <w:t>14. Pravilnik o zaštiti šuma od požara (NN br. 33/14),</w:t>
      </w:r>
    </w:p>
    <w:p w14:paraId="7C97ED22" w14:textId="77777777" w:rsidR="006502CD" w:rsidRPr="00BD1039" w:rsidRDefault="006502CD" w:rsidP="006502CD">
      <w:pPr>
        <w:rPr>
          <w:color w:val="404040"/>
          <w:spacing w:val="-2"/>
          <w:sz w:val="22"/>
          <w:szCs w:val="22"/>
          <w:lang w:val="hr-HR"/>
        </w:rPr>
      </w:pPr>
      <w:r w:rsidRPr="00BD1039">
        <w:rPr>
          <w:color w:val="404040"/>
          <w:spacing w:val="-2"/>
          <w:sz w:val="22"/>
          <w:szCs w:val="22"/>
          <w:lang w:val="hr-HR"/>
        </w:rPr>
        <w:tab/>
        <w:t xml:space="preserve">15: Pravilnik o zahvatima u prostorima u kojima tijelo nadležno za zaštitu od požara ne </w:t>
      </w:r>
      <w:r w:rsidRPr="00BD1039">
        <w:rPr>
          <w:color w:val="404040"/>
          <w:spacing w:val="-2"/>
          <w:sz w:val="22"/>
          <w:szCs w:val="22"/>
          <w:lang w:val="hr-HR"/>
        </w:rPr>
        <w:tab/>
        <w:t xml:space="preserve">sudjeluje u postupku izdavanja rješenja o uvjetima građenja odnosno lokacijske </w:t>
      </w:r>
      <w:r w:rsidRPr="00BD1039">
        <w:rPr>
          <w:color w:val="404040"/>
          <w:spacing w:val="-2"/>
          <w:sz w:val="22"/>
          <w:szCs w:val="22"/>
          <w:lang w:val="hr-HR"/>
        </w:rPr>
        <w:tab/>
      </w:r>
      <w:r w:rsidRPr="00BD1039">
        <w:rPr>
          <w:color w:val="404040"/>
          <w:spacing w:val="-2"/>
          <w:sz w:val="22"/>
          <w:szCs w:val="22"/>
          <w:lang w:val="hr-HR"/>
        </w:rPr>
        <w:tab/>
        <w:t>dozvole (NN br. 115/11).</w:t>
      </w:r>
    </w:p>
    <w:p w14:paraId="6B713599" w14:textId="77777777" w:rsidR="006502CD" w:rsidRPr="00BD1039" w:rsidRDefault="006502CD" w:rsidP="006502CD">
      <w:pPr>
        <w:rPr>
          <w:color w:val="404040"/>
          <w:spacing w:val="-2"/>
          <w:sz w:val="22"/>
          <w:szCs w:val="22"/>
          <w:lang w:val="hr-HR"/>
        </w:rPr>
      </w:pPr>
    </w:p>
    <w:p w14:paraId="71221F59" w14:textId="77777777" w:rsidR="006502CD" w:rsidRPr="00BD1039" w:rsidRDefault="006502CD" w:rsidP="006502CD">
      <w:pPr>
        <w:rPr>
          <w:color w:val="404040"/>
          <w:sz w:val="22"/>
          <w:szCs w:val="22"/>
          <w:lang w:val="hr-HR"/>
        </w:rPr>
      </w:pPr>
    </w:p>
    <w:p w14:paraId="45198168" w14:textId="77777777" w:rsidR="006502CD" w:rsidRPr="00BD1039" w:rsidRDefault="006502CD" w:rsidP="006502CD">
      <w:pPr>
        <w:rPr>
          <w:b/>
          <w:color w:val="404040"/>
          <w:sz w:val="22"/>
          <w:szCs w:val="22"/>
          <w:lang w:val="hr-HR"/>
        </w:rPr>
      </w:pPr>
      <w:r w:rsidRPr="00BD1039">
        <w:rPr>
          <w:b/>
          <w:color w:val="404040"/>
          <w:sz w:val="22"/>
          <w:szCs w:val="22"/>
          <w:lang w:val="hr-HR"/>
        </w:rPr>
        <w:t>11. Mjere provedbe Plana</w:t>
      </w:r>
    </w:p>
    <w:p w14:paraId="7E865828" w14:textId="77777777" w:rsidR="006502CD" w:rsidRPr="00BD1039" w:rsidRDefault="006502CD" w:rsidP="006502CD">
      <w:pPr>
        <w:rPr>
          <w:color w:val="404040"/>
          <w:sz w:val="22"/>
          <w:szCs w:val="22"/>
          <w:lang w:val="hr-HR"/>
        </w:rPr>
      </w:pPr>
    </w:p>
    <w:p w14:paraId="02F0ED85" w14:textId="77777777" w:rsidR="006502CD" w:rsidRPr="00BD1039" w:rsidRDefault="006502CD" w:rsidP="006502CD">
      <w:pPr>
        <w:widowControl w:val="0"/>
        <w:numPr>
          <w:ilvl w:val="0"/>
          <w:numId w:val="27"/>
        </w:numPr>
        <w:spacing w:line="280" w:lineRule="exact"/>
        <w:jc w:val="center"/>
        <w:rPr>
          <w:b/>
          <w:color w:val="404040"/>
          <w:sz w:val="22"/>
          <w:szCs w:val="22"/>
          <w:lang w:val="hr-HR"/>
        </w:rPr>
      </w:pPr>
    </w:p>
    <w:p w14:paraId="6FD4CBE0" w14:textId="77777777" w:rsidR="006502CD" w:rsidRPr="00BD1039" w:rsidRDefault="006502CD" w:rsidP="006502CD">
      <w:pPr>
        <w:rPr>
          <w:color w:val="404040"/>
          <w:sz w:val="22"/>
          <w:szCs w:val="22"/>
          <w:lang w:val="hr-HR"/>
        </w:rPr>
      </w:pPr>
    </w:p>
    <w:p w14:paraId="519E31EF"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r w:rsidRPr="00BD1039">
        <w:rPr>
          <w:color w:val="404040"/>
          <w:spacing w:val="-2"/>
          <w:sz w:val="22"/>
          <w:szCs w:val="22"/>
          <w:lang w:val="hr-HR"/>
        </w:rPr>
        <w:t>(1) Ovim se planom ne određuje obveza izrade druge planske dokumentacije kao uvjeta za provedbu ovoga Plana.</w:t>
      </w:r>
    </w:p>
    <w:p w14:paraId="3CEE7B69"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24013FF7" w14:textId="77777777" w:rsidR="006502CD" w:rsidRPr="00BD1039" w:rsidRDefault="006502CD" w:rsidP="006502CD">
      <w:pPr>
        <w:tabs>
          <w:tab w:val="center" w:pos="993"/>
        </w:tabs>
        <w:adjustRightInd w:val="0"/>
        <w:jc w:val="both"/>
        <w:textAlignment w:val="baseline"/>
        <w:rPr>
          <w:color w:val="404040"/>
          <w:spacing w:val="-2"/>
          <w:sz w:val="22"/>
          <w:szCs w:val="22"/>
          <w:lang w:val="hr-HR"/>
        </w:rPr>
      </w:pPr>
    </w:p>
    <w:p w14:paraId="5EFFB1E2" w14:textId="77777777" w:rsidR="006502CD" w:rsidRPr="00BD1039" w:rsidRDefault="006502CD" w:rsidP="006502CD">
      <w:pPr>
        <w:pStyle w:val="NASLOVmanji"/>
        <w:spacing w:line="240" w:lineRule="auto"/>
        <w:ind w:right="244"/>
        <w:jc w:val="center"/>
        <w:rPr>
          <w:rFonts w:ascii="Times New Roman" w:hAnsi="Times New Roman"/>
          <w:color w:val="404040"/>
          <w:szCs w:val="22"/>
          <w:lang w:val="hr-HR"/>
        </w:rPr>
      </w:pPr>
      <w:r w:rsidRPr="00BD1039">
        <w:rPr>
          <w:rFonts w:ascii="Times New Roman" w:hAnsi="Times New Roman"/>
          <w:color w:val="404040"/>
          <w:szCs w:val="22"/>
          <w:lang w:val="hr-HR"/>
        </w:rPr>
        <w:t>Glava V</w:t>
      </w:r>
    </w:p>
    <w:p w14:paraId="12580C10" w14:textId="77777777" w:rsidR="006502CD" w:rsidRPr="00BD1039" w:rsidRDefault="006502CD" w:rsidP="006502CD">
      <w:pPr>
        <w:pStyle w:val="STIL2"/>
        <w:spacing w:line="240" w:lineRule="auto"/>
        <w:jc w:val="center"/>
        <w:rPr>
          <w:rFonts w:ascii="Times New Roman" w:hAnsi="Times New Roman" w:cs="Times New Roman"/>
          <w:caps/>
          <w:color w:val="404040"/>
          <w:szCs w:val="22"/>
          <w:lang w:val="hr-HR"/>
        </w:rPr>
      </w:pPr>
    </w:p>
    <w:p w14:paraId="56D376F0"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Plan se ovjerava i čuva u četiri tiskana izvornika.</w:t>
      </w:r>
    </w:p>
    <w:p w14:paraId="0986A6B7" w14:textId="77777777" w:rsidR="006502CD" w:rsidRPr="00BD1039" w:rsidRDefault="006502CD" w:rsidP="006502CD">
      <w:pPr>
        <w:jc w:val="both"/>
        <w:rPr>
          <w:color w:val="404040"/>
          <w:sz w:val="22"/>
          <w:szCs w:val="22"/>
          <w:lang w:val="hr-HR"/>
        </w:rPr>
      </w:pPr>
    </w:p>
    <w:p w14:paraId="0DB65F93"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(2) </w:t>
      </w:r>
      <w:r w:rsidRPr="00BD1039">
        <w:rPr>
          <w:color w:val="404040"/>
          <w:sz w:val="22"/>
          <w:szCs w:val="22"/>
          <w:lang w:val="hr-HR"/>
        </w:rPr>
        <w:t>Izvornici Plana ovjeravaju se pečatom Općinskog vijeća Općine Brtonigla-Verteneglio i potpisom Predsjednika Općinskog vijeća.</w:t>
      </w:r>
    </w:p>
    <w:p w14:paraId="287D3A82" w14:textId="1C7C1CFC" w:rsidR="006502CD" w:rsidRDefault="006502CD" w:rsidP="006502CD">
      <w:pPr>
        <w:pStyle w:val="STIL2"/>
        <w:spacing w:line="240" w:lineRule="auto"/>
        <w:jc w:val="center"/>
        <w:rPr>
          <w:rFonts w:ascii="Times New Roman" w:hAnsi="Times New Roman" w:cs="Times New Roman"/>
          <w:color w:val="404040"/>
          <w:szCs w:val="22"/>
          <w:lang w:val="hr-HR"/>
        </w:rPr>
      </w:pPr>
    </w:p>
    <w:p w14:paraId="6070A305" w14:textId="5C2AEEDA" w:rsidR="00D70269" w:rsidRDefault="00D70269" w:rsidP="006502CD">
      <w:pPr>
        <w:pStyle w:val="STIL2"/>
        <w:spacing w:line="240" w:lineRule="auto"/>
        <w:jc w:val="center"/>
        <w:rPr>
          <w:rFonts w:ascii="Times New Roman" w:hAnsi="Times New Roman" w:cs="Times New Roman"/>
          <w:color w:val="404040"/>
          <w:szCs w:val="22"/>
          <w:lang w:val="hr-HR"/>
        </w:rPr>
      </w:pPr>
    </w:p>
    <w:p w14:paraId="7619FA95" w14:textId="5DAF1AB7" w:rsidR="00D70269" w:rsidRDefault="00D70269" w:rsidP="006502CD">
      <w:pPr>
        <w:pStyle w:val="STIL2"/>
        <w:spacing w:line="240" w:lineRule="auto"/>
        <w:jc w:val="center"/>
        <w:rPr>
          <w:rFonts w:ascii="Times New Roman" w:hAnsi="Times New Roman" w:cs="Times New Roman"/>
          <w:color w:val="404040"/>
          <w:szCs w:val="22"/>
          <w:lang w:val="hr-HR"/>
        </w:rPr>
      </w:pPr>
    </w:p>
    <w:p w14:paraId="21A0D099" w14:textId="77777777" w:rsidR="00D70269" w:rsidRPr="00BD1039" w:rsidRDefault="00D70269" w:rsidP="006502CD">
      <w:pPr>
        <w:pStyle w:val="STIL2"/>
        <w:spacing w:line="240" w:lineRule="auto"/>
        <w:jc w:val="center"/>
        <w:rPr>
          <w:rFonts w:ascii="Times New Roman" w:hAnsi="Times New Roman" w:cs="Times New Roman"/>
          <w:color w:val="404040"/>
          <w:szCs w:val="22"/>
          <w:lang w:val="hr-HR"/>
        </w:rPr>
      </w:pPr>
    </w:p>
    <w:p w14:paraId="673A583A" w14:textId="77777777" w:rsidR="006502CD" w:rsidRPr="00BD1039" w:rsidRDefault="006502CD" w:rsidP="006502CD">
      <w:pPr>
        <w:pStyle w:val="STIL2"/>
        <w:spacing w:line="240" w:lineRule="auto"/>
        <w:jc w:val="center"/>
        <w:rPr>
          <w:rFonts w:ascii="Times New Roman" w:hAnsi="Times New Roman" w:cs="Times New Roman"/>
          <w:b/>
          <w:color w:val="404040"/>
          <w:szCs w:val="22"/>
          <w:lang w:val="hr-HR"/>
        </w:rPr>
      </w:pPr>
      <w:r w:rsidRPr="00BD1039">
        <w:rPr>
          <w:rFonts w:ascii="Times New Roman" w:hAnsi="Times New Roman" w:cs="Times New Roman"/>
          <w:b/>
          <w:color w:val="404040"/>
          <w:szCs w:val="22"/>
          <w:lang w:val="hr-HR"/>
        </w:rPr>
        <w:t>Glava VI</w:t>
      </w:r>
    </w:p>
    <w:p w14:paraId="4457A274" w14:textId="77777777" w:rsidR="006502CD" w:rsidRPr="00BD1039" w:rsidRDefault="006502CD" w:rsidP="006502CD">
      <w:pPr>
        <w:pStyle w:val="STIL2"/>
        <w:spacing w:line="240" w:lineRule="auto"/>
        <w:jc w:val="center"/>
        <w:rPr>
          <w:rFonts w:ascii="Times New Roman" w:hAnsi="Times New Roman" w:cs="Times New Roman"/>
          <w:color w:val="404040"/>
          <w:szCs w:val="22"/>
          <w:lang w:val="hr-HR"/>
        </w:rPr>
      </w:pPr>
    </w:p>
    <w:p w14:paraId="71001FDE"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Tiskani izvornici Plana dostavljaju se Ministarstvu graditeljstva i prostornog uređenja /jedan izvornik/, Zavodu za prostorno uređenje Istarske županije /jedan izvornik/ i Upravnom odjelu za  decentralizaciju, lokalnu i područnu (regionalnu) samoupravu, prostorno uređenje i gradnju, Odsjek Buje /jedan izvornik/.</w:t>
      </w:r>
    </w:p>
    <w:p w14:paraId="2CD37EC9" w14:textId="77777777" w:rsidR="006502CD" w:rsidRPr="00BD1039" w:rsidRDefault="006502CD" w:rsidP="006502CD">
      <w:pPr>
        <w:jc w:val="both"/>
        <w:rPr>
          <w:color w:val="404040"/>
          <w:sz w:val="22"/>
          <w:szCs w:val="22"/>
          <w:lang w:val="hr-HR"/>
        </w:rPr>
      </w:pPr>
    </w:p>
    <w:p w14:paraId="48B3B7AA" w14:textId="77777777" w:rsidR="006502CD" w:rsidRPr="00BD1039" w:rsidRDefault="006502CD" w:rsidP="006502CD">
      <w:pPr>
        <w:jc w:val="both"/>
        <w:rPr>
          <w:color w:val="404040"/>
          <w:sz w:val="22"/>
          <w:szCs w:val="22"/>
          <w:lang w:val="hr-HR"/>
        </w:rPr>
      </w:pPr>
      <w:r w:rsidRPr="00BD1039">
        <w:rPr>
          <w:color w:val="404040"/>
          <w:spacing w:val="-2"/>
          <w:sz w:val="22"/>
          <w:szCs w:val="22"/>
          <w:lang w:val="hr-HR"/>
        </w:rPr>
        <w:t xml:space="preserve">(2) </w:t>
      </w:r>
      <w:r w:rsidRPr="00BD1039">
        <w:rPr>
          <w:color w:val="404040"/>
          <w:sz w:val="22"/>
          <w:szCs w:val="22"/>
          <w:lang w:val="hr-HR"/>
        </w:rPr>
        <w:t>Jedan tiskani izvornik trajno se čuva u pismohrani Općine Brtonigla-Verteneglio.</w:t>
      </w:r>
    </w:p>
    <w:p w14:paraId="3199DC03" w14:textId="77777777" w:rsidR="006502CD" w:rsidRPr="00BD1039" w:rsidRDefault="006502CD" w:rsidP="006502CD">
      <w:pPr>
        <w:pStyle w:val="STIL2"/>
        <w:spacing w:line="240" w:lineRule="auto"/>
        <w:rPr>
          <w:rFonts w:ascii="Times New Roman" w:hAnsi="Times New Roman" w:cs="Times New Roman"/>
          <w:color w:val="404040"/>
          <w:szCs w:val="22"/>
          <w:lang w:val="hr-HR"/>
        </w:rPr>
      </w:pPr>
    </w:p>
    <w:p w14:paraId="769A1E1A" w14:textId="77777777" w:rsidR="006502CD" w:rsidRPr="00BD1039" w:rsidRDefault="006502CD" w:rsidP="006502CD">
      <w:pPr>
        <w:pStyle w:val="STIL2"/>
        <w:spacing w:line="240" w:lineRule="auto"/>
        <w:jc w:val="center"/>
        <w:rPr>
          <w:rFonts w:ascii="Times New Roman" w:hAnsi="Times New Roman" w:cs="Times New Roman"/>
          <w:b/>
          <w:color w:val="404040"/>
          <w:szCs w:val="22"/>
          <w:lang w:val="hr-HR"/>
        </w:rPr>
      </w:pPr>
      <w:r w:rsidRPr="00BD1039">
        <w:rPr>
          <w:rFonts w:ascii="Times New Roman" w:hAnsi="Times New Roman" w:cs="Times New Roman"/>
          <w:b/>
          <w:color w:val="404040"/>
          <w:szCs w:val="22"/>
          <w:lang w:val="hr-HR"/>
        </w:rPr>
        <w:t>Glava VII</w:t>
      </w:r>
    </w:p>
    <w:p w14:paraId="1181C26F" w14:textId="77777777" w:rsidR="006502CD" w:rsidRPr="00BD1039" w:rsidRDefault="006502CD" w:rsidP="006502CD">
      <w:pPr>
        <w:pStyle w:val="STIL2"/>
        <w:spacing w:line="240" w:lineRule="auto"/>
        <w:rPr>
          <w:rFonts w:ascii="Times New Roman" w:hAnsi="Times New Roman" w:cs="Times New Roman"/>
          <w:color w:val="404040"/>
          <w:szCs w:val="22"/>
          <w:lang w:val="hr-HR"/>
        </w:rPr>
      </w:pPr>
    </w:p>
    <w:p w14:paraId="3A0CE0E2" w14:textId="77777777" w:rsidR="006502CD" w:rsidRPr="00BD1039" w:rsidRDefault="006502CD" w:rsidP="006502CD">
      <w:pPr>
        <w:rPr>
          <w:color w:val="404040"/>
          <w:sz w:val="22"/>
          <w:szCs w:val="22"/>
          <w:lang w:val="hr-HR"/>
        </w:rPr>
      </w:pPr>
      <w:r w:rsidRPr="00BD1039">
        <w:rPr>
          <w:color w:val="404040"/>
          <w:spacing w:val="-2"/>
          <w:sz w:val="22"/>
          <w:szCs w:val="22"/>
          <w:lang w:val="hr-HR"/>
        </w:rPr>
        <w:t xml:space="preserve">(1) </w:t>
      </w:r>
      <w:r w:rsidRPr="00BD1039">
        <w:rPr>
          <w:color w:val="404040"/>
          <w:sz w:val="22"/>
          <w:szCs w:val="22"/>
          <w:lang w:val="hr-HR"/>
        </w:rPr>
        <w:t>Ova Odluka stupa na snagu osmog dana od dana objave u Službenim novinama Općine Brtonigla-Verteneglio.</w:t>
      </w:r>
    </w:p>
    <w:p w14:paraId="1B1C1FA9" w14:textId="77777777" w:rsidR="006502CD" w:rsidRPr="00BD1039" w:rsidRDefault="006502CD" w:rsidP="006502CD">
      <w:pPr>
        <w:pStyle w:val="STIL2"/>
        <w:spacing w:line="240" w:lineRule="auto"/>
        <w:rPr>
          <w:rFonts w:ascii="Times New Roman" w:hAnsi="Times New Roman" w:cs="Times New Roman"/>
          <w:color w:val="404040"/>
          <w:szCs w:val="22"/>
          <w:lang w:val="hr-HR"/>
        </w:rPr>
      </w:pPr>
    </w:p>
    <w:p w14:paraId="20F75CE7" w14:textId="77777777" w:rsidR="006502CD" w:rsidRPr="00BD1039" w:rsidRDefault="006502CD" w:rsidP="006502CD">
      <w:pPr>
        <w:numPr>
          <w:ilvl w:val="12"/>
          <w:numId w:val="0"/>
        </w:numPr>
        <w:rPr>
          <w:color w:val="404040"/>
          <w:sz w:val="22"/>
          <w:szCs w:val="22"/>
          <w:lang w:val="hr-HR"/>
        </w:rPr>
      </w:pPr>
    </w:p>
    <w:p w14:paraId="4CB3E0D6" w14:textId="77777777" w:rsidR="006502CD" w:rsidRPr="00BD1039" w:rsidRDefault="006502CD" w:rsidP="006502CD">
      <w:pPr>
        <w:pStyle w:val="STIL2"/>
        <w:spacing w:line="240" w:lineRule="auto"/>
        <w:jc w:val="left"/>
        <w:rPr>
          <w:rFonts w:ascii="Times New Roman" w:hAnsi="Times New Roman" w:cs="Times New Roman"/>
          <w:color w:val="404040"/>
          <w:szCs w:val="22"/>
          <w:lang w:val="hr-HR"/>
        </w:rPr>
      </w:pPr>
      <w:r w:rsidRPr="00BD1039">
        <w:rPr>
          <w:rFonts w:ascii="Times New Roman" w:hAnsi="Times New Roman" w:cs="Times New Roman"/>
          <w:color w:val="404040"/>
          <w:szCs w:val="22"/>
          <w:lang w:val="hr-HR"/>
        </w:rPr>
        <w:t>KLASA:350-02/16-20/34</w:t>
      </w:r>
    </w:p>
    <w:p w14:paraId="2BC54032" w14:textId="77777777" w:rsidR="006502CD" w:rsidRPr="00BD1039" w:rsidRDefault="006502CD" w:rsidP="006502CD">
      <w:pPr>
        <w:pStyle w:val="STIL2"/>
        <w:spacing w:line="240" w:lineRule="auto"/>
        <w:jc w:val="left"/>
        <w:rPr>
          <w:rFonts w:ascii="Times New Roman" w:hAnsi="Times New Roman" w:cs="Times New Roman"/>
          <w:color w:val="404040"/>
          <w:szCs w:val="22"/>
          <w:lang w:val="hr-HR"/>
        </w:rPr>
      </w:pPr>
      <w:r w:rsidRPr="00BD1039">
        <w:rPr>
          <w:rFonts w:ascii="Times New Roman" w:hAnsi="Times New Roman" w:cs="Times New Roman"/>
          <w:color w:val="404040"/>
          <w:szCs w:val="22"/>
          <w:lang w:val="hr-HR"/>
        </w:rPr>
        <w:t>URBROJ:2105/04-01-18-81</w:t>
      </w:r>
    </w:p>
    <w:p w14:paraId="493C7875" w14:textId="77777777" w:rsidR="006502CD" w:rsidRPr="00BD1039" w:rsidRDefault="006502CD" w:rsidP="006502CD">
      <w:pPr>
        <w:pStyle w:val="STIL2"/>
        <w:spacing w:line="240" w:lineRule="auto"/>
        <w:jc w:val="left"/>
        <w:rPr>
          <w:rFonts w:ascii="Times New Roman" w:hAnsi="Times New Roman" w:cs="Times New Roman"/>
          <w:color w:val="404040"/>
          <w:szCs w:val="22"/>
          <w:lang w:val="hr-HR"/>
        </w:rPr>
      </w:pPr>
      <w:r w:rsidRPr="00BD1039">
        <w:rPr>
          <w:rFonts w:ascii="Times New Roman" w:hAnsi="Times New Roman" w:cs="Times New Roman"/>
          <w:color w:val="404040"/>
          <w:szCs w:val="22"/>
          <w:lang w:val="hr-HR"/>
        </w:rPr>
        <w:t>Brtonigla-Verteneglio,09.10.2018.g.</w:t>
      </w:r>
    </w:p>
    <w:p w14:paraId="2FE6067C" w14:textId="77777777" w:rsidR="006502CD" w:rsidRPr="00BD1039" w:rsidRDefault="006502CD" w:rsidP="006502CD">
      <w:pPr>
        <w:pStyle w:val="STIL2"/>
        <w:spacing w:line="240" w:lineRule="auto"/>
        <w:jc w:val="left"/>
        <w:rPr>
          <w:rFonts w:ascii="Times New Roman" w:hAnsi="Times New Roman" w:cs="Times New Roman"/>
          <w:color w:val="404040"/>
          <w:szCs w:val="22"/>
          <w:lang w:val="hr-HR"/>
        </w:rPr>
      </w:pPr>
    </w:p>
    <w:p w14:paraId="7E12A02A" w14:textId="77777777" w:rsidR="006502CD" w:rsidRPr="00BD1039" w:rsidRDefault="006502CD" w:rsidP="006502CD">
      <w:pPr>
        <w:numPr>
          <w:ilvl w:val="12"/>
          <w:numId w:val="0"/>
        </w:numPr>
        <w:jc w:val="right"/>
        <w:rPr>
          <w:color w:val="404040"/>
          <w:sz w:val="22"/>
          <w:szCs w:val="22"/>
          <w:lang w:val="hr-HR"/>
        </w:rPr>
      </w:pPr>
    </w:p>
    <w:p w14:paraId="2B976252" w14:textId="77777777" w:rsidR="006502CD" w:rsidRPr="00BD1039" w:rsidRDefault="006502CD" w:rsidP="006502CD">
      <w:pPr>
        <w:numPr>
          <w:ilvl w:val="12"/>
          <w:numId w:val="0"/>
        </w:numPr>
        <w:jc w:val="right"/>
        <w:rPr>
          <w:color w:val="404040"/>
          <w:sz w:val="22"/>
          <w:szCs w:val="22"/>
          <w:lang w:val="hr-HR"/>
        </w:rPr>
      </w:pPr>
      <w:r w:rsidRPr="00BD1039">
        <w:rPr>
          <w:color w:val="404040"/>
          <w:sz w:val="22"/>
          <w:szCs w:val="22"/>
          <w:lang w:val="hr-HR"/>
        </w:rPr>
        <w:t>Općinsko vijeće Općine Brtonigla-Verteneglio</w:t>
      </w:r>
    </w:p>
    <w:p w14:paraId="69A3AF64" w14:textId="77777777" w:rsidR="006502CD" w:rsidRPr="00BD1039" w:rsidRDefault="006502CD" w:rsidP="006502CD">
      <w:pPr>
        <w:numPr>
          <w:ilvl w:val="12"/>
          <w:numId w:val="0"/>
        </w:numPr>
        <w:jc w:val="right"/>
        <w:rPr>
          <w:color w:val="404040"/>
          <w:sz w:val="22"/>
          <w:szCs w:val="22"/>
          <w:lang w:val="hr-HR"/>
        </w:rPr>
      </w:pPr>
    </w:p>
    <w:p w14:paraId="478C73BB" w14:textId="77777777" w:rsidR="006502CD" w:rsidRPr="00BD1039" w:rsidRDefault="006502CD" w:rsidP="006502CD">
      <w:pPr>
        <w:numPr>
          <w:ilvl w:val="12"/>
          <w:numId w:val="0"/>
        </w:numPr>
        <w:jc w:val="right"/>
        <w:rPr>
          <w:color w:val="404040"/>
          <w:sz w:val="22"/>
          <w:szCs w:val="22"/>
          <w:lang w:val="hr-HR"/>
        </w:rPr>
      </w:pP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PREDSJEDNIK VIJEĆA</w:t>
      </w:r>
    </w:p>
    <w:p w14:paraId="7240B60E" w14:textId="6B27BA2A" w:rsidR="006502CD" w:rsidRDefault="006502CD" w:rsidP="006502CD">
      <w:pPr>
        <w:numPr>
          <w:ilvl w:val="12"/>
          <w:numId w:val="0"/>
        </w:numPr>
        <w:jc w:val="right"/>
        <w:rPr>
          <w:color w:val="404040"/>
          <w:sz w:val="22"/>
          <w:szCs w:val="22"/>
          <w:lang w:val="hr-HR"/>
        </w:rPr>
      </w:pP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r>
      <w:r w:rsidRPr="00BD1039">
        <w:rPr>
          <w:color w:val="404040"/>
          <w:sz w:val="22"/>
          <w:szCs w:val="22"/>
          <w:lang w:val="hr-HR"/>
        </w:rPr>
        <w:tab/>
        <w:t>Ezio Barnaba'</w:t>
      </w:r>
      <w:r w:rsidR="00D70269">
        <w:rPr>
          <w:color w:val="404040"/>
          <w:sz w:val="22"/>
          <w:szCs w:val="22"/>
          <w:lang w:val="hr-HR"/>
        </w:rPr>
        <w:t xml:space="preserve"> v.r.</w:t>
      </w:r>
    </w:p>
    <w:p w14:paraId="6E1DDF1B" w14:textId="4A152FD8" w:rsidR="00D70269" w:rsidRDefault="00D70269" w:rsidP="006502CD">
      <w:pPr>
        <w:numPr>
          <w:ilvl w:val="12"/>
          <w:numId w:val="0"/>
        </w:numPr>
        <w:jc w:val="right"/>
        <w:rPr>
          <w:color w:val="404040"/>
          <w:sz w:val="22"/>
          <w:szCs w:val="22"/>
          <w:lang w:val="hr-HR"/>
        </w:rPr>
      </w:pPr>
    </w:p>
    <w:p w14:paraId="29D95354" w14:textId="115E7989" w:rsidR="00D70269" w:rsidRDefault="00D70269" w:rsidP="006502CD">
      <w:pPr>
        <w:numPr>
          <w:ilvl w:val="12"/>
          <w:numId w:val="0"/>
        </w:numPr>
        <w:jc w:val="right"/>
        <w:rPr>
          <w:color w:val="404040"/>
          <w:sz w:val="22"/>
          <w:szCs w:val="22"/>
          <w:lang w:val="hr-HR"/>
        </w:rPr>
      </w:pPr>
    </w:p>
    <w:p w14:paraId="70694333" w14:textId="77777777" w:rsidR="00D70269" w:rsidRPr="00BD1039" w:rsidRDefault="00D70269" w:rsidP="006502CD">
      <w:pPr>
        <w:numPr>
          <w:ilvl w:val="12"/>
          <w:numId w:val="0"/>
        </w:numPr>
        <w:jc w:val="right"/>
        <w:rPr>
          <w:color w:val="404040"/>
          <w:sz w:val="22"/>
          <w:szCs w:val="22"/>
          <w:lang w:val="hr-HR"/>
        </w:rPr>
      </w:pPr>
    </w:p>
    <w:p w14:paraId="37953138" w14:textId="77777777" w:rsidR="006502CD" w:rsidRPr="00BD1039" w:rsidRDefault="006502CD" w:rsidP="006502CD">
      <w:pPr>
        <w:rPr>
          <w:color w:val="404040"/>
          <w:sz w:val="22"/>
          <w:szCs w:val="22"/>
          <w:lang w:val="hr-HR"/>
        </w:rPr>
      </w:pPr>
    </w:p>
    <w:p w14:paraId="2AF95C8B" w14:textId="5AAE938D" w:rsidR="006502CD" w:rsidRPr="00BD1039" w:rsidRDefault="006502CD" w:rsidP="006502CD">
      <w:pPr>
        <w:rPr>
          <w:sz w:val="22"/>
          <w:szCs w:val="22"/>
        </w:rPr>
      </w:pPr>
    </w:p>
    <w:p w14:paraId="765F7371" w14:textId="46DCB37B" w:rsidR="006502CD" w:rsidRPr="00BD1039" w:rsidRDefault="006502CD" w:rsidP="006502CD">
      <w:pPr>
        <w:pStyle w:val="ListParagraph"/>
        <w:numPr>
          <w:ilvl w:val="0"/>
          <w:numId w:val="21"/>
        </w:numPr>
        <w:jc w:val="center"/>
        <w:rPr>
          <w:sz w:val="22"/>
          <w:szCs w:val="22"/>
        </w:rPr>
      </w:pPr>
    </w:p>
    <w:p w14:paraId="1BDE5239" w14:textId="55169F05" w:rsidR="006502CD" w:rsidRPr="00BD1039" w:rsidRDefault="006502CD" w:rsidP="006502CD">
      <w:pPr>
        <w:rPr>
          <w:sz w:val="22"/>
          <w:szCs w:val="22"/>
        </w:rPr>
      </w:pPr>
    </w:p>
    <w:p w14:paraId="091839F1" w14:textId="1143F1D8" w:rsidR="006502CD" w:rsidRDefault="006502CD" w:rsidP="00D70269">
      <w:pPr>
        <w:autoSpaceDE w:val="0"/>
        <w:autoSpaceDN w:val="0"/>
        <w:adjustRightInd w:val="0"/>
        <w:jc w:val="both"/>
        <w:rPr>
          <w:sz w:val="22"/>
          <w:szCs w:val="22"/>
        </w:rPr>
      </w:pPr>
    </w:p>
    <w:p w14:paraId="76A197C0" w14:textId="30478801" w:rsidR="00D70269" w:rsidRDefault="00D70269" w:rsidP="00D70269">
      <w:pPr>
        <w:autoSpaceDE w:val="0"/>
        <w:autoSpaceDN w:val="0"/>
        <w:adjustRightInd w:val="0"/>
        <w:jc w:val="both"/>
        <w:rPr>
          <w:sz w:val="22"/>
          <w:szCs w:val="22"/>
        </w:rPr>
      </w:pPr>
    </w:p>
    <w:p w14:paraId="43394D87" w14:textId="77777777" w:rsidR="00D70269" w:rsidRPr="00BD1039" w:rsidRDefault="00D70269" w:rsidP="00D70269">
      <w:pPr>
        <w:autoSpaceDE w:val="0"/>
        <w:autoSpaceDN w:val="0"/>
        <w:adjustRightInd w:val="0"/>
        <w:jc w:val="both"/>
        <w:rPr>
          <w:sz w:val="22"/>
          <w:szCs w:val="22"/>
        </w:rPr>
      </w:pPr>
    </w:p>
    <w:p w14:paraId="01739790" w14:textId="77777777" w:rsidR="006502CD" w:rsidRPr="00BD1039" w:rsidRDefault="006502CD" w:rsidP="006502CD">
      <w:pPr>
        <w:autoSpaceDE w:val="0"/>
        <w:autoSpaceDN w:val="0"/>
        <w:adjustRightInd w:val="0"/>
        <w:ind w:left="6372" w:firstLine="708"/>
        <w:jc w:val="both"/>
        <w:rPr>
          <w:sz w:val="22"/>
          <w:szCs w:val="22"/>
        </w:rPr>
      </w:pPr>
    </w:p>
    <w:p w14:paraId="4A8A2DF4" w14:textId="77777777" w:rsidR="006502CD" w:rsidRPr="00BD1039" w:rsidRDefault="006502CD" w:rsidP="006502CD">
      <w:pPr>
        <w:autoSpaceDE w:val="0"/>
        <w:autoSpaceDN w:val="0"/>
        <w:adjustRightInd w:val="0"/>
        <w:ind w:firstLine="708"/>
        <w:jc w:val="both"/>
        <w:rPr>
          <w:sz w:val="22"/>
          <w:szCs w:val="22"/>
          <w:lang w:val="it-IT"/>
        </w:rPr>
      </w:pPr>
      <w:r w:rsidRPr="00BD1039">
        <w:rPr>
          <w:sz w:val="22"/>
          <w:szCs w:val="22"/>
        </w:rPr>
        <w:t xml:space="preserve">Na temelju članka 35. Zakona o lokalnoj i područnoj (regionalnoj) samoupravi ("Narodne novine RH", broj 33/01., 60/01., 129/05., 109/07., 125/08., 36/09., 150/11, 144/12, 19/13 – pročišćeni tekst, 137/15 – ispravak i 123/17), čl. 156. st. 1. i čl. 391. st. 1. </w:t>
      </w:r>
      <w:r w:rsidRPr="00BD1039">
        <w:rPr>
          <w:sz w:val="22"/>
          <w:szCs w:val="22"/>
          <w:lang w:val="it-IT"/>
        </w:rPr>
        <w:t xml:space="preserve">Zakona o vlasništvu i drugim stvarnim pravima ("Narodne novine RH", broj 91/96, 68/98, 137/97, 22/00, 73/00, 114/01,79/06, 141/06, 146/08,38/09, 153/09, 143/12 i 152/14),  čl. 1111. st. 1. i 2. Zakona o obveznim odnosima ("Narodne novine RH", broj 35/05, 41/08, 125/11 i 78/15), čl. 38. Statuta Općine Brtonigla - Verteneglio (Službene novine Općine Brtonigla - Verteneglio („Službene novine“, broj 03/18) te članka </w:t>
      </w:r>
      <w:r w:rsidRPr="00BD1039">
        <w:rPr>
          <w:bCs/>
          <w:sz w:val="22"/>
          <w:szCs w:val="22"/>
          <w:lang w:val="it-IT"/>
        </w:rPr>
        <w:t>čl.56. i 57. Poslovnika o radu Općinskog vijeća Općine Brtonigla - Verteneglio (Službene novine Općine Brtonigla - Verteneglio broj 03/18)</w:t>
      </w:r>
      <w:r w:rsidRPr="00BD1039">
        <w:rPr>
          <w:rStyle w:val="Strong"/>
          <w:sz w:val="22"/>
          <w:szCs w:val="22"/>
          <w:lang w:val="it-IT"/>
        </w:rPr>
        <w:t xml:space="preserve">, </w:t>
      </w:r>
      <w:r w:rsidRPr="00BD1039">
        <w:rPr>
          <w:sz w:val="22"/>
          <w:szCs w:val="22"/>
          <w:lang w:val="it-IT"/>
        </w:rPr>
        <w:t xml:space="preserve">a povodom Zahtjeva za izdavanje suglasnosti radi stjecanja upisa uknjižbe prava vlasništva na k.č.br. 312/4 zgr. k.o. Brtonigla od </w:t>
      </w:r>
      <w:r w:rsidRPr="00BD1039">
        <w:rPr>
          <w:color w:val="000000"/>
          <w:sz w:val="22"/>
          <w:szCs w:val="22"/>
          <w:lang w:val="it-IT"/>
        </w:rPr>
        <w:t>12. srpnja 2018.godine, Općinsko</w:t>
      </w:r>
      <w:r w:rsidRPr="00BD1039">
        <w:rPr>
          <w:sz w:val="22"/>
          <w:szCs w:val="22"/>
          <w:lang w:val="it-IT"/>
        </w:rPr>
        <w:t xml:space="preserve"> vijeće Općine Brtonigla - Verteneglio, na svojoj 12. sjednici održanoj 09.listopada 2018.godine, donosi sljedeću</w:t>
      </w:r>
    </w:p>
    <w:p w14:paraId="3211BDCA" w14:textId="18E0ED21" w:rsidR="006502CD" w:rsidRDefault="006502CD" w:rsidP="006502CD">
      <w:pPr>
        <w:autoSpaceDE w:val="0"/>
        <w:autoSpaceDN w:val="0"/>
        <w:adjustRightInd w:val="0"/>
        <w:rPr>
          <w:b/>
          <w:bCs/>
          <w:sz w:val="22"/>
          <w:szCs w:val="22"/>
          <w:lang w:val="it-IT"/>
        </w:rPr>
      </w:pPr>
    </w:p>
    <w:p w14:paraId="07F5D240" w14:textId="77777777" w:rsidR="00D70269" w:rsidRPr="00BD1039" w:rsidRDefault="00D70269" w:rsidP="006502CD">
      <w:pPr>
        <w:autoSpaceDE w:val="0"/>
        <w:autoSpaceDN w:val="0"/>
        <w:adjustRightInd w:val="0"/>
        <w:rPr>
          <w:b/>
          <w:bCs/>
          <w:sz w:val="22"/>
          <w:szCs w:val="22"/>
          <w:lang w:val="it-IT"/>
        </w:rPr>
      </w:pPr>
    </w:p>
    <w:p w14:paraId="6DAAACA5" w14:textId="7C8F8AC2" w:rsidR="006502CD" w:rsidRDefault="006502CD" w:rsidP="006502CD">
      <w:pPr>
        <w:autoSpaceDE w:val="0"/>
        <w:autoSpaceDN w:val="0"/>
        <w:adjustRightInd w:val="0"/>
        <w:jc w:val="center"/>
        <w:rPr>
          <w:b/>
          <w:bCs/>
          <w:sz w:val="22"/>
          <w:szCs w:val="22"/>
          <w:lang w:val="it-IT"/>
        </w:rPr>
      </w:pPr>
      <w:r w:rsidRPr="00BD1039">
        <w:rPr>
          <w:b/>
          <w:bCs/>
          <w:sz w:val="22"/>
          <w:szCs w:val="22"/>
          <w:lang w:val="it-IT"/>
        </w:rPr>
        <w:t>O D L U K U</w:t>
      </w:r>
    </w:p>
    <w:p w14:paraId="29CB2672" w14:textId="77777777" w:rsidR="00D70269" w:rsidRPr="00BD1039" w:rsidRDefault="00D70269" w:rsidP="006502CD">
      <w:pPr>
        <w:autoSpaceDE w:val="0"/>
        <w:autoSpaceDN w:val="0"/>
        <w:adjustRightInd w:val="0"/>
        <w:jc w:val="center"/>
        <w:rPr>
          <w:b/>
          <w:bCs/>
          <w:sz w:val="22"/>
          <w:szCs w:val="22"/>
          <w:lang w:val="it-IT"/>
        </w:rPr>
      </w:pPr>
    </w:p>
    <w:p w14:paraId="47AE33F8" w14:textId="77777777" w:rsidR="006502CD" w:rsidRPr="00BD1039" w:rsidRDefault="006502CD" w:rsidP="006502CD">
      <w:pPr>
        <w:autoSpaceDE w:val="0"/>
        <w:autoSpaceDN w:val="0"/>
        <w:adjustRightInd w:val="0"/>
        <w:rPr>
          <w:b/>
          <w:bCs/>
          <w:sz w:val="22"/>
          <w:szCs w:val="22"/>
          <w:lang w:val="it-IT"/>
        </w:rPr>
      </w:pPr>
    </w:p>
    <w:p w14:paraId="010C9F05" w14:textId="77777777" w:rsidR="006502CD" w:rsidRPr="00BD1039" w:rsidRDefault="006502CD" w:rsidP="006502CD">
      <w:pPr>
        <w:autoSpaceDE w:val="0"/>
        <w:autoSpaceDN w:val="0"/>
        <w:adjustRightInd w:val="0"/>
        <w:jc w:val="center"/>
        <w:rPr>
          <w:b/>
          <w:bCs/>
          <w:sz w:val="22"/>
          <w:szCs w:val="22"/>
          <w:lang w:val="it-IT"/>
        </w:rPr>
      </w:pPr>
      <w:r w:rsidRPr="00BD1039">
        <w:rPr>
          <w:b/>
          <w:bCs/>
          <w:sz w:val="22"/>
          <w:szCs w:val="22"/>
          <w:lang w:val="it-IT"/>
        </w:rPr>
        <w:t>I.</w:t>
      </w:r>
    </w:p>
    <w:p w14:paraId="5C3D21D6" w14:textId="77777777" w:rsidR="006502CD" w:rsidRPr="00BD1039" w:rsidRDefault="006502CD" w:rsidP="006502CD">
      <w:pPr>
        <w:autoSpaceDE w:val="0"/>
        <w:autoSpaceDN w:val="0"/>
        <w:adjustRightInd w:val="0"/>
        <w:ind w:firstLine="708"/>
        <w:jc w:val="both"/>
        <w:rPr>
          <w:sz w:val="22"/>
          <w:szCs w:val="22"/>
          <w:lang w:val="it-IT"/>
        </w:rPr>
      </w:pPr>
      <w:r w:rsidRPr="00BD1039">
        <w:rPr>
          <w:sz w:val="22"/>
          <w:szCs w:val="22"/>
          <w:lang w:val="it-IT"/>
        </w:rPr>
        <w:t>Utvrđuje se da je Ugovorom o kupoprodaji stana nad kojim postoji stanarsko pravo s obročnom otplatom cijene broj 219/95 od 04. svibnja 1995. godine, pok. Božić Ana iz Brtonigle, ul. Kovri 29, kao kupac, kupila od Općine Brtonigla - Verteneglio, kao prodavatelja, stan – dio kuće nad kojim postoji stanarsko pravo, zajedno sa zajedničkim dijelovima i uređajima zgrade u Brtonigli, ul.Kovri 29, sagrađenoj na k.č.br. 312/4 zgr. k.o. Brtonigla, koji sastoji od 66,12 m</w:t>
      </w:r>
      <w:r w:rsidRPr="00BD1039">
        <w:rPr>
          <w:sz w:val="22"/>
          <w:szCs w:val="22"/>
          <w:vertAlign w:val="superscript"/>
          <w:lang w:val="it-IT"/>
        </w:rPr>
        <w:t>2</w:t>
      </w:r>
      <w:r w:rsidRPr="00BD1039">
        <w:rPr>
          <w:sz w:val="22"/>
          <w:szCs w:val="22"/>
          <w:lang w:val="it-IT"/>
        </w:rPr>
        <w:t xml:space="preserve">. </w:t>
      </w:r>
    </w:p>
    <w:p w14:paraId="3047F03A" w14:textId="77777777" w:rsidR="006502CD" w:rsidRPr="00BD1039" w:rsidRDefault="006502CD" w:rsidP="006502CD">
      <w:pPr>
        <w:autoSpaceDE w:val="0"/>
        <w:autoSpaceDN w:val="0"/>
        <w:adjustRightInd w:val="0"/>
        <w:ind w:firstLine="708"/>
        <w:jc w:val="both"/>
        <w:rPr>
          <w:sz w:val="22"/>
          <w:szCs w:val="22"/>
          <w:lang w:val="it-IT"/>
        </w:rPr>
      </w:pPr>
      <w:r w:rsidRPr="00BD1039">
        <w:rPr>
          <w:sz w:val="22"/>
          <w:szCs w:val="22"/>
          <w:lang w:val="it-IT"/>
        </w:rPr>
        <w:t>Božić Ana iz Brtonigle, ul. Kovri 29, nije do njezine smrti zatražila i stekla upis prava vlasništva nad stanom iz Ugovora o kupoprodaji stana nad kojim postoji stanarsko pravo s obročnom otplatom cijene broj 219/95 od 04. svibnja 1995. godine, iz prvog stavka ove točke.</w:t>
      </w:r>
    </w:p>
    <w:p w14:paraId="52D7AC13" w14:textId="77777777" w:rsidR="006502CD" w:rsidRPr="00BD1039" w:rsidRDefault="006502CD" w:rsidP="006502CD">
      <w:pPr>
        <w:autoSpaceDE w:val="0"/>
        <w:autoSpaceDN w:val="0"/>
        <w:adjustRightInd w:val="0"/>
        <w:ind w:firstLine="708"/>
        <w:jc w:val="both"/>
        <w:rPr>
          <w:sz w:val="22"/>
          <w:szCs w:val="22"/>
          <w:lang w:val="it-IT"/>
        </w:rPr>
      </w:pPr>
      <w:r w:rsidRPr="00BD1039">
        <w:rPr>
          <w:sz w:val="22"/>
          <w:szCs w:val="22"/>
          <w:lang w:val="it-IT"/>
        </w:rPr>
        <w:t>Pravomoćnim Rješenjem o nasljeđivanju posl.br. O-92/08 , Milka Božić iz Brtonigle, Kovri 30, proglašena je nasljednicom pok. Božić Ane r. Zović, iz Brtonigle, Kovri 30, koja je na taj način naslijedila prava i obveze iz Ugovora o kupoprodaji stana nad kojim postoji stanarsko pravo s obročnom otplatom cijene broj 219/95 od 04. svibnja 1995. godine, za stan - dio kuće opisan u prvom stavku ove točke.</w:t>
      </w:r>
    </w:p>
    <w:p w14:paraId="36F127EC" w14:textId="77777777" w:rsidR="006502CD" w:rsidRPr="00BD1039" w:rsidRDefault="006502CD" w:rsidP="006502CD">
      <w:pPr>
        <w:autoSpaceDE w:val="0"/>
        <w:autoSpaceDN w:val="0"/>
        <w:adjustRightInd w:val="0"/>
        <w:ind w:firstLine="708"/>
        <w:jc w:val="both"/>
        <w:rPr>
          <w:sz w:val="22"/>
          <w:szCs w:val="22"/>
          <w:lang w:val="it-IT"/>
        </w:rPr>
      </w:pPr>
      <w:r w:rsidRPr="00BD1039">
        <w:rPr>
          <w:sz w:val="22"/>
          <w:szCs w:val="22"/>
          <w:lang w:val="it-IT"/>
        </w:rPr>
        <w:t xml:space="preserve">U zemljišnim knjigama Općinskog suda u Puli - Pola, Stalna služba u Bujama – Buie,  k.č.br. 312/4 zgr. k.o. Brtonigla, dolazi upisana u z.k.ul. 1851, kao kuća i dvorište sa 120 m2. </w:t>
      </w:r>
    </w:p>
    <w:p w14:paraId="5C956C76" w14:textId="77777777" w:rsidR="006502CD" w:rsidRPr="00BD1039" w:rsidRDefault="006502CD" w:rsidP="006502CD">
      <w:pPr>
        <w:autoSpaceDE w:val="0"/>
        <w:autoSpaceDN w:val="0"/>
        <w:adjustRightInd w:val="0"/>
        <w:rPr>
          <w:b/>
          <w:bCs/>
          <w:sz w:val="22"/>
          <w:szCs w:val="22"/>
          <w:lang w:val="it-IT"/>
        </w:rPr>
      </w:pPr>
      <w:r w:rsidRPr="00BD1039">
        <w:rPr>
          <w:b/>
          <w:bCs/>
          <w:sz w:val="22"/>
          <w:szCs w:val="22"/>
          <w:lang w:val="it-IT"/>
        </w:rPr>
        <w:tab/>
      </w:r>
    </w:p>
    <w:p w14:paraId="6B6EE200" w14:textId="77777777" w:rsidR="006502CD" w:rsidRPr="00BD1039" w:rsidRDefault="006502CD" w:rsidP="006502CD">
      <w:pPr>
        <w:autoSpaceDE w:val="0"/>
        <w:autoSpaceDN w:val="0"/>
        <w:adjustRightInd w:val="0"/>
        <w:jc w:val="center"/>
        <w:rPr>
          <w:b/>
          <w:bCs/>
          <w:sz w:val="22"/>
          <w:szCs w:val="22"/>
          <w:lang w:val="it-IT"/>
        </w:rPr>
      </w:pPr>
      <w:r w:rsidRPr="00BD1039">
        <w:rPr>
          <w:b/>
          <w:bCs/>
          <w:sz w:val="22"/>
          <w:szCs w:val="22"/>
          <w:lang w:val="it-IT"/>
        </w:rPr>
        <w:t>II.</w:t>
      </w:r>
    </w:p>
    <w:p w14:paraId="17E112DD" w14:textId="77777777" w:rsidR="006502CD" w:rsidRPr="00BD1039" w:rsidRDefault="006502CD" w:rsidP="006502CD">
      <w:pPr>
        <w:autoSpaceDE w:val="0"/>
        <w:autoSpaceDN w:val="0"/>
        <w:adjustRightInd w:val="0"/>
        <w:ind w:firstLine="708"/>
        <w:jc w:val="both"/>
        <w:rPr>
          <w:b/>
          <w:bCs/>
          <w:sz w:val="22"/>
          <w:szCs w:val="22"/>
          <w:lang w:val="it-IT"/>
        </w:rPr>
      </w:pPr>
      <w:r w:rsidRPr="00BD1039">
        <w:rPr>
          <w:sz w:val="22"/>
          <w:szCs w:val="22"/>
          <w:lang w:val="it-IT"/>
        </w:rPr>
        <w:t xml:space="preserve">U tijeku postupka utvrđivanja činjenica povodom rješavanja zahtjeva Milke Božić iz Brtonigle, Kovri 30, zaprimljenog dana </w:t>
      </w:r>
      <w:r w:rsidRPr="00BD1039">
        <w:rPr>
          <w:color w:val="000000"/>
          <w:sz w:val="22"/>
          <w:szCs w:val="22"/>
          <w:lang w:val="it-IT"/>
        </w:rPr>
        <w:t>13. srpnja 2018.godine, radi</w:t>
      </w:r>
      <w:r w:rsidRPr="00BD1039">
        <w:rPr>
          <w:sz w:val="22"/>
          <w:szCs w:val="22"/>
          <w:lang w:val="it-IT"/>
        </w:rPr>
        <w:t xml:space="preserve"> izdavanja suglasnosti radi stjecanja upisa uknjižbe prava vlasništva na k.č.br. 312/4 zgr. k.o. Brtonigla iz toč. I. ove Odluke, izrađena je od strane Stalnog sudskog vještaka graditeljske struke Lenko Matejčić dipl. ing. građ., Procjena tržišne vrijednosti dijela nekretnine ugrađene građevine i građevinskog zemljišta na k.č.br. 312/4 zgr. k.o. Brtonigla, u naselju Kovri.</w:t>
      </w:r>
    </w:p>
    <w:p w14:paraId="309D5B50" w14:textId="77777777" w:rsidR="006502CD" w:rsidRPr="00BD1039" w:rsidRDefault="006502CD" w:rsidP="006502CD">
      <w:pPr>
        <w:pStyle w:val="NoSpacing"/>
        <w:ind w:firstLine="708"/>
        <w:jc w:val="both"/>
        <w:rPr>
          <w:sz w:val="22"/>
          <w:szCs w:val="22"/>
          <w:lang w:val="it-IT"/>
        </w:rPr>
      </w:pPr>
      <w:r w:rsidRPr="00BD1039">
        <w:rPr>
          <w:sz w:val="22"/>
          <w:szCs w:val="22"/>
          <w:lang w:val="it-IT"/>
        </w:rPr>
        <w:t>Procjenama tržišne vrijednosti dijela nekretnine ugrađene građevine i građevinskog zemljišta na k.č.br. 312/4 zgr. k.o. Brtonigla, u naselju Kovri, od 22. kolovoza 2018. godine iz prethodnog stavka ovog članka (u daljnjem tekstu: Procjena) utvrđeno je da se objekt sagrađen na k.č.br. 312/4 zgr. k.o. Brtonigla, sastoji od jedne samostalne jedinice, te da se u prizemlju nalazi dnevni boravak s kuhinjom, kupaona i hodnik, na 1. katu nalazi se kuhinja, soba i kupaona, a na 2. Katu 2 sobe, kupaona i hodnik, sveukupne korisne površine 101,88 m</w:t>
      </w:r>
      <w:r w:rsidRPr="00BD1039">
        <w:rPr>
          <w:sz w:val="22"/>
          <w:szCs w:val="22"/>
          <w:vertAlign w:val="superscript"/>
          <w:lang w:val="it-IT"/>
        </w:rPr>
        <w:t>2</w:t>
      </w:r>
      <w:r w:rsidRPr="00BD1039">
        <w:rPr>
          <w:sz w:val="22"/>
          <w:szCs w:val="22"/>
          <w:lang w:val="it-IT"/>
        </w:rPr>
        <w:t>, od kojih je dograđeno od strane investitora 16,85 m</w:t>
      </w:r>
      <w:r w:rsidRPr="00BD1039">
        <w:rPr>
          <w:sz w:val="22"/>
          <w:szCs w:val="22"/>
          <w:vertAlign w:val="superscript"/>
          <w:lang w:val="it-IT"/>
        </w:rPr>
        <w:t>2</w:t>
      </w:r>
      <w:r w:rsidRPr="00BD1039">
        <w:rPr>
          <w:sz w:val="22"/>
          <w:szCs w:val="22"/>
          <w:lang w:val="it-IT"/>
        </w:rPr>
        <w:t xml:space="preserve"> (natkriveni ulaz i 2 natkrivene terase).</w:t>
      </w:r>
    </w:p>
    <w:p w14:paraId="1FC4DA4A" w14:textId="77777777" w:rsidR="006502CD" w:rsidRPr="00BD1039" w:rsidRDefault="006502CD" w:rsidP="006502CD">
      <w:pPr>
        <w:pStyle w:val="NoSpacing"/>
        <w:jc w:val="both"/>
        <w:rPr>
          <w:sz w:val="22"/>
          <w:szCs w:val="22"/>
          <w:lang w:val="it-IT"/>
        </w:rPr>
      </w:pPr>
    </w:p>
    <w:p w14:paraId="5DF714A2" w14:textId="77777777" w:rsidR="006502CD" w:rsidRPr="00BD1039" w:rsidRDefault="006502CD" w:rsidP="006502CD">
      <w:pPr>
        <w:pStyle w:val="NoSpacing"/>
        <w:jc w:val="center"/>
        <w:rPr>
          <w:b/>
          <w:sz w:val="22"/>
          <w:szCs w:val="22"/>
          <w:lang w:val="it-IT"/>
        </w:rPr>
      </w:pPr>
      <w:r w:rsidRPr="00BD1039">
        <w:rPr>
          <w:b/>
          <w:sz w:val="22"/>
          <w:szCs w:val="22"/>
          <w:lang w:val="it-IT"/>
        </w:rPr>
        <w:t>III.</w:t>
      </w:r>
    </w:p>
    <w:p w14:paraId="6ADF7D31" w14:textId="77777777" w:rsidR="006502CD" w:rsidRPr="00BD1039" w:rsidRDefault="006502CD" w:rsidP="006502CD">
      <w:pPr>
        <w:pStyle w:val="NoSpacing"/>
        <w:ind w:firstLine="708"/>
        <w:jc w:val="both"/>
        <w:rPr>
          <w:sz w:val="22"/>
          <w:szCs w:val="22"/>
          <w:lang w:val="it-IT"/>
        </w:rPr>
      </w:pPr>
      <w:r w:rsidRPr="00BD1039">
        <w:rPr>
          <w:sz w:val="22"/>
          <w:szCs w:val="22"/>
          <w:lang w:val="it-IT"/>
        </w:rPr>
        <w:t>Na temelju činjenica i dokaza navedenih u toč. I. i II. ove Odluke,  utvrđuje se da Ugovorom o kupoprodaji stana nad kojim postoji stanarsko pravo s obročnom otplatom cijene broj 219/95 od 04. svibnja 1995. godine, izostavljajući dogradnje od strane investitora, nije otkupljeno 18,91 m</w:t>
      </w:r>
      <w:r w:rsidRPr="00BD1039">
        <w:rPr>
          <w:sz w:val="22"/>
          <w:szCs w:val="22"/>
          <w:vertAlign w:val="superscript"/>
          <w:lang w:val="it-IT"/>
        </w:rPr>
        <w:t>2</w:t>
      </w:r>
      <w:r w:rsidRPr="00BD1039">
        <w:rPr>
          <w:sz w:val="22"/>
          <w:szCs w:val="22"/>
          <w:lang w:val="it-IT"/>
        </w:rPr>
        <w:t xml:space="preserve"> površine kuće izgrađene na k.č.br. 312/4 zgr. k.o. Brtonigla, (zajedno sa pripadajućim udjelom zajedničkih dijelova i uređaja zgrade te zemljištem utvrđenog u sklopu građevne čestice).</w:t>
      </w:r>
    </w:p>
    <w:p w14:paraId="1AD2A1B0" w14:textId="77777777" w:rsidR="006502CD" w:rsidRPr="00BD1039" w:rsidRDefault="006502CD" w:rsidP="006502CD">
      <w:pPr>
        <w:pStyle w:val="NoSpacing"/>
        <w:jc w:val="center"/>
        <w:rPr>
          <w:b/>
          <w:sz w:val="22"/>
          <w:szCs w:val="22"/>
          <w:lang w:val="it-IT"/>
        </w:rPr>
      </w:pPr>
    </w:p>
    <w:p w14:paraId="1D918B2C" w14:textId="77777777" w:rsidR="006502CD" w:rsidRPr="00BD1039" w:rsidRDefault="006502CD" w:rsidP="006502CD">
      <w:pPr>
        <w:pStyle w:val="NoSpacing"/>
        <w:jc w:val="center"/>
        <w:rPr>
          <w:b/>
          <w:sz w:val="22"/>
          <w:szCs w:val="22"/>
          <w:lang w:val="it-IT"/>
        </w:rPr>
      </w:pPr>
      <w:r w:rsidRPr="00BD1039">
        <w:rPr>
          <w:b/>
          <w:sz w:val="22"/>
          <w:szCs w:val="22"/>
          <w:lang w:val="it-IT"/>
        </w:rPr>
        <w:t>IV.</w:t>
      </w:r>
    </w:p>
    <w:p w14:paraId="7394CD3B" w14:textId="77777777" w:rsidR="006502CD" w:rsidRPr="00BD1039" w:rsidRDefault="006502CD" w:rsidP="006502CD">
      <w:pPr>
        <w:pStyle w:val="NoSpacing"/>
        <w:ind w:firstLine="708"/>
        <w:jc w:val="both"/>
        <w:rPr>
          <w:sz w:val="22"/>
          <w:szCs w:val="22"/>
          <w:lang w:val="it-IT"/>
        </w:rPr>
      </w:pPr>
      <w:r w:rsidRPr="00BD1039">
        <w:rPr>
          <w:sz w:val="22"/>
          <w:szCs w:val="22"/>
          <w:lang w:val="it-IT"/>
        </w:rPr>
        <w:t>Na temelju Procjene, za neotkupljeni dio površine iz toč. III. ove Odluke (bez dograđenog dijela), ukupne neto površine 18,91 m</w:t>
      </w:r>
      <w:r w:rsidRPr="00BD1039">
        <w:rPr>
          <w:sz w:val="22"/>
          <w:szCs w:val="22"/>
          <w:vertAlign w:val="superscript"/>
          <w:lang w:val="it-IT"/>
        </w:rPr>
        <w:t>2</w:t>
      </w:r>
      <w:r w:rsidRPr="00BD1039">
        <w:rPr>
          <w:sz w:val="22"/>
          <w:szCs w:val="22"/>
          <w:lang w:val="it-IT"/>
        </w:rPr>
        <w:t>, utvrđuje se:</w:t>
      </w:r>
    </w:p>
    <w:p w14:paraId="2E923DC1" w14:textId="77777777" w:rsidR="006502CD" w:rsidRPr="00BD1039" w:rsidRDefault="006502CD" w:rsidP="006502CD">
      <w:pPr>
        <w:pStyle w:val="NoSpacing"/>
        <w:numPr>
          <w:ilvl w:val="0"/>
          <w:numId w:val="42"/>
        </w:numPr>
        <w:jc w:val="both"/>
        <w:rPr>
          <w:sz w:val="22"/>
          <w:szCs w:val="22"/>
          <w:lang w:val="it-IT"/>
        </w:rPr>
      </w:pPr>
      <w:r w:rsidRPr="00BD1039">
        <w:rPr>
          <w:sz w:val="22"/>
          <w:szCs w:val="22"/>
          <w:lang w:val="it-IT"/>
        </w:rPr>
        <w:t>tržišna vrijednost u iznosu od 645,93 Eur/ m2 odnosno 12.214,58 EUR u kunskoj protuvrijednosti,</w:t>
      </w:r>
    </w:p>
    <w:p w14:paraId="3B57EF8D" w14:textId="77777777" w:rsidR="006502CD" w:rsidRPr="00BD1039" w:rsidRDefault="006502CD" w:rsidP="006502CD">
      <w:pPr>
        <w:pStyle w:val="NoSpacing"/>
        <w:numPr>
          <w:ilvl w:val="0"/>
          <w:numId w:val="42"/>
        </w:numPr>
        <w:jc w:val="both"/>
        <w:rPr>
          <w:sz w:val="22"/>
          <w:szCs w:val="22"/>
          <w:lang w:val="it-IT"/>
        </w:rPr>
      </w:pPr>
      <w:r w:rsidRPr="00BD1039">
        <w:rPr>
          <w:sz w:val="22"/>
          <w:szCs w:val="22"/>
          <w:lang w:val="it-IT"/>
        </w:rPr>
        <w:t>da procjena uloženih sredstava iznosi 540,00 Eur/m2 odnosno 10.211,40 EUR u kunskoj protuvrijednosti,</w:t>
      </w:r>
    </w:p>
    <w:p w14:paraId="378DD747" w14:textId="77777777" w:rsidR="006502CD" w:rsidRPr="00BD1039" w:rsidRDefault="006502CD" w:rsidP="006502CD">
      <w:pPr>
        <w:pStyle w:val="NoSpacing"/>
        <w:numPr>
          <w:ilvl w:val="0"/>
          <w:numId w:val="42"/>
        </w:numPr>
        <w:jc w:val="both"/>
        <w:rPr>
          <w:sz w:val="22"/>
          <w:szCs w:val="22"/>
          <w:lang w:val="it-IT"/>
        </w:rPr>
      </w:pPr>
      <w:r w:rsidRPr="00BD1039">
        <w:rPr>
          <w:sz w:val="22"/>
          <w:szCs w:val="22"/>
          <w:lang w:val="it-IT"/>
        </w:rPr>
        <w:t xml:space="preserve">da izračun razlike između vrijednosti tih dijelova i uloženih sredstava u njima iznosi 2.003,18 EUR u kunskoj protuvrijednosti. </w:t>
      </w:r>
    </w:p>
    <w:p w14:paraId="57889D93" w14:textId="77777777" w:rsidR="006502CD" w:rsidRPr="00BD1039" w:rsidRDefault="006502CD" w:rsidP="006502CD">
      <w:pPr>
        <w:autoSpaceDE w:val="0"/>
        <w:autoSpaceDN w:val="0"/>
        <w:adjustRightInd w:val="0"/>
        <w:jc w:val="center"/>
        <w:rPr>
          <w:b/>
          <w:bCs/>
          <w:sz w:val="22"/>
          <w:szCs w:val="22"/>
          <w:lang w:val="it-IT"/>
        </w:rPr>
      </w:pPr>
    </w:p>
    <w:p w14:paraId="2F1207FD" w14:textId="77777777" w:rsidR="006502CD" w:rsidRPr="00BD1039" w:rsidRDefault="006502CD" w:rsidP="006502CD">
      <w:pPr>
        <w:autoSpaceDE w:val="0"/>
        <w:autoSpaceDN w:val="0"/>
        <w:adjustRightInd w:val="0"/>
        <w:jc w:val="center"/>
        <w:rPr>
          <w:b/>
          <w:bCs/>
          <w:sz w:val="22"/>
          <w:szCs w:val="22"/>
          <w:lang w:val="it-IT"/>
        </w:rPr>
      </w:pPr>
      <w:r w:rsidRPr="00BD1039">
        <w:rPr>
          <w:b/>
          <w:bCs/>
          <w:sz w:val="22"/>
          <w:szCs w:val="22"/>
          <w:lang w:val="it-IT"/>
        </w:rPr>
        <w:t>V.</w:t>
      </w:r>
    </w:p>
    <w:p w14:paraId="61C94ADA" w14:textId="77777777" w:rsidR="006502CD" w:rsidRPr="00BD1039" w:rsidRDefault="006502CD" w:rsidP="006502CD">
      <w:pPr>
        <w:pStyle w:val="T-98-2"/>
        <w:rPr>
          <w:rFonts w:ascii="Times New Roman" w:hAnsi="Times New Roman"/>
          <w:sz w:val="22"/>
          <w:szCs w:val="22"/>
        </w:rPr>
      </w:pPr>
      <w:r w:rsidRPr="00BD1039">
        <w:rPr>
          <w:rFonts w:ascii="Times New Roman" w:hAnsi="Times New Roman"/>
          <w:sz w:val="22"/>
          <w:szCs w:val="22"/>
        </w:rPr>
        <w:t xml:space="preserve">Milka Božić iz Brtonigle, Kovri 30,  je snosila troškove uređenja i neotkupljene površine stana - kuće izgrađene na k.č.br. 312/4 zgr. k.o. Brtonigla, neto površine 18,91 m2, navedenih u toč. III. ove Odluke, koji se procjenjuju u vrijednosti uloženih sredstava  u iznosu od 12.214,58 EUR u kunskoj protuvrijednosti. Stoga Općinsko vijeće Općine Brtonigla - Verteneglio priznaje imenovanoj procijenjena ulaganja u iznosu od 10.211,40 EUR u kunskoj protuvrijednosti prema srednjem tečaju HNB-a na dan plaćanja, bez kamata. </w:t>
      </w:r>
    </w:p>
    <w:p w14:paraId="02497427" w14:textId="77777777" w:rsidR="006502CD" w:rsidRPr="00BD1039" w:rsidRDefault="006502CD" w:rsidP="006502CD">
      <w:pPr>
        <w:pStyle w:val="T-98-2"/>
        <w:rPr>
          <w:rFonts w:ascii="Times New Roman" w:hAnsi="Times New Roman"/>
          <w:sz w:val="22"/>
          <w:szCs w:val="22"/>
        </w:rPr>
      </w:pPr>
    </w:p>
    <w:p w14:paraId="56F99F4F" w14:textId="77777777" w:rsidR="006502CD" w:rsidRPr="00BD1039" w:rsidRDefault="006502CD" w:rsidP="006502CD">
      <w:pPr>
        <w:pStyle w:val="Clanak"/>
        <w:rPr>
          <w:rFonts w:ascii="Times New Roman" w:hAnsi="Times New Roman"/>
          <w:b/>
          <w:sz w:val="22"/>
          <w:szCs w:val="22"/>
          <w:lang w:val="hr-HR"/>
        </w:rPr>
      </w:pPr>
      <w:r w:rsidRPr="00BD1039">
        <w:rPr>
          <w:rFonts w:ascii="Times New Roman" w:hAnsi="Times New Roman"/>
          <w:b/>
          <w:sz w:val="22"/>
          <w:szCs w:val="22"/>
          <w:lang w:val="hr-HR"/>
        </w:rPr>
        <w:t>VI.</w:t>
      </w:r>
    </w:p>
    <w:p w14:paraId="41617ACF" w14:textId="77777777" w:rsidR="006502CD" w:rsidRPr="00BD1039" w:rsidRDefault="006502CD" w:rsidP="006502CD">
      <w:pPr>
        <w:pStyle w:val="NoSpacing"/>
        <w:ind w:firstLine="708"/>
        <w:jc w:val="both"/>
        <w:rPr>
          <w:sz w:val="22"/>
          <w:szCs w:val="22"/>
          <w:lang w:val="hr-HR"/>
        </w:rPr>
      </w:pPr>
      <w:r w:rsidRPr="00BD1039">
        <w:rPr>
          <w:sz w:val="22"/>
          <w:szCs w:val="22"/>
          <w:lang w:val="hr-HR"/>
        </w:rPr>
        <w:t>Radi omogućavanja  povezivanja Glavne knjige i Knjige položenih ugovora za stan – dio kuće nad kojim postoji stanarsko pravo, zajedno sa zajedničkim dijelovima i uređajima zgrade u Brtonigli, ul.Kovri 29, sagrađenoj na k.č.br. 312/4 zgr. k.o. Brtonigla, koji sastoji od 66,12 m</w:t>
      </w:r>
      <w:r w:rsidRPr="00BD1039">
        <w:rPr>
          <w:sz w:val="22"/>
          <w:szCs w:val="22"/>
          <w:vertAlign w:val="superscript"/>
          <w:lang w:val="hr-HR"/>
        </w:rPr>
        <w:t>2</w:t>
      </w:r>
      <w:r w:rsidRPr="00BD1039">
        <w:rPr>
          <w:sz w:val="22"/>
          <w:szCs w:val="22"/>
          <w:lang w:val="hr-HR"/>
        </w:rPr>
        <w:t>, kupljen Ugovorom o kupoprodaji stana nad kojim postoji stanarsko pravo s obročnom otplatom cijene broj 219/95 od 04. svibnja 1995. godine, zadužuje se Jedinstveni upravni odjel Općine Brtonigla - Verteneglio za sastavljanje prijedloga Natječaja o prodaji 18,91 m</w:t>
      </w:r>
      <w:r w:rsidRPr="00BD1039">
        <w:rPr>
          <w:sz w:val="22"/>
          <w:szCs w:val="22"/>
          <w:vertAlign w:val="superscript"/>
          <w:lang w:val="hr-HR"/>
        </w:rPr>
        <w:t xml:space="preserve">2 </w:t>
      </w:r>
      <w:r w:rsidRPr="00BD1039">
        <w:rPr>
          <w:sz w:val="22"/>
          <w:szCs w:val="22"/>
          <w:lang w:val="hr-HR"/>
        </w:rPr>
        <w:t>k.č.br. 312/4 zgr. k.o. Brtonigla (uz utvrđivanje suvlasničkog udjela) sukladno čl. 391 st. 1. Zakona o vlasništvu i drugim stvarnim pravima (NN - 91/96, 68/98, 137/97, 22/00, 73/00, 114/01,79/06, 141/06, 146/08,38/09, 153/09, 143/12 i 152/14), Odluke o uvjetima, načinu i postupku gospodarenja nekretninama u vlasništvu Općine Brtonigla (Službene novine Općine Brtonigla broj 25/09, 03/13, 15/13 i 1/16) te odredbama ove Odluke.</w:t>
      </w:r>
    </w:p>
    <w:p w14:paraId="53B13143" w14:textId="77777777" w:rsidR="006502CD" w:rsidRPr="00BD1039" w:rsidRDefault="006502CD" w:rsidP="006502CD">
      <w:pPr>
        <w:autoSpaceDE w:val="0"/>
        <w:autoSpaceDN w:val="0"/>
        <w:adjustRightInd w:val="0"/>
        <w:ind w:firstLine="708"/>
        <w:jc w:val="both"/>
        <w:rPr>
          <w:sz w:val="22"/>
          <w:szCs w:val="22"/>
          <w:lang w:val="hr-HR"/>
        </w:rPr>
      </w:pPr>
      <w:r w:rsidRPr="00BD1039">
        <w:rPr>
          <w:sz w:val="22"/>
          <w:szCs w:val="22"/>
          <w:lang w:val="hr-HR"/>
        </w:rPr>
        <w:t>Milki Božić iz Brtonigle, Kovri 30, kao suvlasnici u još neutvrđenom suvlasničkom udjelu k.č.br. 312/4 zgr. k.o. Brtonigla, sukladno činjenicama iz Procjene, priznaje se pravo prvenstva kupnje neotkupljene površine odnosno dijela predmetne nekretnine, u neto površini od  18,91 m</w:t>
      </w:r>
      <w:r w:rsidRPr="00BD1039">
        <w:rPr>
          <w:sz w:val="22"/>
          <w:szCs w:val="22"/>
          <w:vertAlign w:val="superscript"/>
          <w:lang w:val="hr-HR"/>
        </w:rPr>
        <w:t>2</w:t>
      </w:r>
      <w:r w:rsidRPr="00BD1039">
        <w:rPr>
          <w:sz w:val="22"/>
          <w:szCs w:val="22"/>
          <w:lang w:val="hr-HR"/>
        </w:rPr>
        <w:t xml:space="preserve">, u skladu s odredbom čl. 18. st. 1. toč. 2. Odluke o uvjetima, načinu i postupku gospodarenja nekretninama u vlasništvu Općine Brtonigla (Službene novine Općine Brtonigla broj 25/09, 03/13, 15/13 i 1/16). </w:t>
      </w:r>
    </w:p>
    <w:p w14:paraId="4FBBBDEB" w14:textId="77777777" w:rsidR="006502CD" w:rsidRPr="00BD1039" w:rsidRDefault="006502CD" w:rsidP="006502CD">
      <w:pPr>
        <w:autoSpaceDE w:val="0"/>
        <w:autoSpaceDN w:val="0"/>
        <w:adjustRightInd w:val="0"/>
        <w:ind w:firstLine="708"/>
        <w:jc w:val="both"/>
        <w:rPr>
          <w:b/>
          <w:bCs/>
          <w:sz w:val="22"/>
          <w:szCs w:val="22"/>
          <w:lang w:val="hr-HR"/>
        </w:rPr>
      </w:pPr>
      <w:r w:rsidRPr="00BD1039">
        <w:rPr>
          <w:sz w:val="22"/>
          <w:szCs w:val="22"/>
          <w:lang w:val="hr-HR"/>
        </w:rPr>
        <w:t>Pravo prvenstva iz prethodnog stavka navesti će se i u natječaju iz prvog stavka ove točke.</w:t>
      </w:r>
    </w:p>
    <w:p w14:paraId="7071AD65" w14:textId="77777777" w:rsidR="006502CD" w:rsidRPr="00BD1039" w:rsidRDefault="006502CD" w:rsidP="006502CD">
      <w:pPr>
        <w:autoSpaceDE w:val="0"/>
        <w:autoSpaceDN w:val="0"/>
        <w:adjustRightInd w:val="0"/>
        <w:jc w:val="center"/>
        <w:rPr>
          <w:b/>
          <w:bCs/>
          <w:sz w:val="22"/>
          <w:szCs w:val="22"/>
          <w:lang w:val="hr-HR"/>
        </w:rPr>
      </w:pPr>
    </w:p>
    <w:p w14:paraId="5415F167" w14:textId="77777777" w:rsidR="006502CD" w:rsidRPr="00BD1039" w:rsidRDefault="006502CD" w:rsidP="006502CD">
      <w:pPr>
        <w:autoSpaceDE w:val="0"/>
        <w:autoSpaceDN w:val="0"/>
        <w:adjustRightInd w:val="0"/>
        <w:jc w:val="center"/>
        <w:rPr>
          <w:b/>
          <w:bCs/>
          <w:sz w:val="22"/>
          <w:szCs w:val="22"/>
          <w:lang w:val="hr-HR"/>
        </w:rPr>
      </w:pPr>
      <w:r w:rsidRPr="00BD1039">
        <w:rPr>
          <w:b/>
          <w:bCs/>
          <w:sz w:val="22"/>
          <w:szCs w:val="22"/>
          <w:lang w:val="hr-HR"/>
        </w:rPr>
        <w:t xml:space="preserve">VII. </w:t>
      </w:r>
    </w:p>
    <w:p w14:paraId="68DAE40B" w14:textId="77777777" w:rsidR="006502CD" w:rsidRPr="00BD1039" w:rsidRDefault="006502CD" w:rsidP="006502CD">
      <w:pPr>
        <w:autoSpaceDE w:val="0"/>
        <w:autoSpaceDN w:val="0"/>
        <w:adjustRightInd w:val="0"/>
        <w:ind w:firstLine="708"/>
        <w:jc w:val="both"/>
        <w:rPr>
          <w:bCs/>
          <w:sz w:val="22"/>
          <w:szCs w:val="22"/>
          <w:lang w:val="hr-HR"/>
        </w:rPr>
      </w:pPr>
      <w:r w:rsidRPr="00BD1039">
        <w:rPr>
          <w:bCs/>
          <w:sz w:val="22"/>
          <w:szCs w:val="22"/>
          <w:lang w:val="hr-HR"/>
        </w:rPr>
        <w:t xml:space="preserve">Zbog priznatih ulaganja iz toč. V. ove Odluke, u slučaju da </w:t>
      </w:r>
      <w:r w:rsidRPr="00BD1039">
        <w:rPr>
          <w:sz w:val="22"/>
          <w:szCs w:val="22"/>
          <w:lang w:val="hr-HR"/>
        </w:rPr>
        <w:t xml:space="preserve">Milka Božić iz Brtonigle, Kovri 30, </w:t>
      </w:r>
      <w:r w:rsidRPr="00BD1039">
        <w:rPr>
          <w:bCs/>
          <w:sz w:val="22"/>
          <w:szCs w:val="22"/>
          <w:lang w:val="hr-HR"/>
        </w:rPr>
        <w:t xml:space="preserve">podnese prijavu na natječaj za kupnju dijela nekretnine iz toč.VI ove Odluke,  te da isti bude izabran kao najpovoljniji ponuditelj, izvršiti će se prijeboj iznosa priznatih ulaganja i ugovorene kupoprodajne cijene. </w:t>
      </w:r>
    </w:p>
    <w:p w14:paraId="306B5BDB" w14:textId="77777777" w:rsidR="006502CD" w:rsidRPr="00BD1039" w:rsidRDefault="006502CD" w:rsidP="006502CD">
      <w:pPr>
        <w:autoSpaceDE w:val="0"/>
        <w:autoSpaceDN w:val="0"/>
        <w:adjustRightInd w:val="0"/>
        <w:ind w:firstLine="708"/>
        <w:jc w:val="both"/>
        <w:rPr>
          <w:bCs/>
          <w:sz w:val="22"/>
          <w:szCs w:val="22"/>
          <w:lang w:val="it-IT"/>
        </w:rPr>
      </w:pPr>
      <w:r w:rsidRPr="00BD1039">
        <w:rPr>
          <w:bCs/>
          <w:sz w:val="22"/>
          <w:szCs w:val="22"/>
          <w:lang w:val="it-IT"/>
        </w:rPr>
        <w:t xml:space="preserve">U slučaju da se na natječaj za kupnju iz toč.  VI ove Odluke, javi druga osoba i bude izabrana kao najpovoljniji ponuditelj, Općina Brtonigla - Verteneglio će isplatiti </w:t>
      </w:r>
      <w:r w:rsidRPr="00BD1039">
        <w:rPr>
          <w:sz w:val="22"/>
          <w:szCs w:val="22"/>
          <w:lang w:val="it-IT"/>
        </w:rPr>
        <w:t xml:space="preserve">Milki Božić iz Brtonigle, Kovri 30, </w:t>
      </w:r>
      <w:r w:rsidRPr="00BD1039">
        <w:rPr>
          <w:bCs/>
          <w:sz w:val="22"/>
          <w:szCs w:val="22"/>
          <w:lang w:val="it-IT"/>
        </w:rPr>
        <w:t xml:space="preserve">iznos ulaganja priznatih ovom Odlukom, u roku od 15 dana od dana primitka ugovorene kupoprodajne cijene. </w:t>
      </w:r>
    </w:p>
    <w:p w14:paraId="21AF9C94" w14:textId="77777777" w:rsidR="006502CD" w:rsidRPr="00BD1039" w:rsidRDefault="006502CD" w:rsidP="006502CD">
      <w:pPr>
        <w:autoSpaceDE w:val="0"/>
        <w:autoSpaceDN w:val="0"/>
        <w:adjustRightInd w:val="0"/>
        <w:jc w:val="center"/>
        <w:rPr>
          <w:b/>
          <w:bCs/>
          <w:sz w:val="22"/>
          <w:szCs w:val="22"/>
          <w:lang w:val="it-IT"/>
        </w:rPr>
      </w:pPr>
    </w:p>
    <w:p w14:paraId="6916A032" w14:textId="77777777" w:rsidR="006502CD" w:rsidRPr="00BD1039" w:rsidRDefault="006502CD" w:rsidP="006502CD">
      <w:pPr>
        <w:pStyle w:val="T-98-2"/>
        <w:ind w:firstLine="0"/>
        <w:jc w:val="center"/>
        <w:rPr>
          <w:rFonts w:ascii="Times New Roman" w:hAnsi="Times New Roman"/>
          <w:b/>
          <w:sz w:val="22"/>
          <w:szCs w:val="22"/>
        </w:rPr>
      </w:pPr>
      <w:r w:rsidRPr="00BD1039">
        <w:rPr>
          <w:rFonts w:ascii="Times New Roman" w:hAnsi="Times New Roman"/>
          <w:b/>
          <w:sz w:val="22"/>
          <w:szCs w:val="22"/>
        </w:rPr>
        <w:t>VIII.</w:t>
      </w:r>
    </w:p>
    <w:p w14:paraId="240C947A" w14:textId="77777777" w:rsidR="006502CD" w:rsidRPr="00BD1039" w:rsidRDefault="006502CD" w:rsidP="006502CD">
      <w:pPr>
        <w:pStyle w:val="Clanak"/>
        <w:ind w:firstLine="342"/>
        <w:jc w:val="both"/>
        <w:rPr>
          <w:rFonts w:ascii="Times New Roman" w:hAnsi="Times New Roman"/>
          <w:sz w:val="22"/>
          <w:szCs w:val="22"/>
          <w:lang w:val="it-IT"/>
        </w:rPr>
      </w:pPr>
      <w:r w:rsidRPr="00BD1039">
        <w:rPr>
          <w:rFonts w:ascii="Times New Roman" w:hAnsi="Times New Roman"/>
          <w:sz w:val="22"/>
          <w:szCs w:val="22"/>
          <w:lang w:val="it-IT"/>
        </w:rPr>
        <w:t xml:space="preserve">Nesporno je i da je Milka Božić iz Brtonigle, Kovri 30, koristila neotkupljenu površinu u kući izgrađenoj na k.č.br. 312/4 zgr. k.o. Brtonigla, navedene u toč. III. ove Odluke, zajedno sa svojom obitelji bez plaćanja najamnine te valjanog pravnog osnova. </w:t>
      </w:r>
    </w:p>
    <w:p w14:paraId="11A8DEE5" w14:textId="77777777" w:rsidR="006502CD" w:rsidRPr="00BD1039" w:rsidRDefault="006502CD" w:rsidP="006502CD">
      <w:pPr>
        <w:pStyle w:val="Clanak"/>
        <w:ind w:firstLine="342"/>
        <w:jc w:val="both"/>
        <w:rPr>
          <w:rFonts w:ascii="Times New Roman" w:hAnsi="Times New Roman"/>
          <w:sz w:val="22"/>
          <w:szCs w:val="22"/>
          <w:lang w:val="it-IT"/>
        </w:rPr>
      </w:pPr>
      <w:r w:rsidRPr="00BD1039">
        <w:rPr>
          <w:rFonts w:ascii="Times New Roman" w:hAnsi="Times New Roman"/>
          <w:sz w:val="22"/>
          <w:szCs w:val="22"/>
          <w:lang w:val="it-IT"/>
        </w:rPr>
        <w:t xml:space="preserve">Članakom 1120. Zakona o obveznim odnosima (NN- 35/05, 41/08, 125/11 i 78/15) propisano je, da kada je netko tuđu stvar uporabio u svoju korist, vlasnik može zahtijevati, nezavisno od prava na naknadu štete, ili ako nje nema, da mu ovaj naknadi korist koju je imao od uporabe. Općina Brtonigla - Verteneglio neće tražiti naknadu za uporabu neotkupljene površine kuće izgrađene na k.č.br. 312/4 zgr. zgr. k.o. Brtonigla, ukoliko se nastala situacija iz ove Odluke riješi sukladno predloženom načinu iz ove Odluke. </w:t>
      </w:r>
    </w:p>
    <w:p w14:paraId="167BB11D" w14:textId="77777777" w:rsidR="006502CD" w:rsidRPr="00BD1039" w:rsidRDefault="006502CD" w:rsidP="006502CD">
      <w:pPr>
        <w:pStyle w:val="Clanak"/>
        <w:jc w:val="both"/>
        <w:rPr>
          <w:rFonts w:ascii="Times New Roman" w:hAnsi="Times New Roman"/>
          <w:sz w:val="22"/>
          <w:szCs w:val="22"/>
          <w:lang w:val="it-IT"/>
        </w:rPr>
      </w:pPr>
    </w:p>
    <w:p w14:paraId="224668AC" w14:textId="77777777" w:rsidR="006502CD" w:rsidRPr="00BD1039" w:rsidRDefault="006502CD" w:rsidP="006502CD">
      <w:pPr>
        <w:autoSpaceDE w:val="0"/>
        <w:autoSpaceDN w:val="0"/>
        <w:adjustRightInd w:val="0"/>
        <w:jc w:val="center"/>
        <w:rPr>
          <w:b/>
          <w:bCs/>
          <w:sz w:val="22"/>
          <w:szCs w:val="22"/>
          <w:lang w:val="it-IT"/>
        </w:rPr>
      </w:pPr>
      <w:r w:rsidRPr="00BD1039">
        <w:rPr>
          <w:b/>
          <w:bCs/>
          <w:sz w:val="22"/>
          <w:szCs w:val="22"/>
          <w:lang w:val="it-IT"/>
        </w:rPr>
        <w:t>IX.</w:t>
      </w:r>
    </w:p>
    <w:p w14:paraId="022A5EBD" w14:textId="77777777" w:rsidR="006502CD" w:rsidRPr="00BD1039" w:rsidRDefault="006502CD" w:rsidP="006502CD">
      <w:pPr>
        <w:autoSpaceDE w:val="0"/>
        <w:autoSpaceDN w:val="0"/>
        <w:adjustRightInd w:val="0"/>
        <w:jc w:val="both"/>
        <w:rPr>
          <w:bCs/>
          <w:sz w:val="22"/>
          <w:szCs w:val="22"/>
          <w:lang w:val="it-IT"/>
        </w:rPr>
      </w:pPr>
      <w:r w:rsidRPr="00BD1039">
        <w:rPr>
          <w:b/>
          <w:bCs/>
          <w:sz w:val="22"/>
          <w:szCs w:val="22"/>
          <w:lang w:val="it-IT"/>
        </w:rPr>
        <w:tab/>
      </w:r>
      <w:r w:rsidRPr="00BD1039">
        <w:rPr>
          <w:bCs/>
          <w:sz w:val="22"/>
          <w:szCs w:val="22"/>
          <w:lang w:val="it-IT"/>
        </w:rPr>
        <w:t xml:space="preserve">U slučaju da se na temelju natječaja iz toč.VI. ove Odluke ne sklopi nikakav ugovor o kupoprodaji, Općinsko vijeće Općine Brtonigla </w:t>
      </w:r>
      <w:r w:rsidRPr="00BD1039">
        <w:rPr>
          <w:sz w:val="22"/>
          <w:szCs w:val="22"/>
          <w:lang w:val="it-IT"/>
        </w:rPr>
        <w:t>- Verteneglio</w:t>
      </w:r>
      <w:r w:rsidRPr="00BD1039">
        <w:rPr>
          <w:bCs/>
          <w:sz w:val="22"/>
          <w:szCs w:val="22"/>
          <w:lang w:val="it-IT"/>
        </w:rPr>
        <w:t xml:space="preserve"> će ponovno svojom odlukom odlučiti  o priznavanju ulaganja, naknadi za uporabu nekretnine te prodaji iste. </w:t>
      </w:r>
    </w:p>
    <w:p w14:paraId="2E811A61" w14:textId="77777777" w:rsidR="006502CD" w:rsidRPr="00BD1039" w:rsidRDefault="006502CD" w:rsidP="006502CD">
      <w:pPr>
        <w:autoSpaceDE w:val="0"/>
        <w:autoSpaceDN w:val="0"/>
        <w:adjustRightInd w:val="0"/>
        <w:rPr>
          <w:b/>
          <w:bCs/>
          <w:sz w:val="22"/>
          <w:szCs w:val="22"/>
          <w:lang w:val="it-IT"/>
        </w:rPr>
      </w:pPr>
    </w:p>
    <w:p w14:paraId="29DDCB0A" w14:textId="77777777" w:rsidR="006502CD" w:rsidRPr="00BD1039" w:rsidRDefault="006502CD" w:rsidP="006502CD">
      <w:pPr>
        <w:autoSpaceDE w:val="0"/>
        <w:autoSpaceDN w:val="0"/>
        <w:adjustRightInd w:val="0"/>
        <w:jc w:val="center"/>
        <w:rPr>
          <w:b/>
          <w:bCs/>
          <w:sz w:val="22"/>
          <w:szCs w:val="22"/>
          <w:lang w:val="it-IT"/>
        </w:rPr>
      </w:pPr>
      <w:r w:rsidRPr="00BD1039">
        <w:rPr>
          <w:b/>
          <w:bCs/>
          <w:sz w:val="22"/>
          <w:szCs w:val="22"/>
          <w:lang w:val="it-IT"/>
        </w:rPr>
        <w:t>X.</w:t>
      </w:r>
    </w:p>
    <w:p w14:paraId="3CC31A45" w14:textId="77777777" w:rsidR="006502CD" w:rsidRPr="00BD1039" w:rsidRDefault="006502CD" w:rsidP="006502CD">
      <w:pPr>
        <w:autoSpaceDE w:val="0"/>
        <w:autoSpaceDN w:val="0"/>
        <w:adjustRightInd w:val="0"/>
        <w:ind w:firstLine="708"/>
        <w:jc w:val="both"/>
        <w:rPr>
          <w:bCs/>
          <w:sz w:val="22"/>
          <w:szCs w:val="22"/>
          <w:lang w:val="it-IT"/>
        </w:rPr>
      </w:pPr>
      <w:r w:rsidRPr="00BD1039">
        <w:rPr>
          <w:bCs/>
          <w:sz w:val="22"/>
          <w:szCs w:val="22"/>
          <w:lang w:val="it-IT"/>
        </w:rPr>
        <w:t>Ova Odluka stupa na snagu danom donošenja, a ista će se objaviti u Službenim novinama Općine Brtonigla</w:t>
      </w:r>
      <w:r w:rsidRPr="00BD1039">
        <w:rPr>
          <w:sz w:val="22"/>
          <w:szCs w:val="22"/>
          <w:lang w:val="it-IT"/>
        </w:rPr>
        <w:t>- Verteneglio</w:t>
      </w:r>
      <w:r w:rsidRPr="00BD1039">
        <w:rPr>
          <w:bCs/>
          <w:sz w:val="22"/>
          <w:szCs w:val="22"/>
          <w:lang w:val="it-IT"/>
        </w:rPr>
        <w:t xml:space="preserve">.  </w:t>
      </w:r>
    </w:p>
    <w:p w14:paraId="23D3A887" w14:textId="1B2A9274" w:rsidR="006502CD" w:rsidRDefault="006502CD" w:rsidP="006502CD">
      <w:pPr>
        <w:autoSpaceDE w:val="0"/>
        <w:autoSpaceDN w:val="0"/>
        <w:adjustRightInd w:val="0"/>
        <w:rPr>
          <w:sz w:val="22"/>
          <w:szCs w:val="22"/>
          <w:lang w:val="it-IT"/>
        </w:rPr>
      </w:pPr>
    </w:p>
    <w:p w14:paraId="4B413E56" w14:textId="21014D0D" w:rsidR="00D70269" w:rsidRDefault="00D70269" w:rsidP="006502CD">
      <w:pPr>
        <w:autoSpaceDE w:val="0"/>
        <w:autoSpaceDN w:val="0"/>
        <w:adjustRightInd w:val="0"/>
        <w:rPr>
          <w:sz w:val="22"/>
          <w:szCs w:val="22"/>
          <w:lang w:val="it-IT"/>
        </w:rPr>
      </w:pPr>
    </w:p>
    <w:p w14:paraId="49F59D1A" w14:textId="77777777" w:rsidR="00D70269" w:rsidRPr="00BD1039" w:rsidRDefault="00D70269" w:rsidP="006502CD">
      <w:pPr>
        <w:autoSpaceDE w:val="0"/>
        <w:autoSpaceDN w:val="0"/>
        <w:adjustRightInd w:val="0"/>
        <w:rPr>
          <w:sz w:val="22"/>
          <w:szCs w:val="22"/>
          <w:lang w:val="it-IT"/>
        </w:rPr>
      </w:pPr>
    </w:p>
    <w:p w14:paraId="09F50642" w14:textId="77777777" w:rsidR="006502CD" w:rsidRPr="00BD1039" w:rsidRDefault="006502CD" w:rsidP="006502CD">
      <w:pPr>
        <w:autoSpaceDE w:val="0"/>
        <w:autoSpaceDN w:val="0"/>
        <w:adjustRightInd w:val="0"/>
        <w:rPr>
          <w:sz w:val="22"/>
          <w:szCs w:val="22"/>
          <w:lang w:val="it-IT"/>
        </w:rPr>
      </w:pPr>
      <w:r w:rsidRPr="00BD1039">
        <w:rPr>
          <w:sz w:val="22"/>
          <w:szCs w:val="22"/>
          <w:lang w:val="it-IT"/>
        </w:rPr>
        <w:t>KLASA: 944-05/18-50/26</w:t>
      </w:r>
    </w:p>
    <w:p w14:paraId="17FDC2D5" w14:textId="77777777" w:rsidR="006502CD" w:rsidRPr="00BD1039" w:rsidRDefault="006502CD" w:rsidP="006502CD">
      <w:pPr>
        <w:autoSpaceDE w:val="0"/>
        <w:autoSpaceDN w:val="0"/>
        <w:adjustRightInd w:val="0"/>
        <w:rPr>
          <w:sz w:val="22"/>
          <w:szCs w:val="22"/>
          <w:lang w:val="it-IT"/>
        </w:rPr>
      </w:pPr>
      <w:r w:rsidRPr="00BD1039">
        <w:rPr>
          <w:sz w:val="22"/>
          <w:szCs w:val="22"/>
          <w:lang w:val="it-IT"/>
        </w:rPr>
        <w:t>URBROJ: 2105/04-01-18-11</w:t>
      </w:r>
    </w:p>
    <w:p w14:paraId="7D282956" w14:textId="77777777" w:rsidR="006502CD" w:rsidRPr="00BD1039" w:rsidRDefault="006502CD" w:rsidP="006502CD">
      <w:pPr>
        <w:autoSpaceDE w:val="0"/>
        <w:autoSpaceDN w:val="0"/>
        <w:adjustRightInd w:val="0"/>
        <w:rPr>
          <w:sz w:val="22"/>
          <w:szCs w:val="22"/>
          <w:lang w:val="it-IT"/>
        </w:rPr>
      </w:pPr>
      <w:r w:rsidRPr="00BD1039">
        <w:rPr>
          <w:sz w:val="22"/>
          <w:szCs w:val="22"/>
          <w:lang w:val="it-IT"/>
        </w:rPr>
        <w:t>Brtonigla - Verteneglio, 09.listopada 2018.godine</w:t>
      </w:r>
    </w:p>
    <w:p w14:paraId="08C6BEC8" w14:textId="0860129B" w:rsidR="006502CD" w:rsidRDefault="006502CD" w:rsidP="006502CD">
      <w:pPr>
        <w:autoSpaceDE w:val="0"/>
        <w:autoSpaceDN w:val="0"/>
        <w:adjustRightInd w:val="0"/>
        <w:rPr>
          <w:sz w:val="22"/>
          <w:szCs w:val="22"/>
          <w:lang w:val="it-IT"/>
        </w:rPr>
      </w:pPr>
    </w:p>
    <w:p w14:paraId="68B680A0" w14:textId="3C715C6E" w:rsidR="00D70269" w:rsidRDefault="00D70269" w:rsidP="006502CD">
      <w:pPr>
        <w:autoSpaceDE w:val="0"/>
        <w:autoSpaceDN w:val="0"/>
        <w:adjustRightInd w:val="0"/>
        <w:rPr>
          <w:sz w:val="22"/>
          <w:szCs w:val="22"/>
          <w:lang w:val="it-IT"/>
        </w:rPr>
      </w:pPr>
    </w:p>
    <w:p w14:paraId="63F3CDC9" w14:textId="77777777" w:rsidR="00D70269" w:rsidRPr="00BD1039" w:rsidRDefault="00D70269" w:rsidP="006502CD">
      <w:pPr>
        <w:autoSpaceDE w:val="0"/>
        <w:autoSpaceDN w:val="0"/>
        <w:adjustRightInd w:val="0"/>
        <w:rPr>
          <w:sz w:val="22"/>
          <w:szCs w:val="22"/>
          <w:lang w:val="it-IT"/>
        </w:rPr>
      </w:pPr>
    </w:p>
    <w:p w14:paraId="4B91BFEB" w14:textId="77777777" w:rsidR="006502CD" w:rsidRPr="00BD1039" w:rsidRDefault="006502CD" w:rsidP="006502CD">
      <w:pPr>
        <w:autoSpaceDE w:val="0"/>
        <w:autoSpaceDN w:val="0"/>
        <w:adjustRightInd w:val="0"/>
        <w:jc w:val="center"/>
        <w:rPr>
          <w:sz w:val="22"/>
          <w:szCs w:val="22"/>
          <w:lang w:val="it-IT"/>
        </w:rPr>
      </w:pPr>
      <w:r w:rsidRPr="00BD1039">
        <w:rPr>
          <w:sz w:val="22"/>
          <w:szCs w:val="22"/>
          <w:lang w:val="it-IT"/>
        </w:rPr>
        <w:t>OPĆINSKO VIJEĆE OPĆINE BRTONIGLA</w:t>
      </w:r>
    </w:p>
    <w:p w14:paraId="317C7C3B" w14:textId="77777777" w:rsidR="006502CD" w:rsidRPr="00BD1039" w:rsidRDefault="006502CD" w:rsidP="006502CD">
      <w:pPr>
        <w:autoSpaceDE w:val="0"/>
        <w:autoSpaceDN w:val="0"/>
        <w:adjustRightInd w:val="0"/>
        <w:jc w:val="center"/>
        <w:rPr>
          <w:sz w:val="22"/>
          <w:szCs w:val="22"/>
          <w:lang w:val="it-IT"/>
        </w:rPr>
      </w:pPr>
      <w:r w:rsidRPr="00BD1039">
        <w:rPr>
          <w:sz w:val="22"/>
          <w:szCs w:val="22"/>
          <w:lang w:val="it-IT"/>
        </w:rPr>
        <w:t>Predsjednik Općinskog vijeća</w:t>
      </w:r>
    </w:p>
    <w:p w14:paraId="35984E1F" w14:textId="3E33A135" w:rsidR="006502CD" w:rsidRPr="00BD1039" w:rsidRDefault="006502CD" w:rsidP="00D70269">
      <w:pPr>
        <w:autoSpaceDE w:val="0"/>
        <w:autoSpaceDN w:val="0"/>
        <w:adjustRightInd w:val="0"/>
        <w:jc w:val="center"/>
        <w:rPr>
          <w:b/>
          <w:bCs/>
          <w:sz w:val="22"/>
          <w:szCs w:val="22"/>
        </w:rPr>
      </w:pPr>
      <w:r w:rsidRPr="00BD1039">
        <w:rPr>
          <w:sz w:val="22"/>
          <w:szCs w:val="22"/>
        </w:rPr>
        <w:t>Ezio Barnaba</w:t>
      </w:r>
      <w:r w:rsidR="00D70269">
        <w:rPr>
          <w:sz w:val="22"/>
          <w:szCs w:val="22"/>
        </w:rPr>
        <w:t>’ v.r.</w:t>
      </w:r>
    </w:p>
    <w:p w14:paraId="2EF9DCE5" w14:textId="77777777" w:rsidR="006502CD" w:rsidRPr="00BD1039" w:rsidRDefault="006502CD" w:rsidP="006502CD">
      <w:pPr>
        <w:autoSpaceDE w:val="0"/>
        <w:autoSpaceDN w:val="0"/>
        <w:adjustRightInd w:val="0"/>
        <w:rPr>
          <w:b/>
          <w:bCs/>
          <w:sz w:val="22"/>
          <w:szCs w:val="22"/>
        </w:rPr>
      </w:pPr>
    </w:p>
    <w:p w14:paraId="429C0AAB" w14:textId="77777777" w:rsidR="006502CD" w:rsidRPr="00BD1039" w:rsidRDefault="006502CD" w:rsidP="006502CD">
      <w:pPr>
        <w:autoSpaceDE w:val="0"/>
        <w:autoSpaceDN w:val="0"/>
        <w:adjustRightInd w:val="0"/>
        <w:rPr>
          <w:b/>
          <w:bCs/>
          <w:sz w:val="22"/>
          <w:szCs w:val="22"/>
        </w:rPr>
      </w:pPr>
    </w:p>
    <w:p w14:paraId="775214EA" w14:textId="77777777" w:rsidR="006502CD" w:rsidRPr="00BD1039" w:rsidRDefault="006502CD" w:rsidP="006502CD">
      <w:pPr>
        <w:autoSpaceDE w:val="0"/>
        <w:autoSpaceDN w:val="0"/>
        <w:adjustRightInd w:val="0"/>
        <w:rPr>
          <w:b/>
          <w:bCs/>
          <w:sz w:val="22"/>
          <w:szCs w:val="22"/>
        </w:rPr>
      </w:pPr>
    </w:p>
    <w:p w14:paraId="22F94A33" w14:textId="77777777" w:rsidR="006502CD" w:rsidRPr="00BD1039" w:rsidRDefault="006502CD" w:rsidP="006502CD">
      <w:pPr>
        <w:autoSpaceDE w:val="0"/>
        <w:autoSpaceDN w:val="0"/>
        <w:adjustRightInd w:val="0"/>
        <w:rPr>
          <w:b/>
          <w:bCs/>
          <w:sz w:val="22"/>
          <w:szCs w:val="22"/>
        </w:rPr>
      </w:pPr>
    </w:p>
    <w:p w14:paraId="50A03D4D" w14:textId="7664A533" w:rsidR="006502CD" w:rsidRPr="00BD1039" w:rsidRDefault="006502CD" w:rsidP="006502CD">
      <w:pPr>
        <w:pStyle w:val="ListParagraph"/>
        <w:numPr>
          <w:ilvl w:val="0"/>
          <w:numId w:val="21"/>
        </w:numPr>
        <w:jc w:val="center"/>
        <w:rPr>
          <w:sz w:val="22"/>
          <w:szCs w:val="22"/>
        </w:rPr>
      </w:pPr>
    </w:p>
    <w:p w14:paraId="3805CCAB" w14:textId="0E228CE4" w:rsidR="006502CD" w:rsidRPr="00BD1039" w:rsidRDefault="006502CD" w:rsidP="006502CD">
      <w:pPr>
        <w:rPr>
          <w:sz w:val="22"/>
          <w:szCs w:val="22"/>
        </w:rPr>
      </w:pPr>
    </w:p>
    <w:p w14:paraId="5E83C7F0" w14:textId="009A3C7A" w:rsidR="006502CD" w:rsidRPr="00BD1039" w:rsidRDefault="006502CD" w:rsidP="006502CD">
      <w:pPr>
        <w:rPr>
          <w:sz w:val="22"/>
          <w:szCs w:val="22"/>
        </w:rPr>
      </w:pPr>
    </w:p>
    <w:p w14:paraId="26D7D408" w14:textId="5DBC33A3" w:rsidR="006502CD" w:rsidRDefault="006502CD" w:rsidP="006502CD">
      <w:pPr>
        <w:spacing w:after="120"/>
        <w:jc w:val="both"/>
        <w:rPr>
          <w:sz w:val="22"/>
          <w:szCs w:val="22"/>
          <w:lang w:val="hr-HR"/>
        </w:rPr>
      </w:pPr>
      <w:r w:rsidRPr="00BD1039">
        <w:rPr>
          <w:sz w:val="22"/>
          <w:szCs w:val="22"/>
          <w:lang w:val="hr-HR"/>
        </w:rPr>
        <w:t xml:space="preserve">Na temelju članka 35. i  st. 2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Verteneglio (Službene novine Općine Brtonigla - Verteneglio br. 03/18) te Odluke o uvjetima, načinu i postupku gospodarenja nekretninama u vlasništvu Općine Brtonigla - Verteneglio (Službene novine Općine Brtonigla - Verteneglio broj 25/09, 03/13, 15/13 i 01/16),    Općinsko vijeće Općine Brtonigla – Verteneglio, na svojoj  12. sjednici </w:t>
      </w:r>
      <w:bookmarkStart w:id="6" w:name="_Hlk526921483"/>
      <w:r w:rsidRPr="00BD1039">
        <w:rPr>
          <w:sz w:val="22"/>
          <w:szCs w:val="22"/>
          <w:lang w:val="hr-HR"/>
        </w:rPr>
        <w:t>održanoj dana 09. listopada 2018.godine</w:t>
      </w:r>
      <w:bookmarkEnd w:id="6"/>
      <w:r w:rsidRPr="00BD1039">
        <w:rPr>
          <w:sz w:val="22"/>
          <w:szCs w:val="22"/>
          <w:lang w:val="hr-HR"/>
        </w:rPr>
        <w:t>, donosi sljedeću:</w:t>
      </w:r>
    </w:p>
    <w:p w14:paraId="1815D5B3" w14:textId="77777777" w:rsidR="00D70269" w:rsidRPr="00BD1039" w:rsidRDefault="00D70269" w:rsidP="006502CD">
      <w:pPr>
        <w:spacing w:after="120"/>
        <w:jc w:val="both"/>
        <w:rPr>
          <w:color w:val="FF6600"/>
          <w:sz w:val="22"/>
          <w:szCs w:val="22"/>
          <w:lang w:val="hr-HR"/>
        </w:rPr>
      </w:pPr>
    </w:p>
    <w:p w14:paraId="40EDF300" w14:textId="77777777" w:rsidR="006502CD" w:rsidRPr="00BD1039" w:rsidRDefault="006502CD" w:rsidP="006502CD">
      <w:pPr>
        <w:jc w:val="center"/>
        <w:rPr>
          <w:b/>
          <w:sz w:val="22"/>
          <w:szCs w:val="22"/>
          <w:lang w:val="hr-HR"/>
        </w:rPr>
      </w:pPr>
      <w:r w:rsidRPr="00BD1039">
        <w:rPr>
          <w:b/>
          <w:sz w:val="22"/>
          <w:szCs w:val="22"/>
          <w:lang w:val="hr-HR"/>
        </w:rPr>
        <w:t>ODLUKU</w:t>
      </w:r>
    </w:p>
    <w:p w14:paraId="03901468" w14:textId="77777777" w:rsidR="006502CD" w:rsidRPr="00BD1039" w:rsidRDefault="006502CD" w:rsidP="006502CD">
      <w:pPr>
        <w:jc w:val="center"/>
        <w:rPr>
          <w:b/>
          <w:sz w:val="22"/>
          <w:szCs w:val="22"/>
          <w:lang w:val="hr-HR"/>
        </w:rPr>
      </w:pPr>
      <w:r w:rsidRPr="00BD1039">
        <w:rPr>
          <w:b/>
          <w:sz w:val="22"/>
          <w:szCs w:val="22"/>
          <w:lang w:val="hr-HR"/>
        </w:rPr>
        <w:t>o raspisivanju natječaja za prodaju nekretnine</w:t>
      </w:r>
    </w:p>
    <w:p w14:paraId="496B7F3F" w14:textId="4CDEF9C4" w:rsidR="006502CD" w:rsidRDefault="006502CD" w:rsidP="006502CD">
      <w:pPr>
        <w:jc w:val="center"/>
        <w:rPr>
          <w:b/>
          <w:sz w:val="22"/>
          <w:szCs w:val="22"/>
          <w:lang w:val="hr-HR"/>
        </w:rPr>
      </w:pPr>
      <w:r w:rsidRPr="00BD1039">
        <w:rPr>
          <w:b/>
          <w:sz w:val="22"/>
          <w:szCs w:val="22"/>
          <w:lang w:val="hr-HR"/>
        </w:rPr>
        <w:t xml:space="preserve">u vlasništvu Općine Brtonigla </w:t>
      </w:r>
      <w:r w:rsidR="00D70269">
        <w:rPr>
          <w:b/>
          <w:sz w:val="22"/>
          <w:szCs w:val="22"/>
          <w:lang w:val="hr-HR"/>
        </w:rPr>
        <w:t>–</w:t>
      </w:r>
      <w:r w:rsidRPr="00BD1039">
        <w:rPr>
          <w:b/>
          <w:sz w:val="22"/>
          <w:szCs w:val="22"/>
          <w:lang w:val="hr-HR"/>
        </w:rPr>
        <w:t xml:space="preserve"> Verteneglio</w:t>
      </w:r>
    </w:p>
    <w:p w14:paraId="7CEA175D" w14:textId="77777777" w:rsidR="00D70269" w:rsidRPr="00BD1039" w:rsidRDefault="00D70269" w:rsidP="006502CD">
      <w:pPr>
        <w:jc w:val="center"/>
        <w:rPr>
          <w:b/>
          <w:sz w:val="22"/>
          <w:szCs w:val="22"/>
          <w:lang w:val="hr-HR"/>
        </w:rPr>
      </w:pPr>
    </w:p>
    <w:p w14:paraId="3BFD66D5" w14:textId="77777777" w:rsidR="006502CD" w:rsidRPr="00BD1039" w:rsidRDefault="006502CD" w:rsidP="006502CD">
      <w:pPr>
        <w:jc w:val="both"/>
        <w:rPr>
          <w:sz w:val="22"/>
          <w:szCs w:val="22"/>
          <w:lang w:val="hr-HR"/>
        </w:rPr>
      </w:pPr>
    </w:p>
    <w:p w14:paraId="035ED625" w14:textId="77777777" w:rsidR="006502CD" w:rsidRPr="00BD1039" w:rsidRDefault="006502CD" w:rsidP="006502CD">
      <w:pPr>
        <w:jc w:val="center"/>
        <w:rPr>
          <w:b/>
          <w:sz w:val="22"/>
          <w:szCs w:val="22"/>
          <w:lang w:val="hr-HR"/>
        </w:rPr>
      </w:pPr>
      <w:r w:rsidRPr="00BD1039">
        <w:rPr>
          <w:b/>
          <w:sz w:val="22"/>
          <w:szCs w:val="22"/>
          <w:lang w:val="hr-HR"/>
        </w:rPr>
        <w:t>I.</w:t>
      </w:r>
    </w:p>
    <w:p w14:paraId="6849F7F8" w14:textId="77777777" w:rsidR="006502CD" w:rsidRPr="00BD1039" w:rsidRDefault="006502CD" w:rsidP="006502CD">
      <w:pPr>
        <w:spacing w:after="120"/>
        <w:ind w:firstLine="708"/>
        <w:jc w:val="both"/>
        <w:rPr>
          <w:sz w:val="22"/>
          <w:szCs w:val="22"/>
          <w:lang w:val="hr-HR"/>
        </w:rPr>
      </w:pPr>
      <w:r w:rsidRPr="00BD1039">
        <w:rPr>
          <w:sz w:val="22"/>
          <w:szCs w:val="22"/>
          <w:lang w:val="hr-HR"/>
        </w:rPr>
        <w:t>Ovom Odlukom Općinsko vijeće Općine Brtonigla - Verteneglio raspisuje natječaj za prodaju nekretnine putem prikupljanja pismenih ponuda  u kojem se izlaže prodaji sljedeća nekretnina:</w:t>
      </w:r>
    </w:p>
    <w:p w14:paraId="78BADD93" w14:textId="77777777" w:rsidR="006502CD" w:rsidRPr="00BD1039" w:rsidRDefault="006502CD" w:rsidP="006502CD">
      <w:pPr>
        <w:spacing w:after="120"/>
        <w:rPr>
          <w:b/>
          <w:sz w:val="22"/>
          <w:szCs w:val="22"/>
          <w:lang w:val="hr-HR"/>
        </w:rPr>
      </w:pPr>
      <w:r w:rsidRPr="00BD1039">
        <w:rPr>
          <w:b/>
          <w:sz w:val="22"/>
          <w:szCs w:val="22"/>
          <w:lang w:val="hr-HR"/>
        </w:rPr>
        <w:t>I/DONJI SRBANI</w:t>
      </w:r>
    </w:p>
    <w:p w14:paraId="33D3539A" w14:textId="77777777" w:rsidR="006502CD" w:rsidRPr="00BD1039" w:rsidRDefault="006502CD" w:rsidP="006502CD">
      <w:pPr>
        <w:ind w:left="720"/>
        <w:jc w:val="both"/>
        <w:rPr>
          <w:sz w:val="22"/>
          <w:szCs w:val="22"/>
          <w:lang w:val="hr-HR"/>
        </w:rPr>
      </w:pPr>
    </w:p>
    <w:p w14:paraId="4D3B16E2" w14:textId="77777777" w:rsidR="006502CD" w:rsidRPr="00BD1039" w:rsidRDefault="006502CD" w:rsidP="006502CD">
      <w:pPr>
        <w:ind w:left="720"/>
        <w:jc w:val="both"/>
        <w:rPr>
          <w:sz w:val="22"/>
          <w:szCs w:val="22"/>
          <w:lang w:val="hr-HR"/>
        </w:rPr>
      </w:pPr>
      <w:r w:rsidRPr="00BD1039">
        <w:rPr>
          <w:sz w:val="22"/>
          <w:szCs w:val="22"/>
          <w:lang w:val="hr-HR"/>
        </w:rPr>
        <w:t>1. 1136/38063 suvlasničkog dijela k.č.br. 1158/76 k.o. Nova Vas upisane pri Zemljišnoknjižnom odjelu Općinskog suda u Puli-Pola, Stalna služba u Bujama - Buie u z.k. ulošku:1426,  kao pašnjak,  površine 38063 m², površine dijela 1136 m²,  što je na Situaciji posebnih jedinica izrađene od Geodetskog ureda Mataija d.o.o., Umag, Barboj 36 c, broj. posla 279/17  od 05. srpnja 2017.godine označeno slovom F.</w:t>
      </w:r>
    </w:p>
    <w:p w14:paraId="6EE9B111" w14:textId="77777777" w:rsidR="006502CD" w:rsidRPr="00BD1039" w:rsidRDefault="006502CD" w:rsidP="006502CD">
      <w:pPr>
        <w:ind w:left="708"/>
        <w:jc w:val="both"/>
        <w:rPr>
          <w:sz w:val="22"/>
          <w:szCs w:val="22"/>
          <w:lang w:val="hr-HR"/>
        </w:rPr>
      </w:pPr>
      <w:bookmarkStart w:id="7" w:name="_Hlk525721889"/>
      <w:r w:rsidRPr="00BD1039">
        <w:rPr>
          <w:sz w:val="22"/>
          <w:szCs w:val="22"/>
          <w:lang w:val="hr-HR"/>
        </w:rPr>
        <w:t>Početna kupoprodajna cijena predmetne nekretnina iznosi  43.905,81 Eur u kunama prema srednjem tečaju HNB na dan plaćanja.</w:t>
      </w:r>
    </w:p>
    <w:p w14:paraId="163AD8A2" w14:textId="77777777" w:rsidR="006502CD" w:rsidRPr="00BD1039" w:rsidRDefault="006502CD" w:rsidP="006502CD">
      <w:pPr>
        <w:ind w:left="708"/>
        <w:jc w:val="both"/>
        <w:rPr>
          <w:sz w:val="22"/>
          <w:szCs w:val="22"/>
          <w:lang w:val="hr-HR"/>
        </w:rPr>
      </w:pPr>
    </w:p>
    <w:bookmarkEnd w:id="7"/>
    <w:p w14:paraId="6A957147" w14:textId="77777777" w:rsidR="006502CD" w:rsidRPr="00BD1039" w:rsidRDefault="006502CD" w:rsidP="006502CD">
      <w:pPr>
        <w:jc w:val="both"/>
        <w:rPr>
          <w:b/>
          <w:sz w:val="22"/>
          <w:szCs w:val="22"/>
          <w:lang w:val="hr-HR"/>
        </w:rPr>
      </w:pPr>
      <w:r w:rsidRPr="00BD1039">
        <w:rPr>
          <w:b/>
          <w:sz w:val="22"/>
          <w:szCs w:val="22"/>
          <w:lang w:val="hr-HR"/>
        </w:rPr>
        <w:t>II/FIORINI</w:t>
      </w:r>
    </w:p>
    <w:p w14:paraId="02279401" w14:textId="77777777" w:rsidR="006502CD" w:rsidRPr="00BD1039" w:rsidRDefault="006502CD" w:rsidP="006502CD">
      <w:pPr>
        <w:ind w:left="708"/>
        <w:jc w:val="both"/>
        <w:rPr>
          <w:sz w:val="22"/>
          <w:szCs w:val="22"/>
          <w:lang w:val="hr-HR"/>
        </w:rPr>
      </w:pPr>
      <w:r w:rsidRPr="00BD1039">
        <w:rPr>
          <w:sz w:val="22"/>
          <w:szCs w:val="22"/>
          <w:lang w:val="hr-HR"/>
        </w:rPr>
        <w:t>2.  k.č.br. 296 zgr. k.o. Brtonigla upisane pri Zemljišnoknjižnom odjelu Općinskog suda u Puli-Pola, Stalna služba u Bujama - Buie u z.k. ulošku:39,  kao kuća,  ukupne površine 77 m².</w:t>
      </w:r>
    </w:p>
    <w:p w14:paraId="43658A5C" w14:textId="77777777" w:rsidR="006502CD" w:rsidRPr="00BD1039" w:rsidRDefault="006502CD" w:rsidP="006502CD">
      <w:pPr>
        <w:ind w:left="708"/>
        <w:jc w:val="both"/>
        <w:rPr>
          <w:sz w:val="22"/>
          <w:szCs w:val="22"/>
          <w:lang w:val="hr-HR"/>
        </w:rPr>
      </w:pPr>
      <w:r w:rsidRPr="00BD1039">
        <w:rPr>
          <w:sz w:val="22"/>
          <w:szCs w:val="22"/>
          <w:lang w:val="hr-HR"/>
        </w:rPr>
        <w:t>Početna kupoprodajna cijena predmetne nekretnina iznosi  15.471,21 Eur u kunama prema srednjem tečaju HNB na dan plaćanja.</w:t>
      </w:r>
    </w:p>
    <w:p w14:paraId="2979B468" w14:textId="77777777" w:rsidR="006502CD" w:rsidRPr="00BD1039" w:rsidRDefault="006502CD" w:rsidP="006502CD">
      <w:pPr>
        <w:jc w:val="both"/>
        <w:rPr>
          <w:sz w:val="22"/>
          <w:szCs w:val="22"/>
          <w:lang w:val="hr-HR"/>
        </w:rPr>
      </w:pPr>
    </w:p>
    <w:p w14:paraId="3D0AC11D" w14:textId="77777777" w:rsidR="006502CD" w:rsidRPr="00BD1039" w:rsidRDefault="006502CD" w:rsidP="006502CD">
      <w:pPr>
        <w:jc w:val="center"/>
        <w:rPr>
          <w:b/>
          <w:sz w:val="22"/>
          <w:szCs w:val="22"/>
          <w:lang w:val="hr-HR"/>
        </w:rPr>
      </w:pPr>
      <w:r w:rsidRPr="00BD1039">
        <w:rPr>
          <w:b/>
          <w:sz w:val="22"/>
          <w:szCs w:val="22"/>
          <w:lang w:val="hr-HR"/>
        </w:rPr>
        <w:t>II.</w:t>
      </w:r>
    </w:p>
    <w:p w14:paraId="609F4C60" w14:textId="77777777" w:rsidR="006502CD" w:rsidRPr="00BD1039" w:rsidRDefault="006502CD" w:rsidP="006502CD">
      <w:pPr>
        <w:ind w:firstLine="708"/>
        <w:contextualSpacing/>
        <w:jc w:val="both"/>
        <w:rPr>
          <w:sz w:val="22"/>
          <w:szCs w:val="22"/>
          <w:lang w:val="hr-HR"/>
        </w:rPr>
      </w:pPr>
      <w:r w:rsidRPr="00BD1039">
        <w:rPr>
          <w:sz w:val="22"/>
          <w:szCs w:val="22"/>
          <w:lang w:val="hr-HR"/>
        </w:rPr>
        <w:t>Kupac će o svom trošku izvršiti usklađenje  podataka koji se odnose na površinu, kulturu ili namjenu nekretnine, a koji mogu proizaći iz katastarske, zemljišnoknjižne i druge dokumentacije i stvarnog stanja u prostoru.</w:t>
      </w:r>
    </w:p>
    <w:p w14:paraId="5A41ECB8" w14:textId="77777777" w:rsidR="006502CD" w:rsidRPr="00BD1039" w:rsidRDefault="006502CD" w:rsidP="006502CD">
      <w:pPr>
        <w:jc w:val="center"/>
        <w:rPr>
          <w:b/>
          <w:sz w:val="22"/>
          <w:szCs w:val="22"/>
          <w:lang w:val="hr-HR"/>
        </w:rPr>
      </w:pPr>
    </w:p>
    <w:p w14:paraId="2E2333A0" w14:textId="77777777" w:rsidR="006502CD" w:rsidRPr="00BD1039" w:rsidRDefault="006502CD" w:rsidP="006502CD">
      <w:pPr>
        <w:jc w:val="center"/>
        <w:rPr>
          <w:b/>
          <w:sz w:val="22"/>
          <w:szCs w:val="22"/>
          <w:lang w:val="hr-HR"/>
        </w:rPr>
      </w:pPr>
      <w:r w:rsidRPr="00BD1039">
        <w:rPr>
          <w:b/>
          <w:sz w:val="22"/>
          <w:szCs w:val="22"/>
          <w:lang w:val="hr-HR"/>
        </w:rPr>
        <w:t>III.</w:t>
      </w:r>
    </w:p>
    <w:p w14:paraId="1780405E" w14:textId="77777777" w:rsidR="006502CD" w:rsidRPr="00BD1039" w:rsidRDefault="006502CD" w:rsidP="006502CD">
      <w:pPr>
        <w:spacing w:after="120"/>
        <w:ind w:firstLine="708"/>
        <w:jc w:val="both"/>
        <w:rPr>
          <w:sz w:val="22"/>
          <w:szCs w:val="22"/>
          <w:lang w:val="hr-HR"/>
        </w:rPr>
      </w:pPr>
      <w:r w:rsidRPr="00BD1039">
        <w:rPr>
          <w:sz w:val="22"/>
          <w:szCs w:val="22"/>
          <w:lang w:val="hr-HR"/>
        </w:rPr>
        <w:t>U svezi priznavanja prvenstvenog prava kupnje određuje se primjena odredbe čl. 18. Odluke o uvjetima, načinu i postupku gospodarenja nekretninama u vlasništvu Općine Brtonigla - Verteneglio (Službene novine Općine Brtonigla - Verteneglio broj 25/09, 3/13, 15/13 i 01/16).</w:t>
      </w:r>
    </w:p>
    <w:p w14:paraId="2E321550" w14:textId="77777777" w:rsidR="006502CD" w:rsidRPr="00BD1039" w:rsidRDefault="006502CD" w:rsidP="006502CD">
      <w:pPr>
        <w:spacing w:after="120"/>
        <w:ind w:firstLine="708"/>
        <w:jc w:val="both"/>
        <w:rPr>
          <w:sz w:val="22"/>
          <w:szCs w:val="22"/>
          <w:lang w:val="hr-HR"/>
        </w:rPr>
      </w:pPr>
    </w:p>
    <w:p w14:paraId="52687C9F" w14:textId="77777777" w:rsidR="006502CD" w:rsidRPr="00BD1039" w:rsidRDefault="006502CD" w:rsidP="006502CD">
      <w:pPr>
        <w:jc w:val="center"/>
        <w:rPr>
          <w:b/>
          <w:sz w:val="22"/>
          <w:szCs w:val="22"/>
          <w:lang w:val="hr-HR"/>
        </w:rPr>
      </w:pPr>
      <w:r w:rsidRPr="00BD1039">
        <w:rPr>
          <w:b/>
          <w:sz w:val="22"/>
          <w:szCs w:val="22"/>
          <w:lang w:val="hr-HR"/>
        </w:rPr>
        <w:t>IV.</w:t>
      </w:r>
    </w:p>
    <w:p w14:paraId="0D81C272" w14:textId="77777777" w:rsidR="006502CD" w:rsidRPr="00BD1039" w:rsidRDefault="006502CD" w:rsidP="006502CD">
      <w:pPr>
        <w:ind w:firstLine="708"/>
        <w:jc w:val="both"/>
        <w:rPr>
          <w:sz w:val="22"/>
          <w:szCs w:val="22"/>
          <w:lang w:val="hr-HR"/>
        </w:rPr>
      </w:pPr>
      <w:r w:rsidRPr="00BD1039">
        <w:rPr>
          <w:sz w:val="22"/>
          <w:szCs w:val="22"/>
          <w:lang w:val="hr-HR"/>
        </w:rPr>
        <w:t>Svaki sudionik u Natječaju dužan je prilikom podnošenja ponude priložiti i dokaz o uplaćenoj jamčevini u iznosu od 10 % (deset posto) početne cijene. Jamčevina se uplaćuje na žiro-račun Općine Brtonigla - Verteneglio,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460D4B5B" w14:textId="3B8F4CB6" w:rsidR="006502CD" w:rsidRDefault="006502CD" w:rsidP="006502CD">
      <w:pPr>
        <w:jc w:val="center"/>
        <w:rPr>
          <w:b/>
          <w:sz w:val="22"/>
          <w:szCs w:val="22"/>
          <w:lang w:val="hr-HR"/>
        </w:rPr>
      </w:pPr>
    </w:p>
    <w:p w14:paraId="037EBAC3" w14:textId="77777777" w:rsidR="00D70269" w:rsidRPr="00BD1039" w:rsidRDefault="00D70269" w:rsidP="006502CD">
      <w:pPr>
        <w:jc w:val="center"/>
        <w:rPr>
          <w:b/>
          <w:sz w:val="22"/>
          <w:szCs w:val="22"/>
          <w:lang w:val="hr-HR"/>
        </w:rPr>
      </w:pPr>
    </w:p>
    <w:p w14:paraId="0710C7E4" w14:textId="77777777" w:rsidR="006502CD" w:rsidRPr="00BD1039" w:rsidRDefault="006502CD" w:rsidP="006502CD">
      <w:pPr>
        <w:jc w:val="center"/>
        <w:rPr>
          <w:b/>
          <w:sz w:val="22"/>
          <w:szCs w:val="22"/>
          <w:lang w:val="hr-HR"/>
        </w:rPr>
      </w:pPr>
      <w:r w:rsidRPr="00BD1039">
        <w:rPr>
          <w:b/>
          <w:sz w:val="22"/>
          <w:szCs w:val="22"/>
          <w:lang w:val="hr-HR"/>
        </w:rPr>
        <w:t>V.</w:t>
      </w:r>
    </w:p>
    <w:p w14:paraId="29D12389" w14:textId="77777777" w:rsidR="006502CD" w:rsidRPr="00BD1039" w:rsidRDefault="006502CD" w:rsidP="006502CD">
      <w:pPr>
        <w:ind w:firstLine="708"/>
        <w:jc w:val="both"/>
        <w:rPr>
          <w:sz w:val="22"/>
          <w:szCs w:val="22"/>
          <w:lang w:val="hr-HR"/>
        </w:rPr>
      </w:pPr>
      <w:r w:rsidRPr="00BD1039">
        <w:rPr>
          <w:sz w:val="22"/>
          <w:szCs w:val="22"/>
          <w:lang w:val="hr-HR"/>
        </w:rPr>
        <w:t>Za nekretninu  iz  točke I. ove Odluke određuje se plaćanje kupoprodajne cijene, umanjenje za uplaćenu jamčevinu, jednokratno i to u  roku od 15 (petnaest) dana od dana sklapanja Ugovora o kupoprodaji nekretnine.</w:t>
      </w:r>
    </w:p>
    <w:p w14:paraId="574D10F7" w14:textId="77777777" w:rsidR="006502CD" w:rsidRPr="00BD1039" w:rsidRDefault="006502CD" w:rsidP="006502CD">
      <w:pPr>
        <w:ind w:firstLine="708"/>
        <w:jc w:val="both"/>
        <w:rPr>
          <w:sz w:val="22"/>
          <w:szCs w:val="22"/>
          <w:lang w:val="hr-HR"/>
        </w:rPr>
      </w:pPr>
      <w:r w:rsidRPr="00BD1039">
        <w:rPr>
          <w:sz w:val="22"/>
          <w:szCs w:val="22"/>
          <w:lang w:val="hr-HR"/>
        </w:rPr>
        <w:t>Za nekretnine iz točke I. ove Odluke, Kupci stječu pravo vlasništva i ovlaštenje na uknjižbu prava vlasništva u zemljišnim knjigama nakon isplate ugovorene kupoprodajne cijene u cijelosti.</w:t>
      </w:r>
    </w:p>
    <w:p w14:paraId="4290B789" w14:textId="77777777" w:rsidR="006502CD" w:rsidRPr="00BD1039" w:rsidRDefault="006502CD" w:rsidP="006502CD">
      <w:pPr>
        <w:ind w:firstLine="708"/>
        <w:jc w:val="both"/>
        <w:rPr>
          <w:sz w:val="22"/>
          <w:szCs w:val="22"/>
          <w:lang w:val="hr-HR"/>
        </w:rPr>
      </w:pPr>
      <w:r w:rsidRPr="00BD1039">
        <w:rPr>
          <w:sz w:val="22"/>
          <w:szCs w:val="22"/>
          <w:lang w:val="hr-HR"/>
        </w:rPr>
        <w:t>Troškove solemnizacije/ovjere kupoprodajnog ugovora</w:t>
      </w:r>
      <w:r w:rsidRPr="00BD1039">
        <w:rPr>
          <w:color w:val="FF6600"/>
          <w:sz w:val="22"/>
          <w:szCs w:val="22"/>
          <w:lang w:val="hr-HR"/>
        </w:rPr>
        <w:t xml:space="preserve"> </w:t>
      </w:r>
      <w:r w:rsidRPr="00BD1039">
        <w:rPr>
          <w:sz w:val="22"/>
          <w:szCs w:val="22"/>
          <w:lang w:val="hr-HR"/>
        </w:rPr>
        <w:t xml:space="preserve"> i zemljišnoknjižne provedbe ugovora snosi kupac.</w:t>
      </w:r>
    </w:p>
    <w:p w14:paraId="44DDDA83" w14:textId="77777777" w:rsidR="006502CD" w:rsidRPr="00BD1039" w:rsidRDefault="006502CD" w:rsidP="006502CD">
      <w:pPr>
        <w:jc w:val="center"/>
        <w:rPr>
          <w:b/>
          <w:sz w:val="22"/>
          <w:szCs w:val="22"/>
          <w:lang w:val="hr-HR"/>
        </w:rPr>
      </w:pPr>
    </w:p>
    <w:p w14:paraId="0E14A1F8" w14:textId="77777777" w:rsidR="006502CD" w:rsidRPr="00BD1039" w:rsidRDefault="006502CD" w:rsidP="006502CD">
      <w:pPr>
        <w:jc w:val="center"/>
        <w:rPr>
          <w:b/>
          <w:sz w:val="22"/>
          <w:szCs w:val="22"/>
          <w:lang w:val="hr-HR"/>
        </w:rPr>
      </w:pPr>
      <w:r w:rsidRPr="00BD1039">
        <w:rPr>
          <w:b/>
          <w:sz w:val="22"/>
          <w:szCs w:val="22"/>
          <w:lang w:val="hr-HR"/>
        </w:rPr>
        <w:t>VI.</w:t>
      </w:r>
    </w:p>
    <w:p w14:paraId="48965A6B" w14:textId="77777777" w:rsidR="006502CD" w:rsidRPr="00BD1039" w:rsidRDefault="006502CD" w:rsidP="006502CD">
      <w:pPr>
        <w:ind w:firstLine="708"/>
        <w:jc w:val="both"/>
        <w:rPr>
          <w:sz w:val="22"/>
          <w:szCs w:val="22"/>
          <w:lang w:val="hr-HR"/>
        </w:rPr>
      </w:pPr>
      <w:r w:rsidRPr="00BD1039">
        <w:rPr>
          <w:sz w:val="22"/>
          <w:szCs w:val="22"/>
          <w:lang w:val="hr-HR"/>
        </w:rPr>
        <w:t xml:space="preserve">Općina Brtonigla - Verteneglio pridržava pravo ne odabrati najpovoljnijeg ponuditelja za nekretnine iz ovog natječaja te poništiti raspisani natječaj iz ove Odluke u cijelosti ili djelomično, bez posebnog obrazloženja.   </w:t>
      </w:r>
    </w:p>
    <w:p w14:paraId="4B17A4F8" w14:textId="77777777" w:rsidR="006502CD" w:rsidRPr="00BD1039" w:rsidRDefault="006502CD" w:rsidP="006502CD">
      <w:pPr>
        <w:ind w:firstLine="708"/>
        <w:jc w:val="both"/>
        <w:rPr>
          <w:sz w:val="22"/>
          <w:szCs w:val="22"/>
          <w:lang w:val="hr-HR"/>
        </w:rPr>
      </w:pPr>
      <w:r w:rsidRPr="00BD1039">
        <w:rPr>
          <w:sz w:val="22"/>
          <w:szCs w:val="22"/>
          <w:lang w:val="hr-HR"/>
        </w:rPr>
        <w:t>Općinsko vijeće Općine Brtonigla - Verteneglio nalaže Jedinstvenom upravnom odjelu Općine Brtonigla - Verteneglio ponovno raspisivanje Javnog natječaja za prodaju nekretnina iz točke I. ove Odluke pod jednakim uvjetima  utvrđenima ovom Odlukom i natječajem ukoliko nema prispjelih ponuda ili ponuda koje nisu udovoljile uvjetima iz ovoga natječaja.</w:t>
      </w:r>
    </w:p>
    <w:p w14:paraId="65209FB9" w14:textId="77777777" w:rsidR="006502CD" w:rsidRPr="00BD1039" w:rsidRDefault="006502CD" w:rsidP="006502CD">
      <w:pPr>
        <w:jc w:val="center"/>
        <w:rPr>
          <w:b/>
          <w:sz w:val="22"/>
          <w:szCs w:val="22"/>
          <w:lang w:val="hr-HR"/>
        </w:rPr>
      </w:pPr>
    </w:p>
    <w:p w14:paraId="2F9C700C" w14:textId="77777777" w:rsidR="006502CD" w:rsidRPr="00BD1039" w:rsidRDefault="006502CD" w:rsidP="006502CD">
      <w:pPr>
        <w:jc w:val="center"/>
        <w:rPr>
          <w:b/>
          <w:sz w:val="22"/>
          <w:szCs w:val="22"/>
          <w:lang w:val="hr-HR"/>
        </w:rPr>
      </w:pPr>
      <w:r w:rsidRPr="00BD1039">
        <w:rPr>
          <w:b/>
          <w:sz w:val="22"/>
          <w:szCs w:val="22"/>
          <w:lang w:val="hr-HR"/>
        </w:rPr>
        <w:t>VII.</w:t>
      </w:r>
    </w:p>
    <w:p w14:paraId="1F834F28" w14:textId="77777777" w:rsidR="006502CD" w:rsidRPr="00BD1039" w:rsidRDefault="006502CD" w:rsidP="006502CD">
      <w:pPr>
        <w:ind w:firstLine="708"/>
        <w:jc w:val="both"/>
        <w:rPr>
          <w:sz w:val="22"/>
          <w:szCs w:val="22"/>
          <w:lang w:val="hr-HR"/>
        </w:rPr>
      </w:pPr>
      <w:r w:rsidRPr="00BD1039">
        <w:rPr>
          <w:sz w:val="22"/>
          <w:szCs w:val="22"/>
          <w:lang w:val="hr-HR"/>
        </w:rPr>
        <w:t>Zadužuje se Komisija za provođenje postupka raspolaganja nekretninama vlasništvu Općine Brtonigla - Verteneglio za provedbu  postupka otvaranja ponuda, razmatranja ponuda i dokaza te utvrđivanje njihove pravovaljanosti te za prijedlog  odluke o odabiru najpovoljnije ponude i sklapanju ugovora o prodaji nekretnina u vlasništvu Općine Brtonigla - Verteneglio, sukladno Odluci o uvjetima, načinu i postupku gospodarenja nekretninama u vlasništvu Općine Brtonigla - Verteneglio (Službene novine Općine Brtonigla - Verteneglio broj 25/09, 3/13, 15/13 i 01/16).</w:t>
      </w:r>
    </w:p>
    <w:p w14:paraId="0B80805C" w14:textId="77777777" w:rsidR="006502CD" w:rsidRPr="00BD1039" w:rsidRDefault="006502CD" w:rsidP="006502CD">
      <w:pPr>
        <w:ind w:firstLine="708"/>
        <w:jc w:val="both"/>
        <w:rPr>
          <w:sz w:val="22"/>
          <w:szCs w:val="22"/>
          <w:lang w:val="hr-HR"/>
        </w:rPr>
      </w:pPr>
    </w:p>
    <w:p w14:paraId="5BC90031" w14:textId="77777777" w:rsidR="006502CD" w:rsidRPr="00BD1039" w:rsidRDefault="006502CD" w:rsidP="006502CD">
      <w:pPr>
        <w:jc w:val="center"/>
        <w:rPr>
          <w:b/>
          <w:sz w:val="22"/>
          <w:szCs w:val="22"/>
          <w:lang w:val="hr-HR"/>
        </w:rPr>
      </w:pPr>
      <w:r w:rsidRPr="00BD1039">
        <w:rPr>
          <w:b/>
          <w:sz w:val="22"/>
          <w:szCs w:val="22"/>
          <w:lang w:val="hr-HR"/>
        </w:rPr>
        <w:t>VII.</w:t>
      </w:r>
    </w:p>
    <w:p w14:paraId="49194F89" w14:textId="77777777" w:rsidR="006502CD" w:rsidRPr="00BD1039" w:rsidRDefault="006502CD" w:rsidP="006502CD">
      <w:pPr>
        <w:ind w:firstLine="708"/>
        <w:jc w:val="both"/>
        <w:rPr>
          <w:sz w:val="22"/>
          <w:szCs w:val="22"/>
          <w:lang w:val="hr-HR"/>
        </w:rPr>
      </w:pPr>
      <w:r w:rsidRPr="00BD1039">
        <w:rPr>
          <w:sz w:val="22"/>
          <w:szCs w:val="22"/>
          <w:lang w:val="hr-HR"/>
        </w:rPr>
        <w:t xml:space="preserve">Zadužuje se Općinski načelnik Općine Brtonigla - Verteneglio da po stupanju na snagu Odluke o odabiru najpovoljnije ponude i sklapanju ugovora o prodaji nekretnina u vlasništvu Općine Brtonigla - Verteneglio, sa imenovanim najpovoljnijim ponuditeljem sklopi ugovor o kupoprodaji u roku od 30 dana od stupanja na snagu navedene Odluke. </w:t>
      </w:r>
    </w:p>
    <w:p w14:paraId="6B0D1EA6" w14:textId="77777777" w:rsidR="006502CD" w:rsidRPr="00BD1039" w:rsidRDefault="006502CD" w:rsidP="006502CD">
      <w:pPr>
        <w:ind w:firstLine="708"/>
        <w:jc w:val="both"/>
        <w:rPr>
          <w:sz w:val="22"/>
          <w:szCs w:val="22"/>
          <w:lang w:val="hr-HR"/>
        </w:rPr>
      </w:pPr>
    </w:p>
    <w:p w14:paraId="715DA503" w14:textId="77777777" w:rsidR="006502CD" w:rsidRPr="00BD1039" w:rsidRDefault="006502CD" w:rsidP="006502CD">
      <w:pPr>
        <w:jc w:val="center"/>
        <w:rPr>
          <w:b/>
          <w:sz w:val="22"/>
          <w:szCs w:val="22"/>
          <w:lang w:val="hr-HR"/>
        </w:rPr>
      </w:pPr>
      <w:r w:rsidRPr="00BD1039">
        <w:rPr>
          <w:b/>
          <w:sz w:val="22"/>
          <w:szCs w:val="22"/>
          <w:lang w:val="hr-HR"/>
        </w:rPr>
        <w:t>VIII.</w:t>
      </w:r>
    </w:p>
    <w:p w14:paraId="309054B5" w14:textId="77777777" w:rsidR="006502CD" w:rsidRPr="00BD1039" w:rsidRDefault="006502CD" w:rsidP="006502CD">
      <w:pPr>
        <w:ind w:firstLine="708"/>
        <w:jc w:val="both"/>
        <w:rPr>
          <w:sz w:val="22"/>
          <w:szCs w:val="22"/>
          <w:lang w:val="hr-HR"/>
        </w:rPr>
      </w:pPr>
      <w:r w:rsidRPr="00BD1039">
        <w:rPr>
          <w:b/>
          <w:sz w:val="22"/>
          <w:szCs w:val="22"/>
          <w:lang w:val="hr-HR"/>
        </w:rPr>
        <w:t>Natječaj traje 8 (osam) dana</w:t>
      </w:r>
      <w:r w:rsidRPr="00BD1039">
        <w:rPr>
          <w:sz w:val="22"/>
          <w:szCs w:val="22"/>
          <w:lang w:val="hr-HR"/>
        </w:rPr>
        <w:t xml:space="preserve"> od dana objave. Dan objave na oglasnoj ploči smatra se danom raspisivanja natječaja. </w:t>
      </w:r>
    </w:p>
    <w:p w14:paraId="2C0E7DE5" w14:textId="77777777" w:rsidR="006502CD" w:rsidRPr="00BD1039" w:rsidRDefault="006502CD" w:rsidP="006502CD">
      <w:pPr>
        <w:spacing w:after="120"/>
        <w:jc w:val="center"/>
        <w:rPr>
          <w:b/>
          <w:sz w:val="22"/>
          <w:szCs w:val="22"/>
          <w:lang w:val="hr-HR"/>
        </w:rPr>
      </w:pPr>
      <w:r w:rsidRPr="00BD1039">
        <w:rPr>
          <w:b/>
          <w:sz w:val="22"/>
          <w:szCs w:val="22"/>
          <w:lang w:val="hr-HR"/>
        </w:rPr>
        <w:t>IX.</w:t>
      </w:r>
    </w:p>
    <w:p w14:paraId="43008160" w14:textId="77777777" w:rsidR="006502CD" w:rsidRPr="00BD1039" w:rsidRDefault="006502CD" w:rsidP="006502CD">
      <w:pPr>
        <w:jc w:val="both"/>
        <w:rPr>
          <w:sz w:val="22"/>
          <w:szCs w:val="22"/>
          <w:lang w:val="hr-HR"/>
        </w:rPr>
      </w:pPr>
      <w:r w:rsidRPr="00BD1039">
        <w:rPr>
          <w:sz w:val="22"/>
          <w:szCs w:val="22"/>
          <w:lang w:val="hr-HR"/>
        </w:rPr>
        <w:tab/>
        <w:t xml:space="preserve">Prihvaća se prijedlog teksta natječaja KLASA: 944-05/18-50/21 URBROJ: 2105/04-01-18-11 razmatranog na  12. sjednici Općinskog vijeća održanoj dana 09. listopada 2018.godine.                           </w:t>
      </w:r>
    </w:p>
    <w:p w14:paraId="057008C9" w14:textId="77777777" w:rsidR="006502CD" w:rsidRPr="00BD1039" w:rsidRDefault="006502CD" w:rsidP="006502CD">
      <w:pPr>
        <w:spacing w:after="120"/>
        <w:rPr>
          <w:sz w:val="22"/>
          <w:szCs w:val="22"/>
          <w:lang w:val="hr-HR"/>
        </w:rPr>
      </w:pPr>
    </w:p>
    <w:p w14:paraId="360DB062" w14:textId="77777777" w:rsidR="006502CD" w:rsidRPr="00BD1039" w:rsidRDefault="006502CD" w:rsidP="006502CD">
      <w:pPr>
        <w:jc w:val="center"/>
        <w:rPr>
          <w:b/>
          <w:sz w:val="22"/>
          <w:szCs w:val="22"/>
          <w:lang w:val="hr-HR"/>
        </w:rPr>
      </w:pPr>
      <w:r w:rsidRPr="00BD1039">
        <w:rPr>
          <w:b/>
          <w:sz w:val="22"/>
          <w:szCs w:val="22"/>
          <w:lang w:val="hr-HR"/>
        </w:rPr>
        <w:t>X.</w:t>
      </w:r>
    </w:p>
    <w:p w14:paraId="46345D44" w14:textId="77777777" w:rsidR="006502CD" w:rsidRPr="00BD1039" w:rsidRDefault="006502CD" w:rsidP="006502CD">
      <w:pPr>
        <w:jc w:val="both"/>
        <w:rPr>
          <w:sz w:val="22"/>
          <w:szCs w:val="22"/>
          <w:lang w:val="hr-HR"/>
        </w:rPr>
      </w:pPr>
      <w:r w:rsidRPr="00BD1039">
        <w:rPr>
          <w:b/>
          <w:sz w:val="22"/>
          <w:szCs w:val="22"/>
          <w:lang w:val="hr-HR"/>
        </w:rPr>
        <w:tab/>
      </w:r>
      <w:r w:rsidRPr="00BD1039">
        <w:rPr>
          <w:sz w:val="22"/>
          <w:szCs w:val="22"/>
          <w:lang w:val="hr-HR"/>
        </w:rPr>
        <w:t xml:space="preserve">Ova Odluka stupa na snagu osmog dana od dana donošenja, a ista će se objaviti u  Službenim novinama Općine Brtonigla - Verteneglio. </w:t>
      </w:r>
    </w:p>
    <w:p w14:paraId="61EAE659" w14:textId="77777777" w:rsidR="006502CD" w:rsidRPr="00BD1039" w:rsidRDefault="006502CD" w:rsidP="006502CD">
      <w:pPr>
        <w:spacing w:after="120"/>
        <w:rPr>
          <w:sz w:val="22"/>
          <w:szCs w:val="22"/>
          <w:lang w:val="hr-HR"/>
        </w:rPr>
      </w:pPr>
    </w:p>
    <w:p w14:paraId="0B93CCB6" w14:textId="77777777" w:rsidR="006502CD" w:rsidRPr="00BD1039" w:rsidRDefault="006502CD" w:rsidP="006502CD">
      <w:pPr>
        <w:jc w:val="both"/>
        <w:rPr>
          <w:sz w:val="22"/>
          <w:szCs w:val="22"/>
          <w:lang w:val="hr-HR"/>
        </w:rPr>
      </w:pPr>
      <w:r w:rsidRPr="00BD1039">
        <w:rPr>
          <w:sz w:val="22"/>
          <w:szCs w:val="22"/>
          <w:lang w:val="hr-HR"/>
        </w:rPr>
        <w:t xml:space="preserve">KLASA: 944-05/18-50/21 </w:t>
      </w:r>
    </w:p>
    <w:p w14:paraId="40211691" w14:textId="77777777" w:rsidR="006502CD" w:rsidRPr="00BD1039" w:rsidRDefault="006502CD" w:rsidP="006502CD">
      <w:pPr>
        <w:jc w:val="both"/>
        <w:rPr>
          <w:sz w:val="22"/>
          <w:szCs w:val="22"/>
          <w:lang w:val="hr-HR"/>
        </w:rPr>
      </w:pPr>
      <w:r w:rsidRPr="00BD1039">
        <w:rPr>
          <w:sz w:val="22"/>
          <w:szCs w:val="22"/>
          <w:lang w:val="hr-HR"/>
        </w:rPr>
        <w:t>URBROJ: 2105/04-01-18-13</w:t>
      </w:r>
    </w:p>
    <w:p w14:paraId="506B9835" w14:textId="77777777" w:rsidR="006502CD" w:rsidRPr="00BD1039" w:rsidRDefault="006502CD" w:rsidP="006502CD">
      <w:pPr>
        <w:jc w:val="both"/>
        <w:rPr>
          <w:sz w:val="22"/>
          <w:szCs w:val="22"/>
          <w:lang w:val="hr-HR"/>
        </w:rPr>
      </w:pPr>
      <w:r w:rsidRPr="00BD1039">
        <w:rPr>
          <w:sz w:val="22"/>
          <w:szCs w:val="22"/>
          <w:lang w:val="hr-HR"/>
        </w:rPr>
        <w:t xml:space="preserve">Brtonigla - Verteneglio, 09. listopada 2018.godine                            </w:t>
      </w:r>
    </w:p>
    <w:p w14:paraId="4ABB19CC" w14:textId="77777777" w:rsidR="006502CD" w:rsidRPr="00BD1039" w:rsidRDefault="006502CD" w:rsidP="006502CD">
      <w:pPr>
        <w:jc w:val="both"/>
        <w:rPr>
          <w:sz w:val="22"/>
          <w:szCs w:val="22"/>
          <w:lang w:val="hr-HR"/>
        </w:rPr>
      </w:pPr>
    </w:p>
    <w:p w14:paraId="06D97A35" w14:textId="77777777" w:rsidR="006502CD" w:rsidRPr="00BD1039" w:rsidRDefault="006502CD" w:rsidP="006502CD">
      <w:pPr>
        <w:spacing w:after="120"/>
        <w:jc w:val="right"/>
        <w:rPr>
          <w:sz w:val="22"/>
          <w:szCs w:val="22"/>
          <w:lang w:val="hr-HR"/>
        </w:rPr>
      </w:pPr>
      <w:r w:rsidRPr="00BD1039">
        <w:rPr>
          <w:sz w:val="22"/>
          <w:szCs w:val="22"/>
          <w:lang w:val="hr-HR"/>
        </w:rPr>
        <w:t>OPĆINSKO VIJEĆE OPĆINE BRTONIGLA - VERTENEGLIO</w:t>
      </w:r>
    </w:p>
    <w:p w14:paraId="60320796" w14:textId="77777777" w:rsidR="006502CD" w:rsidRPr="00BD1039" w:rsidRDefault="006502CD" w:rsidP="006502CD">
      <w:pPr>
        <w:spacing w:after="120"/>
        <w:jc w:val="right"/>
        <w:rPr>
          <w:sz w:val="22"/>
          <w:szCs w:val="22"/>
          <w:lang w:val="hr-HR"/>
        </w:rPr>
      </w:pPr>
      <w:r w:rsidRPr="00BD1039">
        <w:rPr>
          <w:sz w:val="22"/>
          <w:szCs w:val="22"/>
          <w:lang w:val="hr-HR"/>
        </w:rPr>
        <w:t>Predsjednik</w:t>
      </w:r>
    </w:p>
    <w:p w14:paraId="689F6618" w14:textId="2CE770DA" w:rsidR="006502CD" w:rsidRPr="00BD1039" w:rsidRDefault="006502CD" w:rsidP="00D70269">
      <w:pPr>
        <w:spacing w:after="120"/>
        <w:jc w:val="right"/>
        <w:rPr>
          <w:sz w:val="22"/>
          <w:szCs w:val="22"/>
        </w:rPr>
      </w:pPr>
      <w:r w:rsidRPr="00BD1039">
        <w:rPr>
          <w:sz w:val="22"/>
          <w:szCs w:val="22"/>
          <w:lang w:val="hr-HR"/>
        </w:rPr>
        <w:t>Ezio Barnaba'</w:t>
      </w:r>
      <w:r w:rsidR="00D70269">
        <w:rPr>
          <w:sz w:val="22"/>
          <w:szCs w:val="22"/>
          <w:lang w:val="hr-HR"/>
        </w:rPr>
        <w:t xml:space="preserve"> v.r.</w:t>
      </w:r>
    </w:p>
    <w:p w14:paraId="380EB238" w14:textId="495655DB" w:rsidR="006502CD" w:rsidRPr="00BD1039" w:rsidRDefault="006502CD" w:rsidP="006502CD">
      <w:pPr>
        <w:rPr>
          <w:sz w:val="22"/>
          <w:szCs w:val="22"/>
        </w:rPr>
      </w:pPr>
    </w:p>
    <w:p w14:paraId="102893AB" w14:textId="7FB5CA2E" w:rsidR="006502CD" w:rsidRPr="00BD1039" w:rsidRDefault="006502CD" w:rsidP="006502CD">
      <w:pPr>
        <w:rPr>
          <w:sz w:val="22"/>
          <w:szCs w:val="22"/>
        </w:rPr>
      </w:pPr>
    </w:p>
    <w:p w14:paraId="6183D934" w14:textId="5F93411F" w:rsidR="001E5074" w:rsidRPr="00D70269" w:rsidRDefault="001E5074" w:rsidP="00D70269">
      <w:pPr>
        <w:pStyle w:val="ListParagraph"/>
        <w:numPr>
          <w:ilvl w:val="0"/>
          <w:numId w:val="21"/>
        </w:numPr>
        <w:jc w:val="center"/>
        <w:rPr>
          <w:sz w:val="22"/>
          <w:szCs w:val="22"/>
        </w:rPr>
      </w:pPr>
      <w:bookmarkStart w:id="8" w:name="_GoBack"/>
      <w:bookmarkEnd w:id="8"/>
    </w:p>
    <w:sectPr w:rsidR="001E5074" w:rsidRPr="00D70269" w:rsidSect="007E1C7C">
      <w:headerReference w:type="even" r:id="rId28"/>
      <w:headerReference w:type="default" r:id="rId29"/>
      <w:footerReference w:type="even" r:id="rId30"/>
      <w:footerReference w:type="default" r:id="rId31"/>
      <w:headerReference w:type="first" r:id="rId32"/>
      <w:footerReference w:type="first" r:id="rId33"/>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85FD2" w14:textId="77777777" w:rsidR="00BD1039" w:rsidRDefault="00BD1039" w:rsidP="00E82C1A">
      <w:r>
        <w:separator/>
      </w:r>
    </w:p>
  </w:endnote>
  <w:endnote w:type="continuationSeparator" w:id="0">
    <w:p w14:paraId="1CC360C8" w14:textId="77777777" w:rsidR="00BD1039" w:rsidRDefault="00BD103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20002A87" w:usb1="00000000" w:usb2="00000000"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Romantic">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46815" w14:textId="77777777" w:rsidR="00BD1039" w:rsidRDefault="00BD1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055D4" w14:textId="77777777" w:rsidR="00BD1039" w:rsidRDefault="00BD10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0353563"/>
      <w:docPartObj>
        <w:docPartGallery w:val="Page Numbers (Bottom of Page)"/>
        <w:docPartUnique/>
      </w:docPartObj>
    </w:sdtPr>
    <w:sdtContent>
      <w:p w14:paraId="5CB2D75F" w14:textId="77777777" w:rsidR="00BD1039" w:rsidRPr="007E424A" w:rsidRDefault="00BD1039" w:rsidP="00ED40AD">
        <w:pPr>
          <w:pStyle w:val="Footer"/>
        </w:pPr>
        <w:r>
          <w:rPr>
            <w:noProof/>
          </w:rPr>
          <mc:AlternateContent>
            <mc:Choice Requires="wps">
              <w:drawing>
                <wp:anchor distT="0" distB="0" distL="114300" distR="114300" simplePos="0" relativeHeight="251662336" behindDoc="0" locked="0" layoutInCell="1" allowOverlap="1" wp14:anchorId="5A72CADE" wp14:editId="00DD87D6">
                  <wp:simplePos x="0" y="0"/>
                  <wp:positionH relativeFrom="rightMargin">
                    <wp:posOffset>168910</wp:posOffset>
                  </wp:positionH>
                  <wp:positionV relativeFrom="bottomMargin">
                    <wp:posOffset>351790</wp:posOffset>
                  </wp:positionV>
                  <wp:extent cx="565785" cy="266700"/>
                  <wp:effectExtent l="0" t="0" r="0" b="0"/>
                  <wp:wrapNone/>
                  <wp:docPr id="303" name="Pravokutnik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2667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70563EE" w14:textId="3B030128" w:rsidR="00BD1039" w:rsidRPr="00954298" w:rsidRDefault="00BD1039">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A72CADE" id="Pravokutnik 303" o:spid="_x0000_s1026" style="position:absolute;margin-left:13.3pt;margin-top:27.7pt;width:44.55pt;height:21pt;rotation:180;flip:x;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" filled="f" fillcolor="#c0504d" stroked="f" strokecolor="#5c83b4" strokeweight="2.25pt">
                  <v:textbox inset=",0,,0">
                    <w:txbxContent>
                      <w:p w14:paraId="670563EE" w14:textId="3B030128" w:rsidR="00BD1039" w:rsidRPr="00954298" w:rsidRDefault="00BD1039">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BFA88" w14:textId="77777777" w:rsidR="00BD1039" w:rsidRDefault="00BD1039" w:rsidP="00E82C1A">
      <w:r>
        <w:separator/>
      </w:r>
    </w:p>
  </w:footnote>
  <w:footnote w:type="continuationSeparator" w:id="0">
    <w:p w14:paraId="4DDB06D3" w14:textId="77777777" w:rsidR="00BD1039" w:rsidRDefault="00BD103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BBED5" w14:textId="77777777" w:rsidR="00BD1039" w:rsidRDefault="00BD1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750C9" w14:textId="10AB52E9" w:rsidR="00BD1039" w:rsidRPr="00DF41DC" w:rsidRDefault="00BD1039" w:rsidP="001C64F5">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19. rujna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t xml:space="preserve">SLUŽBENE  NOVINE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15/2018</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sidRPr="00E82E10">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4017BD89" w14:textId="77777777" w:rsidR="00BD1039" w:rsidRPr="001C64F5" w:rsidRDefault="00BD1039">
    <w:pPr>
      <w:pStyle w:val="Head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7F79" w14:textId="1D3ED0C3" w:rsidR="00BD1039" w:rsidRPr="00DF41DC" w:rsidRDefault="00BD1039" w:rsidP="000C3CC4">
    <w:pPr>
      <w:tabs>
        <w:tab w:val="left" w:pos="1843"/>
        <w:tab w:val="center" w:pos="4820"/>
        <w:tab w:val="right" w:pos="9923"/>
      </w:tabs>
      <w:ind w:left="-426"/>
      <w:rPr>
        <w:color w:val="000000"/>
        <w:sz w:val="16"/>
        <w:highlight w:val="cyan"/>
        <w:shd w:val="pct5" w:color="auto" w:fill="auto"/>
        <w:lang w:val="it-IT"/>
      </w:rPr>
    </w:pPr>
    <w:r>
      <w:rPr>
        <w:color w:val="000000"/>
        <w:sz w:val="16"/>
        <w:highlight w:val="cyan"/>
        <w:shd w:val="pct5" w:color="auto" w:fill="auto"/>
        <w:lang w:val="it-IT"/>
      </w:rPr>
      <w:t>12</w:t>
    </w:r>
    <w:r w:rsidRPr="00CB35CE">
      <w:rPr>
        <w:color w:val="000000"/>
        <w:sz w:val="16"/>
        <w:highlight w:val="cyan"/>
        <w:shd w:val="pct5" w:color="auto" w:fill="auto"/>
        <w:lang w:val="it-IT"/>
      </w:rPr>
      <w:t>.</w:t>
    </w:r>
    <w:r>
      <w:rPr>
        <w:color w:val="000000"/>
        <w:sz w:val="16"/>
        <w:highlight w:val="cyan"/>
        <w:shd w:val="pct5" w:color="auto" w:fill="auto"/>
        <w:lang w:val="it-IT"/>
      </w:rPr>
      <w:t xml:space="preserve"> lipnja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t xml:space="preserve">SLUŽBENE  NOVINE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10/2018</w:t>
    </w:r>
    <w:r w:rsidRPr="00CB35CE">
      <w:rPr>
        <w:color w:val="000000"/>
        <w:sz w:val="16"/>
        <w:highlight w:val="cyan"/>
        <w:shd w:val="pct5" w:color="auto" w:fill="auto"/>
        <w:lang w:val="it-IT"/>
      </w:rPr>
      <w:t xml:space="preserve"> STR.</w:t>
    </w:r>
    <w:r>
      <w:rPr>
        <w:color w:val="000000"/>
        <w:sz w:val="16"/>
        <w:highlight w:val="cyan"/>
        <w:shd w:val="pct5" w:color="auto" w:fill="auto"/>
        <w:lang w:val="it-IT"/>
      </w:rPr>
      <w:t xml:space="preserve"> </w:t>
    </w:r>
    <w:r w:rsidRPr="00D91437">
      <w:rPr>
        <w:color w:val="000000"/>
        <w:sz w:val="16"/>
        <w:highlight w:val="cyan"/>
        <w:shd w:val="pct5" w:color="auto" w:fill="auto"/>
        <w:lang w:val="it-IT"/>
      </w:rPr>
      <w:fldChar w:fldCharType="begin"/>
    </w:r>
    <w:r w:rsidRPr="00D91437">
      <w:rPr>
        <w:color w:val="000000"/>
        <w:sz w:val="16"/>
        <w:highlight w:val="cyan"/>
        <w:shd w:val="pct5" w:color="auto" w:fill="auto"/>
        <w:lang w:val="it-IT"/>
      </w:rPr>
      <w:instrText>PAGE   \* MERGEFORMAT</w:instrText>
    </w:r>
    <w:r w:rsidRPr="00D91437">
      <w:rPr>
        <w:color w:val="000000"/>
        <w:sz w:val="16"/>
        <w:highlight w:val="cyan"/>
        <w:shd w:val="pct5" w:color="auto" w:fill="auto"/>
        <w:lang w:val="it-IT"/>
      </w:rPr>
      <w:fldChar w:fldCharType="separate"/>
    </w:r>
    <w:r>
      <w:rPr>
        <w:noProof/>
        <w:color w:val="000000"/>
        <w:sz w:val="16"/>
        <w:highlight w:val="cyan"/>
        <w:shd w:val="pct5" w:color="auto" w:fill="auto"/>
        <w:lang w:val="it-IT"/>
      </w:rPr>
      <w:t>296</w:t>
    </w:r>
    <w:r w:rsidRPr="00D91437">
      <w:rPr>
        <w:color w:val="000000"/>
        <w:sz w:val="16"/>
        <w:highlight w:val="cyan"/>
        <w:shd w:val="pct5" w:color="auto" w:fill="auto"/>
        <w:lang w:val="it-IT"/>
      </w:rPr>
      <w:fldChar w:fldCharType="end"/>
    </w:r>
    <w:r>
      <w:rPr>
        <w:color w:val="000000"/>
        <w:sz w:val="16"/>
        <w:highlight w:val="cyan"/>
        <w:shd w:val="pct5" w:color="auto" w:fill="auto"/>
        <w:lang w:val="it-IT"/>
      </w:rPr>
      <w:t xml:space="preserve"> </w:t>
    </w:r>
    <w:r w:rsidRPr="00CB35CE">
      <w:rPr>
        <w:color w:val="000000"/>
        <w:sz w:val="16"/>
        <w:highlight w:val="cyan"/>
        <w:shd w:val="pct5" w:color="auto" w:fill="auto"/>
        <w:lang w:val="it-IT"/>
      </w:rPr>
      <w:t xml:space="preserve"> </w:t>
    </w:r>
  </w:p>
  <w:p w14:paraId="4CEAAC2F" w14:textId="0F606CE8" w:rsidR="00BD1039" w:rsidRPr="000C3CC4" w:rsidRDefault="00BD1039" w:rsidP="000C3CC4">
    <w:pPr>
      <w:jc w:val="center"/>
      <w:rPr>
        <w:rFonts w:ascii="Arial Narrow" w:eastAsiaTheme="majorEastAsia" w:hAnsi="Arial Narrow"/>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7"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8"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9"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5"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A311AFA"/>
    <w:multiLevelType w:val="hybridMultilevel"/>
    <w:tmpl w:val="7578F8D2"/>
    <w:lvl w:ilvl="0" w:tplc="4162A43C">
      <w:start w:val="1"/>
      <w:numFmt w:val="decimal"/>
      <w:lvlText w:val="Članak %1."/>
      <w:lvlJc w:val="left"/>
      <w:pPr>
        <w:ind w:left="720" w:hanging="360"/>
      </w:pPr>
      <w:rPr>
        <w:rFonts w:ascii="Times New Roman" w:hAnsi="Times New Roman" w:cs="Times New Roman" w:hint="default"/>
        <w:b/>
        <w:i w:val="0"/>
        <w:caps w:val="0"/>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0ACB3FEC"/>
    <w:multiLevelType w:val="hybridMultilevel"/>
    <w:tmpl w:val="DD2464F0"/>
    <w:lvl w:ilvl="0" w:tplc="10EEFDBA">
      <w:start w:val="2"/>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0B8811BF"/>
    <w:multiLevelType w:val="hybridMultilevel"/>
    <w:tmpl w:val="EED88CFE"/>
    <w:lvl w:ilvl="0" w:tplc="59CE9F38">
      <w:start w:val="218"/>
      <w:numFmt w:val="bullet"/>
      <w:lvlText w:val="-"/>
      <w:lvlJc w:val="left"/>
      <w:pPr>
        <w:tabs>
          <w:tab w:val="num" w:pos="360"/>
        </w:tabs>
        <w:ind w:left="360" w:hanging="360"/>
      </w:pPr>
      <w:rPr>
        <w:rFonts w:hint="default"/>
      </w:rPr>
    </w:lvl>
    <w:lvl w:ilvl="1" w:tplc="577A55C2">
      <w:start w:val="1"/>
      <w:numFmt w:val="lowerLetter"/>
      <w:lvlText w:val="%2."/>
      <w:lvlJc w:val="left"/>
      <w:pPr>
        <w:tabs>
          <w:tab w:val="num" w:pos="1080"/>
        </w:tabs>
        <w:ind w:left="1080" w:hanging="360"/>
      </w:pPr>
    </w:lvl>
    <w:lvl w:ilvl="2" w:tplc="88022480">
      <w:start w:val="1"/>
      <w:numFmt w:val="lowerRoman"/>
      <w:lvlText w:val="%3."/>
      <w:lvlJc w:val="right"/>
      <w:pPr>
        <w:tabs>
          <w:tab w:val="num" w:pos="1800"/>
        </w:tabs>
        <w:ind w:left="1800" w:hanging="180"/>
      </w:pPr>
    </w:lvl>
    <w:lvl w:ilvl="3" w:tplc="9BE41B10" w:tentative="1">
      <w:start w:val="1"/>
      <w:numFmt w:val="decimal"/>
      <w:lvlText w:val="%4."/>
      <w:lvlJc w:val="left"/>
      <w:pPr>
        <w:tabs>
          <w:tab w:val="num" w:pos="2520"/>
        </w:tabs>
        <w:ind w:left="2520" w:hanging="360"/>
      </w:pPr>
    </w:lvl>
    <w:lvl w:ilvl="4" w:tplc="AE92A4C0" w:tentative="1">
      <w:start w:val="1"/>
      <w:numFmt w:val="lowerLetter"/>
      <w:lvlText w:val="%5."/>
      <w:lvlJc w:val="left"/>
      <w:pPr>
        <w:tabs>
          <w:tab w:val="num" w:pos="3240"/>
        </w:tabs>
        <w:ind w:left="3240" w:hanging="360"/>
      </w:pPr>
    </w:lvl>
    <w:lvl w:ilvl="5" w:tplc="F1783044" w:tentative="1">
      <w:start w:val="1"/>
      <w:numFmt w:val="lowerRoman"/>
      <w:lvlText w:val="%6."/>
      <w:lvlJc w:val="right"/>
      <w:pPr>
        <w:tabs>
          <w:tab w:val="num" w:pos="3960"/>
        </w:tabs>
        <w:ind w:left="3960" w:hanging="180"/>
      </w:pPr>
    </w:lvl>
    <w:lvl w:ilvl="6" w:tplc="E9B695C2" w:tentative="1">
      <w:start w:val="1"/>
      <w:numFmt w:val="decimal"/>
      <w:lvlText w:val="%7."/>
      <w:lvlJc w:val="left"/>
      <w:pPr>
        <w:tabs>
          <w:tab w:val="num" w:pos="4680"/>
        </w:tabs>
        <w:ind w:left="4680" w:hanging="360"/>
      </w:pPr>
    </w:lvl>
    <w:lvl w:ilvl="7" w:tplc="BC9EB1C6" w:tentative="1">
      <w:start w:val="1"/>
      <w:numFmt w:val="lowerLetter"/>
      <w:lvlText w:val="%8."/>
      <w:lvlJc w:val="left"/>
      <w:pPr>
        <w:tabs>
          <w:tab w:val="num" w:pos="5400"/>
        </w:tabs>
        <w:ind w:left="5400" w:hanging="360"/>
      </w:pPr>
    </w:lvl>
    <w:lvl w:ilvl="8" w:tplc="A816DA14" w:tentative="1">
      <w:start w:val="1"/>
      <w:numFmt w:val="lowerRoman"/>
      <w:lvlText w:val="%9."/>
      <w:lvlJc w:val="right"/>
      <w:pPr>
        <w:tabs>
          <w:tab w:val="num" w:pos="6120"/>
        </w:tabs>
        <w:ind w:left="6120" w:hanging="180"/>
      </w:pPr>
    </w:lvl>
  </w:abstractNum>
  <w:abstractNum w:abstractNumId="32" w15:restartNumberingAfterBreak="0">
    <w:nsid w:val="13A95EEB"/>
    <w:multiLevelType w:val="hybridMultilevel"/>
    <w:tmpl w:val="61C65FF0"/>
    <w:lvl w:ilvl="0" w:tplc="041A0015">
      <w:start w:val="1"/>
      <w:numFmt w:val="upperLetter"/>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3"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5" w15:restartNumberingAfterBreak="0">
    <w:nsid w:val="1868115E"/>
    <w:multiLevelType w:val="singleLevel"/>
    <w:tmpl w:val="09B49C56"/>
    <w:lvl w:ilvl="0">
      <w:numFmt w:val="bullet"/>
      <w:lvlText w:val="-"/>
      <w:lvlJc w:val="left"/>
      <w:pPr>
        <w:tabs>
          <w:tab w:val="num" w:pos="1080"/>
        </w:tabs>
        <w:ind w:left="1080" w:hanging="360"/>
      </w:pPr>
      <w:rPr>
        <w:rFonts w:hint="default"/>
      </w:rPr>
    </w:lvl>
  </w:abstractNum>
  <w:abstractNum w:abstractNumId="3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7" w15:restartNumberingAfterBreak="0">
    <w:nsid w:val="1F663E56"/>
    <w:multiLevelType w:val="hybridMultilevel"/>
    <w:tmpl w:val="EA0EAD38"/>
    <w:lvl w:ilvl="0" w:tplc="B2667292">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2D776CAA"/>
    <w:multiLevelType w:val="singleLevel"/>
    <w:tmpl w:val="0C09000F"/>
    <w:lvl w:ilvl="0">
      <w:start w:val="1"/>
      <w:numFmt w:val="decimal"/>
      <w:lvlText w:val="%1."/>
      <w:lvlJc w:val="left"/>
      <w:pPr>
        <w:tabs>
          <w:tab w:val="num" w:pos="360"/>
        </w:tabs>
        <w:ind w:left="360" w:hanging="360"/>
      </w:pPr>
    </w:lvl>
  </w:abstractNum>
  <w:abstractNum w:abstractNumId="39" w15:restartNumberingAfterBreak="0">
    <w:nsid w:val="2FAC2051"/>
    <w:multiLevelType w:val="hybridMultilevel"/>
    <w:tmpl w:val="D5FA540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32D606E6"/>
    <w:multiLevelType w:val="hybridMultilevel"/>
    <w:tmpl w:val="E3E2DA44"/>
    <w:lvl w:ilvl="0" w:tplc="1D220AE6">
      <w:start w:val="1"/>
      <w:numFmt w:val="bullet"/>
      <w:lvlText w:val="-"/>
      <w:lvlJc w:val="left"/>
      <w:pPr>
        <w:ind w:left="1080" w:hanging="360"/>
      </w:pPr>
      <w:rPr>
        <w:rFonts w:ascii="Arial" w:eastAsia="Times New Roman" w:hAnsi="Arial" w:cs="Arial" w:hint="default"/>
      </w:rPr>
    </w:lvl>
    <w:lvl w:ilvl="1" w:tplc="041A0001">
      <w:start w:val="1"/>
      <w:numFmt w:val="bullet"/>
      <w:lvlText w:val="o"/>
      <w:lvlJc w:val="left"/>
      <w:pPr>
        <w:ind w:left="1800" w:hanging="360"/>
      </w:pPr>
      <w:rPr>
        <w:rFonts w:ascii="Courier New" w:hAnsi="Courier New" w:cs="Courier New" w:hint="default"/>
      </w:rPr>
    </w:lvl>
    <w:lvl w:ilvl="2" w:tplc="041A001B">
      <w:start w:val="1"/>
      <w:numFmt w:val="bullet"/>
      <w:lvlText w:val=""/>
      <w:lvlJc w:val="left"/>
      <w:pPr>
        <w:ind w:left="2520" w:hanging="360"/>
      </w:pPr>
      <w:rPr>
        <w:rFonts w:ascii="Wingdings" w:hAnsi="Wingdings" w:hint="default"/>
      </w:rPr>
    </w:lvl>
    <w:lvl w:ilvl="3" w:tplc="041A000F" w:tentative="1">
      <w:start w:val="1"/>
      <w:numFmt w:val="bullet"/>
      <w:lvlText w:val=""/>
      <w:lvlJc w:val="left"/>
      <w:pPr>
        <w:ind w:left="3240" w:hanging="360"/>
      </w:pPr>
      <w:rPr>
        <w:rFonts w:ascii="Symbol" w:hAnsi="Symbol" w:hint="default"/>
      </w:rPr>
    </w:lvl>
    <w:lvl w:ilvl="4" w:tplc="041A0019" w:tentative="1">
      <w:start w:val="1"/>
      <w:numFmt w:val="bullet"/>
      <w:lvlText w:val="o"/>
      <w:lvlJc w:val="left"/>
      <w:pPr>
        <w:ind w:left="3960" w:hanging="360"/>
      </w:pPr>
      <w:rPr>
        <w:rFonts w:ascii="Courier New" w:hAnsi="Courier New" w:cs="Courier New" w:hint="default"/>
      </w:rPr>
    </w:lvl>
    <w:lvl w:ilvl="5" w:tplc="041A001B" w:tentative="1">
      <w:start w:val="1"/>
      <w:numFmt w:val="bullet"/>
      <w:lvlText w:val=""/>
      <w:lvlJc w:val="left"/>
      <w:pPr>
        <w:ind w:left="4680" w:hanging="360"/>
      </w:pPr>
      <w:rPr>
        <w:rFonts w:ascii="Wingdings" w:hAnsi="Wingdings" w:hint="default"/>
      </w:rPr>
    </w:lvl>
    <w:lvl w:ilvl="6" w:tplc="041A000F" w:tentative="1">
      <w:start w:val="1"/>
      <w:numFmt w:val="bullet"/>
      <w:lvlText w:val=""/>
      <w:lvlJc w:val="left"/>
      <w:pPr>
        <w:ind w:left="5400" w:hanging="360"/>
      </w:pPr>
      <w:rPr>
        <w:rFonts w:ascii="Symbol" w:hAnsi="Symbol" w:hint="default"/>
      </w:rPr>
    </w:lvl>
    <w:lvl w:ilvl="7" w:tplc="041A0019" w:tentative="1">
      <w:start w:val="1"/>
      <w:numFmt w:val="bullet"/>
      <w:lvlText w:val="o"/>
      <w:lvlJc w:val="left"/>
      <w:pPr>
        <w:ind w:left="6120" w:hanging="360"/>
      </w:pPr>
      <w:rPr>
        <w:rFonts w:ascii="Courier New" w:hAnsi="Courier New" w:cs="Courier New" w:hint="default"/>
      </w:rPr>
    </w:lvl>
    <w:lvl w:ilvl="8" w:tplc="041A001B" w:tentative="1">
      <w:start w:val="1"/>
      <w:numFmt w:val="bullet"/>
      <w:lvlText w:val=""/>
      <w:lvlJc w:val="left"/>
      <w:pPr>
        <w:ind w:left="6840" w:hanging="360"/>
      </w:pPr>
      <w:rPr>
        <w:rFonts w:ascii="Wingdings" w:hAnsi="Wingdings" w:hint="default"/>
      </w:rPr>
    </w:lvl>
  </w:abstractNum>
  <w:abstractNum w:abstractNumId="41" w15:restartNumberingAfterBreak="0">
    <w:nsid w:val="330A4811"/>
    <w:multiLevelType w:val="hybridMultilevel"/>
    <w:tmpl w:val="83D4D7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3" w15:restartNumberingAfterBreak="0">
    <w:nsid w:val="39443021"/>
    <w:multiLevelType w:val="hybridMultilevel"/>
    <w:tmpl w:val="511621AC"/>
    <w:lvl w:ilvl="0" w:tplc="BA76E4EA">
      <w:start w:val="1"/>
      <w:numFmt w:val="bullet"/>
      <w:lvlText w:val=""/>
      <w:lvlJc w:val="left"/>
      <w:pPr>
        <w:tabs>
          <w:tab w:val="num" w:pos="720"/>
        </w:tabs>
        <w:ind w:left="720" w:hanging="360"/>
      </w:pPr>
      <w:rPr>
        <w:rFonts w:ascii="Symbol" w:hAnsi="Symbol" w:hint="default"/>
        <w:color w:val="auto"/>
      </w:rPr>
    </w:lvl>
    <w:lvl w:ilvl="1" w:tplc="10090003" w:tentative="1">
      <w:start w:val="1"/>
      <w:numFmt w:val="bullet"/>
      <w:lvlText w:val="o"/>
      <w:lvlJc w:val="left"/>
      <w:pPr>
        <w:tabs>
          <w:tab w:val="num" w:pos="1092"/>
        </w:tabs>
        <w:ind w:left="1092" w:hanging="360"/>
      </w:pPr>
      <w:rPr>
        <w:rFonts w:ascii="Courier New" w:hAnsi="Courier New" w:cs="Courier New" w:hint="default"/>
      </w:rPr>
    </w:lvl>
    <w:lvl w:ilvl="2" w:tplc="10090005" w:tentative="1">
      <w:start w:val="1"/>
      <w:numFmt w:val="bullet"/>
      <w:lvlText w:val=""/>
      <w:lvlJc w:val="left"/>
      <w:pPr>
        <w:tabs>
          <w:tab w:val="num" w:pos="1812"/>
        </w:tabs>
        <w:ind w:left="1812" w:hanging="360"/>
      </w:pPr>
      <w:rPr>
        <w:rFonts w:ascii="Wingdings" w:hAnsi="Wingdings" w:hint="default"/>
      </w:rPr>
    </w:lvl>
    <w:lvl w:ilvl="3" w:tplc="10090001" w:tentative="1">
      <w:start w:val="1"/>
      <w:numFmt w:val="bullet"/>
      <w:lvlText w:val=""/>
      <w:lvlJc w:val="left"/>
      <w:pPr>
        <w:tabs>
          <w:tab w:val="num" w:pos="2532"/>
        </w:tabs>
        <w:ind w:left="2532" w:hanging="360"/>
      </w:pPr>
      <w:rPr>
        <w:rFonts w:ascii="Symbol" w:hAnsi="Symbol" w:hint="default"/>
      </w:rPr>
    </w:lvl>
    <w:lvl w:ilvl="4" w:tplc="10090003" w:tentative="1">
      <w:start w:val="1"/>
      <w:numFmt w:val="bullet"/>
      <w:lvlText w:val="o"/>
      <w:lvlJc w:val="left"/>
      <w:pPr>
        <w:tabs>
          <w:tab w:val="num" w:pos="3252"/>
        </w:tabs>
        <w:ind w:left="3252" w:hanging="360"/>
      </w:pPr>
      <w:rPr>
        <w:rFonts w:ascii="Courier New" w:hAnsi="Courier New" w:cs="Courier New" w:hint="default"/>
      </w:rPr>
    </w:lvl>
    <w:lvl w:ilvl="5" w:tplc="10090005" w:tentative="1">
      <w:start w:val="1"/>
      <w:numFmt w:val="bullet"/>
      <w:lvlText w:val=""/>
      <w:lvlJc w:val="left"/>
      <w:pPr>
        <w:tabs>
          <w:tab w:val="num" w:pos="3972"/>
        </w:tabs>
        <w:ind w:left="3972" w:hanging="360"/>
      </w:pPr>
      <w:rPr>
        <w:rFonts w:ascii="Wingdings" w:hAnsi="Wingdings" w:hint="default"/>
      </w:rPr>
    </w:lvl>
    <w:lvl w:ilvl="6" w:tplc="10090001" w:tentative="1">
      <w:start w:val="1"/>
      <w:numFmt w:val="bullet"/>
      <w:lvlText w:val=""/>
      <w:lvlJc w:val="left"/>
      <w:pPr>
        <w:tabs>
          <w:tab w:val="num" w:pos="4692"/>
        </w:tabs>
        <w:ind w:left="4692" w:hanging="360"/>
      </w:pPr>
      <w:rPr>
        <w:rFonts w:ascii="Symbol" w:hAnsi="Symbol" w:hint="default"/>
      </w:rPr>
    </w:lvl>
    <w:lvl w:ilvl="7" w:tplc="10090003" w:tentative="1">
      <w:start w:val="1"/>
      <w:numFmt w:val="bullet"/>
      <w:lvlText w:val="o"/>
      <w:lvlJc w:val="left"/>
      <w:pPr>
        <w:tabs>
          <w:tab w:val="num" w:pos="5412"/>
        </w:tabs>
        <w:ind w:left="5412" w:hanging="360"/>
      </w:pPr>
      <w:rPr>
        <w:rFonts w:ascii="Courier New" w:hAnsi="Courier New" w:cs="Courier New" w:hint="default"/>
      </w:rPr>
    </w:lvl>
    <w:lvl w:ilvl="8" w:tplc="10090005" w:tentative="1">
      <w:start w:val="1"/>
      <w:numFmt w:val="bullet"/>
      <w:lvlText w:val=""/>
      <w:lvlJc w:val="left"/>
      <w:pPr>
        <w:tabs>
          <w:tab w:val="num" w:pos="6132"/>
        </w:tabs>
        <w:ind w:left="6132" w:hanging="360"/>
      </w:pPr>
      <w:rPr>
        <w:rFonts w:ascii="Wingdings" w:hAnsi="Wingdings" w:hint="default"/>
      </w:rPr>
    </w:lvl>
  </w:abstractNum>
  <w:abstractNum w:abstractNumId="44" w15:restartNumberingAfterBreak="0">
    <w:nsid w:val="39E00A96"/>
    <w:multiLevelType w:val="hybridMultilevel"/>
    <w:tmpl w:val="AC00F96E"/>
    <w:lvl w:ilvl="0" w:tplc="10EEFDBA">
      <w:start w:val="2"/>
      <w:numFmt w:val="bullet"/>
      <w:lvlText w:val="-"/>
      <w:lvlJc w:val="left"/>
      <w:pPr>
        <w:ind w:left="1440" w:hanging="360"/>
      </w:pPr>
      <w:rPr>
        <w:rFonts w:ascii="Calibri Light" w:eastAsia="Times New Roman" w:hAnsi="Calibri Light" w:cs="Calibri Light"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5" w15:restartNumberingAfterBreak="0">
    <w:nsid w:val="4077601D"/>
    <w:multiLevelType w:val="hybridMultilevel"/>
    <w:tmpl w:val="CFDA95AE"/>
    <w:lvl w:ilvl="0" w:tplc="59CE9F38">
      <w:start w:val="218"/>
      <w:numFmt w:val="bullet"/>
      <w:lvlText w:val="-"/>
      <w:lvlJc w:val="left"/>
      <w:pPr>
        <w:tabs>
          <w:tab w:val="num" w:pos="360"/>
        </w:tabs>
        <w:ind w:left="360" w:hanging="360"/>
      </w:pPr>
      <w:rPr>
        <w:rFonts w:hint="default"/>
      </w:rPr>
    </w:lvl>
    <w:lvl w:ilvl="1" w:tplc="0E0A09E2">
      <w:start w:val="1"/>
      <w:numFmt w:val="lowerLetter"/>
      <w:lvlText w:val="%2."/>
      <w:lvlJc w:val="left"/>
      <w:pPr>
        <w:tabs>
          <w:tab w:val="num" w:pos="1440"/>
        </w:tabs>
        <w:ind w:left="1440" w:hanging="360"/>
      </w:pPr>
    </w:lvl>
    <w:lvl w:ilvl="2" w:tplc="902664B6">
      <w:start w:val="1"/>
      <w:numFmt w:val="lowerRoman"/>
      <w:lvlText w:val="%3."/>
      <w:lvlJc w:val="right"/>
      <w:pPr>
        <w:tabs>
          <w:tab w:val="num" w:pos="2160"/>
        </w:tabs>
        <w:ind w:left="2160" w:hanging="180"/>
      </w:pPr>
    </w:lvl>
    <w:lvl w:ilvl="3" w:tplc="0DF610CE" w:tentative="1">
      <w:start w:val="1"/>
      <w:numFmt w:val="decimal"/>
      <w:lvlText w:val="%4."/>
      <w:lvlJc w:val="left"/>
      <w:pPr>
        <w:tabs>
          <w:tab w:val="num" w:pos="2880"/>
        </w:tabs>
        <w:ind w:left="2880" w:hanging="360"/>
      </w:pPr>
    </w:lvl>
    <w:lvl w:ilvl="4" w:tplc="045CA376" w:tentative="1">
      <w:start w:val="1"/>
      <w:numFmt w:val="lowerLetter"/>
      <w:lvlText w:val="%5."/>
      <w:lvlJc w:val="left"/>
      <w:pPr>
        <w:tabs>
          <w:tab w:val="num" w:pos="3600"/>
        </w:tabs>
        <w:ind w:left="3600" w:hanging="360"/>
      </w:pPr>
    </w:lvl>
    <w:lvl w:ilvl="5" w:tplc="7882755A" w:tentative="1">
      <w:start w:val="1"/>
      <w:numFmt w:val="lowerRoman"/>
      <w:lvlText w:val="%6."/>
      <w:lvlJc w:val="right"/>
      <w:pPr>
        <w:tabs>
          <w:tab w:val="num" w:pos="4320"/>
        </w:tabs>
        <w:ind w:left="4320" w:hanging="180"/>
      </w:pPr>
    </w:lvl>
    <w:lvl w:ilvl="6" w:tplc="676AB11A" w:tentative="1">
      <w:start w:val="1"/>
      <w:numFmt w:val="decimal"/>
      <w:lvlText w:val="%7."/>
      <w:lvlJc w:val="left"/>
      <w:pPr>
        <w:tabs>
          <w:tab w:val="num" w:pos="5040"/>
        </w:tabs>
        <w:ind w:left="5040" w:hanging="360"/>
      </w:pPr>
    </w:lvl>
    <w:lvl w:ilvl="7" w:tplc="C3B69D58" w:tentative="1">
      <w:start w:val="1"/>
      <w:numFmt w:val="lowerLetter"/>
      <w:lvlText w:val="%8."/>
      <w:lvlJc w:val="left"/>
      <w:pPr>
        <w:tabs>
          <w:tab w:val="num" w:pos="5760"/>
        </w:tabs>
        <w:ind w:left="5760" w:hanging="360"/>
      </w:pPr>
    </w:lvl>
    <w:lvl w:ilvl="8" w:tplc="D340F9E0" w:tentative="1">
      <w:start w:val="1"/>
      <w:numFmt w:val="lowerRoman"/>
      <w:lvlText w:val="%9."/>
      <w:lvlJc w:val="right"/>
      <w:pPr>
        <w:tabs>
          <w:tab w:val="num" w:pos="6480"/>
        </w:tabs>
        <w:ind w:left="6480" w:hanging="180"/>
      </w:pPr>
    </w:lvl>
  </w:abstractNum>
  <w:abstractNum w:abstractNumId="46" w15:restartNumberingAfterBreak="0">
    <w:nsid w:val="4135570D"/>
    <w:multiLevelType w:val="singleLevel"/>
    <w:tmpl w:val="0C09000F"/>
    <w:lvl w:ilvl="0">
      <w:start w:val="1"/>
      <w:numFmt w:val="decimal"/>
      <w:lvlText w:val="%1."/>
      <w:lvlJc w:val="left"/>
      <w:pPr>
        <w:tabs>
          <w:tab w:val="num" w:pos="360"/>
        </w:tabs>
        <w:ind w:left="360" w:hanging="360"/>
      </w:pPr>
    </w:lvl>
  </w:abstractNum>
  <w:abstractNum w:abstractNumId="47" w15:restartNumberingAfterBreak="0">
    <w:nsid w:val="49C70C15"/>
    <w:multiLevelType w:val="hybridMultilevel"/>
    <w:tmpl w:val="79820CD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C731ACE"/>
    <w:multiLevelType w:val="hybridMultilevel"/>
    <w:tmpl w:val="7146052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519F103D"/>
    <w:multiLevelType w:val="hybridMultilevel"/>
    <w:tmpl w:val="D7EAC66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FB01BD7"/>
    <w:multiLevelType w:val="hybridMultilevel"/>
    <w:tmpl w:val="1968ED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60112EE9"/>
    <w:multiLevelType w:val="multilevel"/>
    <w:tmpl w:val="D5F6EF2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1CA6025"/>
    <w:multiLevelType w:val="hybridMultilevel"/>
    <w:tmpl w:val="813686CA"/>
    <w:lvl w:ilvl="0" w:tplc="FE78ED20">
      <w:start w:val="1"/>
      <w:numFmt w:val="bullet"/>
      <w:lvlText w:val="-"/>
      <w:lvlJc w:val="left"/>
      <w:pPr>
        <w:ind w:left="720" w:hanging="360"/>
      </w:pPr>
      <w:rPr>
        <w:rFonts w:ascii="Arial"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5" w15:restartNumberingAfterBreak="0">
    <w:nsid w:val="69693F1E"/>
    <w:multiLevelType w:val="hybridMultilevel"/>
    <w:tmpl w:val="A92EE0F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6" w15:restartNumberingAfterBreak="0">
    <w:nsid w:val="69F94781"/>
    <w:multiLevelType w:val="hybridMultilevel"/>
    <w:tmpl w:val="A5B49364"/>
    <w:lvl w:ilvl="0" w:tplc="FFFFFFFF">
      <w:start w:val="1"/>
      <w:numFmt w:val="bullet"/>
      <w:lvlText w:val="-"/>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8" w15:restartNumberingAfterBreak="0">
    <w:nsid w:val="6DA82772"/>
    <w:multiLevelType w:val="hybridMultilevel"/>
    <w:tmpl w:val="B3381BF2"/>
    <w:lvl w:ilvl="0" w:tplc="BB6003A8">
      <w:numFmt w:val="bullet"/>
      <w:lvlText w:val="-"/>
      <w:lvlJc w:val="left"/>
      <w:pPr>
        <w:tabs>
          <w:tab w:val="num" w:pos="720"/>
        </w:tabs>
        <w:ind w:left="720" w:hanging="360"/>
      </w:pPr>
      <w:rPr>
        <w:rFonts w:ascii="Calibri" w:eastAsia="Times New Roman" w:hAnsi="Calibri" w:cs="Calibri"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FC238F5"/>
    <w:multiLevelType w:val="singleLevel"/>
    <w:tmpl w:val="09B49C56"/>
    <w:lvl w:ilvl="0">
      <w:numFmt w:val="bullet"/>
      <w:lvlText w:val="-"/>
      <w:lvlJc w:val="left"/>
      <w:pPr>
        <w:tabs>
          <w:tab w:val="num" w:pos="1080"/>
        </w:tabs>
        <w:ind w:left="1080" w:hanging="360"/>
      </w:pPr>
    </w:lvl>
  </w:abstractNum>
  <w:abstractNum w:abstractNumId="60" w15:restartNumberingAfterBreak="0">
    <w:nsid w:val="74A07311"/>
    <w:multiLevelType w:val="singleLevel"/>
    <w:tmpl w:val="09B49C56"/>
    <w:lvl w:ilvl="0">
      <w:numFmt w:val="bullet"/>
      <w:lvlText w:val="-"/>
      <w:lvlJc w:val="left"/>
      <w:pPr>
        <w:tabs>
          <w:tab w:val="num" w:pos="1080"/>
        </w:tabs>
        <w:ind w:left="1080" w:hanging="360"/>
      </w:pPr>
    </w:lvl>
  </w:abstractNum>
  <w:abstractNum w:abstractNumId="61" w15:restartNumberingAfterBreak="0">
    <w:nsid w:val="75394A45"/>
    <w:multiLevelType w:val="hybridMultilevel"/>
    <w:tmpl w:val="8E10A3CC"/>
    <w:lvl w:ilvl="0" w:tplc="041A0001">
      <w:start w:val="1"/>
      <w:numFmt w:val="bullet"/>
      <w:lvlText w:val=""/>
      <w:lvlJc w:val="left"/>
      <w:pPr>
        <w:tabs>
          <w:tab w:val="num" w:pos="720"/>
        </w:tabs>
        <w:ind w:left="720" w:hanging="360"/>
      </w:pPr>
      <w:rPr>
        <w:rFonts w:ascii="Symbol" w:hAnsi="Symbol" w:hint="default"/>
      </w:rPr>
    </w:lvl>
    <w:lvl w:ilvl="1" w:tplc="3A1A5DFE">
      <w:start w:val="1"/>
      <w:numFmt w:val="decimal"/>
      <w:lvlText w:val="%2."/>
      <w:lvlJc w:val="left"/>
      <w:pPr>
        <w:tabs>
          <w:tab w:val="num" w:pos="720"/>
        </w:tabs>
        <w:ind w:left="72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57C62BA"/>
    <w:multiLevelType w:val="hybridMultilevel"/>
    <w:tmpl w:val="9C7EF3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3"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34"/>
  </w:num>
  <w:num w:numId="7">
    <w:abstractNumId w:val="50"/>
  </w:num>
  <w:num w:numId="8">
    <w:abstractNumId w:val="28"/>
  </w:num>
  <w:num w:numId="9">
    <w:abstractNumId w:val="36"/>
  </w:num>
  <w:num w:numId="10">
    <w:abstractNumId w:val="63"/>
  </w:num>
  <w:num w:numId="11">
    <w:abstractNumId w:val="33"/>
  </w:num>
  <w:num w:numId="12">
    <w:abstractNumId w:val="42"/>
  </w:num>
  <w:num w:numId="13">
    <w:abstractNumId w:val="54"/>
  </w:num>
  <w:num w:numId="14">
    <w:abstractNumId w:val="57"/>
  </w:num>
  <w:num w:numId="15">
    <w:abstractNumId w:val="39"/>
  </w:num>
  <w:num w:numId="16">
    <w:abstractNumId w:val="30"/>
  </w:num>
  <w:num w:numId="17">
    <w:abstractNumId w:val="44"/>
  </w:num>
  <w:num w:numId="18">
    <w:abstractNumId w:val="58"/>
    <w:lvlOverride w:ilvl="0"/>
    <w:lvlOverride w:ilvl="1"/>
    <w:lvlOverride w:ilvl="2"/>
    <w:lvlOverride w:ilvl="3"/>
    <w:lvlOverride w:ilvl="4"/>
    <w:lvlOverride w:ilvl="5"/>
    <w:lvlOverride w:ilvl="6"/>
    <w:lvlOverride w:ilvl="7"/>
    <w:lvlOverride w:ilvl="8"/>
  </w:num>
  <w:num w:numId="19">
    <w:abstractNumId w:val="62"/>
  </w:num>
  <w:num w:numId="20">
    <w:abstractNumId w:val="55"/>
  </w:num>
  <w:num w:numId="21">
    <w:abstractNumId w:val="48"/>
  </w:num>
  <w:num w:numId="22">
    <w:abstractNumId w:val="40"/>
  </w:num>
  <w:num w:numId="23">
    <w:abstractNumId w:val="43"/>
  </w:num>
  <w:num w:numId="24">
    <w:abstractNumId w:val="32"/>
  </w:num>
  <w:num w:numId="25">
    <w:abstractNumId w:val="61"/>
  </w:num>
  <w:num w:numId="26">
    <w:abstractNumId w:val="5"/>
    <w:lvlOverride w:ilvl="0">
      <w:lvl w:ilvl="0">
        <w:start w:val="1"/>
        <w:numFmt w:val="bullet"/>
        <w:lvlText w:val=""/>
        <w:legacy w:legacy="1" w:legacySpace="0" w:legacyIndent="360"/>
        <w:lvlJc w:val="left"/>
        <w:pPr>
          <w:ind w:left="360" w:hanging="360"/>
        </w:pPr>
        <w:rPr>
          <w:rFonts w:ascii="Wingdings" w:hAnsi="Wingdings" w:hint="default"/>
        </w:rPr>
      </w:lvl>
    </w:lvlOverride>
  </w:num>
  <w:num w:numId="27">
    <w:abstractNumId w:val="29"/>
  </w:num>
  <w:num w:numId="28">
    <w:abstractNumId w:val="53"/>
  </w:num>
  <w:num w:numId="29">
    <w:abstractNumId w:val="52"/>
  </w:num>
  <w:num w:numId="30">
    <w:abstractNumId w:val="45"/>
  </w:num>
  <w:num w:numId="31">
    <w:abstractNumId w:val="56"/>
  </w:num>
  <w:num w:numId="32">
    <w:abstractNumId w:val="31"/>
  </w:num>
  <w:num w:numId="33">
    <w:abstractNumId w:val="35"/>
  </w:num>
  <w:num w:numId="34">
    <w:abstractNumId w:val="51"/>
  </w:num>
  <w:num w:numId="35">
    <w:abstractNumId w:val="41"/>
  </w:num>
  <w:num w:numId="36">
    <w:abstractNumId w:val="46"/>
  </w:num>
  <w:num w:numId="37">
    <w:abstractNumId w:val="38"/>
  </w:num>
  <w:num w:numId="38">
    <w:abstractNumId w:val="47"/>
  </w:num>
  <w:num w:numId="39">
    <w:abstractNumId w:val="49"/>
  </w:num>
  <w:num w:numId="40">
    <w:abstractNumId w:val="59"/>
  </w:num>
  <w:num w:numId="41">
    <w:abstractNumId w:val="60"/>
  </w:num>
  <w:num w:numId="42">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defaultTabStop w:val="708"/>
  <w:hyphenationZone w:val="425"/>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31611"/>
    <w:rsid w:val="0013222E"/>
    <w:rsid w:val="001352FA"/>
    <w:rsid w:val="001360C0"/>
    <w:rsid w:val="001373FB"/>
    <w:rsid w:val="00145BDD"/>
    <w:rsid w:val="00147370"/>
    <w:rsid w:val="00155010"/>
    <w:rsid w:val="00157F61"/>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611D"/>
    <w:rsid w:val="001C64F5"/>
    <w:rsid w:val="001D0C03"/>
    <w:rsid w:val="001D57DE"/>
    <w:rsid w:val="001D6BD0"/>
    <w:rsid w:val="001E0015"/>
    <w:rsid w:val="001E1299"/>
    <w:rsid w:val="001E20CD"/>
    <w:rsid w:val="001E4B22"/>
    <w:rsid w:val="001E5074"/>
    <w:rsid w:val="001E5649"/>
    <w:rsid w:val="001F162D"/>
    <w:rsid w:val="001F29A7"/>
    <w:rsid w:val="001F39BE"/>
    <w:rsid w:val="00201E43"/>
    <w:rsid w:val="00205AB1"/>
    <w:rsid w:val="00206BF0"/>
    <w:rsid w:val="002079F7"/>
    <w:rsid w:val="002136E7"/>
    <w:rsid w:val="002139C6"/>
    <w:rsid w:val="00213FB4"/>
    <w:rsid w:val="00214F55"/>
    <w:rsid w:val="00216065"/>
    <w:rsid w:val="00216AE0"/>
    <w:rsid w:val="00217C86"/>
    <w:rsid w:val="00223227"/>
    <w:rsid w:val="002302E9"/>
    <w:rsid w:val="002327BE"/>
    <w:rsid w:val="00234767"/>
    <w:rsid w:val="00244291"/>
    <w:rsid w:val="002473A2"/>
    <w:rsid w:val="00247F56"/>
    <w:rsid w:val="0025177B"/>
    <w:rsid w:val="00256971"/>
    <w:rsid w:val="002574FF"/>
    <w:rsid w:val="0026563E"/>
    <w:rsid w:val="0026661D"/>
    <w:rsid w:val="00267418"/>
    <w:rsid w:val="00267562"/>
    <w:rsid w:val="00267876"/>
    <w:rsid w:val="00272A3C"/>
    <w:rsid w:val="002759D5"/>
    <w:rsid w:val="00276AEE"/>
    <w:rsid w:val="0027774A"/>
    <w:rsid w:val="00282E68"/>
    <w:rsid w:val="002872D7"/>
    <w:rsid w:val="00292425"/>
    <w:rsid w:val="00293390"/>
    <w:rsid w:val="00293486"/>
    <w:rsid w:val="00294047"/>
    <w:rsid w:val="002A21BE"/>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B1B"/>
    <w:rsid w:val="00304D86"/>
    <w:rsid w:val="00307D5E"/>
    <w:rsid w:val="00311613"/>
    <w:rsid w:val="0031179B"/>
    <w:rsid w:val="00315630"/>
    <w:rsid w:val="003237B5"/>
    <w:rsid w:val="003241B3"/>
    <w:rsid w:val="00330402"/>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2A9D"/>
    <w:rsid w:val="003634AE"/>
    <w:rsid w:val="00364317"/>
    <w:rsid w:val="00370F59"/>
    <w:rsid w:val="0037277A"/>
    <w:rsid w:val="00373260"/>
    <w:rsid w:val="003806AE"/>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35F6"/>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7955"/>
    <w:rsid w:val="00514177"/>
    <w:rsid w:val="00525F26"/>
    <w:rsid w:val="00534E70"/>
    <w:rsid w:val="005400EE"/>
    <w:rsid w:val="0054093B"/>
    <w:rsid w:val="00541C33"/>
    <w:rsid w:val="0054347B"/>
    <w:rsid w:val="00545B34"/>
    <w:rsid w:val="005552CC"/>
    <w:rsid w:val="00556AEB"/>
    <w:rsid w:val="005608E2"/>
    <w:rsid w:val="00560ABF"/>
    <w:rsid w:val="00561AFD"/>
    <w:rsid w:val="00565397"/>
    <w:rsid w:val="00575754"/>
    <w:rsid w:val="005807B9"/>
    <w:rsid w:val="005824FE"/>
    <w:rsid w:val="00585B73"/>
    <w:rsid w:val="0058768B"/>
    <w:rsid w:val="00593452"/>
    <w:rsid w:val="00595C27"/>
    <w:rsid w:val="0059712C"/>
    <w:rsid w:val="005A0592"/>
    <w:rsid w:val="005A1799"/>
    <w:rsid w:val="005A18DC"/>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3335F"/>
    <w:rsid w:val="00736736"/>
    <w:rsid w:val="0074330E"/>
    <w:rsid w:val="007470C7"/>
    <w:rsid w:val="00747874"/>
    <w:rsid w:val="007541E9"/>
    <w:rsid w:val="00756D09"/>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6BC9"/>
    <w:rsid w:val="00817336"/>
    <w:rsid w:val="0083286A"/>
    <w:rsid w:val="0083331A"/>
    <w:rsid w:val="00833B1A"/>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81E6A"/>
    <w:rsid w:val="00885329"/>
    <w:rsid w:val="008858DF"/>
    <w:rsid w:val="00885BD9"/>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32E4"/>
    <w:rsid w:val="008C418D"/>
    <w:rsid w:val="008C5D19"/>
    <w:rsid w:val="008D0088"/>
    <w:rsid w:val="008D0EC4"/>
    <w:rsid w:val="008D1848"/>
    <w:rsid w:val="008D2AEB"/>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621EB"/>
    <w:rsid w:val="00A624FE"/>
    <w:rsid w:val="00A64B8A"/>
    <w:rsid w:val="00A6722F"/>
    <w:rsid w:val="00A73E28"/>
    <w:rsid w:val="00A774D5"/>
    <w:rsid w:val="00A862BF"/>
    <w:rsid w:val="00A862F9"/>
    <w:rsid w:val="00A865F3"/>
    <w:rsid w:val="00A9192E"/>
    <w:rsid w:val="00A920BE"/>
    <w:rsid w:val="00A9451F"/>
    <w:rsid w:val="00A95B18"/>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4E24"/>
    <w:rsid w:val="00AE588B"/>
    <w:rsid w:val="00AE5D09"/>
    <w:rsid w:val="00AF2F6C"/>
    <w:rsid w:val="00AF37B3"/>
    <w:rsid w:val="00AF3F05"/>
    <w:rsid w:val="00AF6430"/>
    <w:rsid w:val="00AF6D57"/>
    <w:rsid w:val="00AF7E10"/>
    <w:rsid w:val="00B01FAD"/>
    <w:rsid w:val="00B02BE3"/>
    <w:rsid w:val="00B1115E"/>
    <w:rsid w:val="00B111F0"/>
    <w:rsid w:val="00B172BF"/>
    <w:rsid w:val="00B205CE"/>
    <w:rsid w:val="00B22A14"/>
    <w:rsid w:val="00B23E1F"/>
    <w:rsid w:val="00B24095"/>
    <w:rsid w:val="00B2587E"/>
    <w:rsid w:val="00B25D80"/>
    <w:rsid w:val="00B26613"/>
    <w:rsid w:val="00B27018"/>
    <w:rsid w:val="00B329C5"/>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7401"/>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745F5"/>
    <w:rsid w:val="00C752B4"/>
    <w:rsid w:val="00C7550E"/>
    <w:rsid w:val="00C76713"/>
    <w:rsid w:val="00C76C23"/>
    <w:rsid w:val="00C77112"/>
    <w:rsid w:val="00C776B9"/>
    <w:rsid w:val="00C8056B"/>
    <w:rsid w:val="00C85CB7"/>
    <w:rsid w:val="00C860F1"/>
    <w:rsid w:val="00C8754E"/>
    <w:rsid w:val="00C90537"/>
    <w:rsid w:val="00C9156F"/>
    <w:rsid w:val="00C929C0"/>
    <w:rsid w:val="00C957B0"/>
    <w:rsid w:val="00C957E7"/>
    <w:rsid w:val="00CA45EE"/>
    <w:rsid w:val="00CA6BF6"/>
    <w:rsid w:val="00CB0D99"/>
    <w:rsid w:val="00CB153D"/>
    <w:rsid w:val="00CB2B4C"/>
    <w:rsid w:val="00CB2EAB"/>
    <w:rsid w:val="00CB35CE"/>
    <w:rsid w:val="00CB4E21"/>
    <w:rsid w:val="00CB4F20"/>
    <w:rsid w:val="00CB6887"/>
    <w:rsid w:val="00CC0005"/>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4058"/>
    <w:rsid w:val="00D072C9"/>
    <w:rsid w:val="00D07A0C"/>
    <w:rsid w:val="00D07EA3"/>
    <w:rsid w:val="00D21A58"/>
    <w:rsid w:val="00D33690"/>
    <w:rsid w:val="00D365DD"/>
    <w:rsid w:val="00D425FE"/>
    <w:rsid w:val="00D42A4A"/>
    <w:rsid w:val="00D43E2E"/>
    <w:rsid w:val="00D45806"/>
    <w:rsid w:val="00D51D78"/>
    <w:rsid w:val="00D54186"/>
    <w:rsid w:val="00D605C1"/>
    <w:rsid w:val="00D61A1A"/>
    <w:rsid w:val="00D662C2"/>
    <w:rsid w:val="00D70269"/>
    <w:rsid w:val="00D712A8"/>
    <w:rsid w:val="00D732EC"/>
    <w:rsid w:val="00D73B61"/>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10B05"/>
    <w:rsid w:val="00E13A6D"/>
    <w:rsid w:val="00E166B3"/>
    <w:rsid w:val="00E1733F"/>
    <w:rsid w:val="00E25872"/>
    <w:rsid w:val="00E274E7"/>
    <w:rsid w:val="00E32110"/>
    <w:rsid w:val="00E41696"/>
    <w:rsid w:val="00E46D13"/>
    <w:rsid w:val="00E51511"/>
    <w:rsid w:val="00E51B67"/>
    <w:rsid w:val="00E54F41"/>
    <w:rsid w:val="00E554DC"/>
    <w:rsid w:val="00E56D69"/>
    <w:rsid w:val="00E6269F"/>
    <w:rsid w:val="00E645B7"/>
    <w:rsid w:val="00E646F0"/>
    <w:rsid w:val="00E664B2"/>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7041"/>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rsid w:val="00E82C1A"/>
    <w:pPr>
      <w:jc w:val="both"/>
    </w:pPr>
    <w:rPr>
      <w:rFonts w:eastAsia="Calibri"/>
    </w:rPr>
  </w:style>
  <w:style w:type="paragraph" w:styleId="NormalWeb">
    <w:name w:val="Normal (Web)"/>
    <w:basedOn w:val="Normal"/>
    <w:link w:val="NormalWebChar"/>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locked/>
    <w:rsid w:val="00E82C1A"/>
    <w:rPr>
      <w:rFonts w:ascii="Cambria" w:hAnsi="Cambria" w:cs="Times New Roman"/>
      <w:i/>
      <w:iCs/>
      <w:color w:val="5A5A5A"/>
      <w:lang w:val="en-US"/>
    </w:rPr>
  </w:style>
  <w:style w:type="paragraph" w:styleId="IntenseQuote">
    <w:name w:val="Intense Quote"/>
    <w:basedOn w:val="Normal"/>
    <w:next w:val="Normal"/>
    <w:link w:val="IntenseQuoteChar"/>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locked/>
    <w:rsid w:val="00E82C1A"/>
    <w:rPr>
      <w:rFonts w:ascii="Cambria" w:hAnsi="Cambria" w:cs="Times New Roman"/>
      <w:i/>
      <w:iCs/>
      <w:color w:val="FFFFFF"/>
      <w:sz w:val="24"/>
      <w:szCs w:val="24"/>
      <w:shd w:val="clear" w:color="auto" w:fill="4F81BD"/>
      <w:lang w:val="en-US"/>
    </w:rPr>
  </w:style>
  <w:style w:type="character" w:styleId="SubtleEmphasis">
    <w:name w:val="Subtle Emphasis"/>
    <w:qFormat/>
    <w:rsid w:val="00E82C1A"/>
    <w:rPr>
      <w:rFonts w:cs="Times New Roman"/>
      <w:i/>
      <w:color w:val="5A5A5A"/>
    </w:rPr>
  </w:style>
  <w:style w:type="character" w:styleId="IntenseEmphasis">
    <w:name w:val="Intense Emphasis"/>
    <w:qFormat/>
    <w:rsid w:val="00E82C1A"/>
    <w:rPr>
      <w:rFonts w:cs="Times New Roman"/>
      <w:b/>
      <w:i/>
      <w:color w:val="4F81BD"/>
      <w:sz w:val="22"/>
    </w:rPr>
  </w:style>
  <w:style w:type="character" w:styleId="SubtleReference">
    <w:name w:val="Subtle Reference"/>
    <w:qFormat/>
    <w:rsid w:val="00E82C1A"/>
    <w:rPr>
      <w:rFonts w:cs="Times New Roman"/>
      <w:color w:val="auto"/>
      <w:u w:val="single" w:color="9BBB59"/>
    </w:rPr>
  </w:style>
  <w:style w:type="character" w:styleId="IntenseReference">
    <w:name w:val="Intense Reference"/>
    <w:qFormat/>
    <w:rsid w:val="00E82C1A"/>
    <w:rPr>
      <w:rFonts w:cs="Times New Roman"/>
      <w:b/>
      <w:bCs/>
      <w:color w:val="76923C"/>
      <w:u w:val="single" w:color="9BBB59"/>
    </w:rPr>
  </w:style>
  <w:style w:type="character" w:styleId="BookTitle">
    <w:name w:val="Book Title"/>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rsid w:val="00E82C1A"/>
    <w:rPr>
      <w:lang w:val="en-GB" w:eastAsia="en-US"/>
    </w:rPr>
  </w:style>
  <w:style w:type="character" w:customStyle="1" w:styleId="EndnoteTextChar">
    <w:name w:val="Endnote Text Char"/>
    <w:link w:val="EndnoteText"/>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rtic-kalimero.hr" TargetMode="External"/><Relationship Id="rId13" Type="http://schemas.openxmlformats.org/officeDocument/2006/relationships/package" Target="embeddings/Microsoft_Excel_Worksheet.xlsx"/><Relationship Id="rId18" Type="http://schemas.openxmlformats.org/officeDocument/2006/relationships/image" Target="media/image6.emf"/><Relationship Id="rId26" Type="http://schemas.openxmlformats.org/officeDocument/2006/relationships/hyperlink" Target="http://narodne-novine.nn.hr/clanci/sluzbeni/2008_12_141_3932.html" TargetMode="External"/><Relationship Id="rId3" Type="http://schemas.openxmlformats.org/officeDocument/2006/relationships/styles" Target="styles.xml"/><Relationship Id="rId21" Type="http://schemas.openxmlformats.org/officeDocument/2006/relationships/package" Target="embeddings/Microsoft_Excel_Worksheet4.xlsx"/><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Excel_Worksheet2.xlsx"/><Relationship Id="rId25" Type="http://schemas.openxmlformats.org/officeDocument/2006/relationships/hyperlink" Target="http://narodne-novine.nn.hr/clanci/sluzbeni/2007_11_116_3396.html"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narodne-novine.nn.hr/clanci/sluzbeni/1998_07_93_1255.html"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package" Target="embeddings/Microsoft_Excel_Worksheet1.xlsx"/><Relationship Id="rId23" Type="http://schemas.openxmlformats.org/officeDocument/2006/relationships/hyperlink" Target="http://narodne-novine.nn.hr/clanci/sluzbeni/2005_12_151_2947.html" TargetMode="External"/><Relationship Id="rId28" Type="http://schemas.openxmlformats.org/officeDocument/2006/relationships/header" Target="header1.xml"/><Relationship Id="rId10" Type="http://schemas.openxmlformats.org/officeDocument/2006/relationships/image" Target="http://www.cartonionline.com/tv/boomerang/novembre/Calimero_min.jpg" TargetMode="External"/><Relationship Id="rId19" Type="http://schemas.openxmlformats.org/officeDocument/2006/relationships/package" Target="embeddings/Microsoft_Excel_Worksheet3.xlsx"/><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hyperlink" Target="http://www.vrtic-kalimero.hr" TargetMode="External"/><Relationship Id="rId27" Type="http://schemas.openxmlformats.org/officeDocument/2006/relationships/hyperlink" Target="http://narodne-novine.nn.hr/clanci/sluzbeni/2005_12_151_2947.html"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418E5-E3B4-4B72-8CED-A99DF5A2E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102</Pages>
  <Words>36344</Words>
  <Characters>224941</Characters>
  <Application>Microsoft Office Word</Application>
  <DocSecurity>0</DocSecurity>
  <Lines>1874</Lines>
  <Paragraphs>521</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260764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78</cp:revision>
  <cp:lastPrinted>2015-11-27T11:30:00Z</cp:lastPrinted>
  <dcterms:created xsi:type="dcterms:W3CDTF">2015-08-26T09:14:00Z</dcterms:created>
  <dcterms:modified xsi:type="dcterms:W3CDTF">2018-10-18T08:49:00Z</dcterms:modified>
</cp:coreProperties>
</file>