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860723" w14:textId="77777777" w:rsidR="00C95398" w:rsidRDefault="00C95398" w:rsidP="00C95398">
      <w:pPr>
        <w:ind w:firstLine="720"/>
        <w:jc w:val="both"/>
        <w:rPr>
          <w:sz w:val="22"/>
          <w:szCs w:val="22"/>
          <w:lang w:val="it-IT"/>
        </w:rPr>
      </w:pPr>
    </w:p>
    <w:p w14:paraId="5659B4F0" w14:textId="552A798D" w:rsidR="00840700" w:rsidRDefault="00840700" w:rsidP="00C95398">
      <w:pPr>
        <w:ind w:firstLine="720"/>
        <w:jc w:val="both"/>
        <w:rPr>
          <w:sz w:val="22"/>
          <w:szCs w:val="22"/>
          <w:lang w:val="it-IT"/>
        </w:rPr>
      </w:pPr>
      <w:r w:rsidRPr="00C95398">
        <w:rPr>
          <w:sz w:val="22"/>
          <w:szCs w:val="22"/>
          <w:lang w:val="it-IT"/>
        </w:rPr>
        <w:t xml:space="preserve">Na temelju članka 35. Zakona o lokalnoj i područnoj (regionalnoj) samoupravi </w:t>
      </w:r>
      <w:r w:rsidRPr="00C95398">
        <w:rPr>
          <w:sz w:val="22"/>
          <w:szCs w:val="22"/>
        </w:rPr>
        <w:t>(Narodne novine, broj 33/01, 60/01, 129/05,109/07, 125/08, 36/09, 153/09, 150/11, 144/</w:t>
      </w:r>
      <w:proofErr w:type="gramStart"/>
      <w:r w:rsidRPr="00C95398">
        <w:rPr>
          <w:sz w:val="22"/>
          <w:szCs w:val="22"/>
        </w:rPr>
        <w:t>12,  19</w:t>
      </w:r>
      <w:proofErr w:type="gramEnd"/>
      <w:r w:rsidRPr="00C95398">
        <w:rPr>
          <w:sz w:val="22"/>
          <w:szCs w:val="22"/>
        </w:rPr>
        <w:t xml:space="preserve">/13, 137/15 i 123/17), članka 38. </w:t>
      </w:r>
      <w:r w:rsidRPr="00C95398">
        <w:rPr>
          <w:sz w:val="22"/>
          <w:szCs w:val="22"/>
          <w:lang w:val="it-IT"/>
        </w:rPr>
        <w:t xml:space="preserve">Statuta Općine Brtonigla- </w:t>
      </w:r>
      <w:proofErr w:type="gramStart"/>
      <w:r w:rsidRPr="00C95398">
        <w:rPr>
          <w:sz w:val="22"/>
          <w:szCs w:val="22"/>
          <w:lang w:val="it-IT"/>
        </w:rPr>
        <w:t>Verteneglio  (</w:t>
      </w:r>
      <w:proofErr w:type="gramEnd"/>
      <w:r w:rsidRPr="00C95398">
        <w:rPr>
          <w:sz w:val="22"/>
          <w:szCs w:val="22"/>
          <w:lang w:val="it-IT"/>
        </w:rPr>
        <w:t xml:space="preserve">Službene novine Općine Brtonigla – Verteneglio, broj 3/18),  te </w:t>
      </w:r>
      <w:r w:rsidRPr="00C95398">
        <w:rPr>
          <w:bCs/>
          <w:sz w:val="22"/>
          <w:szCs w:val="22"/>
          <w:lang w:val="it-IT"/>
        </w:rPr>
        <w:t xml:space="preserve">čl. 43.  Poslovnika o radu Općinskog vijeća Općine Brtonigla - Verteneglio </w:t>
      </w:r>
      <w:r w:rsidRPr="00C95398">
        <w:rPr>
          <w:sz w:val="22"/>
          <w:szCs w:val="22"/>
          <w:lang w:val="it-IT"/>
        </w:rPr>
        <w:t>(Službene novine Općine Brtonigla – Verteneglio, broj 3/18), Općinsko vijeće Općine Brtonigla - Verteneglio na svojoj 13. sjednici održanoj dana 30. studenoga 2018. godine, donosi sljedeću</w:t>
      </w:r>
    </w:p>
    <w:p w14:paraId="59816C74" w14:textId="77777777" w:rsidR="00C95398" w:rsidRPr="00C95398" w:rsidRDefault="00C95398" w:rsidP="00C95398">
      <w:pPr>
        <w:ind w:firstLine="720"/>
        <w:jc w:val="both"/>
        <w:rPr>
          <w:sz w:val="22"/>
          <w:szCs w:val="22"/>
          <w:lang w:val="it-IT"/>
        </w:rPr>
      </w:pPr>
    </w:p>
    <w:p w14:paraId="4A7F45E3" w14:textId="05CCBFA8" w:rsidR="00840700" w:rsidRDefault="00840700" w:rsidP="00840700">
      <w:pPr>
        <w:jc w:val="both"/>
        <w:rPr>
          <w:sz w:val="22"/>
          <w:szCs w:val="22"/>
          <w:lang w:val="it-IT"/>
        </w:rPr>
      </w:pPr>
    </w:p>
    <w:p w14:paraId="1AE13FC3" w14:textId="77777777" w:rsidR="00C95398" w:rsidRPr="00C95398" w:rsidRDefault="00C95398" w:rsidP="00840700">
      <w:pPr>
        <w:jc w:val="both"/>
        <w:rPr>
          <w:sz w:val="22"/>
          <w:szCs w:val="22"/>
          <w:lang w:val="it-IT"/>
        </w:rPr>
      </w:pPr>
    </w:p>
    <w:p w14:paraId="0FA8E21F" w14:textId="4E57EA5D" w:rsidR="00840700" w:rsidRDefault="00840700" w:rsidP="00840700">
      <w:pPr>
        <w:jc w:val="center"/>
        <w:rPr>
          <w:b/>
          <w:sz w:val="22"/>
          <w:szCs w:val="22"/>
          <w:lang w:val="it-IT"/>
        </w:rPr>
      </w:pPr>
      <w:r w:rsidRPr="00C95398">
        <w:rPr>
          <w:b/>
          <w:sz w:val="22"/>
          <w:szCs w:val="22"/>
          <w:lang w:val="it-IT"/>
        </w:rPr>
        <w:t>ODLUKU</w:t>
      </w:r>
    </w:p>
    <w:p w14:paraId="1DC6D96A" w14:textId="77777777" w:rsidR="00C95398" w:rsidRPr="00C95398" w:rsidRDefault="00C95398" w:rsidP="00840700">
      <w:pPr>
        <w:jc w:val="center"/>
        <w:rPr>
          <w:b/>
          <w:sz w:val="22"/>
          <w:szCs w:val="22"/>
          <w:lang w:val="it-IT"/>
        </w:rPr>
      </w:pPr>
    </w:p>
    <w:p w14:paraId="1AEE3A5D" w14:textId="77777777" w:rsidR="00840700" w:rsidRPr="00C95398" w:rsidRDefault="00840700" w:rsidP="00840700">
      <w:pPr>
        <w:jc w:val="both"/>
        <w:rPr>
          <w:sz w:val="22"/>
          <w:szCs w:val="22"/>
          <w:lang w:val="it-IT"/>
        </w:rPr>
      </w:pPr>
    </w:p>
    <w:p w14:paraId="4041B470" w14:textId="77777777" w:rsidR="00840700" w:rsidRPr="00C95398" w:rsidRDefault="00840700" w:rsidP="00840700">
      <w:pPr>
        <w:jc w:val="center"/>
        <w:rPr>
          <w:b/>
          <w:sz w:val="22"/>
          <w:szCs w:val="22"/>
          <w:lang w:val="it-IT"/>
        </w:rPr>
      </w:pPr>
      <w:r w:rsidRPr="00C95398">
        <w:rPr>
          <w:b/>
          <w:sz w:val="22"/>
          <w:szCs w:val="22"/>
          <w:lang w:val="it-IT"/>
        </w:rPr>
        <w:t>I.</w:t>
      </w:r>
    </w:p>
    <w:p w14:paraId="33B3FE6F" w14:textId="77777777" w:rsidR="00840700" w:rsidRPr="00C95398" w:rsidRDefault="00840700" w:rsidP="00840700">
      <w:pPr>
        <w:tabs>
          <w:tab w:val="left" w:pos="1248"/>
          <w:tab w:val="left" w:pos="3810"/>
        </w:tabs>
        <w:jc w:val="both"/>
        <w:rPr>
          <w:color w:val="000000"/>
          <w:sz w:val="22"/>
          <w:szCs w:val="22"/>
          <w:lang w:val="it-IT"/>
        </w:rPr>
      </w:pPr>
      <w:r w:rsidRPr="00C95398">
        <w:rPr>
          <w:sz w:val="22"/>
          <w:szCs w:val="22"/>
          <w:lang w:val="it-IT"/>
        </w:rPr>
        <w:t xml:space="preserve">              Općinsko vijeće Općine Brtonigla - Verteneglio prihvaća Godišnji plan i program rada Dječjeg vrtića „Kalimero" – Scuola dell'infanzia "Calimero</w:t>
      </w:r>
      <w:r w:rsidRPr="00C95398">
        <w:rPr>
          <w:color w:val="000000"/>
          <w:sz w:val="22"/>
          <w:szCs w:val="22"/>
          <w:lang w:val="it-IT"/>
        </w:rPr>
        <w:t xml:space="preserve">" </w:t>
      </w:r>
      <w:r w:rsidRPr="00C95398">
        <w:rPr>
          <w:sz w:val="22"/>
          <w:szCs w:val="22"/>
          <w:lang w:val="it-IT"/>
        </w:rPr>
        <w:t xml:space="preserve">za pedagošku godinu </w:t>
      </w:r>
      <w:proofErr w:type="gramStart"/>
      <w:r w:rsidRPr="00C95398">
        <w:rPr>
          <w:sz w:val="22"/>
          <w:szCs w:val="22"/>
          <w:lang w:val="it-IT"/>
        </w:rPr>
        <w:t xml:space="preserve">2018./2019.godinu,  </w:t>
      </w:r>
      <w:r w:rsidRPr="00C95398">
        <w:rPr>
          <w:color w:val="000000"/>
          <w:sz w:val="22"/>
          <w:szCs w:val="22"/>
          <w:lang w:val="it-IT"/>
        </w:rPr>
        <w:t>KLASA</w:t>
      </w:r>
      <w:proofErr w:type="gramEnd"/>
      <w:r w:rsidRPr="00C95398">
        <w:rPr>
          <w:color w:val="000000"/>
          <w:sz w:val="22"/>
          <w:szCs w:val="22"/>
          <w:lang w:val="it-IT"/>
        </w:rPr>
        <w:t>: 601-02/18-08/02 UR.BROJ:2105/04-10-01-18-01  od listopada 2018.godine.</w:t>
      </w:r>
    </w:p>
    <w:p w14:paraId="1B34C8AF" w14:textId="77777777" w:rsidR="00840700" w:rsidRPr="00C95398" w:rsidRDefault="00840700" w:rsidP="00840700">
      <w:pPr>
        <w:tabs>
          <w:tab w:val="left" w:pos="1248"/>
          <w:tab w:val="left" w:pos="3810"/>
        </w:tabs>
        <w:jc w:val="both"/>
        <w:rPr>
          <w:color w:val="FF0000"/>
          <w:sz w:val="22"/>
          <w:szCs w:val="22"/>
          <w:lang w:val="it-IT"/>
        </w:rPr>
      </w:pPr>
    </w:p>
    <w:p w14:paraId="5303ABAD" w14:textId="77777777" w:rsidR="00840700" w:rsidRPr="00C95398" w:rsidRDefault="00840700" w:rsidP="00840700">
      <w:pPr>
        <w:jc w:val="center"/>
        <w:rPr>
          <w:b/>
          <w:sz w:val="22"/>
          <w:szCs w:val="22"/>
          <w:lang w:val="it-IT"/>
        </w:rPr>
      </w:pPr>
      <w:r w:rsidRPr="00C95398">
        <w:rPr>
          <w:b/>
          <w:sz w:val="22"/>
          <w:szCs w:val="22"/>
          <w:lang w:val="it-IT"/>
        </w:rPr>
        <w:t>II.</w:t>
      </w:r>
    </w:p>
    <w:p w14:paraId="4EDDFE56" w14:textId="77777777" w:rsidR="00840700" w:rsidRPr="00C95398" w:rsidRDefault="00840700" w:rsidP="00840700">
      <w:pPr>
        <w:ind w:left="709" w:hanging="709"/>
        <w:rPr>
          <w:sz w:val="22"/>
          <w:szCs w:val="22"/>
          <w:lang w:val="it-IT"/>
        </w:rPr>
      </w:pPr>
      <w:r w:rsidRPr="00C95398">
        <w:rPr>
          <w:sz w:val="22"/>
          <w:szCs w:val="22"/>
          <w:lang w:val="it-IT"/>
        </w:rPr>
        <w:tab/>
        <w:t>Godišnji plan i program rada iz točke I. sastavni je dio ove Odluke.</w:t>
      </w:r>
    </w:p>
    <w:p w14:paraId="35731810" w14:textId="77777777" w:rsidR="00840700" w:rsidRPr="00C95398" w:rsidRDefault="00840700" w:rsidP="00840700">
      <w:pPr>
        <w:jc w:val="center"/>
        <w:rPr>
          <w:b/>
          <w:sz w:val="22"/>
          <w:szCs w:val="22"/>
          <w:lang w:val="it-IT"/>
        </w:rPr>
      </w:pPr>
    </w:p>
    <w:p w14:paraId="1B6EEA18" w14:textId="77777777" w:rsidR="00840700" w:rsidRPr="00C95398" w:rsidRDefault="00840700" w:rsidP="00840700">
      <w:pPr>
        <w:jc w:val="center"/>
        <w:rPr>
          <w:b/>
          <w:sz w:val="22"/>
          <w:szCs w:val="22"/>
          <w:lang w:val="it-IT"/>
        </w:rPr>
      </w:pPr>
      <w:r w:rsidRPr="00C95398">
        <w:rPr>
          <w:b/>
          <w:sz w:val="22"/>
          <w:szCs w:val="22"/>
          <w:lang w:val="it-IT"/>
        </w:rPr>
        <w:t>III.</w:t>
      </w:r>
    </w:p>
    <w:p w14:paraId="09174AC0" w14:textId="77777777" w:rsidR="00840700" w:rsidRPr="00C95398" w:rsidRDefault="00840700" w:rsidP="00840700">
      <w:pPr>
        <w:jc w:val="both"/>
        <w:rPr>
          <w:sz w:val="22"/>
          <w:szCs w:val="22"/>
          <w:lang w:val="it-IT"/>
        </w:rPr>
      </w:pPr>
      <w:r w:rsidRPr="00C95398">
        <w:rPr>
          <w:sz w:val="22"/>
          <w:szCs w:val="22"/>
          <w:lang w:val="it-IT"/>
        </w:rPr>
        <w:tab/>
        <w:t xml:space="preserve">Ova Odluka stupa na snagu danom </w:t>
      </w:r>
      <w:proofErr w:type="gramStart"/>
      <w:r w:rsidRPr="00C95398">
        <w:rPr>
          <w:sz w:val="22"/>
          <w:szCs w:val="22"/>
          <w:lang w:val="it-IT"/>
        </w:rPr>
        <w:t>objave  u</w:t>
      </w:r>
      <w:proofErr w:type="gramEnd"/>
      <w:r w:rsidRPr="00C95398">
        <w:rPr>
          <w:sz w:val="22"/>
          <w:szCs w:val="22"/>
          <w:lang w:val="it-IT"/>
        </w:rPr>
        <w:t xml:space="preserve"> Službenim novinama Općine Brtonigla - Verteneglio.</w:t>
      </w:r>
    </w:p>
    <w:p w14:paraId="2E82D52A" w14:textId="73076102" w:rsidR="00840700" w:rsidRDefault="00840700" w:rsidP="00840700">
      <w:pPr>
        <w:rPr>
          <w:sz w:val="22"/>
          <w:szCs w:val="22"/>
          <w:lang w:val="it-IT"/>
        </w:rPr>
      </w:pPr>
    </w:p>
    <w:p w14:paraId="7D216D4E" w14:textId="77777777" w:rsidR="00C95398" w:rsidRPr="00C95398" w:rsidRDefault="00C95398" w:rsidP="00840700">
      <w:pPr>
        <w:rPr>
          <w:sz w:val="22"/>
          <w:szCs w:val="22"/>
          <w:lang w:val="it-IT"/>
        </w:rPr>
      </w:pPr>
    </w:p>
    <w:p w14:paraId="6C38693F" w14:textId="77777777" w:rsidR="00840700" w:rsidRPr="00C95398" w:rsidRDefault="00840700" w:rsidP="00840700">
      <w:pPr>
        <w:rPr>
          <w:sz w:val="22"/>
          <w:szCs w:val="22"/>
          <w:lang w:val="it-IT"/>
        </w:rPr>
      </w:pPr>
    </w:p>
    <w:p w14:paraId="4B2A908B" w14:textId="77777777" w:rsidR="00840700" w:rsidRPr="00C95398" w:rsidRDefault="00840700" w:rsidP="00840700">
      <w:pPr>
        <w:rPr>
          <w:sz w:val="22"/>
          <w:szCs w:val="22"/>
          <w:lang w:val="it-IT"/>
        </w:rPr>
      </w:pPr>
      <w:r w:rsidRPr="00C95398">
        <w:rPr>
          <w:sz w:val="22"/>
          <w:szCs w:val="22"/>
          <w:lang w:val="it-IT"/>
        </w:rPr>
        <w:t>KLASA: 601-01/18-10/04</w:t>
      </w:r>
    </w:p>
    <w:p w14:paraId="3AF80BAC" w14:textId="77777777" w:rsidR="00840700" w:rsidRPr="00C95398" w:rsidRDefault="00840700" w:rsidP="00840700">
      <w:pPr>
        <w:rPr>
          <w:sz w:val="22"/>
          <w:szCs w:val="22"/>
          <w:lang w:val="it-IT"/>
        </w:rPr>
      </w:pPr>
      <w:r w:rsidRPr="00C95398">
        <w:rPr>
          <w:sz w:val="22"/>
          <w:szCs w:val="22"/>
          <w:lang w:val="it-IT"/>
        </w:rPr>
        <w:t>URBROJ: 2105/04-01-18-03</w:t>
      </w:r>
    </w:p>
    <w:p w14:paraId="58E4A3E5" w14:textId="77777777" w:rsidR="00840700" w:rsidRPr="00C95398" w:rsidRDefault="00840700" w:rsidP="00840700">
      <w:pPr>
        <w:rPr>
          <w:sz w:val="22"/>
          <w:szCs w:val="22"/>
          <w:lang w:val="it-IT"/>
        </w:rPr>
      </w:pPr>
      <w:r w:rsidRPr="00C95398">
        <w:rPr>
          <w:sz w:val="22"/>
          <w:szCs w:val="22"/>
          <w:lang w:val="it-IT"/>
        </w:rPr>
        <w:t>Brtonigla - Verteneglio, 30. studenoga 2018. godine</w:t>
      </w:r>
    </w:p>
    <w:p w14:paraId="56705CEF" w14:textId="48DE18B3" w:rsidR="00840700" w:rsidRDefault="00840700" w:rsidP="00840700">
      <w:pPr>
        <w:rPr>
          <w:sz w:val="22"/>
          <w:szCs w:val="22"/>
          <w:lang w:val="it-IT"/>
        </w:rPr>
      </w:pPr>
    </w:p>
    <w:p w14:paraId="0B666A44" w14:textId="77777777" w:rsidR="00C95398" w:rsidRPr="00C95398" w:rsidRDefault="00C95398" w:rsidP="00840700">
      <w:pPr>
        <w:rPr>
          <w:sz w:val="22"/>
          <w:szCs w:val="22"/>
          <w:lang w:val="it-IT"/>
        </w:rPr>
      </w:pPr>
    </w:p>
    <w:p w14:paraId="2DB54C97" w14:textId="60FE6D54" w:rsidR="00840700" w:rsidRPr="00C95398" w:rsidRDefault="00840700" w:rsidP="00C95398">
      <w:pPr>
        <w:jc w:val="right"/>
        <w:rPr>
          <w:sz w:val="22"/>
          <w:szCs w:val="22"/>
          <w:lang w:val="it-IT"/>
        </w:rPr>
      </w:pPr>
      <w:r w:rsidRPr="00C95398">
        <w:rPr>
          <w:sz w:val="22"/>
          <w:szCs w:val="22"/>
          <w:lang w:val="it-IT"/>
        </w:rPr>
        <w:tab/>
      </w:r>
      <w:r w:rsidRPr="00C95398">
        <w:rPr>
          <w:sz w:val="22"/>
          <w:szCs w:val="22"/>
          <w:lang w:val="it-IT"/>
        </w:rPr>
        <w:tab/>
      </w:r>
      <w:r w:rsidRPr="00C95398">
        <w:rPr>
          <w:sz w:val="22"/>
          <w:szCs w:val="22"/>
          <w:lang w:val="it-IT"/>
        </w:rPr>
        <w:tab/>
        <w:t xml:space="preserve">                                   </w:t>
      </w:r>
    </w:p>
    <w:p w14:paraId="1F4817F8" w14:textId="732B9816" w:rsidR="00840700" w:rsidRDefault="00840700" w:rsidP="00840700">
      <w:pPr>
        <w:jc w:val="center"/>
        <w:rPr>
          <w:sz w:val="22"/>
          <w:szCs w:val="22"/>
          <w:lang w:val="it-IT"/>
        </w:rPr>
      </w:pPr>
      <w:r w:rsidRPr="00C95398">
        <w:rPr>
          <w:sz w:val="22"/>
          <w:szCs w:val="22"/>
          <w:lang w:val="it-IT"/>
        </w:rPr>
        <w:t xml:space="preserve">OPĆINSKO VIJEĆE OPĆINE BRTONIGLA </w:t>
      </w:r>
      <w:r w:rsidR="00C95398">
        <w:rPr>
          <w:sz w:val="22"/>
          <w:szCs w:val="22"/>
          <w:lang w:val="it-IT"/>
        </w:rPr>
        <w:t>–</w:t>
      </w:r>
      <w:r w:rsidRPr="00C95398">
        <w:rPr>
          <w:sz w:val="22"/>
          <w:szCs w:val="22"/>
          <w:lang w:val="it-IT"/>
        </w:rPr>
        <w:t xml:space="preserve"> VERTENEGLIO</w:t>
      </w:r>
    </w:p>
    <w:p w14:paraId="4A3BA961" w14:textId="77777777" w:rsidR="00C95398" w:rsidRPr="00C95398" w:rsidRDefault="00C95398" w:rsidP="00840700">
      <w:pPr>
        <w:jc w:val="center"/>
        <w:rPr>
          <w:sz w:val="22"/>
          <w:szCs w:val="22"/>
          <w:lang w:val="it-IT"/>
        </w:rPr>
      </w:pPr>
    </w:p>
    <w:p w14:paraId="2BCC5A24" w14:textId="6A7678CE" w:rsidR="00840700" w:rsidRDefault="00840700" w:rsidP="00840700">
      <w:pPr>
        <w:jc w:val="center"/>
        <w:rPr>
          <w:sz w:val="22"/>
          <w:szCs w:val="22"/>
          <w:lang w:val="it-IT"/>
        </w:rPr>
      </w:pPr>
      <w:r w:rsidRPr="00C95398">
        <w:rPr>
          <w:sz w:val="22"/>
          <w:szCs w:val="22"/>
          <w:lang w:val="it-IT"/>
        </w:rPr>
        <w:t>Predsjednik Općinskog vijeća</w:t>
      </w:r>
    </w:p>
    <w:p w14:paraId="5E055791" w14:textId="77777777" w:rsidR="00C95398" w:rsidRPr="00C95398" w:rsidRDefault="00C95398" w:rsidP="00840700">
      <w:pPr>
        <w:jc w:val="center"/>
        <w:rPr>
          <w:sz w:val="22"/>
          <w:szCs w:val="22"/>
          <w:lang w:val="it-IT"/>
        </w:rPr>
      </w:pPr>
    </w:p>
    <w:p w14:paraId="59AAD0C6" w14:textId="7E7C34D8" w:rsidR="00840700" w:rsidRDefault="00840700" w:rsidP="00840700">
      <w:pPr>
        <w:jc w:val="center"/>
        <w:rPr>
          <w:sz w:val="22"/>
          <w:szCs w:val="22"/>
        </w:rPr>
      </w:pPr>
      <w:r w:rsidRPr="00C95398">
        <w:rPr>
          <w:sz w:val="22"/>
          <w:szCs w:val="22"/>
        </w:rPr>
        <w:t>Ezio Barnaba'</w:t>
      </w:r>
      <w:r w:rsidR="00C95398">
        <w:rPr>
          <w:sz w:val="22"/>
          <w:szCs w:val="22"/>
        </w:rPr>
        <w:t xml:space="preserve"> v.r.</w:t>
      </w:r>
    </w:p>
    <w:p w14:paraId="7E04454A" w14:textId="04E32DC9" w:rsidR="00C95398" w:rsidRDefault="00C95398" w:rsidP="00840700">
      <w:pPr>
        <w:jc w:val="center"/>
        <w:rPr>
          <w:sz w:val="22"/>
          <w:szCs w:val="22"/>
        </w:rPr>
      </w:pPr>
    </w:p>
    <w:p w14:paraId="4313CD5B" w14:textId="0DFD42A0" w:rsidR="00840700" w:rsidRDefault="00840700" w:rsidP="00840700">
      <w:pPr>
        <w:rPr>
          <w:sz w:val="22"/>
          <w:szCs w:val="22"/>
        </w:rPr>
      </w:pPr>
    </w:p>
    <w:p w14:paraId="47F1ABA6" w14:textId="1D52C9A3" w:rsidR="00C95398" w:rsidRDefault="00C95398" w:rsidP="00840700">
      <w:pPr>
        <w:rPr>
          <w:sz w:val="22"/>
          <w:szCs w:val="22"/>
        </w:rPr>
      </w:pPr>
    </w:p>
    <w:p w14:paraId="0C0E2CE3" w14:textId="16DCBC8F" w:rsidR="00C95398" w:rsidRDefault="00C95398" w:rsidP="00840700">
      <w:pPr>
        <w:rPr>
          <w:sz w:val="22"/>
          <w:szCs w:val="22"/>
        </w:rPr>
      </w:pPr>
    </w:p>
    <w:p w14:paraId="2D3A875A" w14:textId="39675386" w:rsidR="00C95398" w:rsidRDefault="00C95398" w:rsidP="00840700">
      <w:pPr>
        <w:rPr>
          <w:sz w:val="22"/>
          <w:szCs w:val="22"/>
        </w:rPr>
      </w:pPr>
    </w:p>
    <w:p w14:paraId="4BFC0EA0" w14:textId="1FC9ECE3" w:rsidR="00C95398" w:rsidRDefault="00C95398" w:rsidP="00840700">
      <w:pPr>
        <w:rPr>
          <w:sz w:val="22"/>
          <w:szCs w:val="22"/>
        </w:rPr>
      </w:pPr>
    </w:p>
    <w:p w14:paraId="2091955C" w14:textId="0C1BBC8C" w:rsidR="00C95398" w:rsidRDefault="00C95398" w:rsidP="00840700">
      <w:pPr>
        <w:rPr>
          <w:sz w:val="22"/>
          <w:szCs w:val="22"/>
        </w:rPr>
      </w:pPr>
    </w:p>
    <w:p w14:paraId="1F1CFD56" w14:textId="362F81BE" w:rsidR="00C95398" w:rsidRDefault="00C95398" w:rsidP="00840700">
      <w:pPr>
        <w:rPr>
          <w:sz w:val="22"/>
          <w:szCs w:val="22"/>
        </w:rPr>
      </w:pPr>
    </w:p>
    <w:p w14:paraId="57912406" w14:textId="761FD763" w:rsidR="00C95398" w:rsidRDefault="00C95398" w:rsidP="00840700">
      <w:pPr>
        <w:rPr>
          <w:sz w:val="22"/>
          <w:szCs w:val="22"/>
        </w:rPr>
      </w:pPr>
    </w:p>
    <w:p w14:paraId="3E96EFAB" w14:textId="3F7552F4" w:rsidR="00C95398" w:rsidRDefault="00C95398" w:rsidP="00840700">
      <w:pPr>
        <w:rPr>
          <w:sz w:val="22"/>
          <w:szCs w:val="22"/>
        </w:rPr>
      </w:pPr>
    </w:p>
    <w:p w14:paraId="12FC40B2" w14:textId="724AAF46" w:rsidR="00C95398" w:rsidRDefault="00C95398" w:rsidP="00840700">
      <w:pPr>
        <w:rPr>
          <w:sz w:val="22"/>
          <w:szCs w:val="22"/>
        </w:rPr>
      </w:pPr>
    </w:p>
    <w:p w14:paraId="3632FCA1" w14:textId="77777777" w:rsidR="00C95398" w:rsidRPr="00C95398" w:rsidRDefault="00C95398" w:rsidP="00840700">
      <w:pPr>
        <w:rPr>
          <w:sz w:val="22"/>
          <w:szCs w:val="22"/>
        </w:rPr>
      </w:pPr>
    </w:p>
    <w:p w14:paraId="69BA003C" w14:textId="0F0BCD81" w:rsidR="00840700" w:rsidRDefault="00840700" w:rsidP="00840700">
      <w:pPr>
        <w:rPr>
          <w:sz w:val="22"/>
          <w:szCs w:val="22"/>
        </w:rPr>
      </w:pPr>
    </w:p>
    <w:p w14:paraId="52D78AEE" w14:textId="31F9A7BA" w:rsidR="00C95398" w:rsidRDefault="00C95398" w:rsidP="00840700">
      <w:pPr>
        <w:rPr>
          <w:sz w:val="22"/>
          <w:szCs w:val="22"/>
        </w:rPr>
      </w:pPr>
    </w:p>
    <w:p w14:paraId="51A44730" w14:textId="264BD441" w:rsidR="00C95398" w:rsidRDefault="00C95398" w:rsidP="00840700">
      <w:pPr>
        <w:rPr>
          <w:sz w:val="22"/>
          <w:szCs w:val="22"/>
        </w:rPr>
      </w:pPr>
    </w:p>
    <w:p w14:paraId="461A96F5" w14:textId="051E0A93" w:rsidR="00C95398" w:rsidRDefault="00C95398" w:rsidP="00840700">
      <w:pPr>
        <w:rPr>
          <w:sz w:val="22"/>
          <w:szCs w:val="22"/>
        </w:rPr>
      </w:pPr>
    </w:p>
    <w:p w14:paraId="6C886D83" w14:textId="77777777" w:rsidR="00C95398" w:rsidRPr="00C95398" w:rsidRDefault="00C95398" w:rsidP="00840700">
      <w:pPr>
        <w:rPr>
          <w:sz w:val="22"/>
          <w:szCs w:val="22"/>
        </w:rPr>
      </w:pPr>
    </w:p>
    <w:p w14:paraId="1FA7F862" w14:textId="77777777" w:rsidR="00840700" w:rsidRPr="00C95398" w:rsidRDefault="00840700" w:rsidP="00840700">
      <w:pPr>
        <w:jc w:val="right"/>
        <w:rPr>
          <w:sz w:val="22"/>
          <w:szCs w:val="22"/>
        </w:rPr>
      </w:pPr>
      <w:r w:rsidRPr="00C95398">
        <w:rPr>
          <w:sz w:val="22"/>
          <w:szCs w:val="22"/>
        </w:rPr>
        <w:tab/>
      </w:r>
      <w:r w:rsidRPr="00C95398">
        <w:rPr>
          <w:sz w:val="22"/>
          <w:szCs w:val="22"/>
        </w:rPr>
        <w:tab/>
      </w:r>
      <w:r w:rsidRPr="00C95398">
        <w:rPr>
          <w:sz w:val="22"/>
          <w:szCs w:val="22"/>
        </w:rPr>
        <w:tab/>
      </w:r>
    </w:p>
    <w:p w14:paraId="09422FB0" w14:textId="77777777" w:rsidR="00B37BAA" w:rsidRPr="00C95398" w:rsidRDefault="00B37BAA" w:rsidP="00B37BAA">
      <w:pPr>
        <w:jc w:val="center"/>
        <w:rPr>
          <w:b/>
          <w:sz w:val="22"/>
          <w:szCs w:val="22"/>
        </w:rPr>
      </w:pPr>
      <w:bookmarkStart w:id="0" w:name="_Hlk496009056"/>
    </w:p>
    <w:p w14:paraId="08A60DC9" w14:textId="77777777" w:rsidR="00C95398" w:rsidRDefault="00C95398" w:rsidP="00B37BAA">
      <w:pPr>
        <w:rPr>
          <w:sz w:val="22"/>
          <w:szCs w:val="22"/>
          <w:lang w:val="it-IT"/>
        </w:rPr>
      </w:pPr>
    </w:p>
    <w:p w14:paraId="4B2C2E81" w14:textId="17ADFBEA" w:rsidR="00B37BAA" w:rsidRPr="00C95398" w:rsidRDefault="00B37BAA" w:rsidP="00B37BAA">
      <w:pPr>
        <w:rPr>
          <w:sz w:val="22"/>
          <w:szCs w:val="22"/>
          <w:lang w:val="it-IT"/>
        </w:rPr>
      </w:pPr>
      <w:r w:rsidRPr="00C95398">
        <w:rPr>
          <w:sz w:val="22"/>
          <w:szCs w:val="22"/>
          <w:lang w:val="it-IT"/>
        </w:rPr>
        <w:t>Republika Hrvatska</w:t>
      </w:r>
    </w:p>
    <w:p w14:paraId="7900F436" w14:textId="77777777" w:rsidR="00B37BAA" w:rsidRPr="00C95398" w:rsidRDefault="00B37BAA" w:rsidP="00B37BAA">
      <w:pPr>
        <w:rPr>
          <w:sz w:val="22"/>
          <w:szCs w:val="22"/>
          <w:lang w:val="it-IT"/>
        </w:rPr>
      </w:pPr>
      <w:r w:rsidRPr="00C95398">
        <w:rPr>
          <w:sz w:val="22"/>
          <w:szCs w:val="22"/>
          <w:lang w:val="it-IT"/>
        </w:rPr>
        <w:t>Županija Istarska</w:t>
      </w:r>
    </w:p>
    <w:p w14:paraId="34A5A44B" w14:textId="77777777" w:rsidR="00B37BAA" w:rsidRPr="00C95398" w:rsidRDefault="00B37BAA" w:rsidP="00B37BAA">
      <w:pPr>
        <w:rPr>
          <w:sz w:val="22"/>
          <w:szCs w:val="22"/>
          <w:lang w:val="it-IT"/>
        </w:rPr>
      </w:pPr>
      <w:r w:rsidRPr="00C95398">
        <w:rPr>
          <w:sz w:val="22"/>
          <w:szCs w:val="22"/>
          <w:lang w:val="it-IT"/>
        </w:rPr>
        <w:t>Dječji vrtić „</w:t>
      </w:r>
      <w:proofErr w:type="gramStart"/>
      <w:r w:rsidRPr="00C95398">
        <w:rPr>
          <w:color w:val="990033"/>
          <w:sz w:val="22"/>
          <w:szCs w:val="22"/>
          <w:lang w:val="it-IT"/>
        </w:rPr>
        <w:t>Kalimero</w:t>
      </w:r>
      <w:r w:rsidRPr="00C95398">
        <w:rPr>
          <w:sz w:val="22"/>
          <w:szCs w:val="22"/>
          <w:lang w:val="it-IT"/>
        </w:rPr>
        <w:t>“ -</w:t>
      </w:r>
      <w:proofErr w:type="gramEnd"/>
      <w:r w:rsidRPr="00C95398">
        <w:rPr>
          <w:sz w:val="22"/>
          <w:szCs w:val="22"/>
          <w:lang w:val="it-IT"/>
        </w:rPr>
        <w:t xml:space="preserve"> Scuola  dell 'infanzia  „</w:t>
      </w:r>
      <w:r w:rsidRPr="00C95398">
        <w:rPr>
          <w:color w:val="990033"/>
          <w:sz w:val="22"/>
          <w:szCs w:val="22"/>
          <w:lang w:val="it-IT"/>
        </w:rPr>
        <w:t>Calimero</w:t>
      </w:r>
      <w:r w:rsidRPr="00C95398">
        <w:rPr>
          <w:sz w:val="22"/>
          <w:szCs w:val="22"/>
          <w:lang w:val="it-IT"/>
        </w:rPr>
        <w:t>“</w:t>
      </w:r>
    </w:p>
    <w:p w14:paraId="519CA1A5" w14:textId="77777777" w:rsidR="00B37BAA" w:rsidRPr="00C95398" w:rsidRDefault="00B37BAA" w:rsidP="00B37BAA">
      <w:pPr>
        <w:rPr>
          <w:sz w:val="22"/>
          <w:szCs w:val="22"/>
          <w:lang w:val="it-IT"/>
        </w:rPr>
      </w:pPr>
      <w:r w:rsidRPr="00C95398">
        <w:rPr>
          <w:sz w:val="22"/>
          <w:szCs w:val="22"/>
          <w:lang w:val="it-IT"/>
        </w:rPr>
        <w:t>Dudova 24 a – Brtonigla 52474</w:t>
      </w:r>
    </w:p>
    <w:p w14:paraId="00F20CF7" w14:textId="77777777" w:rsidR="00B37BAA" w:rsidRPr="00C95398" w:rsidRDefault="00B37BAA" w:rsidP="00B37BAA">
      <w:pPr>
        <w:rPr>
          <w:sz w:val="22"/>
          <w:szCs w:val="22"/>
          <w:lang w:val="it-IT"/>
        </w:rPr>
      </w:pPr>
      <w:r w:rsidRPr="00C95398">
        <w:rPr>
          <w:sz w:val="22"/>
          <w:szCs w:val="22"/>
          <w:lang w:val="it-IT"/>
        </w:rPr>
        <w:t xml:space="preserve">Via dei gelsi 24 a – </w:t>
      </w:r>
      <w:proofErr w:type="gramStart"/>
      <w:r w:rsidRPr="00C95398">
        <w:rPr>
          <w:sz w:val="22"/>
          <w:szCs w:val="22"/>
          <w:lang w:val="it-IT"/>
        </w:rPr>
        <w:t>Verteneglio  52474</w:t>
      </w:r>
      <w:proofErr w:type="gramEnd"/>
    </w:p>
    <w:p w14:paraId="60E800EC" w14:textId="0DDB117C" w:rsidR="00B37BAA" w:rsidRPr="00C95398" w:rsidRDefault="00B37BAA" w:rsidP="00B37BAA">
      <w:pPr>
        <w:rPr>
          <w:sz w:val="22"/>
          <w:szCs w:val="22"/>
          <w:lang w:val="it-IT"/>
        </w:rPr>
      </w:pPr>
      <w:r w:rsidRPr="00C95398">
        <w:rPr>
          <w:sz w:val="22"/>
          <w:szCs w:val="22"/>
          <w:lang w:val="it-IT"/>
        </w:rPr>
        <w:t xml:space="preserve"> </w:t>
      </w:r>
    </w:p>
    <w:p w14:paraId="3F78497C" w14:textId="0CD162F5" w:rsidR="00B37BAA" w:rsidRPr="00C95398" w:rsidRDefault="00B37BAA" w:rsidP="00B37BAA">
      <w:pPr>
        <w:rPr>
          <w:sz w:val="22"/>
          <w:szCs w:val="22"/>
          <w:lang w:val="it-IT"/>
        </w:rPr>
      </w:pPr>
      <w:r w:rsidRPr="00C95398">
        <w:rPr>
          <w:sz w:val="22"/>
          <w:szCs w:val="22"/>
          <w:lang w:val="it-IT"/>
        </w:rPr>
        <w:t>Tel: 052/ 774 – 369</w:t>
      </w:r>
    </w:p>
    <w:p w14:paraId="04A7E0A2" w14:textId="4B246E3F" w:rsidR="00B37BAA" w:rsidRPr="00C95398" w:rsidRDefault="00B37BAA" w:rsidP="00B37BAA">
      <w:pPr>
        <w:rPr>
          <w:sz w:val="22"/>
          <w:szCs w:val="22"/>
          <w:lang w:val="it-IT"/>
        </w:rPr>
      </w:pPr>
      <w:r w:rsidRPr="00C95398">
        <w:rPr>
          <w:sz w:val="22"/>
          <w:szCs w:val="22"/>
          <w:lang w:val="it-IT"/>
        </w:rPr>
        <w:t xml:space="preserve">E mail:  </w:t>
      </w:r>
      <w:hyperlink r:id="rId8" w:history="1">
        <w:r w:rsidRPr="00C95398">
          <w:rPr>
            <w:color w:val="0563C1"/>
            <w:sz w:val="22"/>
            <w:szCs w:val="22"/>
            <w:u w:val="single"/>
            <w:lang w:val="it-IT"/>
          </w:rPr>
          <w:t>info@vrtic-kalimero.hr</w:t>
        </w:r>
      </w:hyperlink>
    </w:p>
    <w:p w14:paraId="37615E60" w14:textId="1106FE8E" w:rsidR="00B37BAA" w:rsidRPr="00C95398" w:rsidRDefault="00B37BAA" w:rsidP="00B37BAA">
      <w:pPr>
        <w:rPr>
          <w:sz w:val="22"/>
          <w:szCs w:val="22"/>
          <w:lang w:val="it-IT"/>
        </w:rPr>
      </w:pPr>
    </w:p>
    <w:p w14:paraId="2D6E5335" w14:textId="283A736D" w:rsidR="00B37BAA" w:rsidRPr="00C95398" w:rsidRDefault="00C95398" w:rsidP="00B37BAA">
      <w:pPr>
        <w:rPr>
          <w:sz w:val="22"/>
          <w:szCs w:val="22"/>
          <w:lang w:val="it-IT"/>
        </w:rPr>
      </w:pPr>
      <w:r w:rsidRPr="00C95398">
        <w:rPr>
          <w:noProof/>
          <w:sz w:val="22"/>
          <w:szCs w:val="22"/>
        </w:rPr>
        <w:drawing>
          <wp:anchor distT="0" distB="0" distL="114300" distR="114300" simplePos="0" relativeHeight="251660288" behindDoc="1" locked="0" layoutInCell="1" allowOverlap="1" wp14:anchorId="1C64F2BD" wp14:editId="690B8DBA">
            <wp:simplePos x="0" y="0"/>
            <wp:positionH relativeFrom="column">
              <wp:posOffset>5130855</wp:posOffset>
            </wp:positionH>
            <wp:positionV relativeFrom="paragraph">
              <wp:posOffset>165735</wp:posOffset>
            </wp:positionV>
            <wp:extent cx="634365" cy="687070"/>
            <wp:effectExtent l="0" t="0" r="0" b="0"/>
            <wp:wrapSquare wrapText="bothSides"/>
            <wp:docPr id="5" name="Slika 3" descr="http://www.cartonionline.com/tv/boomerang/novembre/Calimero_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artonionline.com/tv/boomerang/novembre/Calimero_min.jpg"/>
                    <pic:cNvPicPr>
                      <a:picLocks noChangeAspect="1" noChangeArrowheads="1"/>
                    </pic:cNvPicPr>
                  </pic:nvPicPr>
                  <pic:blipFill>
                    <a:blip r:embed="rId9" r:link="rId10" cstate="print">
                      <a:lum bright="4000"/>
                      <a:extLst>
                        <a:ext uri="{28A0092B-C50C-407E-A947-70E740481C1C}">
                          <a14:useLocalDpi xmlns:a14="http://schemas.microsoft.com/office/drawing/2010/main" val="0"/>
                        </a:ext>
                      </a:extLst>
                    </a:blip>
                    <a:srcRect/>
                    <a:stretch>
                      <a:fillRect/>
                    </a:stretch>
                  </pic:blipFill>
                  <pic:spPr bwMode="auto">
                    <a:xfrm>
                      <a:off x="0" y="0"/>
                      <a:ext cx="634365" cy="687070"/>
                    </a:xfrm>
                    <a:prstGeom prst="rect">
                      <a:avLst/>
                    </a:prstGeom>
                    <a:noFill/>
                    <a:ln>
                      <a:noFill/>
                    </a:ln>
                  </pic:spPr>
                </pic:pic>
              </a:graphicData>
            </a:graphic>
          </wp:anchor>
        </w:drawing>
      </w:r>
      <w:r w:rsidR="00B37BAA" w:rsidRPr="00C95398">
        <w:rPr>
          <w:sz w:val="22"/>
          <w:szCs w:val="22"/>
          <w:lang w:val="it-IT"/>
        </w:rPr>
        <w:t>KLASA: 601-02/18- 08/02</w:t>
      </w:r>
    </w:p>
    <w:p w14:paraId="7C7AD2EB" w14:textId="656BA053" w:rsidR="00B37BAA" w:rsidRDefault="00B37BAA" w:rsidP="00B37BAA">
      <w:pPr>
        <w:rPr>
          <w:sz w:val="22"/>
          <w:szCs w:val="22"/>
          <w:lang w:val="it-IT"/>
        </w:rPr>
      </w:pPr>
      <w:r w:rsidRPr="00C95398">
        <w:rPr>
          <w:sz w:val="22"/>
          <w:szCs w:val="22"/>
          <w:lang w:val="it-IT"/>
        </w:rPr>
        <w:lastRenderedPageBreak/>
        <w:t>UR.BROJ: 2105/04-10-01-18-01</w:t>
      </w:r>
    </w:p>
    <w:p w14:paraId="6CF274DB" w14:textId="2C79D432" w:rsidR="00C95398" w:rsidRDefault="00C95398" w:rsidP="00B37BAA">
      <w:pPr>
        <w:rPr>
          <w:sz w:val="22"/>
          <w:szCs w:val="22"/>
          <w:lang w:val="it-IT"/>
        </w:rPr>
      </w:pPr>
    </w:p>
    <w:p w14:paraId="58CE4586" w14:textId="77777777" w:rsidR="00C95398" w:rsidRPr="00C95398" w:rsidRDefault="00C95398" w:rsidP="00B37BAA">
      <w:pPr>
        <w:rPr>
          <w:sz w:val="22"/>
          <w:szCs w:val="22"/>
          <w:lang w:val="it-IT"/>
        </w:rPr>
      </w:pPr>
    </w:p>
    <w:p w14:paraId="1F822176" w14:textId="5769B9EF" w:rsidR="00B37BAA" w:rsidRPr="00C95398" w:rsidRDefault="00B37BAA" w:rsidP="00B37BAA">
      <w:pPr>
        <w:rPr>
          <w:sz w:val="22"/>
          <w:szCs w:val="22"/>
          <w:lang w:val="it-IT"/>
        </w:rPr>
      </w:pPr>
    </w:p>
    <w:p w14:paraId="5E4A7692" w14:textId="77777777" w:rsidR="00B37BAA" w:rsidRPr="00C95398" w:rsidRDefault="00B37BAA" w:rsidP="00B37BAA">
      <w:pPr>
        <w:rPr>
          <w:sz w:val="22"/>
          <w:szCs w:val="22"/>
          <w:lang w:val="it-IT"/>
        </w:rPr>
      </w:pPr>
    </w:p>
    <w:p w14:paraId="51C52C25" w14:textId="77777777" w:rsidR="00C95398" w:rsidRDefault="00C95398" w:rsidP="00C95398">
      <w:pPr>
        <w:jc w:val="center"/>
        <w:rPr>
          <w:sz w:val="28"/>
          <w:szCs w:val="22"/>
          <w:lang w:val="it-IT"/>
        </w:rPr>
      </w:pPr>
    </w:p>
    <w:p w14:paraId="69B39C8C" w14:textId="656AEAF8" w:rsidR="00B37BAA" w:rsidRPr="00C95398" w:rsidRDefault="00B37BAA" w:rsidP="00C95398">
      <w:pPr>
        <w:jc w:val="center"/>
        <w:rPr>
          <w:sz w:val="28"/>
          <w:szCs w:val="22"/>
          <w:lang w:val="it-IT"/>
        </w:rPr>
      </w:pPr>
      <w:r w:rsidRPr="00C95398">
        <w:rPr>
          <w:sz w:val="28"/>
          <w:szCs w:val="22"/>
          <w:lang w:val="it-IT"/>
        </w:rPr>
        <w:t xml:space="preserve">GODIŠNJI PLAN I </w:t>
      </w:r>
      <w:proofErr w:type="gramStart"/>
      <w:r w:rsidRPr="00C95398">
        <w:rPr>
          <w:sz w:val="28"/>
          <w:szCs w:val="22"/>
          <w:lang w:val="it-IT"/>
        </w:rPr>
        <w:t>PROGRAM  PREDŠKOLSKE</w:t>
      </w:r>
      <w:proofErr w:type="gramEnd"/>
      <w:r w:rsidRPr="00C95398">
        <w:rPr>
          <w:sz w:val="28"/>
          <w:szCs w:val="22"/>
          <w:lang w:val="it-IT"/>
        </w:rPr>
        <w:t xml:space="preserve"> USTANOVE</w:t>
      </w:r>
    </w:p>
    <w:p w14:paraId="2A899B13" w14:textId="77777777" w:rsidR="00B37BAA" w:rsidRPr="00C95398" w:rsidRDefault="00B37BAA" w:rsidP="00C95398">
      <w:pPr>
        <w:jc w:val="center"/>
        <w:rPr>
          <w:sz w:val="28"/>
          <w:szCs w:val="22"/>
          <w:lang w:val="it-IT"/>
        </w:rPr>
      </w:pPr>
      <w:r w:rsidRPr="00C95398">
        <w:rPr>
          <w:sz w:val="28"/>
          <w:szCs w:val="22"/>
          <w:lang w:val="it-IT"/>
        </w:rPr>
        <w:t>DJEČJI VRTIĆ ''KALIMERO'' BRTONIGLA</w:t>
      </w:r>
    </w:p>
    <w:p w14:paraId="7C0EF72C" w14:textId="77777777" w:rsidR="00B37BAA" w:rsidRPr="00C95398" w:rsidRDefault="00B37BAA" w:rsidP="00C95398">
      <w:pPr>
        <w:jc w:val="center"/>
        <w:rPr>
          <w:sz w:val="28"/>
          <w:szCs w:val="22"/>
          <w:lang w:val="it-IT"/>
        </w:rPr>
      </w:pPr>
      <w:r w:rsidRPr="00C95398">
        <w:rPr>
          <w:sz w:val="28"/>
          <w:szCs w:val="22"/>
          <w:lang w:val="it-IT"/>
        </w:rPr>
        <w:t>SCUOLA DELL'INFANZIA ''CALIMERO'' VERTENEGLIO</w:t>
      </w:r>
    </w:p>
    <w:p w14:paraId="652D59EE" w14:textId="143B718B" w:rsidR="00B37BAA" w:rsidRDefault="00B37BAA" w:rsidP="00C95398">
      <w:pPr>
        <w:jc w:val="center"/>
        <w:rPr>
          <w:sz w:val="28"/>
          <w:szCs w:val="22"/>
          <w:lang w:val="it-IT"/>
        </w:rPr>
      </w:pPr>
      <w:r w:rsidRPr="00C95398">
        <w:rPr>
          <w:sz w:val="28"/>
          <w:szCs w:val="22"/>
          <w:lang w:val="it-IT"/>
        </w:rPr>
        <w:t>ZA PEDAGOŠKU GODINU 2018. / 2019.</w:t>
      </w:r>
    </w:p>
    <w:p w14:paraId="477F9CC4" w14:textId="05ADD8AF" w:rsidR="00C95398" w:rsidRDefault="00C95398" w:rsidP="00C95398">
      <w:pPr>
        <w:jc w:val="center"/>
        <w:rPr>
          <w:sz w:val="28"/>
          <w:szCs w:val="22"/>
          <w:lang w:val="it-IT"/>
        </w:rPr>
      </w:pPr>
    </w:p>
    <w:p w14:paraId="795E5E01" w14:textId="77777777" w:rsidR="00C95398" w:rsidRPr="00C95398" w:rsidRDefault="00C95398" w:rsidP="00C95398">
      <w:pPr>
        <w:jc w:val="center"/>
        <w:rPr>
          <w:sz w:val="28"/>
          <w:szCs w:val="22"/>
          <w:lang w:val="it-IT"/>
        </w:rPr>
      </w:pPr>
    </w:p>
    <w:p w14:paraId="17DFDE8C" w14:textId="77777777" w:rsidR="00B37BAA" w:rsidRPr="00C95398" w:rsidRDefault="00B37BAA" w:rsidP="00B37BAA">
      <w:pPr>
        <w:rPr>
          <w:sz w:val="22"/>
          <w:szCs w:val="22"/>
          <w:lang w:val="it-IT"/>
        </w:rPr>
      </w:pPr>
    </w:p>
    <w:p w14:paraId="02696799" w14:textId="77777777" w:rsidR="00B37BAA" w:rsidRPr="00C95398" w:rsidRDefault="00B37BAA" w:rsidP="00B37BAA">
      <w:pPr>
        <w:rPr>
          <w:sz w:val="22"/>
          <w:szCs w:val="22"/>
        </w:rPr>
      </w:pPr>
      <w:r w:rsidRPr="00C95398">
        <w:rPr>
          <w:noProof/>
          <w:sz w:val="22"/>
          <w:szCs w:val="22"/>
        </w:rPr>
        <w:drawing>
          <wp:inline distT="0" distB="0" distL="0" distR="0" wp14:anchorId="744FAC44" wp14:editId="2F90A14B">
            <wp:extent cx="5762625" cy="3238500"/>
            <wp:effectExtent l="0" t="0" r="0" b="0"/>
            <wp:docPr id="1" name="Slika 1" descr="MyCamera_20181015092425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yCamera_20181015092425 (00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2625" cy="3238500"/>
                    </a:xfrm>
                    <a:prstGeom prst="rect">
                      <a:avLst/>
                    </a:prstGeom>
                    <a:noFill/>
                    <a:ln>
                      <a:noFill/>
                    </a:ln>
                  </pic:spPr>
                </pic:pic>
              </a:graphicData>
            </a:graphic>
          </wp:inline>
        </w:drawing>
      </w:r>
    </w:p>
    <w:p w14:paraId="20B7F7AE" w14:textId="77777777" w:rsidR="00B37BAA" w:rsidRPr="00C95398" w:rsidRDefault="00B37BAA" w:rsidP="00B37BAA">
      <w:pPr>
        <w:jc w:val="center"/>
        <w:rPr>
          <w:b/>
          <w:sz w:val="22"/>
          <w:szCs w:val="22"/>
        </w:rPr>
      </w:pPr>
    </w:p>
    <w:p w14:paraId="4CA5904D" w14:textId="77777777" w:rsidR="00B37BAA" w:rsidRPr="00C95398" w:rsidRDefault="00B37BAA" w:rsidP="00B37BAA">
      <w:pPr>
        <w:rPr>
          <w:sz w:val="22"/>
          <w:szCs w:val="22"/>
        </w:rPr>
      </w:pPr>
    </w:p>
    <w:p w14:paraId="069DAC66" w14:textId="77777777" w:rsidR="00B37BAA" w:rsidRPr="00C95398" w:rsidRDefault="00B37BAA" w:rsidP="00B37BAA">
      <w:pPr>
        <w:tabs>
          <w:tab w:val="left" w:pos="1248"/>
          <w:tab w:val="left" w:pos="3810"/>
        </w:tabs>
        <w:rPr>
          <w:b/>
          <w:color w:val="CC0000"/>
          <w:sz w:val="22"/>
          <w:szCs w:val="22"/>
          <w:u w:val="single"/>
        </w:rPr>
      </w:pPr>
    </w:p>
    <w:p w14:paraId="69EB7109" w14:textId="77777777" w:rsidR="00B37BAA" w:rsidRPr="00C95398" w:rsidRDefault="00B37BAA" w:rsidP="00C95398">
      <w:pPr>
        <w:tabs>
          <w:tab w:val="left" w:pos="1248"/>
          <w:tab w:val="left" w:pos="3810"/>
        </w:tabs>
        <w:jc w:val="center"/>
        <w:rPr>
          <w:sz w:val="22"/>
          <w:szCs w:val="22"/>
        </w:rPr>
      </w:pPr>
      <w:proofErr w:type="gramStart"/>
      <w:r w:rsidRPr="00C95398">
        <w:rPr>
          <w:sz w:val="22"/>
          <w:szCs w:val="22"/>
        </w:rPr>
        <w:t>Brtonigla ,</w:t>
      </w:r>
      <w:proofErr w:type="gramEnd"/>
      <w:r w:rsidRPr="00C95398">
        <w:rPr>
          <w:sz w:val="22"/>
          <w:szCs w:val="22"/>
        </w:rPr>
        <w:t xml:space="preserve">  listopad  2018.</w:t>
      </w:r>
    </w:p>
    <w:p w14:paraId="085C5804" w14:textId="77777777" w:rsidR="00B37BAA" w:rsidRPr="00C95398" w:rsidRDefault="00B37BAA" w:rsidP="00B37BAA">
      <w:pPr>
        <w:tabs>
          <w:tab w:val="left" w:pos="1248"/>
          <w:tab w:val="left" w:pos="3810"/>
        </w:tabs>
        <w:rPr>
          <w:i/>
          <w:sz w:val="22"/>
          <w:szCs w:val="22"/>
        </w:rPr>
      </w:pPr>
    </w:p>
    <w:p w14:paraId="59A93A96" w14:textId="77777777" w:rsidR="00B37BAA" w:rsidRPr="00C95398" w:rsidRDefault="00B37BAA" w:rsidP="00B37BAA">
      <w:pPr>
        <w:jc w:val="center"/>
        <w:rPr>
          <w:b/>
          <w:sz w:val="22"/>
          <w:szCs w:val="22"/>
        </w:rPr>
      </w:pPr>
    </w:p>
    <w:p w14:paraId="4C3981FB" w14:textId="77777777" w:rsidR="00B37BAA" w:rsidRPr="00C95398" w:rsidRDefault="00B37BAA" w:rsidP="00C95398">
      <w:pPr>
        <w:rPr>
          <w:b/>
          <w:sz w:val="22"/>
          <w:szCs w:val="22"/>
        </w:rPr>
      </w:pPr>
    </w:p>
    <w:p w14:paraId="553C4CD4" w14:textId="77777777" w:rsidR="00B37BAA" w:rsidRPr="00C95398" w:rsidRDefault="00B37BAA" w:rsidP="00B37BAA">
      <w:pPr>
        <w:jc w:val="center"/>
        <w:rPr>
          <w:sz w:val="22"/>
          <w:szCs w:val="22"/>
        </w:rPr>
      </w:pPr>
    </w:p>
    <w:p w14:paraId="055C4845" w14:textId="77777777" w:rsidR="00B37BAA" w:rsidRPr="00C95398" w:rsidRDefault="00B37BAA" w:rsidP="00B37BAA">
      <w:pPr>
        <w:tabs>
          <w:tab w:val="left" w:pos="-720"/>
        </w:tabs>
        <w:suppressAutoHyphens/>
        <w:jc w:val="both"/>
        <w:rPr>
          <w:iCs/>
          <w:spacing w:val="-3"/>
          <w:sz w:val="22"/>
          <w:szCs w:val="22"/>
          <w:lang w:val="it-IT"/>
        </w:rPr>
      </w:pPr>
      <w:r w:rsidRPr="00C95398">
        <w:rPr>
          <w:iCs/>
          <w:spacing w:val="-3"/>
          <w:sz w:val="22"/>
          <w:szCs w:val="22"/>
        </w:rPr>
        <w:t xml:space="preserve">Na temelju članka 21. Zakona </w:t>
      </w:r>
      <w:proofErr w:type="gramStart"/>
      <w:r w:rsidRPr="00C95398">
        <w:rPr>
          <w:iCs/>
          <w:spacing w:val="-3"/>
          <w:sz w:val="22"/>
          <w:szCs w:val="22"/>
        </w:rPr>
        <w:t>o  predškolskom</w:t>
      </w:r>
      <w:proofErr w:type="gramEnd"/>
      <w:r w:rsidRPr="00C95398">
        <w:rPr>
          <w:iCs/>
          <w:spacing w:val="-3"/>
          <w:sz w:val="22"/>
          <w:szCs w:val="22"/>
        </w:rPr>
        <w:t xml:space="preserve"> odgoju i naobrazbi i članka 50. </w:t>
      </w:r>
      <w:r w:rsidRPr="00C95398">
        <w:rPr>
          <w:iCs/>
          <w:spacing w:val="-3"/>
          <w:sz w:val="22"/>
          <w:szCs w:val="22"/>
          <w:lang w:val="it-IT"/>
        </w:rPr>
        <w:t>Statuta Dječjeg vrtića Kalimero-</w:t>
      </w:r>
      <w:proofErr w:type="gramStart"/>
      <w:r w:rsidRPr="00C95398">
        <w:rPr>
          <w:iCs/>
          <w:spacing w:val="-3"/>
          <w:sz w:val="22"/>
          <w:szCs w:val="22"/>
          <w:lang w:val="it-IT"/>
        </w:rPr>
        <w:t>Brtonigla  –</w:t>
      </w:r>
      <w:proofErr w:type="gramEnd"/>
      <w:r w:rsidRPr="00C95398">
        <w:rPr>
          <w:iCs/>
          <w:spacing w:val="-3"/>
          <w:sz w:val="22"/>
          <w:szCs w:val="22"/>
          <w:lang w:val="it-IT"/>
        </w:rPr>
        <w:t xml:space="preserve"> Scuola d'infanzia Calimero Verteneglio, Upravno vijeće na svojoj 31. sjednici održanoj 10. listopada 2018.  na prijedlog ravnatelja </w:t>
      </w:r>
      <w:proofErr w:type="gramStart"/>
      <w:r w:rsidRPr="00C95398">
        <w:rPr>
          <w:iCs/>
          <w:spacing w:val="-3"/>
          <w:sz w:val="22"/>
          <w:szCs w:val="22"/>
          <w:lang w:val="it-IT"/>
        </w:rPr>
        <w:t>i  Odgojiteljskog</w:t>
      </w:r>
      <w:proofErr w:type="gramEnd"/>
      <w:r w:rsidRPr="00C95398">
        <w:rPr>
          <w:iCs/>
          <w:spacing w:val="-3"/>
          <w:sz w:val="22"/>
          <w:szCs w:val="22"/>
          <w:lang w:val="it-IT"/>
        </w:rPr>
        <w:t xml:space="preserve">  vijeća  donosi </w:t>
      </w:r>
    </w:p>
    <w:p w14:paraId="6E537C40" w14:textId="77777777" w:rsidR="00B37BAA" w:rsidRPr="00C95398" w:rsidRDefault="00B37BAA" w:rsidP="00C95398">
      <w:pPr>
        <w:rPr>
          <w:b/>
          <w:color w:val="3366FF"/>
          <w:sz w:val="22"/>
          <w:szCs w:val="22"/>
          <w:lang w:val="it-IT"/>
        </w:rPr>
      </w:pPr>
    </w:p>
    <w:p w14:paraId="13D28E2D" w14:textId="77777777" w:rsidR="00B37BAA" w:rsidRPr="00C95398" w:rsidRDefault="00B37BAA" w:rsidP="00B37BAA">
      <w:pPr>
        <w:jc w:val="center"/>
        <w:rPr>
          <w:b/>
          <w:color w:val="3366FF"/>
          <w:sz w:val="22"/>
          <w:szCs w:val="22"/>
          <w:lang w:val="it-IT"/>
        </w:rPr>
      </w:pPr>
    </w:p>
    <w:p w14:paraId="0FA50F9F" w14:textId="77777777" w:rsidR="00B37BAA" w:rsidRPr="00C95398" w:rsidRDefault="00B37BAA" w:rsidP="00B37BAA">
      <w:pPr>
        <w:jc w:val="center"/>
        <w:rPr>
          <w:b/>
          <w:sz w:val="22"/>
          <w:szCs w:val="22"/>
          <w:lang w:val="it-IT"/>
        </w:rPr>
      </w:pPr>
      <w:r w:rsidRPr="00C95398">
        <w:rPr>
          <w:b/>
          <w:sz w:val="22"/>
          <w:szCs w:val="22"/>
          <w:lang w:val="it-IT"/>
        </w:rPr>
        <w:t xml:space="preserve">Godišnji plan i program rada </w:t>
      </w:r>
    </w:p>
    <w:p w14:paraId="4A54EDE0" w14:textId="77777777" w:rsidR="00B37BAA" w:rsidRPr="00C95398" w:rsidRDefault="00B37BAA" w:rsidP="00B37BAA">
      <w:pPr>
        <w:jc w:val="center"/>
        <w:rPr>
          <w:b/>
          <w:sz w:val="22"/>
          <w:szCs w:val="22"/>
          <w:lang w:val="it-IT"/>
        </w:rPr>
      </w:pPr>
      <w:r w:rsidRPr="00C95398">
        <w:rPr>
          <w:b/>
          <w:sz w:val="22"/>
          <w:szCs w:val="22"/>
          <w:lang w:val="it-IT"/>
        </w:rPr>
        <w:t>za pedagošku 2018. / 2019. godinu</w:t>
      </w:r>
    </w:p>
    <w:p w14:paraId="37367D2C" w14:textId="77777777" w:rsidR="00B37BAA" w:rsidRPr="00C95398" w:rsidRDefault="00B37BAA" w:rsidP="00B37BAA">
      <w:pPr>
        <w:rPr>
          <w:b/>
          <w:sz w:val="22"/>
          <w:szCs w:val="22"/>
          <w:lang w:val="it-IT"/>
        </w:rPr>
      </w:pPr>
      <w:r w:rsidRPr="00C95398">
        <w:rPr>
          <w:noProof/>
          <w:sz w:val="22"/>
          <w:szCs w:val="22"/>
        </w:rPr>
        <w:drawing>
          <wp:anchor distT="0" distB="0" distL="114300" distR="114300" simplePos="0" relativeHeight="251659264" behindDoc="1" locked="0" layoutInCell="1" allowOverlap="1" wp14:anchorId="5A8885FF" wp14:editId="428979FA">
            <wp:simplePos x="0" y="0"/>
            <wp:positionH relativeFrom="column">
              <wp:posOffset>2496820</wp:posOffset>
            </wp:positionH>
            <wp:positionV relativeFrom="paragraph">
              <wp:posOffset>100965</wp:posOffset>
            </wp:positionV>
            <wp:extent cx="932180" cy="1009650"/>
            <wp:effectExtent l="0" t="0" r="0" b="0"/>
            <wp:wrapNone/>
            <wp:docPr id="3" name="Slika 2" descr="http://www.cartonionline.com/tv/boomerang/novembre/Calimero_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artonionline.com/tv/boomerang/novembre/Calimero_min.jpg"/>
                    <pic:cNvPicPr>
                      <a:picLocks noChangeAspect="1" noChangeArrowheads="1"/>
                    </pic:cNvPicPr>
                  </pic:nvPicPr>
                  <pic:blipFill>
                    <a:blip r:embed="rId9" r:link="rId10" cstate="print">
                      <a:lum bright="4000"/>
                      <a:extLst>
                        <a:ext uri="{28A0092B-C50C-407E-A947-70E740481C1C}">
                          <a14:useLocalDpi xmlns:a14="http://schemas.microsoft.com/office/drawing/2010/main" val="0"/>
                        </a:ext>
                      </a:extLst>
                    </a:blip>
                    <a:srcRect/>
                    <a:stretch>
                      <a:fillRect/>
                    </a:stretch>
                  </pic:blipFill>
                  <pic:spPr bwMode="auto">
                    <a:xfrm>
                      <a:off x="0" y="0"/>
                      <a:ext cx="932180" cy="1009650"/>
                    </a:xfrm>
                    <a:prstGeom prst="rect">
                      <a:avLst/>
                    </a:prstGeom>
                    <a:noFill/>
                    <a:ln>
                      <a:noFill/>
                    </a:ln>
                  </pic:spPr>
                </pic:pic>
              </a:graphicData>
            </a:graphic>
          </wp:anchor>
        </w:drawing>
      </w:r>
    </w:p>
    <w:p w14:paraId="406CCFCF" w14:textId="77777777" w:rsidR="00B37BAA" w:rsidRPr="00C95398" w:rsidRDefault="00B37BAA" w:rsidP="00B37BAA">
      <w:pPr>
        <w:jc w:val="center"/>
        <w:rPr>
          <w:b/>
          <w:sz w:val="22"/>
          <w:szCs w:val="22"/>
          <w:lang w:val="it-IT"/>
        </w:rPr>
      </w:pPr>
    </w:p>
    <w:p w14:paraId="296D1556" w14:textId="77777777" w:rsidR="00B37BAA" w:rsidRPr="00C95398" w:rsidRDefault="00B37BAA" w:rsidP="00B37BAA">
      <w:pPr>
        <w:jc w:val="center"/>
        <w:rPr>
          <w:b/>
          <w:sz w:val="22"/>
          <w:szCs w:val="22"/>
          <w:lang w:val="it-IT"/>
        </w:rPr>
      </w:pPr>
    </w:p>
    <w:p w14:paraId="58D8559D" w14:textId="77777777" w:rsidR="00B37BAA" w:rsidRPr="00C95398" w:rsidRDefault="00B37BAA" w:rsidP="00B37BAA">
      <w:pPr>
        <w:jc w:val="center"/>
        <w:rPr>
          <w:b/>
          <w:sz w:val="22"/>
          <w:szCs w:val="22"/>
          <w:lang w:val="it-IT"/>
        </w:rPr>
      </w:pPr>
    </w:p>
    <w:p w14:paraId="7E594BE9" w14:textId="77777777" w:rsidR="00B37BAA" w:rsidRPr="00C95398" w:rsidRDefault="00B37BAA" w:rsidP="00B37BAA">
      <w:pPr>
        <w:jc w:val="center"/>
        <w:rPr>
          <w:b/>
          <w:sz w:val="22"/>
          <w:szCs w:val="22"/>
          <w:lang w:val="it-IT"/>
        </w:rPr>
      </w:pPr>
    </w:p>
    <w:p w14:paraId="42C22EB8" w14:textId="77777777" w:rsidR="00B37BAA" w:rsidRPr="00C95398" w:rsidRDefault="00B37BAA" w:rsidP="00B37BAA">
      <w:pPr>
        <w:jc w:val="center"/>
        <w:rPr>
          <w:b/>
          <w:sz w:val="22"/>
          <w:szCs w:val="22"/>
          <w:lang w:val="it-IT"/>
        </w:rPr>
      </w:pPr>
    </w:p>
    <w:p w14:paraId="2E871319" w14:textId="77777777" w:rsidR="00B37BAA" w:rsidRPr="00C95398" w:rsidRDefault="00B37BAA" w:rsidP="00B37BAA">
      <w:pPr>
        <w:rPr>
          <w:b/>
          <w:sz w:val="22"/>
          <w:szCs w:val="22"/>
          <w:lang w:val="it-IT"/>
        </w:rPr>
      </w:pPr>
    </w:p>
    <w:p w14:paraId="0EF48026" w14:textId="77777777" w:rsidR="00B37BAA" w:rsidRPr="00C95398" w:rsidRDefault="00B37BAA" w:rsidP="00B37BAA">
      <w:pPr>
        <w:jc w:val="center"/>
        <w:rPr>
          <w:b/>
          <w:sz w:val="22"/>
          <w:szCs w:val="22"/>
          <w:lang w:val="it-IT"/>
        </w:rPr>
      </w:pPr>
    </w:p>
    <w:p w14:paraId="54E4F204" w14:textId="77777777" w:rsidR="00B37BAA" w:rsidRPr="00C95398" w:rsidRDefault="00B37BAA" w:rsidP="00B37BAA">
      <w:pPr>
        <w:jc w:val="center"/>
        <w:rPr>
          <w:b/>
          <w:sz w:val="22"/>
          <w:szCs w:val="22"/>
          <w:lang w:val="it-IT"/>
        </w:rPr>
      </w:pPr>
      <w:r w:rsidRPr="00C95398">
        <w:rPr>
          <w:b/>
          <w:sz w:val="22"/>
          <w:szCs w:val="22"/>
          <w:lang w:val="it-IT"/>
        </w:rPr>
        <w:t xml:space="preserve">DJEČJI </w:t>
      </w:r>
      <w:proofErr w:type="gramStart"/>
      <w:r w:rsidRPr="00C95398">
        <w:rPr>
          <w:b/>
          <w:sz w:val="22"/>
          <w:szCs w:val="22"/>
          <w:lang w:val="it-IT"/>
        </w:rPr>
        <w:t>VRTIĆ</w:t>
      </w:r>
      <w:r w:rsidRPr="00C95398">
        <w:rPr>
          <w:b/>
          <w:color w:val="CC0000"/>
          <w:sz w:val="22"/>
          <w:szCs w:val="22"/>
          <w:lang w:val="it-IT"/>
        </w:rPr>
        <w:t xml:space="preserve"> </w:t>
      </w:r>
      <w:r w:rsidRPr="00C95398">
        <w:rPr>
          <w:b/>
          <w:sz w:val="22"/>
          <w:szCs w:val="22"/>
          <w:lang w:val="it-IT"/>
        </w:rPr>
        <w:t xml:space="preserve"> -</w:t>
      </w:r>
      <w:proofErr w:type="gramEnd"/>
      <w:r w:rsidRPr="00C95398">
        <w:rPr>
          <w:b/>
          <w:color w:val="CC0000"/>
          <w:sz w:val="22"/>
          <w:szCs w:val="22"/>
          <w:lang w:val="it-IT"/>
        </w:rPr>
        <w:t xml:space="preserve">  </w:t>
      </w:r>
      <w:r w:rsidRPr="00C95398">
        <w:rPr>
          <w:b/>
          <w:sz w:val="22"/>
          <w:szCs w:val="22"/>
          <w:lang w:val="it-IT"/>
        </w:rPr>
        <w:t>SCUOLA DELL'INFANZIA</w:t>
      </w:r>
    </w:p>
    <w:p w14:paraId="6E2576D7" w14:textId="77777777" w:rsidR="00B37BAA" w:rsidRPr="00C95398" w:rsidRDefault="00B37BAA" w:rsidP="00B37BAA">
      <w:pPr>
        <w:jc w:val="center"/>
        <w:rPr>
          <w:b/>
          <w:sz w:val="22"/>
          <w:szCs w:val="22"/>
          <w:lang w:val="it-IT"/>
        </w:rPr>
      </w:pPr>
      <w:r w:rsidRPr="00C95398">
        <w:rPr>
          <w:b/>
          <w:sz w:val="22"/>
          <w:szCs w:val="22"/>
          <w:lang w:val="it-IT"/>
        </w:rPr>
        <w:t>KALIMERO - CALIMERO</w:t>
      </w:r>
    </w:p>
    <w:p w14:paraId="2E4D0BD2" w14:textId="77777777" w:rsidR="00B37BAA" w:rsidRPr="00C95398" w:rsidRDefault="00B37BAA" w:rsidP="00B37BAA">
      <w:pPr>
        <w:tabs>
          <w:tab w:val="center" w:pos="4950"/>
        </w:tabs>
        <w:jc w:val="center"/>
        <w:rPr>
          <w:b/>
          <w:sz w:val="22"/>
          <w:szCs w:val="22"/>
          <w:lang w:val="it-IT"/>
        </w:rPr>
      </w:pPr>
    </w:p>
    <w:p w14:paraId="5CCB388D" w14:textId="77777777" w:rsidR="00B37BAA" w:rsidRPr="00C95398" w:rsidRDefault="00B37BAA" w:rsidP="00B37BAA">
      <w:pPr>
        <w:tabs>
          <w:tab w:val="center" w:pos="4950"/>
        </w:tabs>
        <w:jc w:val="center"/>
        <w:rPr>
          <w:b/>
          <w:sz w:val="22"/>
          <w:szCs w:val="22"/>
          <w:lang w:val="it-IT"/>
        </w:rPr>
      </w:pPr>
    </w:p>
    <w:p w14:paraId="7B455B13" w14:textId="77777777" w:rsidR="00B37BAA" w:rsidRPr="00C95398" w:rsidRDefault="00B37BAA" w:rsidP="00B37BAA">
      <w:pPr>
        <w:tabs>
          <w:tab w:val="center" w:pos="4950"/>
        </w:tabs>
        <w:jc w:val="center"/>
        <w:rPr>
          <w:b/>
          <w:sz w:val="22"/>
          <w:szCs w:val="22"/>
          <w:lang w:val="it-IT"/>
        </w:rPr>
      </w:pPr>
      <w:r w:rsidRPr="00C95398">
        <w:rPr>
          <w:b/>
          <w:sz w:val="22"/>
          <w:szCs w:val="22"/>
          <w:lang w:val="it-IT"/>
        </w:rPr>
        <w:t>Brtonigla – Verteneglio</w:t>
      </w:r>
    </w:p>
    <w:p w14:paraId="2EC3F0A6" w14:textId="77777777" w:rsidR="00B37BAA" w:rsidRPr="00C95398" w:rsidRDefault="00B37BAA" w:rsidP="00B37BAA">
      <w:pPr>
        <w:tabs>
          <w:tab w:val="center" w:pos="4950"/>
        </w:tabs>
        <w:jc w:val="center"/>
        <w:rPr>
          <w:b/>
          <w:sz w:val="22"/>
          <w:szCs w:val="22"/>
          <w:lang w:val="it-IT"/>
        </w:rPr>
      </w:pPr>
    </w:p>
    <w:p w14:paraId="2DF3D6D0" w14:textId="77777777" w:rsidR="00B37BAA" w:rsidRPr="00C95398" w:rsidRDefault="00B37BAA" w:rsidP="00B37BAA">
      <w:pPr>
        <w:tabs>
          <w:tab w:val="center" w:pos="4950"/>
        </w:tabs>
        <w:jc w:val="center"/>
        <w:rPr>
          <w:b/>
          <w:sz w:val="22"/>
          <w:szCs w:val="22"/>
          <w:lang w:val="it-IT"/>
        </w:rPr>
      </w:pPr>
    </w:p>
    <w:p w14:paraId="7E84C07A" w14:textId="77777777" w:rsidR="00B37BAA" w:rsidRPr="00C95398" w:rsidRDefault="00B37BAA" w:rsidP="00B37BAA">
      <w:pPr>
        <w:tabs>
          <w:tab w:val="center" w:pos="4950"/>
        </w:tabs>
        <w:jc w:val="center"/>
        <w:rPr>
          <w:b/>
          <w:sz w:val="22"/>
          <w:szCs w:val="22"/>
          <w:lang w:val="it-IT"/>
        </w:rPr>
      </w:pPr>
    </w:p>
    <w:p w14:paraId="45D8FD22" w14:textId="3FDEA752" w:rsidR="00B37BAA" w:rsidRPr="00C95398" w:rsidRDefault="00B37BAA" w:rsidP="00B37BAA">
      <w:pPr>
        <w:pStyle w:val="Footer"/>
        <w:tabs>
          <w:tab w:val="left" w:pos="-720"/>
        </w:tabs>
        <w:suppressAutoHyphens/>
        <w:rPr>
          <w:iCs/>
          <w:spacing w:val="-3"/>
          <w:sz w:val="22"/>
          <w:szCs w:val="22"/>
          <w:lang w:val="it-IT"/>
        </w:rPr>
      </w:pPr>
      <w:r w:rsidRPr="00C95398">
        <w:rPr>
          <w:sz w:val="22"/>
          <w:szCs w:val="22"/>
          <w:lang w:val="it-IT"/>
        </w:rPr>
        <w:t xml:space="preserve">                                                                           </w:t>
      </w:r>
      <w:r w:rsidR="00C95398">
        <w:rPr>
          <w:sz w:val="22"/>
          <w:szCs w:val="22"/>
          <w:lang w:val="it-IT"/>
        </w:rPr>
        <w:t xml:space="preserve">                   </w:t>
      </w:r>
      <w:r w:rsidRPr="00C95398">
        <w:rPr>
          <w:sz w:val="22"/>
          <w:szCs w:val="22"/>
          <w:lang w:val="it-IT"/>
        </w:rPr>
        <w:t xml:space="preserve"> </w:t>
      </w:r>
      <w:r w:rsidRPr="00C95398">
        <w:rPr>
          <w:iCs/>
          <w:spacing w:val="-3"/>
          <w:sz w:val="22"/>
          <w:szCs w:val="22"/>
          <w:lang w:val="it-IT"/>
        </w:rPr>
        <w:t xml:space="preserve"> Predsjednica Upravnog vijeća:</w:t>
      </w:r>
    </w:p>
    <w:p w14:paraId="3073E216" w14:textId="02349C2F" w:rsidR="00B37BAA" w:rsidRPr="00C95398" w:rsidRDefault="00B37BAA" w:rsidP="00B37BAA">
      <w:pPr>
        <w:pStyle w:val="Footer"/>
        <w:tabs>
          <w:tab w:val="left" w:pos="-720"/>
        </w:tabs>
        <w:suppressAutoHyphens/>
        <w:rPr>
          <w:iCs/>
          <w:spacing w:val="-3"/>
          <w:sz w:val="22"/>
          <w:szCs w:val="22"/>
          <w:lang w:val="it-IT"/>
        </w:rPr>
      </w:pPr>
      <w:r w:rsidRPr="00C95398">
        <w:rPr>
          <w:iCs/>
          <w:spacing w:val="-3"/>
          <w:sz w:val="22"/>
          <w:szCs w:val="22"/>
          <w:lang w:val="it-IT"/>
        </w:rPr>
        <w:t xml:space="preserve">                                                                                                                   Ivana Mikoli </w:t>
      </w:r>
      <w:r w:rsidR="00C95398">
        <w:rPr>
          <w:iCs/>
          <w:spacing w:val="-3"/>
          <w:sz w:val="22"/>
          <w:szCs w:val="22"/>
          <w:lang w:val="it-IT"/>
        </w:rPr>
        <w:t>v.r.</w:t>
      </w:r>
      <w:r w:rsidRPr="00C95398">
        <w:rPr>
          <w:iCs/>
          <w:spacing w:val="-3"/>
          <w:sz w:val="22"/>
          <w:szCs w:val="22"/>
          <w:lang w:val="it-IT"/>
        </w:rPr>
        <w:t xml:space="preserve">                                                      </w:t>
      </w:r>
    </w:p>
    <w:p w14:paraId="68B52C93" w14:textId="77777777" w:rsidR="00B37BAA" w:rsidRPr="00C95398" w:rsidRDefault="00B37BAA" w:rsidP="00B37BAA">
      <w:pPr>
        <w:jc w:val="center"/>
        <w:rPr>
          <w:sz w:val="22"/>
          <w:szCs w:val="22"/>
          <w:lang w:val="it-IT"/>
        </w:rPr>
      </w:pPr>
    </w:p>
    <w:p w14:paraId="097BE14B" w14:textId="77777777" w:rsidR="00B37BAA" w:rsidRPr="00C95398" w:rsidRDefault="00B37BAA" w:rsidP="00B37BAA">
      <w:pPr>
        <w:jc w:val="center"/>
        <w:rPr>
          <w:sz w:val="22"/>
          <w:szCs w:val="22"/>
          <w:lang w:val="it-IT"/>
        </w:rPr>
      </w:pPr>
    </w:p>
    <w:p w14:paraId="707E9E36" w14:textId="77777777" w:rsidR="00B37BAA" w:rsidRPr="00C95398" w:rsidRDefault="00B37BAA" w:rsidP="00B37BAA">
      <w:pPr>
        <w:jc w:val="center"/>
        <w:rPr>
          <w:sz w:val="22"/>
          <w:szCs w:val="22"/>
          <w:lang w:val="it-IT"/>
        </w:rPr>
      </w:pPr>
    </w:p>
    <w:p w14:paraId="44885EA6" w14:textId="77777777" w:rsidR="00B37BAA" w:rsidRPr="00C95398" w:rsidRDefault="00B37BAA" w:rsidP="00B37BAA">
      <w:pPr>
        <w:jc w:val="center"/>
        <w:rPr>
          <w:sz w:val="22"/>
          <w:szCs w:val="22"/>
          <w:lang w:val="it-IT"/>
        </w:rPr>
      </w:pPr>
    </w:p>
    <w:p w14:paraId="3EA3E8D6" w14:textId="77777777" w:rsidR="00B37BAA" w:rsidRPr="00C95398" w:rsidRDefault="00B37BAA" w:rsidP="00B37BAA">
      <w:pPr>
        <w:jc w:val="center"/>
        <w:rPr>
          <w:sz w:val="22"/>
          <w:szCs w:val="22"/>
          <w:lang w:val="it-IT"/>
        </w:rPr>
      </w:pPr>
    </w:p>
    <w:p w14:paraId="31282E1D" w14:textId="77777777" w:rsidR="00B37BAA" w:rsidRPr="00C95398" w:rsidRDefault="00B37BAA" w:rsidP="00B37BAA">
      <w:pPr>
        <w:jc w:val="center"/>
        <w:rPr>
          <w:sz w:val="22"/>
          <w:szCs w:val="22"/>
          <w:lang w:val="it-IT"/>
        </w:rPr>
      </w:pPr>
    </w:p>
    <w:p w14:paraId="6D7DD63D" w14:textId="77777777" w:rsidR="00B37BAA" w:rsidRPr="00C95398" w:rsidRDefault="00B37BAA" w:rsidP="00B37BAA">
      <w:pPr>
        <w:jc w:val="center"/>
        <w:rPr>
          <w:sz w:val="22"/>
          <w:szCs w:val="22"/>
          <w:lang w:val="it-IT"/>
        </w:rPr>
      </w:pPr>
      <w:r w:rsidRPr="00C95398">
        <w:rPr>
          <w:sz w:val="22"/>
          <w:szCs w:val="22"/>
          <w:lang w:val="it-IT"/>
        </w:rPr>
        <w:tab/>
      </w:r>
      <w:r w:rsidRPr="00C95398">
        <w:rPr>
          <w:sz w:val="22"/>
          <w:szCs w:val="22"/>
          <w:lang w:val="it-IT"/>
        </w:rPr>
        <w:tab/>
      </w:r>
      <w:r w:rsidRPr="00C95398">
        <w:rPr>
          <w:sz w:val="22"/>
          <w:szCs w:val="22"/>
          <w:lang w:val="it-IT"/>
        </w:rPr>
        <w:tab/>
      </w:r>
      <w:r w:rsidRPr="00C95398">
        <w:rPr>
          <w:sz w:val="22"/>
          <w:szCs w:val="22"/>
          <w:lang w:val="it-IT"/>
        </w:rPr>
        <w:tab/>
      </w:r>
    </w:p>
    <w:p w14:paraId="0F90DBD9" w14:textId="77777777" w:rsidR="00B37BAA" w:rsidRPr="00C95398" w:rsidRDefault="00B37BAA" w:rsidP="00B37BAA">
      <w:pPr>
        <w:jc w:val="both"/>
        <w:rPr>
          <w:sz w:val="22"/>
          <w:szCs w:val="22"/>
          <w:lang w:val="it-IT"/>
        </w:rPr>
      </w:pPr>
      <w:r w:rsidRPr="00C95398">
        <w:rPr>
          <w:sz w:val="22"/>
          <w:szCs w:val="22"/>
          <w:lang w:val="it-IT"/>
        </w:rPr>
        <w:t>SADRŽAJ:</w:t>
      </w:r>
    </w:p>
    <w:p w14:paraId="434EC6B5" w14:textId="77777777" w:rsidR="00B37BAA" w:rsidRPr="00C95398" w:rsidRDefault="00B37BAA" w:rsidP="00B37BAA">
      <w:pPr>
        <w:jc w:val="both"/>
        <w:rPr>
          <w:sz w:val="22"/>
          <w:szCs w:val="22"/>
          <w:lang w:val="it-IT"/>
        </w:rPr>
      </w:pPr>
    </w:p>
    <w:p w14:paraId="4029F468" w14:textId="77777777" w:rsidR="00B37BAA" w:rsidRPr="00C95398" w:rsidRDefault="00B37BAA" w:rsidP="00B37BAA">
      <w:pPr>
        <w:jc w:val="both"/>
        <w:rPr>
          <w:sz w:val="22"/>
          <w:szCs w:val="22"/>
          <w:lang w:val="it-IT"/>
        </w:rPr>
      </w:pPr>
    </w:p>
    <w:p w14:paraId="24920DC7" w14:textId="77777777" w:rsidR="00B37BAA" w:rsidRPr="00C95398" w:rsidRDefault="00B37BAA" w:rsidP="00B37BAA">
      <w:pPr>
        <w:jc w:val="both"/>
        <w:rPr>
          <w:sz w:val="22"/>
          <w:szCs w:val="22"/>
          <w:lang w:val="it-IT"/>
        </w:rPr>
      </w:pPr>
      <w:r w:rsidRPr="00C95398">
        <w:rPr>
          <w:sz w:val="22"/>
          <w:szCs w:val="22"/>
          <w:lang w:val="it-IT"/>
        </w:rPr>
        <w:t>1.USTROJSTVO RADA………………………………………………………………………… 4</w:t>
      </w:r>
    </w:p>
    <w:p w14:paraId="12275686" w14:textId="77777777" w:rsidR="00B37BAA" w:rsidRPr="00C95398" w:rsidRDefault="00B37BAA" w:rsidP="00B37BAA">
      <w:pPr>
        <w:jc w:val="both"/>
        <w:rPr>
          <w:sz w:val="22"/>
          <w:szCs w:val="22"/>
          <w:lang w:val="it-IT"/>
        </w:rPr>
      </w:pPr>
    </w:p>
    <w:p w14:paraId="0A2F143F" w14:textId="77777777" w:rsidR="00B37BAA" w:rsidRPr="00C95398" w:rsidRDefault="00B37BAA" w:rsidP="00B37BAA">
      <w:pPr>
        <w:jc w:val="both"/>
        <w:rPr>
          <w:sz w:val="22"/>
          <w:szCs w:val="22"/>
          <w:lang w:val="it-IT"/>
        </w:rPr>
      </w:pPr>
      <w:r w:rsidRPr="00C95398">
        <w:rPr>
          <w:sz w:val="22"/>
          <w:szCs w:val="22"/>
          <w:lang w:val="it-IT"/>
        </w:rPr>
        <w:t>2.MATERIJALNI UVJETI RADA……………………………………………………………. 7</w:t>
      </w:r>
    </w:p>
    <w:p w14:paraId="4B2865E4" w14:textId="77777777" w:rsidR="00B37BAA" w:rsidRPr="00C95398" w:rsidRDefault="00B37BAA" w:rsidP="00B37BAA">
      <w:pPr>
        <w:jc w:val="both"/>
        <w:rPr>
          <w:sz w:val="22"/>
          <w:szCs w:val="22"/>
          <w:lang w:val="it-IT"/>
        </w:rPr>
      </w:pPr>
    </w:p>
    <w:p w14:paraId="67D9ADB9" w14:textId="77777777" w:rsidR="00B37BAA" w:rsidRPr="00C95398" w:rsidRDefault="00B37BAA" w:rsidP="00B37BAA">
      <w:pPr>
        <w:jc w:val="both"/>
        <w:rPr>
          <w:sz w:val="22"/>
          <w:szCs w:val="22"/>
          <w:lang w:val="it-IT"/>
        </w:rPr>
      </w:pPr>
      <w:r w:rsidRPr="00C95398">
        <w:rPr>
          <w:sz w:val="22"/>
          <w:szCs w:val="22"/>
          <w:lang w:val="it-IT"/>
        </w:rPr>
        <w:t>3.NJEGA I SKRB ZA TJELESNI RAST I ZDRAVLJE DJECE………………………… 9</w:t>
      </w:r>
    </w:p>
    <w:p w14:paraId="24EA8081" w14:textId="77777777" w:rsidR="00B37BAA" w:rsidRPr="00C95398" w:rsidRDefault="00B37BAA" w:rsidP="00B37BAA">
      <w:pPr>
        <w:jc w:val="both"/>
        <w:rPr>
          <w:sz w:val="22"/>
          <w:szCs w:val="22"/>
          <w:lang w:val="it-IT"/>
        </w:rPr>
      </w:pPr>
    </w:p>
    <w:p w14:paraId="535096B9" w14:textId="77777777" w:rsidR="00B37BAA" w:rsidRPr="00C95398" w:rsidRDefault="00B37BAA" w:rsidP="00B37BAA">
      <w:pPr>
        <w:jc w:val="both"/>
        <w:rPr>
          <w:sz w:val="22"/>
          <w:szCs w:val="22"/>
          <w:lang w:val="it-IT"/>
        </w:rPr>
      </w:pPr>
      <w:r w:rsidRPr="00C95398">
        <w:rPr>
          <w:sz w:val="22"/>
          <w:szCs w:val="22"/>
          <w:lang w:val="it-IT"/>
        </w:rPr>
        <w:t>4.ODGOJNO-OBRAZOVNI RAD……………………………………………………</w:t>
      </w:r>
      <w:proofErr w:type="gramStart"/>
      <w:r w:rsidRPr="00C95398">
        <w:rPr>
          <w:sz w:val="22"/>
          <w:szCs w:val="22"/>
          <w:lang w:val="it-IT"/>
        </w:rPr>
        <w:t>…….</w:t>
      </w:r>
      <w:proofErr w:type="gramEnd"/>
      <w:r w:rsidRPr="00C95398">
        <w:rPr>
          <w:sz w:val="22"/>
          <w:szCs w:val="22"/>
          <w:lang w:val="it-IT"/>
        </w:rPr>
        <w:t>. 11</w:t>
      </w:r>
    </w:p>
    <w:p w14:paraId="55B32A72" w14:textId="77777777" w:rsidR="00B37BAA" w:rsidRPr="00C95398" w:rsidRDefault="00B37BAA" w:rsidP="00B37BAA">
      <w:pPr>
        <w:jc w:val="both"/>
        <w:rPr>
          <w:sz w:val="22"/>
          <w:szCs w:val="22"/>
          <w:lang w:val="it-IT"/>
        </w:rPr>
      </w:pPr>
    </w:p>
    <w:p w14:paraId="55703F30" w14:textId="77777777" w:rsidR="00B37BAA" w:rsidRPr="00C95398" w:rsidRDefault="00B37BAA" w:rsidP="00B37BAA">
      <w:pPr>
        <w:jc w:val="both"/>
        <w:rPr>
          <w:sz w:val="22"/>
          <w:szCs w:val="22"/>
          <w:lang w:val="it-IT"/>
        </w:rPr>
      </w:pPr>
      <w:r w:rsidRPr="00C95398">
        <w:rPr>
          <w:sz w:val="22"/>
          <w:szCs w:val="22"/>
          <w:lang w:val="it-IT"/>
        </w:rPr>
        <w:t>5.STRUČNO USAVRŠAVANJE ODGOJNIH DJELATNIKA…………………</w:t>
      </w:r>
      <w:proofErr w:type="gramStart"/>
      <w:r w:rsidRPr="00C95398">
        <w:rPr>
          <w:sz w:val="22"/>
          <w:szCs w:val="22"/>
          <w:lang w:val="it-IT"/>
        </w:rPr>
        <w:t>…….</w:t>
      </w:r>
      <w:proofErr w:type="gramEnd"/>
      <w:r w:rsidRPr="00C95398">
        <w:rPr>
          <w:sz w:val="22"/>
          <w:szCs w:val="22"/>
          <w:lang w:val="it-IT"/>
        </w:rPr>
        <w:t>. 14</w:t>
      </w:r>
    </w:p>
    <w:p w14:paraId="4E35043B" w14:textId="77777777" w:rsidR="00B37BAA" w:rsidRPr="00C95398" w:rsidRDefault="00B37BAA" w:rsidP="00B37BAA">
      <w:pPr>
        <w:jc w:val="both"/>
        <w:rPr>
          <w:sz w:val="22"/>
          <w:szCs w:val="22"/>
          <w:lang w:val="it-IT"/>
        </w:rPr>
      </w:pPr>
    </w:p>
    <w:p w14:paraId="62F02592" w14:textId="77777777" w:rsidR="00B37BAA" w:rsidRPr="00C95398" w:rsidRDefault="00B37BAA" w:rsidP="00B37BAA">
      <w:pPr>
        <w:jc w:val="both"/>
        <w:rPr>
          <w:sz w:val="22"/>
          <w:szCs w:val="22"/>
        </w:rPr>
      </w:pPr>
      <w:r w:rsidRPr="00C95398">
        <w:rPr>
          <w:sz w:val="22"/>
          <w:szCs w:val="22"/>
        </w:rPr>
        <w:t>6.SURADNJA S RODITELJIMA ……………………………………………………………. 16</w:t>
      </w:r>
    </w:p>
    <w:p w14:paraId="31DE3F96" w14:textId="77777777" w:rsidR="00B37BAA" w:rsidRPr="00C95398" w:rsidRDefault="00B37BAA" w:rsidP="00B37BAA">
      <w:pPr>
        <w:jc w:val="both"/>
        <w:rPr>
          <w:sz w:val="22"/>
          <w:szCs w:val="22"/>
        </w:rPr>
      </w:pPr>
    </w:p>
    <w:p w14:paraId="363A2666" w14:textId="77777777" w:rsidR="00B37BAA" w:rsidRPr="00C95398" w:rsidRDefault="00B37BAA" w:rsidP="00B37BAA">
      <w:pPr>
        <w:jc w:val="both"/>
        <w:rPr>
          <w:sz w:val="22"/>
          <w:szCs w:val="22"/>
          <w:lang w:val="it-IT"/>
        </w:rPr>
      </w:pPr>
      <w:r w:rsidRPr="00C95398">
        <w:rPr>
          <w:sz w:val="22"/>
          <w:szCs w:val="22"/>
        </w:rPr>
        <w:t xml:space="preserve">7.SURADNJA S DRUŠTVENIM ČIMBENICIMA……………………………………… </w:t>
      </w:r>
      <w:r w:rsidRPr="00C95398">
        <w:rPr>
          <w:sz w:val="22"/>
          <w:szCs w:val="22"/>
          <w:lang w:val="it-IT"/>
        </w:rPr>
        <w:t>17</w:t>
      </w:r>
    </w:p>
    <w:p w14:paraId="6FDFE6C7" w14:textId="77777777" w:rsidR="00B37BAA" w:rsidRPr="00C95398" w:rsidRDefault="00B37BAA" w:rsidP="00B37BAA">
      <w:pPr>
        <w:jc w:val="both"/>
        <w:rPr>
          <w:sz w:val="22"/>
          <w:szCs w:val="22"/>
          <w:lang w:val="it-IT"/>
        </w:rPr>
      </w:pPr>
    </w:p>
    <w:p w14:paraId="7BA54452" w14:textId="77777777" w:rsidR="00B37BAA" w:rsidRPr="00C95398" w:rsidRDefault="00B37BAA" w:rsidP="00B37BAA">
      <w:pPr>
        <w:jc w:val="both"/>
        <w:rPr>
          <w:sz w:val="22"/>
          <w:szCs w:val="22"/>
          <w:lang w:val="it-IT"/>
        </w:rPr>
      </w:pPr>
      <w:r w:rsidRPr="00C95398">
        <w:rPr>
          <w:sz w:val="22"/>
          <w:szCs w:val="22"/>
          <w:lang w:val="it-IT"/>
        </w:rPr>
        <w:t>8.</w:t>
      </w:r>
      <w:proofErr w:type="gramStart"/>
      <w:r w:rsidRPr="00C95398">
        <w:rPr>
          <w:sz w:val="22"/>
          <w:szCs w:val="22"/>
          <w:lang w:val="it-IT"/>
        </w:rPr>
        <w:t>PROGRAMI  RAVNATELJICE</w:t>
      </w:r>
      <w:proofErr w:type="gramEnd"/>
      <w:r w:rsidRPr="00C95398">
        <w:rPr>
          <w:sz w:val="22"/>
          <w:szCs w:val="22"/>
          <w:lang w:val="it-IT"/>
        </w:rPr>
        <w:t xml:space="preserve"> I STRUČNOG SURADNIKA PSIHOLOGA…. 20</w:t>
      </w:r>
    </w:p>
    <w:p w14:paraId="0E3AEA83" w14:textId="77777777" w:rsidR="00B37BAA" w:rsidRPr="00C95398" w:rsidRDefault="00B37BAA" w:rsidP="00B37BAA">
      <w:pPr>
        <w:jc w:val="both"/>
        <w:rPr>
          <w:sz w:val="22"/>
          <w:szCs w:val="22"/>
          <w:lang w:val="it-IT"/>
        </w:rPr>
      </w:pPr>
    </w:p>
    <w:p w14:paraId="05436CA6" w14:textId="77777777" w:rsidR="00B37BAA" w:rsidRPr="00C95398" w:rsidRDefault="00B37BAA" w:rsidP="00B37BAA">
      <w:pPr>
        <w:jc w:val="center"/>
        <w:rPr>
          <w:sz w:val="22"/>
          <w:szCs w:val="22"/>
          <w:lang w:val="it-IT"/>
        </w:rPr>
      </w:pPr>
    </w:p>
    <w:p w14:paraId="06ABD39B" w14:textId="77777777" w:rsidR="00B37BAA" w:rsidRPr="00C95398" w:rsidRDefault="00B37BAA" w:rsidP="00B37BAA">
      <w:pPr>
        <w:jc w:val="center"/>
        <w:rPr>
          <w:sz w:val="22"/>
          <w:szCs w:val="22"/>
          <w:lang w:val="it-IT"/>
        </w:rPr>
      </w:pPr>
    </w:p>
    <w:p w14:paraId="08E196BC" w14:textId="77777777" w:rsidR="00B37BAA" w:rsidRPr="00C95398" w:rsidRDefault="00B37BAA" w:rsidP="00B37BAA">
      <w:pPr>
        <w:jc w:val="center"/>
        <w:rPr>
          <w:sz w:val="22"/>
          <w:szCs w:val="22"/>
          <w:lang w:val="it-IT"/>
        </w:rPr>
      </w:pPr>
    </w:p>
    <w:p w14:paraId="51607154" w14:textId="77777777" w:rsidR="00B37BAA" w:rsidRPr="00C95398" w:rsidRDefault="00B37BAA" w:rsidP="00B37BAA">
      <w:pPr>
        <w:jc w:val="center"/>
        <w:rPr>
          <w:sz w:val="22"/>
          <w:szCs w:val="22"/>
          <w:lang w:val="it-IT"/>
        </w:rPr>
      </w:pPr>
    </w:p>
    <w:p w14:paraId="7BE884D8" w14:textId="77777777" w:rsidR="00B37BAA" w:rsidRPr="00C95398" w:rsidRDefault="00B37BAA" w:rsidP="00B37BAA">
      <w:pPr>
        <w:jc w:val="center"/>
        <w:rPr>
          <w:sz w:val="22"/>
          <w:szCs w:val="22"/>
          <w:lang w:val="it-IT"/>
        </w:rPr>
      </w:pPr>
    </w:p>
    <w:p w14:paraId="678A9E0D" w14:textId="5BC1959E" w:rsidR="00B37BAA" w:rsidRDefault="00B37BAA" w:rsidP="00B37BAA">
      <w:pPr>
        <w:tabs>
          <w:tab w:val="left" w:pos="3030"/>
        </w:tabs>
        <w:rPr>
          <w:sz w:val="22"/>
          <w:szCs w:val="22"/>
          <w:lang w:val="it-IT"/>
        </w:rPr>
      </w:pPr>
    </w:p>
    <w:p w14:paraId="2C95B0DB" w14:textId="77777777" w:rsidR="00C95398" w:rsidRPr="00C95398" w:rsidRDefault="00C95398" w:rsidP="00B37BAA">
      <w:pPr>
        <w:tabs>
          <w:tab w:val="left" w:pos="3030"/>
        </w:tabs>
        <w:rPr>
          <w:sz w:val="22"/>
          <w:szCs w:val="22"/>
          <w:lang w:val="it-IT"/>
        </w:rPr>
      </w:pPr>
    </w:p>
    <w:p w14:paraId="4BDE4FDC" w14:textId="77777777" w:rsidR="00B37BAA" w:rsidRPr="00C95398" w:rsidRDefault="00B37BAA" w:rsidP="00B37BAA">
      <w:pPr>
        <w:tabs>
          <w:tab w:val="left" w:pos="3030"/>
        </w:tabs>
        <w:rPr>
          <w:sz w:val="22"/>
          <w:szCs w:val="22"/>
          <w:lang w:val="it-IT"/>
        </w:rPr>
      </w:pPr>
      <w:r w:rsidRPr="00C95398">
        <w:rPr>
          <w:sz w:val="22"/>
          <w:szCs w:val="22"/>
          <w:lang w:val="it-IT"/>
        </w:rPr>
        <w:t>1.USTROJSTVO RADA</w:t>
      </w:r>
    </w:p>
    <w:p w14:paraId="2AAA7D6B" w14:textId="77777777" w:rsidR="00B37BAA" w:rsidRPr="00C95398" w:rsidRDefault="00B37BAA" w:rsidP="00B37BAA">
      <w:pPr>
        <w:tabs>
          <w:tab w:val="left" w:pos="3030"/>
        </w:tabs>
        <w:rPr>
          <w:sz w:val="22"/>
          <w:szCs w:val="22"/>
          <w:lang w:val="it-IT"/>
        </w:rPr>
      </w:pPr>
    </w:p>
    <w:p w14:paraId="699A4B2F" w14:textId="77777777" w:rsidR="00B37BAA" w:rsidRPr="00C95398" w:rsidRDefault="00B37BAA" w:rsidP="00B37BAA">
      <w:pPr>
        <w:tabs>
          <w:tab w:val="left" w:pos="3030"/>
        </w:tabs>
        <w:rPr>
          <w:sz w:val="22"/>
          <w:szCs w:val="22"/>
          <w:lang w:val="it-IT"/>
        </w:rPr>
      </w:pPr>
      <w:r w:rsidRPr="00C95398">
        <w:rPr>
          <w:sz w:val="22"/>
          <w:szCs w:val="22"/>
          <w:lang w:val="it-IT"/>
        </w:rPr>
        <w:t xml:space="preserve"> Dječji vrtić Kalimero – Scuola dell 'infanzia </w:t>
      </w:r>
      <w:proofErr w:type="gramStart"/>
      <w:r w:rsidRPr="00C95398">
        <w:rPr>
          <w:sz w:val="22"/>
          <w:szCs w:val="22"/>
          <w:lang w:val="it-IT"/>
        </w:rPr>
        <w:t>Calimero  je</w:t>
      </w:r>
      <w:proofErr w:type="gramEnd"/>
      <w:r w:rsidRPr="00C95398">
        <w:rPr>
          <w:sz w:val="22"/>
          <w:szCs w:val="22"/>
          <w:lang w:val="it-IT"/>
        </w:rPr>
        <w:t xml:space="preserve"> predškolska ustanova koja djelatnost i programe odgoja , naobrazbe , zaštite , prehrane i socijalne skrbi ostvaruje na području Općine Brtonigla, u jednom, Centralnom objektu.</w:t>
      </w:r>
    </w:p>
    <w:p w14:paraId="5F4337B1" w14:textId="77777777" w:rsidR="00B37BAA" w:rsidRPr="00C95398" w:rsidRDefault="00B37BAA" w:rsidP="00B37BAA">
      <w:pPr>
        <w:tabs>
          <w:tab w:val="left" w:pos="3030"/>
        </w:tabs>
        <w:ind w:firstLine="708"/>
        <w:rPr>
          <w:sz w:val="22"/>
          <w:szCs w:val="22"/>
          <w:lang w:val="it-IT"/>
        </w:rPr>
      </w:pPr>
    </w:p>
    <w:p w14:paraId="30BC778A" w14:textId="77777777" w:rsidR="00B37BAA" w:rsidRPr="00C95398" w:rsidRDefault="00B37BAA" w:rsidP="00B37BAA">
      <w:pPr>
        <w:tabs>
          <w:tab w:val="left" w:pos="3030"/>
        </w:tabs>
        <w:rPr>
          <w:sz w:val="22"/>
          <w:szCs w:val="22"/>
          <w:lang w:val="it-IT"/>
        </w:rPr>
      </w:pPr>
      <w:r w:rsidRPr="00C95398">
        <w:rPr>
          <w:sz w:val="22"/>
          <w:szCs w:val="22"/>
          <w:lang w:val="it-IT"/>
        </w:rPr>
        <w:t xml:space="preserve"> Svojim </w:t>
      </w:r>
      <w:r w:rsidRPr="00C95398">
        <w:rPr>
          <w:b/>
          <w:sz w:val="22"/>
          <w:szCs w:val="22"/>
          <w:lang w:val="it-IT"/>
        </w:rPr>
        <w:t>desetsatnim programom</w:t>
      </w:r>
      <w:r w:rsidRPr="00C95398">
        <w:rPr>
          <w:sz w:val="22"/>
          <w:szCs w:val="22"/>
          <w:lang w:val="it-IT"/>
        </w:rPr>
        <w:t xml:space="preserve"> obuhvaća djecu </w:t>
      </w:r>
      <w:proofErr w:type="gramStart"/>
      <w:r w:rsidRPr="00C95398">
        <w:rPr>
          <w:sz w:val="22"/>
          <w:szCs w:val="22"/>
          <w:lang w:val="it-IT"/>
        </w:rPr>
        <w:t>od</w:t>
      </w:r>
      <w:proofErr w:type="gramEnd"/>
      <w:r w:rsidRPr="00C95398">
        <w:rPr>
          <w:sz w:val="22"/>
          <w:szCs w:val="22"/>
          <w:lang w:val="it-IT"/>
        </w:rPr>
        <w:t xml:space="preserve"> navršene prve godine života do polaska u školu.</w:t>
      </w:r>
    </w:p>
    <w:p w14:paraId="4942B4BC" w14:textId="77777777" w:rsidR="00B37BAA" w:rsidRPr="00C95398" w:rsidRDefault="00B37BAA" w:rsidP="00B37BAA">
      <w:pPr>
        <w:tabs>
          <w:tab w:val="left" w:pos="3030"/>
        </w:tabs>
        <w:rPr>
          <w:sz w:val="22"/>
          <w:szCs w:val="22"/>
          <w:lang w:val="it-IT"/>
        </w:rPr>
      </w:pPr>
      <w:r w:rsidRPr="00C95398">
        <w:rPr>
          <w:sz w:val="22"/>
          <w:szCs w:val="22"/>
          <w:lang w:val="it-IT"/>
        </w:rPr>
        <w:t xml:space="preserve">Uz redoviti desetsatni program u ustanovi se provodi i Program </w:t>
      </w:r>
      <w:proofErr w:type="gramStart"/>
      <w:r w:rsidRPr="00C95398">
        <w:rPr>
          <w:sz w:val="22"/>
          <w:szCs w:val="22"/>
          <w:lang w:val="it-IT"/>
        </w:rPr>
        <w:t>predškole ,te</w:t>
      </w:r>
      <w:proofErr w:type="gramEnd"/>
      <w:r w:rsidRPr="00C95398">
        <w:rPr>
          <w:sz w:val="22"/>
          <w:szCs w:val="22"/>
          <w:lang w:val="it-IT"/>
        </w:rPr>
        <w:t xml:space="preserve"> Program rada na talijanskom jeziku i Dvojezični program rada na hrvatskom i talijanskom jeziku.</w:t>
      </w:r>
    </w:p>
    <w:p w14:paraId="1F1C74B4" w14:textId="77777777" w:rsidR="00B37BAA" w:rsidRPr="00C95398" w:rsidRDefault="00B37BAA" w:rsidP="00B37BAA">
      <w:pPr>
        <w:tabs>
          <w:tab w:val="left" w:pos="3030"/>
        </w:tabs>
        <w:rPr>
          <w:sz w:val="22"/>
          <w:szCs w:val="22"/>
          <w:lang w:val="it-IT"/>
        </w:rPr>
      </w:pPr>
    </w:p>
    <w:p w14:paraId="21B5E027" w14:textId="77777777" w:rsidR="00B37BAA" w:rsidRPr="00C95398" w:rsidRDefault="00B37BAA" w:rsidP="00B37BAA">
      <w:pPr>
        <w:tabs>
          <w:tab w:val="left" w:pos="3030"/>
        </w:tabs>
        <w:rPr>
          <w:sz w:val="22"/>
          <w:szCs w:val="22"/>
          <w:lang w:val="it-IT"/>
        </w:rPr>
      </w:pPr>
      <w:r w:rsidRPr="00C95398">
        <w:rPr>
          <w:sz w:val="22"/>
          <w:szCs w:val="22"/>
          <w:lang w:val="it-IT"/>
        </w:rPr>
        <w:t>U redoviti desetsatni program upisano je 61 dijete.</w:t>
      </w:r>
    </w:p>
    <w:p w14:paraId="59650BF0" w14:textId="77777777" w:rsidR="00B37BAA" w:rsidRPr="00C95398" w:rsidRDefault="00B37BAA" w:rsidP="00B37BAA">
      <w:pPr>
        <w:tabs>
          <w:tab w:val="left" w:pos="3030"/>
        </w:tabs>
        <w:rPr>
          <w:sz w:val="22"/>
          <w:szCs w:val="22"/>
          <w:lang w:val="it-IT"/>
        </w:rPr>
      </w:pPr>
      <w:r w:rsidRPr="00C95398">
        <w:rPr>
          <w:sz w:val="22"/>
          <w:szCs w:val="22"/>
          <w:lang w:val="it-IT"/>
        </w:rPr>
        <w:t>Zahtjevi za upis djece zaprimaju se tijekom cijele godine, dok su redoviti upisi za formiranje skupina provedeni od 2.</w:t>
      </w:r>
      <w:proofErr w:type="gramStart"/>
      <w:r w:rsidRPr="00C95398">
        <w:rPr>
          <w:sz w:val="22"/>
          <w:szCs w:val="22"/>
          <w:lang w:val="it-IT"/>
        </w:rPr>
        <w:t>05.-</w:t>
      </w:r>
      <w:proofErr w:type="gramEnd"/>
      <w:r w:rsidRPr="00C95398">
        <w:rPr>
          <w:sz w:val="22"/>
          <w:szCs w:val="22"/>
          <w:lang w:val="it-IT"/>
        </w:rPr>
        <w:t xml:space="preserve"> 16.05.2018 godine.</w:t>
      </w:r>
    </w:p>
    <w:p w14:paraId="1487D2E0" w14:textId="77777777" w:rsidR="00B37BAA" w:rsidRPr="00C95398" w:rsidRDefault="00B37BAA" w:rsidP="00B37BAA">
      <w:pPr>
        <w:tabs>
          <w:tab w:val="left" w:pos="3030"/>
        </w:tabs>
        <w:rPr>
          <w:sz w:val="22"/>
          <w:szCs w:val="22"/>
          <w:lang w:val="it-IT"/>
        </w:rPr>
      </w:pPr>
      <w:r w:rsidRPr="00C95398">
        <w:rPr>
          <w:sz w:val="22"/>
          <w:szCs w:val="22"/>
          <w:lang w:val="it-IT"/>
        </w:rPr>
        <w:t xml:space="preserve">Tijekom upisa zaprimljeno je 12 redovnih zahtjeva i 2 naknadna </w:t>
      </w:r>
      <w:proofErr w:type="gramStart"/>
      <w:r w:rsidRPr="00C95398">
        <w:rPr>
          <w:sz w:val="22"/>
          <w:szCs w:val="22"/>
          <w:lang w:val="it-IT"/>
        </w:rPr>
        <w:t>zahtjeva ,</w:t>
      </w:r>
      <w:proofErr w:type="gramEnd"/>
      <w:r w:rsidRPr="00C95398">
        <w:rPr>
          <w:sz w:val="22"/>
          <w:szCs w:val="22"/>
          <w:lang w:val="it-IT"/>
        </w:rPr>
        <w:t xml:space="preserve"> od kojih su svih 12 usmjereni na upis djece u jaslice, te 2 zahtjeva za upis u vrtićke skupine.</w:t>
      </w:r>
    </w:p>
    <w:p w14:paraId="39B1A94D" w14:textId="77777777" w:rsidR="00B37BAA" w:rsidRPr="00C95398" w:rsidRDefault="00B37BAA" w:rsidP="00B37BAA">
      <w:pPr>
        <w:tabs>
          <w:tab w:val="left" w:pos="3030"/>
        </w:tabs>
        <w:rPr>
          <w:sz w:val="22"/>
          <w:szCs w:val="22"/>
          <w:lang w:val="it-IT"/>
        </w:rPr>
      </w:pPr>
      <w:r w:rsidRPr="00C95398">
        <w:rPr>
          <w:sz w:val="22"/>
          <w:szCs w:val="22"/>
          <w:lang w:val="it-IT"/>
        </w:rPr>
        <w:t xml:space="preserve">Stoga i u ovoj pedagoškoj godini naš vrtić </w:t>
      </w:r>
      <w:proofErr w:type="gramStart"/>
      <w:r w:rsidRPr="00C95398">
        <w:rPr>
          <w:sz w:val="22"/>
          <w:szCs w:val="22"/>
          <w:lang w:val="it-IT"/>
        </w:rPr>
        <w:t>broji  4</w:t>
      </w:r>
      <w:proofErr w:type="gramEnd"/>
      <w:r w:rsidRPr="00C95398">
        <w:rPr>
          <w:sz w:val="22"/>
          <w:szCs w:val="22"/>
          <w:lang w:val="it-IT"/>
        </w:rPr>
        <w:t xml:space="preserve"> odgojne skupine : mlađu jasličku, stariju jasličku te 2 vrtićke skupine.</w:t>
      </w:r>
    </w:p>
    <w:p w14:paraId="6FB8C536" w14:textId="77777777" w:rsidR="00B37BAA" w:rsidRPr="00C95398" w:rsidRDefault="00B37BAA" w:rsidP="00B37BAA">
      <w:pPr>
        <w:tabs>
          <w:tab w:val="left" w:pos="3030"/>
        </w:tabs>
        <w:rPr>
          <w:sz w:val="22"/>
          <w:szCs w:val="22"/>
          <w:lang w:val="it-IT"/>
        </w:rPr>
      </w:pPr>
    </w:p>
    <w:p w14:paraId="1E72AB72" w14:textId="77777777" w:rsidR="00B37BAA" w:rsidRPr="00C95398" w:rsidRDefault="00B37BAA" w:rsidP="00B37BAA">
      <w:pPr>
        <w:tabs>
          <w:tab w:val="left" w:pos="3030"/>
        </w:tabs>
        <w:rPr>
          <w:sz w:val="22"/>
          <w:szCs w:val="22"/>
          <w:lang w:val="it-IT"/>
        </w:rPr>
      </w:pPr>
    </w:p>
    <w:p w14:paraId="3027ED96" w14:textId="77777777" w:rsidR="00B37BAA" w:rsidRPr="00C95398" w:rsidRDefault="00B37BAA" w:rsidP="00B37BAA">
      <w:pPr>
        <w:tabs>
          <w:tab w:val="left" w:pos="3030"/>
        </w:tabs>
        <w:rPr>
          <w:sz w:val="22"/>
          <w:szCs w:val="22"/>
          <w:lang w:val="it-IT"/>
        </w:rPr>
      </w:pPr>
      <w:r w:rsidRPr="00C95398">
        <w:rPr>
          <w:sz w:val="22"/>
          <w:szCs w:val="22"/>
          <w:lang w:val="it-IT"/>
        </w:rPr>
        <w:t>O djeci raspoređenoj u 4 odgojne skupine brine 8 odgojiteljica.</w:t>
      </w:r>
    </w:p>
    <w:p w14:paraId="06D25DAD" w14:textId="77777777" w:rsidR="00B37BAA" w:rsidRPr="00C95398" w:rsidRDefault="00B37BAA" w:rsidP="00B37BAA">
      <w:pPr>
        <w:tabs>
          <w:tab w:val="left" w:pos="3030"/>
        </w:tabs>
        <w:rPr>
          <w:sz w:val="22"/>
          <w:szCs w:val="22"/>
          <w:lang w:val="it-IT"/>
        </w:rPr>
      </w:pPr>
      <w:r w:rsidRPr="00C95398">
        <w:rPr>
          <w:sz w:val="22"/>
          <w:szCs w:val="22"/>
          <w:lang w:val="it-IT"/>
        </w:rPr>
        <w:t xml:space="preserve">Stručni tim vrtića </w:t>
      </w:r>
      <w:proofErr w:type="gramStart"/>
      <w:r w:rsidRPr="00C95398">
        <w:rPr>
          <w:sz w:val="22"/>
          <w:szCs w:val="22"/>
          <w:lang w:val="it-IT"/>
        </w:rPr>
        <w:t>sačinjavaju  psihologinja</w:t>
      </w:r>
      <w:proofErr w:type="gramEnd"/>
      <w:r w:rsidRPr="00C95398">
        <w:rPr>
          <w:sz w:val="22"/>
          <w:szCs w:val="22"/>
          <w:lang w:val="it-IT"/>
        </w:rPr>
        <w:t xml:space="preserve"> i ravnateljica vrtića.</w:t>
      </w:r>
    </w:p>
    <w:p w14:paraId="4F606294" w14:textId="77777777" w:rsidR="00B37BAA" w:rsidRPr="00C95398" w:rsidRDefault="00B37BAA" w:rsidP="00B37BAA">
      <w:pPr>
        <w:tabs>
          <w:tab w:val="left" w:pos="3030"/>
        </w:tabs>
        <w:rPr>
          <w:sz w:val="22"/>
          <w:szCs w:val="22"/>
          <w:lang w:val="it-IT"/>
        </w:rPr>
      </w:pPr>
      <w:r w:rsidRPr="00C95398">
        <w:rPr>
          <w:sz w:val="22"/>
          <w:szCs w:val="22"/>
          <w:lang w:val="it-IT"/>
        </w:rPr>
        <w:t xml:space="preserve">Specifični dvojezični program rada na hrvatskom i talijanskom jeziku provodi se u dvije skupine </w:t>
      </w:r>
      <w:proofErr w:type="gramStart"/>
      <w:r w:rsidRPr="00C95398">
        <w:rPr>
          <w:sz w:val="22"/>
          <w:szCs w:val="22"/>
          <w:lang w:val="it-IT"/>
        </w:rPr>
        <w:t>( mlađoj</w:t>
      </w:r>
      <w:proofErr w:type="gramEnd"/>
      <w:r w:rsidRPr="00C95398">
        <w:rPr>
          <w:sz w:val="22"/>
          <w:szCs w:val="22"/>
          <w:lang w:val="it-IT"/>
        </w:rPr>
        <w:t xml:space="preserve"> i starijoj jasličkoj skupini), te Program rada na talijanskom jeziku u jednoj mješovitoj vrtićkoj skupini.</w:t>
      </w:r>
    </w:p>
    <w:p w14:paraId="3FB2B277" w14:textId="77777777" w:rsidR="00B37BAA" w:rsidRPr="00C95398" w:rsidRDefault="00B37BAA" w:rsidP="00B37BAA">
      <w:pPr>
        <w:tabs>
          <w:tab w:val="left" w:pos="3030"/>
        </w:tabs>
        <w:rPr>
          <w:sz w:val="22"/>
          <w:szCs w:val="22"/>
          <w:lang w:val="it-IT"/>
        </w:rPr>
      </w:pPr>
    </w:p>
    <w:p w14:paraId="45754BE2" w14:textId="77777777" w:rsidR="00B37BAA" w:rsidRPr="00C95398" w:rsidRDefault="00B37BAA" w:rsidP="00B37BAA">
      <w:pPr>
        <w:tabs>
          <w:tab w:val="left" w:pos="3030"/>
        </w:tabs>
        <w:rPr>
          <w:sz w:val="22"/>
          <w:szCs w:val="22"/>
          <w:lang w:val="it-IT"/>
        </w:rPr>
      </w:pPr>
      <w:r w:rsidRPr="00C95398">
        <w:rPr>
          <w:sz w:val="22"/>
          <w:szCs w:val="22"/>
          <w:lang w:val="it-IT"/>
        </w:rPr>
        <w:t xml:space="preserve">Radno vrijeme Dječjeg vrtića Kalimero -Scuola dell'infanzia Calimero je </w:t>
      </w:r>
      <w:proofErr w:type="gramStart"/>
      <w:r w:rsidRPr="00C95398">
        <w:rPr>
          <w:sz w:val="22"/>
          <w:szCs w:val="22"/>
          <w:lang w:val="it-IT"/>
        </w:rPr>
        <w:t>od  6.30</w:t>
      </w:r>
      <w:proofErr w:type="gramEnd"/>
      <w:r w:rsidRPr="00C95398">
        <w:rPr>
          <w:sz w:val="22"/>
          <w:szCs w:val="22"/>
          <w:lang w:val="it-IT"/>
        </w:rPr>
        <w:t xml:space="preserve">  do 16.30 sati.</w:t>
      </w:r>
    </w:p>
    <w:p w14:paraId="3FECEFF9" w14:textId="5BC5BEAB" w:rsidR="00B37BAA" w:rsidRDefault="00B37BAA" w:rsidP="00B37BAA">
      <w:pPr>
        <w:tabs>
          <w:tab w:val="left" w:pos="3030"/>
        </w:tabs>
        <w:rPr>
          <w:sz w:val="22"/>
          <w:szCs w:val="22"/>
          <w:lang w:val="it-IT"/>
        </w:rPr>
      </w:pPr>
    </w:p>
    <w:p w14:paraId="46AC518E" w14:textId="77777777" w:rsidR="00C95398" w:rsidRPr="00C95398" w:rsidRDefault="00C95398" w:rsidP="00B37BAA">
      <w:pPr>
        <w:tabs>
          <w:tab w:val="left" w:pos="3030"/>
        </w:tabs>
        <w:rPr>
          <w:sz w:val="22"/>
          <w:szCs w:val="22"/>
          <w:lang w:val="it-IT"/>
        </w:rPr>
      </w:pPr>
    </w:p>
    <w:p w14:paraId="7FBEF93F" w14:textId="77777777" w:rsidR="00B37BAA" w:rsidRPr="00C95398" w:rsidRDefault="00B37BAA" w:rsidP="00B37BAA">
      <w:pPr>
        <w:tabs>
          <w:tab w:val="left" w:pos="3030"/>
        </w:tabs>
        <w:rPr>
          <w:b/>
          <w:sz w:val="22"/>
          <w:szCs w:val="22"/>
          <w:lang w:val="it-IT"/>
        </w:rPr>
      </w:pPr>
      <w:r w:rsidRPr="00C95398">
        <w:rPr>
          <w:b/>
          <w:sz w:val="22"/>
          <w:szCs w:val="22"/>
          <w:lang w:val="it-IT"/>
        </w:rPr>
        <w:t xml:space="preserve">Program </w:t>
      </w:r>
      <w:proofErr w:type="gramStart"/>
      <w:r w:rsidRPr="00C95398">
        <w:rPr>
          <w:b/>
          <w:sz w:val="22"/>
          <w:szCs w:val="22"/>
          <w:lang w:val="it-IT"/>
        </w:rPr>
        <w:t>predškole :</w:t>
      </w:r>
      <w:proofErr w:type="gramEnd"/>
    </w:p>
    <w:p w14:paraId="5C6CE543" w14:textId="77777777" w:rsidR="00B37BAA" w:rsidRPr="00C95398" w:rsidRDefault="00B37BAA" w:rsidP="00B37BAA">
      <w:pPr>
        <w:tabs>
          <w:tab w:val="left" w:pos="3030"/>
        </w:tabs>
        <w:rPr>
          <w:sz w:val="22"/>
          <w:szCs w:val="22"/>
          <w:lang w:val="it-IT"/>
        </w:rPr>
      </w:pPr>
    </w:p>
    <w:p w14:paraId="58A43373" w14:textId="77777777" w:rsidR="00B37BAA" w:rsidRPr="00C95398" w:rsidRDefault="00B37BAA" w:rsidP="00B37BAA">
      <w:pPr>
        <w:tabs>
          <w:tab w:val="left" w:pos="3030"/>
        </w:tabs>
        <w:rPr>
          <w:b/>
          <w:sz w:val="22"/>
          <w:szCs w:val="22"/>
          <w:lang w:val="it-IT"/>
        </w:rPr>
      </w:pPr>
      <w:r w:rsidRPr="00C95398">
        <w:rPr>
          <w:sz w:val="22"/>
          <w:szCs w:val="22"/>
          <w:lang w:val="it-IT"/>
        </w:rPr>
        <w:t xml:space="preserve">  </w:t>
      </w:r>
      <w:proofErr w:type="gramStart"/>
      <w:r w:rsidRPr="00C95398">
        <w:rPr>
          <w:sz w:val="22"/>
          <w:szCs w:val="22"/>
          <w:lang w:val="it-IT"/>
        </w:rPr>
        <w:t>Program  predškole</w:t>
      </w:r>
      <w:proofErr w:type="gramEnd"/>
      <w:r w:rsidRPr="00C95398">
        <w:rPr>
          <w:sz w:val="22"/>
          <w:szCs w:val="22"/>
          <w:lang w:val="it-IT"/>
        </w:rPr>
        <w:t xml:space="preserve"> u trajanju od 250 sati godišnje u ovoj pedagoškoj godini polazi </w:t>
      </w:r>
      <w:r w:rsidRPr="00C95398">
        <w:rPr>
          <w:b/>
          <w:sz w:val="22"/>
          <w:szCs w:val="22"/>
          <w:lang w:val="it-IT"/>
        </w:rPr>
        <w:t>12 ero djece .</w:t>
      </w:r>
    </w:p>
    <w:p w14:paraId="2E56A323" w14:textId="77777777" w:rsidR="00B37BAA" w:rsidRPr="00C95398" w:rsidRDefault="00B37BAA" w:rsidP="00B37BAA">
      <w:pPr>
        <w:tabs>
          <w:tab w:val="left" w:pos="3030"/>
        </w:tabs>
        <w:rPr>
          <w:sz w:val="22"/>
          <w:szCs w:val="22"/>
          <w:lang w:val="it-IT"/>
        </w:rPr>
      </w:pPr>
      <w:r w:rsidRPr="00C95398">
        <w:rPr>
          <w:sz w:val="22"/>
          <w:szCs w:val="22"/>
          <w:lang w:val="it-IT"/>
        </w:rPr>
        <w:t xml:space="preserve">  Program predškole pomaže djetetu razviti vještine potrebne za školu, stvoriti radne navike i socijalizirati se u skupini vršnjaka. Kroz program predškole dijete se u krugu svojih vršnjaka priprema za školu i ispunjavanje školskih obveza.</w:t>
      </w:r>
    </w:p>
    <w:p w14:paraId="4CBD3FD2" w14:textId="77777777" w:rsidR="00B37BAA" w:rsidRPr="00C95398" w:rsidRDefault="00B37BAA" w:rsidP="00B37BAA">
      <w:pPr>
        <w:tabs>
          <w:tab w:val="left" w:pos="3030"/>
        </w:tabs>
        <w:rPr>
          <w:sz w:val="22"/>
          <w:szCs w:val="22"/>
          <w:lang w:val="it-IT"/>
        </w:rPr>
      </w:pPr>
      <w:r w:rsidRPr="00C95398">
        <w:rPr>
          <w:sz w:val="22"/>
          <w:szCs w:val="22"/>
          <w:lang w:val="it-IT"/>
        </w:rPr>
        <w:t>Tijekom predviđenog programa dijete će usvojiti osnovne pojmove o vremenskim i prostornim odnosima, razviti predčitalačke vještine, stvoriti radne navike i socijalizirati se u odgojnoj skupini. Sve se to postiže kroz druženje i igru uz korištenje suvremenih didaktičkih pomagala.</w:t>
      </w:r>
      <w:r w:rsidRPr="00C95398">
        <w:rPr>
          <w:sz w:val="22"/>
          <w:szCs w:val="22"/>
          <w:lang w:val="it-IT"/>
        </w:rPr>
        <w:br/>
        <w:t xml:space="preserve">Kompetencije koje dijete u godini dana prije polaska u osnovnu školu treba steći odnosno unaprijediti odnose se na komunikaciju na materinskom jeziku, elementarnu komunikaciju na stranim jezicima, matematičke kompetencije i osnovne kompetencije u prirodoslovlju i tehnologiji, socijalne kompetencije, </w:t>
      </w:r>
      <w:proofErr w:type="gramStart"/>
      <w:r w:rsidRPr="00C95398">
        <w:rPr>
          <w:sz w:val="22"/>
          <w:szCs w:val="22"/>
          <w:lang w:val="it-IT"/>
        </w:rPr>
        <w:t>inicijativnost ,kulturnu</w:t>
      </w:r>
      <w:proofErr w:type="gramEnd"/>
      <w:r w:rsidRPr="00C95398">
        <w:rPr>
          <w:sz w:val="22"/>
          <w:szCs w:val="22"/>
          <w:lang w:val="it-IT"/>
        </w:rPr>
        <w:t xml:space="preserve"> svijest i izražavanje te motoričke kompetencije primjerene dobi.</w:t>
      </w:r>
      <w:r w:rsidRPr="00C95398">
        <w:rPr>
          <w:sz w:val="22"/>
          <w:szCs w:val="22"/>
          <w:lang w:val="it-IT"/>
        </w:rPr>
        <w:br/>
      </w:r>
    </w:p>
    <w:p w14:paraId="4176EECB" w14:textId="77777777" w:rsidR="00B37BAA" w:rsidRPr="00C95398" w:rsidRDefault="00B37BAA" w:rsidP="00B37BAA">
      <w:pPr>
        <w:tabs>
          <w:tab w:val="left" w:pos="3030"/>
        </w:tabs>
        <w:rPr>
          <w:sz w:val="22"/>
          <w:szCs w:val="22"/>
          <w:lang w:val="it-IT"/>
        </w:rPr>
      </w:pPr>
    </w:p>
    <w:p w14:paraId="0AB3B824" w14:textId="77777777" w:rsidR="00B37BAA" w:rsidRPr="00C95398" w:rsidRDefault="00B37BAA" w:rsidP="00B37BAA">
      <w:pPr>
        <w:tabs>
          <w:tab w:val="left" w:pos="3030"/>
        </w:tabs>
        <w:rPr>
          <w:b/>
          <w:sz w:val="22"/>
          <w:szCs w:val="22"/>
          <w:lang w:val="it-IT"/>
        </w:rPr>
      </w:pPr>
      <w:r w:rsidRPr="00C95398">
        <w:rPr>
          <w:b/>
          <w:sz w:val="22"/>
          <w:szCs w:val="22"/>
          <w:lang w:val="it-IT"/>
        </w:rPr>
        <w:t>Tabelarni prikaz ustroja rada u Dv Kalimero- Scuola dell'infanzia Calimero:</w:t>
      </w:r>
    </w:p>
    <w:p w14:paraId="2BAC011D" w14:textId="77777777" w:rsidR="00B37BAA" w:rsidRPr="00C95398" w:rsidRDefault="00B37BAA" w:rsidP="00B37BAA">
      <w:pPr>
        <w:tabs>
          <w:tab w:val="left" w:pos="3030"/>
        </w:tabs>
        <w:rPr>
          <w:b/>
          <w:sz w:val="22"/>
          <w:szCs w:val="22"/>
          <w:lang w:val="it-IT"/>
        </w:rPr>
      </w:pPr>
    </w:p>
    <w:p w14:paraId="00B38CAE" w14:textId="77777777" w:rsidR="00B37BAA" w:rsidRPr="00C95398" w:rsidRDefault="00B37BAA" w:rsidP="00B37BAA">
      <w:pPr>
        <w:numPr>
          <w:ilvl w:val="0"/>
          <w:numId w:val="17"/>
        </w:numPr>
        <w:rPr>
          <w:sz w:val="22"/>
          <w:szCs w:val="22"/>
        </w:rPr>
      </w:pPr>
      <w:r w:rsidRPr="00C95398">
        <w:rPr>
          <w:sz w:val="22"/>
          <w:szCs w:val="22"/>
        </w:rPr>
        <w:t>Imena odgojitelja,</w:t>
      </w:r>
    </w:p>
    <w:p w14:paraId="0328AC35" w14:textId="77777777" w:rsidR="00B37BAA" w:rsidRPr="00C95398" w:rsidRDefault="00B37BAA" w:rsidP="00B37BAA">
      <w:pPr>
        <w:numPr>
          <w:ilvl w:val="0"/>
          <w:numId w:val="17"/>
        </w:numPr>
        <w:rPr>
          <w:sz w:val="22"/>
          <w:szCs w:val="22"/>
        </w:rPr>
      </w:pPr>
      <w:r w:rsidRPr="00C95398">
        <w:rPr>
          <w:sz w:val="22"/>
          <w:szCs w:val="22"/>
        </w:rPr>
        <w:t>Vrsta stručne spreme,</w:t>
      </w:r>
    </w:p>
    <w:p w14:paraId="4A631B30" w14:textId="77777777" w:rsidR="00B37BAA" w:rsidRPr="00C95398" w:rsidRDefault="00B37BAA" w:rsidP="00B37BAA">
      <w:pPr>
        <w:numPr>
          <w:ilvl w:val="0"/>
          <w:numId w:val="17"/>
        </w:numPr>
        <w:rPr>
          <w:sz w:val="22"/>
          <w:szCs w:val="22"/>
        </w:rPr>
      </w:pPr>
      <w:r w:rsidRPr="00C95398">
        <w:rPr>
          <w:sz w:val="22"/>
          <w:szCs w:val="22"/>
        </w:rPr>
        <w:t>Odgojna skupina djece i</w:t>
      </w:r>
    </w:p>
    <w:p w14:paraId="5716CCAC" w14:textId="77777777" w:rsidR="00B37BAA" w:rsidRPr="00C95398" w:rsidRDefault="00B37BAA" w:rsidP="00B37BAA">
      <w:pPr>
        <w:numPr>
          <w:ilvl w:val="0"/>
          <w:numId w:val="17"/>
        </w:numPr>
        <w:rPr>
          <w:sz w:val="22"/>
          <w:szCs w:val="22"/>
        </w:rPr>
      </w:pPr>
      <w:r w:rsidRPr="00C95398">
        <w:rPr>
          <w:sz w:val="22"/>
          <w:szCs w:val="22"/>
        </w:rPr>
        <w:t>Broj djece u odgojnoj skupini</w:t>
      </w:r>
    </w:p>
    <w:p w14:paraId="20B6D7F9" w14:textId="77777777" w:rsidR="00B37BAA" w:rsidRPr="00C95398" w:rsidRDefault="00B37BAA" w:rsidP="00B37BAA">
      <w:pPr>
        <w:ind w:left="720"/>
        <w:rPr>
          <w:sz w:val="22"/>
          <w:szCs w:val="22"/>
        </w:rPr>
      </w:pPr>
    </w:p>
    <w:p w14:paraId="21883E1B" w14:textId="77777777" w:rsidR="00B37BAA" w:rsidRPr="00C95398" w:rsidRDefault="00B37BAA" w:rsidP="00B37BAA">
      <w:pPr>
        <w:ind w:left="720"/>
        <w:rPr>
          <w:sz w:val="22"/>
          <w:szCs w:val="22"/>
        </w:rPr>
      </w:pPr>
    </w:p>
    <w:bookmarkStart w:id="1" w:name="_MON_1568920810"/>
    <w:bookmarkEnd w:id="1"/>
    <w:p w14:paraId="02C352B3" w14:textId="14AF3F33" w:rsidR="00B37BAA" w:rsidRPr="00C95398" w:rsidRDefault="00C95398" w:rsidP="00B37BAA">
      <w:pPr>
        <w:ind w:left="720"/>
        <w:rPr>
          <w:sz w:val="22"/>
          <w:szCs w:val="22"/>
        </w:rPr>
      </w:pPr>
      <w:r w:rsidRPr="00C95398">
        <w:rPr>
          <w:sz w:val="22"/>
          <w:szCs w:val="22"/>
        </w:rPr>
        <w:object w:dxaOrig="8910" w:dyaOrig="8415" w14:anchorId="70289D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8pt;height:436.4pt" o:ole="" o:bordertopcolor="this" o:borderleftcolor="this" o:borderbottomcolor="this" o:borderrightcolor="this">
            <v:imagedata r:id="rId12" o:title=""/>
            <w10:bordertop type="single" width="4"/>
            <w10:borderleft type="single" width="4"/>
            <w10:borderbottom type="single" width="4"/>
            <w10:borderright type="single" width="4"/>
          </v:shape>
          <o:OLEObject Type="Embed" ProgID="Excel.Sheet.12" ShapeID="_x0000_i1025" DrawAspect="Content" ObjectID="_1605344017" r:id="rId13"/>
        </w:object>
      </w:r>
    </w:p>
    <w:p w14:paraId="1A485C0B" w14:textId="77777777" w:rsidR="00B37BAA" w:rsidRPr="00C95398" w:rsidRDefault="00B37BAA" w:rsidP="00B37BAA">
      <w:pPr>
        <w:ind w:firstLine="60"/>
        <w:rPr>
          <w:sz w:val="22"/>
          <w:szCs w:val="22"/>
        </w:rPr>
      </w:pPr>
    </w:p>
    <w:p w14:paraId="64FFE29F" w14:textId="77777777" w:rsidR="00B37BAA" w:rsidRPr="00C95398" w:rsidRDefault="00B37BAA" w:rsidP="00B37BAA">
      <w:pPr>
        <w:tabs>
          <w:tab w:val="left" w:pos="3030"/>
        </w:tabs>
        <w:rPr>
          <w:b/>
          <w:sz w:val="22"/>
          <w:szCs w:val="22"/>
        </w:rPr>
      </w:pPr>
    </w:p>
    <w:p w14:paraId="3B265624" w14:textId="2218341D" w:rsidR="00B37BAA" w:rsidRDefault="00B37BAA" w:rsidP="00B37BAA">
      <w:pPr>
        <w:tabs>
          <w:tab w:val="left" w:pos="3030"/>
        </w:tabs>
        <w:rPr>
          <w:b/>
          <w:sz w:val="22"/>
          <w:szCs w:val="22"/>
        </w:rPr>
      </w:pPr>
    </w:p>
    <w:p w14:paraId="1593F2F0" w14:textId="67DB8FB7" w:rsidR="00C95398" w:rsidRDefault="00C95398" w:rsidP="00B37BAA">
      <w:pPr>
        <w:tabs>
          <w:tab w:val="left" w:pos="3030"/>
        </w:tabs>
        <w:rPr>
          <w:b/>
          <w:sz w:val="22"/>
          <w:szCs w:val="22"/>
        </w:rPr>
      </w:pPr>
    </w:p>
    <w:p w14:paraId="6D2557F6" w14:textId="4CAC7B91" w:rsidR="00C95398" w:rsidRDefault="00C95398" w:rsidP="00B37BAA">
      <w:pPr>
        <w:tabs>
          <w:tab w:val="left" w:pos="3030"/>
        </w:tabs>
        <w:rPr>
          <w:b/>
          <w:sz w:val="22"/>
          <w:szCs w:val="22"/>
        </w:rPr>
      </w:pPr>
    </w:p>
    <w:p w14:paraId="100D459E" w14:textId="68346D00" w:rsidR="00C95398" w:rsidRDefault="00C95398" w:rsidP="00B37BAA">
      <w:pPr>
        <w:tabs>
          <w:tab w:val="left" w:pos="3030"/>
        </w:tabs>
        <w:rPr>
          <w:b/>
          <w:sz w:val="22"/>
          <w:szCs w:val="22"/>
        </w:rPr>
      </w:pPr>
    </w:p>
    <w:p w14:paraId="3E469874" w14:textId="355372DB" w:rsidR="00C95398" w:rsidRDefault="00C95398" w:rsidP="00B37BAA">
      <w:pPr>
        <w:tabs>
          <w:tab w:val="left" w:pos="3030"/>
        </w:tabs>
        <w:rPr>
          <w:b/>
          <w:sz w:val="22"/>
          <w:szCs w:val="22"/>
        </w:rPr>
      </w:pPr>
    </w:p>
    <w:p w14:paraId="5D6A17CB" w14:textId="4A1FB796" w:rsidR="00C95398" w:rsidRDefault="00C95398" w:rsidP="00B37BAA">
      <w:pPr>
        <w:tabs>
          <w:tab w:val="left" w:pos="3030"/>
        </w:tabs>
        <w:rPr>
          <w:b/>
          <w:sz w:val="22"/>
          <w:szCs w:val="22"/>
        </w:rPr>
      </w:pPr>
    </w:p>
    <w:p w14:paraId="3DD2E476" w14:textId="5E935D14" w:rsidR="00C95398" w:rsidRDefault="00C95398" w:rsidP="00B37BAA">
      <w:pPr>
        <w:tabs>
          <w:tab w:val="left" w:pos="3030"/>
        </w:tabs>
        <w:rPr>
          <w:b/>
          <w:sz w:val="22"/>
          <w:szCs w:val="22"/>
        </w:rPr>
      </w:pPr>
    </w:p>
    <w:p w14:paraId="5666BCC7" w14:textId="3E650971" w:rsidR="00C95398" w:rsidRDefault="00C95398" w:rsidP="00B37BAA">
      <w:pPr>
        <w:tabs>
          <w:tab w:val="left" w:pos="3030"/>
        </w:tabs>
        <w:rPr>
          <w:b/>
          <w:sz w:val="22"/>
          <w:szCs w:val="22"/>
        </w:rPr>
      </w:pPr>
    </w:p>
    <w:p w14:paraId="45280426" w14:textId="2B340650" w:rsidR="00C95398" w:rsidRDefault="00C95398" w:rsidP="00B37BAA">
      <w:pPr>
        <w:tabs>
          <w:tab w:val="left" w:pos="3030"/>
        </w:tabs>
        <w:rPr>
          <w:b/>
          <w:sz w:val="22"/>
          <w:szCs w:val="22"/>
        </w:rPr>
      </w:pPr>
    </w:p>
    <w:p w14:paraId="05E3031B" w14:textId="70FAE6B1" w:rsidR="00C95398" w:rsidRDefault="00C95398" w:rsidP="00B37BAA">
      <w:pPr>
        <w:tabs>
          <w:tab w:val="left" w:pos="3030"/>
        </w:tabs>
        <w:rPr>
          <w:b/>
          <w:sz w:val="22"/>
          <w:szCs w:val="22"/>
        </w:rPr>
      </w:pPr>
    </w:p>
    <w:p w14:paraId="647103DE" w14:textId="5EAE4752" w:rsidR="00C95398" w:rsidRDefault="00C95398" w:rsidP="00B37BAA">
      <w:pPr>
        <w:tabs>
          <w:tab w:val="left" w:pos="3030"/>
        </w:tabs>
        <w:rPr>
          <w:b/>
          <w:sz w:val="22"/>
          <w:szCs w:val="22"/>
        </w:rPr>
      </w:pPr>
    </w:p>
    <w:p w14:paraId="5EF2EF4D" w14:textId="28D346FF" w:rsidR="00C95398" w:rsidRDefault="00C95398" w:rsidP="00B37BAA">
      <w:pPr>
        <w:tabs>
          <w:tab w:val="left" w:pos="3030"/>
        </w:tabs>
        <w:rPr>
          <w:b/>
          <w:sz w:val="22"/>
          <w:szCs w:val="22"/>
        </w:rPr>
      </w:pPr>
    </w:p>
    <w:p w14:paraId="4C577F4D" w14:textId="53BB7E92" w:rsidR="00C95398" w:rsidRDefault="00C95398" w:rsidP="00B37BAA">
      <w:pPr>
        <w:tabs>
          <w:tab w:val="left" w:pos="3030"/>
        </w:tabs>
        <w:rPr>
          <w:b/>
          <w:sz w:val="22"/>
          <w:szCs w:val="22"/>
        </w:rPr>
      </w:pPr>
    </w:p>
    <w:p w14:paraId="5AF37975" w14:textId="49877637" w:rsidR="00C95398" w:rsidRDefault="00C95398" w:rsidP="00B37BAA">
      <w:pPr>
        <w:tabs>
          <w:tab w:val="left" w:pos="3030"/>
        </w:tabs>
        <w:rPr>
          <w:b/>
          <w:sz w:val="22"/>
          <w:szCs w:val="22"/>
        </w:rPr>
      </w:pPr>
    </w:p>
    <w:p w14:paraId="6CCEE75B" w14:textId="588E83EB" w:rsidR="00C95398" w:rsidRDefault="00C95398" w:rsidP="00B37BAA">
      <w:pPr>
        <w:tabs>
          <w:tab w:val="left" w:pos="3030"/>
        </w:tabs>
        <w:rPr>
          <w:b/>
          <w:sz w:val="22"/>
          <w:szCs w:val="22"/>
        </w:rPr>
      </w:pPr>
    </w:p>
    <w:p w14:paraId="6E67C3EE" w14:textId="1DD48171" w:rsidR="00C95398" w:rsidRDefault="00C95398" w:rsidP="00B37BAA">
      <w:pPr>
        <w:tabs>
          <w:tab w:val="left" w:pos="3030"/>
        </w:tabs>
        <w:rPr>
          <w:b/>
          <w:sz w:val="22"/>
          <w:szCs w:val="22"/>
        </w:rPr>
      </w:pPr>
    </w:p>
    <w:p w14:paraId="7C7688D0" w14:textId="6A6B9FAD" w:rsidR="00C95398" w:rsidRDefault="00C95398" w:rsidP="00B37BAA">
      <w:pPr>
        <w:tabs>
          <w:tab w:val="left" w:pos="3030"/>
        </w:tabs>
        <w:rPr>
          <w:b/>
          <w:sz w:val="22"/>
          <w:szCs w:val="22"/>
        </w:rPr>
      </w:pPr>
    </w:p>
    <w:p w14:paraId="3DD9A376" w14:textId="6160CA1F" w:rsidR="00C95398" w:rsidRDefault="00C95398" w:rsidP="00B37BAA">
      <w:pPr>
        <w:tabs>
          <w:tab w:val="left" w:pos="3030"/>
        </w:tabs>
        <w:rPr>
          <w:b/>
          <w:sz w:val="22"/>
          <w:szCs w:val="22"/>
        </w:rPr>
      </w:pPr>
    </w:p>
    <w:p w14:paraId="5936E273" w14:textId="299A31CA" w:rsidR="00C95398" w:rsidRDefault="00C95398" w:rsidP="00B37BAA">
      <w:pPr>
        <w:tabs>
          <w:tab w:val="left" w:pos="3030"/>
        </w:tabs>
        <w:rPr>
          <w:b/>
          <w:sz w:val="22"/>
          <w:szCs w:val="22"/>
        </w:rPr>
      </w:pPr>
    </w:p>
    <w:p w14:paraId="1B74EE53" w14:textId="77777777" w:rsidR="00C95398" w:rsidRPr="00C95398" w:rsidRDefault="00C95398" w:rsidP="00B37BAA">
      <w:pPr>
        <w:tabs>
          <w:tab w:val="left" w:pos="3030"/>
        </w:tabs>
        <w:rPr>
          <w:b/>
          <w:sz w:val="22"/>
          <w:szCs w:val="22"/>
        </w:rPr>
      </w:pPr>
    </w:p>
    <w:p w14:paraId="48C388E8" w14:textId="77777777" w:rsidR="00B37BAA" w:rsidRPr="00C95398" w:rsidRDefault="00B37BAA" w:rsidP="00B37BAA">
      <w:pPr>
        <w:tabs>
          <w:tab w:val="left" w:pos="3030"/>
        </w:tabs>
        <w:rPr>
          <w:b/>
          <w:sz w:val="22"/>
          <w:szCs w:val="22"/>
        </w:rPr>
      </w:pPr>
      <w:r w:rsidRPr="00C95398">
        <w:rPr>
          <w:b/>
          <w:sz w:val="22"/>
          <w:szCs w:val="22"/>
        </w:rPr>
        <w:t>OSTALI RADNICI DV KALIMERO</w:t>
      </w:r>
    </w:p>
    <w:p w14:paraId="1068005B" w14:textId="77777777" w:rsidR="00B37BAA" w:rsidRPr="00C95398" w:rsidRDefault="00B37BAA" w:rsidP="00B37BAA">
      <w:pPr>
        <w:tabs>
          <w:tab w:val="left" w:pos="3030"/>
        </w:tabs>
        <w:rPr>
          <w:sz w:val="22"/>
          <w:szCs w:val="22"/>
        </w:rPr>
      </w:pPr>
    </w:p>
    <w:p w14:paraId="00E24EE5" w14:textId="77777777" w:rsidR="00B37BAA" w:rsidRPr="00C95398" w:rsidRDefault="00B37BAA" w:rsidP="00B37BAA">
      <w:pPr>
        <w:tabs>
          <w:tab w:val="left" w:pos="3030"/>
        </w:tabs>
        <w:rPr>
          <w:sz w:val="22"/>
          <w:szCs w:val="22"/>
        </w:rPr>
      </w:pPr>
    </w:p>
    <w:bookmarkStart w:id="2" w:name="_MON_1568921788"/>
    <w:bookmarkEnd w:id="2"/>
    <w:p w14:paraId="04F964A3" w14:textId="77777777" w:rsidR="00B37BAA" w:rsidRPr="00C95398" w:rsidRDefault="00B37BAA" w:rsidP="00B37BAA">
      <w:pPr>
        <w:tabs>
          <w:tab w:val="left" w:pos="3030"/>
        </w:tabs>
        <w:rPr>
          <w:b/>
          <w:color w:val="A50021"/>
          <w:sz w:val="22"/>
          <w:szCs w:val="22"/>
        </w:rPr>
      </w:pPr>
      <w:r w:rsidRPr="00C95398">
        <w:rPr>
          <w:b/>
          <w:color w:val="A50021"/>
          <w:sz w:val="22"/>
          <w:szCs w:val="22"/>
        </w:rPr>
        <w:object w:dxaOrig="8287" w:dyaOrig="6120" w14:anchorId="61351C4F">
          <v:shape id="_x0000_i1026" type="#_x0000_t75" style="width:417.6pt;height:309.9pt" o:ole="">
            <v:imagedata r:id="rId14" o:title=""/>
          </v:shape>
          <o:OLEObject Type="Embed" ProgID="Excel.Sheet.12" ShapeID="_x0000_i1026" DrawAspect="Content" ObjectID="_1605344018" r:id="rId15"/>
        </w:object>
      </w:r>
    </w:p>
    <w:p w14:paraId="6E967297" w14:textId="77777777" w:rsidR="00B37BAA" w:rsidRPr="00C95398" w:rsidRDefault="00B37BAA" w:rsidP="00B37BAA">
      <w:pPr>
        <w:tabs>
          <w:tab w:val="left" w:pos="1035"/>
        </w:tabs>
        <w:rPr>
          <w:b/>
          <w:sz w:val="22"/>
          <w:szCs w:val="22"/>
        </w:rPr>
      </w:pPr>
    </w:p>
    <w:p w14:paraId="1CB70B18" w14:textId="77777777" w:rsidR="00B37BAA" w:rsidRPr="00C95398" w:rsidRDefault="00B37BAA" w:rsidP="00B37BAA">
      <w:pPr>
        <w:tabs>
          <w:tab w:val="left" w:pos="1035"/>
        </w:tabs>
        <w:rPr>
          <w:b/>
          <w:sz w:val="22"/>
          <w:szCs w:val="22"/>
        </w:rPr>
      </w:pPr>
    </w:p>
    <w:p w14:paraId="35315217" w14:textId="77777777" w:rsidR="00B37BAA" w:rsidRPr="00C95398" w:rsidRDefault="00B37BAA" w:rsidP="00B37BAA">
      <w:pPr>
        <w:tabs>
          <w:tab w:val="left" w:pos="1035"/>
        </w:tabs>
        <w:rPr>
          <w:b/>
          <w:sz w:val="22"/>
          <w:szCs w:val="22"/>
        </w:rPr>
      </w:pPr>
    </w:p>
    <w:p w14:paraId="402702F0" w14:textId="77777777" w:rsidR="00B37BAA" w:rsidRPr="00C95398" w:rsidRDefault="00B37BAA" w:rsidP="00B37BAA">
      <w:pPr>
        <w:tabs>
          <w:tab w:val="left" w:pos="1035"/>
        </w:tabs>
        <w:rPr>
          <w:b/>
          <w:sz w:val="22"/>
          <w:szCs w:val="22"/>
        </w:rPr>
      </w:pPr>
    </w:p>
    <w:p w14:paraId="33A88F13" w14:textId="77777777" w:rsidR="00B37BAA" w:rsidRPr="00C95398" w:rsidRDefault="00B37BAA" w:rsidP="00B37BAA">
      <w:pPr>
        <w:tabs>
          <w:tab w:val="left" w:pos="1035"/>
        </w:tabs>
        <w:rPr>
          <w:b/>
          <w:sz w:val="22"/>
          <w:szCs w:val="22"/>
          <w:lang w:val="it-IT"/>
        </w:rPr>
      </w:pPr>
      <w:r w:rsidRPr="00C95398">
        <w:rPr>
          <w:b/>
          <w:sz w:val="22"/>
          <w:szCs w:val="22"/>
          <w:lang w:val="it-IT"/>
        </w:rPr>
        <w:t>Podatak o ukupnom broju djelatnika u Dv Kalimero – Scuola dell'infanzia Calimero</w:t>
      </w:r>
    </w:p>
    <w:p w14:paraId="6485963B" w14:textId="77777777" w:rsidR="00B37BAA" w:rsidRPr="00C95398" w:rsidRDefault="00B37BAA" w:rsidP="00B37BAA">
      <w:pPr>
        <w:tabs>
          <w:tab w:val="left" w:pos="1035"/>
        </w:tabs>
        <w:rPr>
          <w:b/>
          <w:sz w:val="22"/>
          <w:szCs w:val="22"/>
          <w:lang w:val="it-IT"/>
        </w:rPr>
      </w:pPr>
    </w:p>
    <w:p w14:paraId="73E13676" w14:textId="77777777" w:rsidR="00B37BAA" w:rsidRPr="00C95398" w:rsidRDefault="00B37BAA" w:rsidP="00B37BAA">
      <w:pPr>
        <w:tabs>
          <w:tab w:val="left" w:pos="1035"/>
        </w:tabs>
        <w:rPr>
          <w:b/>
          <w:sz w:val="22"/>
          <w:szCs w:val="22"/>
          <w:lang w:val="it-IT"/>
        </w:rPr>
      </w:pPr>
    </w:p>
    <w:bookmarkStart w:id="3" w:name="_MON_1569007825"/>
    <w:bookmarkEnd w:id="3"/>
    <w:p w14:paraId="21F355B0" w14:textId="77777777" w:rsidR="00B37BAA" w:rsidRPr="00C95398" w:rsidRDefault="00B37BAA" w:rsidP="00B37BAA">
      <w:pPr>
        <w:tabs>
          <w:tab w:val="left" w:pos="1035"/>
        </w:tabs>
        <w:rPr>
          <w:b/>
          <w:sz w:val="22"/>
          <w:szCs w:val="22"/>
        </w:rPr>
      </w:pPr>
      <w:r w:rsidRPr="00C95398">
        <w:rPr>
          <w:b/>
          <w:sz w:val="22"/>
          <w:szCs w:val="22"/>
        </w:rPr>
        <w:object w:dxaOrig="7241" w:dyaOrig="2928" w14:anchorId="4D8BDA4A">
          <v:shape id="_x0000_i1027" type="#_x0000_t75" style="width:5in;height:2in" o:ole="">
            <v:imagedata r:id="rId16" o:title=""/>
          </v:shape>
          <o:OLEObject Type="Embed" ProgID="Excel.Sheet.12" ShapeID="_x0000_i1027" DrawAspect="Content" ObjectID="_1605344019" r:id="rId17"/>
        </w:object>
      </w:r>
    </w:p>
    <w:p w14:paraId="0F2B0E7E" w14:textId="77777777" w:rsidR="00B37BAA" w:rsidRPr="00C95398" w:rsidRDefault="00B37BAA" w:rsidP="00B37BAA">
      <w:pPr>
        <w:tabs>
          <w:tab w:val="left" w:pos="1035"/>
        </w:tabs>
        <w:rPr>
          <w:b/>
          <w:sz w:val="22"/>
          <w:szCs w:val="22"/>
        </w:rPr>
      </w:pPr>
    </w:p>
    <w:p w14:paraId="01D7AB2E" w14:textId="77777777" w:rsidR="00B37BAA" w:rsidRPr="00C95398" w:rsidRDefault="00B37BAA" w:rsidP="00B37BAA">
      <w:pPr>
        <w:tabs>
          <w:tab w:val="left" w:pos="1035"/>
        </w:tabs>
        <w:rPr>
          <w:b/>
          <w:sz w:val="22"/>
          <w:szCs w:val="22"/>
        </w:rPr>
      </w:pPr>
    </w:p>
    <w:p w14:paraId="49CEA80D" w14:textId="77777777" w:rsidR="00B37BAA" w:rsidRPr="00C95398" w:rsidRDefault="00B37BAA" w:rsidP="00B37BAA">
      <w:pPr>
        <w:pStyle w:val="BodyText"/>
        <w:rPr>
          <w:sz w:val="22"/>
          <w:szCs w:val="22"/>
        </w:rPr>
      </w:pPr>
    </w:p>
    <w:p w14:paraId="1811D83D" w14:textId="77777777" w:rsidR="00B37BAA" w:rsidRPr="00C95398" w:rsidRDefault="00B37BAA" w:rsidP="00B37BAA">
      <w:pPr>
        <w:pStyle w:val="BodyText"/>
        <w:rPr>
          <w:sz w:val="22"/>
          <w:szCs w:val="22"/>
        </w:rPr>
      </w:pPr>
      <w:r w:rsidRPr="00C95398">
        <w:rPr>
          <w:sz w:val="22"/>
          <w:szCs w:val="22"/>
        </w:rPr>
        <w:t>2. MATERIJALNI UVJETI RADA</w:t>
      </w:r>
    </w:p>
    <w:p w14:paraId="7FA15AA6" w14:textId="77777777" w:rsidR="00B37BAA" w:rsidRPr="00C95398" w:rsidRDefault="00B37BAA" w:rsidP="00B37BAA">
      <w:pPr>
        <w:pStyle w:val="BodyText"/>
        <w:rPr>
          <w:sz w:val="22"/>
          <w:szCs w:val="22"/>
        </w:rPr>
      </w:pPr>
    </w:p>
    <w:p w14:paraId="6C1F7EE0" w14:textId="77777777" w:rsidR="00B37BAA" w:rsidRPr="00C95398" w:rsidRDefault="00B37BAA" w:rsidP="00B37BAA">
      <w:pPr>
        <w:pStyle w:val="BodyText"/>
        <w:rPr>
          <w:sz w:val="22"/>
          <w:szCs w:val="22"/>
        </w:rPr>
      </w:pPr>
      <w:r w:rsidRPr="00C95398">
        <w:rPr>
          <w:sz w:val="22"/>
          <w:szCs w:val="22"/>
        </w:rPr>
        <w:t xml:space="preserve"> Vrtić je opremljen prema standardima, uzimajući u obzir  sigurnosno-zaštitne, preventivne mjere, a financijskih sredstava osiguranih iz:</w:t>
      </w:r>
    </w:p>
    <w:p w14:paraId="0F5338DC" w14:textId="77777777" w:rsidR="00B37BAA" w:rsidRPr="00C95398" w:rsidRDefault="00B37BAA" w:rsidP="00B37BAA">
      <w:pPr>
        <w:pStyle w:val="BodyText"/>
        <w:rPr>
          <w:sz w:val="22"/>
          <w:szCs w:val="22"/>
        </w:rPr>
      </w:pPr>
    </w:p>
    <w:p w14:paraId="06B90F8A" w14:textId="77777777" w:rsidR="00B37BAA" w:rsidRPr="00C95398" w:rsidRDefault="00B37BAA" w:rsidP="00B37BAA">
      <w:pPr>
        <w:pStyle w:val="BodyText"/>
        <w:numPr>
          <w:ilvl w:val="0"/>
          <w:numId w:val="15"/>
        </w:numPr>
        <w:jc w:val="left"/>
        <w:rPr>
          <w:sz w:val="22"/>
          <w:szCs w:val="22"/>
        </w:rPr>
      </w:pPr>
      <w:r w:rsidRPr="00C95398">
        <w:rPr>
          <w:sz w:val="22"/>
          <w:szCs w:val="22"/>
        </w:rPr>
        <w:t xml:space="preserve">Proračuna osnivača-Općina Brtonigla </w:t>
      </w:r>
    </w:p>
    <w:p w14:paraId="0495DCC8" w14:textId="77777777" w:rsidR="00B37BAA" w:rsidRPr="00C95398" w:rsidRDefault="00B37BAA" w:rsidP="00B37BAA">
      <w:pPr>
        <w:pStyle w:val="BodyText"/>
        <w:numPr>
          <w:ilvl w:val="0"/>
          <w:numId w:val="15"/>
        </w:numPr>
        <w:jc w:val="left"/>
        <w:rPr>
          <w:sz w:val="22"/>
          <w:szCs w:val="22"/>
        </w:rPr>
      </w:pPr>
      <w:r w:rsidRPr="00C95398">
        <w:rPr>
          <w:sz w:val="22"/>
          <w:szCs w:val="22"/>
        </w:rPr>
        <w:t>Vlastitih izvora: participacija roditelja</w:t>
      </w:r>
    </w:p>
    <w:p w14:paraId="04438840" w14:textId="77777777" w:rsidR="00B37BAA" w:rsidRPr="00C95398" w:rsidRDefault="00B37BAA" w:rsidP="00B37BAA">
      <w:pPr>
        <w:pStyle w:val="BodyText"/>
        <w:numPr>
          <w:ilvl w:val="0"/>
          <w:numId w:val="15"/>
        </w:numPr>
        <w:jc w:val="left"/>
        <w:rPr>
          <w:sz w:val="22"/>
          <w:szCs w:val="22"/>
        </w:rPr>
      </w:pPr>
      <w:r w:rsidRPr="00C95398">
        <w:rPr>
          <w:sz w:val="22"/>
          <w:szCs w:val="22"/>
        </w:rPr>
        <w:t>Ministarstva znanosti i sporta: za ustanove nacionalnih manjina i djecu s posebnim potrebama te programa predškole</w:t>
      </w:r>
    </w:p>
    <w:p w14:paraId="2DCEBD71" w14:textId="77777777" w:rsidR="00B37BAA" w:rsidRPr="00C95398" w:rsidRDefault="00B37BAA" w:rsidP="00B37BAA">
      <w:pPr>
        <w:pStyle w:val="BodyText"/>
        <w:numPr>
          <w:ilvl w:val="0"/>
          <w:numId w:val="15"/>
        </w:numPr>
        <w:jc w:val="left"/>
        <w:rPr>
          <w:sz w:val="22"/>
          <w:szCs w:val="22"/>
        </w:rPr>
      </w:pPr>
      <w:r w:rsidRPr="00C95398">
        <w:rPr>
          <w:sz w:val="22"/>
          <w:szCs w:val="22"/>
        </w:rPr>
        <w:t>Talijanske Unije</w:t>
      </w:r>
    </w:p>
    <w:p w14:paraId="6F4668BF" w14:textId="77777777" w:rsidR="00B37BAA" w:rsidRPr="00C95398" w:rsidRDefault="00B37BAA" w:rsidP="00B37BAA">
      <w:pPr>
        <w:pStyle w:val="BodyText"/>
        <w:rPr>
          <w:b/>
          <w:color w:val="FF0000"/>
          <w:sz w:val="22"/>
          <w:szCs w:val="22"/>
        </w:rPr>
      </w:pPr>
    </w:p>
    <w:p w14:paraId="7B2D5946" w14:textId="77777777" w:rsidR="00B37BAA" w:rsidRPr="00C95398" w:rsidRDefault="00B37BAA" w:rsidP="00B37BAA">
      <w:pPr>
        <w:tabs>
          <w:tab w:val="left" w:pos="-720"/>
        </w:tabs>
        <w:suppressAutoHyphens/>
        <w:jc w:val="both"/>
        <w:rPr>
          <w:iCs/>
          <w:spacing w:val="-3"/>
          <w:sz w:val="22"/>
          <w:szCs w:val="22"/>
          <w:lang w:val="it-IT"/>
        </w:rPr>
      </w:pPr>
      <w:r w:rsidRPr="00C95398">
        <w:rPr>
          <w:b/>
          <w:sz w:val="22"/>
          <w:szCs w:val="22"/>
          <w:lang w:val="it-IT"/>
        </w:rPr>
        <w:t xml:space="preserve"> </w:t>
      </w:r>
      <w:r w:rsidRPr="00C95398">
        <w:rPr>
          <w:b/>
          <w:iCs/>
          <w:spacing w:val="-3"/>
          <w:sz w:val="22"/>
          <w:szCs w:val="22"/>
          <w:lang w:val="it-IT"/>
        </w:rPr>
        <w:t>Bitni zadaci za unapređivanju uvjeta rada</w:t>
      </w:r>
      <w:r w:rsidRPr="00C95398">
        <w:rPr>
          <w:iCs/>
          <w:spacing w:val="-3"/>
          <w:sz w:val="22"/>
          <w:szCs w:val="22"/>
          <w:lang w:val="it-IT"/>
        </w:rPr>
        <w:t xml:space="preserve">: </w:t>
      </w:r>
    </w:p>
    <w:p w14:paraId="15C6D63B" w14:textId="77777777" w:rsidR="00B37BAA" w:rsidRPr="00C95398" w:rsidRDefault="00B37BAA" w:rsidP="00B37BAA">
      <w:pPr>
        <w:tabs>
          <w:tab w:val="left" w:pos="-720"/>
        </w:tabs>
        <w:suppressAutoHyphens/>
        <w:jc w:val="both"/>
        <w:rPr>
          <w:iCs/>
          <w:spacing w:val="-3"/>
          <w:sz w:val="22"/>
          <w:szCs w:val="22"/>
          <w:lang w:val="it-IT"/>
        </w:rPr>
      </w:pPr>
    </w:p>
    <w:p w14:paraId="08155C65" w14:textId="77777777" w:rsidR="00B37BAA" w:rsidRPr="00C95398" w:rsidRDefault="00B37BAA" w:rsidP="00B37BAA">
      <w:pPr>
        <w:tabs>
          <w:tab w:val="left" w:pos="-720"/>
        </w:tabs>
        <w:suppressAutoHyphens/>
        <w:jc w:val="both"/>
        <w:rPr>
          <w:iCs/>
          <w:spacing w:val="-3"/>
          <w:sz w:val="22"/>
          <w:szCs w:val="22"/>
          <w:lang w:val="it-IT"/>
        </w:rPr>
      </w:pPr>
      <w:r w:rsidRPr="00C95398">
        <w:rPr>
          <w:iCs/>
          <w:spacing w:val="-3"/>
          <w:sz w:val="22"/>
          <w:szCs w:val="22"/>
          <w:lang w:val="it-IT"/>
        </w:rPr>
        <w:t>U suradnji sa osnivačem, OpćinomBrtoniglom, sagledati postojeće stanje i pronaći najbolja rješenja za osiguravanje najboljih uvjeta.</w:t>
      </w:r>
    </w:p>
    <w:p w14:paraId="368642B1" w14:textId="77777777" w:rsidR="00B37BAA" w:rsidRPr="00C95398" w:rsidRDefault="00B37BAA" w:rsidP="00B37BAA">
      <w:pPr>
        <w:tabs>
          <w:tab w:val="left" w:pos="-720"/>
        </w:tabs>
        <w:suppressAutoHyphens/>
        <w:jc w:val="both"/>
        <w:rPr>
          <w:iCs/>
          <w:spacing w:val="-3"/>
          <w:sz w:val="22"/>
          <w:szCs w:val="22"/>
          <w:lang w:val="it-IT"/>
        </w:rPr>
      </w:pPr>
    </w:p>
    <w:p w14:paraId="57B95C63" w14:textId="77777777" w:rsidR="00B37BAA" w:rsidRPr="00C95398" w:rsidRDefault="00B37BAA" w:rsidP="00B37BAA">
      <w:pPr>
        <w:tabs>
          <w:tab w:val="left" w:pos="-720"/>
          <w:tab w:val="num" w:pos="1080"/>
        </w:tabs>
        <w:suppressAutoHyphens/>
        <w:jc w:val="both"/>
        <w:rPr>
          <w:iCs/>
          <w:spacing w:val="-3"/>
          <w:sz w:val="22"/>
          <w:szCs w:val="22"/>
          <w:lang w:val="it-IT"/>
        </w:rPr>
      </w:pPr>
      <w:r w:rsidRPr="00C95398">
        <w:rPr>
          <w:iCs/>
          <w:spacing w:val="-3"/>
          <w:sz w:val="22"/>
          <w:szCs w:val="22"/>
          <w:lang w:val="it-IT"/>
        </w:rPr>
        <w:t xml:space="preserve">Plan investicija i ulaganja za poboljšanje uvjeta rada u svim skupinama Dv Kalimero -Scuola dell'infanzia Calimero od </w:t>
      </w:r>
      <w:proofErr w:type="gramStart"/>
      <w:r w:rsidRPr="00C95398">
        <w:rPr>
          <w:iCs/>
          <w:spacing w:val="-3"/>
          <w:sz w:val="22"/>
          <w:szCs w:val="22"/>
          <w:lang w:val="it-IT"/>
        </w:rPr>
        <w:t>3.rujna</w:t>
      </w:r>
      <w:proofErr w:type="gramEnd"/>
      <w:r w:rsidRPr="00C95398">
        <w:rPr>
          <w:iCs/>
          <w:spacing w:val="-3"/>
          <w:sz w:val="22"/>
          <w:szCs w:val="22"/>
          <w:lang w:val="it-IT"/>
        </w:rPr>
        <w:t xml:space="preserve"> 2018. do </w:t>
      </w:r>
      <w:proofErr w:type="gramStart"/>
      <w:r w:rsidRPr="00C95398">
        <w:rPr>
          <w:iCs/>
          <w:spacing w:val="-3"/>
          <w:sz w:val="22"/>
          <w:szCs w:val="22"/>
          <w:lang w:val="it-IT"/>
        </w:rPr>
        <w:t>31.kolovoza</w:t>
      </w:r>
      <w:proofErr w:type="gramEnd"/>
      <w:r w:rsidRPr="00C95398">
        <w:rPr>
          <w:iCs/>
          <w:spacing w:val="-3"/>
          <w:sz w:val="22"/>
          <w:szCs w:val="22"/>
          <w:lang w:val="it-IT"/>
        </w:rPr>
        <w:t xml:space="preserve"> 2019 godine :</w:t>
      </w:r>
    </w:p>
    <w:p w14:paraId="7D1A24DE" w14:textId="77777777" w:rsidR="00B37BAA" w:rsidRPr="00C95398" w:rsidRDefault="00B37BAA" w:rsidP="00B37BAA">
      <w:pPr>
        <w:tabs>
          <w:tab w:val="left" w:pos="-720"/>
        </w:tabs>
        <w:suppressAutoHyphens/>
        <w:jc w:val="both"/>
        <w:rPr>
          <w:iCs/>
          <w:spacing w:val="-3"/>
          <w:sz w:val="22"/>
          <w:szCs w:val="22"/>
          <w:lang w:val="it-IT"/>
        </w:rPr>
      </w:pPr>
      <w:r w:rsidRPr="00C95398">
        <w:rPr>
          <w:iCs/>
          <w:spacing w:val="-3"/>
          <w:sz w:val="22"/>
          <w:szCs w:val="22"/>
          <w:lang w:val="it-IT"/>
        </w:rPr>
        <w:tab/>
      </w:r>
    </w:p>
    <w:p w14:paraId="6F054FDB" w14:textId="77777777" w:rsidR="00B37BAA" w:rsidRPr="00C95398" w:rsidRDefault="00B37BAA" w:rsidP="00B37BAA">
      <w:pPr>
        <w:rPr>
          <w:b/>
          <w:color w:val="990033"/>
          <w:sz w:val="22"/>
          <w:szCs w:val="22"/>
          <w:lang w:val="it-IT" w:eastAsia="en-US"/>
        </w:rPr>
      </w:pPr>
    </w:p>
    <w:p w14:paraId="39D58476" w14:textId="77777777" w:rsidR="00B37BAA" w:rsidRPr="00C95398" w:rsidRDefault="00B37BAA" w:rsidP="00B37BAA">
      <w:pPr>
        <w:rPr>
          <w:sz w:val="22"/>
          <w:szCs w:val="22"/>
        </w:rPr>
      </w:pPr>
      <w:r w:rsidRPr="00C95398">
        <w:rPr>
          <w:b/>
          <w:color w:val="800000"/>
          <w:sz w:val="22"/>
          <w:szCs w:val="22"/>
          <w:lang w:val="it-IT"/>
        </w:rPr>
        <w:t xml:space="preserve"> </w:t>
      </w:r>
      <w:r w:rsidRPr="00C95398">
        <w:rPr>
          <w:sz w:val="22"/>
          <w:szCs w:val="22"/>
        </w:rPr>
        <w:t>OPREMANJE SOBE DNEVNOG BORAVKA</w:t>
      </w:r>
    </w:p>
    <w:p w14:paraId="4F477F1A" w14:textId="77777777" w:rsidR="00B37BAA" w:rsidRPr="00C95398" w:rsidRDefault="00B37BAA" w:rsidP="00B37BAA">
      <w:pPr>
        <w:rPr>
          <w:sz w:val="22"/>
          <w:szCs w:val="22"/>
        </w:rPr>
      </w:pPr>
    </w:p>
    <w:tbl>
      <w:tblPr>
        <w:tblW w:w="10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3"/>
        <w:gridCol w:w="5013"/>
      </w:tblGrid>
      <w:tr w:rsidR="00B37BAA" w:rsidRPr="00C95398" w14:paraId="6AB9199F" w14:textId="77777777" w:rsidTr="00C95398">
        <w:trPr>
          <w:trHeight w:val="268"/>
        </w:trPr>
        <w:tc>
          <w:tcPr>
            <w:tcW w:w="5013" w:type="dxa"/>
            <w:shd w:val="clear" w:color="auto" w:fill="auto"/>
          </w:tcPr>
          <w:p w14:paraId="04E3F94B" w14:textId="77777777" w:rsidR="00B37BAA" w:rsidRPr="00C95398" w:rsidRDefault="00B37BAA" w:rsidP="00C95398">
            <w:pPr>
              <w:rPr>
                <w:sz w:val="22"/>
                <w:szCs w:val="22"/>
              </w:rPr>
            </w:pPr>
            <w:r w:rsidRPr="00C95398">
              <w:rPr>
                <w:sz w:val="22"/>
                <w:szCs w:val="22"/>
              </w:rPr>
              <w:t xml:space="preserve">                      Prostorije</w:t>
            </w:r>
          </w:p>
        </w:tc>
        <w:tc>
          <w:tcPr>
            <w:tcW w:w="5013" w:type="dxa"/>
            <w:shd w:val="clear" w:color="auto" w:fill="auto"/>
          </w:tcPr>
          <w:p w14:paraId="38DF547D" w14:textId="77777777" w:rsidR="00B37BAA" w:rsidRPr="00C95398" w:rsidRDefault="00B37BAA" w:rsidP="00C95398">
            <w:pPr>
              <w:rPr>
                <w:sz w:val="22"/>
                <w:szCs w:val="22"/>
              </w:rPr>
            </w:pPr>
            <w:r w:rsidRPr="00C95398">
              <w:rPr>
                <w:sz w:val="22"/>
                <w:szCs w:val="22"/>
              </w:rPr>
              <w:t xml:space="preserve">                 Materijal</w:t>
            </w:r>
          </w:p>
        </w:tc>
      </w:tr>
      <w:tr w:rsidR="00B37BAA" w:rsidRPr="00C95398" w14:paraId="67C24ADD" w14:textId="77777777" w:rsidTr="00C95398">
        <w:trPr>
          <w:trHeight w:val="357"/>
        </w:trPr>
        <w:tc>
          <w:tcPr>
            <w:tcW w:w="5013" w:type="dxa"/>
            <w:shd w:val="clear" w:color="auto" w:fill="auto"/>
          </w:tcPr>
          <w:p w14:paraId="5A18DD46" w14:textId="77777777" w:rsidR="00B37BAA" w:rsidRPr="00C95398" w:rsidRDefault="00B37BAA" w:rsidP="00C95398">
            <w:pPr>
              <w:rPr>
                <w:sz w:val="22"/>
                <w:szCs w:val="22"/>
              </w:rPr>
            </w:pPr>
            <w:r w:rsidRPr="00C95398">
              <w:rPr>
                <w:sz w:val="22"/>
                <w:szCs w:val="22"/>
              </w:rPr>
              <w:t xml:space="preserve">    Sve sobe</w:t>
            </w:r>
          </w:p>
        </w:tc>
        <w:tc>
          <w:tcPr>
            <w:tcW w:w="5013" w:type="dxa"/>
            <w:shd w:val="clear" w:color="auto" w:fill="auto"/>
          </w:tcPr>
          <w:p w14:paraId="06EDB195" w14:textId="77777777" w:rsidR="00B37BAA" w:rsidRPr="00C95398" w:rsidRDefault="00B37BAA" w:rsidP="00C95398">
            <w:pPr>
              <w:rPr>
                <w:sz w:val="22"/>
                <w:szCs w:val="22"/>
              </w:rPr>
            </w:pPr>
            <w:r w:rsidRPr="00C95398">
              <w:rPr>
                <w:sz w:val="22"/>
                <w:szCs w:val="22"/>
              </w:rPr>
              <w:t>Računalna oprema</w:t>
            </w:r>
          </w:p>
        </w:tc>
      </w:tr>
      <w:tr w:rsidR="00B37BAA" w:rsidRPr="00C95398" w14:paraId="02124046" w14:textId="77777777" w:rsidTr="00C95398">
        <w:trPr>
          <w:trHeight w:val="178"/>
        </w:trPr>
        <w:tc>
          <w:tcPr>
            <w:tcW w:w="5013" w:type="dxa"/>
            <w:shd w:val="clear" w:color="auto" w:fill="auto"/>
          </w:tcPr>
          <w:p w14:paraId="23BEE0CB" w14:textId="77777777" w:rsidR="00B37BAA" w:rsidRPr="00C95398" w:rsidRDefault="00B37BAA" w:rsidP="00C95398">
            <w:pPr>
              <w:rPr>
                <w:sz w:val="22"/>
                <w:szCs w:val="22"/>
              </w:rPr>
            </w:pPr>
          </w:p>
        </w:tc>
        <w:tc>
          <w:tcPr>
            <w:tcW w:w="5013" w:type="dxa"/>
            <w:shd w:val="clear" w:color="auto" w:fill="auto"/>
          </w:tcPr>
          <w:p w14:paraId="6CC2A3C9" w14:textId="77777777" w:rsidR="00B37BAA" w:rsidRPr="00C95398" w:rsidRDefault="00B37BAA" w:rsidP="00C95398">
            <w:pPr>
              <w:rPr>
                <w:sz w:val="22"/>
                <w:szCs w:val="22"/>
              </w:rPr>
            </w:pPr>
            <w:r w:rsidRPr="00C95398">
              <w:rPr>
                <w:sz w:val="22"/>
                <w:szCs w:val="22"/>
              </w:rPr>
              <w:t>Didaktika</w:t>
            </w:r>
          </w:p>
        </w:tc>
      </w:tr>
      <w:tr w:rsidR="00B37BAA" w:rsidRPr="00C95398" w14:paraId="07159217" w14:textId="77777777" w:rsidTr="00C95398">
        <w:trPr>
          <w:trHeight w:val="178"/>
        </w:trPr>
        <w:tc>
          <w:tcPr>
            <w:tcW w:w="5013" w:type="dxa"/>
            <w:shd w:val="clear" w:color="auto" w:fill="auto"/>
          </w:tcPr>
          <w:p w14:paraId="1138606D" w14:textId="77777777" w:rsidR="00B37BAA" w:rsidRPr="00C95398" w:rsidRDefault="00B37BAA" w:rsidP="00C95398">
            <w:pPr>
              <w:rPr>
                <w:sz w:val="22"/>
                <w:szCs w:val="22"/>
              </w:rPr>
            </w:pPr>
          </w:p>
        </w:tc>
        <w:tc>
          <w:tcPr>
            <w:tcW w:w="5013" w:type="dxa"/>
            <w:shd w:val="clear" w:color="auto" w:fill="auto"/>
          </w:tcPr>
          <w:p w14:paraId="3AD7E268" w14:textId="77777777" w:rsidR="00B37BAA" w:rsidRPr="00C95398" w:rsidRDefault="00B37BAA" w:rsidP="00C95398">
            <w:pPr>
              <w:rPr>
                <w:sz w:val="22"/>
                <w:szCs w:val="22"/>
              </w:rPr>
            </w:pPr>
            <w:r w:rsidRPr="00C95398">
              <w:rPr>
                <w:sz w:val="22"/>
                <w:szCs w:val="22"/>
              </w:rPr>
              <w:t>Potrošni materijal</w:t>
            </w:r>
          </w:p>
        </w:tc>
      </w:tr>
      <w:tr w:rsidR="00B37BAA" w:rsidRPr="00C95398" w14:paraId="69D0AAFC" w14:textId="77777777" w:rsidTr="00C95398">
        <w:trPr>
          <w:trHeight w:val="2907"/>
        </w:trPr>
        <w:tc>
          <w:tcPr>
            <w:tcW w:w="5013" w:type="dxa"/>
            <w:shd w:val="clear" w:color="auto" w:fill="auto"/>
          </w:tcPr>
          <w:p w14:paraId="61923BD1" w14:textId="77777777" w:rsidR="00B37BAA" w:rsidRPr="00C95398" w:rsidRDefault="00B37BAA" w:rsidP="00C95398">
            <w:pPr>
              <w:rPr>
                <w:sz w:val="22"/>
                <w:szCs w:val="22"/>
              </w:rPr>
            </w:pPr>
          </w:p>
        </w:tc>
        <w:tc>
          <w:tcPr>
            <w:tcW w:w="5013" w:type="dxa"/>
            <w:shd w:val="clear" w:color="auto" w:fill="auto"/>
          </w:tcPr>
          <w:p w14:paraId="420DBB5C" w14:textId="77777777" w:rsidR="00B37BAA" w:rsidRPr="00C95398" w:rsidRDefault="00B37BAA" w:rsidP="00C95398">
            <w:pPr>
              <w:pStyle w:val="Odlomakpopisa1"/>
              <w:ind w:left="0"/>
              <w:rPr>
                <w:sz w:val="22"/>
                <w:szCs w:val="22"/>
              </w:rPr>
            </w:pPr>
          </w:p>
          <w:p w14:paraId="23D98A9F" w14:textId="77777777" w:rsidR="00B37BAA" w:rsidRPr="00C95398" w:rsidRDefault="00B37BAA" w:rsidP="00B37BAA">
            <w:pPr>
              <w:pStyle w:val="Odlomakpopisa1"/>
              <w:numPr>
                <w:ilvl w:val="0"/>
                <w:numId w:val="16"/>
              </w:numPr>
              <w:contextualSpacing/>
              <w:rPr>
                <w:sz w:val="22"/>
                <w:szCs w:val="22"/>
              </w:rPr>
            </w:pPr>
            <w:r w:rsidRPr="00C95398">
              <w:rPr>
                <w:sz w:val="22"/>
                <w:szCs w:val="22"/>
              </w:rPr>
              <w:t>Ormar ladičar s ključem</w:t>
            </w:r>
          </w:p>
          <w:p w14:paraId="6BA7B333" w14:textId="77777777" w:rsidR="00B37BAA" w:rsidRPr="00C95398" w:rsidRDefault="00B37BAA" w:rsidP="00B37BAA">
            <w:pPr>
              <w:pStyle w:val="Odlomakpopisa1"/>
              <w:numPr>
                <w:ilvl w:val="0"/>
                <w:numId w:val="16"/>
              </w:numPr>
              <w:contextualSpacing/>
              <w:rPr>
                <w:sz w:val="22"/>
                <w:szCs w:val="22"/>
              </w:rPr>
            </w:pPr>
            <w:r w:rsidRPr="00C95398">
              <w:rPr>
                <w:sz w:val="22"/>
                <w:szCs w:val="22"/>
              </w:rPr>
              <w:t xml:space="preserve">Stolić sa led svjetlima </w:t>
            </w:r>
          </w:p>
          <w:p w14:paraId="1B92A9A2" w14:textId="77777777" w:rsidR="00B37BAA" w:rsidRPr="00C95398" w:rsidRDefault="00B37BAA" w:rsidP="00B37BAA">
            <w:pPr>
              <w:pStyle w:val="Odlomakpopisa1"/>
              <w:numPr>
                <w:ilvl w:val="0"/>
                <w:numId w:val="16"/>
              </w:numPr>
              <w:contextualSpacing/>
              <w:rPr>
                <w:sz w:val="22"/>
                <w:szCs w:val="22"/>
              </w:rPr>
            </w:pPr>
            <w:r w:rsidRPr="00C95398">
              <w:rPr>
                <w:sz w:val="22"/>
                <w:szCs w:val="22"/>
              </w:rPr>
              <w:t>Ormarići za dječju biblioteku</w:t>
            </w:r>
          </w:p>
          <w:p w14:paraId="64827A4D" w14:textId="77777777" w:rsidR="00B37BAA" w:rsidRPr="00C95398" w:rsidRDefault="00B37BAA" w:rsidP="00B37BAA">
            <w:pPr>
              <w:pStyle w:val="Odlomakpopisa1"/>
              <w:numPr>
                <w:ilvl w:val="0"/>
                <w:numId w:val="16"/>
              </w:numPr>
              <w:contextualSpacing/>
              <w:rPr>
                <w:sz w:val="22"/>
                <w:szCs w:val="22"/>
              </w:rPr>
            </w:pPr>
            <w:r w:rsidRPr="00C95398">
              <w:rPr>
                <w:sz w:val="22"/>
                <w:szCs w:val="22"/>
              </w:rPr>
              <w:t>Strunjače i sportski rekviziti</w:t>
            </w:r>
          </w:p>
          <w:p w14:paraId="7C9ABCA0" w14:textId="77777777" w:rsidR="00B37BAA" w:rsidRPr="00C95398" w:rsidRDefault="00B37BAA" w:rsidP="00C95398">
            <w:pPr>
              <w:pStyle w:val="Odlomakpopisa1"/>
              <w:rPr>
                <w:sz w:val="22"/>
                <w:szCs w:val="22"/>
              </w:rPr>
            </w:pPr>
          </w:p>
          <w:p w14:paraId="57435277" w14:textId="77777777" w:rsidR="00B37BAA" w:rsidRPr="00C95398" w:rsidRDefault="00B37BAA" w:rsidP="00C95398">
            <w:pPr>
              <w:pStyle w:val="Odlomakpopisa1"/>
              <w:ind w:left="0"/>
              <w:rPr>
                <w:sz w:val="22"/>
                <w:szCs w:val="22"/>
              </w:rPr>
            </w:pPr>
          </w:p>
          <w:p w14:paraId="4CBF8150" w14:textId="77777777" w:rsidR="00B37BAA" w:rsidRPr="00C95398" w:rsidRDefault="00B37BAA" w:rsidP="00C95398">
            <w:pPr>
              <w:rPr>
                <w:sz w:val="22"/>
                <w:szCs w:val="22"/>
              </w:rPr>
            </w:pPr>
          </w:p>
        </w:tc>
      </w:tr>
      <w:tr w:rsidR="00B37BAA" w:rsidRPr="00C95398" w14:paraId="06B8EEFD" w14:textId="77777777" w:rsidTr="00C95398">
        <w:trPr>
          <w:trHeight w:val="253"/>
        </w:trPr>
        <w:tc>
          <w:tcPr>
            <w:tcW w:w="5013" w:type="dxa"/>
            <w:vMerge w:val="restart"/>
            <w:shd w:val="clear" w:color="auto" w:fill="auto"/>
          </w:tcPr>
          <w:p w14:paraId="053C65FC" w14:textId="77777777" w:rsidR="00B37BAA" w:rsidRPr="00C95398" w:rsidRDefault="00B37BAA" w:rsidP="00C95398">
            <w:pPr>
              <w:rPr>
                <w:sz w:val="22"/>
                <w:szCs w:val="22"/>
              </w:rPr>
            </w:pPr>
            <w:r w:rsidRPr="00C95398">
              <w:rPr>
                <w:sz w:val="22"/>
                <w:szCs w:val="22"/>
              </w:rPr>
              <w:t xml:space="preserve">   Jaslička skupina 1</w:t>
            </w:r>
          </w:p>
        </w:tc>
        <w:tc>
          <w:tcPr>
            <w:tcW w:w="5013" w:type="dxa"/>
            <w:shd w:val="clear" w:color="auto" w:fill="auto"/>
          </w:tcPr>
          <w:p w14:paraId="79211F41" w14:textId="77777777" w:rsidR="00B37BAA" w:rsidRPr="00C95398" w:rsidRDefault="00B37BAA" w:rsidP="00C95398">
            <w:pPr>
              <w:rPr>
                <w:sz w:val="22"/>
                <w:szCs w:val="22"/>
              </w:rPr>
            </w:pPr>
          </w:p>
        </w:tc>
      </w:tr>
      <w:tr w:rsidR="00B37BAA" w:rsidRPr="00C95398" w14:paraId="56046150" w14:textId="77777777" w:rsidTr="00C95398">
        <w:trPr>
          <w:trHeight w:val="297"/>
        </w:trPr>
        <w:tc>
          <w:tcPr>
            <w:tcW w:w="5013" w:type="dxa"/>
            <w:vMerge/>
            <w:shd w:val="clear" w:color="auto" w:fill="auto"/>
          </w:tcPr>
          <w:p w14:paraId="7FB50273" w14:textId="77777777" w:rsidR="00B37BAA" w:rsidRPr="00C95398" w:rsidRDefault="00B37BAA" w:rsidP="00C95398">
            <w:pPr>
              <w:rPr>
                <w:sz w:val="22"/>
                <w:szCs w:val="22"/>
              </w:rPr>
            </w:pPr>
          </w:p>
        </w:tc>
        <w:tc>
          <w:tcPr>
            <w:tcW w:w="5013" w:type="dxa"/>
            <w:shd w:val="clear" w:color="auto" w:fill="auto"/>
          </w:tcPr>
          <w:p w14:paraId="5E2BEBDD" w14:textId="77777777" w:rsidR="00B37BAA" w:rsidRPr="00C95398" w:rsidRDefault="00B37BAA" w:rsidP="00C95398">
            <w:pPr>
              <w:rPr>
                <w:sz w:val="22"/>
                <w:szCs w:val="22"/>
              </w:rPr>
            </w:pPr>
          </w:p>
        </w:tc>
      </w:tr>
      <w:tr w:rsidR="00B37BAA" w:rsidRPr="00C95398" w14:paraId="783E8ACD" w14:textId="77777777" w:rsidTr="00C95398">
        <w:trPr>
          <w:trHeight w:val="238"/>
        </w:trPr>
        <w:tc>
          <w:tcPr>
            <w:tcW w:w="5013" w:type="dxa"/>
            <w:vMerge/>
            <w:shd w:val="clear" w:color="auto" w:fill="auto"/>
          </w:tcPr>
          <w:p w14:paraId="011626B6" w14:textId="77777777" w:rsidR="00B37BAA" w:rsidRPr="00C95398" w:rsidRDefault="00B37BAA" w:rsidP="00C95398">
            <w:pPr>
              <w:rPr>
                <w:sz w:val="22"/>
                <w:szCs w:val="22"/>
              </w:rPr>
            </w:pPr>
          </w:p>
        </w:tc>
        <w:tc>
          <w:tcPr>
            <w:tcW w:w="5013" w:type="dxa"/>
            <w:shd w:val="clear" w:color="auto" w:fill="auto"/>
          </w:tcPr>
          <w:p w14:paraId="49D7D621" w14:textId="77777777" w:rsidR="00B37BAA" w:rsidRPr="00C95398" w:rsidRDefault="00B37BAA" w:rsidP="00C95398">
            <w:pPr>
              <w:rPr>
                <w:sz w:val="22"/>
                <w:szCs w:val="22"/>
              </w:rPr>
            </w:pPr>
          </w:p>
        </w:tc>
      </w:tr>
      <w:tr w:rsidR="00B37BAA" w:rsidRPr="00C95398" w14:paraId="27C4E8A6" w14:textId="77777777" w:rsidTr="00C95398">
        <w:trPr>
          <w:trHeight w:val="238"/>
        </w:trPr>
        <w:tc>
          <w:tcPr>
            <w:tcW w:w="5013" w:type="dxa"/>
            <w:shd w:val="clear" w:color="auto" w:fill="auto"/>
          </w:tcPr>
          <w:p w14:paraId="125FC579" w14:textId="77777777" w:rsidR="00B37BAA" w:rsidRPr="00C95398" w:rsidRDefault="00B37BAA" w:rsidP="00C95398">
            <w:pPr>
              <w:rPr>
                <w:sz w:val="22"/>
                <w:szCs w:val="22"/>
              </w:rPr>
            </w:pPr>
            <w:r w:rsidRPr="00C95398">
              <w:rPr>
                <w:sz w:val="22"/>
                <w:szCs w:val="22"/>
              </w:rPr>
              <w:t xml:space="preserve">   Jaslička skupina 2 </w:t>
            </w:r>
          </w:p>
        </w:tc>
        <w:tc>
          <w:tcPr>
            <w:tcW w:w="5013" w:type="dxa"/>
            <w:shd w:val="clear" w:color="auto" w:fill="auto"/>
          </w:tcPr>
          <w:p w14:paraId="7F27751D" w14:textId="77777777" w:rsidR="00B37BAA" w:rsidRPr="00C95398" w:rsidRDefault="00B37BAA" w:rsidP="00B37BAA">
            <w:pPr>
              <w:numPr>
                <w:ilvl w:val="0"/>
                <w:numId w:val="16"/>
              </w:numPr>
              <w:rPr>
                <w:sz w:val="22"/>
                <w:szCs w:val="22"/>
              </w:rPr>
            </w:pPr>
            <w:r w:rsidRPr="00C95398">
              <w:rPr>
                <w:sz w:val="22"/>
                <w:szCs w:val="22"/>
              </w:rPr>
              <w:t>Vješalice za garderobu</w:t>
            </w:r>
          </w:p>
        </w:tc>
      </w:tr>
      <w:tr w:rsidR="00B37BAA" w:rsidRPr="00C95398" w14:paraId="0EB6061A" w14:textId="77777777" w:rsidTr="00C95398">
        <w:trPr>
          <w:trHeight w:val="238"/>
        </w:trPr>
        <w:tc>
          <w:tcPr>
            <w:tcW w:w="5013" w:type="dxa"/>
            <w:shd w:val="clear" w:color="auto" w:fill="auto"/>
          </w:tcPr>
          <w:p w14:paraId="481DFFBF" w14:textId="77777777" w:rsidR="00B37BAA" w:rsidRPr="00C95398" w:rsidRDefault="00B37BAA" w:rsidP="00C95398">
            <w:pPr>
              <w:rPr>
                <w:sz w:val="22"/>
                <w:szCs w:val="22"/>
              </w:rPr>
            </w:pPr>
          </w:p>
        </w:tc>
        <w:tc>
          <w:tcPr>
            <w:tcW w:w="5013" w:type="dxa"/>
            <w:shd w:val="clear" w:color="auto" w:fill="auto"/>
          </w:tcPr>
          <w:p w14:paraId="41E91B40" w14:textId="77777777" w:rsidR="00B37BAA" w:rsidRPr="00C95398" w:rsidRDefault="00B37BAA" w:rsidP="00B37BAA">
            <w:pPr>
              <w:numPr>
                <w:ilvl w:val="0"/>
                <w:numId w:val="16"/>
              </w:numPr>
              <w:rPr>
                <w:sz w:val="22"/>
                <w:szCs w:val="22"/>
              </w:rPr>
            </w:pPr>
            <w:r w:rsidRPr="00C95398">
              <w:rPr>
                <w:sz w:val="22"/>
                <w:szCs w:val="22"/>
              </w:rPr>
              <w:t>Kuhinjica</w:t>
            </w:r>
          </w:p>
          <w:p w14:paraId="26C7506D" w14:textId="77777777" w:rsidR="00B37BAA" w:rsidRPr="00C95398" w:rsidRDefault="00B37BAA" w:rsidP="00B37BAA">
            <w:pPr>
              <w:numPr>
                <w:ilvl w:val="0"/>
                <w:numId w:val="16"/>
              </w:numPr>
              <w:rPr>
                <w:sz w:val="22"/>
                <w:szCs w:val="22"/>
                <w:lang w:val="it-IT"/>
              </w:rPr>
            </w:pPr>
            <w:r w:rsidRPr="00C95398">
              <w:rPr>
                <w:sz w:val="22"/>
                <w:szCs w:val="22"/>
                <w:lang w:val="it-IT"/>
              </w:rPr>
              <w:t>Ormarić na kotače za likovni materijal</w:t>
            </w:r>
          </w:p>
          <w:p w14:paraId="476527D6" w14:textId="77777777" w:rsidR="00B37BAA" w:rsidRPr="00C95398" w:rsidRDefault="00B37BAA" w:rsidP="00C95398">
            <w:pPr>
              <w:ind w:left="720"/>
              <w:rPr>
                <w:sz w:val="22"/>
                <w:szCs w:val="22"/>
                <w:lang w:val="it-IT"/>
              </w:rPr>
            </w:pPr>
          </w:p>
        </w:tc>
      </w:tr>
      <w:tr w:rsidR="00B37BAA" w:rsidRPr="00C95398" w14:paraId="249A27FB" w14:textId="77777777" w:rsidTr="00C95398">
        <w:trPr>
          <w:trHeight w:val="238"/>
        </w:trPr>
        <w:tc>
          <w:tcPr>
            <w:tcW w:w="5013" w:type="dxa"/>
            <w:shd w:val="clear" w:color="auto" w:fill="auto"/>
          </w:tcPr>
          <w:p w14:paraId="7814C040" w14:textId="77777777" w:rsidR="00B37BAA" w:rsidRPr="00C95398" w:rsidRDefault="00B37BAA" w:rsidP="00C95398">
            <w:pPr>
              <w:rPr>
                <w:sz w:val="22"/>
                <w:szCs w:val="22"/>
                <w:lang w:val="it-IT"/>
              </w:rPr>
            </w:pPr>
          </w:p>
        </w:tc>
        <w:tc>
          <w:tcPr>
            <w:tcW w:w="5013" w:type="dxa"/>
            <w:shd w:val="clear" w:color="auto" w:fill="auto"/>
          </w:tcPr>
          <w:p w14:paraId="4F2048EA" w14:textId="77777777" w:rsidR="00B37BAA" w:rsidRPr="00C95398" w:rsidRDefault="00B37BAA" w:rsidP="00C95398">
            <w:pPr>
              <w:rPr>
                <w:sz w:val="22"/>
                <w:szCs w:val="22"/>
                <w:lang w:val="it-IT"/>
              </w:rPr>
            </w:pPr>
          </w:p>
        </w:tc>
      </w:tr>
      <w:tr w:rsidR="00B37BAA" w:rsidRPr="00C95398" w14:paraId="42D47B05" w14:textId="77777777" w:rsidTr="00C95398">
        <w:trPr>
          <w:trHeight w:val="238"/>
        </w:trPr>
        <w:tc>
          <w:tcPr>
            <w:tcW w:w="5013" w:type="dxa"/>
            <w:shd w:val="clear" w:color="auto" w:fill="auto"/>
          </w:tcPr>
          <w:p w14:paraId="48FC7C09" w14:textId="77777777" w:rsidR="00B37BAA" w:rsidRPr="00C95398" w:rsidRDefault="00B37BAA" w:rsidP="00C95398">
            <w:pPr>
              <w:rPr>
                <w:sz w:val="22"/>
                <w:szCs w:val="22"/>
                <w:lang w:val="it-IT"/>
              </w:rPr>
            </w:pPr>
          </w:p>
        </w:tc>
        <w:tc>
          <w:tcPr>
            <w:tcW w:w="5013" w:type="dxa"/>
            <w:shd w:val="clear" w:color="auto" w:fill="auto"/>
          </w:tcPr>
          <w:p w14:paraId="192F336C" w14:textId="77777777" w:rsidR="00B37BAA" w:rsidRPr="00C95398" w:rsidRDefault="00B37BAA" w:rsidP="00C95398">
            <w:pPr>
              <w:rPr>
                <w:sz w:val="22"/>
                <w:szCs w:val="22"/>
                <w:lang w:val="it-IT"/>
              </w:rPr>
            </w:pPr>
          </w:p>
        </w:tc>
      </w:tr>
      <w:tr w:rsidR="00B37BAA" w:rsidRPr="00C95398" w14:paraId="39C7DAFF" w14:textId="77777777" w:rsidTr="00C95398">
        <w:trPr>
          <w:trHeight w:val="268"/>
        </w:trPr>
        <w:tc>
          <w:tcPr>
            <w:tcW w:w="5013" w:type="dxa"/>
            <w:vMerge w:val="restart"/>
            <w:shd w:val="clear" w:color="auto" w:fill="auto"/>
          </w:tcPr>
          <w:p w14:paraId="6C803EEA" w14:textId="77777777" w:rsidR="00B37BAA" w:rsidRPr="00C95398" w:rsidRDefault="00B37BAA" w:rsidP="00C95398">
            <w:pPr>
              <w:rPr>
                <w:sz w:val="22"/>
                <w:szCs w:val="22"/>
              </w:rPr>
            </w:pPr>
            <w:r w:rsidRPr="00C95398">
              <w:rPr>
                <w:sz w:val="22"/>
                <w:szCs w:val="22"/>
                <w:lang w:val="it-IT"/>
              </w:rPr>
              <w:t xml:space="preserve">   </w:t>
            </w:r>
            <w:r w:rsidRPr="00C95398">
              <w:rPr>
                <w:sz w:val="22"/>
                <w:szCs w:val="22"/>
              </w:rPr>
              <w:t xml:space="preserve">Vrtićka skupine 1 </w:t>
            </w:r>
            <w:proofErr w:type="gramStart"/>
            <w:r w:rsidRPr="00C95398">
              <w:rPr>
                <w:sz w:val="22"/>
                <w:szCs w:val="22"/>
              </w:rPr>
              <w:t>( HRV</w:t>
            </w:r>
            <w:proofErr w:type="gramEnd"/>
            <w:r w:rsidRPr="00C95398">
              <w:rPr>
                <w:sz w:val="22"/>
                <w:szCs w:val="22"/>
              </w:rPr>
              <w:t>.)</w:t>
            </w:r>
          </w:p>
        </w:tc>
        <w:tc>
          <w:tcPr>
            <w:tcW w:w="5013" w:type="dxa"/>
            <w:shd w:val="clear" w:color="auto" w:fill="auto"/>
          </w:tcPr>
          <w:p w14:paraId="0EFA7785" w14:textId="77777777" w:rsidR="00B37BAA" w:rsidRPr="00C95398" w:rsidRDefault="00B37BAA" w:rsidP="00C95398">
            <w:pPr>
              <w:rPr>
                <w:sz w:val="22"/>
                <w:szCs w:val="22"/>
              </w:rPr>
            </w:pPr>
            <w:r w:rsidRPr="00C95398">
              <w:rPr>
                <w:sz w:val="22"/>
                <w:szCs w:val="22"/>
              </w:rPr>
              <w:t>Stol s led svijetlom</w:t>
            </w:r>
          </w:p>
        </w:tc>
      </w:tr>
      <w:tr w:rsidR="00B37BAA" w:rsidRPr="00C95398" w14:paraId="4BBC9EB3" w14:textId="77777777" w:rsidTr="00C95398">
        <w:trPr>
          <w:trHeight w:val="283"/>
        </w:trPr>
        <w:tc>
          <w:tcPr>
            <w:tcW w:w="5013" w:type="dxa"/>
            <w:vMerge/>
            <w:shd w:val="clear" w:color="auto" w:fill="auto"/>
          </w:tcPr>
          <w:p w14:paraId="43292C86" w14:textId="77777777" w:rsidR="00B37BAA" w:rsidRPr="00C95398" w:rsidRDefault="00B37BAA" w:rsidP="00C95398">
            <w:pPr>
              <w:rPr>
                <w:sz w:val="22"/>
                <w:szCs w:val="22"/>
              </w:rPr>
            </w:pPr>
          </w:p>
        </w:tc>
        <w:tc>
          <w:tcPr>
            <w:tcW w:w="5013" w:type="dxa"/>
            <w:shd w:val="clear" w:color="auto" w:fill="auto"/>
          </w:tcPr>
          <w:p w14:paraId="1D9DD9E3" w14:textId="77777777" w:rsidR="00B37BAA" w:rsidRPr="00C95398" w:rsidRDefault="00B37BAA" w:rsidP="00C95398">
            <w:pPr>
              <w:rPr>
                <w:sz w:val="22"/>
                <w:szCs w:val="22"/>
              </w:rPr>
            </w:pPr>
          </w:p>
        </w:tc>
      </w:tr>
      <w:tr w:rsidR="00B37BAA" w:rsidRPr="00C95398" w14:paraId="2341845D" w14:textId="77777777" w:rsidTr="00C95398">
        <w:trPr>
          <w:trHeight w:val="283"/>
        </w:trPr>
        <w:tc>
          <w:tcPr>
            <w:tcW w:w="5013" w:type="dxa"/>
            <w:shd w:val="clear" w:color="auto" w:fill="auto"/>
          </w:tcPr>
          <w:p w14:paraId="1E210C93" w14:textId="77777777" w:rsidR="00B37BAA" w:rsidRPr="00C95398" w:rsidRDefault="00B37BAA" w:rsidP="00C95398">
            <w:pPr>
              <w:rPr>
                <w:sz w:val="22"/>
                <w:szCs w:val="22"/>
              </w:rPr>
            </w:pPr>
          </w:p>
        </w:tc>
        <w:tc>
          <w:tcPr>
            <w:tcW w:w="5013" w:type="dxa"/>
            <w:shd w:val="clear" w:color="auto" w:fill="auto"/>
          </w:tcPr>
          <w:p w14:paraId="74EC2B2E" w14:textId="77777777" w:rsidR="00B37BAA" w:rsidRPr="00C95398" w:rsidRDefault="00B37BAA" w:rsidP="00C95398">
            <w:pPr>
              <w:rPr>
                <w:sz w:val="22"/>
                <w:szCs w:val="22"/>
              </w:rPr>
            </w:pPr>
          </w:p>
        </w:tc>
      </w:tr>
      <w:tr w:rsidR="00B37BAA" w:rsidRPr="00C95398" w14:paraId="6971EA47" w14:textId="77777777" w:rsidTr="00C95398">
        <w:trPr>
          <w:trHeight w:val="283"/>
        </w:trPr>
        <w:tc>
          <w:tcPr>
            <w:tcW w:w="5013" w:type="dxa"/>
            <w:shd w:val="clear" w:color="auto" w:fill="auto"/>
          </w:tcPr>
          <w:p w14:paraId="237FB8FB" w14:textId="77777777" w:rsidR="00B37BAA" w:rsidRPr="00C95398" w:rsidRDefault="00B37BAA" w:rsidP="00C95398">
            <w:pPr>
              <w:rPr>
                <w:sz w:val="22"/>
                <w:szCs w:val="22"/>
              </w:rPr>
            </w:pPr>
          </w:p>
        </w:tc>
        <w:tc>
          <w:tcPr>
            <w:tcW w:w="5013" w:type="dxa"/>
            <w:shd w:val="clear" w:color="auto" w:fill="auto"/>
          </w:tcPr>
          <w:p w14:paraId="75E83CD0" w14:textId="77777777" w:rsidR="00B37BAA" w:rsidRPr="00C95398" w:rsidRDefault="00B37BAA" w:rsidP="00C95398">
            <w:pPr>
              <w:rPr>
                <w:sz w:val="22"/>
                <w:szCs w:val="22"/>
              </w:rPr>
            </w:pPr>
          </w:p>
        </w:tc>
      </w:tr>
      <w:tr w:rsidR="00B37BAA" w:rsidRPr="00C95398" w14:paraId="37E6A17E" w14:textId="77777777" w:rsidTr="00C95398">
        <w:trPr>
          <w:trHeight w:val="283"/>
        </w:trPr>
        <w:tc>
          <w:tcPr>
            <w:tcW w:w="5013" w:type="dxa"/>
            <w:shd w:val="clear" w:color="auto" w:fill="auto"/>
          </w:tcPr>
          <w:p w14:paraId="5235833A" w14:textId="77777777" w:rsidR="00B37BAA" w:rsidRPr="00C95398" w:rsidRDefault="00B37BAA" w:rsidP="00C95398">
            <w:pPr>
              <w:rPr>
                <w:sz w:val="22"/>
                <w:szCs w:val="22"/>
              </w:rPr>
            </w:pPr>
            <w:r w:rsidRPr="00C95398">
              <w:rPr>
                <w:sz w:val="22"/>
                <w:szCs w:val="22"/>
              </w:rPr>
              <w:t xml:space="preserve">    Vrtićka skupina </w:t>
            </w:r>
            <w:proofErr w:type="gramStart"/>
            <w:r w:rsidRPr="00C95398">
              <w:rPr>
                <w:sz w:val="22"/>
                <w:szCs w:val="22"/>
              </w:rPr>
              <w:t>2  (</w:t>
            </w:r>
            <w:proofErr w:type="gramEnd"/>
            <w:r w:rsidRPr="00C95398">
              <w:rPr>
                <w:sz w:val="22"/>
                <w:szCs w:val="22"/>
              </w:rPr>
              <w:t xml:space="preserve"> TAL.)</w:t>
            </w:r>
          </w:p>
        </w:tc>
        <w:tc>
          <w:tcPr>
            <w:tcW w:w="5013" w:type="dxa"/>
            <w:shd w:val="clear" w:color="auto" w:fill="auto"/>
          </w:tcPr>
          <w:p w14:paraId="69F83550" w14:textId="77777777" w:rsidR="00B37BAA" w:rsidRPr="00C95398" w:rsidRDefault="00B37BAA" w:rsidP="00C95398">
            <w:pPr>
              <w:rPr>
                <w:sz w:val="22"/>
                <w:szCs w:val="22"/>
                <w:lang w:val="it-IT"/>
              </w:rPr>
            </w:pPr>
            <w:r w:rsidRPr="00C95398">
              <w:rPr>
                <w:sz w:val="22"/>
                <w:szCs w:val="22"/>
                <w:lang w:val="it-IT"/>
              </w:rPr>
              <w:t>-Police za odlaganje</w:t>
            </w:r>
          </w:p>
          <w:p w14:paraId="722237D1" w14:textId="77777777" w:rsidR="00B37BAA" w:rsidRPr="00C95398" w:rsidRDefault="00B37BAA" w:rsidP="00C95398">
            <w:pPr>
              <w:rPr>
                <w:sz w:val="22"/>
                <w:szCs w:val="22"/>
                <w:lang w:val="it-IT"/>
              </w:rPr>
            </w:pPr>
            <w:r w:rsidRPr="00C95398">
              <w:rPr>
                <w:sz w:val="22"/>
                <w:szCs w:val="22"/>
                <w:lang w:val="it-IT"/>
              </w:rPr>
              <w:t>-Rolo zavjese</w:t>
            </w:r>
          </w:p>
          <w:p w14:paraId="25C45380" w14:textId="77777777" w:rsidR="00B37BAA" w:rsidRPr="00C95398" w:rsidRDefault="00B37BAA" w:rsidP="00C95398">
            <w:pPr>
              <w:rPr>
                <w:sz w:val="22"/>
                <w:szCs w:val="22"/>
                <w:lang w:val="it-IT"/>
              </w:rPr>
            </w:pPr>
            <w:r w:rsidRPr="00C95398">
              <w:rPr>
                <w:sz w:val="22"/>
                <w:szCs w:val="22"/>
                <w:lang w:val="it-IT"/>
              </w:rPr>
              <w:t xml:space="preserve">-Ograda na prozorima </w:t>
            </w:r>
          </w:p>
          <w:p w14:paraId="77C411AA" w14:textId="77777777" w:rsidR="00B37BAA" w:rsidRPr="00C95398" w:rsidRDefault="00B37BAA" w:rsidP="00C95398">
            <w:pPr>
              <w:rPr>
                <w:sz w:val="22"/>
                <w:szCs w:val="22"/>
                <w:lang w:val="it-IT"/>
              </w:rPr>
            </w:pPr>
          </w:p>
        </w:tc>
      </w:tr>
    </w:tbl>
    <w:p w14:paraId="25CE26A2" w14:textId="77777777" w:rsidR="00B37BAA" w:rsidRPr="00C95398" w:rsidRDefault="00B37BAA" w:rsidP="00B37BAA">
      <w:pPr>
        <w:rPr>
          <w:b/>
          <w:sz w:val="22"/>
          <w:szCs w:val="22"/>
          <w:lang w:val="it-IT"/>
        </w:rPr>
      </w:pPr>
    </w:p>
    <w:p w14:paraId="70ACCFBE" w14:textId="77777777" w:rsidR="00B37BAA" w:rsidRPr="00C95398" w:rsidRDefault="00B37BAA" w:rsidP="00B37BAA">
      <w:pPr>
        <w:rPr>
          <w:sz w:val="22"/>
          <w:szCs w:val="22"/>
          <w:lang w:val="it-IT"/>
        </w:rPr>
      </w:pPr>
    </w:p>
    <w:p w14:paraId="30AAA363" w14:textId="77777777" w:rsidR="00B37BAA" w:rsidRPr="00C95398" w:rsidRDefault="00B37BAA" w:rsidP="00B37BAA">
      <w:pPr>
        <w:rPr>
          <w:sz w:val="22"/>
          <w:szCs w:val="22"/>
        </w:rPr>
      </w:pPr>
      <w:r w:rsidRPr="00C95398">
        <w:rPr>
          <w:sz w:val="22"/>
          <w:szCs w:val="22"/>
        </w:rPr>
        <w:t>TEHNIČKO-ADMINISTRATIVNI PROSTORI</w:t>
      </w:r>
    </w:p>
    <w:p w14:paraId="1D4ACE14" w14:textId="77777777" w:rsidR="00B37BAA" w:rsidRPr="00C95398" w:rsidRDefault="00B37BAA" w:rsidP="00B37BAA">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0"/>
        <w:gridCol w:w="4652"/>
      </w:tblGrid>
      <w:tr w:rsidR="00B37BAA" w:rsidRPr="00C95398" w14:paraId="32C1FF1C" w14:textId="77777777" w:rsidTr="00C95398">
        <w:tc>
          <w:tcPr>
            <w:tcW w:w="4968" w:type="dxa"/>
            <w:shd w:val="clear" w:color="auto" w:fill="auto"/>
          </w:tcPr>
          <w:p w14:paraId="59D0A92F" w14:textId="77777777" w:rsidR="00B37BAA" w:rsidRPr="00C95398" w:rsidRDefault="00B37BAA" w:rsidP="00C95398">
            <w:pPr>
              <w:rPr>
                <w:sz w:val="22"/>
                <w:szCs w:val="22"/>
              </w:rPr>
            </w:pPr>
            <w:r w:rsidRPr="00C95398">
              <w:rPr>
                <w:sz w:val="22"/>
                <w:szCs w:val="22"/>
              </w:rPr>
              <w:t xml:space="preserve"> Soba ravnateljice/psihologinje</w:t>
            </w:r>
          </w:p>
        </w:tc>
        <w:tc>
          <w:tcPr>
            <w:tcW w:w="4968" w:type="dxa"/>
            <w:shd w:val="clear" w:color="auto" w:fill="auto"/>
          </w:tcPr>
          <w:p w14:paraId="34F75AB3" w14:textId="77777777" w:rsidR="00B37BAA" w:rsidRPr="00C95398" w:rsidRDefault="00B37BAA" w:rsidP="00C95398">
            <w:pPr>
              <w:rPr>
                <w:sz w:val="22"/>
                <w:szCs w:val="22"/>
              </w:rPr>
            </w:pPr>
            <w:r w:rsidRPr="00C95398">
              <w:rPr>
                <w:sz w:val="22"/>
                <w:szCs w:val="22"/>
              </w:rPr>
              <w:t xml:space="preserve">  - Računalna oprema </w:t>
            </w:r>
          </w:p>
          <w:p w14:paraId="105F4AB7" w14:textId="77777777" w:rsidR="00B37BAA" w:rsidRPr="00C95398" w:rsidRDefault="00B37BAA" w:rsidP="00C95398">
            <w:pPr>
              <w:rPr>
                <w:sz w:val="22"/>
                <w:szCs w:val="22"/>
              </w:rPr>
            </w:pPr>
            <w:r w:rsidRPr="00C95398">
              <w:rPr>
                <w:sz w:val="22"/>
                <w:szCs w:val="22"/>
              </w:rPr>
              <w:t xml:space="preserve">   -klima uređaj</w:t>
            </w:r>
          </w:p>
        </w:tc>
      </w:tr>
      <w:tr w:rsidR="00B37BAA" w:rsidRPr="00C95398" w14:paraId="1EBFC261" w14:textId="77777777" w:rsidTr="00C95398">
        <w:tc>
          <w:tcPr>
            <w:tcW w:w="4968" w:type="dxa"/>
            <w:shd w:val="clear" w:color="auto" w:fill="auto"/>
          </w:tcPr>
          <w:p w14:paraId="5764AA97" w14:textId="77777777" w:rsidR="00B37BAA" w:rsidRPr="00C95398" w:rsidRDefault="00B37BAA" w:rsidP="00C95398">
            <w:pPr>
              <w:rPr>
                <w:sz w:val="22"/>
                <w:szCs w:val="22"/>
              </w:rPr>
            </w:pPr>
            <w:r w:rsidRPr="00C95398">
              <w:rPr>
                <w:sz w:val="22"/>
                <w:szCs w:val="22"/>
              </w:rPr>
              <w:t xml:space="preserve"> Kuhinja</w:t>
            </w:r>
          </w:p>
        </w:tc>
        <w:tc>
          <w:tcPr>
            <w:tcW w:w="4968" w:type="dxa"/>
            <w:shd w:val="clear" w:color="auto" w:fill="auto"/>
          </w:tcPr>
          <w:p w14:paraId="4BF13F64" w14:textId="77777777" w:rsidR="00B37BAA" w:rsidRPr="00C95398" w:rsidRDefault="00B37BAA" w:rsidP="00C95398">
            <w:pPr>
              <w:rPr>
                <w:sz w:val="22"/>
                <w:szCs w:val="22"/>
              </w:rPr>
            </w:pPr>
            <w:r w:rsidRPr="00C95398">
              <w:rPr>
                <w:sz w:val="22"/>
                <w:szCs w:val="22"/>
              </w:rPr>
              <w:t xml:space="preserve">   -Sitan inventar</w:t>
            </w:r>
          </w:p>
          <w:p w14:paraId="0119C5AF" w14:textId="77777777" w:rsidR="00B37BAA" w:rsidRPr="00C95398" w:rsidRDefault="00B37BAA" w:rsidP="00C95398">
            <w:pPr>
              <w:rPr>
                <w:sz w:val="22"/>
                <w:szCs w:val="22"/>
              </w:rPr>
            </w:pPr>
            <w:r w:rsidRPr="00C95398">
              <w:rPr>
                <w:sz w:val="22"/>
                <w:szCs w:val="22"/>
              </w:rPr>
              <w:t xml:space="preserve">   - suho spremište s adekvatnim policama za odlaganje namirnica</w:t>
            </w:r>
          </w:p>
          <w:p w14:paraId="54C182B2" w14:textId="77777777" w:rsidR="00B37BAA" w:rsidRPr="00C95398" w:rsidRDefault="00B37BAA" w:rsidP="00C95398">
            <w:pPr>
              <w:rPr>
                <w:sz w:val="22"/>
                <w:szCs w:val="22"/>
              </w:rPr>
            </w:pPr>
          </w:p>
        </w:tc>
      </w:tr>
      <w:tr w:rsidR="00B37BAA" w:rsidRPr="00C95398" w14:paraId="68455669" w14:textId="77777777" w:rsidTr="00C95398">
        <w:tc>
          <w:tcPr>
            <w:tcW w:w="4968" w:type="dxa"/>
            <w:shd w:val="clear" w:color="auto" w:fill="auto"/>
          </w:tcPr>
          <w:p w14:paraId="3D90CEC4" w14:textId="77777777" w:rsidR="00B37BAA" w:rsidRPr="00C95398" w:rsidRDefault="00B37BAA" w:rsidP="00C95398">
            <w:pPr>
              <w:rPr>
                <w:sz w:val="22"/>
                <w:szCs w:val="22"/>
              </w:rPr>
            </w:pPr>
            <w:r w:rsidRPr="00C95398">
              <w:rPr>
                <w:sz w:val="22"/>
                <w:szCs w:val="22"/>
              </w:rPr>
              <w:t xml:space="preserve"> Hodnik</w:t>
            </w:r>
          </w:p>
        </w:tc>
        <w:tc>
          <w:tcPr>
            <w:tcW w:w="4968" w:type="dxa"/>
            <w:shd w:val="clear" w:color="auto" w:fill="auto"/>
          </w:tcPr>
          <w:p w14:paraId="775912A3" w14:textId="77777777" w:rsidR="00B37BAA" w:rsidRPr="00C95398" w:rsidRDefault="00B37BAA" w:rsidP="00C95398">
            <w:pPr>
              <w:rPr>
                <w:sz w:val="22"/>
                <w:szCs w:val="22"/>
                <w:lang w:val="it-IT"/>
              </w:rPr>
            </w:pPr>
            <w:r w:rsidRPr="00C95398">
              <w:rPr>
                <w:sz w:val="22"/>
                <w:szCs w:val="22"/>
                <w:lang w:val="it-IT"/>
              </w:rPr>
              <w:t xml:space="preserve"> Ormar za literaturu </w:t>
            </w:r>
          </w:p>
          <w:p w14:paraId="2F2CE476" w14:textId="77777777" w:rsidR="00B37BAA" w:rsidRPr="00C95398" w:rsidRDefault="00B37BAA" w:rsidP="00C95398">
            <w:pPr>
              <w:rPr>
                <w:sz w:val="22"/>
                <w:szCs w:val="22"/>
                <w:lang w:val="it-IT"/>
              </w:rPr>
            </w:pPr>
            <w:r w:rsidRPr="00C95398">
              <w:rPr>
                <w:sz w:val="22"/>
                <w:szCs w:val="22"/>
                <w:lang w:val="it-IT"/>
              </w:rPr>
              <w:t xml:space="preserve"> -zavjese za povišene ormare</w:t>
            </w:r>
          </w:p>
        </w:tc>
      </w:tr>
    </w:tbl>
    <w:p w14:paraId="4710E84A" w14:textId="77777777" w:rsidR="00B37BAA" w:rsidRPr="00C95398" w:rsidRDefault="00B37BAA" w:rsidP="00B37BAA">
      <w:pPr>
        <w:rPr>
          <w:b/>
          <w:sz w:val="22"/>
          <w:szCs w:val="22"/>
          <w:lang w:val="it-IT"/>
        </w:rPr>
      </w:pPr>
    </w:p>
    <w:p w14:paraId="6EAC392B" w14:textId="77777777" w:rsidR="00B37BAA" w:rsidRPr="00C95398" w:rsidRDefault="00B37BAA" w:rsidP="00B37BAA">
      <w:pPr>
        <w:rPr>
          <w:sz w:val="22"/>
          <w:szCs w:val="22"/>
          <w:lang w:val="it-IT"/>
        </w:rPr>
      </w:pPr>
    </w:p>
    <w:p w14:paraId="601A221A" w14:textId="77777777" w:rsidR="00B37BAA" w:rsidRPr="00C95398" w:rsidRDefault="00B37BAA" w:rsidP="00B37BAA">
      <w:pPr>
        <w:rPr>
          <w:sz w:val="22"/>
          <w:szCs w:val="22"/>
        </w:rPr>
      </w:pPr>
      <w:r w:rsidRPr="00C95398">
        <w:rPr>
          <w:sz w:val="22"/>
          <w:szCs w:val="22"/>
        </w:rPr>
        <w:t>ZAPOSLENICI</w:t>
      </w:r>
    </w:p>
    <w:p w14:paraId="659B2678" w14:textId="77777777" w:rsidR="00B37BAA" w:rsidRPr="00C95398" w:rsidRDefault="00B37BAA" w:rsidP="00B37BAA">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704"/>
      </w:tblGrid>
      <w:tr w:rsidR="00B37BAA" w:rsidRPr="00C95398" w14:paraId="0597E5B7" w14:textId="77777777" w:rsidTr="00C95398">
        <w:tc>
          <w:tcPr>
            <w:tcW w:w="4968" w:type="dxa"/>
            <w:shd w:val="clear" w:color="auto" w:fill="auto"/>
          </w:tcPr>
          <w:p w14:paraId="0C1FC06F" w14:textId="77777777" w:rsidR="00B37BAA" w:rsidRPr="00C95398" w:rsidRDefault="00B37BAA" w:rsidP="00C95398">
            <w:pPr>
              <w:rPr>
                <w:sz w:val="22"/>
                <w:szCs w:val="22"/>
              </w:rPr>
            </w:pPr>
            <w:r w:rsidRPr="00C95398">
              <w:rPr>
                <w:sz w:val="22"/>
                <w:szCs w:val="22"/>
              </w:rPr>
              <w:t xml:space="preserve">     Zaposlenici </w:t>
            </w:r>
          </w:p>
        </w:tc>
        <w:tc>
          <w:tcPr>
            <w:tcW w:w="4968" w:type="dxa"/>
            <w:shd w:val="clear" w:color="auto" w:fill="auto"/>
          </w:tcPr>
          <w:p w14:paraId="392618F3" w14:textId="77777777" w:rsidR="00B37BAA" w:rsidRPr="00C95398" w:rsidRDefault="00B37BAA" w:rsidP="00C95398">
            <w:pPr>
              <w:rPr>
                <w:sz w:val="22"/>
                <w:szCs w:val="22"/>
              </w:rPr>
            </w:pPr>
            <w:r w:rsidRPr="00C95398">
              <w:rPr>
                <w:sz w:val="22"/>
                <w:szCs w:val="22"/>
              </w:rPr>
              <w:t xml:space="preserve">    Materijal</w:t>
            </w:r>
          </w:p>
        </w:tc>
      </w:tr>
      <w:tr w:rsidR="00B37BAA" w:rsidRPr="00C95398" w14:paraId="09B4EB90" w14:textId="77777777" w:rsidTr="00C95398">
        <w:trPr>
          <w:trHeight w:val="360"/>
        </w:trPr>
        <w:tc>
          <w:tcPr>
            <w:tcW w:w="4968" w:type="dxa"/>
            <w:vMerge w:val="restart"/>
            <w:shd w:val="clear" w:color="auto" w:fill="auto"/>
          </w:tcPr>
          <w:p w14:paraId="2F54633D" w14:textId="77777777" w:rsidR="00B37BAA" w:rsidRPr="00C95398" w:rsidRDefault="00B37BAA" w:rsidP="00C95398">
            <w:pPr>
              <w:rPr>
                <w:sz w:val="22"/>
                <w:szCs w:val="22"/>
              </w:rPr>
            </w:pPr>
            <w:r w:rsidRPr="00C95398">
              <w:rPr>
                <w:sz w:val="22"/>
                <w:szCs w:val="22"/>
              </w:rPr>
              <w:t>Psihologinja</w:t>
            </w:r>
          </w:p>
        </w:tc>
        <w:tc>
          <w:tcPr>
            <w:tcW w:w="4968" w:type="dxa"/>
            <w:shd w:val="clear" w:color="auto" w:fill="auto"/>
          </w:tcPr>
          <w:p w14:paraId="536FF91F" w14:textId="77777777" w:rsidR="00B37BAA" w:rsidRPr="00C95398" w:rsidRDefault="00B37BAA" w:rsidP="00C95398">
            <w:pPr>
              <w:rPr>
                <w:sz w:val="22"/>
                <w:szCs w:val="22"/>
              </w:rPr>
            </w:pPr>
            <w:r w:rsidRPr="00C95398">
              <w:rPr>
                <w:sz w:val="22"/>
                <w:szCs w:val="22"/>
              </w:rPr>
              <w:t>Didaktički materijal, obuća</w:t>
            </w:r>
          </w:p>
        </w:tc>
      </w:tr>
      <w:tr w:rsidR="00B37BAA" w:rsidRPr="00C95398" w14:paraId="56DC9911" w14:textId="77777777" w:rsidTr="00C95398">
        <w:trPr>
          <w:trHeight w:val="180"/>
        </w:trPr>
        <w:tc>
          <w:tcPr>
            <w:tcW w:w="4968" w:type="dxa"/>
            <w:vMerge/>
            <w:shd w:val="clear" w:color="auto" w:fill="auto"/>
          </w:tcPr>
          <w:p w14:paraId="7CBDA9DB" w14:textId="77777777" w:rsidR="00B37BAA" w:rsidRPr="00C95398" w:rsidRDefault="00B37BAA" w:rsidP="00C95398">
            <w:pPr>
              <w:rPr>
                <w:sz w:val="22"/>
                <w:szCs w:val="22"/>
              </w:rPr>
            </w:pPr>
          </w:p>
        </w:tc>
        <w:tc>
          <w:tcPr>
            <w:tcW w:w="4968" w:type="dxa"/>
            <w:shd w:val="clear" w:color="auto" w:fill="auto"/>
          </w:tcPr>
          <w:p w14:paraId="132A3FC1" w14:textId="77777777" w:rsidR="00B37BAA" w:rsidRPr="00C95398" w:rsidRDefault="00B37BAA" w:rsidP="00C95398">
            <w:pPr>
              <w:rPr>
                <w:sz w:val="22"/>
                <w:szCs w:val="22"/>
              </w:rPr>
            </w:pPr>
            <w:r w:rsidRPr="00C95398">
              <w:rPr>
                <w:sz w:val="22"/>
                <w:szCs w:val="22"/>
              </w:rPr>
              <w:t>Psihološki instrumentarij</w:t>
            </w:r>
          </w:p>
        </w:tc>
      </w:tr>
      <w:tr w:rsidR="00B37BAA" w:rsidRPr="00C95398" w14:paraId="6264BD61" w14:textId="77777777" w:rsidTr="00C95398">
        <w:tc>
          <w:tcPr>
            <w:tcW w:w="4968" w:type="dxa"/>
            <w:shd w:val="clear" w:color="auto" w:fill="auto"/>
          </w:tcPr>
          <w:p w14:paraId="67E905BA" w14:textId="77777777" w:rsidR="00B37BAA" w:rsidRPr="00C95398" w:rsidRDefault="00B37BAA" w:rsidP="00C95398">
            <w:pPr>
              <w:rPr>
                <w:sz w:val="22"/>
                <w:szCs w:val="22"/>
              </w:rPr>
            </w:pPr>
            <w:r w:rsidRPr="00C95398">
              <w:rPr>
                <w:sz w:val="22"/>
                <w:szCs w:val="22"/>
              </w:rPr>
              <w:t>Odgojiteljice</w:t>
            </w:r>
          </w:p>
        </w:tc>
        <w:tc>
          <w:tcPr>
            <w:tcW w:w="4968" w:type="dxa"/>
            <w:shd w:val="clear" w:color="auto" w:fill="auto"/>
          </w:tcPr>
          <w:p w14:paraId="718DA7A1" w14:textId="77777777" w:rsidR="00B37BAA" w:rsidRPr="00C95398" w:rsidRDefault="00B37BAA" w:rsidP="00C95398">
            <w:pPr>
              <w:rPr>
                <w:sz w:val="22"/>
                <w:szCs w:val="22"/>
              </w:rPr>
            </w:pPr>
            <w:r w:rsidRPr="00C95398">
              <w:rPr>
                <w:sz w:val="22"/>
                <w:szCs w:val="22"/>
              </w:rPr>
              <w:t>Obuća</w:t>
            </w:r>
          </w:p>
        </w:tc>
      </w:tr>
      <w:tr w:rsidR="00B37BAA" w:rsidRPr="00C95398" w14:paraId="3A3AA754" w14:textId="77777777" w:rsidTr="00C95398">
        <w:tc>
          <w:tcPr>
            <w:tcW w:w="4968" w:type="dxa"/>
            <w:shd w:val="clear" w:color="auto" w:fill="auto"/>
          </w:tcPr>
          <w:p w14:paraId="4DC20FAC" w14:textId="77777777" w:rsidR="00B37BAA" w:rsidRPr="00C95398" w:rsidRDefault="00B37BAA" w:rsidP="00C95398">
            <w:pPr>
              <w:rPr>
                <w:sz w:val="22"/>
                <w:szCs w:val="22"/>
              </w:rPr>
            </w:pPr>
            <w:r w:rsidRPr="00C95398">
              <w:rPr>
                <w:sz w:val="22"/>
                <w:szCs w:val="22"/>
              </w:rPr>
              <w:t>Kuhar</w:t>
            </w:r>
          </w:p>
        </w:tc>
        <w:tc>
          <w:tcPr>
            <w:tcW w:w="4968" w:type="dxa"/>
            <w:shd w:val="clear" w:color="auto" w:fill="auto"/>
          </w:tcPr>
          <w:p w14:paraId="28E026BB" w14:textId="77777777" w:rsidR="00B37BAA" w:rsidRPr="00C95398" w:rsidRDefault="00B37BAA" w:rsidP="00C95398">
            <w:pPr>
              <w:rPr>
                <w:sz w:val="22"/>
                <w:szCs w:val="22"/>
              </w:rPr>
            </w:pPr>
            <w:r w:rsidRPr="00C95398">
              <w:rPr>
                <w:sz w:val="22"/>
                <w:szCs w:val="22"/>
              </w:rPr>
              <w:t>Odjeća i obuća</w:t>
            </w:r>
          </w:p>
        </w:tc>
      </w:tr>
      <w:tr w:rsidR="00B37BAA" w:rsidRPr="00C95398" w14:paraId="37A45F1B" w14:textId="77777777" w:rsidTr="00C95398">
        <w:tc>
          <w:tcPr>
            <w:tcW w:w="4968" w:type="dxa"/>
            <w:shd w:val="clear" w:color="auto" w:fill="auto"/>
          </w:tcPr>
          <w:p w14:paraId="773221B8" w14:textId="77777777" w:rsidR="00B37BAA" w:rsidRPr="00C95398" w:rsidRDefault="00B37BAA" w:rsidP="00C95398">
            <w:pPr>
              <w:rPr>
                <w:sz w:val="22"/>
                <w:szCs w:val="22"/>
              </w:rPr>
            </w:pPr>
            <w:r w:rsidRPr="00C95398">
              <w:rPr>
                <w:sz w:val="22"/>
                <w:szCs w:val="22"/>
              </w:rPr>
              <w:t>Spremačica servirka</w:t>
            </w:r>
          </w:p>
        </w:tc>
        <w:tc>
          <w:tcPr>
            <w:tcW w:w="4968" w:type="dxa"/>
            <w:shd w:val="clear" w:color="auto" w:fill="auto"/>
          </w:tcPr>
          <w:p w14:paraId="594498BD" w14:textId="77777777" w:rsidR="00B37BAA" w:rsidRPr="00C95398" w:rsidRDefault="00B37BAA" w:rsidP="00C95398">
            <w:pPr>
              <w:rPr>
                <w:sz w:val="22"/>
                <w:szCs w:val="22"/>
              </w:rPr>
            </w:pPr>
            <w:r w:rsidRPr="00C95398">
              <w:rPr>
                <w:sz w:val="22"/>
                <w:szCs w:val="22"/>
              </w:rPr>
              <w:t>Odjeća i obuća</w:t>
            </w:r>
          </w:p>
        </w:tc>
      </w:tr>
      <w:tr w:rsidR="00B37BAA" w:rsidRPr="00C95398" w14:paraId="42F0A380" w14:textId="77777777" w:rsidTr="00C95398">
        <w:tc>
          <w:tcPr>
            <w:tcW w:w="4968" w:type="dxa"/>
            <w:shd w:val="clear" w:color="auto" w:fill="auto"/>
          </w:tcPr>
          <w:p w14:paraId="37E15D7C" w14:textId="77777777" w:rsidR="00B37BAA" w:rsidRPr="00C95398" w:rsidRDefault="00B37BAA" w:rsidP="00C95398">
            <w:pPr>
              <w:rPr>
                <w:sz w:val="22"/>
                <w:szCs w:val="22"/>
              </w:rPr>
            </w:pPr>
            <w:r w:rsidRPr="00C95398">
              <w:rPr>
                <w:sz w:val="22"/>
                <w:szCs w:val="22"/>
              </w:rPr>
              <w:t xml:space="preserve">Spremačica </w:t>
            </w:r>
          </w:p>
        </w:tc>
        <w:tc>
          <w:tcPr>
            <w:tcW w:w="4968" w:type="dxa"/>
            <w:shd w:val="clear" w:color="auto" w:fill="auto"/>
          </w:tcPr>
          <w:p w14:paraId="5BCC2D3F" w14:textId="77777777" w:rsidR="00B37BAA" w:rsidRPr="00C95398" w:rsidRDefault="00B37BAA" w:rsidP="00C95398">
            <w:pPr>
              <w:rPr>
                <w:sz w:val="22"/>
                <w:szCs w:val="22"/>
                <w:lang w:val="it-IT"/>
              </w:rPr>
            </w:pPr>
            <w:r w:rsidRPr="00C95398">
              <w:rPr>
                <w:sz w:val="22"/>
                <w:szCs w:val="22"/>
                <w:lang w:val="it-IT"/>
              </w:rPr>
              <w:t xml:space="preserve">Odjeća i </w:t>
            </w:r>
            <w:proofErr w:type="gramStart"/>
            <w:r w:rsidRPr="00C95398">
              <w:rPr>
                <w:sz w:val="22"/>
                <w:szCs w:val="22"/>
                <w:lang w:val="it-IT"/>
              </w:rPr>
              <w:t>obuća,oprema</w:t>
            </w:r>
            <w:proofErr w:type="gramEnd"/>
            <w:r w:rsidRPr="00C95398">
              <w:rPr>
                <w:sz w:val="22"/>
                <w:szCs w:val="22"/>
                <w:lang w:val="it-IT"/>
              </w:rPr>
              <w:t xml:space="preserve"> za čišćenje</w:t>
            </w:r>
          </w:p>
        </w:tc>
      </w:tr>
      <w:tr w:rsidR="00B37BAA" w:rsidRPr="00C95398" w14:paraId="49074971" w14:textId="77777777" w:rsidTr="00C95398">
        <w:tc>
          <w:tcPr>
            <w:tcW w:w="4968" w:type="dxa"/>
            <w:shd w:val="clear" w:color="auto" w:fill="auto"/>
          </w:tcPr>
          <w:p w14:paraId="24BD48A2" w14:textId="77777777" w:rsidR="00B37BAA" w:rsidRPr="00C95398" w:rsidRDefault="00B37BAA" w:rsidP="00C95398">
            <w:pPr>
              <w:rPr>
                <w:sz w:val="22"/>
                <w:szCs w:val="22"/>
              </w:rPr>
            </w:pPr>
            <w:r w:rsidRPr="00C95398">
              <w:rPr>
                <w:sz w:val="22"/>
                <w:szCs w:val="22"/>
              </w:rPr>
              <w:t>Domar</w:t>
            </w:r>
          </w:p>
        </w:tc>
        <w:tc>
          <w:tcPr>
            <w:tcW w:w="4968" w:type="dxa"/>
            <w:shd w:val="clear" w:color="auto" w:fill="auto"/>
          </w:tcPr>
          <w:p w14:paraId="0C982E3F" w14:textId="77777777" w:rsidR="00B37BAA" w:rsidRPr="00C95398" w:rsidRDefault="00B37BAA" w:rsidP="00C95398">
            <w:pPr>
              <w:rPr>
                <w:sz w:val="22"/>
                <w:szCs w:val="22"/>
                <w:lang w:val="it-IT"/>
              </w:rPr>
            </w:pPr>
            <w:r w:rsidRPr="00C95398">
              <w:rPr>
                <w:sz w:val="22"/>
                <w:szCs w:val="22"/>
                <w:lang w:val="it-IT"/>
              </w:rPr>
              <w:t>Odjeća i obuća</w:t>
            </w:r>
          </w:p>
          <w:p w14:paraId="4532CDA0" w14:textId="77777777" w:rsidR="00B37BAA" w:rsidRPr="00C95398" w:rsidRDefault="00B37BAA" w:rsidP="00C95398">
            <w:pPr>
              <w:rPr>
                <w:sz w:val="22"/>
                <w:szCs w:val="22"/>
                <w:lang w:val="it-IT"/>
              </w:rPr>
            </w:pPr>
            <w:r w:rsidRPr="00C95398">
              <w:rPr>
                <w:sz w:val="22"/>
                <w:szCs w:val="22"/>
                <w:lang w:val="it-IT"/>
              </w:rPr>
              <w:t>Nadopuna alata i pomagala</w:t>
            </w:r>
          </w:p>
        </w:tc>
      </w:tr>
    </w:tbl>
    <w:p w14:paraId="3799577B" w14:textId="77777777" w:rsidR="00B37BAA" w:rsidRPr="00C95398" w:rsidRDefault="00B37BAA" w:rsidP="00B37BAA">
      <w:pPr>
        <w:jc w:val="center"/>
        <w:rPr>
          <w:sz w:val="22"/>
          <w:szCs w:val="22"/>
          <w:lang w:val="it-IT"/>
        </w:rPr>
      </w:pPr>
    </w:p>
    <w:p w14:paraId="5AE8F748" w14:textId="77777777" w:rsidR="00B37BAA" w:rsidRPr="00C95398" w:rsidRDefault="00B37BAA" w:rsidP="00B37BAA">
      <w:pPr>
        <w:jc w:val="both"/>
        <w:rPr>
          <w:sz w:val="22"/>
          <w:szCs w:val="22"/>
          <w:lang w:val="it-IT"/>
        </w:rPr>
      </w:pPr>
    </w:p>
    <w:p w14:paraId="36636358" w14:textId="77777777" w:rsidR="00B37BAA" w:rsidRPr="00C95398" w:rsidRDefault="00B37BAA" w:rsidP="00B37BAA">
      <w:pPr>
        <w:jc w:val="both"/>
        <w:rPr>
          <w:sz w:val="22"/>
          <w:szCs w:val="22"/>
        </w:rPr>
      </w:pPr>
      <w:r w:rsidRPr="00C95398">
        <w:rPr>
          <w:sz w:val="22"/>
          <w:szCs w:val="22"/>
        </w:rPr>
        <w:t xml:space="preserve">VANJSKI PROSTOR </w:t>
      </w:r>
    </w:p>
    <w:p w14:paraId="1DE6E6CF" w14:textId="77777777" w:rsidR="00B37BAA" w:rsidRPr="00C95398" w:rsidRDefault="00B37BAA" w:rsidP="00B37BA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7"/>
        <w:gridCol w:w="4671"/>
      </w:tblGrid>
      <w:tr w:rsidR="00B37BAA" w:rsidRPr="00C95398" w14:paraId="4A7E4148" w14:textId="77777777" w:rsidTr="00C95398">
        <w:tc>
          <w:tcPr>
            <w:tcW w:w="4617" w:type="dxa"/>
            <w:shd w:val="clear" w:color="auto" w:fill="auto"/>
          </w:tcPr>
          <w:p w14:paraId="3E3163BF" w14:textId="77777777" w:rsidR="00B37BAA" w:rsidRPr="00C95398" w:rsidRDefault="00B37BAA" w:rsidP="00C95398">
            <w:pPr>
              <w:jc w:val="both"/>
              <w:rPr>
                <w:sz w:val="22"/>
                <w:szCs w:val="22"/>
                <w:lang w:val="it-IT"/>
              </w:rPr>
            </w:pPr>
            <w:r w:rsidRPr="00C95398">
              <w:rPr>
                <w:sz w:val="22"/>
                <w:szCs w:val="22"/>
                <w:lang w:val="it-IT"/>
              </w:rPr>
              <w:t>Dvorište vrtića/ jaslica/ vanjski prostor</w:t>
            </w:r>
          </w:p>
        </w:tc>
        <w:tc>
          <w:tcPr>
            <w:tcW w:w="4671" w:type="dxa"/>
            <w:shd w:val="clear" w:color="auto" w:fill="auto"/>
          </w:tcPr>
          <w:p w14:paraId="07CC7A58" w14:textId="77777777" w:rsidR="00B37BAA" w:rsidRPr="00C95398" w:rsidRDefault="00B37BAA" w:rsidP="00C95398">
            <w:pPr>
              <w:jc w:val="both"/>
              <w:rPr>
                <w:sz w:val="22"/>
                <w:szCs w:val="22"/>
                <w:lang w:val="it-IT"/>
              </w:rPr>
            </w:pPr>
          </w:p>
        </w:tc>
      </w:tr>
      <w:tr w:rsidR="00B37BAA" w:rsidRPr="00C95398" w14:paraId="5274D6DD" w14:textId="77777777" w:rsidTr="00C95398">
        <w:tc>
          <w:tcPr>
            <w:tcW w:w="4617" w:type="dxa"/>
            <w:shd w:val="clear" w:color="auto" w:fill="auto"/>
          </w:tcPr>
          <w:p w14:paraId="689B53A6" w14:textId="77777777" w:rsidR="00B37BAA" w:rsidRPr="00C95398" w:rsidRDefault="00B37BAA" w:rsidP="00C95398">
            <w:pPr>
              <w:jc w:val="both"/>
              <w:rPr>
                <w:sz w:val="22"/>
                <w:szCs w:val="22"/>
                <w:lang w:val="it-IT"/>
              </w:rPr>
            </w:pPr>
          </w:p>
        </w:tc>
        <w:tc>
          <w:tcPr>
            <w:tcW w:w="4671" w:type="dxa"/>
            <w:shd w:val="clear" w:color="auto" w:fill="auto"/>
          </w:tcPr>
          <w:p w14:paraId="29E5081C" w14:textId="77777777" w:rsidR="00B37BAA" w:rsidRPr="00C95398" w:rsidRDefault="00B37BAA" w:rsidP="00C95398">
            <w:pPr>
              <w:jc w:val="both"/>
              <w:rPr>
                <w:sz w:val="22"/>
                <w:szCs w:val="22"/>
                <w:lang w:val="it-IT"/>
              </w:rPr>
            </w:pPr>
            <w:r w:rsidRPr="00C95398">
              <w:rPr>
                <w:sz w:val="22"/>
                <w:szCs w:val="22"/>
                <w:lang w:val="it-IT"/>
              </w:rPr>
              <w:t>-Zaštititi šaht koji se nalazi u dvorištu ispred vrtića</w:t>
            </w:r>
          </w:p>
        </w:tc>
      </w:tr>
      <w:tr w:rsidR="00B37BAA" w:rsidRPr="00C95398" w14:paraId="109B78C9" w14:textId="77777777" w:rsidTr="00C95398">
        <w:tc>
          <w:tcPr>
            <w:tcW w:w="4617" w:type="dxa"/>
            <w:shd w:val="clear" w:color="auto" w:fill="auto"/>
          </w:tcPr>
          <w:p w14:paraId="6763BB11" w14:textId="77777777" w:rsidR="00B37BAA" w:rsidRPr="00C95398" w:rsidRDefault="00B37BAA" w:rsidP="00C95398">
            <w:pPr>
              <w:jc w:val="both"/>
              <w:rPr>
                <w:sz w:val="22"/>
                <w:szCs w:val="22"/>
                <w:lang w:val="it-IT"/>
              </w:rPr>
            </w:pPr>
          </w:p>
        </w:tc>
        <w:tc>
          <w:tcPr>
            <w:tcW w:w="4671" w:type="dxa"/>
            <w:shd w:val="clear" w:color="auto" w:fill="auto"/>
          </w:tcPr>
          <w:p w14:paraId="780C72C2" w14:textId="77777777" w:rsidR="00B37BAA" w:rsidRPr="00C95398" w:rsidRDefault="00B37BAA" w:rsidP="00C95398">
            <w:pPr>
              <w:jc w:val="both"/>
              <w:rPr>
                <w:sz w:val="22"/>
                <w:szCs w:val="22"/>
                <w:lang w:val="it-IT"/>
              </w:rPr>
            </w:pPr>
            <w:r w:rsidRPr="00C95398">
              <w:rPr>
                <w:sz w:val="22"/>
                <w:szCs w:val="22"/>
                <w:lang w:val="it-IT"/>
              </w:rPr>
              <w:t>-Tobogan / sprava za igru / igrala za dvorište</w:t>
            </w:r>
          </w:p>
        </w:tc>
      </w:tr>
      <w:tr w:rsidR="00B37BAA" w:rsidRPr="00C95398" w14:paraId="50CEBA58" w14:textId="77777777" w:rsidTr="00C95398">
        <w:tc>
          <w:tcPr>
            <w:tcW w:w="4617" w:type="dxa"/>
            <w:shd w:val="clear" w:color="auto" w:fill="auto"/>
          </w:tcPr>
          <w:p w14:paraId="377577AF" w14:textId="77777777" w:rsidR="00B37BAA" w:rsidRPr="00C95398" w:rsidRDefault="00B37BAA" w:rsidP="00C95398">
            <w:pPr>
              <w:jc w:val="both"/>
              <w:rPr>
                <w:sz w:val="22"/>
                <w:szCs w:val="22"/>
                <w:lang w:val="it-IT"/>
              </w:rPr>
            </w:pPr>
          </w:p>
        </w:tc>
        <w:tc>
          <w:tcPr>
            <w:tcW w:w="4671" w:type="dxa"/>
            <w:shd w:val="clear" w:color="auto" w:fill="auto"/>
          </w:tcPr>
          <w:p w14:paraId="307D450C" w14:textId="77777777" w:rsidR="00B37BAA" w:rsidRPr="00C95398" w:rsidRDefault="00B37BAA" w:rsidP="00B37BAA">
            <w:pPr>
              <w:numPr>
                <w:ilvl w:val="0"/>
                <w:numId w:val="16"/>
              </w:numPr>
              <w:jc w:val="both"/>
              <w:rPr>
                <w:sz w:val="22"/>
                <w:szCs w:val="22"/>
                <w:lang w:val="it-IT"/>
              </w:rPr>
            </w:pPr>
            <w:r w:rsidRPr="00C95398">
              <w:rPr>
                <w:sz w:val="22"/>
                <w:szCs w:val="22"/>
                <w:lang w:val="it-IT"/>
              </w:rPr>
              <w:t>Nadstrašnjica u dvorištu jaslica i nadstrašnjica nad ulaznim vratima jaslica</w:t>
            </w:r>
          </w:p>
        </w:tc>
      </w:tr>
      <w:tr w:rsidR="00B37BAA" w:rsidRPr="00C95398" w14:paraId="56E4D01D" w14:textId="77777777" w:rsidTr="00C95398">
        <w:tc>
          <w:tcPr>
            <w:tcW w:w="4617" w:type="dxa"/>
            <w:shd w:val="clear" w:color="auto" w:fill="auto"/>
          </w:tcPr>
          <w:p w14:paraId="25CFABC5" w14:textId="77777777" w:rsidR="00B37BAA" w:rsidRPr="00C95398" w:rsidRDefault="00B37BAA" w:rsidP="00C95398">
            <w:pPr>
              <w:jc w:val="both"/>
              <w:rPr>
                <w:sz w:val="22"/>
                <w:szCs w:val="22"/>
                <w:lang w:val="it-IT"/>
              </w:rPr>
            </w:pPr>
          </w:p>
        </w:tc>
        <w:tc>
          <w:tcPr>
            <w:tcW w:w="4671" w:type="dxa"/>
            <w:shd w:val="clear" w:color="auto" w:fill="auto"/>
          </w:tcPr>
          <w:p w14:paraId="2AFD6A54" w14:textId="77777777" w:rsidR="00B37BAA" w:rsidRPr="00C95398" w:rsidRDefault="00B37BAA" w:rsidP="00C95398">
            <w:pPr>
              <w:jc w:val="both"/>
              <w:rPr>
                <w:sz w:val="22"/>
                <w:szCs w:val="22"/>
                <w:lang w:val="it-IT"/>
              </w:rPr>
            </w:pPr>
            <w:r w:rsidRPr="00C95398">
              <w:rPr>
                <w:sz w:val="22"/>
                <w:szCs w:val="22"/>
                <w:lang w:val="it-IT"/>
              </w:rPr>
              <w:t xml:space="preserve">-Obnavljanje dotrajalih klupica u dvorištu </w:t>
            </w:r>
            <w:proofErr w:type="gramStart"/>
            <w:r w:rsidRPr="00C95398">
              <w:rPr>
                <w:sz w:val="22"/>
                <w:szCs w:val="22"/>
                <w:lang w:val="it-IT"/>
              </w:rPr>
              <w:t>( nove</w:t>
            </w:r>
            <w:proofErr w:type="gramEnd"/>
            <w:r w:rsidRPr="00C95398">
              <w:rPr>
                <w:sz w:val="22"/>
                <w:szCs w:val="22"/>
                <w:lang w:val="it-IT"/>
              </w:rPr>
              <w:t xml:space="preserve"> daske)</w:t>
            </w:r>
          </w:p>
        </w:tc>
      </w:tr>
      <w:tr w:rsidR="00B37BAA" w:rsidRPr="00C95398" w14:paraId="07C2E2B8" w14:textId="77777777" w:rsidTr="00C95398">
        <w:tc>
          <w:tcPr>
            <w:tcW w:w="4617" w:type="dxa"/>
            <w:shd w:val="clear" w:color="auto" w:fill="auto"/>
          </w:tcPr>
          <w:p w14:paraId="2310B9D6" w14:textId="77777777" w:rsidR="00B37BAA" w:rsidRPr="00C95398" w:rsidRDefault="00B37BAA" w:rsidP="00C95398">
            <w:pPr>
              <w:jc w:val="both"/>
              <w:rPr>
                <w:sz w:val="22"/>
                <w:szCs w:val="22"/>
                <w:lang w:val="it-IT"/>
              </w:rPr>
            </w:pPr>
          </w:p>
        </w:tc>
        <w:tc>
          <w:tcPr>
            <w:tcW w:w="4671" w:type="dxa"/>
            <w:shd w:val="clear" w:color="auto" w:fill="auto"/>
          </w:tcPr>
          <w:p w14:paraId="53B5FD4A" w14:textId="77777777" w:rsidR="00B37BAA" w:rsidRPr="00C95398" w:rsidRDefault="00B37BAA" w:rsidP="00C95398">
            <w:pPr>
              <w:jc w:val="both"/>
              <w:rPr>
                <w:sz w:val="22"/>
                <w:szCs w:val="22"/>
                <w:lang w:val="it-IT"/>
              </w:rPr>
            </w:pPr>
            <w:r w:rsidRPr="00C95398">
              <w:rPr>
                <w:sz w:val="22"/>
                <w:szCs w:val="22"/>
                <w:lang w:val="it-IT"/>
              </w:rPr>
              <w:t>-Pripremanje paleta – klupice za sjedenje i eko -vrt</w:t>
            </w:r>
          </w:p>
        </w:tc>
      </w:tr>
      <w:tr w:rsidR="00B37BAA" w:rsidRPr="00C95398" w14:paraId="62549C8B" w14:textId="77777777" w:rsidTr="00C95398">
        <w:tc>
          <w:tcPr>
            <w:tcW w:w="4617" w:type="dxa"/>
            <w:shd w:val="clear" w:color="auto" w:fill="auto"/>
          </w:tcPr>
          <w:p w14:paraId="5A80505C" w14:textId="77777777" w:rsidR="00B37BAA" w:rsidRPr="00C95398" w:rsidRDefault="00B37BAA" w:rsidP="00C95398">
            <w:pPr>
              <w:jc w:val="both"/>
              <w:rPr>
                <w:sz w:val="22"/>
                <w:szCs w:val="22"/>
                <w:lang w:val="it-IT"/>
              </w:rPr>
            </w:pPr>
          </w:p>
        </w:tc>
        <w:tc>
          <w:tcPr>
            <w:tcW w:w="4671" w:type="dxa"/>
            <w:shd w:val="clear" w:color="auto" w:fill="auto"/>
          </w:tcPr>
          <w:p w14:paraId="0797B703" w14:textId="77777777" w:rsidR="00B37BAA" w:rsidRPr="00C95398" w:rsidRDefault="00B37BAA" w:rsidP="00B37BAA">
            <w:pPr>
              <w:numPr>
                <w:ilvl w:val="0"/>
                <w:numId w:val="16"/>
              </w:numPr>
              <w:jc w:val="both"/>
              <w:rPr>
                <w:sz w:val="22"/>
                <w:szCs w:val="22"/>
                <w:lang w:val="it-IT"/>
              </w:rPr>
            </w:pPr>
            <w:r w:rsidRPr="00C95398">
              <w:rPr>
                <w:sz w:val="22"/>
                <w:szCs w:val="22"/>
                <w:lang w:val="it-IT"/>
              </w:rPr>
              <w:t>Prirodnim materijalima urediti dvorište za igru i istraživanje na otvorenom</w:t>
            </w:r>
          </w:p>
        </w:tc>
      </w:tr>
      <w:tr w:rsidR="00B37BAA" w:rsidRPr="00C95398" w14:paraId="7997ADD8" w14:textId="77777777" w:rsidTr="00C95398">
        <w:tc>
          <w:tcPr>
            <w:tcW w:w="4617" w:type="dxa"/>
            <w:shd w:val="clear" w:color="auto" w:fill="auto"/>
          </w:tcPr>
          <w:p w14:paraId="63067203" w14:textId="77777777" w:rsidR="00B37BAA" w:rsidRPr="00C95398" w:rsidRDefault="00B37BAA" w:rsidP="00C95398">
            <w:pPr>
              <w:jc w:val="both"/>
              <w:rPr>
                <w:sz w:val="22"/>
                <w:szCs w:val="22"/>
                <w:lang w:val="it-IT"/>
              </w:rPr>
            </w:pPr>
          </w:p>
        </w:tc>
        <w:tc>
          <w:tcPr>
            <w:tcW w:w="4671" w:type="dxa"/>
            <w:shd w:val="clear" w:color="auto" w:fill="auto"/>
          </w:tcPr>
          <w:p w14:paraId="0950BE0D" w14:textId="77777777" w:rsidR="00B37BAA" w:rsidRPr="00C95398" w:rsidRDefault="00B37BAA" w:rsidP="00B37BAA">
            <w:pPr>
              <w:numPr>
                <w:ilvl w:val="0"/>
                <w:numId w:val="16"/>
              </w:numPr>
              <w:jc w:val="both"/>
              <w:rPr>
                <w:sz w:val="22"/>
                <w:szCs w:val="22"/>
                <w:lang w:val="it-IT"/>
              </w:rPr>
            </w:pPr>
            <w:r w:rsidRPr="00C95398">
              <w:rPr>
                <w:sz w:val="22"/>
                <w:szCs w:val="22"/>
                <w:lang w:val="it-IT"/>
              </w:rPr>
              <w:t>Ograditi dio dvorišta za stariju jasličku skupinu</w:t>
            </w:r>
          </w:p>
        </w:tc>
      </w:tr>
    </w:tbl>
    <w:p w14:paraId="4AF52F5B" w14:textId="77777777" w:rsidR="00B37BAA" w:rsidRPr="00C95398" w:rsidRDefault="00B37BAA" w:rsidP="00B37BAA">
      <w:pPr>
        <w:jc w:val="both"/>
        <w:rPr>
          <w:sz w:val="22"/>
          <w:szCs w:val="22"/>
          <w:lang w:val="it-IT"/>
        </w:rPr>
      </w:pPr>
    </w:p>
    <w:p w14:paraId="3B268183" w14:textId="77777777" w:rsidR="00B37BAA" w:rsidRPr="00C95398" w:rsidRDefault="00B37BAA" w:rsidP="00B37BAA">
      <w:pPr>
        <w:rPr>
          <w:sz w:val="22"/>
          <w:szCs w:val="22"/>
          <w:lang w:val="it-IT"/>
        </w:rPr>
      </w:pPr>
      <w:r w:rsidRPr="00C95398">
        <w:rPr>
          <w:sz w:val="22"/>
          <w:szCs w:val="22"/>
          <w:lang w:val="it-IT"/>
        </w:rPr>
        <w:t>-Krajem pedagoške godine vršiti će se ličenje prostorija vrtića u kojima je to potrebno. </w:t>
      </w:r>
    </w:p>
    <w:p w14:paraId="4F43550E" w14:textId="77777777" w:rsidR="00B37BAA" w:rsidRPr="00C95398" w:rsidRDefault="00B37BAA" w:rsidP="00B37BAA">
      <w:pPr>
        <w:rPr>
          <w:sz w:val="22"/>
          <w:szCs w:val="22"/>
          <w:lang w:val="it-IT"/>
        </w:rPr>
      </w:pPr>
    </w:p>
    <w:p w14:paraId="6522EB73" w14:textId="77777777" w:rsidR="00B37BAA" w:rsidRPr="00C95398" w:rsidRDefault="00B37BAA" w:rsidP="00B37BAA">
      <w:pPr>
        <w:rPr>
          <w:sz w:val="22"/>
          <w:szCs w:val="22"/>
          <w:lang w:val="it-IT"/>
        </w:rPr>
      </w:pPr>
    </w:p>
    <w:p w14:paraId="07AF942A" w14:textId="77777777" w:rsidR="00B37BAA" w:rsidRPr="00C95398" w:rsidRDefault="00B37BAA" w:rsidP="00B37BAA">
      <w:pPr>
        <w:rPr>
          <w:sz w:val="22"/>
          <w:szCs w:val="22"/>
          <w:lang w:val="it-IT"/>
        </w:rPr>
      </w:pPr>
    </w:p>
    <w:p w14:paraId="75D3CC9F" w14:textId="77777777" w:rsidR="00B37BAA" w:rsidRPr="00C95398" w:rsidRDefault="00B37BAA" w:rsidP="00B37BAA">
      <w:pPr>
        <w:rPr>
          <w:sz w:val="22"/>
          <w:szCs w:val="22"/>
          <w:lang w:val="it-IT"/>
        </w:rPr>
      </w:pPr>
      <w:r w:rsidRPr="00C95398">
        <w:rPr>
          <w:sz w:val="22"/>
          <w:szCs w:val="22"/>
          <w:lang w:val="it-IT"/>
        </w:rPr>
        <w:t>3. NJEGA I SKRB ZA DJEČJI RAST I RAZVOJ TE ZDRAVLJE DJECE</w:t>
      </w:r>
    </w:p>
    <w:p w14:paraId="595DE6E6" w14:textId="77777777" w:rsidR="00B37BAA" w:rsidRPr="00C95398" w:rsidRDefault="00B37BAA" w:rsidP="00B37BAA">
      <w:pPr>
        <w:rPr>
          <w:sz w:val="22"/>
          <w:szCs w:val="22"/>
          <w:lang w:val="it-IT"/>
        </w:rPr>
      </w:pPr>
    </w:p>
    <w:p w14:paraId="026FD834" w14:textId="77777777" w:rsidR="00B37BAA" w:rsidRPr="00C95398" w:rsidRDefault="00B37BAA" w:rsidP="00B37BAA">
      <w:pPr>
        <w:rPr>
          <w:sz w:val="22"/>
          <w:szCs w:val="22"/>
          <w:lang w:val="it-IT"/>
        </w:rPr>
      </w:pPr>
    </w:p>
    <w:p w14:paraId="17C603C8" w14:textId="77777777" w:rsidR="00B37BAA" w:rsidRPr="00C95398" w:rsidRDefault="00B37BAA" w:rsidP="00B37BAA">
      <w:pPr>
        <w:rPr>
          <w:sz w:val="22"/>
          <w:szCs w:val="22"/>
          <w:lang w:val="it-IT"/>
        </w:rPr>
      </w:pPr>
      <w:r w:rsidRPr="00C95398">
        <w:rPr>
          <w:sz w:val="22"/>
          <w:szCs w:val="22"/>
          <w:lang w:val="it-IT"/>
        </w:rPr>
        <w:t>Zadaci i mjere određene su Programom zdravstvene zaštite djece, higijene i pravilne prehrane u dječjim vrtićima.</w:t>
      </w:r>
    </w:p>
    <w:p w14:paraId="228BCEAD" w14:textId="77777777" w:rsidR="00B37BAA" w:rsidRPr="00C95398" w:rsidRDefault="00B37BAA" w:rsidP="00B37BAA">
      <w:pPr>
        <w:rPr>
          <w:sz w:val="22"/>
          <w:szCs w:val="22"/>
          <w:lang w:val="it-IT"/>
        </w:rPr>
      </w:pPr>
    </w:p>
    <w:p w14:paraId="6884841C" w14:textId="77777777" w:rsidR="00B37BAA" w:rsidRPr="00C95398" w:rsidRDefault="00B37BAA" w:rsidP="00B37BAA">
      <w:pPr>
        <w:tabs>
          <w:tab w:val="left" w:pos="-720"/>
        </w:tabs>
        <w:suppressAutoHyphens/>
        <w:jc w:val="both"/>
        <w:rPr>
          <w:iCs/>
          <w:spacing w:val="-3"/>
          <w:sz w:val="22"/>
          <w:szCs w:val="22"/>
          <w:lang w:val="it-IT"/>
        </w:rPr>
      </w:pPr>
    </w:p>
    <w:p w14:paraId="3ECD0807" w14:textId="77777777" w:rsidR="00B37BAA" w:rsidRPr="00C95398" w:rsidRDefault="00B37BAA" w:rsidP="00B37BAA">
      <w:pPr>
        <w:tabs>
          <w:tab w:val="left" w:pos="-720"/>
        </w:tabs>
        <w:suppressAutoHyphens/>
        <w:jc w:val="both"/>
        <w:rPr>
          <w:b/>
          <w:iCs/>
          <w:spacing w:val="-3"/>
          <w:sz w:val="22"/>
          <w:szCs w:val="22"/>
        </w:rPr>
      </w:pPr>
      <w:r w:rsidRPr="00C95398">
        <w:rPr>
          <w:iCs/>
          <w:spacing w:val="-3"/>
          <w:sz w:val="22"/>
          <w:szCs w:val="22"/>
          <w:lang w:val="it-IT"/>
        </w:rPr>
        <w:tab/>
      </w:r>
      <w:r w:rsidRPr="00C95398">
        <w:rPr>
          <w:b/>
          <w:iCs/>
          <w:spacing w:val="-3"/>
          <w:sz w:val="22"/>
          <w:szCs w:val="22"/>
        </w:rPr>
        <w:t>ZDRAVSTVENA ZAŠTITA</w:t>
      </w:r>
    </w:p>
    <w:p w14:paraId="5AB9D6EC" w14:textId="77777777" w:rsidR="00B37BAA" w:rsidRPr="00C95398" w:rsidRDefault="00B37BAA" w:rsidP="00B37BAA">
      <w:pPr>
        <w:tabs>
          <w:tab w:val="left" w:pos="-720"/>
        </w:tabs>
        <w:suppressAutoHyphens/>
        <w:jc w:val="both"/>
        <w:rPr>
          <w:b/>
          <w:iCs/>
          <w:spacing w:val="-3"/>
          <w:sz w:val="22"/>
          <w:szCs w:val="22"/>
        </w:rPr>
      </w:pPr>
    </w:p>
    <w:p w14:paraId="26770888" w14:textId="77777777" w:rsidR="00B37BAA" w:rsidRPr="00C95398" w:rsidRDefault="00B37BAA" w:rsidP="00B37BAA">
      <w:pPr>
        <w:numPr>
          <w:ilvl w:val="0"/>
          <w:numId w:val="18"/>
        </w:numPr>
        <w:tabs>
          <w:tab w:val="left" w:pos="-720"/>
        </w:tabs>
        <w:suppressAutoHyphens/>
        <w:jc w:val="both"/>
        <w:rPr>
          <w:iCs/>
          <w:spacing w:val="-3"/>
          <w:sz w:val="22"/>
          <w:szCs w:val="22"/>
        </w:rPr>
      </w:pPr>
      <w:r w:rsidRPr="00C95398">
        <w:rPr>
          <w:iCs/>
          <w:spacing w:val="-3"/>
          <w:sz w:val="22"/>
          <w:szCs w:val="22"/>
        </w:rPr>
        <w:t xml:space="preserve">putem sistematskih pregleda novoprimljene djece u vrtić </w:t>
      </w:r>
      <w:proofErr w:type="gramStart"/>
      <w:r w:rsidRPr="00C95398">
        <w:rPr>
          <w:iCs/>
          <w:spacing w:val="-3"/>
          <w:sz w:val="22"/>
          <w:szCs w:val="22"/>
        </w:rPr>
        <w:t>( lječničke</w:t>
      </w:r>
      <w:proofErr w:type="gramEnd"/>
      <w:r w:rsidRPr="00C95398">
        <w:rPr>
          <w:iCs/>
          <w:spacing w:val="-3"/>
          <w:sz w:val="22"/>
          <w:szCs w:val="22"/>
        </w:rPr>
        <w:t xml:space="preserve"> potvrde )</w:t>
      </w:r>
    </w:p>
    <w:p w14:paraId="3F8F195B" w14:textId="77777777" w:rsidR="00B37BAA" w:rsidRPr="00C95398" w:rsidRDefault="00B37BAA" w:rsidP="00B37BAA">
      <w:pPr>
        <w:numPr>
          <w:ilvl w:val="0"/>
          <w:numId w:val="18"/>
        </w:numPr>
        <w:tabs>
          <w:tab w:val="left" w:pos="-720"/>
        </w:tabs>
        <w:suppressAutoHyphens/>
        <w:jc w:val="both"/>
        <w:rPr>
          <w:iCs/>
          <w:spacing w:val="-3"/>
          <w:sz w:val="22"/>
          <w:szCs w:val="22"/>
        </w:rPr>
      </w:pPr>
      <w:r w:rsidRPr="00C95398">
        <w:rPr>
          <w:iCs/>
          <w:spacing w:val="-3"/>
          <w:sz w:val="22"/>
          <w:szCs w:val="22"/>
        </w:rPr>
        <w:t>njega djece, redovno i odgovorno održavanje osobne higijene djeteta,</w:t>
      </w:r>
    </w:p>
    <w:p w14:paraId="6FCC8AA1" w14:textId="77777777" w:rsidR="00B37BAA" w:rsidRPr="00C95398" w:rsidRDefault="00B37BAA" w:rsidP="00B37BAA">
      <w:pPr>
        <w:numPr>
          <w:ilvl w:val="0"/>
          <w:numId w:val="18"/>
        </w:numPr>
        <w:tabs>
          <w:tab w:val="left" w:pos="-720"/>
        </w:tabs>
        <w:suppressAutoHyphens/>
        <w:jc w:val="both"/>
        <w:rPr>
          <w:iCs/>
          <w:spacing w:val="-3"/>
          <w:sz w:val="22"/>
          <w:szCs w:val="22"/>
          <w:lang w:val="it-IT"/>
        </w:rPr>
      </w:pPr>
      <w:r w:rsidRPr="00C95398">
        <w:rPr>
          <w:iCs/>
          <w:spacing w:val="-3"/>
          <w:sz w:val="22"/>
          <w:szCs w:val="22"/>
          <w:lang w:val="it-IT"/>
        </w:rPr>
        <w:t>preventivni stomatološki pregled djece - prevencija karijesa</w:t>
      </w:r>
    </w:p>
    <w:p w14:paraId="14EF22C6" w14:textId="77777777" w:rsidR="00B37BAA" w:rsidRPr="00C95398" w:rsidRDefault="00B37BAA" w:rsidP="00B37BAA">
      <w:pPr>
        <w:numPr>
          <w:ilvl w:val="0"/>
          <w:numId w:val="18"/>
        </w:numPr>
        <w:tabs>
          <w:tab w:val="left" w:pos="-720"/>
        </w:tabs>
        <w:suppressAutoHyphens/>
        <w:jc w:val="both"/>
        <w:rPr>
          <w:iCs/>
          <w:spacing w:val="-3"/>
          <w:sz w:val="22"/>
          <w:szCs w:val="22"/>
        </w:rPr>
      </w:pPr>
      <w:r w:rsidRPr="00C95398">
        <w:rPr>
          <w:iCs/>
          <w:spacing w:val="-3"/>
          <w:sz w:val="22"/>
          <w:szCs w:val="22"/>
        </w:rPr>
        <w:t>antropološka mjerenja</w:t>
      </w:r>
    </w:p>
    <w:p w14:paraId="3515C924" w14:textId="77777777" w:rsidR="00B37BAA" w:rsidRPr="00C95398" w:rsidRDefault="00B37BAA" w:rsidP="00B37BAA">
      <w:pPr>
        <w:numPr>
          <w:ilvl w:val="0"/>
          <w:numId w:val="18"/>
        </w:numPr>
        <w:tabs>
          <w:tab w:val="left" w:pos="-720"/>
        </w:tabs>
        <w:suppressAutoHyphens/>
        <w:jc w:val="both"/>
        <w:rPr>
          <w:iCs/>
          <w:spacing w:val="-3"/>
          <w:sz w:val="22"/>
          <w:szCs w:val="22"/>
        </w:rPr>
      </w:pPr>
      <w:r w:rsidRPr="00C95398">
        <w:rPr>
          <w:iCs/>
          <w:spacing w:val="-3"/>
          <w:sz w:val="22"/>
          <w:szCs w:val="22"/>
        </w:rPr>
        <w:t xml:space="preserve">provođenje sprečavanja širenja zaraze pri </w:t>
      </w:r>
      <w:proofErr w:type="gramStart"/>
      <w:r w:rsidRPr="00C95398">
        <w:rPr>
          <w:iCs/>
          <w:spacing w:val="-3"/>
          <w:sz w:val="22"/>
          <w:szCs w:val="22"/>
        </w:rPr>
        <w:t>epidemiološkoj  indikaciji</w:t>
      </w:r>
      <w:proofErr w:type="gramEnd"/>
    </w:p>
    <w:p w14:paraId="1FD2414C" w14:textId="77777777" w:rsidR="00B37BAA" w:rsidRPr="00C95398" w:rsidRDefault="00B37BAA" w:rsidP="00B37BAA">
      <w:pPr>
        <w:numPr>
          <w:ilvl w:val="0"/>
          <w:numId w:val="18"/>
        </w:numPr>
        <w:tabs>
          <w:tab w:val="left" w:pos="-720"/>
        </w:tabs>
        <w:suppressAutoHyphens/>
        <w:jc w:val="both"/>
        <w:rPr>
          <w:iCs/>
          <w:spacing w:val="-3"/>
          <w:sz w:val="22"/>
          <w:szCs w:val="22"/>
        </w:rPr>
      </w:pPr>
      <w:r w:rsidRPr="00C95398">
        <w:rPr>
          <w:iCs/>
          <w:spacing w:val="-3"/>
          <w:sz w:val="22"/>
          <w:szCs w:val="22"/>
        </w:rPr>
        <w:t>pružanje prve pomoći djetetu kod povreda i akutnih stanja,</w:t>
      </w:r>
    </w:p>
    <w:p w14:paraId="601FC491" w14:textId="77777777" w:rsidR="00B37BAA" w:rsidRPr="00C95398" w:rsidRDefault="00B37BAA" w:rsidP="00B37BAA">
      <w:pPr>
        <w:tabs>
          <w:tab w:val="left" w:pos="-720"/>
        </w:tabs>
        <w:suppressAutoHyphens/>
        <w:ind w:left="1080"/>
        <w:jc w:val="both"/>
        <w:rPr>
          <w:iCs/>
          <w:spacing w:val="-3"/>
          <w:sz w:val="22"/>
          <w:szCs w:val="22"/>
        </w:rPr>
      </w:pPr>
    </w:p>
    <w:p w14:paraId="459A3018" w14:textId="07483D0D" w:rsidR="00B37BAA" w:rsidRPr="00C95398" w:rsidRDefault="00B37BAA" w:rsidP="00B37BAA">
      <w:pPr>
        <w:tabs>
          <w:tab w:val="left" w:pos="-720"/>
        </w:tabs>
        <w:suppressAutoHyphens/>
        <w:jc w:val="both"/>
        <w:rPr>
          <w:iCs/>
          <w:spacing w:val="-3"/>
          <w:sz w:val="22"/>
          <w:szCs w:val="22"/>
        </w:rPr>
      </w:pPr>
      <w:r w:rsidRPr="00C95398">
        <w:rPr>
          <w:iCs/>
          <w:spacing w:val="-3"/>
          <w:sz w:val="22"/>
          <w:szCs w:val="22"/>
        </w:rPr>
        <w:tab/>
      </w:r>
    </w:p>
    <w:p w14:paraId="4733DCA3" w14:textId="77777777" w:rsidR="00B37BAA" w:rsidRPr="00C95398" w:rsidRDefault="00B37BAA" w:rsidP="00B37BAA">
      <w:pPr>
        <w:tabs>
          <w:tab w:val="left" w:pos="-720"/>
        </w:tabs>
        <w:suppressAutoHyphens/>
        <w:jc w:val="both"/>
        <w:rPr>
          <w:b/>
          <w:iCs/>
          <w:spacing w:val="-3"/>
          <w:sz w:val="22"/>
          <w:szCs w:val="22"/>
        </w:rPr>
      </w:pPr>
      <w:r w:rsidRPr="00C95398">
        <w:rPr>
          <w:b/>
          <w:iCs/>
          <w:spacing w:val="-3"/>
          <w:sz w:val="22"/>
          <w:szCs w:val="22"/>
        </w:rPr>
        <w:t xml:space="preserve">           PREHRANA</w:t>
      </w:r>
    </w:p>
    <w:p w14:paraId="2BA443D7" w14:textId="77777777" w:rsidR="00B37BAA" w:rsidRPr="00C95398" w:rsidRDefault="00B37BAA" w:rsidP="00B37BAA">
      <w:pPr>
        <w:tabs>
          <w:tab w:val="left" w:pos="-720"/>
        </w:tabs>
        <w:suppressAutoHyphens/>
        <w:jc w:val="both"/>
        <w:rPr>
          <w:b/>
          <w:iCs/>
          <w:spacing w:val="-3"/>
          <w:sz w:val="22"/>
          <w:szCs w:val="22"/>
        </w:rPr>
      </w:pPr>
    </w:p>
    <w:p w14:paraId="57CB54CA" w14:textId="77777777" w:rsidR="00B37BAA" w:rsidRPr="00C95398" w:rsidRDefault="00B37BAA" w:rsidP="00B37BAA">
      <w:pPr>
        <w:numPr>
          <w:ilvl w:val="0"/>
          <w:numId w:val="18"/>
        </w:numPr>
        <w:rPr>
          <w:sz w:val="22"/>
          <w:szCs w:val="22"/>
          <w:lang w:val="it-IT"/>
        </w:rPr>
      </w:pPr>
      <w:r w:rsidRPr="00C95398">
        <w:rPr>
          <w:sz w:val="22"/>
          <w:szCs w:val="22"/>
          <w:lang w:val="it-IT"/>
        </w:rPr>
        <w:t xml:space="preserve">Priprema i organizacija rada za kvalitetniju prehranu djece sa posebnim </w:t>
      </w:r>
    </w:p>
    <w:p w14:paraId="2E80A060" w14:textId="77777777" w:rsidR="00B37BAA" w:rsidRPr="00C95398" w:rsidRDefault="00B37BAA" w:rsidP="00B37BAA">
      <w:pPr>
        <w:rPr>
          <w:sz w:val="22"/>
          <w:szCs w:val="22"/>
          <w:lang w:val="it-IT"/>
        </w:rPr>
      </w:pPr>
      <w:r w:rsidRPr="00C95398">
        <w:rPr>
          <w:sz w:val="22"/>
          <w:szCs w:val="22"/>
          <w:lang w:val="it-IT"/>
        </w:rPr>
        <w:t xml:space="preserve">            osvrtom   na   prehranu djece sa alimentarnom alergijom, intolerancijom    na   namirnice </w:t>
      </w:r>
      <w:proofErr w:type="gramStart"/>
      <w:r w:rsidRPr="00C95398">
        <w:rPr>
          <w:sz w:val="22"/>
          <w:szCs w:val="22"/>
          <w:lang w:val="it-IT"/>
        </w:rPr>
        <w:t>i ostale</w:t>
      </w:r>
      <w:proofErr w:type="gramEnd"/>
      <w:r w:rsidRPr="00C95398">
        <w:rPr>
          <w:sz w:val="22"/>
          <w:szCs w:val="22"/>
          <w:lang w:val="it-IT"/>
        </w:rPr>
        <w:t xml:space="preserve"> posebne potrebe</w:t>
      </w:r>
    </w:p>
    <w:p w14:paraId="1795584C" w14:textId="77777777" w:rsidR="00B37BAA" w:rsidRPr="00C95398" w:rsidRDefault="00B37BAA" w:rsidP="00B37BAA">
      <w:pPr>
        <w:numPr>
          <w:ilvl w:val="0"/>
          <w:numId w:val="18"/>
        </w:numPr>
        <w:rPr>
          <w:sz w:val="22"/>
          <w:szCs w:val="22"/>
          <w:lang w:val="it-IT"/>
        </w:rPr>
      </w:pPr>
      <w:r w:rsidRPr="00C95398">
        <w:rPr>
          <w:sz w:val="22"/>
          <w:szCs w:val="22"/>
          <w:lang w:val="it-IT"/>
        </w:rPr>
        <w:t>Koordinacije sa djelatnicima kuhinje o pripremi odgovarajućih jelovnika po uputama Pravilnika</w:t>
      </w:r>
    </w:p>
    <w:p w14:paraId="576911C8" w14:textId="77777777" w:rsidR="00B37BAA" w:rsidRPr="00C95398" w:rsidRDefault="00B37BAA" w:rsidP="00B37BAA">
      <w:pPr>
        <w:rPr>
          <w:sz w:val="22"/>
          <w:szCs w:val="22"/>
          <w:lang w:val="it-IT"/>
        </w:rPr>
      </w:pPr>
    </w:p>
    <w:p w14:paraId="74DC0C01" w14:textId="77777777" w:rsidR="00B37BAA" w:rsidRPr="00C95398" w:rsidRDefault="00B37BAA" w:rsidP="00B37BAA">
      <w:pPr>
        <w:numPr>
          <w:ilvl w:val="0"/>
          <w:numId w:val="18"/>
        </w:numPr>
        <w:tabs>
          <w:tab w:val="left" w:pos="-720"/>
        </w:tabs>
        <w:suppressAutoHyphens/>
        <w:rPr>
          <w:iCs/>
          <w:spacing w:val="-3"/>
          <w:sz w:val="22"/>
          <w:szCs w:val="22"/>
          <w:lang w:val="it-IT"/>
        </w:rPr>
      </w:pPr>
      <w:r w:rsidRPr="00C95398">
        <w:rPr>
          <w:iCs/>
          <w:spacing w:val="-3"/>
          <w:sz w:val="22"/>
          <w:szCs w:val="22"/>
          <w:lang w:val="it-IT"/>
        </w:rPr>
        <w:t xml:space="preserve">nadopuna i prilagodba jelovnika za jasličku skupinu </w:t>
      </w:r>
    </w:p>
    <w:p w14:paraId="38C58736" w14:textId="77777777" w:rsidR="00B37BAA" w:rsidRPr="00C95398" w:rsidRDefault="00B37BAA" w:rsidP="00B37BAA">
      <w:pPr>
        <w:numPr>
          <w:ilvl w:val="0"/>
          <w:numId w:val="18"/>
        </w:numPr>
        <w:tabs>
          <w:tab w:val="left" w:pos="-720"/>
        </w:tabs>
        <w:suppressAutoHyphens/>
        <w:rPr>
          <w:iCs/>
          <w:spacing w:val="-3"/>
          <w:sz w:val="22"/>
          <w:szCs w:val="22"/>
          <w:lang w:val="it-IT"/>
        </w:rPr>
      </w:pPr>
      <w:r w:rsidRPr="00C95398">
        <w:rPr>
          <w:iCs/>
          <w:spacing w:val="-3"/>
          <w:sz w:val="22"/>
          <w:szCs w:val="22"/>
          <w:lang w:val="it-IT"/>
        </w:rPr>
        <w:t xml:space="preserve">kontrola kvalitete prehrane i kvalitete namirnica koje </w:t>
      </w:r>
      <w:proofErr w:type="gramStart"/>
      <w:r w:rsidRPr="00C95398">
        <w:rPr>
          <w:iCs/>
          <w:spacing w:val="-3"/>
          <w:sz w:val="22"/>
          <w:szCs w:val="22"/>
          <w:lang w:val="it-IT"/>
        </w:rPr>
        <w:t>se  koriste</w:t>
      </w:r>
      <w:proofErr w:type="gramEnd"/>
      <w:r w:rsidRPr="00C95398">
        <w:rPr>
          <w:iCs/>
          <w:spacing w:val="-3"/>
          <w:sz w:val="22"/>
          <w:szCs w:val="22"/>
          <w:lang w:val="it-IT"/>
        </w:rPr>
        <w:t xml:space="preserve"> u pripremi obroka</w:t>
      </w:r>
    </w:p>
    <w:p w14:paraId="0CE0FE68" w14:textId="77777777" w:rsidR="00B37BAA" w:rsidRPr="00C95398" w:rsidRDefault="00B37BAA" w:rsidP="00B37BAA">
      <w:pPr>
        <w:numPr>
          <w:ilvl w:val="0"/>
          <w:numId w:val="18"/>
        </w:numPr>
        <w:tabs>
          <w:tab w:val="left" w:pos="-720"/>
        </w:tabs>
        <w:suppressAutoHyphens/>
        <w:rPr>
          <w:iCs/>
          <w:spacing w:val="-3"/>
          <w:sz w:val="22"/>
          <w:szCs w:val="22"/>
          <w:lang w:val="it-IT"/>
        </w:rPr>
      </w:pPr>
      <w:r w:rsidRPr="00C95398">
        <w:rPr>
          <w:iCs/>
          <w:spacing w:val="-3"/>
          <w:sz w:val="22"/>
          <w:szCs w:val="22"/>
          <w:lang w:val="it-IT"/>
        </w:rPr>
        <w:t>uvođenje namirnica lokalnih opg-ova- domaćih proizvoda, sezonskog voća i povrća</w:t>
      </w:r>
    </w:p>
    <w:p w14:paraId="2E8CA2D1" w14:textId="77777777" w:rsidR="00B37BAA" w:rsidRPr="00C95398" w:rsidRDefault="00B37BAA" w:rsidP="00B37BAA">
      <w:pPr>
        <w:numPr>
          <w:ilvl w:val="0"/>
          <w:numId w:val="18"/>
        </w:numPr>
        <w:tabs>
          <w:tab w:val="left" w:pos="-720"/>
        </w:tabs>
        <w:suppressAutoHyphens/>
        <w:rPr>
          <w:iCs/>
          <w:spacing w:val="-3"/>
          <w:sz w:val="22"/>
          <w:szCs w:val="22"/>
          <w:lang w:val="it-IT"/>
        </w:rPr>
      </w:pPr>
      <w:r w:rsidRPr="00C95398">
        <w:rPr>
          <w:iCs/>
          <w:spacing w:val="-3"/>
          <w:sz w:val="22"/>
          <w:szCs w:val="22"/>
          <w:lang w:val="it-IT"/>
        </w:rPr>
        <w:t>unos svježe ribe u jelovnik vrtića (srdela)</w:t>
      </w:r>
    </w:p>
    <w:p w14:paraId="644EE6E4" w14:textId="77777777" w:rsidR="00B37BAA" w:rsidRPr="00C95398" w:rsidRDefault="00B37BAA" w:rsidP="00B37BAA">
      <w:pPr>
        <w:tabs>
          <w:tab w:val="left" w:pos="-720"/>
        </w:tabs>
        <w:suppressAutoHyphens/>
        <w:ind w:left="1080"/>
        <w:rPr>
          <w:iCs/>
          <w:spacing w:val="-3"/>
          <w:sz w:val="22"/>
          <w:szCs w:val="22"/>
          <w:lang w:val="it-IT"/>
        </w:rPr>
      </w:pPr>
    </w:p>
    <w:p w14:paraId="41FCB728" w14:textId="77777777" w:rsidR="00B37BAA" w:rsidRPr="00C95398" w:rsidRDefault="00B37BAA" w:rsidP="00B37BAA">
      <w:pPr>
        <w:numPr>
          <w:ilvl w:val="0"/>
          <w:numId w:val="18"/>
        </w:numPr>
        <w:tabs>
          <w:tab w:val="left" w:pos="-720"/>
        </w:tabs>
        <w:suppressAutoHyphens/>
        <w:rPr>
          <w:iCs/>
          <w:spacing w:val="-3"/>
          <w:sz w:val="22"/>
          <w:szCs w:val="22"/>
          <w:lang w:val="it-IT"/>
        </w:rPr>
      </w:pPr>
      <w:r w:rsidRPr="00C95398">
        <w:rPr>
          <w:iCs/>
          <w:spacing w:val="-3"/>
          <w:sz w:val="22"/>
          <w:szCs w:val="22"/>
          <w:lang w:val="it-IT"/>
        </w:rPr>
        <w:t xml:space="preserve">laboratorijska kontrola brisova za posuđe i površine koje se koriste </w:t>
      </w:r>
      <w:proofErr w:type="gramStart"/>
      <w:r w:rsidRPr="00C95398">
        <w:rPr>
          <w:iCs/>
          <w:spacing w:val="-3"/>
          <w:sz w:val="22"/>
          <w:szCs w:val="22"/>
          <w:lang w:val="it-IT"/>
        </w:rPr>
        <w:t>za  pripremanje</w:t>
      </w:r>
      <w:proofErr w:type="gramEnd"/>
      <w:r w:rsidRPr="00C95398">
        <w:rPr>
          <w:iCs/>
          <w:spacing w:val="-3"/>
          <w:sz w:val="22"/>
          <w:szCs w:val="22"/>
          <w:lang w:val="it-IT"/>
        </w:rPr>
        <w:t xml:space="preserve"> hrane.</w:t>
      </w:r>
    </w:p>
    <w:p w14:paraId="170B5CD0" w14:textId="77777777" w:rsidR="00B37BAA" w:rsidRPr="00C95398" w:rsidRDefault="00B37BAA" w:rsidP="00B37BAA">
      <w:pPr>
        <w:numPr>
          <w:ilvl w:val="0"/>
          <w:numId w:val="18"/>
        </w:numPr>
        <w:rPr>
          <w:sz w:val="22"/>
          <w:szCs w:val="22"/>
        </w:rPr>
      </w:pPr>
      <w:r w:rsidRPr="00C95398">
        <w:rPr>
          <w:sz w:val="22"/>
          <w:szCs w:val="22"/>
        </w:rPr>
        <w:t>Kontrola nad pravilnim vođenjem dokumentacije propisane od strane HACCAP tima</w:t>
      </w:r>
    </w:p>
    <w:p w14:paraId="29F464E4" w14:textId="77777777" w:rsidR="00B37BAA" w:rsidRPr="00C95398" w:rsidRDefault="00B37BAA" w:rsidP="00B37BAA">
      <w:pPr>
        <w:tabs>
          <w:tab w:val="left" w:pos="-720"/>
        </w:tabs>
        <w:suppressAutoHyphens/>
        <w:jc w:val="both"/>
        <w:rPr>
          <w:iCs/>
          <w:spacing w:val="-3"/>
          <w:sz w:val="22"/>
          <w:szCs w:val="22"/>
        </w:rPr>
      </w:pPr>
    </w:p>
    <w:p w14:paraId="1FCF43B1" w14:textId="77777777" w:rsidR="00B37BAA" w:rsidRPr="00C95398" w:rsidRDefault="00B37BAA" w:rsidP="00B37BAA">
      <w:pPr>
        <w:tabs>
          <w:tab w:val="left" w:pos="-720"/>
        </w:tabs>
        <w:suppressAutoHyphens/>
        <w:jc w:val="both"/>
        <w:rPr>
          <w:iCs/>
          <w:spacing w:val="-3"/>
          <w:sz w:val="22"/>
          <w:szCs w:val="22"/>
        </w:rPr>
      </w:pPr>
    </w:p>
    <w:p w14:paraId="6D648E00" w14:textId="77777777" w:rsidR="00B37BAA" w:rsidRPr="00C95398" w:rsidRDefault="00B37BAA" w:rsidP="00B37BAA">
      <w:pPr>
        <w:tabs>
          <w:tab w:val="left" w:pos="-720"/>
        </w:tabs>
        <w:suppressAutoHyphens/>
        <w:jc w:val="both"/>
        <w:rPr>
          <w:iCs/>
          <w:spacing w:val="-3"/>
          <w:sz w:val="22"/>
          <w:szCs w:val="22"/>
        </w:rPr>
      </w:pPr>
    </w:p>
    <w:p w14:paraId="45A898C0" w14:textId="77777777" w:rsidR="00B37BAA" w:rsidRPr="00C95398" w:rsidRDefault="00B37BAA" w:rsidP="00B37BAA">
      <w:pPr>
        <w:tabs>
          <w:tab w:val="left" w:pos="-720"/>
        </w:tabs>
        <w:suppressAutoHyphens/>
        <w:jc w:val="both"/>
        <w:rPr>
          <w:b/>
          <w:iCs/>
          <w:spacing w:val="-3"/>
          <w:sz w:val="22"/>
          <w:szCs w:val="22"/>
        </w:rPr>
      </w:pPr>
      <w:r w:rsidRPr="00C95398">
        <w:rPr>
          <w:iCs/>
          <w:spacing w:val="-3"/>
          <w:sz w:val="22"/>
          <w:szCs w:val="22"/>
        </w:rPr>
        <w:tab/>
      </w:r>
      <w:r w:rsidRPr="00C95398">
        <w:rPr>
          <w:b/>
          <w:iCs/>
          <w:spacing w:val="-3"/>
          <w:sz w:val="22"/>
          <w:szCs w:val="22"/>
        </w:rPr>
        <w:t>BORAVCI U PRIRODI</w:t>
      </w:r>
    </w:p>
    <w:p w14:paraId="6FF8D63D" w14:textId="77777777" w:rsidR="00B37BAA" w:rsidRPr="00C95398" w:rsidRDefault="00B37BAA" w:rsidP="00B37BAA">
      <w:pPr>
        <w:tabs>
          <w:tab w:val="left" w:pos="-720"/>
        </w:tabs>
        <w:suppressAutoHyphens/>
        <w:jc w:val="both"/>
        <w:rPr>
          <w:iCs/>
          <w:spacing w:val="-3"/>
          <w:sz w:val="22"/>
          <w:szCs w:val="22"/>
        </w:rPr>
      </w:pPr>
    </w:p>
    <w:p w14:paraId="788EC5E5" w14:textId="70F088B6" w:rsidR="00B37BAA" w:rsidRDefault="00B37BAA" w:rsidP="00B37BAA">
      <w:pPr>
        <w:numPr>
          <w:ilvl w:val="0"/>
          <w:numId w:val="18"/>
        </w:numPr>
        <w:tabs>
          <w:tab w:val="left" w:pos="-720"/>
        </w:tabs>
        <w:suppressAutoHyphens/>
        <w:rPr>
          <w:iCs/>
          <w:spacing w:val="-3"/>
          <w:sz w:val="22"/>
          <w:szCs w:val="22"/>
        </w:rPr>
      </w:pPr>
      <w:r w:rsidRPr="00C95398">
        <w:rPr>
          <w:iCs/>
          <w:spacing w:val="-3"/>
          <w:sz w:val="22"/>
          <w:szCs w:val="22"/>
        </w:rPr>
        <w:t>organizirano provođenje boravka djece u prirodi i drugim otvorenim prostorima s provedbom organiziranih raznolikih programskih aktivnosti (zimovanja, jednodnevni izleti, svakodnevne šetnje)</w:t>
      </w:r>
    </w:p>
    <w:p w14:paraId="56B99AB0" w14:textId="77777777" w:rsidR="00554B0D" w:rsidRPr="00554B0D" w:rsidRDefault="00554B0D" w:rsidP="00554B0D">
      <w:pPr>
        <w:tabs>
          <w:tab w:val="left" w:pos="-720"/>
        </w:tabs>
        <w:suppressAutoHyphens/>
        <w:ind w:left="644"/>
        <w:rPr>
          <w:iCs/>
          <w:spacing w:val="-3"/>
          <w:sz w:val="22"/>
          <w:szCs w:val="22"/>
        </w:rPr>
      </w:pPr>
    </w:p>
    <w:p w14:paraId="184AED57" w14:textId="77777777" w:rsidR="00B37BAA" w:rsidRPr="00C95398" w:rsidRDefault="00B37BAA" w:rsidP="00B37BAA">
      <w:pPr>
        <w:tabs>
          <w:tab w:val="left" w:pos="-720"/>
        </w:tabs>
        <w:suppressAutoHyphens/>
        <w:ind w:left="720"/>
        <w:rPr>
          <w:iCs/>
          <w:spacing w:val="-3"/>
          <w:sz w:val="22"/>
          <w:szCs w:val="22"/>
        </w:rPr>
      </w:pPr>
    </w:p>
    <w:p w14:paraId="0D7FD27D" w14:textId="77777777" w:rsidR="00B37BAA" w:rsidRPr="00C95398" w:rsidRDefault="00B37BAA" w:rsidP="00B37BAA">
      <w:pPr>
        <w:tabs>
          <w:tab w:val="left" w:pos="-720"/>
        </w:tabs>
        <w:suppressAutoHyphens/>
        <w:ind w:left="644"/>
        <w:jc w:val="both"/>
        <w:rPr>
          <w:iCs/>
          <w:spacing w:val="-3"/>
          <w:sz w:val="22"/>
          <w:szCs w:val="22"/>
        </w:rPr>
      </w:pPr>
    </w:p>
    <w:p w14:paraId="7BBABB81" w14:textId="77777777" w:rsidR="00B37BAA" w:rsidRPr="00C95398" w:rsidRDefault="00B37BAA" w:rsidP="00B37BAA">
      <w:pPr>
        <w:tabs>
          <w:tab w:val="left" w:pos="-720"/>
        </w:tabs>
        <w:suppressAutoHyphens/>
        <w:jc w:val="both"/>
        <w:rPr>
          <w:b/>
          <w:iCs/>
          <w:spacing w:val="-3"/>
          <w:sz w:val="22"/>
          <w:szCs w:val="22"/>
          <w:lang w:val="it-IT"/>
        </w:rPr>
      </w:pPr>
      <w:r w:rsidRPr="00C95398">
        <w:rPr>
          <w:b/>
          <w:iCs/>
          <w:spacing w:val="-3"/>
          <w:sz w:val="22"/>
          <w:szCs w:val="22"/>
          <w:lang w:val="it-IT"/>
        </w:rPr>
        <w:t>ČIŠĆENJE I UREĐENJE PROSTORA I OKOLINE</w:t>
      </w:r>
    </w:p>
    <w:p w14:paraId="45B8499C" w14:textId="77777777" w:rsidR="00B37BAA" w:rsidRPr="00C95398" w:rsidRDefault="00B37BAA" w:rsidP="00B37BAA">
      <w:pPr>
        <w:tabs>
          <w:tab w:val="left" w:pos="-720"/>
        </w:tabs>
        <w:suppressAutoHyphens/>
        <w:jc w:val="both"/>
        <w:rPr>
          <w:iCs/>
          <w:spacing w:val="-3"/>
          <w:sz w:val="22"/>
          <w:szCs w:val="22"/>
          <w:lang w:val="it-IT"/>
        </w:rPr>
      </w:pPr>
    </w:p>
    <w:p w14:paraId="49ECC85A" w14:textId="77777777" w:rsidR="00B37BAA" w:rsidRPr="00C95398" w:rsidRDefault="00B37BAA" w:rsidP="00B37BAA">
      <w:pPr>
        <w:numPr>
          <w:ilvl w:val="0"/>
          <w:numId w:val="18"/>
        </w:numPr>
        <w:rPr>
          <w:sz w:val="22"/>
          <w:szCs w:val="22"/>
          <w:lang w:val="it-IT"/>
        </w:rPr>
      </w:pPr>
      <w:r w:rsidRPr="00C95398">
        <w:rPr>
          <w:sz w:val="22"/>
          <w:szCs w:val="22"/>
          <w:lang w:val="it-IT"/>
        </w:rPr>
        <w:t>Kontrola nad realizacijom mjera čišćenja i održavanja unutarnjeg i vanjskog prostora</w:t>
      </w:r>
    </w:p>
    <w:p w14:paraId="1BCF0701" w14:textId="77777777" w:rsidR="00B37BAA" w:rsidRPr="00C95398" w:rsidRDefault="00B37BAA" w:rsidP="00B37BAA">
      <w:pPr>
        <w:tabs>
          <w:tab w:val="left" w:pos="-720"/>
        </w:tabs>
        <w:suppressAutoHyphens/>
        <w:jc w:val="both"/>
        <w:rPr>
          <w:iCs/>
          <w:spacing w:val="-3"/>
          <w:sz w:val="22"/>
          <w:szCs w:val="22"/>
          <w:lang w:val="it-IT"/>
        </w:rPr>
      </w:pPr>
    </w:p>
    <w:p w14:paraId="704C70D3" w14:textId="77777777" w:rsidR="00B37BAA" w:rsidRPr="00C95398" w:rsidRDefault="00B37BAA" w:rsidP="00B37BAA">
      <w:pPr>
        <w:numPr>
          <w:ilvl w:val="0"/>
          <w:numId w:val="18"/>
        </w:numPr>
        <w:tabs>
          <w:tab w:val="left" w:pos="-720"/>
        </w:tabs>
        <w:suppressAutoHyphens/>
        <w:rPr>
          <w:iCs/>
          <w:spacing w:val="-3"/>
          <w:sz w:val="22"/>
          <w:szCs w:val="22"/>
          <w:lang w:val="it-IT"/>
        </w:rPr>
      </w:pPr>
      <w:r w:rsidRPr="00C95398">
        <w:rPr>
          <w:iCs/>
          <w:spacing w:val="-3"/>
          <w:sz w:val="22"/>
          <w:szCs w:val="22"/>
          <w:lang w:val="it-IT"/>
        </w:rPr>
        <w:t xml:space="preserve">kontinuirano provoditi mjere nužne za siguran boravak djece u prostorima predviđenim za boravak </w:t>
      </w:r>
      <w:proofErr w:type="gramStart"/>
      <w:r w:rsidRPr="00C95398">
        <w:rPr>
          <w:iCs/>
          <w:spacing w:val="-3"/>
          <w:sz w:val="22"/>
          <w:szCs w:val="22"/>
          <w:lang w:val="it-IT"/>
        </w:rPr>
        <w:t>djece,pomoći</w:t>
      </w:r>
      <w:proofErr w:type="gramEnd"/>
      <w:r w:rsidRPr="00C95398">
        <w:rPr>
          <w:iCs/>
          <w:spacing w:val="-3"/>
          <w:sz w:val="22"/>
          <w:szCs w:val="22"/>
          <w:lang w:val="it-IT"/>
        </w:rPr>
        <w:t xml:space="preserve"> suradnja kod uređenja vanjskog prostora,</w:t>
      </w:r>
    </w:p>
    <w:p w14:paraId="3F914916" w14:textId="77777777" w:rsidR="00B37BAA" w:rsidRPr="00C95398" w:rsidRDefault="00B37BAA" w:rsidP="00B37BAA">
      <w:pPr>
        <w:numPr>
          <w:ilvl w:val="0"/>
          <w:numId w:val="18"/>
        </w:numPr>
        <w:tabs>
          <w:tab w:val="left" w:pos="-720"/>
        </w:tabs>
        <w:suppressAutoHyphens/>
        <w:rPr>
          <w:iCs/>
          <w:spacing w:val="-3"/>
          <w:sz w:val="22"/>
          <w:szCs w:val="22"/>
          <w:lang w:val="it-IT"/>
        </w:rPr>
      </w:pPr>
      <w:r w:rsidRPr="00C95398">
        <w:rPr>
          <w:iCs/>
          <w:spacing w:val="-3"/>
          <w:sz w:val="22"/>
          <w:szCs w:val="22"/>
          <w:lang w:val="it-IT"/>
        </w:rPr>
        <w:t>kontinuirano provoditi pravovremenu evidenciju tehničkih   kvarova i otklanjati</w:t>
      </w:r>
    </w:p>
    <w:p w14:paraId="43ADA357" w14:textId="77777777" w:rsidR="00B37BAA" w:rsidRPr="00C95398" w:rsidRDefault="00B37BAA" w:rsidP="00B37BAA">
      <w:pPr>
        <w:tabs>
          <w:tab w:val="left" w:pos="-720"/>
        </w:tabs>
        <w:suppressAutoHyphens/>
        <w:rPr>
          <w:iCs/>
          <w:spacing w:val="-3"/>
          <w:sz w:val="22"/>
          <w:szCs w:val="22"/>
          <w:lang w:val="it-IT"/>
        </w:rPr>
      </w:pPr>
    </w:p>
    <w:p w14:paraId="77600BFB" w14:textId="77777777" w:rsidR="00B37BAA" w:rsidRPr="00C95398" w:rsidRDefault="00B37BAA" w:rsidP="00B37BAA">
      <w:pPr>
        <w:tabs>
          <w:tab w:val="left" w:pos="-720"/>
        </w:tabs>
        <w:suppressAutoHyphens/>
        <w:rPr>
          <w:iCs/>
          <w:spacing w:val="-3"/>
          <w:sz w:val="22"/>
          <w:szCs w:val="22"/>
          <w:lang w:val="it-IT"/>
        </w:rPr>
      </w:pPr>
    </w:p>
    <w:p w14:paraId="3AB8920C" w14:textId="77777777" w:rsidR="00B37BAA" w:rsidRPr="00C95398" w:rsidRDefault="00B37BAA" w:rsidP="00B37BAA">
      <w:pPr>
        <w:tabs>
          <w:tab w:val="left" w:pos="-720"/>
        </w:tabs>
        <w:suppressAutoHyphens/>
        <w:rPr>
          <w:iCs/>
          <w:spacing w:val="-3"/>
          <w:sz w:val="22"/>
          <w:szCs w:val="22"/>
          <w:lang w:val="it-IT"/>
        </w:rPr>
      </w:pPr>
    </w:p>
    <w:p w14:paraId="55C7A58F" w14:textId="77777777" w:rsidR="00B37BAA" w:rsidRPr="00C95398" w:rsidRDefault="00B37BAA" w:rsidP="00B37BAA">
      <w:pPr>
        <w:tabs>
          <w:tab w:val="left" w:pos="-720"/>
        </w:tabs>
        <w:suppressAutoHyphens/>
        <w:rPr>
          <w:b/>
          <w:iCs/>
          <w:spacing w:val="-3"/>
          <w:sz w:val="22"/>
          <w:szCs w:val="22"/>
          <w:lang w:val="it-IT"/>
        </w:rPr>
      </w:pPr>
      <w:r w:rsidRPr="00C95398">
        <w:rPr>
          <w:iCs/>
          <w:spacing w:val="-3"/>
          <w:sz w:val="22"/>
          <w:szCs w:val="22"/>
          <w:lang w:val="it-IT"/>
        </w:rPr>
        <w:tab/>
      </w:r>
      <w:r w:rsidRPr="00C95398">
        <w:rPr>
          <w:b/>
          <w:iCs/>
          <w:spacing w:val="-3"/>
          <w:sz w:val="22"/>
          <w:szCs w:val="22"/>
          <w:lang w:val="it-IT"/>
        </w:rPr>
        <w:t>PRAĆENJE I KONTROLA ZDRAVLJA ZAPOSLENIH DJELATNIKA</w:t>
      </w:r>
    </w:p>
    <w:p w14:paraId="67273890" w14:textId="77777777" w:rsidR="00B37BAA" w:rsidRPr="00C95398" w:rsidRDefault="00B37BAA" w:rsidP="00B37BAA">
      <w:pPr>
        <w:tabs>
          <w:tab w:val="left" w:pos="-720"/>
        </w:tabs>
        <w:suppressAutoHyphens/>
        <w:rPr>
          <w:b/>
          <w:iCs/>
          <w:spacing w:val="-3"/>
          <w:sz w:val="22"/>
          <w:szCs w:val="22"/>
          <w:lang w:val="it-IT"/>
        </w:rPr>
      </w:pPr>
    </w:p>
    <w:p w14:paraId="66B1CF71" w14:textId="77777777" w:rsidR="00B37BAA" w:rsidRPr="00C95398" w:rsidRDefault="00B37BAA" w:rsidP="00B37BAA">
      <w:pPr>
        <w:rPr>
          <w:sz w:val="22"/>
          <w:szCs w:val="22"/>
          <w:lang w:val="it-IT"/>
        </w:rPr>
      </w:pPr>
      <w:r w:rsidRPr="00C95398">
        <w:rPr>
          <w:iCs/>
          <w:spacing w:val="-3"/>
          <w:sz w:val="22"/>
          <w:szCs w:val="22"/>
          <w:lang w:val="it-IT"/>
        </w:rPr>
        <w:t xml:space="preserve">          - </w:t>
      </w:r>
      <w:r w:rsidRPr="00C95398">
        <w:rPr>
          <w:sz w:val="22"/>
          <w:szCs w:val="22"/>
          <w:lang w:val="it-IT"/>
        </w:rPr>
        <w:t>Praćenje zdravstvenog stanja djelatnika u suradnji sa službom HES-a i</w:t>
      </w:r>
    </w:p>
    <w:p w14:paraId="4E7007CE" w14:textId="77777777" w:rsidR="00B37BAA" w:rsidRPr="00C95398" w:rsidRDefault="00B37BAA" w:rsidP="00B37BAA">
      <w:pPr>
        <w:rPr>
          <w:sz w:val="22"/>
          <w:szCs w:val="22"/>
          <w:lang w:val="it-IT"/>
        </w:rPr>
      </w:pPr>
      <w:r w:rsidRPr="00C95398">
        <w:rPr>
          <w:sz w:val="22"/>
          <w:szCs w:val="22"/>
          <w:lang w:val="it-IT"/>
        </w:rPr>
        <w:t xml:space="preserve">            specijalistom medicine rada</w:t>
      </w:r>
    </w:p>
    <w:p w14:paraId="3AE836F0" w14:textId="77777777" w:rsidR="00B37BAA" w:rsidRPr="00C95398" w:rsidRDefault="00B37BAA" w:rsidP="00B37BAA">
      <w:pPr>
        <w:rPr>
          <w:sz w:val="22"/>
          <w:szCs w:val="22"/>
          <w:lang w:val="it-IT"/>
        </w:rPr>
      </w:pPr>
      <w:r w:rsidRPr="00C95398">
        <w:rPr>
          <w:sz w:val="22"/>
          <w:szCs w:val="22"/>
          <w:lang w:val="it-IT"/>
        </w:rPr>
        <w:t xml:space="preserve">          - Priprema i i organizacija djelatnika za potrebe sistematskih pregleda</w:t>
      </w:r>
    </w:p>
    <w:p w14:paraId="79906B80" w14:textId="77777777" w:rsidR="00B37BAA" w:rsidRPr="00C95398" w:rsidRDefault="00B37BAA" w:rsidP="00B37BAA">
      <w:pPr>
        <w:rPr>
          <w:sz w:val="22"/>
          <w:szCs w:val="22"/>
          <w:lang w:val="it-IT"/>
        </w:rPr>
      </w:pPr>
    </w:p>
    <w:p w14:paraId="3479174B" w14:textId="77777777" w:rsidR="00B37BAA" w:rsidRPr="00C95398" w:rsidRDefault="00B37BAA" w:rsidP="00B37BAA">
      <w:pPr>
        <w:rPr>
          <w:sz w:val="22"/>
          <w:szCs w:val="22"/>
          <w:lang w:val="it-IT"/>
        </w:rPr>
      </w:pPr>
    </w:p>
    <w:p w14:paraId="247F7396" w14:textId="77777777" w:rsidR="00B37BAA" w:rsidRPr="00C95398" w:rsidRDefault="00B37BAA" w:rsidP="00B37BAA">
      <w:pPr>
        <w:rPr>
          <w:sz w:val="22"/>
          <w:szCs w:val="22"/>
          <w:lang w:val="it-IT"/>
        </w:rPr>
      </w:pPr>
    </w:p>
    <w:p w14:paraId="48820514" w14:textId="77777777" w:rsidR="00B37BAA" w:rsidRPr="00C95398" w:rsidRDefault="00B37BAA" w:rsidP="00B37BAA">
      <w:pPr>
        <w:rPr>
          <w:sz w:val="22"/>
          <w:szCs w:val="22"/>
          <w:lang w:val="it-IT"/>
        </w:rPr>
      </w:pPr>
      <w:r w:rsidRPr="00C95398">
        <w:rPr>
          <w:sz w:val="22"/>
          <w:szCs w:val="22"/>
          <w:lang w:val="it-IT"/>
        </w:rPr>
        <w:t>4. ODGOJNO – OBRAZOVNI RAD</w:t>
      </w:r>
    </w:p>
    <w:p w14:paraId="3F09A3F6" w14:textId="77777777" w:rsidR="00B37BAA" w:rsidRPr="00C95398" w:rsidRDefault="00B37BAA" w:rsidP="00B37BAA">
      <w:pPr>
        <w:rPr>
          <w:b/>
          <w:sz w:val="22"/>
          <w:szCs w:val="22"/>
          <w:lang w:val="it-IT"/>
        </w:rPr>
      </w:pPr>
    </w:p>
    <w:p w14:paraId="6FE3EA15" w14:textId="77777777" w:rsidR="00B37BAA" w:rsidRPr="00C95398" w:rsidRDefault="00B37BAA" w:rsidP="00B37BAA">
      <w:pPr>
        <w:rPr>
          <w:b/>
          <w:sz w:val="22"/>
          <w:szCs w:val="22"/>
          <w:lang w:val="it-IT"/>
        </w:rPr>
      </w:pPr>
    </w:p>
    <w:p w14:paraId="1598200B" w14:textId="77777777" w:rsidR="00B37BAA" w:rsidRPr="00C95398" w:rsidRDefault="00B37BAA" w:rsidP="00B37BAA">
      <w:pPr>
        <w:rPr>
          <w:sz w:val="22"/>
          <w:szCs w:val="22"/>
          <w:lang w:val="it-IT"/>
        </w:rPr>
      </w:pPr>
      <w:r w:rsidRPr="00C95398">
        <w:rPr>
          <w:sz w:val="22"/>
          <w:szCs w:val="22"/>
          <w:lang w:val="it-IT"/>
        </w:rPr>
        <w:t xml:space="preserve">   U svim odgojno-obrazovnim skupinama odgojno-obrazovni rad će se prilagoditi razvojnim potrebama djece, te socijalnim, ekonomskim, kulturnim, vjerskim i drugim potrebama obitelji djece polaznika našeg vrtića, temeljiti će se na Zakonu o predškolskom odgoju i naobrazbi (NN 10/97), Državnih pedagoških standarda za predškolski odgoj i naobrazbu (2008.)</w:t>
      </w:r>
    </w:p>
    <w:p w14:paraId="0811F594" w14:textId="77777777" w:rsidR="00B37BAA" w:rsidRPr="00C95398" w:rsidRDefault="00B37BAA" w:rsidP="00B37BAA">
      <w:pPr>
        <w:rPr>
          <w:sz w:val="22"/>
          <w:szCs w:val="22"/>
          <w:lang w:val="it-IT"/>
        </w:rPr>
      </w:pPr>
    </w:p>
    <w:p w14:paraId="3406EF5B" w14:textId="77777777" w:rsidR="00B37BAA" w:rsidRPr="00C95398" w:rsidRDefault="00B37BAA" w:rsidP="00B37BAA">
      <w:pPr>
        <w:rPr>
          <w:sz w:val="22"/>
          <w:szCs w:val="22"/>
          <w:lang w:val="it-IT"/>
        </w:rPr>
      </w:pPr>
      <w:r w:rsidRPr="00C95398">
        <w:rPr>
          <w:sz w:val="22"/>
          <w:szCs w:val="22"/>
          <w:lang w:val="it-IT"/>
        </w:rPr>
        <w:t xml:space="preserve">  Odgojno-obrazovni rad po skupinama bazira se na temelju vođenja pedagoške dokumentacije prema Pravilniku o obrascima i sadržaju pedagoške dokumentacije i evidencije o djeci u dječjem vrtiću </w:t>
      </w:r>
      <w:proofErr w:type="gramStart"/>
      <w:r w:rsidRPr="00C95398">
        <w:rPr>
          <w:sz w:val="22"/>
          <w:szCs w:val="22"/>
          <w:lang w:val="it-IT"/>
        </w:rPr>
        <w:t>( Narodne</w:t>
      </w:r>
      <w:proofErr w:type="gramEnd"/>
      <w:r w:rsidRPr="00C95398">
        <w:rPr>
          <w:sz w:val="22"/>
          <w:szCs w:val="22"/>
          <w:lang w:val="it-IT"/>
        </w:rPr>
        <w:t xml:space="preserve"> novine ,broj 83/2001.).</w:t>
      </w:r>
    </w:p>
    <w:p w14:paraId="09193F91" w14:textId="77777777" w:rsidR="00B37BAA" w:rsidRPr="00C95398" w:rsidRDefault="00B37BAA" w:rsidP="00B37BAA">
      <w:pPr>
        <w:rPr>
          <w:sz w:val="22"/>
          <w:szCs w:val="22"/>
          <w:lang w:val="it-IT"/>
        </w:rPr>
      </w:pPr>
      <w:r w:rsidRPr="00C95398">
        <w:rPr>
          <w:sz w:val="22"/>
          <w:szCs w:val="22"/>
          <w:lang w:val="it-IT"/>
        </w:rPr>
        <w:t xml:space="preserve"> Odgojitelji se pri tome pridržavaju načinu planiranja od dnevnog, tjednog, </w:t>
      </w:r>
      <w:proofErr w:type="gramStart"/>
      <w:r w:rsidRPr="00C95398">
        <w:rPr>
          <w:sz w:val="22"/>
          <w:szCs w:val="22"/>
          <w:lang w:val="it-IT"/>
        </w:rPr>
        <w:t>tromjesečnog ,uvijek</w:t>
      </w:r>
      <w:proofErr w:type="gramEnd"/>
      <w:r w:rsidRPr="00C95398">
        <w:rPr>
          <w:sz w:val="22"/>
          <w:szCs w:val="22"/>
          <w:lang w:val="it-IT"/>
        </w:rPr>
        <w:t xml:space="preserve"> planirajući aktivnosti prema specifičnostima skupine i individualnim potrebama djeteta.</w:t>
      </w:r>
    </w:p>
    <w:p w14:paraId="28A8586C" w14:textId="77777777" w:rsidR="00B37BAA" w:rsidRPr="00C95398" w:rsidRDefault="00B37BAA" w:rsidP="00B37BAA">
      <w:pPr>
        <w:rPr>
          <w:sz w:val="22"/>
          <w:szCs w:val="22"/>
          <w:lang w:val="it-IT"/>
        </w:rPr>
      </w:pPr>
    </w:p>
    <w:p w14:paraId="5D54EA4B" w14:textId="77777777" w:rsidR="00B37BAA" w:rsidRPr="0015479E" w:rsidRDefault="00B37BAA" w:rsidP="00B37BAA">
      <w:pPr>
        <w:rPr>
          <w:sz w:val="22"/>
          <w:szCs w:val="22"/>
          <w:lang w:val="it-IT"/>
        </w:rPr>
      </w:pPr>
      <w:r w:rsidRPr="0015479E">
        <w:rPr>
          <w:sz w:val="22"/>
          <w:szCs w:val="22"/>
          <w:lang w:val="it-IT"/>
        </w:rPr>
        <w:t>CILJEVI I MISIJA USTANOVE:</w:t>
      </w:r>
    </w:p>
    <w:p w14:paraId="1DAD2EE4" w14:textId="77777777" w:rsidR="00B37BAA" w:rsidRPr="00C95398" w:rsidRDefault="00B37BAA" w:rsidP="00B37BAA">
      <w:pPr>
        <w:rPr>
          <w:sz w:val="22"/>
          <w:szCs w:val="22"/>
          <w:lang w:val="it-IT"/>
        </w:rPr>
      </w:pPr>
    </w:p>
    <w:p w14:paraId="17ECAD08" w14:textId="77777777" w:rsidR="00B37BAA" w:rsidRPr="00C95398" w:rsidRDefault="00B37BAA" w:rsidP="00B37BAA">
      <w:pPr>
        <w:rPr>
          <w:sz w:val="22"/>
          <w:szCs w:val="22"/>
          <w:lang w:val="it-IT"/>
        </w:rPr>
      </w:pPr>
      <w:r w:rsidRPr="00C95398">
        <w:rPr>
          <w:sz w:val="22"/>
          <w:szCs w:val="22"/>
          <w:lang w:val="it-IT"/>
        </w:rPr>
        <w:t xml:space="preserve">  Zajedničkim promišljanjem, odgojitelji i stručni suradnici </w:t>
      </w:r>
      <w:proofErr w:type="gramStart"/>
      <w:r w:rsidRPr="00C95398">
        <w:rPr>
          <w:sz w:val="22"/>
          <w:szCs w:val="22"/>
          <w:lang w:val="it-IT"/>
        </w:rPr>
        <w:t>i</w:t>
      </w:r>
      <w:proofErr w:type="gramEnd"/>
      <w:r w:rsidRPr="00C95398">
        <w:rPr>
          <w:sz w:val="22"/>
          <w:szCs w:val="22"/>
          <w:lang w:val="it-IT"/>
        </w:rPr>
        <w:t xml:space="preserve"> ostali djelatnici vrtića doprinijet će razvoju kvalitete i cjelokupnog odgojno-obrazovnog rada ustanove:</w:t>
      </w:r>
    </w:p>
    <w:p w14:paraId="6DB6DB54" w14:textId="77777777" w:rsidR="00B37BAA" w:rsidRPr="00C95398" w:rsidRDefault="00B37BAA" w:rsidP="00B37BAA">
      <w:pPr>
        <w:rPr>
          <w:sz w:val="22"/>
          <w:szCs w:val="22"/>
          <w:lang w:val="it-IT"/>
        </w:rPr>
      </w:pPr>
    </w:p>
    <w:p w14:paraId="1B09140A" w14:textId="77777777" w:rsidR="00B37BAA" w:rsidRPr="00C95398" w:rsidRDefault="00B37BAA" w:rsidP="00B37BAA">
      <w:pPr>
        <w:rPr>
          <w:sz w:val="22"/>
          <w:szCs w:val="22"/>
          <w:lang w:val="it-IT"/>
        </w:rPr>
      </w:pPr>
      <w:r w:rsidRPr="00C95398">
        <w:rPr>
          <w:sz w:val="22"/>
          <w:szCs w:val="22"/>
          <w:lang w:val="it-IT"/>
        </w:rPr>
        <w:t xml:space="preserve"> - promovirati kompetencije cjeloživotnog učenja i unaprijediti odgojno-obrazovni rad apliciranjem projekata na Erasmus + i eTwinning  </w:t>
      </w:r>
    </w:p>
    <w:p w14:paraId="4652741D" w14:textId="77777777" w:rsidR="00B37BAA" w:rsidRPr="00C95398" w:rsidRDefault="00B37BAA" w:rsidP="00B37BAA">
      <w:pPr>
        <w:rPr>
          <w:sz w:val="22"/>
          <w:szCs w:val="22"/>
          <w:lang w:val="it-IT"/>
        </w:rPr>
      </w:pPr>
      <w:r w:rsidRPr="00C95398">
        <w:rPr>
          <w:sz w:val="22"/>
          <w:szCs w:val="22"/>
          <w:lang w:val="it-IT"/>
        </w:rPr>
        <w:t xml:space="preserve"> </w:t>
      </w:r>
      <w:proofErr w:type="gramStart"/>
      <w:r w:rsidRPr="00C95398">
        <w:rPr>
          <w:sz w:val="22"/>
          <w:szCs w:val="22"/>
          <w:lang w:val="it-IT"/>
        </w:rPr>
        <w:t>( Cilj</w:t>
      </w:r>
      <w:proofErr w:type="gramEnd"/>
      <w:r w:rsidRPr="00C95398">
        <w:rPr>
          <w:sz w:val="22"/>
          <w:szCs w:val="22"/>
          <w:lang w:val="it-IT"/>
        </w:rPr>
        <w:t xml:space="preserve"> je programa Erasmus+ poboljšanje kvalitete odgoja, poučavanja i učenja od predškolske do srednjoškolske razine obrazovanja u školama i vrtićima diljem Europe)</w:t>
      </w:r>
    </w:p>
    <w:p w14:paraId="643D4404" w14:textId="77777777" w:rsidR="00B37BAA" w:rsidRPr="00C95398" w:rsidRDefault="00B37BAA" w:rsidP="00B37BAA">
      <w:pPr>
        <w:rPr>
          <w:sz w:val="22"/>
          <w:szCs w:val="22"/>
          <w:lang w:val="it-IT"/>
        </w:rPr>
      </w:pPr>
      <w:r w:rsidRPr="00C95398">
        <w:rPr>
          <w:sz w:val="22"/>
          <w:szCs w:val="22"/>
          <w:lang w:val="it-IT"/>
        </w:rPr>
        <w:t xml:space="preserve"> - nastaviti zajedničke aktivnosti s roditeljima, održavanjem radionica i organiziranjem zajedničkih izleta </w:t>
      </w:r>
    </w:p>
    <w:p w14:paraId="1D67323C" w14:textId="77777777" w:rsidR="00B37BAA" w:rsidRPr="00C95398" w:rsidRDefault="00B37BAA" w:rsidP="00B37BAA">
      <w:pPr>
        <w:rPr>
          <w:sz w:val="22"/>
          <w:szCs w:val="22"/>
          <w:lang w:val="it-IT"/>
        </w:rPr>
      </w:pPr>
      <w:r w:rsidRPr="00C95398">
        <w:rPr>
          <w:sz w:val="22"/>
          <w:szCs w:val="22"/>
          <w:lang w:val="it-IT"/>
        </w:rPr>
        <w:t xml:space="preserve">- redovitim stručnim usavršavanjem svih djelatnika i međusobnom suradnjom i prenošenjem znanja i razmjenom primjera dobre prakse unapređivati odgojno </w:t>
      </w:r>
      <w:proofErr w:type="gramStart"/>
      <w:r w:rsidRPr="00C95398">
        <w:rPr>
          <w:sz w:val="22"/>
          <w:szCs w:val="22"/>
          <w:lang w:val="it-IT"/>
        </w:rPr>
        <w:t>-  obrazovni</w:t>
      </w:r>
      <w:proofErr w:type="gramEnd"/>
      <w:r w:rsidRPr="00C95398">
        <w:rPr>
          <w:sz w:val="22"/>
          <w:szCs w:val="22"/>
          <w:lang w:val="it-IT"/>
        </w:rPr>
        <w:t xml:space="preserve"> rad </w:t>
      </w:r>
    </w:p>
    <w:p w14:paraId="1AFEE70A" w14:textId="77777777" w:rsidR="00B37BAA" w:rsidRPr="00C95398" w:rsidRDefault="00B37BAA" w:rsidP="00B37BAA">
      <w:pPr>
        <w:rPr>
          <w:sz w:val="22"/>
          <w:szCs w:val="22"/>
          <w:lang w:val="it-IT"/>
        </w:rPr>
      </w:pPr>
      <w:r w:rsidRPr="00C95398">
        <w:rPr>
          <w:sz w:val="22"/>
          <w:szCs w:val="22"/>
          <w:lang w:val="it-IT"/>
        </w:rPr>
        <w:t>- suradnjom s lokalnom zajednicom, udrugama, kulturnim ustanovama, drugim odgojno-obrazovnim ustanovama omogućiti djeci učenje u izvaninstitucionalnom okruženju.</w:t>
      </w:r>
    </w:p>
    <w:p w14:paraId="483A55AB" w14:textId="77777777" w:rsidR="00B37BAA" w:rsidRPr="00C95398" w:rsidRDefault="00B37BAA" w:rsidP="00B37BAA">
      <w:pPr>
        <w:rPr>
          <w:sz w:val="22"/>
          <w:szCs w:val="22"/>
          <w:lang w:val="it-IT"/>
        </w:rPr>
      </w:pPr>
    </w:p>
    <w:p w14:paraId="00F563CE" w14:textId="77777777" w:rsidR="00B37BAA" w:rsidRPr="00C95398" w:rsidRDefault="00B37BAA" w:rsidP="00B37BAA">
      <w:pPr>
        <w:rPr>
          <w:sz w:val="22"/>
          <w:szCs w:val="22"/>
          <w:lang w:val="it-IT"/>
        </w:rPr>
      </w:pPr>
    </w:p>
    <w:p w14:paraId="610291C7" w14:textId="77777777" w:rsidR="00B37BAA" w:rsidRPr="00C95398" w:rsidRDefault="00B37BAA" w:rsidP="00B37BAA">
      <w:pPr>
        <w:rPr>
          <w:sz w:val="22"/>
          <w:szCs w:val="22"/>
          <w:lang w:val="it-IT"/>
        </w:rPr>
      </w:pPr>
    </w:p>
    <w:p w14:paraId="3A9F651F" w14:textId="77777777" w:rsidR="00B37BAA" w:rsidRPr="00C95398" w:rsidRDefault="00B37BAA" w:rsidP="00B37BAA">
      <w:pPr>
        <w:rPr>
          <w:sz w:val="22"/>
          <w:szCs w:val="22"/>
          <w:lang w:val="it-IT"/>
        </w:rPr>
      </w:pPr>
      <w:r w:rsidRPr="00C95398">
        <w:rPr>
          <w:sz w:val="22"/>
          <w:szCs w:val="22"/>
          <w:lang w:val="it-IT"/>
        </w:rPr>
        <w:t xml:space="preserve">Na razini cijele ustanove u skladu s navedenim </w:t>
      </w:r>
      <w:proofErr w:type="gramStart"/>
      <w:r w:rsidRPr="00C95398">
        <w:rPr>
          <w:sz w:val="22"/>
          <w:szCs w:val="22"/>
          <w:lang w:val="it-IT"/>
        </w:rPr>
        <w:t>ciljevima  u</w:t>
      </w:r>
      <w:proofErr w:type="gramEnd"/>
      <w:r w:rsidRPr="00C95398">
        <w:rPr>
          <w:sz w:val="22"/>
          <w:szCs w:val="22"/>
          <w:lang w:val="it-IT"/>
        </w:rPr>
        <w:t xml:space="preserve"> ovoj godini  planirani su  slijedeći pojekti :</w:t>
      </w:r>
    </w:p>
    <w:p w14:paraId="0FF735CC" w14:textId="77777777" w:rsidR="00B37BAA" w:rsidRPr="00C95398" w:rsidRDefault="00B37BAA" w:rsidP="00B37BAA">
      <w:pPr>
        <w:rPr>
          <w:sz w:val="22"/>
          <w:szCs w:val="22"/>
          <w:lang w:val="it-IT"/>
        </w:rPr>
      </w:pPr>
    </w:p>
    <w:p w14:paraId="19D79D4B" w14:textId="77777777" w:rsidR="00B37BAA" w:rsidRPr="00C95398" w:rsidRDefault="00B37BAA" w:rsidP="00B37BAA">
      <w:pPr>
        <w:rPr>
          <w:b/>
          <w:sz w:val="22"/>
          <w:szCs w:val="22"/>
          <w:lang w:val="it-IT"/>
        </w:rPr>
      </w:pPr>
      <w:r w:rsidRPr="00C95398">
        <w:rPr>
          <w:b/>
          <w:sz w:val="22"/>
          <w:szCs w:val="22"/>
          <w:lang w:val="it-IT"/>
        </w:rPr>
        <w:t>1. Eko projekt</w:t>
      </w:r>
    </w:p>
    <w:p w14:paraId="7FB9F2FA" w14:textId="77777777" w:rsidR="00B37BAA" w:rsidRPr="00C95398" w:rsidRDefault="00B37BAA" w:rsidP="00B37BAA">
      <w:pPr>
        <w:rPr>
          <w:sz w:val="22"/>
          <w:szCs w:val="22"/>
          <w:lang w:val="it-IT"/>
        </w:rPr>
      </w:pPr>
    </w:p>
    <w:p w14:paraId="1BAB4B85" w14:textId="77777777" w:rsidR="00B37BAA" w:rsidRPr="00C95398" w:rsidRDefault="00B37BAA" w:rsidP="00B37BAA">
      <w:pPr>
        <w:rPr>
          <w:sz w:val="22"/>
          <w:szCs w:val="22"/>
          <w:lang w:val="it-IT"/>
        </w:rPr>
      </w:pPr>
      <w:r w:rsidRPr="00C95398">
        <w:rPr>
          <w:sz w:val="22"/>
          <w:szCs w:val="22"/>
          <w:lang w:val="it-IT"/>
        </w:rPr>
        <w:t>Osnovni cilj Eko projekta je:</w:t>
      </w:r>
    </w:p>
    <w:p w14:paraId="157CF9F9" w14:textId="77777777" w:rsidR="00B37BAA" w:rsidRPr="00C95398" w:rsidRDefault="00B37BAA" w:rsidP="00B37BAA">
      <w:pPr>
        <w:rPr>
          <w:sz w:val="22"/>
          <w:szCs w:val="22"/>
          <w:lang w:val="it-IT"/>
        </w:rPr>
      </w:pPr>
    </w:p>
    <w:p w14:paraId="768E71F6" w14:textId="77777777" w:rsidR="00B37BAA" w:rsidRPr="00C95398" w:rsidRDefault="00B37BAA" w:rsidP="00B37BAA">
      <w:pPr>
        <w:numPr>
          <w:ilvl w:val="0"/>
          <w:numId w:val="18"/>
        </w:numPr>
        <w:rPr>
          <w:sz w:val="22"/>
          <w:szCs w:val="22"/>
          <w:lang w:val="it-IT"/>
        </w:rPr>
      </w:pPr>
      <w:r w:rsidRPr="00C95398">
        <w:rPr>
          <w:sz w:val="22"/>
          <w:szCs w:val="22"/>
          <w:lang w:val="it-IT"/>
        </w:rPr>
        <w:t>promicanje ekoloških spoznaja, posebno odgoj djece o potrebi i načinu očuvanja okoliša,</w:t>
      </w:r>
    </w:p>
    <w:p w14:paraId="51B6E686" w14:textId="77777777" w:rsidR="00B37BAA" w:rsidRPr="00C95398" w:rsidRDefault="00B37BAA" w:rsidP="00B37BAA">
      <w:pPr>
        <w:numPr>
          <w:ilvl w:val="0"/>
          <w:numId w:val="18"/>
        </w:numPr>
        <w:rPr>
          <w:sz w:val="22"/>
          <w:szCs w:val="22"/>
        </w:rPr>
      </w:pPr>
      <w:r w:rsidRPr="00C95398">
        <w:rPr>
          <w:sz w:val="22"/>
          <w:szCs w:val="22"/>
        </w:rPr>
        <w:t>razvoj ekološke osjetljivosti,</w:t>
      </w:r>
    </w:p>
    <w:p w14:paraId="70B67BC4" w14:textId="77777777" w:rsidR="00B37BAA" w:rsidRPr="00C95398" w:rsidRDefault="00B37BAA" w:rsidP="00B37BAA">
      <w:pPr>
        <w:numPr>
          <w:ilvl w:val="0"/>
          <w:numId w:val="18"/>
        </w:numPr>
        <w:rPr>
          <w:sz w:val="22"/>
          <w:szCs w:val="22"/>
        </w:rPr>
      </w:pPr>
      <w:r w:rsidRPr="00C95398">
        <w:rPr>
          <w:sz w:val="22"/>
          <w:szCs w:val="22"/>
        </w:rPr>
        <w:t>razvijati navike sakupljanja, razvrstavanja i iskorištavanja otpada u vrtiću, obiteljskom domu i neposrednom okruženju</w:t>
      </w:r>
    </w:p>
    <w:p w14:paraId="23B70D49" w14:textId="77777777" w:rsidR="00B37BAA" w:rsidRPr="00C95398" w:rsidRDefault="00B37BAA" w:rsidP="00B37BAA">
      <w:pPr>
        <w:numPr>
          <w:ilvl w:val="0"/>
          <w:numId w:val="18"/>
        </w:numPr>
        <w:rPr>
          <w:sz w:val="22"/>
          <w:szCs w:val="22"/>
          <w:lang w:val="it-IT"/>
        </w:rPr>
      </w:pPr>
      <w:r w:rsidRPr="00C95398">
        <w:rPr>
          <w:sz w:val="22"/>
          <w:szCs w:val="22"/>
          <w:lang w:val="it-IT"/>
        </w:rPr>
        <w:t>prenijeti ljubav prema prirodi i očuvanju planete.</w:t>
      </w:r>
    </w:p>
    <w:p w14:paraId="40855F65" w14:textId="77777777" w:rsidR="00B37BAA" w:rsidRPr="00C95398" w:rsidRDefault="00B37BAA" w:rsidP="00B37BAA">
      <w:pPr>
        <w:numPr>
          <w:ilvl w:val="0"/>
          <w:numId w:val="18"/>
        </w:numPr>
        <w:rPr>
          <w:sz w:val="22"/>
          <w:szCs w:val="22"/>
          <w:lang w:val="it-IT"/>
        </w:rPr>
      </w:pPr>
      <w:r w:rsidRPr="00C95398">
        <w:rPr>
          <w:sz w:val="22"/>
          <w:szCs w:val="22"/>
          <w:lang w:val="it-IT"/>
        </w:rPr>
        <w:t xml:space="preserve">Sađenje biljaka i povrća </w:t>
      </w:r>
      <w:proofErr w:type="gramStart"/>
      <w:r w:rsidRPr="00C95398">
        <w:rPr>
          <w:sz w:val="22"/>
          <w:szCs w:val="22"/>
          <w:lang w:val="it-IT"/>
        </w:rPr>
        <w:t>i briga</w:t>
      </w:r>
      <w:proofErr w:type="gramEnd"/>
      <w:r w:rsidRPr="00C95398">
        <w:rPr>
          <w:sz w:val="22"/>
          <w:szCs w:val="22"/>
          <w:lang w:val="it-IT"/>
        </w:rPr>
        <w:t xml:space="preserve"> o njima</w:t>
      </w:r>
    </w:p>
    <w:p w14:paraId="57A9702B" w14:textId="77777777" w:rsidR="00B37BAA" w:rsidRPr="00C95398" w:rsidRDefault="00B37BAA" w:rsidP="00B37BAA">
      <w:pPr>
        <w:numPr>
          <w:ilvl w:val="0"/>
          <w:numId w:val="18"/>
        </w:numPr>
        <w:rPr>
          <w:sz w:val="22"/>
          <w:szCs w:val="22"/>
          <w:lang w:val="it-IT"/>
        </w:rPr>
      </w:pPr>
      <w:r w:rsidRPr="00C95398">
        <w:rPr>
          <w:sz w:val="22"/>
          <w:szCs w:val="22"/>
          <w:lang w:val="it-IT"/>
        </w:rPr>
        <w:t xml:space="preserve">Povezivanje s društvenim čimbenicima lokalne zajednice, lokalnim proizvođačima I uzgajivačima hrane </w:t>
      </w:r>
    </w:p>
    <w:p w14:paraId="1A411098" w14:textId="77777777" w:rsidR="00B37BAA" w:rsidRPr="00C95398" w:rsidRDefault="00B37BAA" w:rsidP="00B37BAA">
      <w:pPr>
        <w:ind w:left="1080"/>
        <w:rPr>
          <w:sz w:val="22"/>
          <w:szCs w:val="22"/>
          <w:lang w:val="it-IT"/>
        </w:rPr>
      </w:pPr>
    </w:p>
    <w:p w14:paraId="4D264B12" w14:textId="77777777" w:rsidR="00B37BAA" w:rsidRPr="00C95398" w:rsidRDefault="00B37BAA" w:rsidP="00B37BAA">
      <w:pPr>
        <w:rPr>
          <w:sz w:val="22"/>
          <w:szCs w:val="22"/>
          <w:lang w:val="it-IT"/>
        </w:rPr>
      </w:pPr>
      <w:r w:rsidRPr="00C95398">
        <w:rPr>
          <w:sz w:val="22"/>
          <w:szCs w:val="22"/>
          <w:lang w:val="it-IT"/>
        </w:rPr>
        <w:t>Kao uvod u projekt eko vrtića svakodnevno ćemo provoditi aktivnosti unutar redovitog programa vrtića što znači da će biti integriran u svakodnevni odgojno-obrazovni rad te će korisnici programa biti sva djeca u jaslicama i vrtiću.</w:t>
      </w:r>
    </w:p>
    <w:p w14:paraId="511ABFB0" w14:textId="77777777" w:rsidR="00B37BAA" w:rsidRPr="00C95398" w:rsidRDefault="00B37BAA" w:rsidP="00B37BAA">
      <w:pPr>
        <w:rPr>
          <w:sz w:val="22"/>
          <w:szCs w:val="22"/>
          <w:lang w:val="it-IT"/>
        </w:rPr>
      </w:pPr>
    </w:p>
    <w:p w14:paraId="0A38AE17" w14:textId="77777777" w:rsidR="00B37BAA" w:rsidRPr="00C95398" w:rsidRDefault="00B37BAA" w:rsidP="00B37BAA">
      <w:pPr>
        <w:rPr>
          <w:sz w:val="22"/>
          <w:szCs w:val="22"/>
          <w:lang w:val="it-IT"/>
        </w:rPr>
      </w:pPr>
      <w:r w:rsidRPr="00C95398">
        <w:rPr>
          <w:sz w:val="22"/>
          <w:szCs w:val="22"/>
          <w:lang w:val="it-IT"/>
        </w:rPr>
        <w:t xml:space="preserve">Po skupinama će se na bazi iste </w:t>
      </w:r>
      <w:proofErr w:type="gramStart"/>
      <w:r w:rsidRPr="00C95398">
        <w:rPr>
          <w:sz w:val="22"/>
          <w:szCs w:val="22"/>
          <w:lang w:val="it-IT"/>
        </w:rPr>
        <w:t>teme  odvijati</w:t>
      </w:r>
      <w:proofErr w:type="gramEnd"/>
      <w:r w:rsidRPr="00C95398">
        <w:rPr>
          <w:sz w:val="22"/>
          <w:szCs w:val="22"/>
          <w:lang w:val="it-IT"/>
        </w:rPr>
        <w:t xml:space="preserve"> slijedeći projekti:</w:t>
      </w:r>
    </w:p>
    <w:p w14:paraId="3B7B5217" w14:textId="77777777" w:rsidR="00B37BAA" w:rsidRPr="00C95398" w:rsidRDefault="00B37BAA" w:rsidP="00B37BAA">
      <w:pPr>
        <w:rPr>
          <w:sz w:val="22"/>
          <w:szCs w:val="22"/>
          <w:lang w:val="it-IT"/>
        </w:rPr>
      </w:pPr>
    </w:p>
    <w:p w14:paraId="05091CDE" w14:textId="77777777" w:rsidR="00B37BAA" w:rsidRPr="00C95398" w:rsidRDefault="00B37BAA" w:rsidP="00B37BAA">
      <w:pPr>
        <w:numPr>
          <w:ilvl w:val="0"/>
          <w:numId w:val="21"/>
        </w:numPr>
        <w:rPr>
          <w:sz w:val="22"/>
          <w:szCs w:val="22"/>
        </w:rPr>
      </w:pPr>
      <w:r w:rsidRPr="00C95398">
        <w:rPr>
          <w:sz w:val="22"/>
          <w:szCs w:val="22"/>
        </w:rPr>
        <w:t>'' Priroda''</w:t>
      </w:r>
    </w:p>
    <w:p w14:paraId="49A52253" w14:textId="77777777" w:rsidR="00B37BAA" w:rsidRPr="00C95398" w:rsidRDefault="00B37BAA" w:rsidP="00B37BAA">
      <w:pPr>
        <w:numPr>
          <w:ilvl w:val="0"/>
          <w:numId w:val="21"/>
        </w:numPr>
        <w:rPr>
          <w:sz w:val="22"/>
          <w:szCs w:val="22"/>
        </w:rPr>
      </w:pPr>
      <w:r w:rsidRPr="00C95398">
        <w:rPr>
          <w:sz w:val="22"/>
          <w:szCs w:val="22"/>
        </w:rPr>
        <w:t>'' Didaktički vrt ''</w:t>
      </w:r>
    </w:p>
    <w:p w14:paraId="5F22B466" w14:textId="77777777" w:rsidR="00B37BAA" w:rsidRPr="00C95398" w:rsidRDefault="00B37BAA" w:rsidP="00B37BAA">
      <w:pPr>
        <w:numPr>
          <w:ilvl w:val="0"/>
          <w:numId w:val="21"/>
        </w:numPr>
        <w:rPr>
          <w:sz w:val="22"/>
          <w:szCs w:val="22"/>
        </w:rPr>
      </w:pPr>
      <w:r w:rsidRPr="00C95398">
        <w:rPr>
          <w:sz w:val="22"/>
          <w:szCs w:val="22"/>
        </w:rPr>
        <w:t>'' Od grožđa do vina''</w:t>
      </w:r>
    </w:p>
    <w:p w14:paraId="516F9C9F" w14:textId="77777777" w:rsidR="00B37BAA" w:rsidRPr="00C95398" w:rsidRDefault="00B37BAA" w:rsidP="00B37BAA">
      <w:pPr>
        <w:numPr>
          <w:ilvl w:val="0"/>
          <w:numId w:val="21"/>
        </w:numPr>
        <w:rPr>
          <w:sz w:val="22"/>
          <w:szCs w:val="22"/>
        </w:rPr>
      </w:pPr>
      <w:r w:rsidRPr="00C95398">
        <w:rPr>
          <w:sz w:val="22"/>
          <w:szCs w:val="22"/>
        </w:rPr>
        <w:t xml:space="preserve">'' Eko-vrt'' – </w:t>
      </w:r>
      <w:proofErr w:type="gramStart"/>
      <w:r w:rsidRPr="00C95398">
        <w:rPr>
          <w:sz w:val="22"/>
          <w:szCs w:val="22"/>
        </w:rPr>
        <w:t>sađenje  na</w:t>
      </w:r>
      <w:proofErr w:type="gramEnd"/>
      <w:r w:rsidRPr="00C95398">
        <w:rPr>
          <w:sz w:val="22"/>
          <w:szCs w:val="22"/>
        </w:rPr>
        <w:t xml:space="preserve"> četiri vrste zemlje </w:t>
      </w:r>
    </w:p>
    <w:p w14:paraId="41D86B5C" w14:textId="77777777" w:rsidR="00B37BAA" w:rsidRPr="00C95398" w:rsidRDefault="00B37BAA" w:rsidP="00B37BAA">
      <w:pPr>
        <w:numPr>
          <w:ilvl w:val="0"/>
          <w:numId w:val="21"/>
        </w:numPr>
        <w:rPr>
          <w:sz w:val="22"/>
          <w:szCs w:val="22"/>
        </w:rPr>
      </w:pPr>
      <w:r w:rsidRPr="00C95398">
        <w:rPr>
          <w:sz w:val="22"/>
          <w:szCs w:val="22"/>
        </w:rPr>
        <w:t xml:space="preserve"> ''Ne materijalna baština našeg kraja''</w:t>
      </w:r>
    </w:p>
    <w:p w14:paraId="269B7BF8" w14:textId="77777777" w:rsidR="00B37BAA" w:rsidRPr="00C95398" w:rsidRDefault="00B37BAA" w:rsidP="00B37BAA">
      <w:pPr>
        <w:numPr>
          <w:ilvl w:val="0"/>
          <w:numId w:val="21"/>
        </w:numPr>
        <w:rPr>
          <w:sz w:val="22"/>
          <w:szCs w:val="22"/>
        </w:rPr>
      </w:pPr>
      <w:r w:rsidRPr="00C95398">
        <w:rPr>
          <w:sz w:val="22"/>
          <w:szCs w:val="22"/>
        </w:rPr>
        <w:t xml:space="preserve"> ''Pčele''-posjet lokalnim uzgajivačima, posjet Sirani Grobice, posjet Uljari</w:t>
      </w:r>
    </w:p>
    <w:p w14:paraId="35EFA0E0" w14:textId="77777777" w:rsidR="00B37BAA" w:rsidRPr="00C95398" w:rsidRDefault="00B37BAA" w:rsidP="00B37BAA">
      <w:pPr>
        <w:numPr>
          <w:ilvl w:val="0"/>
          <w:numId w:val="21"/>
        </w:numPr>
        <w:rPr>
          <w:sz w:val="22"/>
          <w:szCs w:val="22"/>
          <w:lang w:val="it-IT"/>
        </w:rPr>
      </w:pPr>
      <w:r w:rsidRPr="00C95398">
        <w:rPr>
          <w:sz w:val="22"/>
          <w:szCs w:val="22"/>
        </w:rPr>
        <w:t xml:space="preserve"> </w:t>
      </w:r>
      <w:r w:rsidRPr="00C95398">
        <w:rPr>
          <w:sz w:val="22"/>
          <w:szCs w:val="22"/>
          <w:lang w:val="it-IT"/>
        </w:rPr>
        <w:t>''Zanati našeg kraja'' i slično.</w:t>
      </w:r>
    </w:p>
    <w:p w14:paraId="44FB8BAA" w14:textId="77777777" w:rsidR="00B37BAA" w:rsidRPr="00C95398" w:rsidRDefault="00B37BAA" w:rsidP="00B37BAA">
      <w:pPr>
        <w:rPr>
          <w:sz w:val="22"/>
          <w:szCs w:val="22"/>
          <w:lang w:val="it-IT"/>
        </w:rPr>
      </w:pPr>
      <w:r w:rsidRPr="00C95398">
        <w:rPr>
          <w:sz w:val="22"/>
          <w:szCs w:val="22"/>
          <w:lang w:val="it-IT"/>
        </w:rPr>
        <w:t> </w:t>
      </w:r>
    </w:p>
    <w:p w14:paraId="0129CDE1" w14:textId="77777777" w:rsidR="00B37BAA" w:rsidRPr="00C95398" w:rsidRDefault="00B37BAA" w:rsidP="00B37BAA">
      <w:pPr>
        <w:rPr>
          <w:sz w:val="22"/>
          <w:szCs w:val="22"/>
          <w:lang w:val="it-IT"/>
        </w:rPr>
      </w:pPr>
      <w:r w:rsidRPr="00C95398">
        <w:rPr>
          <w:sz w:val="22"/>
          <w:szCs w:val="22"/>
          <w:lang w:val="it-IT"/>
        </w:rPr>
        <w:t xml:space="preserve">U suradnji s Spelološkim društvom iz Buja razviti će se i projekt '' Očuvanje staništa za šišmiše'' – izraditi će se kučice </w:t>
      </w:r>
      <w:proofErr w:type="gramStart"/>
      <w:r w:rsidRPr="00C95398">
        <w:rPr>
          <w:sz w:val="22"/>
          <w:szCs w:val="22"/>
          <w:lang w:val="it-IT"/>
        </w:rPr>
        <w:t>( posebnog</w:t>
      </w:r>
      <w:proofErr w:type="gramEnd"/>
      <w:r w:rsidRPr="00C95398">
        <w:rPr>
          <w:sz w:val="22"/>
          <w:szCs w:val="22"/>
          <w:lang w:val="it-IT"/>
        </w:rPr>
        <w:t xml:space="preserve"> karaktera i izgleda )  u suradnji s roditeljima, koje će biti postavljenje na punktova  naše Općine kako bi pridonijeli očuvanju same vrste.</w:t>
      </w:r>
    </w:p>
    <w:p w14:paraId="3BCBF167" w14:textId="77777777" w:rsidR="00B37BAA" w:rsidRPr="00C95398" w:rsidRDefault="00B37BAA" w:rsidP="00B37BAA">
      <w:pPr>
        <w:rPr>
          <w:b/>
          <w:sz w:val="22"/>
          <w:szCs w:val="22"/>
          <w:lang w:val="it-IT"/>
        </w:rPr>
      </w:pPr>
    </w:p>
    <w:p w14:paraId="19F8CCE5" w14:textId="77777777" w:rsidR="00B37BAA" w:rsidRPr="00C95398" w:rsidRDefault="00B37BAA" w:rsidP="00B37BAA">
      <w:pPr>
        <w:rPr>
          <w:b/>
          <w:sz w:val="22"/>
          <w:szCs w:val="22"/>
          <w:lang w:val="it-IT"/>
        </w:rPr>
      </w:pPr>
    </w:p>
    <w:p w14:paraId="78D92F46" w14:textId="77777777" w:rsidR="00B37BAA" w:rsidRPr="00C95398" w:rsidRDefault="00B37BAA" w:rsidP="00B37BAA">
      <w:pPr>
        <w:rPr>
          <w:b/>
          <w:sz w:val="22"/>
          <w:szCs w:val="22"/>
          <w:lang w:val="it-IT"/>
        </w:rPr>
      </w:pPr>
    </w:p>
    <w:p w14:paraId="3EF79893" w14:textId="77777777" w:rsidR="00B37BAA" w:rsidRPr="00C95398" w:rsidRDefault="00B37BAA" w:rsidP="00B37BAA">
      <w:pPr>
        <w:rPr>
          <w:b/>
          <w:sz w:val="22"/>
          <w:szCs w:val="22"/>
          <w:lang w:val="it-IT"/>
        </w:rPr>
      </w:pPr>
      <w:r w:rsidRPr="00C95398">
        <w:rPr>
          <w:b/>
          <w:sz w:val="22"/>
          <w:szCs w:val="22"/>
          <w:lang w:val="it-IT"/>
        </w:rPr>
        <w:t>2. Škola za Afriku – UNICEF</w:t>
      </w:r>
    </w:p>
    <w:p w14:paraId="3BA51AE4" w14:textId="77777777" w:rsidR="00B37BAA" w:rsidRPr="00C95398" w:rsidRDefault="00B37BAA" w:rsidP="00B37BAA">
      <w:pPr>
        <w:rPr>
          <w:sz w:val="22"/>
          <w:szCs w:val="22"/>
          <w:lang w:val="it-IT"/>
        </w:rPr>
      </w:pPr>
    </w:p>
    <w:p w14:paraId="48056E5A" w14:textId="77777777" w:rsidR="00B37BAA" w:rsidRPr="00C95398" w:rsidRDefault="00B37BAA" w:rsidP="00B37BAA">
      <w:pPr>
        <w:rPr>
          <w:sz w:val="22"/>
          <w:szCs w:val="22"/>
          <w:lang w:val="it-IT"/>
        </w:rPr>
      </w:pPr>
      <w:r w:rsidRPr="00C95398">
        <w:rPr>
          <w:sz w:val="22"/>
          <w:szCs w:val="22"/>
          <w:lang w:val="it-IT"/>
        </w:rPr>
        <w:t>Škola za Afriku zajednička je inicijativa UNICEF-a, Zaklade Nelson Mandela te Hamburškog društva za promoviranje demokracije i međunarodnog prava. Predstavljena je 6. prosinca 2004. godine u Cape Town-u, a prve projektne aktivnosti započete su 2005. godine. Cilj projekta je osigurati pristup kvalitetnom obrazovanju djeci diljem Afrike.</w:t>
      </w:r>
    </w:p>
    <w:p w14:paraId="13673E27" w14:textId="77777777" w:rsidR="00B37BAA" w:rsidRPr="00C95398" w:rsidRDefault="00B37BAA" w:rsidP="00B37BAA">
      <w:pPr>
        <w:rPr>
          <w:sz w:val="22"/>
          <w:szCs w:val="22"/>
          <w:lang w:val="it-IT"/>
        </w:rPr>
      </w:pPr>
    </w:p>
    <w:p w14:paraId="7AC80E45" w14:textId="77777777" w:rsidR="00B37BAA" w:rsidRPr="00C95398" w:rsidRDefault="00B37BAA" w:rsidP="00B37BAA">
      <w:pPr>
        <w:rPr>
          <w:color w:val="000000"/>
          <w:sz w:val="22"/>
          <w:szCs w:val="22"/>
          <w:shd w:val="clear" w:color="auto" w:fill="FFFFFF"/>
          <w:lang w:val="it-IT"/>
        </w:rPr>
      </w:pPr>
      <w:r w:rsidRPr="00C95398">
        <w:rPr>
          <w:color w:val="000000"/>
          <w:sz w:val="22"/>
          <w:szCs w:val="22"/>
          <w:shd w:val="clear" w:color="auto" w:fill="FFFFFF"/>
          <w:lang w:val="it-IT"/>
        </w:rPr>
        <w:t xml:space="preserve">Dječji vrtić Kalimero ove će se pedagoške godine po prvi puta </w:t>
      </w:r>
      <w:proofErr w:type="gramStart"/>
      <w:r w:rsidRPr="00C95398">
        <w:rPr>
          <w:color w:val="000000"/>
          <w:sz w:val="22"/>
          <w:szCs w:val="22"/>
          <w:shd w:val="clear" w:color="auto" w:fill="FFFFFF"/>
          <w:lang w:val="it-IT"/>
        </w:rPr>
        <w:t>uključiti  u</w:t>
      </w:r>
      <w:proofErr w:type="gramEnd"/>
      <w:r w:rsidRPr="00C95398">
        <w:rPr>
          <w:color w:val="000000"/>
          <w:sz w:val="22"/>
          <w:szCs w:val="22"/>
          <w:shd w:val="clear" w:color="auto" w:fill="FFFFFF"/>
          <w:lang w:val="it-IT"/>
        </w:rPr>
        <w:t xml:space="preserve"> projekt Škole za Afriku. Cilj projekta je novčanim donacijama omogućiti obrazovanje za 8 milijuna djece iz 11 afričkih zemalja. UNICEF će pomoći izgraditi nove ili popraviti stare školske objekte, a djeca će dobiti knjige, bilježnice, olovke </w:t>
      </w:r>
      <w:proofErr w:type="gramStart"/>
      <w:r w:rsidRPr="00C95398">
        <w:rPr>
          <w:color w:val="000000"/>
          <w:sz w:val="22"/>
          <w:szCs w:val="22"/>
          <w:shd w:val="clear" w:color="auto" w:fill="FFFFFF"/>
          <w:lang w:val="it-IT"/>
        </w:rPr>
        <w:t>i ostale</w:t>
      </w:r>
      <w:proofErr w:type="gramEnd"/>
      <w:r w:rsidRPr="00C95398">
        <w:rPr>
          <w:color w:val="000000"/>
          <w:sz w:val="22"/>
          <w:szCs w:val="22"/>
          <w:shd w:val="clear" w:color="auto" w:fill="FFFFFF"/>
          <w:lang w:val="it-IT"/>
        </w:rPr>
        <w:t xml:space="preserve"> školske potrepštine. Velika vrijednost projekta leži </w:t>
      </w:r>
      <w:proofErr w:type="gramStart"/>
      <w:r w:rsidRPr="00C95398">
        <w:rPr>
          <w:color w:val="000000"/>
          <w:sz w:val="22"/>
          <w:szCs w:val="22"/>
          <w:shd w:val="clear" w:color="auto" w:fill="FFFFFF"/>
          <w:lang w:val="it-IT"/>
        </w:rPr>
        <w:t>i u</w:t>
      </w:r>
      <w:proofErr w:type="gramEnd"/>
      <w:r w:rsidRPr="00C95398">
        <w:rPr>
          <w:color w:val="000000"/>
          <w:sz w:val="22"/>
          <w:szCs w:val="22"/>
          <w:shd w:val="clear" w:color="auto" w:fill="FFFFFF"/>
          <w:lang w:val="it-IT"/>
        </w:rPr>
        <w:t xml:space="preserve"> osvješćivanju različitosti među ljudima, razvoju tolerancije i poštovanja.</w:t>
      </w:r>
    </w:p>
    <w:p w14:paraId="67D85E6E" w14:textId="77777777" w:rsidR="00B37BAA" w:rsidRPr="00C95398" w:rsidRDefault="00B37BAA" w:rsidP="00B37BAA">
      <w:pPr>
        <w:rPr>
          <w:sz w:val="22"/>
          <w:szCs w:val="22"/>
          <w:lang w:val="it-IT"/>
        </w:rPr>
      </w:pPr>
    </w:p>
    <w:p w14:paraId="72AB9B6B" w14:textId="77777777" w:rsidR="00B37BAA" w:rsidRPr="00C95398" w:rsidRDefault="00B37BAA" w:rsidP="00B37BAA">
      <w:pPr>
        <w:rPr>
          <w:sz w:val="22"/>
          <w:szCs w:val="22"/>
          <w:lang w:val="it-IT"/>
        </w:rPr>
      </w:pPr>
      <w:r w:rsidRPr="00C95398">
        <w:rPr>
          <w:sz w:val="22"/>
          <w:szCs w:val="22"/>
          <w:lang w:val="it-IT"/>
        </w:rPr>
        <w:tab/>
        <w:t xml:space="preserve">Kroz razne aktivnosti razvijati će </w:t>
      </w:r>
      <w:proofErr w:type="gramStart"/>
      <w:r w:rsidRPr="00C95398">
        <w:rPr>
          <w:sz w:val="22"/>
          <w:szCs w:val="22"/>
          <w:lang w:val="it-IT"/>
        </w:rPr>
        <w:t>se :</w:t>
      </w:r>
      <w:proofErr w:type="gramEnd"/>
    </w:p>
    <w:p w14:paraId="3C764292" w14:textId="77777777" w:rsidR="00B37BAA" w:rsidRPr="00C95398" w:rsidRDefault="00B37BAA" w:rsidP="00B37BAA">
      <w:pPr>
        <w:rPr>
          <w:sz w:val="22"/>
          <w:szCs w:val="22"/>
          <w:lang w:val="it-IT"/>
        </w:rPr>
      </w:pPr>
    </w:p>
    <w:p w14:paraId="1FE4A7B1" w14:textId="77777777" w:rsidR="00B37BAA" w:rsidRPr="00C95398" w:rsidRDefault="00B37BAA" w:rsidP="00B37BAA">
      <w:pPr>
        <w:numPr>
          <w:ilvl w:val="0"/>
          <w:numId w:val="21"/>
        </w:numPr>
        <w:rPr>
          <w:sz w:val="22"/>
          <w:szCs w:val="22"/>
        </w:rPr>
      </w:pPr>
      <w:r w:rsidRPr="00C95398">
        <w:rPr>
          <w:sz w:val="22"/>
          <w:szCs w:val="22"/>
        </w:rPr>
        <w:t>Solidarnost</w:t>
      </w:r>
    </w:p>
    <w:p w14:paraId="2202042C" w14:textId="77777777" w:rsidR="00B37BAA" w:rsidRPr="00C95398" w:rsidRDefault="00B37BAA" w:rsidP="00B37BAA">
      <w:pPr>
        <w:numPr>
          <w:ilvl w:val="0"/>
          <w:numId w:val="21"/>
        </w:numPr>
        <w:rPr>
          <w:sz w:val="22"/>
          <w:szCs w:val="22"/>
        </w:rPr>
      </w:pPr>
      <w:r w:rsidRPr="00C95398">
        <w:rPr>
          <w:sz w:val="22"/>
          <w:szCs w:val="22"/>
        </w:rPr>
        <w:t>Uvažavanje različitosti</w:t>
      </w:r>
    </w:p>
    <w:p w14:paraId="4266E1C7" w14:textId="77777777" w:rsidR="00B37BAA" w:rsidRPr="00C95398" w:rsidRDefault="00B37BAA" w:rsidP="00B37BAA">
      <w:pPr>
        <w:numPr>
          <w:ilvl w:val="0"/>
          <w:numId w:val="21"/>
        </w:numPr>
        <w:rPr>
          <w:sz w:val="22"/>
          <w:szCs w:val="22"/>
        </w:rPr>
      </w:pPr>
      <w:r w:rsidRPr="00C95398">
        <w:rPr>
          <w:sz w:val="22"/>
          <w:szCs w:val="22"/>
        </w:rPr>
        <w:t>Pravednost</w:t>
      </w:r>
    </w:p>
    <w:p w14:paraId="7FF0684E" w14:textId="77777777" w:rsidR="00B37BAA" w:rsidRPr="00C95398" w:rsidRDefault="00B37BAA" w:rsidP="00B37BAA">
      <w:pPr>
        <w:numPr>
          <w:ilvl w:val="0"/>
          <w:numId w:val="21"/>
        </w:numPr>
        <w:rPr>
          <w:sz w:val="22"/>
          <w:szCs w:val="22"/>
        </w:rPr>
      </w:pPr>
      <w:r w:rsidRPr="00C95398">
        <w:rPr>
          <w:sz w:val="22"/>
          <w:szCs w:val="22"/>
        </w:rPr>
        <w:t>međuovisnost</w:t>
      </w:r>
    </w:p>
    <w:p w14:paraId="44DE7072" w14:textId="77777777" w:rsidR="00B37BAA" w:rsidRPr="00C95398" w:rsidRDefault="00B37BAA" w:rsidP="00B37BAA">
      <w:pPr>
        <w:rPr>
          <w:sz w:val="22"/>
          <w:szCs w:val="22"/>
        </w:rPr>
      </w:pPr>
    </w:p>
    <w:p w14:paraId="248CA5D9" w14:textId="77777777" w:rsidR="00B37BAA" w:rsidRPr="00C95398" w:rsidRDefault="00B37BAA" w:rsidP="00B37BAA">
      <w:pPr>
        <w:rPr>
          <w:sz w:val="22"/>
          <w:szCs w:val="22"/>
        </w:rPr>
      </w:pPr>
    </w:p>
    <w:p w14:paraId="42C346E8" w14:textId="77777777" w:rsidR="00B37BAA" w:rsidRPr="00C95398" w:rsidRDefault="00B37BAA" w:rsidP="00B37BAA">
      <w:pPr>
        <w:rPr>
          <w:b/>
          <w:sz w:val="22"/>
          <w:szCs w:val="22"/>
          <w:lang w:val="it-IT"/>
        </w:rPr>
      </w:pPr>
      <w:r w:rsidRPr="00C95398">
        <w:rPr>
          <w:b/>
          <w:sz w:val="22"/>
          <w:szCs w:val="22"/>
          <w:lang w:val="it-IT"/>
        </w:rPr>
        <w:t>3. Projekt '' Djeca i nonići zajedno''</w:t>
      </w:r>
    </w:p>
    <w:p w14:paraId="5883FA49" w14:textId="77777777" w:rsidR="00B37BAA" w:rsidRPr="00C95398" w:rsidRDefault="00B37BAA" w:rsidP="00B37BAA">
      <w:pPr>
        <w:rPr>
          <w:sz w:val="22"/>
          <w:szCs w:val="22"/>
          <w:lang w:val="it-IT"/>
        </w:rPr>
      </w:pPr>
    </w:p>
    <w:p w14:paraId="5A25B1B6" w14:textId="77777777" w:rsidR="00B37BAA" w:rsidRPr="00C95398" w:rsidRDefault="00B37BAA" w:rsidP="00B37BAA">
      <w:pPr>
        <w:numPr>
          <w:ilvl w:val="0"/>
          <w:numId w:val="21"/>
        </w:numPr>
        <w:rPr>
          <w:sz w:val="22"/>
          <w:szCs w:val="22"/>
          <w:lang w:val="it-IT"/>
        </w:rPr>
      </w:pPr>
      <w:r w:rsidRPr="00C95398">
        <w:rPr>
          <w:sz w:val="22"/>
          <w:szCs w:val="22"/>
          <w:lang w:val="it-IT"/>
        </w:rPr>
        <w:t xml:space="preserve"> projekt u kojem će sudjelovati djeca predškolarci ustanove</w:t>
      </w:r>
    </w:p>
    <w:p w14:paraId="731F823C" w14:textId="77777777" w:rsidR="00B37BAA" w:rsidRPr="00C95398" w:rsidRDefault="00B37BAA" w:rsidP="00B37BAA">
      <w:pPr>
        <w:numPr>
          <w:ilvl w:val="0"/>
          <w:numId w:val="21"/>
        </w:numPr>
        <w:rPr>
          <w:sz w:val="22"/>
          <w:szCs w:val="22"/>
          <w:lang w:val="it-IT"/>
        </w:rPr>
      </w:pPr>
      <w:r w:rsidRPr="00C95398">
        <w:rPr>
          <w:sz w:val="22"/>
          <w:szCs w:val="22"/>
          <w:lang w:val="it-IT"/>
        </w:rPr>
        <w:t xml:space="preserve"> Psihologinja vrtića sprovesti </w:t>
      </w:r>
      <w:proofErr w:type="gramStart"/>
      <w:r w:rsidRPr="00C95398">
        <w:rPr>
          <w:sz w:val="22"/>
          <w:szCs w:val="22"/>
          <w:lang w:val="it-IT"/>
        </w:rPr>
        <w:t>će  s</w:t>
      </w:r>
      <w:proofErr w:type="gramEnd"/>
      <w:r w:rsidRPr="00C95398">
        <w:rPr>
          <w:sz w:val="22"/>
          <w:szCs w:val="22"/>
          <w:lang w:val="it-IT"/>
        </w:rPr>
        <w:t xml:space="preserve"> djecom i odgojiteljima ciklus radionica s  ciljem   povezivanja djece s osobama korisnicima doma za stare i nemoćne u svrhu senzibilizacije djece prema tematici starenja</w:t>
      </w:r>
    </w:p>
    <w:p w14:paraId="1AD41FF3" w14:textId="77777777" w:rsidR="00B37BAA" w:rsidRPr="00C95398" w:rsidRDefault="00B37BAA" w:rsidP="00B37BAA">
      <w:pPr>
        <w:numPr>
          <w:ilvl w:val="0"/>
          <w:numId w:val="21"/>
        </w:numPr>
        <w:rPr>
          <w:sz w:val="22"/>
          <w:szCs w:val="22"/>
          <w:lang w:val="it-IT"/>
        </w:rPr>
      </w:pPr>
      <w:r w:rsidRPr="00C95398">
        <w:rPr>
          <w:sz w:val="22"/>
          <w:szCs w:val="22"/>
          <w:lang w:val="it-IT"/>
        </w:rPr>
        <w:t>Projekt je predviđen kroz cijelu pedagošku godinu.</w:t>
      </w:r>
    </w:p>
    <w:p w14:paraId="56DA7356" w14:textId="77777777" w:rsidR="00B37BAA" w:rsidRPr="00C95398" w:rsidRDefault="00B37BAA" w:rsidP="00B37BAA">
      <w:pPr>
        <w:rPr>
          <w:sz w:val="22"/>
          <w:szCs w:val="22"/>
          <w:lang w:val="it-IT"/>
        </w:rPr>
      </w:pPr>
    </w:p>
    <w:p w14:paraId="09EE964C" w14:textId="77777777" w:rsidR="00B37BAA" w:rsidRPr="00C95398" w:rsidRDefault="00B37BAA" w:rsidP="00B37BAA">
      <w:pPr>
        <w:rPr>
          <w:sz w:val="22"/>
          <w:szCs w:val="22"/>
          <w:lang w:val="it-IT"/>
        </w:rPr>
      </w:pPr>
    </w:p>
    <w:p w14:paraId="210899A8" w14:textId="77777777" w:rsidR="00B37BAA" w:rsidRPr="00C95398" w:rsidRDefault="00B37BAA" w:rsidP="00B37BAA">
      <w:pPr>
        <w:rPr>
          <w:sz w:val="22"/>
          <w:szCs w:val="22"/>
          <w:lang w:val="it-IT"/>
        </w:rPr>
      </w:pPr>
      <w:r w:rsidRPr="00C95398">
        <w:rPr>
          <w:sz w:val="22"/>
          <w:szCs w:val="22"/>
          <w:lang w:val="it-IT"/>
        </w:rPr>
        <w:t>Obilježavanje ostalih događanja i proslava tijekom godine:</w:t>
      </w:r>
    </w:p>
    <w:p w14:paraId="61FB96C6" w14:textId="77777777" w:rsidR="00B37BAA" w:rsidRPr="00C95398" w:rsidRDefault="00B37BAA" w:rsidP="00B37BAA">
      <w:pPr>
        <w:rPr>
          <w:sz w:val="22"/>
          <w:szCs w:val="22"/>
          <w:lang w:val="it-IT"/>
        </w:rPr>
      </w:pPr>
    </w:p>
    <w:p w14:paraId="0BD4147B" w14:textId="77777777" w:rsidR="00B37BAA" w:rsidRPr="00C95398" w:rsidRDefault="00B37BAA" w:rsidP="00B37BAA">
      <w:pPr>
        <w:shd w:val="clear" w:color="auto" w:fill="F5FAF8"/>
        <w:rPr>
          <w:color w:val="3B3F4A"/>
          <w:sz w:val="22"/>
          <w:szCs w:val="22"/>
          <w:lang w:val="it-IT"/>
        </w:rPr>
      </w:pPr>
    </w:p>
    <w:tbl>
      <w:tblPr>
        <w:tblW w:w="8789" w:type="dxa"/>
        <w:shd w:val="clear" w:color="auto" w:fill="F5FAF8"/>
        <w:tblCellMar>
          <w:left w:w="0" w:type="dxa"/>
          <w:right w:w="0" w:type="dxa"/>
        </w:tblCellMar>
        <w:tblLook w:val="04A0" w:firstRow="1" w:lastRow="0" w:firstColumn="1" w:lastColumn="0" w:noHBand="0" w:noVBand="1"/>
      </w:tblPr>
      <w:tblGrid>
        <w:gridCol w:w="3686"/>
        <w:gridCol w:w="5103"/>
      </w:tblGrid>
      <w:tr w:rsidR="00B37BAA" w:rsidRPr="00C95398" w14:paraId="6B1C13AA" w14:textId="77777777" w:rsidTr="00554B0D">
        <w:tc>
          <w:tcPr>
            <w:tcW w:w="3686" w:type="dxa"/>
            <w:shd w:val="clear" w:color="auto" w:fill="F5FAF8"/>
            <w:tcMar>
              <w:top w:w="75" w:type="dxa"/>
              <w:left w:w="75" w:type="dxa"/>
              <w:bottom w:w="75" w:type="dxa"/>
              <w:right w:w="150" w:type="dxa"/>
            </w:tcMar>
            <w:vAlign w:val="center"/>
            <w:hideMark/>
          </w:tcPr>
          <w:p w14:paraId="62227166" w14:textId="77777777" w:rsidR="00B37BAA" w:rsidRPr="00C95398" w:rsidRDefault="00B37BAA" w:rsidP="00C95398">
            <w:pPr>
              <w:rPr>
                <w:color w:val="3B3F4A"/>
                <w:sz w:val="22"/>
                <w:szCs w:val="22"/>
              </w:rPr>
            </w:pPr>
            <w:r w:rsidRPr="00C95398">
              <w:rPr>
                <w:rStyle w:val="Strong"/>
                <w:color w:val="3B3F4A"/>
                <w:sz w:val="22"/>
                <w:szCs w:val="22"/>
              </w:rPr>
              <w:t>Mjesec</w:t>
            </w:r>
          </w:p>
        </w:tc>
        <w:tc>
          <w:tcPr>
            <w:tcW w:w="5103" w:type="dxa"/>
            <w:shd w:val="clear" w:color="auto" w:fill="F5FAF8"/>
            <w:tcMar>
              <w:top w:w="75" w:type="dxa"/>
              <w:left w:w="75" w:type="dxa"/>
              <w:bottom w:w="75" w:type="dxa"/>
              <w:right w:w="150" w:type="dxa"/>
            </w:tcMar>
            <w:vAlign w:val="center"/>
            <w:hideMark/>
          </w:tcPr>
          <w:p w14:paraId="5E65312A" w14:textId="77777777" w:rsidR="00B37BAA" w:rsidRPr="00C95398" w:rsidRDefault="00B37BAA" w:rsidP="00C95398">
            <w:pPr>
              <w:rPr>
                <w:color w:val="3B3F4A"/>
                <w:sz w:val="22"/>
                <w:szCs w:val="22"/>
              </w:rPr>
            </w:pPr>
            <w:r w:rsidRPr="00C95398">
              <w:rPr>
                <w:rStyle w:val="Strong"/>
                <w:color w:val="3B3F4A"/>
                <w:sz w:val="22"/>
                <w:szCs w:val="22"/>
              </w:rPr>
              <w:t>Proslave</w:t>
            </w:r>
          </w:p>
        </w:tc>
      </w:tr>
      <w:tr w:rsidR="00B37BAA" w:rsidRPr="00C95398" w14:paraId="6E32BD32" w14:textId="77777777" w:rsidTr="00554B0D">
        <w:tc>
          <w:tcPr>
            <w:tcW w:w="3686" w:type="dxa"/>
            <w:shd w:val="clear" w:color="auto" w:fill="F5FAF8"/>
            <w:tcMar>
              <w:top w:w="75" w:type="dxa"/>
              <w:left w:w="75" w:type="dxa"/>
              <w:bottom w:w="75" w:type="dxa"/>
              <w:right w:w="150" w:type="dxa"/>
            </w:tcMar>
            <w:vAlign w:val="center"/>
            <w:hideMark/>
          </w:tcPr>
          <w:p w14:paraId="2F2B40D1" w14:textId="77777777" w:rsidR="00B37BAA" w:rsidRPr="00C95398" w:rsidRDefault="00B37BAA" w:rsidP="00C95398">
            <w:pPr>
              <w:rPr>
                <w:color w:val="3B3F4A"/>
                <w:sz w:val="22"/>
                <w:szCs w:val="22"/>
              </w:rPr>
            </w:pPr>
            <w:r w:rsidRPr="00C95398">
              <w:rPr>
                <w:color w:val="3B3F4A"/>
                <w:sz w:val="22"/>
                <w:szCs w:val="22"/>
              </w:rPr>
              <w:t>rujan</w:t>
            </w:r>
          </w:p>
        </w:tc>
        <w:tc>
          <w:tcPr>
            <w:tcW w:w="5103" w:type="dxa"/>
            <w:shd w:val="clear" w:color="auto" w:fill="F5FAF8"/>
            <w:tcMar>
              <w:top w:w="75" w:type="dxa"/>
              <w:left w:w="75" w:type="dxa"/>
              <w:bottom w:w="75" w:type="dxa"/>
              <w:right w:w="150" w:type="dxa"/>
            </w:tcMar>
            <w:vAlign w:val="center"/>
            <w:hideMark/>
          </w:tcPr>
          <w:p w14:paraId="296266AC" w14:textId="77777777" w:rsidR="00B37BAA" w:rsidRPr="00C95398" w:rsidRDefault="00B37BAA" w:rsidP="00C95398">
            <w:pPr>
              <w:rPr>
                <w:color w:val="3B3F4A"/>
                <w:sz w:val="22"/>
                <w:szCs w:val="22"/>
              </w:rPr>
            </w:pPr>
            <w:r w:rsidRPr="00C95398">
              <w:rPr>
                <w:color w:val="3B3F4A"/>
                <w:sz w:val="22"/>
                <w:szCs w:val="22"/>
              </w:rPr>
              <w:t>Olimpijski dan</w:t>
            </w:r>
          </w:p>
          <w:p w14:paraId="3F0998AB" w14:textId="77777777" w:rsidR="00B37BAA" w:rsidRPr="00C95398" w:rsidRDefault="00B37BAA" w:rsidP="00C95398">
            <w:pPr>
              <w:rPr>
                <w:color w:val="3B3F4A"/>
                <w:sz w:val="22"/>
                <w:szCs w:val="22"/>
              </w:rPr>
            </w:pPr>
            <w:r w:rsidRPr="00C95398">
              <w:rPr>
                <w:color w:val="3B3F4A"/>
                <w:sz w:val="22"/>
                <w:szCs w:val="22"/>
              </w:rPr>
              <w:t>Dani grožđa</w:t>
            </w:r>
          </w:p>
        </w:tc>
      </w:tr>
      <w:tr w:rsidR="00B37BAA" w:rsidRPr="00C95398" w14:paraId="6BCBA387" w14:textId="77777777" w:rsidTr="00554B0D">
        <w:tc>
          <w:tcPr>
            <w:tcW w:w="3686" w:type="dxa"/>
            <w:vMerge w:val="restart"/>
            <w:shd w:val="clear" w:color="auto" w:fill="F5FAF8"/>
            <w:tcMar>
              <w:top w:w="75" w:type="dxa"/>
              <w:left w:w="75" w:type="dxa"/>
              <w:bottom w:w="75" w:type="dxa"/>
              <w:right w:w="150" w:type="dxa"/>
            </w:tcMar>
            <w:vAlign w:val="center"/>
            <w:hideMark/>
          </w:tcPr>
          <w:p w14:paraId="2B9128A4" w14:textId="77777777" w:rsidR="00B37BAA" w:rsidRPr="00C95398" w:rsidRDefault="00B37BAA" w:rsidP="00C95398">
            <w:pPr>
              <w:rPr>
                <w:color w:val="3B3F4A"/>
                <w:sz w:val="22"/>
                <w:szCs w:val="22"/>
              </w:rPr>
            </w:pPr>
            <w:r w:rsidRPr="00C95398">
              <w:rPr>
                <w:color w:val="3B3F4A"/>
                <w:sz w:val="22"/>
                <w:szCs w:val="22"/>
              </w:rPr>
              <w:t>Listopad</w:t>
            </w:r>
          </w:p>
          <w:p w14:paraId="7AD0F09E" w14:textId="77777777" w:rsidR="00B37BAA" w:rsidRPr="00C95398" w:rsidRDefault="00B37BAA" w:rsidP="00C95398">
            <w:pPr>
              <w:rPr>
                <w:color w:val="3B3F4A"/>
                <w:sz w:val="22"/>
                <w:szCs w:val="22"/>
              </w:rPr>
            </w:pPr>
          </w:p>
          <w:p w14:paraId="3CABE3D2" w14:textId="77777777" w:rsidR="00B37BAA" w:rsidRPr="00C95398" w:rsidRDefault="00B37BAA" w:rsidP="00C95398">
            <w:pPr>
              <w:rPr>
                <w:color w:val="3B3F4A"/>
                <w:sz w:val="22"/>
                <w:szCs w:val="22"/>
              </w:rPr>
            </w:pPr>
          </w:p>
          <w:p w14:paraId="294FC409" w14:textId="77777777" w:rsidR="00B37BAA" w:rsidRPr="00C95398" w:rsidRDefault="00B37BAA" w:rsidP="00C95398">
            <w:pPr>
              <w:rPr>
                <w:color w:val="3B3F4A"/>
                <w:sz w:val="22"/>
                <w:szCs w:val="22"/>
              </w:rPr>
            </w:pPr>
          </w:p>
          <w:p w14:paraId="74205174" w14:textId="77777777" w:rsidR="00B37BAA" w:rsidRPr="00C95398" w:rsidRDefault="00B37BAA" w:rsidP="00C95398">
            <w:pPr>
              <w:rPr>
                <w:color w:val="3B3F4A"/>
                <w:sz w:val="22"/>
                <w:szCs w:val="22"/>
              </w:rPr>
            </w:pPr>
            <w:r w:rsidRPr="00C95398">
              <w:rPr>
                <w:color w:val="3B3F4A"/>
                <w:sz w:val="22"/>
                <w:szCs w:val="22"/>
              </w:rPr>
              <w:t xml:space="preserve">Studeni                                               </w:t>
            </w:r>
          </w:p>
        </w:tc>
        <w:tc>
          <w:tcPr>
            <w:tcW w:w="5103" w:type="dxa"/>
            <w:shd w:val="clear" w:color="auto" w:fill="F5FAF8"/>
            <w:tcMar>
              <w:top w:w="75" w:type="dxa"/>
              <w:left w:w="75" w:type="dxa"/>
              <w:bottom w:w="75" w:type="dxa"/>
              <w:right w:w="150" w:type="dxa"/>
            </w:tcMar>
            <w:vAlign w:val="center"/>
            <w:hideMark/>
          </w:tcPr>
          <w:p w14:paraId="16E1B439" w14:textId="77777777" w:rsidR="00B37BAA" w:rsidRPr="00C95398" w:rsidRDefault="00B37BAA" w:rsidP="00C95398">
            <w:pPr>
              <w:rPr>
                <w:color w:val="3B3F4A"/>
                <w:sz w:val="22"/>
                <w:szCs w:val="22"/>
              </w:rPr>
            </w:pPr>
            <w:r w:rsidRPr="00C95398">
              <w:rPr>
                <w:color w:val="3B3F4A"/>
                <w:sz w:val="22"/>
                <w:szCs w:val="22"/>
              </w:rPr>
              <w:t>Dani kruha</w:t>
            </w:r>
          </w:p>
        </w:tc>
      </w:tr>
      <w:tr w:rsidR="00B37BAA" w:rsidRPr="00C95398" w14:paraId="140CD152" w14:textId="77777777" w:rsidTr="00554B0D">
        <w:tc>
          <w:tcPr>
            <w:tcW w:w="3686" w:type="dxa"/>
            <w:vMerge/>
            <w:shd w:val="clear" w:color="auto" w:fill="F5FAF8"/>
            <w:vAlign w:val="center"/>
            <w:hideMark/>
          </w:tcPr>
          <w:p w14:paraId="7E4D746A" w14:textId="77777777" w:rsidR="00B37BAA" w:rsidRPr="00C95398" w:rsidRDefault="00B37BAA" w:rsidP="00C95398">
            <w:pPr>
              <w:rPr>
                <w:color w:val="3B3F4A"/>
                <w:sz w:val="22"/>
                <w:szCs w:val="22"/>
              </w:rPr>
            </w:pPr>
          </w:p>
        </w:tc>
        <w:tc>
          <w:tcPr>
            <w:tcW w:w="5103" w:type="dxa"/>
            <w:shd w:val="clear" w:color="auto" w:fill="F5FAF8"/>
            <w:tcMar>
              <w:top w:w="75" w:type="dxa"/>
              <w:left w:w="75" w:type="dxa"/>
              <w:bottom w:w="75" w:type="dxa"/>
              <w:right w:w="150" w:type="dxa"/>
            </w:tcMar>
            <w:vAlign w:val="center"/>
            <w:hideMark/>
          </w:tcPr>
          <w:p w14:paraId="7C7808CE" w14:textId="77777777" w:rsidR="00B37BAA" w:rsidRPr="00C95398" w:rsidRDefault="00B37BAA" w:rsidP="00C95398">
            <w:pPr>
              <w:rPr>
                <w:color w:val="3B3F4A"/>
                <w:sz w:val="22"/>
                <w:szCs w:val="22"/>
              </w:rPr>
            </w:pPr>
          </w:p>
          <w:p w14:paraId="23F6C23F" w14:textId="77777777" w:rsidR="00B37BAA" w:rsidRPr="00C95398" w:rsidRDefault="00B37BAA" w:rsidP="00C95398">
            <w:pPr>
              <w:rPr>
                <w:color w:val="3B3F4A"/>
                <w:sz w:val="22"/>
                <w:szCs w:val="22"/>
              </w:rPr>
            </w:pPr>
            <w:r w:rsidRPr="00C95398">
              <w:rPr>
                <w:color w:val="3B3F4A"/>
                <w:sz w:val="22"/>
                <w:szCs w:val="22"/>
              </w:rPr>
              <w:t>Dječji tjedan</w:t>
            </w:r>
          </w:p>
          <w:p w14:paraId="4C86A4A8" w14:textId="77777777" w:rsidR="00B37BAA" w:rsidRPr="00C95398" w:rsidRDefault="00B37BAA" w:rsidP="00C95398">
            <w:pPr>
              <w:rPr>
                <w:color w:val="3B3F4A"/>
                <w:sz w:val="22"/>
                <w:szCs w:val="22"/>
              </w:rPr>
            </w:pPr>
            <w:r w:rsidRPr="00C95398">
              <w:rPr>
                <w:color w:val="3B3F4A"/>
                <w:sz w:val="22"/>
                <w:szCs w:val="22"/>
              </w:rPr>
              <w:t>Gljivarijada – Udruga ''Boletus''</w:t>
            </w:r>
          </w:p>
          <w:p w14:paraId="64679C97" w14:textId="77777777" w:rsidR="00B37BAA" w:rsidRPr="00C95398" w:rsidRDefault="00B37BAA" w:rsidP="00C95398">
            <w:pPr>
              <w:rPr>
                <w:color w:val="3B3F4A"/>
                <w:sz w:val="22"/>
                <w:szCs w:val="22"/>
              </w:rPr>
            </w:pPr>
          </w:p>
          <w:p w14:paraId="75EF4BB5" w14:textId="77777777" w:rsidR="00B37BAA" w:rsidRPr="00C95398" w:rsidRDefault="00B37BAA" w:rsidP="00C95398">
            <w:pPr>
              <w:rPr>
                <w:color w:val="3B3F4A"/>
                <w:sz w:val="22"/>
                <w:szCs w:val="22"/>
              </w:rPr>
            </w:pPr>
            <w:r w:rsidRPr="00C95398">
              <w:rPr>
                <w:color w:val="3B3F4A"/>
                <w:sz w:val="22"/>
                <w:szCs w:val="22"/>
              </w:rPr>
              <w:t>Jesenska svečanost</w:t>
            </w:r>
          </w:p>
          <w:p w14:paraId="78384C72" w14:textId="77777777" w:rsidR="00B37BAA" w:rsidRPr="00C95398" w:rsidRDefault="00B37BAA" w:rsidP="00C95398">
            <w:pPr>
              <w:rPr>
                <w:color w:val="3B3F4A"/>
                <w:sz w:val="22"/>
                <w:szCs w:val="22"/>
              </w:rPr>
            </w:pPr>
          </w:p>
          <w:p w14:paraId="22D9AE9F" w14:textId="77777777" w:rsidR="00B37BAA" w:rsidRPr="00C95398" w:rsidRDefault="00B37BAA" w:rsidP="00C95398">
            <w:pPr>
              <w:rPr>
                <w:color w:val="3B3F4A"/>
                <w:sz w:val="22"/>
                <w:szCs w:val="22"/>
              </w:rPr>
            </w:pPr>
          </w:p>
        </w:tc>
      </w:tr>
      <w:tr w:rsidR="00B37BAA" w:rsidRPr="00C95398" w14:paraId="776F8C21" w14:textId="77777777" w:rsidTr="00554B0D">
        <w:tc>
          <w:tcPr>
            <w:tcW w:w="3686" w:type="dxa"/>
            <w:vMerge w:val="restart"/>
            <w:shd w:val="clear" w:color="auto" w:fill="F5FAF8"/>
            <w:tcMar>
              <w:top w:w="75" w:type="dxa"/>
              <w:left w:w="75" w:type="dxa"/>
              <w:bottom w:w="75" w:type="dxa"/>
              <w:right w:w="150" w:type="dxa"/>
            </w:tcMar>
            <w:vAlign w:val="center"/>
            <w:hideMark/>
          </w:tcPr>
          <w:p w14:paraId="4AC6FC2C" w14:textId="77777777" w:rsidR="00B37BAA" w:rsidRPr="00C95398" w:rsidRDefault="00B37BAA" w:rsidP="00C95398">
            <w:pPr>
              <w:rPr>
                <w:color w:val="3B3F4A"/>
                <w:sz w:val="22"/>
                <w:szCs w:val="22"/>
              </w:rPr>
            </w:pPr>
            <w:r w:rsidRPr="00C95398">
              <w:rPr>
                <w:color w:val="3B3F4A"/>
                <w:sz w:val="22"/>
                <w:szCs w:val="22"/>
              </w:rPr>
              <w:t>Prosinac</w:t>
            </w:r>
          </w:p>
        </w:tc>
        <w:tc>
          <w:tcPr>
            <w:tcW w:w="5103" w:type="dxa"/>
            <w:shd w:val="clear" w:color="auto" w:fill="F5FAF8"/>
            <w:tcMar>
              <w:top w:w="75" w:type="dxa"/>
              <w:left w:w="75" w:type="dxa"/>
              <w:bottom w:w="75" w:type="dxa"/>
              <w:right w:w="150" w:type="dxa"/>
            </w:tcMar>
            <w:vAlign w:val="center"/>
            <w:hideMark/>
          </w:tcPr>
          <w:p w14:paraId="4EC50577" w14:textId="77777777" w:rsidR="00B37BAA" w:rsidRPr="00C95398" w:rsidRDefault="00B37BAA" w:rsidP="00C95398">
            <w:pPr>
              <w:rPr>
                <w:color w:val="3B3F4A"/>
                <w:sz w:val="22"/>
                <w:szCs w:val="22"/>
              </w:rPr>
            </w:pPr>
            <w:r w:rsidRPr="00C95398">
              <w:rPr>
                <w:color w:val="3B3F4A"/>
                <w:sz w:val="22"/>
                <w:szCs w:val="22"/>
              </w:rPr>
              <w:t>Sv. Nikola</w:t>
            </w:r>
          </w:p>
        </w:tc>
      </w:tr>
      <w:tr w:rsidR="00B37BAA" w:rsidRPr="00C95398" w14:paraId="7B7B21CE" w14:textId="77777777" w:rsidTr="00554B0D">
        <w:tc>
          <w:tcPr>
            <w:tcW w:w="3686" w:type="dxa"/>
            <w:vMerge/>
            <w:shd w:val="clear" w:color="auto" w:fill="F5FAF8"/>
            <w:vAlign w:val="center"/>
            <w:hideMark/>
          </w:tcPr>
          <w:p w14:paraId="0D5FCF65" w14:textId="77777777" w:rsidR="00B37BAA" w:rsidRPr="00C95398" w:rsidRDefault="00B37BAA" w:rsidP="00C95398">
            <w:pPr>
              <w:rPr>
                <w:color w:val="3B3F4A"/>
                <w:sz w:val="22"/>
                <w:szCs w:val="22"/>
              </w:rPr>
            </w:pPr>
          </w:p>
        </w:tc>
        <w:tc>
          <w:tcPr>
            <w:tcW w:w="5103" w:type="dxa"/>
            <w:shd w:val="clear" w:color="auto" w:fill="F5FAF8"/>
            <w:tcMar>
              <w:top w:w="75" w:type="dxa"/>
              <w:left w:w="75" w:type="dxa"/>
              <w:bottom w:w="75" w:type="dxa"/>
              <w:right w:w="150" w:type="dxa"/>
            </w:tcMar>
            <w:vAlign w:val="center"/>
            <w:hideMark/>
          </w:tcPr>
          <w:p w14:paraId="2FA3FD7B" w14:textId="77777777" w:rsidR="00B37BAA" w:rsidRPr="00C95398" w:rsidRDefault="00B37BAA" w:rsidP="00C95398">
            <w:pPr>
              <w:rPr>
                <w:color w:val="3B3F4A"/>
                <w:sz w:val="22"/>
                <w:szCs w:val="22"/>
              </w:rPr>
            </w:pPr>
            <w:r w:rsidRPr="00C95398">
              <w:rPr>
                <w:color w:val="3B3F4A"/>
                <w:sz w:val="22"/>
                <w:szCs w:val="22"/>
              </w:rPr>
              <w:t>Božić</w:t>
            </w:r>
          </w:p>
          <w:p w14:paraId="41401C78" w14:textId="77777777" w:rsidR="00B37BAA" w:rsidRPr="00C95398" w:rsidRDefault="00B37BAA" w:rsidP="00C95398">
            <w:pPr>
              <w:rPr>
                <w:color w:val="3B3F4A"/>
                <w:sz w:val="22"/>
                <w:szCs w:val="22"/>
              </w:rPr>
            </w:pPr>
            <w:r w:rsidRPr="00C95398">
              <w:rPr>
                <w:color w:val="3B3F4A"/>
                <w:sz w:val="22"/>
                <w:szCs w:val="22"/>
              </w:rPr>
              <w:t>Božićna priredba</w:t>
            </w:r>
          </w:p>
          <w:p w14:paraId="5390F7B1" w14:textId="77777777" w:rsidR="00B37BAA" w:rsidRPr="00C95398" w:rsidRDefault="00B37BAA" w:rsidP="00C95398">
            <w:pPr>
              <w:rPr>
                <w:color w:val="3B3F4A"/>
                <w:sz w:val="22"/>
                <w:szCs w:val="22"/>
              </w:rPr>
            </w:pPr>
          </w:p>
        </w:tc>
      </w:tr>
      <w:tr w:rsidR="00B37BAA" w:rsidRPr="00C95398" w14:paraId="20FFA539" w14:textId="77777777" w:rsidTr="00554B0D">
        <w:tc>
          <w:tcPr>
            <w:tcW w:w="3686" w:type="dxa"/>
            <w:shd w:val="clear" w:color="auto" w:fill="F5FAF8"/>
            <w:tcMar>
              <w:top w:w="75" w:type="dxa"/>
              <w:left w:w="75" w:type="dxa"/>
              <w:bottom w:w="75" w:type="dxa"/>
              <w:right w:w="150" w:type="dxa"/>
            </w:tcMar>
            <w:vAlign w:val="center"/>
            <w:hideMark/>
          </w:tcPr>
          <w:p w14:paraId="3DCCDA3E" w14:textId="77777777" w:rsidR="00B37BAA" w:rsidRPr="00C95398" w:rsidRDefault="00B37BAA" w:rsidP="00C95398">
            <w:pPr>
              <w:rPr>
                <w:color w:val="3B3F4A"/>
                <w:sz w:val="22"/>
                <w:szCs w:val="22"/>
              </w:rPr>
            </w:pPr>
            <w:r w:rsidRPr="00C95398">
              <w:rPr>
                <w:color w:val="3B3F4A"/>
                <w:sz w:val="22"/>
                <w:szCs w:val="22"/>
              </w:rPr>
              <w:t>Veljača</w:t>
            </w:r>
          </w:p>
        </w:tc>
        <w:tc>
          <w:tcPr>
            <w:tcW w:w="5103" w:type="dxa"/>
            <w:shd w:val="clear" w:color="auto" w:fill="F5FAF8"/>
            <w:tcMar>
              <w:top w:w="75" w:type="dxa"/>
              <w:left w:w="75" w:type="dxa"/>
              <w:bottom w:w="75" w:type="dxa"/>
              <w:right w:w="150" w:type="dxa"/>
            </w:tcMar>
            <w:vAlign w:val="center"/>
            <w:hideMark/>
          </w:tcPr>
          <w:p w14:paraId="76DD407B" w14:textId="77777777" w:rsidR="00B37BAA" w:rsidRPr="00C95398" w:rsidRDefault="00B37BAA" w:rsidP="00C95398">
            <w:pPr>
              <w:rPr>
                <w:color w:val="3B3F4A"/>
                <w:sz w:val="22"/>
                <w:szCs w:val="22"/>
              </w:rPr>
            </w:pPr>
            <w:r w:rsidRPr="00C95398">
              <w:rPr>
                <w:color w:val="3B3F4A"/>
                <w:sz w:val="22"/>
                <w:szCs w:val="22"/>
              </w:rPr>
              <w:t>Maškare</w:t>
            </w:r>
          </w:p>
        </w:tc>
      </w:tr>
      <w:tr w:rsidR="00B37BAA" w:rsidRPr="00C95398" w14:paraId="0243B337" w14:textId="77777777" w:rsidTr="00554B0D">
        <w:tc>
          <w:tcPr>
            <w:tcW w:w="3686" w:type="dxa"/>
            <w:shd w:val="clear" w:color="auto" w:fill="F5FAF8"/>
            <w:tcMar>
              <w:top w:w="75" w:type="dxa"/>
              <w:left w:w="75" w:type="dxa"/>
              <w:bottom w:w="75" w:type="dxa"/>
              <w:right w:w="150" w:type="dxa"/>
            </w:tcMar>
            <w:vAlign w:val="center"/>
            <w:hideMark/>
          </w:tcPr>
          <w:p w14:paraId="0A723CF9" w14:textId="77777777" w:rsidR="00B37BAA" w:rsidRPr="00C95398" w:rsidRDefault="00B37BAA" w:rsidP="00C95398">
            <w:pPr>
              <w:rPr>
                <w:color w:val="3B3F4A"/>
                <w:sz w:val="22"/>
                <w:szCs w:val="22"/>
              </w:rPr>
            </w:pPr>
            <w:r w:rsidRPr="00C95398">
              <w:rPr>
                <w:color w:val="3B3F4A"/>
                <w:sz w:val="22"/>
                <w:szCs w:val="22"/>
              </w:rPr>
              <w:t>Ožujak</w:t>
            </w:r>
          </w:p>
          <w:p w14:paraId="5B99D7F3" w14:textId="77777777" w:rsidR="00B37BAA" w:rsidRPr="00C95398" w:rsidRDefault="00B37BAA" w:rsidP="00C95398">
            <w:pPr>
              <w:rPr>
                <w:color w:val="3B3F4A"/>
                <w:sz w:val="22"/>
                <w:szCs w:val="22"/>
              </w:rPr>
            </w:pPr>
          </w:p>
          <w:p w14:paraId="37FE67A9" w14:textId="77777777" w:rsidR="00B37BAA" w:rsidRPr="00C95398" w:rsidRDefault="00B37BAA" w:rsidP="00C95398">
            <w:pPr>
              <w:rPr>
                <w:color w:val="3B3F4A"/>
                <w:sz w:val="22"/>
                <w:szCs w:val="22"/>
              </w:rPr>
            </w:pPr>
            <w:r w:rsidRPr="00C95398">
              <w:rPr>
                <w:color w:val="3B3F4A"/>
                <w:sz w:val="22"/>
                <w:szCs w:val="22"/>
              </w:rPr>
              <w:t>Travanj</w:t>
            </w:r>
          </w:p>
        </w:tc>
        <w:tc>
          <w:tcPr>
            <w:tcW w:w="5103" w:type="dxa"/>
            <w:shd w:val="clear" w:color="auto" w:fill="F5FAF8"/>
            <w:tcMar>
              <w:top w:w="75" w:type="dxa"/>
              <w:left w:w="75" w:type="dxa"/>
              <w:bottom w:w="75" w:type="dxa"/>
              <w:right w:w="150" w:type="dxa"/>
            </w:tcMar>
            <w:vAlign w:val="center"/>
            <w:hideMark/>
          </w:tcPr>
          <w:p w14:paraId="35DB84D4" w14:textId="77777777" w:rsidR="00B37BAA" w:rsidRPr="00C95398" w:rsidRDefault="00B37BAA" w:rsidP="00C95398">
            <w:pPr>
              <w:rPr>
                <w:color w:val="3B3F4A"/>
                <w:sz w:val="22"/>
                <w:szCs w:val="22"/>
              </w:rPr>
            </w:pPr>
          </w:p>
          <w:p w14:paraId="418388F7" w14:textId="77777777" w:rsidR="00B37BAA" w:rsidRPr="00C95398" w:rsidRDefault="00B37BAA" w:rsidP="00C95398">
            <w:pPr>
              <w:rPr>
                <w:color w:val="3B3F4A"/>
                <w:sz w:val="22"/>
                <w:szCs w:val="22"/>
              </w:rPr>
            </w:pPr>
          </w:p>
          <w:p w14:paraId="6E2A3E4D" w14:textId="77777777" w:rsidR="00B37BAA" w:rsidRPr="00C95398" w:rsidRDefault="00B37BAA" w:rsidP="00C95398">
            <w:pPr>
              <w:rPr>
                <w:color w:val="3B3F4A"/>
                <w:sz w:val="22"/>
                <w:szCs w:val="22"/>
              </w:rPr>
            </w:pPr>
            <w:r w:rsidRPr="00C95398">
              <w:rPr>
                <w:color w:val="3B3F4A"/>
                <w:sz w:val="22"/>
                <w:szCs w:val="22"/>
              </w:rPr>
              <w:t>Uskrs</w:t>
            </w:r>
          </w:p>
          <w:p w14:paraId="65A4F041" w14:textId="77777777" w:rsidR="00B37BAA" w:rsidRPr="00C95398" w:rsidRDefault="00B37BAA" w:rsidP="00C95398">
            <w:pPr>
              <w:rPr>
                <w:color w:val="3B3F4A"/>
                <w:sz w:val="22"/>
                <w:szCs w:val="22"/>
              </w:rPr>
            </w:pPr>
          </w:p>
          <w:p w14:paraId="03A1D731" w14:textId="77777777" w:rsidR="00B37BAA" w:rsidRPr="00C95398" w:rsidRDefault="00B37BAA" w:rsidP="00C95398">
            <w:pPr>
              <w:rPr>
                <w:color w:val="3B3F4A"/>
                <w:sz w:val="22"/>
                <w:szCs w:val="22"/>
              </w:rPr>
            </w:pPr>
          </w:p>
          <w:p w14:paraId="72C923A7" w14:textId="77777777" w:rsidR="00B37BAA" w:rsidRPr="00C95398" w:rsidRDefault="00B37BAA" w:rsidP="00C95398">
            <w:pPr>
              <w:rPr>
                <w:color w:val="3B3F4A"/>
                <w:sz w:val="22"/>
                <w:szCs w:val="22"/>
              </w:rPr>
            </w:pPr>
            <w:r w:rsidRPr="00C95398">
              <w:rPr>
                <w:color w:val="3B3F4A"/>
                <w:sz w:val="22"/>
                <w:szCs w:val="22"/>
              </w:rPr>
              <w:t>Dan Općine</w:t>
            </w:r>
          </w:p>
          <w:p w14:paraId="2969A7FE" w14:textId="77777777" w:rsidR="00B37BAA" w:rsidRPr="00C95398" w:rsidRDefault="00B37BAA" w:rsidP="00C95398">
            <w:pPr>
              <w:rPr>
                <w:color w:val="3B3F4A"/>
                <w:sz w:val="22"/>
                <w:szCs w:val="22"/>
              </w:rPr>
            </w:pPr>
            <w:r w:rsidRPr="00C95398">
              <w:rPr>
                <w:color w:val="3B3F4A"/>
                <w:sz w:val="22"/>
                <w:szCs w:val="22"/>
              </w:rPr>
              <w:t>Tradicionalna izložba dječjih radova ''Na moj način''</w:t>
            </w:r>
          </w:p>
          <w:p w14:paraId="555E8B85" w14:textId="77777777" w:rsidR="00B37BAA" w:rsidRPr="00C95398" w:rsidRDefault="00B37BAA" w:rsidP="00C95398">
            <w:pPr>
              <w:rPr>
                <w:color w:val="3B3F4A"/>
                <w:sz w:val="22"/>
                <w:szCs w:val="22"/>
              </w:rPr>
            </w:pPr>
          </w:p>
          <w:p w14:paraId="271B5BC3" w14:textId="77777777" w:rsidR="00B37BAA" w:rsidRPr="00C95398" w:rsidRDefault="00B37BAA" w:rsidP="00C95398">
            <w:pPr>
              <w:rPr>
                <w:color w:val="3B3F4A"/>
                <w:sz w:val="22"/>
                <w:szCs w:val="22"/>
              </w:rPr>
            </w:pPr>
          </w:p>
          <w:p w14:paraId="5F9C17A3" w14:textId="77777777" w:rsidR="00B37BAA" w:rsidRPr="00C95398" w:rsidRDefault="00B37BAA" w:rsidP="00C95398">
            <w:pPr>
              <w:rPr>
                <w:color w:val="3B3F4A"/>
                <w:sz w:val="22"/>
                <w:szCs w:val="22"/>
              </w:rPr>
            </w:pPr>
          </w:p>
        </w:tc>
      </w:tr>
      <w:tr w:rsidR="00B37BAA" w:rsidRPr="00C95398" w14:paraId="04ED5FE0" w14:textId="77777777" w:rsidTr="00554B0D">
        <w:tc>
          <w:tcPr>
            <w:tcW w:w="3686" w:type="dxa"/>
            <w:vMerge w:val="restart"/>
            <w:shd w:val="clear" w:color="auto" w:fill="F5FAF8"/>
            <w:tcMar>
              <w:top w:w="75" w:type="dxa"/>
              <w:left w:w="75" w:type="dxa"/>
              <w:bottom w:w="75" w:type="dxa"/>
              <w:right w:w="150" w:type="dxa"/>
            </w:tcMar>
            <w:vAlign w:val="center"/>
            <w:hideMark/>
          </w:tcPr>
          <w:p w14:paraId="7A3F0724" w14:textId="77777777" w:rsidR="00B37BAA" w:rsidRPr="00C95398" w:rsidRDefault="00B37BAA" w:rsidP="00C95398">
            <w:pPr>
              <w:rPr>
                <w:color w:val="3B3F4A"/>
                <w:sz w:val="22"/>
                <w:szCs w:val="22"/>
              </w:rPr>
            </w:pPr>
          </w:p>
          <w:p w14:paraId="5F01D8D4" w14:textId="77777777" w:rsidR="00B37BAA" w:rsidRPr="00C95398" w:rsidRDefault="00B37BAA" w:rsidP="00C95398">
            <w:pPr>
              <w:rPr>
                <w:color w:val="3B3F4A"/>
                <w:sz w:val="22"/>
                <w:szCs w:val="22"/>
              </w:rPr>
            </w:pPr>
          </w:p>
          <w:p w14:paraId="64E82B62" w14:textId="77777777" w:rsidR="00B37BAA" w:rsidRPr="00C95398" w:rsidRDefault="00B37BAA" w:rsidP="00C95398">
            <w:pPr>
              <w:rPr>
                <w:color w:val="3B3F4A"/>
                <w:sz w:val="22"/>
                <w:szCs w:val="22"/>
              </w:rPr>
            </w:pPr>
          </w:p>
          <w:p w14:paraId="39D53DCC" w14:textId="77777777" w:rsidR="00B37BAA" w:rsidRPr="00C95398" w:rsidRDefault="00B37BAA" w:rsidP="00C95398">
            <w:pPr>
              <w:rPr>
                <w:color w:val="3B3F4A"/>
                <w:sz w:val="22"/>
                <w:szCs w:val="22"/>
              </w:rPr>
            </w:pPr>
            <w:r w:rsidRPr="00C95398">
              <w:rPr>
                <w:color w:val="3B3F4A"/>
                <w:sz w:val="22"/>
                <w:szCs w:val="22"/>
              </w:rPr>
              <w:t>Svibanj</w:t>
            </w:r>
          </w:p>
          <w:p w14:paraId="44B083DD" w14:textId="77777777" w:rsidR="00B37BAA" w:rsidRPr="00C95398" w:rsidRDefault="00B37BAA" w:rsidP="00C95398">
            <w:pPr>
              <w:rPr>
                <w:color w:val="3B3F4A"/>
                <w:sz w:val="22"/>
                <w:szCs w:val="22"/>
              </w:rPr>
            </w:pPr>
          </w:p>
          <w:p w14:paraId="42BF9D70" w14:textId="77777777" w:rsidR="00B37BAA" w:rsidRPr="00C95398" w:rsidRDefault="00B37BAA" w:rsidP="00C95398">
            <w:pPr>
              <w:rPr>
                <w:color w:val="3B3F4A"/>
                <w:sz w:val="22"/>
                <w:szCs w:val="22"/>
              </w:rPr>
            </w:pPr>
          </w:p>
          <w:p w14:paraId="4C079798" w14:textId="77777777" w:rsidR="00B37BAA" w:rsidRPr="00C95398" w:rsidRDefault="00B37BAA" w:rsidP="00C95398">
            <w:pPr>
              <w:rPr>
                <w:color w:val="3B3F4A"/>
                <w:sz w:val="22"/>
                <w:szCs w:val="22"/>
              </w:rPr>
            </w:pPr>
          </w:p>
          <w:p w14:paraId="5A4F8E1D" w14:textId="77777777" w:rsidR="00B37BAA" w:rsidRPr="00C95398" w:rsidRDefault="00B37BAA" w:rsidP="00C95398">
            <w:pPr>
              <w:rPr>
                <w:color w:val="3B3F4A"/>
                <w:sz w:val="22"/>
                <w:szCs w:val="22"/>
              </w:rPr>
            </w:pPr>
          </w:p>
          <w:p w14:paraId="390BDDF4" w14:textId="77777777" w:rsidR="00B37BAA" w:rsidRPr="00C95398" w:rsidRDefault="00B37BAA" w:rsidP="00C95398">
            <w:pPr>
              <w:rPr>
                <w:color w:val="3B3F4A"/>
                <w:sz w:val="22"/>
                <w:szCs w:val="22"/>
              </w:rPr>
            </w:pPr>
          </w:p>
          <w:p w14:paraId="174EB74E" w14:textId="77777777" w:rsidR="00B37BAA" w:rsidRPr="00C95398" w:rsidRDefault="00B37BAA" w:rsidP="00C95398">
            <w:pPr>
              <w:rPr>
                <w:color w:val="3B3F4A"/>
                <w:sz w:val="22"/>
                <w:szCs w:val="22"/>
              </w:rPr>
            </w:pPr>
            <w:r w:rsidRPr="00C95398">
              <w:rPr>
                <w:color w:val="3B3F4A"/>
                <w:sz w:val="22"/>
                <w:szCs w:val="22"/>
              </w:rPr>
              <w:t xml:space="preserve">Lipanj                                                                                                  </w:t>
            </w:r>
          </w:p>
        </w:tc>
        <w:tc>
          <w:tcPr>
            <w:tcW w:w="5103" w:type="dxa"/>
            <w:shd w:val="clear" w:color="auto" w:fill="F5FAF8"/>
            <w:tcMar>
              <w:top w:w="75" w:type="dxa"/>
              <w:left w:w="75" w:type="dxa"/>
              <w:bottom w:w="75" w:type="dxa"/>
              <w:right w:w="150" w:type="dxa"/>
            </w:tcMar>
            <w:vAlign w:val="center"/>
            <w:hideMark/>
          </w:tcPr>
          <w:p w14:paraId="41DAE0C3" w14:textId="77777777" w:rsidR="00B37BAA" w:rsidRPr="00C95398" w:rsidRDefault="00B37BAA" w:rsidP="00C95398">
            <w:pPr>
              <w:rPr>
                <w:color w:val="3B3F4A"/>
                <w:sz w:val="22"/>
                <w:szCs w:val="22"/>
              </w:rPr>
            </w:pPr>
          </w:p>
        </w:tc>
      </w:tr>
      <w:tr w:rsidR="00B37BAA" w:rsidRPr="00C95398" w14:paraId="61FFC61A" w14:textId="77777777" w:rsidTr="00554B0D">
        <w:tc>
          <w:tcPr>
            <w:tcW w:w="3686" w:type="dxa"/>
            <w:vMerge/>
            <w:shd w:val="clear" w:color="auto" w:fill="F5FAF8"/>
            <w:vAlign w:val="center"/>
            <w:hideMark/>
          </w:tcPr>
          <w:p w14:paraId="2183CF59" w14:textId="77777777" w:rsidR="00B37BAA" w:rsidRPr="00C95398" w:rsidRDefault="00B37BAA" w:rsidP="00C95398">
            <w:pPr>
              <w:rPr>
                <w:color w:val="3B3F4A"/>
                <w:sz w:val="22"/>
                <w:szCs w:val="22"/>
              </w:rPr>
            </w:pPr>
          </w:p>
        </w:tc>
        <w:tc>
          <w:tcPr>
            <w:tcW w:w="5103" w:type="dxa"/>
            <w:shd w:val="clear" w:color="auto" w:fill="F5FAF8"/>
            <w:tcMar>
              <w:top w:w="75" w:type="dxa"/>
              <w:left w:w="75" w:type="dxa"/>
              <w:bottom w:w="75" w:type="dxa"/>
              <w:right w:w="150" w:type="dxa"/>
            </w:tcMar>
            <w:vAlign w:val="center"/>
            <w:hideMark/>
          </w:tcPr>
          <w:p w14:paraId="58B63AEF" w14:textId="77777777" w:rsidR="00B37BAA" w:rsidRPr="00C95398" w:rsidRDefault="00B37BAA" w:rsidP="00C95398">
            <w:pPr>
              <w:rPr>
                <w:color w:val="3B3F4A"/>
                <w:sz w:val="22"/>
                <w:szCs w:val="22"/>
              </w:rPr>
            </w:pPr>
          </w:p>
        </w:tc>
      </w:tr>
      <w:tr w:rsidR="00B37BAA" w:rsidRPr="00C95398" w14:paraId="67F51D63" w14:textId="77777777" w:rsidTr="00554B0D">
        <w:tc>
          <w:tcPr>
            <w:tcW w:w="3686" w:type="dxa"/>
            <w:vMerge/>
            <w:shd w:val="clear" w:color="auto" w:fill="F5FAF8"/>
            <w:vAlign w:val="center"/>
            <w:hideMark/>
          </w:tcPr>
          <w:p w14:paraId="2C5FC723" w14:textId="77777777" w:rsidR="00B37BAA" w:rsidRPr="00C95398" w:rsidRDefault="00B37BAA" w:rsidP="00C95398">
            <w:pPr>
              <w:rPr>
                <w:color w:val="3B3F4A"/>
                <w:sz w:val="22"/>
                <w:szCs w:val="22"/>
              </w:rPr>
            </w:pPr>
          </w:p>
        </w:tc>
        <w:tc>
          <w:tcPr>
            <w:tcW w:w="5103" w:type="dxa"/>
            <w:shd w:val="clear" w:color="auto" w:fill="F5FAF8"/>
            <w:tcMar>
              <w:top w:w="75" w:type="dxa"/>
              <w:left w:w="75" w:type="dxa"/>
              <w:bottom w:w="75" w:type="dxa"/>
              <w:right w:w="150" w:type="dxa"/>
            </w:tcMar>
            <w:vAlign w:val="center"/>
            <w:hideMark/>
          </w:tcPr>
          <w:p w14:paraId="71674E92" w14:textId="77777777" w:rsidR="00B37BAA" w:rsidRPr="00C95398" w:rsidRDefault="00B37BAA" w:rsidP="00C95398">
            <w:pPr>
              <w:rPr>
                <w:color w:val="3B3F4A"/>
                <w:sz w:val="22"/>
                <w:szCs w:val="22"/>
              </w:rPr>
            </w:pPr>
          </w:p>
          <w:p w14:paraId="233E3479" w14:textId="77777777" w:rsidR="00B37BAA" w:rsidRPr="00C95398" w:rsidRDefault="00B37BAA" w:rsidP="00C95398">
            <w:pPr>
              <w:rPr>
                <w:color w:val="3B3F4A"/>
                <w:sz w:val="22"/>
                <w:szCs w:val="22"/>
              </w:rPr>
            </w:pPr>
          </w:p>
          <w:p w14:paraId="246FBC22" w14:textId="77777777" w:rsidR="00B37BAA" w:rsidRPr="00C95398" w:rsidRDefault="00B37BAA" w:rsidP="00C95398">
            <w:pPr>
              <w:rPr>
                <w:color w:val="3B3F4A"/>
                <w:sz w:val="22"/>
                <w:szCs w:val="22"/>
              </w:rPr>
            </w:pPr>
            <w:r w:rsidRPr="00C95398">
              <w:rPr>
                <w:color w:val="3B3F4A"/>
                <w:sz w:val="22"/>
                <w:szCs w:val="22"/>
              </w:rPr>
              <w:t>Olimpijada dječjih vrtića</w:t>
            </w:r>
          </w:p>
          <w:p w14:paraId="6D912456" w14:textId="77777777" w:rsidR="00B37BAA" w:rsidRPr="00C95398" w:rsidRDefault="00B37BAA" w:rsidP="00C95398">
            <w:pPr>
              <w:rPr>
                <w:color w:val="3B3F4A"/>
                <w:sz w:val="22"/>
                <w:szCs w:val="22"/>
              </w:rPr>
            </w:pPr>
            <w:r w:rsidRPr="00C95398">
              <w:rPr>
                <w:color w:val="3B3F4A"/>
                <w:sz w:val="22"/>
                <w:szCs w:val="22"/>
              </w:rPr>
              <w:t>Izlet predškolaca</w:t>
            </w:r>
          </w:p>
          <w:p w14:paraId="742BFC16" w14:textId="77777777" w:rsidR="00B37BAA" w:rsidRPr="00C95398" w:rsidRDefault="00B37BAA" w:rsidP="00C95398">
            <w:pPr>
              <w:rPr>
                <w:color w:val="3B3F4A"/>
                <w:sz w:val="22"/>
                <w:szCs w:val="22"/>
              </w:rPr>
            </w:pPr>
          </w:p>
          <w:p w14:paraId="5672DA24" w14:textId="77777777" w:rsidR="00B37BAA" w:rsidRPr="00C95398" w:rsidRDefault="00B37BAA" w:rsidP="00C95398">
            <w:pPr>
              <w:rPr>
                <w:color w:val="3B3F4A"/>
                <w:sz w:val="22"/>
                <w:szCs w:val="22"/>
              </w:rPr>
            </w:pPr>
          </w:p>
          <w:p w14:paraId="0F27848D" w14:textId="77777777" w:rsidR="00B37BAA" w:rsidRPr="00C95398" w:rsidRDefault="00B37BAA" w:rsidP="00C95398">
            <w:pPr>
              <w:rPr>
                <w:color w:val="3B3F4A"/>
                <w:sz w:val="22"/>
                <w:szCs w:val="22"/>
              </w:rPr>
            </w:pPr>
          </w:p>
          <w:p w14:paraId="7A14D728" w14:textId="77777777" w:rsidR="00B37BAA" w:rsidRPr="00C95398" w:rsidRDefault="00B37BAA" w:rsidP="00C95398">
            <w:pPr>
              <w:rPr>
                <w:color w:val="3B3F4A"/>
                <w:sz w:val="22"/>
                <w:szCs w:val="22"/>
              </w:rPr>
            </w:pPr>
          </w:p>
          <w:p w14:paraId="0C8F13BE" w14:textId="77777777" w:rsidR="00B37BAA" w:rsidRPr="00C95398" w:rsidRDefault="00B37BAA" w:rsidP="00C95398">
            <w:pPr>
              <w:rPr>
                <w:color w:val="3B3F4A"/>
                <w:sz w:val="22"/>
                <w:szCs w:val="22"/>
              </w:rPr>
            </w:pPr>
            <w:r w:rsidRPr="00C95398">
              <w:rPr>
                <w:color w:val="3B3F4A"/>
                <w:sz w:val="22"/>
                <w:szCs w:val="22"/>
              </w:rPr>
              <w:t>Završna priredba vrtića</w:t>
            </w:r>
          </w:p>
        </w:tc>
      </w:tr>
    </w:tbl>
    <w:p w14:paraId="1B0BF7DE" w14:textId="68B6C169" w:rsidR="00B37BAA" w:rsidRPr="006C539D" w:rsidRDefault="00B37BAA" w:rsidP="006C539D">
      <w:pPr>
        <w:pStyle w:val="NormalWeb"/>
        <w:shd w:val="clear" w:color="auto" w:fill="F5FAF8"/>
        <w:spacing w:before="0" w:beforeAutospacing="0" w:after="150" w:afterAutospacing="0"/>
        <w:rPr>
          <w:rFonts w:ascii="Times New Roman" w:hAnsi="Times New Roman" w:cs="Times New Roman"/>
          <w:color w:val="3B3F4A"/>
          <w:sz w:val="22"/>
          <w:szCs w:val="22"/>
        </w:rPr>
      </w:pPr>
      <w:r w:rsidRPr="00C95398">
        <w:rPr>
          <w:rFonts w:ascii="Times New Roman" w:hAnsi="Times New Roman" w:cs="Times New Roman"/>
          <w:color w:val="3B3F4A"/>
          <w:sz w:val="22"/>
          <w:szCs w:val="22"/>
        </w:rPr>
        <w:t> </w:t>
      </w:r>
    </w:p>
    <w:p w14:paraId="3530C6E8" w14:textId="77777777" w:rsidR="00B37BAA" w:rsidRPr="00C95398" w:rsidRDefault="00B37BAA" w:rsidP="00B37BAA">
      <w:pPr>
        <w:rPr>
          <w:sz w:val="22"/>
          <w:szCs w:val="22"/>
        </w:rPr>
      </w:pPr>
    </w:p>
    <w:p w14:paraId="2B4B8228" w14:textId="77777777" w:rsidR="00B37BAA" w:rsidRPr="00C95398" w:rsidRDefault="00B37BAA" w:rsidP="00B37BAA">
      <w:pPr>
        <w:tabs>
          <w:tab w:val="left" w:pos="1305"/>
        </w:tabs>
        <w:rPr>
          <w:sz w:val="22"/>
          <w:szCs w:val="22"/>
        </w:rPr>
      </w:pPr>
      <w:r w:rsidRPr="00C95398">
        <w:rPr>
          <w:sz w:val="22"/>
          <w:szCs w:val="22"/>
        </w:rPr>
        <w:t>5. STRUČNO USAVRŠAVANJE ODGOJNIH DJELATNIKA</w:t>
      </w:r>
    </w:p>
    <w:p w14:paraId="0ACD0423" w14:textId="77777777" w:rsidR="00B37BAA" w:rsidRPr="00C95398" w:rsidRDefault="00B37BAA" w:rsidP="00B37BAA">
      <w:pPr>
        <w:tabs>
          <w:tab w:val="left" w:pos="1305"/>
        </w:tabs>
        <w:rPr>
          <w:color w:val="CC0000"/>
          <w:sz w:val="22"/>
          <w:szCs w:val="22"/>
        </w:rPr>
      </w:pPr>
    </w:p>
    <w:p w14:paraId="762470C1" w14:textId="77777777" w:rsidR="00B37BAA" w:rsidRPr="00C95398" w:rsidRDefault="00B37BAA" w:rsidP="00B37BAA">
      <w:pPr>
        <w:rPr>
          <w:sz w:val="22"/>
          <w:szCs w:val="22"/>
          <w:lang w:val="it-IT"/>
        </w:rPr>
      </w:pPr>
      <w:r w:rsidRPr="00C95398">
        <w:rPr>
          <w:sz w:val="22"/>
          <w:szCs w:val="22"/>
        </w:rPr>
        <w:t xml:space="preserve">Sukladno Zakonu o predškolskom odgoju i naobrazbi i Pravilniku o unutarnjem ustrojstvu i načinu rada vrtića, djelatnici istog dužni su se kontinuirano stručno usavršavati. </w:t>
      </w:r>
      <w:r w:rsidRPr="00C95398">
        <w:rPr>
          <w:sz w:val="22"/>
          <w:szCs w:val="22"/>
          <w:lang w:val="it-IT"/>
        </w:rPr>
        <w:t xml:space="preserve">Stručno usavršavanje odgojnih djelatnika provodit će se u ustanovi i izvan ustanove. </w:t>
      </w:r>
    </w:p>
    <w:p w14:paraId="6F06853C" w14:textId="77777777" w:rsidR="00B37BAA" w:rsidRPr="00C95398" w:rsidRDefault="00B37BAA" w:rsidP="00B37BAA">
      <w:pPr>
        <w:rPr>
          <w:sz w:val="22"/>
          <w:szCs w:val="22"/>
          <w:lang w:val="it-IT"/>
        </w:rPr>
      </w:pPr>
    </w:p>
    <w:p w14:paraId="68324901" w14:textId="77777777" w:rsidR="00B37BAA" w:rsidRPr="00C95398" w:rsidRDefault="00B37BAA" w:rsidP="00B37BAA">
      <w:pPr>
        <w:rPr>
          <w:sz w:val="22"/>
          <w:szCs w:val="22"/>
          <w:lang w:val="it-IT"/>
        </w:rPr>
      </w:pPr>
      <w:r w:rsidRPr="00C95398">
        <w:rPr>
          <w:sz w:val="22"/>
          <w:szCs w:val="22"/>
          <w:lang w:val="it-IT"/>
        </w:rPr>
        <w:t>CILJ: Podizanje razine kompetentnosti stručno odgojnih djelatnika u primjeni stručnih znanja i tehnika u radu s djecom</w:t>
      </w:r>
    </w:p>
    <w:p w14:paraId="6C278F17" w14:textId="77777777" w:rsidR="00B37BAA" w:rsidRPr="00C95398" w:rsidRDefault="00B37BAA" w:rsidP="00B37BAA">
      <w:pPr>
        <w:rPr>
          <w:sz w:val="22"/>
          <w:szCs w:val="22"/>
          <w:lang w:val="it-IT"/>
        </w:rPr>
      </w:pPr>
      <w:r w:rsidRPr="00C95398">
        <w:rPr>
          <w:sz w:val="22"/>
          <w:szCs w:val="22"/>
          <w:lang w:val="it-IT"/>
        </w:rPr>
        <w:t xml:space="preserve"> </w:t>
      </w:r>
    </w:p>
    <w:p w14:paraId="44A95C7E" w14:textId="77777777" w:rsidR="00B37BAA" w:rsidRPr="00C95398" w:rsidRDefault="00B37BAA" w:rsidP="00B37BAA">
      <w:pPr>
        <w:rPr>
          <w:sz w:val="22"/>
          <w:szCs w:val="22"/>
          <w:lang w:val="it-IT"/>
        </w:rPr>
      </w:pPr>
      <w:r w:rsidRPr="00C95398">
        <w:rPr>
          <w:sz w:val="22"/>
          <w:szCs w:val="22"/>
          <w:lang w:val="it-IT"/>
        </w:rPr>
        <w:t xml:space="preserve">ZADACI: </w:t>
      </w:r>
    </w:p>
    <w:p w14:paraId="304E206C" w14:textId="77777777" w:rsidR="00B37BAA" w:rsidRPr="00C95398" w:rsidRDefault="00B37BAA" w:rsidP="00B37BAA">
      <w:pPr>
        <w:rPr>
          <w:sz w:val="22"/>
          <w:szCs w:val="22"/>
          <w:lang w:val="it-IT"/>
        </w:rPr>
      </w:pPr>
      <w:r w:rsidRPr="00C95398">
        <w:rPr>
          <w:sz w:val="22"/>
          <w:szCs w:val="22"/>
        </w:rPr>
        <w:sym w:font="Symbol" w:char="F0B7"/>
      </w:r>
      <w:r w:rsidRPr="00C95398">
        <w:rPr>
          <w:sz w:val="22"/>
          <w:szCs w:val="22"/>
          <w:lang w:val="it-IT"/>
        </w:rPr>
        <w:t xml:space="preserve">  Da </w:t>
      </w:r>
      <w:proofErr w:type="gramStart"/>
      <w:r w:rsidRPr="00C95398">
        <w:rPr>
          <w:sz w:val="22"/>
          <w:szCs w:val="22"/>
          <w:lang w:val="it-IT"/>
        </w:rPr>
        <w:t>se</w:t>
      </w:r>
      <w:proofErr w:type="gramEnd"/>
      <w:r w:rsidRPr="00C95398">
        <w:rPr>
          <w:sz w:val="22"/>
          <w:szCs w:val="22"/>
          <w:lang w:val="it-IT"/>
        </w:rPr>
        <w:t xml:space="preserve"> odgojitelji i stručni suradnik upoznaju sa novim sadržajima i dostignućima u području predškolskog odgoja</w:t>
      </w:r>
    </w:p>
    <w:p w14:paraId="403E901F" w14:textId="77777777" w:rsidR="00B37BAA" w:rsidRPr="00C95398" w:rsidRDefault="00B37BAA" w:rsidP="00B37BAA">
      <w:pPr>
        <w:rPr>
          <w:sz w:val="22"/>
          <w:szCs w:val="22"/>
          <w:lang w:val="it-IT"/>
        </w:rPr>
      </w:pPr>
      <w:r w:rsidRPr="00C95398">
        <w:rPr>
          <w:sz w:val="22"/>
          <w:szCs w:val="22"/>
          <w:lang w:val="it-IT"/>
        </w:rPr>
        <w:t xml:space="preserve"> </w:t>
      </w:r>
      <w:r w:rsidRPr="00C95398">
        <w:rPr>
          <w:sz w:val="22"/>
          <w:szCs w:val="22"/>
        </w:rPr>
        <w:sym w:font="Symbol" w:char="F0B7"/>
      </w:r>
      <w:r w:rsidRPr="00C95398">
        <w:rPr>
          <w:sz w:val="22"/>
          <w:szCs w:val="22"/>
          <w:lang w:val="it-IT"/>
        </w:rPr>
        <w:t xml:space="preserve"> Da </w:t>
      </w:r>
      <w:proofErr w:type="gramStart"/>
      <w:r w:rsidRPr="00C95398">
        <w:rPr>
          <w:sz w:val="22"/>
          <w:szCs w:val="22"/>
          <w:lang w:val="it-IT"/>
        </w:rPr>
        <w:t>se</w:t>
      </w:r>
      <w:proofErr w:type="gramEnd"/>
      <w:r w:rsidRPr="00C95398">
        <w:rPr>
          <w:sz w:val="22"/>
          <w:szCs w:val="22"/>
          <w:lang w:val="it-IT"/>
        </w:rPr>
        <w:t xml:space="preserve"> omogući odgojitelju stjecanje novog znanja u struci</w:t>
      </w:r>
    </w:p>
    <w:p w14:paraId="3B2BDAA4" w14:textId="77777777" w:rsidR="00B37BAA" w:rsidRPr="00C95398" w:rsidRDefault="00B37BAA" w:rsidP="00B37BAA">
      <w:pPr>
        <w:rPr>
          <w:sz w:val="22"/>
          <w:szCs w:val="22"/>
          <w:lang w:val="it-IT"/>
        </w:rPr>
      </w:pPr>
      <w:r w:rsidRPr="00C95398">
        <w:rPr>
          <w:sz w:val="22"/>
          <w:szCs w:val="22"/>
          <w:lang w:val="it-IT"/>
        </w:rPr>
        <w:t xml:space="preserve"> </w:t>
      </w:r>
      <w:r w:rsidRPr="00C95398">
        <w:rPr>
          <w:sz w:val="22"/>
          <w:szCs w:val="22"/>
        </w:rPr>
        <w:sym w:font="Symbol" w:char="F0B7"/>
      </w:r>
      <w:r w:rsidRPr="00C95398">
        <w:rPr>
          <w:sz w:val="22"/>
          <w:szCs w:val="22"/>
          <w:lang w:val="it-IT"/>
        </w:rPr>
        <w:t xml:space="preserve"> Da osposobi odgojitelja za stvaralačku primjenu stečenih znanja </w:t>
      </w:r>
    </w:p>
    <w:p w14:paraId="1C6F9634" w14:textId="77777777" w:rsidR="00B37BAA" w:rsidRPr="00C95398" w:rsidRDefault="00B37BAA" w:rsidP="00B37BAA">
      <w:pPr>
        <w:rPr>
          <w:sz w:val="22"/>
          <w:szCs w:val="22"/>
          <w:lang w:val="it-IT"/>
        </w:rPr>
      </w:pPr>
      <w:r w:rsidRPr="00C95398">
        <w:rPr>
          <w:sz w:val="22"/>
          <w:szCs w:val="22"/>
        </w:rPr>
        <w:sym w:font="Symbol" w:char="F0B7"/>
      </w:r>
      <w:r w:rsidRPr="00C95398">
        <w:rPr>
          <w:sz w:val="22"/>
          <w:szCs w:val="22"/>
          <w:lang w:val="it-IT"/>
        </w:rPr>
        <w:t xml:space="preserve">  Da </w:t>
      </w:r>
      <w:proofErr w:type="gramStart"/>
      <w:r w:rsidRPr="00C95398">
        <w:rPr>
          <w:sz w:val="22"/>
          <w:szCs w:val="22"/>
          <w:lang w:val="it-IT"/>
        </w:rPr>
        <w:t>se</w:t>
      </w:r>
      <w:proofErr w:type="gramEnd"/>
      <w:r w:rsidRPr="00C95398">
        <w:rPr>
          <w:sz w:val="22"/>
          <w:szCs w:val="22"/>
          <w:lang w:val="it-IT"/>
        </w:rPr>
        <w:t xml:space="preserve"> razvija interes odgojitelja i osposobi ga za praćenje inovacija i suvremenih dostignuća </w:t>
      </w:r>
    </w:p>
    <w:p w14:paraId="7FE20D72" w14:textId="77777777" w:rsidR="00B37BAA" w:rsidRPr="00C95398" w:rsidRDefault="00B37BAA" w:rsidP="00B37BAA">
      <w:pPr>
        <w:rPr>
          <w:sz w:val="22"/>
          <w:szCs w:val="22"/>
          <w:lang w:val="it-IT"/>
        </w:rPr>
      </w:pPr>
      <w:r w:rsidRPr="00C95398">
        <w:rPr>
          <w:sz w:val="22"/>
          <w:szCs w:val="22"/>
          <w:lang w:val="it-IT"/>
        </w:rPr>
        <w:t xml:space="preserve">Za ostvarivanje programa stručnog usavršavanja potrebno je osigurati odgovarajuće uvjete: </w:t>
      </w:r>
    </w:p>
    <w:p w14:paraId="1E2AD656" w14:textId="77777777" w:rsidR="00B37BAA" w:rsidRPr="00C95398" w:rsidRDefault="00B37BAA" w:rsidP="00B37BAA">
      <w:pPr>
        <w:rPr>
          <w:sz w:val="22"/>
          <w:szCs w:val="22"/>
          <w:lang w:val="it-IT"/>
        </w:rPr>
      </w:pPr>
      <w:r w:rsidRPr="00C95398">
        <w:rPr>
          <w:sz w:val="22"/>
          <w:szCs w:val="22"/>
          <w:lang w:val="it-IT"/>
        </w:rPr>
        <w:t xml:space="preserve">      </w:t>
      </w:r>
      <w:r w:rsidRPr="00C95398">
        <w:rPr>
          <w:sz w:val="22"/>
          <w:szCs w:val="22"/>
        </w:rPr>
        <w:sym w:font="Symbol" w:char="F0B7"/>
      </w:r>
      <w:r w:rsidRPr="00C95398">
        <w:rPr>
          <w:sz w:val="22"/>
          <w:szCs w:val="22"/>
          <w:lang w:val="it-IT"/>
        </w:rPr>
        <w:t xml:space="preserve">     Stručnu literaturu</w:t>
      </w:r>
    </w:p>
    <w:p w14:paraId="6C6D67E6" w14:textId="77777777" w:rsidR="00B37BAA" w:rsidRPr="00C95398" w:rsidRDefault="00B37BAA" w:rsidP="00B37BAA">
      <w:pPr>
        <w:rPr>
          <w:sz w:val="22"/>
          <w:szCs w:val="22"/>
          <w:lang w:val="it-IT"/>
        </w:rPr>
      </w:pPr>
      <w:r w:rsidRPr="00C95398">
        <w:rPr>
          <w:sz w:val="22"/>
          <w:szCs w:val="22"/>
          <w:lang w:val="it-IT"/>
        </w:rPr>
        <w:t xml:space="preserve">      </w:t>
      </w:r>
      <w:r w:rsidRPr="00C95398">
        <w:rPr>
          <w:sz w:val="22"/>
          <w:szCs w:val="22"/>
        </w:rPr>
        <w:sym w:font="Symbol" w:char="F0B7"/>
      </w:r>
      <w:r w:rsidRPr="00C95398">
        <w:rPr>
          <w:sz w:val="22"/>
          <w:szCs w:val="22"/>
          <w:lang w:val="it-IT"/>
        </w:rPr>
        <w:t xml:space="preserve">     Odlazak na stručne skupove </w:t>
      </w:r>
      <w:proofErr w:type="gramStart"/>
      <w:r w:rsidRPr="00C95398">
        <w:rPr>
          <w:sz w:val="22"/>
          <w:szCs w:val="22"/>
          <w:lang w:val="it-IT"/>
        </w:rPr>
        <w:t>i seminare</w:t>
      </w:r>
      <w:proofErr w:type="gramEnd"/>
    </w:p>
    <w:p w14:paraId="3C37C769" w14:textId="77777777" w:rsidR="00B37BAA" w:rsidRPr="00C95398" w:rsidRDefault="00B37BAA" w:rsidP="00B37BAA">
      <w:pPr>
        <w:numPr>
          <w:ilvl w:val="0"/>
          <w:numId w:val="23"/>
        </w:numPr>
        <w:rPr>
          <w:sz w:val="22"/>
          <w:szCs w:val="22"/>
          <w:lang w:val="it-IT"/>
        </w:rPr>
      </w:pPr>
      <w:r w:rsidRPr="00C95398">
        <w:rPr>
          <w:sz w:val="22"/>
          <w:szCs w:val="22"/>
          <w:lang w:val="it-IT"/>
        </w:rPr>
        <w:t xml:space="preserve"> Razmjena iskustava s ostalim odgojiteljima šire društvene zajednice</w:t>
      </w:r>
    </w:p>
    <w:p w14:paraId="42E9CD81" w14:textId="77777777" w:rsidR="00B37BAA" w:rsidRPr="00C95398" w:rsidRDefault="00B37BAA" w:rsidP="00B37BAA">
      <w:pPr>
        <w:rPr>
          <w:sz w:val="22"/>
          <w:szCs w:val="22"/>
          <w:lang w:val="it-IT"/>
        </w:rPr>
      </w:pPr>
    </w:p>
    <w:p w14:paraId="42B60BCE" w14:textId="77777777" w:rsidR="00B37BAA" w:rsidRPr="00C95398" w:rsidRDefault="00B37BAA" w:rsidP="00B37BAA">
      <w:pPr>
        <w:tabs>
          <w:tab w:val="left" w:pos="-720"/>
        </w:tabs>
        <w:suppressAutoHyphens/>
        <w:spacing w:line="276" w:lineRule="auto"/>
        <w:jc w:val="both"/>
        <w:rPr>
          <w:iCs/>
          <w:spacing w:val="-3"/>
          <w:sz w:val="22"/>
          <w:szCs w:val="22"/>
          <w:highlight w:val="cyan"/>
          <w:lang w:val="it-IT"/>
        </w:rPr>
      </w:pPr>
    </w:p>
    <w:p w14:paraId="5CEFA47E" w14:textId="77777777" w:rsidR="00B37BAA" w:rsidRPr="00C95398" w:rsidRDefault="00B37BAA" w:rsidP="00B37BAA">
      <w:pPr>
        <w:tabs>
          <w:tab w:val="left" w:pos="-720"/>
        </w:tabs>
        <w:suppressAutoHyphens/>
        <w:spacing w:line="276" w:lineRule="auto"/>
        <w:jc w:val="both"/>
        <w:rPr>
          <w:iCs/>
          <w:spacing w:val="-3"/>
          <w:sz w:val="22"/>
          <w:szCs w:val="22"/>
          <w:highlight w:val="cyan"/>
          <w:lang w:val="it-IT"/>
        </w:rPr>
      </w:pPr>
    </w:p>
    <w:p w14:paraId="70865AA0" w14:textId="77777777" w:rsidR="00B37BAA" w:rsidRPr="00C95398" w:rsidRDefault="00B37BAA" w:rsidP="00B37BAA">
      <w:pPr>
        <w:tabs>
          <w:tab w:val="left" w:pos="-720"/>
        </w:tabs>
        <w:suppressAutoHyphens/>
        <w:spacing w:line="276" w:lineRule="auto"/>
        <w:jc w:val="both"/>
        <w:rPr>
          <w:iCs/>
          <w:spacing w:val="-3"/>
          <w:sz w:val="22"/>
          <w:szCs w:val="22"/>
        </w:rPr>
      </w:pPr>
      <w:r w:rsidRPr="006C539D">
        <w:rPr>
          <w:iCs/>
          <w:spacing w:val="-3"/>
          <w:sz w:val="22"/>
          <w:szCs w:val="22"/>
        </w:rPr>
        <w:t>Konkretizacija zaduženja odgojitelja / satnica</w:t>
      </w:r>
      <w:r w:rsidRPr="00C95398">
        <w:rPr>
          <w:iCs/>
          <w:spacing w:val="-3"/>
          <w:sz w:val="22"/>
          <w:szCs w:val="22"/>
        </w:rPr>
        <w:t xml:space="preserve"> </w:t>
      </w:r>
    </w:p>
    <w:p w14:paraId="6D4F98B2" w14:textId="77777777" w:rsidR="00B37BAA" w:rsidRPr="00C95398" w:rsidRDefault="00B37BAA" w:rsidP="00B37BAA">
      <w:pPr>
        <w:tabs>
          <w:tab w:val="left" w:pos="-720"/>
        </w:tabs>
        <w:suppressAutoHyphens/>
        <w:spacing w:line="276" w:lineRule="auto"/>
        <w:jc w:val="both"/>
        <w:rPr>
          <w:iCs/>
          <w:spacing w:val="-3"/>
          <w:sz w:val="22"/>
          <w:szCs w:val="22"/>
        </w:rPr>
      </w:pPr>
    </w:p>
    <w:p w14:paraId="21A1C626" w14:textId="77777777" w:rsidR="00B37BAA" w:rsidRPr="00C95398" w:rsidRDefault="00B37BAA" w:rsidP="00B37BAA">
      <w:pPr>
        <w:jc w:val="center"/>
        <w:rPr>
          <w:b/>
          <w:bCs/>
          <w:sz w:val="22"/>
          <w:szCs w:val="22"/>
          <w:u w:val="single"/>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5"/>
        <w:gridCol w:w="643"/>
        <w:gridCol w:w="642"/>
        <w:gridCol w:w="642"/>
        <w:gridCol w:w="642"/>
        <w:gridCol w:w="642"/>
        <w:gridCol w:w="642"/>
        <w:gridCol w:w="642"/>
        <w:gridCol w:w="642"/>
        <w:gridCol w:w="642"/>
        <w:gridCol w:w="642"/>
        <w:gridCol w:w="642"/>
        <w:gridCol w:w="652"/>
      </w:tblGrid>
      <w:tr w:rsidR="00B37BAA" w:rsidRPr="00C95398" w14:paraId="6025456D" w14:textId="77777777" w:rsidTr="00C95398">
        <w:tc>
          <w:tcPr>
            <w:tcW w:w="2005" w:type="dxa"/>
            <w:tcBorders>
              <w:top w:val="double" w:sz="4" w:space="0" w:color="00B050"/>
              <w:left w:val="double" w:sz="4" w:space="0" w:color="00B050"/>
              <w:bottom w:val="double" w:sz="4" w:space="0" w:color="auto"/>
            </w:tcBorders>
          </w:tcPr>
          <w:p w14:paraId="563B5F6B" w14:textId="77777777" w:rsidR="00B37BAA" w:rsidRPr="00C95398" w:rsidRDefault="00B37BAA" w:rsidP="00C95398">
            <w:pPr>
              <w:keepNext/>
              <w:tabs>
                <w:tab w:val="left" w:pos="2156"/>
              </w:tabs>
              <w:outlineLvl w:val="0"/>
              <w:rPr>
                <w:b/>
                <w:bCs/>
                <w:i/>
                <w:iCs/>
                <w:sz w:val="22"/>
                <w:szCs w:val="22"/>
              </w:rPr>
            </w:pPr>
            <w:r w:rsidRPr="00C95398">
              <w:rPr>
                <w:b/>
                <w:bCs/>
                <w:i/>
                <w:iCs/>
                <w:sz w:val="22"/>
                <w:szCs w:val="22"/>
              </w:rPr>
              <w:t>MJESEC</w:t>
            </w:r>
          </w:p>
        </w:tc>
        <w:tc>
          <w:tcPr>
            <w:tcW w:w="643" w:type="dxa"/>
            <w:tcBorders>
              <w:top w:val="double" w:sz="4" w:space="0" w:color="00B050"/>
              <w:bottom w:val="double" w:sz="4" w:space="0" w:color="auto"/>
            </w:tcBorders>
          </w:tcPr>
          <w:p w14:paraId="3EC86DE1" w14:textId="77777777" w:rsidR="00B37BAA" w:rsidRPr="00C95398" w:rsidRDefault="00B37BAA" w:rsidP="00C95398">
            <w:pPr>
              <w:tabs>
                <w:tab w:val="left" w:pos="2156"/>
              </w:tabs>
              <w:jc w:val="center"/>
              <w:rPr>
                <w:b/>
                <w:bCs/>
                <w:sz w:val="22"/>
                <w:szCs w:val="22"/>
              </w:rPr>
            </w:pPr>
            <w:r w:rsidRPr="00C95398">
              <w:rPr>
                <w:b/>
                <w:bCs/>
                <w:sz w:val="22"/>
                <w:szCs w:val="22"/>
              </w:rPr>
              <w:t>IX</w:t>
            </w:r>
          </w:p>
        </w:tc>
        <w:tc>
          <w:tcPr>
            <w:tcW w:w="642" w:type="dxa"/>
            <w:tcBorders>
              <w:top w:val="double" w:sz="4" w:space="0" w:color="00B050"/>
              <w:bottom w:val="double" w:sz="4" w:space="0" w:color="auto"/>
            </w:tcBorders>
          </w:tcPr>
          <w:p w14:paraId="2A2C1AB2" w14:textId="77777777" w:rsidR="00B37BAA" w:rsidRPr="00C95398" w:rsidRDefault="00B37BAA" w:rsidP="00C95398">
            <w:pPr>
              <w:tabs>
                <w:tab w:val="left" w:pos="2156"/>
              </w:tabs>
              <w:jc w:val="center"/>
              <w:rPr>
                <w:b/>
                <w:bCs/>
                <w:sz w:val="22"/>
                <w:szCs w:val="22"/>
              </w:rPr>
            </w:pPr>
            <w:r w:rsidRPr="00C95398">
              <w:rPr>
                <w:b/>
                <w:bCs/>
                <w:sz w:val="22"/>
                <w:szCs w:val="22"/>
              </w:rPr>
              <w:t>X</w:t>
            </w:r>
          </w:p>
        </w:tc>
        <w:tc>
          <w:tcPr>
            <w:tcW w:w="642" w:type="dxa"/>
            <w:tcBorders>
              <w:top w:val="double" w:sz="4" w:space="0" w:color="00B050"/>
              <w:bottom w:val="double" w:sz="4" w:space="0" w:color="auto"/>
            </w:tcBorders>
          </w:tcPr>
          <w:p w14:paraId="7908DCDA" w14:textId="77777777" w:rsidR="00B37BAA" w:rsidRPr="00C95398" w:rsidRDefault="00B37BAA" w:rsidP="00C95398">
            <w:pPr>
              <w:tabs>
                <w:tab w:val="left" w:pos="2156"/>
              </w:tabs>
              <w:jc w:val="center"/>
              <w:rPr>
                <w:b/>
                <w:bCs/>
                <w:sz w:val="22"/>
                <w:szCs w:val="22"/>
              </w:rPr>
            </w:pPr>
            <w:r w:rsidRPr="00C95398">
              <w:rPr>
                <w:b/>
                <w:bCs/>
                <w:sz w:val="22"/>
                <w:szCs w:val="22"/>
              </w:rPr>
              <w:t>XI</w:t>
            </w:r>
          </w:p>
        </w:tc>
        <w:tc>
          <w:tcPr>
            <w:tcW w:w="642" w:type="dxa"/>
            <w:tcBorders>
              <w:top w:val="double" w:sz="4" w:space="0" w:color="00B050"/>
              <w:bottom w:val="double" w:sz="4" w:space="0" w:color="auto"/>
            </w:tcBorders>
          </w:tcPr>
          <w:p w14:paraId="640D8E41" w14:textId="77777777" w:rsidR="00B37BAA" w:rsidRPr="00C95398" w:rsidRDefault="00B37BAA" w:rsidP="00C95398">
            <w:pPr>
              <w:tabs>
                <w:tab w:val="left" w:pos="2156"/>
              </w:tabs>
              <w:jc w:val="center"/>
              <w:rPr>
                <w:b/>
                <w:bCs/>
                <w:sz w:val="22"/>
                <w:szCs w:val="22"/>
              </w:rPr>
            </w:pPr>
            <w:r w:rsidRPr="00C95398">
              <w:rPr>
                <w:b/>
                <w:bCs/>
                <w:sz w:val="22"/>
                <w:szCs w:val="22"/>
              </w:rPr>
              <w:t>XII</w:t>
            </w:r>
          </w:p>
        </w:tc>
        <w:tc>
          <w:tcPr>
            <w:tcW w:w="642" w:type="dxa"/>
            <w:tcBorders>
              <w:top w:val="double" w:sz="4" w:space="0" w:color="00B050"/>
              <w:bottom w:val="double" w:sz="4" w:space="0" w:color="auto"/>
            </w:tcBorders>
          </w:tcPr>
          <w:p w14:paraId="77174594" w14:textId="77777777" w:rsidR="00B37BAA" w:rsidRPr="00C95398" w:rsidRDefault="00B37BAA" w:rsidP="00C95398">
            <w:pPr>
              <w:tabs>
                <w:tab w:val="left" w:pos="2156"/>
              </w:tabs>
              <w:jc w:val="center"/>
              <w:rPr>
                <w:b/>
                <w:bCs/>
                <w:sz w:val="22"/>
                <w:szCs w:val="22"/>
              </w:rPr>
            </w:pPr>
            <w:r w:rsidRPr="00C95398">
              <w:rPr>
                <w:b/>
                <w:bCs/>
                <w:sz w:val="22"/>
                <w:szCs w:val="22"/>
              </w:rPr>
              <w:t>I</w:t>
            </w:r>
          </w:p>
        </w:tc>
        <w:tc>
          <w:tcPr>
            <w:tcW w:w="642" w:type="dxa"/>
            <w:tcBorders>
              <w:top w:val="double" w:sz="4" w:space="0" w:color="00B050"/>
              <w:bottom w:val="double" w:sz="4" w:space="0" w:color="auto"/>
            </w:tcBorders>
          </w:tcPr>
          <w:p w14:paraId="52D5232B" w14:textId="77777777" w:rsidR="00B37BAA" w:rsidRPr="00C95398" w:rsidRDefault="00B37BAA" w:rsidP="00C95398">
            <w:pPr>
              <w:tabs>
                <w:tab w:val="left" w:pos="2156"/>
              </w:tabs>
              <w:jc w:val="center"/>
              <w:rPr>
                <w:b/>
                <w:bCs/>
                <w:sz w:val="22"/>
                <w:szCs w:val="22"/>
              </w:rPr>
            </w:pPr>
            <w:r w:rsidRPr="00C95398">
              <w:rPr>
                <w:b/>
                <w:bCs/>
                <w:sz w:val="22"/>
                <w:szCs w:val="22"/>
              </w:rPr>
              <w:t>II</w:t>
            </w:r>
          </w:p>
        </w:tc>
        <w:tc>
          <w:tcPr>
            <w:tcW w:w="642" w:type="dxa"/>
            <w:tcBorders>
              <w:top w:val="double" w:sz="4" w:space="0" w:color="00B050"/>
              <w:bottom w:val="double" w:sz="4" w:space="0" w:color="auto"/>
            </w:tcBorders>
          </w:tcPr>
          <w:p w14:paraId="55B311BF" w14:textId="77777777" w:rsidR="00B37BAA" w:rsidRPr="00C95398" w:rsidRDefault="00B37BAA" w:rsidP="00C95398">
            <w:pPr>
              <w:tabs>
                <w:tab w:val="left" w:pos="2156"/>
              </w:tabs>
              <w:jc w:val="center"/>
              <w:rPr>
                <w:b/>
                <w:bCs/>
                <w:sz w:val="22"/>
                <w:szCs w:val="22"/>
              </w:rPr>
            </w:pPr>
            <w:r w:rsidRPr="00C95398">
              <w:rPr>
                <w:b/>
                <w:bCs/>
                <w:sz w:val="22"/>
                <w:szCs w:val="22"/>
              </w:rPr>
              <w:t>III</w:t>
            </w:r>
          </w:p>
        </w:tc>
        <w:tc>
          <w:tcPr>
            <w:tcW w:w="642" w:type="dxa"/>
            <w:tcBorders>
              <w:top w:val="double" w:sz="4" w:space="0" w:color="00B050"/>
              <w:bottom w:val="double" w:sz="4" w:space="0" w:color="auto"/>
            </w:tcBorders>
          </w:tcPr>
          <w:p w14:paraId="51BCA028" w14:textId="77777777" w:rsidR="00B37BAA" w:rsidRPr="00C95398" w:rsidRDefault="00B37BAA" w:rsidP="00C95398">
            <w:pPr>
              <w:tabs>
                <w:tab w:val="left" w:pos="2156"/>
              </w:tabs>
              <w:jc w:val="center"/>
              <w:rPr>
                <w:b/>
                <w:bCs/>
                <w:sz w:val="22"/>
                <w:szCs w:val="22"/>
              </w:rPr>
            </w:pPr>
            <w:r w:rsidRPr="00C95398">
              <w:rPr>
                <w:b/>
                <w:bCs/>
                <w:sz w:val="22"/>
                <w:szCs w:val="22"/>
              </w:rPr>
              <w:t>IV</w:t>
            </w:r>
          </w:p>
        </w:tc>
        <w:tc>
          <w:tcPr>
            <w:tcW w:w="642" w:type="dxa"/>
            <w:tcBorders>
              <w:top w:val="double" w:sz="4" w:space="0" w:color="00B050"/>
              <w:bottom w:val="double" w:sz="4" w:space="0" w:color="auto"/>
            </w:tcBorders>
          </w:tcPr>
          <w:p w14:paraId="4C58FB38" w14:textId="77777777" w:rsidR="00B37BAA" w:rsidRPr="00C95398" w:rsidRDefault="00B37BAA" w:rsidP="00C95398">
            <w:pPr>
              <w:tabs>
                <w:tab w:val="left" w:pos="2156"/>
              </w:tabs>
              <w:jc w:val="center"/>
              <w:rPr>
                <w:b/>
                <w:bCs/>
                <w:sz w:val="22"/>
                <w:szCs w:val="22"/>
              </w:rPr>
            </w:pPr>
            <w:r w:rsidRPr="00C95398">
              <w:rPr>
                <w:b/>
                <w:bCs/>
                <w:sz w:val="22"/>
                <w:szCs w:val="22"/>
              </w:rPr>
              <w:t>V</w:t>
            </w:r>
          </w:p>
        </w:tc>
        <w:tc>
          <w:tcPr>
            <w:tcW w:w="642" w:type="dxa"/>
            <w:tcBorders>
              <w:top w:val="double" w:sz="4" w:space="0" w:color="00B050"/>
              <w:bottom w:val="double" w:sz="4" w:space="0" w:color="auto"/>
            </w:tcBorders>
          </w:tcPr>
          <w:p w14:paraId="0CAA6146" w14:textId="77777777" w:rsidR="00B37BAA" w:rsidRPr="00C95398" w:rsidRDefault="00B37BAA" w:rsidP="00C95398">
            <w:pPr>
              <w:tabs>
                <w:tab w:val="left" w:pos="2156"/>
              </w:tabs>
              <w:jc w:val="center"/>
              <w:rPr>
                <w:b/>
                <w:bCs/>
                <w:sz w:val="22"/>
                <w:szCs w:val="22"/>
              </w:rPr>
            </w:pPr>
            <w:r w:rsidRPr="00C95398">
              <w:rPr>
                <w:b/>
                <w:bCs/>
                <w:sz w:val="22"/>
                <w:szCs w:val="22"/>
              </w:rPr>
              <w:t>VI</w:t>
            </w:r>
          </w:p>
        </w:tc>
        <w:tc>
          <w:tcPr>
            <w:tcW w:w="642" w:type="dxa"/>
            <w:tcBorders>
              <w:top w:val="double" w:sz="4" w:space="0" w:color="00B050"/>
              <w:bottom w:val="double" w:sz="4" w:space="0" w:color="auto"/>
            </w:tcBorders>
          </w:tcPr>
          <w:p w14:paraId="7F626A4E" w14:textId="77777777" w:rsidR="00B37BAA" w:rsidRPr="00C95398" w:rsidRDefault="00B37BAA" w:rsidP="00C95398">
            <w:pPr>
              <w:tabs>
                <w:tab w:val="left" w:pos="2156"/>
              </w:tabs>
              <w:jc w:val="center"/>
              <w:rPr>
                <w:b/>
                <w:bCs/>
                <w:sz w:val="22"/>
                <w:szCs w:val="22"/>
              </w:rPr>
            </w:pPr>
            <w:r w:rsidRPr="00C95398">
              <w:rPr>
                <w:b/>
                <w:bCs/>
                <w:sz w:val="22"/>
                <w:szCs w:val="22"/>
              </w:rPr>
              <w:t>VII</w:t>
            </w:r>
          </w:p>
        </w:tc>
        <w:tc>
          <w:tcPr>
            <w:tcW w:w="652" w:type="dxa"/>
            <w:tcBorders>
              <w:top w:val="double" w:sz="4" w:space="0" w:color="00B050"/>
              <w:bottom w:val="double" w:sz="4" w:space="0" w:color="auto"/>
              <w:right w:val="double" w:sz="4" w:space="0" w:color="00B050"/>
            </w:tcBorders>
          </w:tcPr>
          <w:p w14:paraId="7D953528" w14:textId="77777777" w:rsidR="00B37BAA" w:rsidRPr="00C95398" w:rsidRDefault="00B37BAA" w:rsidP="00C95398">
            <w:pPr>
              <w:tabs>
                <w:tab w:val="left" w:pos="2156"/>
              </w:tabs>
              <w:jc w:val="center"/>
              <w:rPr>
                <w:b/>
                <w:bCs/>
                <w:sz w:val="22"/>
                <w:szCs w:val="22"/>
              </w:rPr>
            </w:pPr>
            <w:r w:rsidRPr="00C95398">
              <w:rPr>
                <w:b/>
                <w:bCs/>
                <w:sz w:val="22"/>
                <w:szCs w:val="22"/>
              </w:rPr>
              <w:t>VIII</w:t>
            </w:r>
          </w:p>
        </w:tc>
      </w:tr>
      <w:tr w:rsidR="00B37BAA" w:rsidRPr="00C95398" w14:paraId="77755237" w14:textId="77777777" w:rsidTr="00C95398">
        <w:trPr>
          <w:cantSplit/>
        </w:trPr>
        <w:tc>
          <w:tcPr>
            <w:tcW w:w="2005" w:type="dxa"/>
            <w:tcBorders>
              <w:top w:val="double" w:sz="4" w:space="0" w:color="auto"/>
              <w:left w:val="double" w:sz="4" w:space="0" w:color="00B050"/>
              <w:bottom w:val="double" w:sz="4" w:space="0" w:color="auto"/>
            </w:tcBorders>
          </w:tcPr>
          <w:p w14:paraId="10E55738" w14:textId="77777777" w:rsidR="00B37BAA" w:rsidRPr="00C95398" w:rsidRDefault="00B37BAA" w:rsidP="00C95398">
            <w:pPr>
              <w:tabs>
                <w:tab w:val="left" w:pos="2156"/>
              </w:tabs>
              <w:rPr>
                <w:b/>
                <w:bCs/>
                <w:i/>
                <w:iCs/>
                <w:sz w:val="22"/>
                <w:szCs w:val="22"/>
              </w:rPr>
            </w:pPr>
            <w:r w:rsidRPr="00C95398">
              <w:rPr>
                <w:b/>
                <w:bCs/>
                <w:i/>
                <w:iCs/>
                <w:sz w:val="22"/>
                <w:szCs w:val="22"/>
              </w:rPr>
              <w:t>RADNI DANI</w:t>
            </w:r>
          </w:p>
        </w:tc>
        <w:tc>
          <w:tcPr>
            <w:tcW w:w="643" w:type="dxa"/>
            <w:tcBorders>
              <w:top w:val="double" w:sz="4" w:space="0" w:color="auto"/>
              <w:bottom w:val="double" w:sz="4" w:space="0" w:color="auto"/>
            </w:tcBorders>
          </w:tcPr>
          <w:p w14:paraId="494FB30B" w14:textId="77777777" w:rsidR="00B37BAA" w:rsidRPr="00C95398" w:rsidRDefault="00B37BAA" w:rsidP="00C95398">
            <w:pPr>
              <w:tabs>
                <w:tab w:val="left" w:pos="2156"/>
              </w:tabs>
              <w:jc w:val="center"/>
              <w:rPr>
                <w:b/>
                <w:bCs/>
                <w:color w:val="00B050"/>
                <w:sz w:val="22"/>
                <w:szCs w:val="22"/>
              </w:rPr>
            </w:pPr>
            <w:r w:rsidRPr="00C95398">
              <w:rPr>
                <w:b/>
                <w:bCs/>
                <w:color w:val="00B050"/>
                <w:sz w:val="22"/>
                <w:szCs w:val="22"/>
              </w:rPr>
              <w:t>20</w:t>
            </w:r>
          </w:p>
        </w:tc>
        <w:tc>
          <w:tcPr>
            <w:tcW w:w="642" w:type="dxa"/>
            <w:tcBorders>
              <w:top w:val="double" w:sz="4" w:space="0" w:color="auto"/>
              <w:bottom w:val="double" w:sz="4" w:space="0" w:color="auto"/>
            </w:tcBorders>
          </w:tcPr>
          <w:p w14:paraId="11949393" w14:textId="77777777" w:rsidR="00B37BAA" w:rsidRPr="00C95398" w:rsidRDefault="00B37BAA" w:rsidP="00C95398">
            <w:pPr>
              <w:tabs>
                <w:tab w:val="left" w:pos="2156"/>
              </w:tabs>
              <w:jc w:val="center"/>
              <w:rPr>
                <w:b/>
                <w:bCs/>
                <w:color w:val="00B050"/>
                <w:sz w:val="22"/>
                <w:szCs w:val="22"/>
              </w:rPr>
            </w:pPr>
            <w:r w:rsidRPr="00C95398">
              <w:rPr>
                <w:b/>
                <w:bCs/>
                <w:color w:val="00B050"/>
                <w:sz w:val="22"/>
                <w:szCs w:val="22"/>
              </w:rPr>
              <w:t>22</w:t>
            </w:r>
          </w:p>
        </w:tc>
        <w:tc>
          <w:tcPr>
            <w:tcW w:w="642" w:type="dxa"/>
            <w:tcBorders>
              <w:top w:val="double" w:sz="4" w:space="0" w:color="auto"/>
              <w:bottom w:val="double" w:sz="4" w:space="0" w:color="auto"/>
            </w:tcBorders>
          </w:tcPr>
          <w:p w14:paraId="0BEE3B6F" w14:textId="77777777" w:rsidR="00B37BAA" w:rsidRPr="00C95398" w:rsidRDefault="00B37BAA" w:rsidP="00C95398">
            <w:pPr>
              <w:tabs>
                <w:tab w:val="left" w:pos="2156"/>
              </w:tabs>
              <w:jc w:val="center"/>
              <w:rPr>
                <w:b/>
                <w:bCs/>
                <w:color w:val="00B050"/>
                <w:sz w:val="22"/>
                <w:szCs w:val="22"/>
              </w:rPr>
            </w:pPr>
            <w:r w:rsidRPr="00C95398">
              <w:rPr>
                <w:b/>
                <w:bCs/>
                <w:color w:val="00B050"/>
                <w:sz w:val="22"/>
                <w:szCs w:val="22"/>
              </w:rPr>
              <w:t>21</w:t>
            </w:r>
          </w:p>
        </w:tc>
        <w:tc>
          <w:tcPr>
            <w:tcW w:w="642" w:type="dxa"/>
            <w:tcBorders>
              <w:top w:val="double" w:sz="4" w:space="0" w:color="auto"/>
              <w:bottom w:val="double" w:sz="4" w:space="0" w:color="auto"/>
            </w:tcBorders>
          </w:tcPr>
          <w:p w14:paraId="4D6ABA4F" w14:textId="77777777" w:rsidR="00B37BAA" w:rsidRPr="00C95398" w:rsidRDefault="00B37BAA" w:rsidP="00C95398">
            <w:pPr>
              <w:tabs>
                <w:tab w:val="left" w:pos="2156"/>
              </w:tabs>
              <w:jc w:val="center"/>
              <w:rPr>
                <w:b/>
                <w:bCs/>
                <w:color w:val="00B050"/>
                <w:sz w:val="22"/>
                <w:szCs w:val="22"/>
              </w:rPr>
            </w:pPr>
            <w:r w:rsidRPr="00C95398">
              <w:rPr>
                <w:b/>
                <w:bCs/>
                <w:color w:val="00B050"/>
                <w:sz w:val="22"/>
                <w:szCs w:val="22"/>
              </w:rPr>
              <w:t>19</w:t>
            </w:r>
          </w:p>
        </w:tc>
        <w:tc>
          <w:tcPr>
            <w:tcW w:w="642" w:type="dxa"/>
            <w:tcBorders>
              <w:top w:val="double" w:sz="4" w:space="0" w:color="auto"/>
              <w:bottom w:val="double" w:sz="4" w:space="0" w:color="auto"/>
            </w:tcBorders>
          </w:tcPr>
          <w:p w14:paraId="127A5041" w14:textId="77777777" w:rsidR="00B37BAA" w:rsidRPr="00C95398" w:rsidRDefault="00B37BAA" w:rsidP="00C95398">
            <w:pPr>
              <w:tabs>
                <w:tab w:val="left" w:pos="2156"/>
              </w:tabs>
              <w:jc w:val="center"/>
              <w:rPr>
                <w:b/>
                <w:bCs/>
                <w:color w:val="00B050"/>
                <w:sz w:val="22"/>
                <w:szCs w:val="22"/>
              </w:rPr>
            </w:pPr>
            <w:r w:rsidRPr="00C95398">
              <w:rPr>
                <w:b/>
                <w:bCs/>
                <w:color w:val="00B050"/>
                <w:sz w:val="22"/>
                <w:szCs w:val="22"/>
              </w:rPr>
              <w:t>22</w:t>
            </w:r>
          </w:p>
        </w:tc>
        <w:tc>
          <w:tcPr>
            <w:tcW w:w="642" w:type="dxa"/>
            <w:tcBorders>
              <w:top w:val="double" w:sz="4" w:space="0" w:color="auto"/>
              <w:bottom w:val="double" w:sz="4" w:space="0" w:color="auto"/>
            </w:tcBorders>
          </w:tcPr>
          <w:p w14:paraId="79658223" w14:textId="77777777" w:rsidR="00B37BAA" w:rsidRPr="00C95398" w:rsidRDefault="00B37BAA" w:rsidP="00C95398">
            <w:pPr>
              <w:tabs>
                <w:tab w:val="left" w:pos="2156"/>
              </w:tabs>
              <w:jc w:val="center"/>
              <w:rPr>
                <w:b/>
                <w:bCs/>
                <w:color w:val="00B050"/>
                <w:sz w:val="22"/>
                <w:szCs w:val="22"/>
              </w:rPr>
            </w:pPr>
            <w:r w:rsidRPr="00C95398">
              <w:rPr>
                <w:b/>
                <w:bCs/>
                <w:color w:val="00B050"/>
                <w:sz w:val="22"/>
                <w:szCs w:val="22"/>
              </w:rPr>
              <w:t>20</w:t>
            </w:r>
          </w:p>
        </w:tc>
        <w:tc>
          <w:tcPr>
            <w:tcW w:w="642" w:type="dxa"/>
            <w:tcBorders>
              <w:top w:val="double" w:sz="4" w:space="0" w:color="auto"/>
              <w:bottom w:val="double" w:sz="4" w:space="0" w:color="auto"/>
            </w:tcBorders>
          </w:tcPr>
          <w:p w14:paraId="463E5F37" w14:textId="77777777" w:rsidR="00B37BAA" w:rsidRPr="00C95398" w:rsidRDefault="00B37BAA" w:rsidP="00C95398">
            <w:pPr>
              <w:tabs>
                <w:tab w:val="left" w:pos="2156"/>
              </w:tabs>
              <w:jc w:val="center"/>
              <w:rPr>
                <w:b/>
                <w:bCs/>
                <w:color w:val="00B050"/>
                <w:sz w:val="22"/>
                <w:szCs w:val="22"/>
              </w:rPr>
            </w:pPr>
            <w:r w:rsidRPr="00C95398">
              <w:rPr>
                <w:b/>
                <w:bCs/>
                <w:color w:val="00B050"/>
                <w:sz w:val="22"/>
                <w:szCs w:val="22"/>
              </w:rPr>
              <w:t>21</w:t>
            </w:r>
          </w:p>
        </w:tc>
        <w:tc>
          <w:tcPr>
            <w:tcW w:w="642" w:type="dxa"/>
            <w:tcBorders>
              <w:top w:val="double" w:sz="4" w:space="0" w:color="auto"/>
              <w:bottom w:val="double" w:sz="4" w:space="0" w:color="auto"/>
            </w:tcBorders>
          </w:tcPr>
          <w:p w14:paraId="61D7AD66" w14:textId="77777777" w:rsidR="00B37BAA" w:rsidRPr="00C95398" w:rsidRDefault="00B37BAA" w:rsidP="00C95398">
            <w:pPr>
              <w:tabs>
                <w:tab w:val="left" w:pos="2156"/>
              </w:tabs>
              <w:jc w:val="center"/>
              <w:rPr>
                <w:b/>
                <w:bCs/>
                <w:color w:val="00B050"/>
                <w:sz w:val="22"/>
                <w:szCs w:val="22"/>
              </w:rPr>
            </w:pPr>
            <w:r w:rsidRPr="00C95398">
              <w:rPr>
                <w:b/>
                <w:bCs/>
                <w:color w:val="00B050"/>
                <w:sz w:val="22"/>
                <w:szCs w:val="22"/>
              </w:rPr>
              <w:t>21</w:t>
            </w:r>
          </w:p>
        </w:tc>
        <w:tc>
          <w:tcPr>
            <w:tcW w:w="642" w:type="dxa"/>
            <w:tcBorders>
              <w:top w:val="double" w:sz="4" w:space="0" w:color="auto"/>
              <w:bottom w:val="double" w:sz="4" w:space="0" w:color="auto"/>
            </w:tcBorders>
          </w:tcPr>
          <w:p w14:paraId="2A241BE4" w14:textId="77777777" w:rsidR="00B37BAA" w:rsidRPr="00C95398" w:rsidRDefault="00B37BAA" w:rsidP="00C95398">
            <w:pPr>
              <w:tabs>
                <w:tab w:val="left" w:pos="2156"/>
              </w:tabs>
              <w:jc w:val="center"/>
              <w:rPr>
                <w:b/>
                <w:bCs/>
                <w:color w:val="00B050"/>
                <w:sz w:val="22"/>
                <w:szCs w:val="22"/>
              </w:rPr>
            </w:pPr>
            <w:r w:rsidRPr="00C95398">
              <w:rPr>
                <w:b/>
                <w:bCs/>
                <w:color w:val="00B050"/>
                <w:sz w:val="22"/>
                <w:szCs w:val="22"/>
              </w:rPr>
              <w:t>22</w:t>
            </w:r>
          </w:p>
        </w:tc>
        <w:tc>
          <w:tcPr>
            <w:tcW w:w="642" w:type="dxa"/>
            <w:tcBorders>
              <w:top w:val="double" w:sz="4" w:space="0" w:color="auto"/>
              <w:bottom w:val="double" w:sz="4" w:space="0" w:color="auto"/>
            </w:tcBorders>
          </w:tcPr>
          <w:p w14:paraId="464EBAA4" w14:textId="77777777" w:rsidR="00B37BAA" w:rsidRPr="00C95398" w:rsidRDefault="00B37BAA" w:rsidP="00C95398">
            <w:pPr>
              <w:tabs>
                <w:tab w:val="left" w:pos="2156"/>
              </w:tabs>
              <w:jc w:val="center"/>
              <w:rPr>
                <w:b/>
                <w:bCs/>
                <w:color w:val="00B050"/>
                <w:sz w:val="22"/>
                <w:szCs w:val="22"/>
              </w:rPr>
            </w:pPr>
            <w:r w:rsidRPr="00C95398">
              <w:rPr>
                <w:b/>
                <w:bCs/>
                <w:color w:val="00B050"/>
                <w:sz w:val="22"/>
                <w:szCs w:val="22"/>
              </w:rPr>
              <w:t>18</w:t>
            </w:r>
          </w:p>
        </w:tc>
        <w:tc>
          <w:tcPr>
            <w:tcW w:w="642" w:type="dxa"/>
            <w:tcBorders>
              <w:top w:val="double" w:sz="4" w:space="0" w:color="auto"/>
              <w:bottom w:val="double" w:sz="4" w:space="0" w:color="auto"/>
            </w:tcBorders>
          </w:tcPr>
          <w:p w14:paraId="555B03FD" w14:textId="77777777" w:rsidR="00B37BAA" w:rsidRPr="00C95398" w:rsidRDefault="00B37BAA" w:rsidP="00C95398">
            <w:pPr>
              <w:tabs>
                <w:tab w:val="left" w:pos="2156"/>
              </w:tabs>
              <w:jc w:val="center"/>
              <w:rPr>
                <w:b/>
                <w:bCs/>
                <w:color w:val="00B050"/>
                <w:sz w:val="22"/>
                <w:szCs w:val="22"/>
              </w:rPr>
            </w:pPr>
            <w:r w:rsidRPr="00C95398">
              <w:rPr>
                <w:b/>
                <w:bCs/>
                <w:color w:val="00B050"/>
                <w:sz w:val="22"/>
                <w:szCs w:val="22"/>
              </w:rPr>
              <w:t>23</w:t>
            </w:r>
          </w:p>
        </w:tc>
        <w:tc>
          <w:tcPr>
            <w:tcW w:w="652" w:type="dxa"/>
            <w:tcBorders>
              <w:top w:val="double" w:sz="4" w:space="0" w:color="auto"/>
              <w:bottom w:val="double" w:sz="4" w:space="0" w:color="auto"/>
              <w:right w:val="double" w:sz="4" w:space="0" w:color="00B050"/>
            </w:tcBorders>
          </w:tcPr>
          <w:p w14:paraId="1FB4D5A8" w14:textId="77777777" w:rsidR="00B37BAA" w:rsidRPr="00C95398" w:rsidRDefault="00B37BAA" w:rsidP="00C95398">
            <w:pPr>
              <w:tabs>
                <w:tab w:val="left" w:pos="2156"/>
              </w:tabs>
              <w:jc w:val="center"/>
              <w:rPr>
                <w:b/>
                <w:bCs/>
                <w:color w:val="00B050"/>
                <w:sz w:val="22"/>
                <w:szCs w:val="22"/>
              </w:rPr>
            </w:pPr>
            <w:r w:rsidRPr="00C95398">
              <w:rPr>
                <w:b/>
                <w:bCs/>
                <w:color w:val="00B050"/>
                <w:sz w:val="22"/>
                <w:szCs w:val="22"/>
              </w:rPr>
              <w:t>20</w:t>
            </w:r>
          </w:p>
        </w:tc>
      </w:tr>
      <w:tr w:rsidR="00B37BAA" w:rsidRPr="00C95398" w14:paraId="209A60FB" w14:textId="77777777" w:rsidTr="00C95398">
        <w:trPr>
          <w:cantSplit/>
        </w:trPr>
        <w:tc>
          <w:tcPr>
            <w:tcW w:w="2005" w:type="dxa"/>
            <w:tcBorders>
              <w:top w:val="double" w:sz="4" w:space="0" w:color="auto"/>
              <w:left w:val="double" w:sz="4" w:space="0" w:color="00B050"/>
              <w:bottom w:val="double" w:sz="4" w:space="0" w:color="00B050"/>
            </w:tcBorders>
          </w:tcPr>
          <w:p w14:paraId="6ADFED0E" w14:textId="77777777" w:rsidR="00B37BAA" w:rsidRPr="00C95398" w:rsidRDefault="00B37BAA" w:rsidP="00C95398">
            <w:pPr>
              <w:keepNext/>
              <w:tabs>
                <w:tab w:val="left" w:pos="2156"/>
              </w:tabs>
              <w:outlineLvl w:val="1"/>
              <w:rPr>
                <w:b/>
                <w:bCs/>
                <w:i/>
                <w:iCs/>
                <w:sz w:val="22"/>
                <w:szCs w:val="22"/>
              </w:rPr>
            </w:pPr>
            <w:r w:rsidRPr="00C95398">
              <w:rPr>
                <w:b/>
                <w:bCs/>
                <w:i/>
                <w:iCs/>
                <w:sz w:val="22"/>
                <w:szCs w:val="22"/>
              </w:rPr>
              <w:t>SATI</w:t>
            </w:r>
          </w:p>
        </w:tc>
        <w:tc>
          <w:tcPr>
            <w:tcW w:w="643" w:type="dxa"/>
            <w:tcBorders>
              <w:top w:val="double" w:sz="4" w:space="0" w:color="auto"/>
              <w:bottom w:val="double" w:sz="4" w:space="0" w:color="00B050"/>
            </w:tcBorders>
          </w:tcPr>
          <w:p w14:paraId="2B9633A3" w14:textId="77777777" w:rsidR="00B37BAA" w:rsidRPr="00C95398" w:rsidRDefault="00B37BAA" w:rsidP="00C95398">
            <w:pPr>
              <w:tabs>
                <w:tab w:val="left" w:pos="2156"/>
              </w:tabs>
              <w:jc w:val="center"/>
              <w:rPr>
                <w:b/>
                <w:bCs/>
                <w:sz w:val="22"/>
                <w:szCs w:val="22"/>
              </w:rPr>
            </w:pPr>
            <w:r w:rsidRPr="00C95398">
              <w:rPr>
                <w:b/>
                <w:bCs/>
                <w:sz w:val="22"/>
                <w:szCs w:val="22"/>
              </w:rPr>
              <w:t>160</w:t>
            </w:r>
          </w:p>
        </w:tc>
        <w:tc>
          <w:tcPr>
            <w:tcW w:w="642" w:type="dxa"/>
            <w:tcBorders>
              <w:top w:val="double" w:sz="4" w:space="0" w:color="auto"/>
              <w:bottom w:val="double" w:sz="4" w:space="0" w:color="00B050"/>
            </w:tcBorders>
          </w:tcPr>
          <w:p w14:paraId="3C47D04D" w14:textId="77777777" w:rsidR="00B37BAA" w:rsidRPr="00C95398" w:rsidRDefault="00B37BAA" w:rsidP="00C95398">
            <w:pPr>
              <w:tabs>
                <w:tab w:val="left" w:pos="2156"/>
              </w:tabs>
              <w:jc w:val="center"/>
              <w:rPr>
                <w:b/>
                <w:bCs/>
                <w:sz w:val="22"/>
                <w:szCs w:val="22"/>
              </w:rPr>
            </w:pPr>
            <w:r w:rsidRPr="00C95398">
              <w:rPr>
                <w:b/>
                <w:bCs/>
                <w:sz w:val="22"/>
                <w:szCs w:val="22"/>
              </w:rPr>
              <w:t>176</w:t>
            </w:r>
          </w:p>
        </w:tc>
        <w:tc>
          <w:tcPr>
            <w:tcW w:w="642" w:type="dxa"/>
            <w:tcBorders>
              <w:top w:val="double" w:sz="4" w:space="0" w:color="auto"/>
              <w:bottom w:val="double" w:sz="4" w:space="0" w:color="00B050"/>
            </w:tcBorders>
          </w:tcPr>
          <w:p w14:paraId="2A0EFCE1" w14:textId="77777777" w:rsidR="00B37BAA" w:rsidRPr="00C95398" w:rsidRDefault="00B37BAA" w:rsidP="00C95398">
            <w:pPr>
              <w:tabs>
                <w:tab w:val="left" w:pos="2156"/>
              </w:tabs>
              <w:jc w:val="center"/>
              <w:rPr>
                <w:b/>
                <w:bCs/>
                <w:sz w:val="22"/>
                <w:szCs w:val="22"/>
              </w:rPr>
            </w:pPr>
            <w:r w:rsidRPr="00C95398">
              <w:rPr>
                <w:b/>
                <w:bCs/>
                <w:sz w:val="22"/>
                <w:szCs w:val="22"/>
              </w:rPr>
              <w:t>168</w:t>
            </w:r>
          </w:p>
        </w:tc>
        <w:tc>
          <w:tcPr>
            <w:tcW w:w="642" w:type="dxa"/>
            <w:tcBorders>
              <w:top w:val="double" w:sz="4" w:space="0" w:color="auto"/>
              <w:bottom w:val="double" w:sz="4" w:space="0" w:color="00B050"/>
            </w:tcBorders>
          </w:tcPr>
          <w:p w14:paraId="1C081497" w14:textId="77777777" w:rsidR="00B37BAA" w:rsidRPr="00C95398" w:rsidRDefault="00B37BAA" w:rsidP="00C95398">
            <w:pPr>
              <w:tabs>
                <w:tab w:val="left" w:pos="2156"/>
              </w:tabs>
              <w:jc w:val="center"/>
              <w:rPr>
                <w:b/>
                <w:bCs/>
                <w:sz w:val="22"/>
                <w:szCs w:val="22"/>
              </w:rPr>
            </w:pPr>
            <w:r w:rsidRPr="00C95398">
              <w:rPr>
                <w:b/>
                <w:bCs/>
                <w:sz w:val="22"/>
                <w:szCs w:val="22"/>
              </w:rPr>
              <w:t>152</w:t>
            </w:r>
          </w:p>
        </w:tc>
        <w:tc>
          <w:tcPr>
            <w:tcW w:w="642" w:type="dxa"/>
            <w:tcBorders>
              <w:top w:val="double" w:sz="4" w:space="0" w:color="auto"/>
              <w:bottom w:val="double" w:sz="4" w:space="0" w:color="00B050"/>
            </w:tcBorders>
          </w:tcPr>
          <w:p w14:paraId="7D0A97F4" w14:textId="77777777" w:rsidR="00B37BAA" w:rsidRPr="00C95398" w:rsidRDefault="00B37BAA" w:rsidP="00C95398">
            <w:pPr>
              <w:tabs>
                <w:tab w:val="left" w:pos="2156"/>
              </w:tabs>
              <w:jc w:val="center"/>
              <w:rPr>
                <w:b/>
                <w:bCs/>
                <w:sz w:val="22"/>
                <w:szCs w:val="22"/>
              </w:rPr>
            </w:pPr>
            <w:r w:rsidRPr="00C95398">
              <w:rPr>
                <w:b/>
                <w:bCs/>
                <w:sz w:val="22"/>
                <w:szCs w:val="22"/>
              </w:rPr>
              <w:t>176</w:t>
            </w:r>
          </w:p>
        </w:tc>
        <w:tc>
          <w:tcPr>
            <w:tcW w:w="642" w:type="dxa"/>
            <w:tcBorders>
              <w:top w:val="double" w:sz="4" w:space="0" w:color="auto"/>
              <w:bottom w:val="double" w:sz="4" w:space="0" w:color="00B050"/>
            </w:tcBorders>
          </w:tcPr>
          <w:p w14:paraId="1A746733" w14:textId="77777777" w:rsidR="00B37BAA" w:rsidRPr="00C95398" w:rsidRDefault="00B37BAA" w:rsidP="00C95398">
            <w:pPr>
              <w:tabs>
                <w:tab w:val="left" w:pos="2156"/>
              </w:tabs>
              <w:jc w:val="center"/>
              <w:rPr>
                <w:b/>
                <w:bCs/>
                <w:sz w:val="22"/>
                <w:szCs w:val="22"/>
              </w:rPr>
            </w:pPr>
            <w:r w:rsidRPr="00C95398">
              <w:rPr>
                <w:b/>
                <w:bCs/>
                <w:sz w:val="22"/>
                <w:szCs w:val="22"/>
              </w:rPr>
              <w:t>160</w:t>
            </w:r>
          </w:p>
        </w:tc>
        <w:tc>
          <w:tcPr>
            <w:tcW w:w="642" w:type="dxa"/>
            <w:tcBorders>
              <w:top w:val="double" w:sz="4" w:space="0" w:color="auto"/>
              <w:bottom w:val="double" w:sz="4" w:space="0" w:color="00B050"/>
            </w:tcBorders>
          </w:tcPr>
          <w:p w14:paraId="7EA7D73B" w14:textId="77777777" w:rsidR="00B37BAA" w:rsidRPr="00C95398" w:rsidRDefault="00B37BAA" w:rsidP="00C95398">
            <w:pPr>
              <w:tabs>
                <w:tab w:val="left" w:pos="2156"/>
              </w:tabs>
              <w:jc w:val="center"/>
              <w:rPr>
                <w:b/>
                <w:bCs/>
                <w:sz w:val="22"/>
                <w:szCs w:val="22"/>
              </w:rPr>
            </w:pPr>
            <w:r w:rsidRPr="00C95398">
              <w:rPr>
                <w:b/>
                <w:bCs/>
                <w:sz w:val="22"/>
                <w:szCs w:val="22"/>
              </w:rPr>
              <w:t>168</w:t>
            </w:r>
          </w:p>
        </w:tc>
        <w:tc>
          <w:tcPr>
            <w:tcW w:w="642" w:type="dxa"/>
            <w:tcBorders>
              <w:top w:val="double" w:sz="4" w:space="0" w:color="auto"/>
              <w:bottom w:val="double" w:sz="4" w:space="0" w:color="00B050"/>
            </w:tcBorders>
          </w:tcPr>
          <w:p w14:paraId="07F8EC1F" w14:textId="77777777" w:rsidR="00B37BAA" w:rsidRPr="00C95398" w:rsidRDefault="00B37BAA" w:rsidP="00C95398">
            <w:pPr>
              <w:tabs>
                <w:tab w:val="left" w:pos="2156"/>
              </w:tabs>
              <w:jc w:val="center"/>
              <w:rPr>
                <w:b/>
                <w:bCs/>
                <w:sz w:val="22"/>
                <w:szCs w:val="22"/>
              </w:rPr>
            </w:pPr>
            <w:r w:rsidRPr="00C95398">
              <w:rPr>
                <w:b/>
                <w:bCs/>
                <w:sz w:val="22"/>
                <w:szCs w:val="22"/>
              </w:rPr>
              <w:t>168</w:t>
            </w:r>
          </w:p>
        </w:tc>
        <w:tc>
          <w:tcPr>
            <w:tcW w:w="642" w:type="dxa"/>
            <w:tcBorders>
              <w:top w:val="double" w:sz="4" w:space="0" w:color="auto"/>
              <w:bottom w:val="double" w:sz="4" w:space="0" w:color="00B050"/>
            </w:tcBorders>
          </w:tcPr>
          <w:p w14:paraId="73871423" w14:textId="77777777" w:rsidR="00B37BAA" w:rsidRPr="00C95398" w:rsidRDefault="00B37BAA" w:rsidP="00C95398">
            <w:pPr>
              <w:tabs>
                <w:tab w:val="left" w:pos="2156"/>
              </w:tabs>
              <w:jc w:val="center"/>
              <w:rPr>
                <w:b/>
                <w:bCs/>
                <w:sz w:val="22"/>
                <w:szCs w:val="22"/>
              </w:rPr>
            </w:pPr>
            <w:r w:rsidRPr="00C95398">
              <w:rPr>
                <w:b/>
                <w:bCs/>
                <w:sz w:val="22"/>
                <w:szCs w:val="22"/>
              </w:rPr>
              <w:t>176</w:t>
            </w:r>
          </w:p>
        </w:tc>
        <w:tc>
          <w:tcPr>
            <w:tcW w:w="642" w:type="dxa"/>
            <w:tcBorders>
              <w:top w:val="double" w:sz="4" w:space="0" w:color="auto"/>
              <w:bottom w:val="double" w:sz="4" w:space="0" w:color="00B050"/>
            </w:tcBorders>
          </w:tcPr>
          <w:p w14:paraId="201C695E" w14:textId="77777777" w:rsidR="00B37BAA" w:rsidRPr="00C95398" w:rsidRDefault="00B37BAA" w:rsidP="00C95398">
            <w:pPr>
              <w:tabs>
                <w:tab w:val="left" w:pos="2156"/>
              </w:tabs>
              <w:jc w:val="center"/>
              <w:rPr>
                <w:b/>
                <w:bCs/>
                <w:sz w:val="22"/>
                <w:szCs w:val="22"/>
              </w:rPr>
            </w:pPr>
            <w:r w:rsidRPr="00C95398">
              <w:rPr>
                <w:b/>
                <w:bCs/>
                <w:sz w:val="22"/>
                <w:szCs w:val="22"/>
              </w:rPr>
              <w:t>144</w:t>
            </w:r>
          </w:p>
        </w:tc>
        <w:tc>
          <w:tcPr>
            <w:tcW w:w="642" w:type="dxa"/>
            <w:tcBorders>
              <w:top w:val="double" w:sz="4" w:space="0" w:color="auto"/>
              <w:bottom w:val="double" w:sz="4" w:space="0" w:color="00B050"/>
            </w:tcBorders>
          </w:tcPr>
          <w:p w14:paraId="7D030F4A" w14:textId="77777777" w:rsidR="00B37BAA" w:rsidRPr="00C95398" w:rsidRDefault="00B37BAA" w:rsidP="00C95398">
            <w:pPr>
              <w:tabs>
                <w:tab w:val="left" w:pos="2156"/>
              </w:tabs>
              <w:jc w:val="center"/>
              <w:rPr>
                <w:b/>
                <w:bCs/>
                <w:sz w:val="22"/>
                <w:szCs w:val="22"/>
              </w:rPr>
            </w:pPr>
            <w:r w:rsidRPr="00C95398">
              <w:rPr>
                <w:b/>
                <w:bCs/>
                <w:sz w:val="22"/>
                <w:szCs w:val="22"/>
              </w:rPr>
              <w:t>184</w:t>
            </w:r>
          </w:p>
        </w:tc>
        <w:tc>
          <w:tcPr>
            <w:tcW w:w="652" w:type="dxa"/>
            <w:tcBorders>
              <w:top w:val="double" w:sz="4" w:space="0" w:color="auto"/>
              <w:bottom w:val="double" w:sz="4" w:space="0" w:color="00B050"/>
              <w:right w:val="double" w:sz="4" w:space="0" w:color="00B050"/>
            </w:tcBorders>
          </w:tcPr>
          <w:p w14:paraId="796E8968" w14:textId="77777777" w:rsidR="00B37BAA" w:rsidRPr="00C95398" w:rsidRDefault="00B37BAA" w:rsidP="00C95398">
            <w:pPr>
              <w:tabs>
                <w:tab w:val="left" w:pos="2156"/>
              </w:tabs>
              <w:jc w:val="center"/>
              <w:rPr>
                <w:b/>
                <w:bCs/>
                <w:sz w:val="22"/>
                <w:szCs w:val="22"/>
              </w:rPr>
            </w:pPr>
            <w:r w:rsidRPr="00C95398">
              <w:rPr>
                <w:b/>
                <w:bCs/>
                <w:sz w:val="22"/>
                <w:szCs w:val="22"/>
              </w:rPr>
              <w:t>160</w:t>
            </w:r>
          </w:p>
        </w:tc>
      </w:tr>
    </w:tbl>
    <w:p w14:paraId="5D873CF2" w14:textId="77777777" w:rsidR="00B37BAA" w:rsidRPr="00C95398" w:rsidRDefault="00B37BAA" w:rsidP="00B37BAA">
      <w:pPr>
        <w:tabs>
          <w:tab w:val="left" w:pos="2156"/>
        </w:tabs>
        <w:rPr>
          <w:b/>
          <w:bCs/>
          <w:sz w:val="22"/>
          <w:szCs w:val="22"/>
          <w:u w:val="single"/>
        </w:rPr>
      </w:pPr>
    </w:p>
    <w:p w14:paraId="2839FFDC" w14:textId="77777777" w:rsidR="00B37BAA" w:rsidRPr="00C95398" w:rsidRDefault="00B37BAA" w:rsidP="00B37BAA">
      <w:pPr>
        <w:tabs>
          <w:tab w:val="left" w:pos="2156"/>
        </w:tabs>
        <w:jc w:val="center"/>
        <w:rPr>
          <w:b/>
          <w:bCs/>
          <w:sz w:val="22"/>
          <w:szCs w:val="22"/>
          <w:u w:val="single"/>
        </w:rPr>
      </w:pPr>
    </w:p>
    <w:p w14:paraId="54195CA2" w14:textId="77777777" w:rsidR="00B37BAA" w:rsidRPr="00C95398" w:rsidRDefault="00B37BAA" w:rsidP="00B37BAA">
      <w:pPr>
        <w:tabs>
          <w:tab w:val="left" w:pos="2156"/>
        </w:tabs>
        <w:jc w:val="center"/>
        <w:rPr>
          <w:b/>
          <w:bCs/>
          <w:sz w:val="22"/>
          <w:szCs w:val="22"/>
          <w:u w:val="single"/>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3420"/>
        <w:gridCol w:w="2340"/>
      </w:tblGrid>
      <w:tr w:rsidR="00B37BAA" w:rsidRPr="00C95398" w14:paraId="72AB11F3" w14:textId="77777777" w:rsidTr="00C95398">
        <w:tc>
          <w:tcPr>
            <w:tcW w:w="3960" w:type="dxa"/>
          </w:tcPr>
          <w:p w14:paraId="6C039827" w14:textId="77777777" w:rsidR="00B37BAA" w:rsidRPr="00C95398" w:rsidRDefault="00B37BAA" w:rsidP="00C95398">
            <w:pPr>
              <w:tabs>
                <w:tab w:val="left" w:pos="2156"/>
              </w:tabs>
              <w:rPr>
                <w:sz w:val="22"/>
                <w:szCs w:val="22"/>
                <w:u w:val="single"/>
              </w:rPr>
            </w:pPr>
            <w:r w:rsidRPr="00C95398">
              <w:rPr>
                <w:sz w:val="22"/>
                <w:szCs w:val="22"/>
              </w:rPr>
              <w:t>RADNI DANI</w:t>
            </w:r>
          </w:p>
        </w:tc>
        <w:tc>
          <w:tcPr>
            <w:tcW w:w="3420" w:type="dxa"/>
          </w:tcPr>
          <w:p w14:paraId="60F1002F" w14:textId="77777777" w:rsidR="00B37BAA" w:rsidRPr="00C95398" w:rsidRDefault="00B37BAA" w:rsidP="00C95398">
            <w:pPr>
              <w:tabs>
                <w:tab w:val="left" w:pos="2156"/>
              </w:tabs>
              <w:jc w:val="center"/>
              <w:rPr>
                <w:sz w:val="22"/>
                <w:szCs w:val="22"/>
                <w:u w:val="single"/>
              </w:rPr>
            </w:pPr>
            <w:r w:rsidRPr="00C95398">
              <w:rPr>
                <w:sz w:val="22"/>
                <w:szCs w:val="22"/>
              </w:rPr>
              <w:t xml:space="preserve">249   x    8 </w:t>
            </w:r>
          </w:p>
        </w:tc>
        <w:tc>
          <w:tcPr>
            <w:tcW w:w="2340" w:type="dxa"/>
          </w:tcPr>
          <w:p w14:paraId="18A0FA32" w14:textId="77777777" w:rsidR="00B37BAA" w:rsidRPr="00C95398" w:rsidRDefault="00B37BAA" w:rsidP="00C95398">
            <w:pPr>
              <w:tabs>
                <w:tab w:val="left" w:pos="2156"/>
              </w:tabs>
              <w:jc w:val="right"/>
              <w:rPr>
                <w:b/>
                <w:color w:val="00B050"/>
                <w:sz w:val="22"/>
                <w:szCs w:val="22"/>
                <w:u w:val="single"/>
              </w:rPr>
            </w:pPr>
            <w:r w:rsidRPr="00C95398">
              <w:rPr>
                <w:b/>
                <w:color w:val="00B050"/>
                <w:sz w:val="22"/>
                <w:szCs w:val="22"/>
                <w:u w:val="single"/>
              </w:rPr>
              <w:t>1992</w:t>
            </w:r>
          </w:p>
        </w:tc>
      </w:tr>
      <w:tr w:rsidR="00B37BAA" w:rsidRPr="00C95398" w14:paraId="13305CF6" w14:textId="77777777" w:rsidTr="00C95398">
        <w:tc>
          <w:tcPr>
            <w:tcW w:w="3960" w:type="dxa"/>
          </w:tcPr>
          <w:p w14:paraId="27DC838D" w14:textId="77777777" w:rsidR="00B37BAA" w:rsidRPr="00C95398" w:rsidRDefault="00B37BAA" w:rsidP="00C95398">
            <w:pPr>
              <w:tabs>
                <w:tab w:val="left" w:pos="2156"/>
              </w:tabs>
              <w:rPr>
                <w:b/>
                <w:bCs/>
                <w:sz w:val="22"/>
                <w:szCs w:val="22"/>
                <w:u w:val="single"/>
              </w:rPr>
            </w:pPr>
            <w:r w:rsidRPr="00C95398">
              <w:rPr>
                <w:sz w:val="22"/>
                <w:szCs w:val="22"/>
              </w:rPr>
              <w:t>GOD.ODMORI</w:t>
            </w:r>
          </w:p>
        </w:tc>
        <w:tc>
          <w:tcPr>
            <w:tcW w:w="3420" w:type="dxa"/>
          </w:tcPr>
          <w:p w14:paraId="51AF7DD5" w14:textId="77777777" w:rsidR="00B37BAA" w:rsidRPr="00C95398" w:rsidRDefault="00B37BAA" w:rsidP="00C95398">
            <w:pPr>
              <w:tabs>
                <w:tab w:val="left" w:pos="2156"/>
              </w:tabs>
              <w:jc w:val="center"/>
              <w:rPr>
                <w:b/>
                <w:bCs/>
                <w:sz w:val="22"/>
                <w:szCs w:val="22"/>
                <w:u w:val="single"/>
              </w:rPr>
            </w:pPr>
            <w:r w:rsidRPr="00C95398">
              <w:rPr>
                <w:sz w:val="22"/>
                <w:szCs w:val="22"/>
              </w:rPr>
              <w:t xml:space="preserve">  28    x    8 </w:t>
            </w:r>
          </w:p>
        </w:tc>
        <w:tc>
          <w:tcPr>
            <w:tcW w:w="2340" w:type="dxa"/>
          </w:tcPr>
          <w:p w14:paraId="547B2467" w14:textId="77777777" w:rsidR="00B37BAA" w:rsidRPr="00C95398" w:rsidRDefault="00B37BAA" w:rsidP="00C95398">
            <w:pPr>
              <w:tabs>
                <w:tab w:val="left" w:pos="2156"/>
              </w:tabs>
              <w:jc w:val="right"/>
              <w:rPr>
                <w:b/>
                <w:bCs/>
                <w:sz w:val="22"/>
                <w:szCs w:val="22"/>
                <w:u w:val="single"/>
              </w:rPr>
            </w:pPr>
            <w:r w:rsidRPr="00C95398">
              <w:rPr>
                <w:sz w:val="22"/>
                <w:szCs w:val="22"/>
              </w:rPr>
              <w:t xml:space="preserve">224  </w:t>
            </w:r>
          </w:p>
        </w:tc>
      </w:tr>
      <w:tr w:rsidR="00B37BAA" w:rsidRPr="00C95398" w14:paraId="1F12A21B" w14:textId="77777777" w:rsidTr="00C95398">
        <w:tc>
          <w:tcPr>
            <w:tcW w:w="3960" w:type="dxa"/>
          </w:tcPr>
          <w:p w14:paraId="416AFF2A" w14:textId="77777777" w:rsidR="00B37BAA" w:rsidRPr="00C95398" w:rsidRDefault="00B37BAA" w:rsidP="00C95398">
            <w:pPr>
              <w:tabs>
                <w:tab w:val="left" w:pos="2156"/>
              </w:tabs>
              <w:rPr>
                <w:b/>
                <w:bCs/>
                <w:sz w:val="22"/>
                <w:szCs w:val="22"/>
                <w:u w:val="single"/>
              </w:rPr>
            </w:pPr>
            <w:r w:rsidRPr="00C95398">
              <w:rPr>
                <w:sz w:val="22"/>
                <w:szCs w:val="22"/>
              </w:rPr>
              <w:t>PRAZNICI</w:t>
            </w:r>
          </w:p>
        </w:tc>
        <w:tc>
          <w:tcPr>
            <w:tcW w:w="3420" w:type="dxa"/>
          </w:tcPr>
          <w:p w14:paraId="40CBD822" w14:textId="77777777" w:rsidR="00B37BAA" w:rsidRPr="00C95398" w:rsidRDefault="00B37BAA" w:rsidP="00C95398">
            <w:pPr>
              <w:tabs>
                <w:tab w:val="left" w:pos="2156"/>
              </w:tabs>
              <w:rPr>
                <w:b/>
                <w:bCs/>
                <w:sz w:val="22"/>
                <w:szCs w:val="22"/>
                <w:u w:val="single"/>
              </w:rPr>
            </w:pPr>
            <w:r w:rsidRPr="00C95398">
              <w:rPr>
                <w:sz w:val="22"/>
                <w:szCs w:val="22"/>
              </w:rPr>
              <w:t xml:space="preserve">                   </w:t>
            </w:r>
            <w:r w:rsidRPr="00C95398">
              <w:rPr>
                <w:b/>
                <w:sz w:val="22"/>
                <w:szCs w:val="22"/>
              </w:rPr>
              <w:t xml:space="preserve"> 11</w:t>
            </w:r>
            <w:r w:rsidRPr="00C95398">
              <w:rPr>
                <w:sz w:val="22"/>
                <w:szCs w:val="22"/>
              </w:rPr>
              <w:t xml:space="preserve">   x    8</w:t>
            </w:r>
          </w:p>
        </w:tc>
        <w:tc>
          <w:tcPr>
            <w:tcW w:w="2340" w:type="dxa"/>
          </w:tcPr>
          <w:p w14:paraId="672F5D13" w14:textId="77777777" w:rsidR="00B37BAA" w:rsidRPr="00C95398" w:rsidRDefault="00B37BAA" w:rsidP="00C95398">
            <w:pPr>
              <w:tabs>
                <w:tab w:val="left" w:pos="2156"/>
              </w:tabs>
              <w:jc w:val="right"/>
              <w:rPr>
                <w:b/>
                <w:bCs/>
                <w:sz w:val="22"/>
                <w:szCs w:val="22"/>
                <w:u w:val="single"/>
              </w:rPr>
            </w:pPr>
            <w:r w:rsidRPr="00C95398">
              <w:rPr>
                <w:sz w:val="22"/>
                <w:szCs w:val="22"/>
              </w:rPr>
              <w:t xml:space="preserve">88  </w:t>
            </w:r>
          </w:p>
        </w:tc>
      </w:tr>
      <w:tr w:rsidR="00B37BAA" w:rsidRPr="00C95398" w14:paraId="56A383BD" w14:textId="77777777" w:rsidTr="00C95398">
        <w:tc>
          <w:tcPr>
            <w:tcW w:w="3960" w:type="dxa"/>
          </w:tcPr>
          <w:p w14:paraId="28E1B77B" w14:textId="77777777" w:rsidR="00B37BAA" w:rsidRPr="00C95398" w:rsidRDefault="00B37BAA" w:rsidP="00C95398">
            <w:pPr>
              <w:tabs>
                <w:tab w:val="left" w:pos="2156"/>
              </w:tabs>
              <w:rPr>
                <w:b/>
                <w:bCs/>
                <w:sz w:val="22"/>
                <w:szCs w:val="22"/>
                <w:u w:val="single"/>
              </w:rPr>
            </w:pPr>
            <w:r w:rsidRPr="00C95398">
              <w:rPr>
                <w:b/>
                <w:bCs/>
                <w:sz w:val="22"/>
                <w:szCs w:val="22"/>
              </w:rPr>
              <w:t>ZA OSTVARITI</w:t>
            </w:r>
          </w:p>
        </w:tc>
        <w:tc>
          <w:tcPr>
            <w:tcW w:w="3420" w:type="dxa"/>
          </w:tcPr>
          <w:p w14:paraId="7648C312" w14:textId="77777777" w:rsidR="00B37BAA" w:rsidRPr="00C95398" w:rsidRDefault="00B37BAA" w:rsidP="00C95398">
            <w:pPr>
              <w:tabs>
                <w:tab w:val="left" w:pos="2156"/>
              </w:tabs>
              <w:jc w:val="center"/>
              <w:rPr>
                <w:b/>
                <w:bCs/>
                <w:sz w:val="22"/>
                <w:szCs w:val="22"/>
                <w:u w:val="single"/>
              </w:rPr>
            </w:pPr>
            <w:r w:rsidRPr="00C95398">
              <w:rPr>
                <w:sz w:val="22"/>
                <w:szCs w:val="22"/>
              </w:rPr>
              <w:t>(249-</w:t>
            </w:r>
            <w:proofErr w:type="gramStart"/>
            <w:r w:rsidRPr="00C95398">
              <w:rPr>
                <w:sz w:val="22"/>
                <w:szCs w:val="22"/>
              </w:rPr>
              <w:t>28 )</w:t>
            </w:r>
            <w:proofErr w:type="gramEnd"/>
            <w:r w:rsidRPr="00C95398">
              <w:rPr>
                <w:sz w:val="22"/>
                <w:szCs w:val="22"/>
              </w:rPr>
              <w:t xml:space="preserve"> 221  x  8</w:t>
            </w:r>
          </w:p>
        </w:tc>
        <w:tc>
          <w:tcPr>
            <w:tcW w:w="2340" w:type="dxa"/>
          </w:tcPr>
          <w:p w14:paraId="60707E20" w14:textId="77777777" w:rsidR="00B37BAA" w:rsidRPr="00C95398" w:rsidRDefault="00B37BAA" w:rsidP="00C95398">
            <w:pPr>
              <w:tabs>
                <w:tab w:val="left" w:pos="2156"/>
              </w:tabs>
              <w:jc w:val="right"/>
              <w:rPr>
                <w:b/>
                <w:bCs/>
                <w:color w:val="2F5496"/>
                <w:sz w:val="22"/>
                <w:szCs w:val="22"/>
                <w:u w:val="single"/>
              </w:rPr>
            </w:pPr>
            <w:r w:rsidRPr="00C95398">
              <w:rPr>
                <w:b/>
                <w:bCs/>
                <w:color w:val="2F5496"/>
                <w:sz w:val="22"/>
                <w:szCs w:val="22"/>
              </w:rPr>
              <w:t>1 768</w:t>
            </w:r>
          </w:p>
        </w:tc>
      </w:tr>
    </w:tbl>
    <w:p w14:paraId="5A01DC00" w14:textId="77777777" w:rsidR="00B37BAA" w:rsidRPr="00C95398" w:rsidRDefault="00B37BAA" w:rsidP="00B37BAA">
      <w:pPr>
        <w:tabs>
          <w:tab w:val="left" w:pos="2156"/>
        </w:tabs>
        <w:rPr>
          <w:sz w:val="22"/>
          <w:szCs w:val="22"/>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3420"/>
        <w:gridCol w:w="2340"/>
      </w:tblGrid>
      <w:tr w:rsidR="00B37BAA" w:rsidRPr="00C95398" w14:paraId="78E083DB" w14:textId="77777777" w:rsidTr="00C95398">
        <w:tc>
          <w:tcPr>
            <w:tcW w:w="3960" w:type="dxa"/>
          </w:tcPr>
          <w:p w14:paraId="1461CCE3" w14:textId="77777777" w:rsidR="00B37BAA" w:rsidRPr="00C95398" w:rsidRDefault="00B37BAA" w:rsidP="00C95398">
            <w:pPr>
              <w:tabs>
                <w:tab w:val="left" w:pos="2156"/>
              </w:tabs>
              <w:rPr>
                <w:sz w:val="22"/>
                <w:szCs w:val="22"/>
              </w:rPr>
            </w:pPr>
            <w:r w:rsidRPr="00C95398">
              <w:rPr>
                <w:sz w:val="22"/>
                <w:szCs w:val="22"/>
              </w:rPr>
              <w:t>EFEKTIVAN RAD</w:t>
            </w:r>
          </w:p>
        </w:tc>
        <w:tc>
          <w:tcPr>
            <w:tcW w:w="3420" w:type="dxa"/>
          </w:tcPr>
          <w:p w14:paraId="06FDCEA0" w14:textId="77777777" w:rsidR="00B37BAA" w:rsidRPr="00C95398" w:rsidRDefault="00B37BAA" w:rsidP="00C95398">
            <w:pPr>
              <w:tabs>
                <w:tab w:val="left" w:pos="2156"/>
              </w:tabs>
              <w:jc w:val="center"/>
              <w:rPr>
                <w:sz w:val="22"/>
                <w:szCs w:val="22"/>
              </w:rPr>
            </w:pPr>
            <w:r w:rsidRPr="00C95398">
              <w:rPr>
                <w:sz w:val="22"/>
                <w:szCs w:val="22"/>
              </w:rPr>
              <w:t>5,</w:t>
            </w:r>
            <w:proofErr w:type="gramStart"/>
            <w:r w:rsidRPr="00C95398">
              <w:rPr>
                <w:sz w:val="22"/>
                <w:szCs w:val="22"/>
              </w:rPr>
              <w:t>5  x</w:t>
            </w:r>
            <w:proofErr w:type="gramEnd"/>
            <w:r w:rsidRPr="00C95398">
              <w:rPr>
                <w:sz w:val="22"/>
                <w:szCs w:val="22"/>
              </w:rPr>
              <w:t xml:space="preserve">   221 DANA</w:t>
            </w:r>
          </w:p>
        </w:tc>
        <w:tc>
          <w:tcPr>
            <w:tcW w:w="2340" w:type="dxa"/>
          </w:tcPr>
          <w:p w14:paraId="51EC7F67" w14:textId="77777777" w:rsidR="00B37BAA" w:rsidRPr="00C95398" w:rsidRDefault="00B37BAA" w:rsidP="00C95398">
            <w:pPr>
              <w:tabs>
                <w:tab w:val="left" w:pos="2156"/>
              </w:tabs>
              <w:jc w:val="right"/>
              <w:rPr>
                <w:sz w:val="22"/>
                <w:szCs w:val="22"/>
              </w:rPr>
            </w:pPr>
            <w:r w:rsidRPr="00C95398">
              <w:rPr>
                <w:sz w:val="22"/>
                <w:szCs w:val="22"/>
              </w:rPr>
              <w:t xml:space="preserve">1 215.5 </w:t>
            </w:r>
          </w:p>
        </w:tc>
      </w:tr>
      <w:tr w:rsidR="00B37BAA" w:rsidRPr="00C95398" w14:paraId="0A8AA9B5" w14:textId="77777777" w:rsidTr="00C95398">
        <w:tc>
          <w:tcPr>
            <w:tcW w:w="3960" w:type="dxa"/>
          </w:tcPr>
          <w:p w14:paraId="582F68E9" w14:textId="77777777" w:rsidR="00B37BAA" w:rsidRPr="00C95398" w:rsidRDefault="00B37BAA" w:rsidP="00C95398">
            <w:pPr>
              <w:tabs>
                <w:tab w:val="left" w:pos="2156"/>
              </w:tabs>
              <w:rPr>
                <w:sz w:val="22"/>
                <w:szCs w:val="22"/>
              </w:rPr>
            </w:pPr>
            <w:r w:rsidRPr="00C95398">
              <w:rPr>
                <w:sz w:val="22"/>
                <w:szCs w:val="22"/>
              </w:rPr>
              <w:t>PAUZA</w:t>
            </w:r>
          </w:p>
        </w:tc>
        <w:tc>
          <w:tcPr>
            <w:tcW w:w="3420" w:type="dxa"/>
          </w:tcPr>
          <w:p w14:paraId="2DD89254" w14:textId="77777777" w:rsidR="00B37BAA" w:rsidRPr="00C95398" w:rsidRDefault="00B37BAA" w:rsidP="00C95398">
            <w:pPr>
              <w:tabs>
                <w:tab w:val="left" w:pos="2156"/>
              </w:tabs>
              <w:jc w:val="center"/>
              <w:rPr>
                <w:sz w:val="22"/>
                <w:szCs w:val="22"/>
              </w:rPr>
            </w:pPr>
            <w:r w:rsidRPr="00C95398">
              <w:rPr>
                <w:sz w:val="22"/>
                <w:szCs w:val="22"/>
              </w:rPr>
              <w:t>0,</w:t>
            </w:r>
            <w:proofErr w:type="gramStart"/>
            <w:r w:rsidRPr="00C95398">
              <w:rPr>
                <w:sz w:val="22"/>
                <w:szCs w:val="22"/>
              </w:rPr>
              <w:t>5  x</w:t>
            </w:r>
            <w:proofErr w:type="gramEnd"/>
            <w:r w:rsidRPr="00C95398">
              <w:rPr>
                <w:sz w:val="22"/>
                <w:szCs w:val="22"/>
              </w:rPr>
              <w:t xml:space="preserve">   221</w:t>
            </w:r>
          </w:p>
        </w:tc>
        <w:tc>
          <w:tcPr>
            <w:tcW w:w="2340" w:type="dxa"/>
          </w:tcPr>
          <w:p w14:paraId="687278A1" w14:textId="77777777" w:rsidR="00B37BAA" w:rsidRPr="00C95398" w:rsidRDefault="00B37BAA" w:rsidP="00C95398">
            <w:pPr>
              <w:tabs>
                <w:tab w:val="left" w:pos="2156"/>
              </w:tabs>
              <w:jc w:val="right"/>
              <w:rPr>
                <w:sz w:val="22"/>
                <w:szCs w:val="22"/>
              </w:rPr>
            </w:pPr>
            <w:r w:rsidRPr="00C95398">
              <w:rPr>
                <w:sz w:val="22"/>
                <w:szCs w:val="22"/>
              </w:rPr>
              <w:t xml:space="preserve">110.5 </w:t>
            </w:r>
          </w:p>
        </w:tc>
      </w:tr>
      <w:tr w:rsidR="00B37BAA" w:rsidRPr="00C95398" w14:paraId="64DC0C67" w14:textId="77777777" w:rsidTr="00C95398">
        <w:tc>
          <w:tcPr>
            <w:tcW w:w="3960" w:type="dxa"/>
          </w:tcPr>
          <w:p w14:paraId="049D49D7" w14:textId="77777777" w:rsidR="00B37BAA" w:rsidRPr="00C95398" w:rsidRDefault="00B37BAA" w:rsidP="00C95398">
            <w:pPr>
              <w:tabs>
                <w:tab w:val="left" w:pos="2156"/>
              </w:tabs>
              <w:rPr>
                <w:sz w:val="22"/>
                <w:szCs w:val="22"/>
              </w:rPr>
            </w:pPr>
            <w:r w:rsidRPr="00C95398">
              <w:rPr>
                <w:sz w:val="22"/>
                <w:szCs w:val="22"/>
              </w:rPr>
              <w:t>DNEVNA PRIPREMA</w:t>
            </w:r>
          </w:p>
        </w:tc>
        <w:tc>
          <w:tcPr>
            <w:tcW w:w="3420" w:type="dxa"/>
          </w:tcPr>
          <w:p w14:paraId="212682B7" w14:textId="77777777" w:rsidR="00B37BAA" w:rsidRPr="00C95398" w:rsidRDefault="00B37BAA" w:rsidP="00C95398">
            <w:pPr>
              <w:tabs>
                <w:tab w:val="left" w:pos="2156"/>
              </w:tabs>
              <w:rPr>
                <w:sz w:val="22"/>
                <w:szCs w:val="22"/>
              </w:rPr>
            </w:pPr>
            <w:r w:rsidRPr="00C95398">
              <w:rPr>
                <w:sz w:val="22"/>
                <w:szCs w:val="22"/>
              </w:rPr>
              <w:t xml:space="preserve">                  </w:t>
            </w:r>
            <w:proofErr w:type="gramStart"/>
            <w:r w:rsidRPr="00C95398">
              <w:rPr>
                <w:sz w:val="22"/>
                <w:szCs w:val="22"/>
              </w:rPr>
              <w:t>1  x</w:t>
            </w:r>
            <w:proofErr w:type="gramEnd"/>
            <w:r w:rsidRPr="00C95398">
              <w:rPr>
                <w:sz w:val="22"/>
                <w:szCs w:val="22"/>
              </w:rPr>
              <w:t xml:space="preserve">    221</w:t>
            </w:r>
          </w:p>
        </w:tc>
        <w:tc>
          <w:tcPr>
            <w:tcW w:w="2340" w:type="dxa"/>
          </w:tcPr>
          <w:p w14:paraId="5D717681" w14:textId="77777777" w:rsidR="00B37BAA" w:rsidRPr="00C95398" w:rsidRDefault="00B37BAA" w:rsidP="00C95398">
            <w:pPr>
              <w:tabs>
                <w:tab w:val="left" w:pos="2156"/>
              </w:tabs>
              <w:jc w:val="right"/>
              <w:rPr>
                <w:sz w:val="22"/>
                <w:szCs w:val="22"/>
              </w:rPr>
            </w:pPr>
            <w:r w:rsidRPr="00C95398">
              <w:rPr>
                <w:sz w:val="22"/>
                <w:szCs w:val="22"/>
              </w:rPr>
              <w:t>221</w:t>
            </w:r>
          </w:p>
        </w:tc>
      </w:tr>
      <w:tr w:rsidR="00B37BAA" w:rsidRPr="00C95398" w14:paraId="3713BC2D" w14:textId="77777777" w:rsidTr="00C95398">
        <w:tc>
          <w:tcPr>
            <w:tcW w:w="3960" w:type="dxa"/>
          </w:tcPr>
          <w:p w14:paraId="68D4A794" w14:textId="77777777" w:rsidR="00B37BAA" w:rsidRPr="00C95398" w:rsidRDefault="00B37BAA" w:rsidP="00C95398">
            <w:pPr>
              <w:tabs>
                <w:tab w:val="left" w:pos="2156"/>
              </w:tabs>
              <w:rPr>
                <w:sz w:val="22"/>
                <w:szCs w:val="22"/>
              </w:rPr>
            </w:pPr>
            <w:r w:rsidRPr="00C95398">
              <w:rPr>
                <w:b/>
                <w:bCs/>
                <w:sz w:val="22"/>
                <w:szCs w:val="22"/>
              </w:rPr>
              <w:t>SVEUKUPNO</w:t>
            </w:r>
          </w:p>
        </w:tc>
        <w:tc>
          <w:tcPr>
            <w:tcW w:w="3420" w:type="dxa"/>
          </w:tcPr>
          <w:p w14:paraId="412DC2A4" w14:textId="77777777" w:rsidR="00B37BAA" w:rsidRPr="00C95398" w:rsidRDefault="00B37BAA" w:rsidP="00C95398">
            <w:pPr>
              <w:tabs>
                <w:tab w:val="left" w:pos="2156"/>
              </w:tabs>
              <w:jc w:val="center"/>
              <w:rPr>
                <w:sz w:val="22"/>
                <w:szCs w:val="22"/>
              </w:rPr>
            </w:pPr>
          </w:p>
        </w:tc>
        <w:tc>
          <w:tcPr>
            <w:tcW w:w="2340" w:type="dxa"/>
          </w:tcPr>
          <w:p w14:paraId="1390DA4F" w14:textId="77777777" w:rsidR="00B37BAA" w:rsidRPr="00C95398" w:rsidRDefault="00B37BAA" w:rsidP="00C95398">
            <w:pPr>
              <w:tabs>
                <w:tab w:val="left" w:pos="2156"/>
              </w:tabs>
              <w:jc w:val="right"/>
              <w:rPr>
                <w:b/>
                <w:bCs/>
                <w:sz w:val="22"/>
                <w:szCs w:val="22"/>
              </w:rPr>
            </w:pPr>
            <w:r w:rsidRPr="00C95398">
              <w:rPr>
                <w:b/>
                <w:bCs/>
                <w:sz w:val="22"/>
                <w:szCs w:val="22"/>
              </w:rPr>
              <w:t>1 547</w:t>
            </w:r>
          </w:p>
        </w:tc>
      </w:tr>
      <w:tr w:rsidR="00B37BAA" w:rsidRPr="00C95398" w14:paraId="5C470A6F" w14:textId="77777777" w:rsidTr="00C95398">
        <w:tc>
          <w:tcPr>
            <w:tcW w:w="3960" w:type="dxa"/>
          </w:tcPr>
          <w:p w14:paraId="0B26DC06" w14:textId="77777777" w:rsidR="00B37BAA" w:rsidRPr="00C95398" w:rsidRDefault="00B37BAA" w:rsidP="00C95398">
            <w:pPr>
              <w:tabs>
                <w:tab w:val="left" w:pos="2156"/>
              </w:tabs>
              <w:rPr>
                <w:b/>
                <w:bCs/>
                <w:sz w:val="22"/>
                <w:szCs w:val="22"/>
              </w:rPr>
            </w:pPr>
          </w:p>
        </w:tc>
        <w:tc>
          <w:tcPr>
            <w:tcW w:w="3420" w:type="dxa"/>
          </w:tcPr>
          <w:p w14:paraId="6CD38534" w14:textId="77777777" w:rsidR="00B37BAA" w:rsidRPr="00C95398" w:rsidRDefault="00B37BAA" w:rsidP="00C95398">
            <w:pPr>
              <w:tabs>
                <w:tab w:val="left" w:pos="2156"/>
              </w:tabs>
              <w:jc w:val="center"/>
              <w:rPr>
                <w:sz w:val="22"/>
                <w:szCs w:val="22"/>
              </w:rPr>
            </w:pPr>
          </w:p>
        </w:tc>
        <w:tc>
          <w:tcPr>
            <w:tcW w:w="2340" w:type="dxa"/>
          </w:tcPr>
          <w:p w14:paraId="09AA107C" w14:textId="77777777" w:rsidR="00B37BAA" w:rsidRPr="00C95398" w:rsidRDefault="00B37BAA" w:rsidP="00C95398">
            <w:pPr>
              <w:tabs>
                <w:tab w:val="left" w:pos="2156"/>
              </w:tabs>
              <w:jc w:val="center"/>
              <w:rPr>
                <w:b/>
                <w:bCs/>
                <w:sz w:val="22"/>
                <w:szCs w:val="22"/>
              </w:rPr>
            </w:pPr>
          </w:p>
        </w:tc>
      </w:tr>
      <w:tr w:rsidR="00B37BAA" w:rsidRPr="00C95398" w14:paraId="16DF14BA" w14:textId="77777777" w:rsidTr="00C95398">
        <w:trPr>
          <w:trHeight w:val="70"/>
        </w:trPr>
        <w:tc>
          <w:tcPr>
            <w:tcW w:w="3960" w:type="dxa"/>
          </w:tcPr>
          <w:p w14:paraId="2C6836AB" w14:textId="77777777" w:rsidR="00B37BAA" w:rsidRPr="00C95398" w:rsidRDefault="00B37BAA" w:rsidP="00C95398">
            <w:pPr>
              <w:tabs>
                <w:tab w:val="left" w:pos="2156"/>
              </w:tabs>
              <w:rPr>
                <w:sz w:val="22"/>
                <w:szCs w:val="22"/>
              </w:rPr>
            </w:pPr>
            <w:r w:rsidRPr="00C95398">
              <w:rPr>
                <w:sz w:val="22"/>
                <w:szCs w:val="22"/>
              </w:rPr>
              <w:t>OSTALO</w:t>
            </w:r>
          </w:p>
        </w:tc>
        <w:tc>
          <w:tcPr>
            <w:tcW w:w="3420" w:type="dxa"/>
          </w:tcPr>
          <w:p w14:paraId="3505F8A4" w14:textId="77777777" w:rsidR="00B37BAA" w:rsidRPr="00C95398" w:rsidRDefault="00B37BAA" w:rsidP="00C95398">
            <w:pPr>
              <w:tabs>
                <w:tab w:val="left" w:pos="2156"/>
              </w:tabs>
              <w:rPr>
                <w:sz w:val="22"/>
                <w:szCs w:val="22"/>
              </w:rPr>
            </w:pPr>
            <w:r w:rsidRPr="00C95398">
              <w:rPr>
                <w:sz w:val="22"/>
                <w:szCs w:val="22"/>
              </w:rPr>
              <w:t xml:space="preserve">            1768 -1547</w:t>
            </w:r>
          </w:p>
        </w:tc>
        <w:tc>
          <w:tcPr>
            <w:tcW w:w="2340" w:type="dxa"/>
          </w:tcPr>
          <w:p w14:paraId="41208019" w14:textId="77777777" w:rsidR="00B37BAA" w:rsidRPr="00C95398" w:rsidRDefault="00B37BAA" w:rsidP="00C95398">
            <w:pPr>
              <w:tabs>
                <w:tab w:val="left" w:pos="2156"/>
              </w:tabs>
              <w:jc w:val="right"/>
              <w:rPr>
                <w:b/>
                <w:sz w:val="22"/>
                <w:szCs w:val="22"/>
              </w:rPr>
            </w:pPr>
            <w:r w:rsidRPr="00C95398">
              <w:rPr>
                <w:b/>
                <w:sz w:val="22"/>
                <w:szCs w:val="22"/>
              </w:rPr>
              <w:t>221</w:t>
            </w:r>
          </w:p>
        </w:tc>
      </w:tr>
      <w:tr w:rsidR="00B37BAA" w:rsidRPr="00C95398" w14:paraId="4FCF7EB5" w14:textId="77777777" w:rsidTr="00C95398">
        <w:trPr>
          <w:trHeight w:val="70"/>
        </w:trPr>
        <w:tc>
          <w:tcPr>
            <w:tcW w:w="3960" w:type="dxa"/>
          </w:tcPr>
          <w:p w14:paraId="072AEEA7" w14:textId="77777777" w:rsidR="00B37BAA" w:rsidRPr="00C95398" w:rsidRDefault="00B37BAA" w:rsidP="00C95398">
            <w:pPr>
              <w:tabs>
                <w:tab w:val="left" w:pos="2156"/>
              </w:tabs>
              <w:rPr>
                <w:sz w:val="22"/>
                <w:szCs w:val="22"/>
              </w:rPr>
            </w:pPr>
            <w:r w:rsidRPr="00C95398">
              <w:rPr>
                <w:sz w:val="22"/>
                <w:szCs w:val="22"/>
              </w:rPr>
              <w:t>TOTALE /SVEUKUPNO</w:t>
            </w:r>
          </w:p>
        </w:tc>
        <w:tc>
          <w:tcPr>
            <w:tcW w:w="3420" w:type="dxa"/>
          </w:tcPr>
          <w:p w14:paraId="1512304C" w14:textId="77777777" w:rsidR="00B37BAA" w:rsidRPr="00C95398" w:rsidRDefault="00B37BAA" w:rsidP="00C95398">
            <w:pPr>
              <w:tabs>
                <w:tab w:val="left" w:pos="2156"/>
              </w:tabs>
              <w:rPr>
                <w:sz w:val="22"/>
                <w:szCs w:val="22"/>
              </w:rPr>
            </w:pPr>
            <w:r w:rsidRPr="00C95398">
              <w:rPr>
                <w:sz w:val="22"/>
                <w:szCs w:val="22"/>
              </w:rPr>
              <w:t xml:space="preserve">      </w:t>
            </w:r>
          </w:p>
        </w:tc>
        <w:tc>
          <w:tcPr>
            <w:tcW w:w="2340" w:type="dxa"/>
          </w:tcPr>
          <w:p w14:paraId="75D38CDA" w14:textId="77777777" w:rsidR="00B37BAA" w:rsidRPr="00C95398" w:rsidRDefault="00B37BAA" w:rsidP="00C95398">
            <w:pPr>
              <w:tabs>
                <w:tab w:val="left" w:pos="2156"/>
              </w:tabs>
              <w:jc w:val="center"/>
              <w:rPr>
                <w:b/>
                <w:color w:val="2F5496"/>
                <w:sz w:val="22"/>
                <w:szCs w:val="22"/>
              </w:rPr>
            </w:pPr>
          </w:p>
        </w:tc>
      </w:tr>
    </w:tbl>
    <w:p w14:paraId="663CB4CD" w14:textId="77777777" w:rsidR="00B37BAA" w:rsidRPr="00C95398" w:rsidRDefault="00B37BAA" w:rsidP="00B37BAA">
      <w:pPr>
        <w:tabs>
          <w:tab w:val="left" w:pos="2156"/>
        </w:tabs>
        <w:rPr>
          <w:sz w:val="22"/>
          <w:szCs w:val="22"/>
        </w:rPr>
      </w:pPr>
    </w:p>
    <w:p w14:paraId="41F10E84" w14:textId="77777777" w:rsidR="00B37BAA" w:rsidRPr="00C95398" w:rsidRDefault="00B37BAA" w:rsidP="00B37BAA">
      <w:pPr>
        <w:tabs>
          <w:tab w:val="left" w:pos="2156"/>
        </w:tabs>
        <w:rPr>
          <w:sz w:val="22"/>
          <w:szCs w:val="22"/>
        </w:rPr>
      </w:pPr>
    </w:p>
    <w:p w14:paraId="57C6A2F6" w14:textId="77777777" w:rsidR="00B37BAA" w:rsidRPr="00554B0D" w:rsidRDefault="00B37BAA" w:rsidP="00B37BAA">
      <w:pPr>
        <w:tabs>
          <w:tab w:val="left" w:pos="2156"/>
        </w:tabs>
        <w:rPr>
          <w:b/>
          <w:sz w:val="22"/>
          <w:szCs w:val="22"/>
          <w:u w:val="single"/>
        </w:rPr>
      </w:pPr>
      <w:r w:rsidRPr="00554B0D">
        <w:rPr>
          <w:b/>
          <w:sz w:val="22"/>
          <w:szCs w:val="22"/>
          <w:u w:val="single"/>
        </w:rPr>
        <w:t xml:space="preserve">OSTALO:  </w:t>
      </w:r>
    </w:p>
    <w:p w14:paraId="7A669C5E" w14:textId="77777777" w:rsidR="00B37BAA" w:rsidRPr="00C95398" w:rsidRDefault="00B37BAA" w:rsidP="00B37BAA">
      <w:pPr>
        <w:tabs>
          <w:tab w:val="left" w:pos="2156"/>
        </w:tabs>
        <w:rPr>
          <w:sz w:val="22"/>
          <w:szCs w:val="22"/>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5"/>
        <w:gridCol w:w="3355"/>
        <w:gridCol w:w="2300"/>
      </w:tblGrid>
      <w:tr w:rsidR="00B37BAA" w:rsidRPr="00C95398" w14:paraId="5580F1D6" w14:textId="77777777" w:rsidTr="00C95398">
        <w:trPr>
          <w:trHeight w:val="269"/>
        </w:trPr>
        <w:tc>
          <w:tcPr>
            <w:tcW w:w="3885" w:type="dxa"/>
          </w:tcPr>
          <w:p w14:paraId="4D89BCA8" w14:textId="77777777" w:rsidR="00B37BAA" w:rsidRPr="00C95398" w:rsidRDefault="00B37BAA" w:rsidP="00C95398">
            <w:pPr>
              <w:tabs>
                <w:tab w:val="left" w:pos="2156"/>
              </w:tabs>
              <w:rPr>
                <w:sz w:val="22"/>
                <w:szCs w:val="22"/>
              </w:rPr>
            </w:pPr>
            <w:r w:rsidRPr="00C95398">
              <w:rPr>
                <w:sz w:val="22"/>
                <w:szCs w:val="22"/>
              </w:rPr>
              <w:t>TROMJESEČNO PLANIRANJE</w:t>
            </w:r>
          </w:p>
        </w:tc>
        <w:tc>
          <w:tcPr>
            <w:tcW w:w="3355" w:type="dxa"/>
          </w:tcPr>
          <w:p w14:paraId="38175246" w14:textId="77777777" w:rsidR="00B37BAA" w:rsidRPr="00C95398" w:rsidRDefault="00B37BAA" w:rsidP="00C95398">
            <w:pPr>
              <w:tabs>
                <w:tab w:val="left" w:pos="2156"/>
              </w:tabs>
              <w:jc w:val="center"/>
              <w:rPr>
                <w:sz w:val="22"/>
                <w:szCs w:val="22"/>
              </w:rPr>
            </w:pPr>
            <w:r w:rsidRPr="00C95398">
              <w:rPr>
                <w:sz w:val="22"/>
                <w:szCs w:val="22"/>
              </w:rPr>
              <w:t>3 x 3 sati + 2 sata (rujan)</w:t>
            </w:r>
          </w:p>
        </w:tc>
        <w:tc>
          <w:tcPr>
            <w:tcW w:w="2300" w:type="dxa"/>
          </w:tcPr>
          <w:p w14:paraId="71BC07B7" w14:textId="77777777" w:rsidR="00B37BAA" w:rsidRPr="00C95398" w:rsidRDefault="00B37BAA" w:rsidP="00C95398">
            <w:pPr>
              <w:tabs>
                <w:tab w:val="left" w:pos="2156"/>
              </w:tabs>
              <w:jc w:val="right"/>
              <w:rPr>
                <w:sz w:val="22"/>
                <w:szCs w:val="22"/>
              </w:rPr>
            </w:pPr>
            <w:r w:rsidRPr="00C95398">
              <w:rPr>
                <w:sz w:val="22"/>
                <w:szCs w:val="22"/>
              </w:rPr>
              <w:t>11 sati</w:t>
            </w:r>
          </w:p>
        </w:tc>
      </w:tr>
      <w:tr w:rsidR="00B37BAA" w:rsidRPr="00C95398" w14:paraId="05F09EFE" w14:textId="77777777" w:rsidTr="00C95398">
        <w:trPr>
          <w:trHeight w:val="269"/>
        </w:trPr>
        <w:tc>
          <w:tcPr>
            <w:tcW w:w="3885" w:type="dxa"/>
          </w:tcPr>
          <w:p w14:paraId="4ECA9068" w14:textId="77777777" w:rsidR="00B37BAA" w:rsidRPr="00C95398" w:rsidRDefault="00B37BAA" w:rsidP="00C95398">
            <w:pPr>
              <w:tabs>
                <w:tab w:val="left" w:pos="2156"/>
              </w:tabs>
              <w:rPr>
                <w:sz w:val="22"/>
                <w:szCs w:val="22"/>
              </w:rPr>
            </w:pPr>
            <w:r w:rsidRPr="00C95398">
              <w:rPr>
                <w:sz w:val="22"/>
                <w:szCs w:val="22"/>
              </w:rPr>
              <w:t xml:space="preserve"> TROMJESEČNA VALORIZACIJA</w:t>
            </w:r>
          </w:p>
        </w:tc>
        <w:tc>
          <w:tcPr>
            <w:tcW w:w="3355" w:type="dxa"/>
          </w:tcPr>
          <w:p w14:paraId="4C12D4AD" w14:textId="77777777" w:rsidR="00B37BAA" w:rsidRPr="00C95398" w:rsidRDefault="00B37BAA" w:rsidP="00C95398">
            <w:pPr>
              <w:tabs>
                <w:tab w:val="left" w:pos="2156"/>
              </w:tabs>
              <w:rPr>
                <w:sz w:val="22"/>
                <w:szCs w:val="22"/>
              </w:rPr>
            </w:pPr>
            <w:r w:rsidRPr="00C95398">
              <w:rPr>
                <w:sz w:val="22"/>
                <w:szCs w:val="22"/>
              </w:rPr>
              <w:t xml:space="preserve">      3 x 3 sati + 2 (rujan)</w:t>
            </w:r>
          </w:p>
        </w:tc>
        <w:tc>
          <w:tcPr>
            <w:tcW w:w="2300" w:type="dxa"/>
          </w:tcPr>
          <w:p w14:paraId="0975C419" w14:textId="77777777" w:rsidR="00B37BAA" w:rsidRPr="00C95398" w:rsidRDefault="00B37BAA" w:rsidP="00C95398">
            <w:pPr>
              <w:tabs>
                <w:tab w:val="left" w:pos="2156"/>
              </w:tabs>
              <w:jc w:val="right"/>
              <w:rPr>
                <w:sz w:val="22"/>
                <w:szCs w:val="22"/>
              </w:rPr>
            </w:pPr>
            <w:r w:rsidRPr="00C95398">
              <w:rPr>
                <w:sz w:val="22"/>
                <w:szCs w:val="22"/>
              </w:rPr>
              <w:t>11 sati</w:t>
            </w:r>
          </w:p>
        </w:tc>
      </w:tr>
      <w:tr w:rsidR="00B37BAA" w:rsidRPr="00C95398" w14:paraId="30BADA2D" w14:textId="77777777" w:rsidTr="00C95398">
        <w:trPr>
          <w:trHeight w:val="269"/>
        </w:trPr>
        <w:tc>
          <w:tcPr>
            <w:tcW w:w="3885" w:type="dxa"/>
          </w:tcPr>
          <w:p w14:paraId="7B103AAE" w14:textId="77777777" w:rsidR="00B37BAA" w:rsidRPr="00C95398" w:rsidRDefault="00B37BAA" w:rsidP="00C95398">
            <w:pPr>
              <w:tabs>
                <w:tab w:val="left" w:pos="2156"/>
              </w:tabs>
              <w:rPr>
                <w:sz w:val="22"/>
                <w:szCs w:val="22"/>
              </w:rPr>
            </w:pPr>
            <w:r w:rsidRPr="00C95398">
              <w:rPr>
                <w:sz w:val="22"/>
                <w:szCs w:val="22"/>
              </w:rPr>
              <w:t>TJEDNO PLANIRANJE</w:t>
            </w:r>
          </w:p>
        </w:tc>
        <w:tc>
          <w:tcPr>
            <w:tcW w:w="3355" w:type="dxa"/>
          </w:tcPr>
          <w:p w14:paraId="38A81F32" w14:textId="77777777" w:rsidR="00B37BAA" w:rsidRPr="00C95398" w:rsidRDefault="00B37BAA" w:rsidP="00C95398">
            <w:pPr>
              <w:tabs>
                <w:tab w:val="left" w:pos="2156"/>
              </w:tabs>
              <w:rPr>
                <w:sz w:val="22"/>
                <w:szCs w:val="22"/>
              </w:rPr>
            </w:pPr>
            <w:r w:rsidRPr="00C95398">
              <w:rPr>
                <w:sz w:val="22"/>
                <w:szCs w:val="22"/>
              </w:rPr>
              <w:t xml:space="preserve">      1.5 x 52 sat tjedno</w:t>
            </w:r>
          </w:p>
        </w:tc>
        <w:tc>
          <w:tcPr>
            <w:tcW w:w="2300" w:type="dxa"/>
          </w:tcPr>
          <w:p w14:paraId="24C18FEA" w14:textId="77777777" w:rsidR="00B37BAA" w:rsidRPr="00C95398" w:rsidRDefault="00B37BAA" w:rsidP="00C95398">
            <w:pPr>
              <w:tabs>
                <w:tab w:val="left" w:pos="2156"/>
              </w:tabs>
              <w:jc w:val="right"/>
              <w:rPr>
                <w:sz w:val="22"/>
                <w:szCs w:val="22"/>
              </w:rPr>
            </w:pPr>
            <w:r w:rsidRPr="00C95398">
              <w:rPr>
                <w:sz w:val="22"/>
                <w:szCs w:val="22"/>
              </w:rPr>
              <w:t xml:space="preserve"> 78 sati</w:t>
            </w:r>
          </w:p>
        </w:tc>
      </w:tr>
      <w:tr w:rsidR="00B37BAA" w:rsidRPr="00C95398" w14:paraId="52FC82C7" w14:textId="77777777" w:rsidTr="00C95398">
        <w:trPr>
          <w:trHeight w:val="509"/>
        </w:trPr>
        <w:tc>
          <w:tcPr>
            <w:tcW w:w="3885" w:type="dxa"/>
          </w:tcPr>
          <w:p w14:paraId="0B50C5D8" w14:textId="77777777" w:rsidR="00B37BAA" w:rsidRPr="00C95398" w:rsidRDefault="00B37BAA" w:rsidP="00C95398">
            <w:pPr>
              <w:tabs>
                <w:tab w:val="left" w:pos="2156"/>
              </w:tabs>
              <w:rPr>
                <w:sz w:val="22"/>
                <w:szCs w:val="22"/>
              </w:rPr>
            </w:pPr>
            <w:r w:rsidRPr="00C95398">
              <w:rPr>
                <w:sz w:val="22"/>
                <w:szCs w:val="22"/>
              </w:rPr>
              <w:t>GODIŠNJE IZVJEŠĆE /PLAN I PROGRAM</w:t>
            </w:r>
          </w:p>
        </w:tc>
        <w:tc>
          <w:tcPr>
            <w:tcW w:w="3355" w:type="dxa"/>
          </w:tcPr>
          <w:p w14:paraId="34C2AC9C" w14:textId="77777777" w:rsidR="00B37BAA" w:rsidRPr="00C95398" w:rsidRDefault="00B37BAA" w:rsidP="00C95398">
            <w:pPr>
              <w:tabs>
                <w:tab w:val="left" w:pos="2156"/>
              </w:tabs>
              <w:rPr>
                <w:sz w:val="22"/>
                <w:szCs w:val="22"/>
              </w:rPr>
            </w:pPr>
            <w:r w:rsidRPr="00C95398">
              <w:rPr>
                <w:sz w:val="22"/>
                <w:szCs w:val="22"/>
              </w:rPr>
              <w:t xml:space="preserve">      4 + 4 sata</w:t>
            </w:r>
          </w:p>
        </w:tc>
        <w:tc>
          <w:tcPr>
            <w:tcW w:w="2300" w:type="dxa"/>
          </w:tcPr>
          <w:p w14:paraId="2B64BEE8" w14:textId="77777777" w:rsidR="00B37BAA" w:rsidRPr="00C95398" w:rsidRDefault="00B37BAA" w:rsidP="00C95398">
            <w:pPr>
              <w:tabs>
                <w:tab w:val="left" w:pos="2156"/>
              </w:tabs>
              <w:jc w:val="right"/>
              <w:rPr>
                <w:sz w:val="22"/>
                <w:szCs w:val="22"/>
              </w:rPr>
            </w:pPr>
            <w:r w:rsidRPr="00C95398">
              <w:rPr>
                <w:sz w:val="22"/>
                <w:szCs w:val="22"/>
              </w:rPr>
              <w:t>8 sati</w:t>
            </w:r>
          </w:p>
        </w:tc>
      </w:tr>
      <w:tr w:rsidR="00B37BAA" w:rsidRPr="00C95398" w14:paraId="7C6865CD" w14:textId="77777777" w:rsidTr="00C95398">
        <w:trPr>
          <w:trHeight w:val="269"/>
        </w:trPr>
        <w:tc>
          <w:tcPr>
            <w:tcW w:w="3885" w:type="dxa"/>
          </w:tcPr>
          <w:p w14:paraId="3C31E47C" w14:textId="77777777" w:rsidR="00B37BAA" w:rsidRPr="00C95398" w:rsidRDefault="00B37BAA" w:rsidP="00C95398">
            <w:pPr>
              <w:tabs>
                <w:tab w:val="left" w:pos="2156"/>
              </w:tabs>
              <w:rPr>
                <w:sz w:val="22"/>
                <w:szCs w:val="22"/>
              </w:rPr>
            </w:pPr>
            <w:r w:rsidRPr="00C95398">
              <w:rPr>
                <w:sz w:val="22"/>
                <w:szCs w:val="22"/>
              </w:rPr>
              <w:t>SASTANCI S RODITELJIMA</w:t>
            </w:r>
          </w:p>
        </w:tc>
        <w:tc>
          <w:tcPr>
            <w:tcW w:w="3355" w:type="dxa"/>
          </w:tcPr>
          <w:p w14:paraId="61173ADE" w14:textId="77777777" w:rsidR="00B37BAA" w:rsidRPr="00C95398" w:rsidRDefault="00B37BAA" w:rsidP="00C95398">
            <w:pPr>
              <w:tabs>
                <w:tab w:val="left" w:pos="2156"/>
              </w:tabs>
              <w:rPr>
                <w:sz w:val="22"/>
                <w:szCs w:val="22"/>
              </w:rPr>
            </w:pPr>
            <w:r w:rsidRPr="00C95398">
              <w:rPr>
                <w:sz w:val="22"/>
                <w:szCs w:val="22"/>
              </w:rPr>
              <w:t xml:space="preserve">                  4 x 1 sati</w:t>
            </w:r>
          </w:p>
        </w:tc>
        <w:tc>
          <w:tcPr>
            <w:tcW w:w="2300" w:type="dxa"/>
          </w:tcPr>
          <w:p w14:paraId="533A3DF9" w14:textId="77777777" w:rsidR="00B37BAA" w:rsidRPr="00C95398" w:rsidRDefault="00B37BAA" w:rsidP="00C95398">
            <w:pPr>
              <w:tabs>
                <w:tab w:val="left" w:pos="2156"/>
              </w:tabs>
              <w:jc w:val="right"/>
              <w:rPr>
                <w:sz w:val="22"/>
                <w:szCs w:val="22"/>
              </w:rPr>
            </w:pPr>
            <w:r w:rsidRPr="00C95398">
              <w:rPr>
                <w:sz w:val="22"/>
                <w:szCs w:val="22"/>
              </w:rPr>
              <w:t>4 sati</w:t>
            </w:r>
          </w:p>
        </w:tc>
      </w:tr>
      <w:tr w:rsidR="00B37BAA" w:rsidRPr="00C95398" w14:paraId="2DFA19C7" w14:textId="77777777" w:rsidTr="00C95398">
        <w:trPr>
          <w:trHeight w:val="269"/>
        </w:trPr>
        <w:tc>
          <w:tcPr>
            <w:tcW w:w="3885" w:type="dxa"/>
          </w:tcPr>
          <w:p w14:paraId="4C165C56" w14:textId="77777777" w:rsidR="00B37BAA" w:rsidRPr="00C95398" w:rsidRDefault="00B37BAA" w:rsidP="00C95398">
            <w:pPr>
              <w:tabs>
                <w:tab w:val="left" w:pos="2156"/>
              </w:tabs>
              <w:rPr>
                <w:sz w:val="22"/>
                <w:szCs w:val="22"/>
              </w:rPr>
            </w:pPr>
            <w:r w:rsidRPr="00C95398">
              <w:rPr>
                <w:sz w:val="22"/>
                <w:szCs w:val="22"/>
              </w:rPr>
              <w:t>RADIONICE/DRUŽENJA S RODITELJIMA</w:t>
            </w:r>
          </w:p>
        </w:tc>
        <w:tc>
          <w:tcPr>
            <w:tcW w:w="3355" w:type="dxa"/>
          </w:tcPr>
          <w:p w14:paraId="10E13A9E" w14:textId="77777777" w:rsidR="00B37BAA" w:rsidRPr="00C95398" w:rsidRDefault="00B37BAA" w:rsidP="00C95398">
            <w:pPr>
              <w:tabs>
                <w:tab w:val="left" w:pos="2156"/>
              </w:tabs>
              <w:rPr>
                <w:sz w:val="22"/>
                <w:szCs w:val="22"/>
              </w:rPr>
            </w:pPr>
            <w:r w:rsidRPr="00C95398">
              <w:rPr>
                <w:sz w:val="22"/>
                <w:szCs w:val="22"/>
              </w:rPr>
              <w:t xml:space="preserve">                  2 X 2 sata</w:t>
            </w:r>
          </w:p>
        </w:tc>
        <w:tc>
          <w:tcPr>
            <w:tcW w:w="2300" w:type="dxa"/>
          </w:tcPr>
          <w:p w14:paraId="2B927E0A" w14:textId="77777777" w:rsidR="00B37BAA" w:rsidRPr="00C95398" w:rsidRDefault="00B37BAA" w:rsidP="00C95398">
            <w:pPr>
              <w:tabs>
                <w:tab w:val="left" w:pos="2156"/>
              </w:tabs>
              <w:jc w:val="right"/>
              <w:rPr>
                <w:sz w:val="22"/>
                <w:szCs w:val="22"/>
              </w:rPr>
            </w:pPr>
            <w:r w:rsidRPr="00C95398">
              <w:rPr>
                <w:sz w:val="22"/>
                <w:szCs w:val="22"/>
              </w:rPr>
              <w:t>4 sati</w:t>
            </w:r>
          </w:p>
        </w:tc>
      </w:tr>
      <w:tr w:rsidR="00B37BAA" w:rsidRPr="00C95398" w14:paraId="58149F4F" w14:textId="77777777" w:rsidTr="00C95398">
        <w:trPr>
          <w:trHeight w:val="269"/>
        </w:trPr>
        <w:tc>
          <w:tcPr>
            <w:tcW w:w="3885" w:type="dxa"/>
          </w:tcPr>
          <w:p w14:paraId="6EBBC075" w14:textId="77777777" w:rsidR="00B37BAA" w:rsidRPr="00C95398" w:rsidRDefault="00B37BAA" w:rsidP="00C95398">
            <w:pPr>
              <w:tabs>
                <w:tab w:val="left" w:pos="2156"/>
              </w:tabs>
              <w:rPr>
                <w:sz w:val="22"/>
                <w:szCs w:val="22"/>
              </w:rPr>
            </w:pPr>
            <w:r w:rsidRPr="00C95398">
              <w:rPr>
                <w:sz w:val="22"/>
                <w:szCs w:val="22"/>
              </w:rPr>
              <w:t>INDIVIDUALNE INFORMACIJE</w:t>
            </w:r>
          </w:p>
        </w:tc>
        <w:tc>
          <w:tcPr>
            <w:tcW w:w="3355" w:type="dxa"/>
          </w:tcPr>
          <w:p w14:paraId="33D32830" w14:textId="77777777" w:rsidR="00B37BAA" w:rsidRPr="00C95398" w:rsidRDefault="00B37BAA" w:rsidP="00C95398">
            <w:pPr>
              <w:tabs>
                <w:tab w:val="left" w:pos="2156"/>
              </w:tabs>
              <w:jc w:val="center"/>
              <w:rPr>
                <w:sz w:val="22"/>
                <w:szCs w:val="22"/>
              </w:rPr>
            </w:pPr>
            <w:r w:rsidRPr="00C95398">
              <w:rPr>
                <w:sz w:val="22"/>
                <w:szCs w:val="22"/>
              </w:rPr>
              <w:t>1 sat x 10</w:t>
            </w:r>
          </w:p>
        </w:tc>
        <w:tc>
          <w:tcPr>
            <w:tcW w:w="2300" w:type="dxa"/>
          </w:tcPr>
          <w:p w14:paraId="46B991A1" w14:textId="77777777" w:rsidR="00B37BAA" w:rsidRPr="00C95398" w:rsidRDefault="00B37BAA" w:rsidP="00C95398">
            <w:pPr>
              <w:tabs>
                <w:tab w:val="left" w:pos="2156"/>
              </w:tabs>
              <w:jc w:val="right"/>
              <w:rPr>
                <w:sz w:val="22"/>
                <w:szCs w:val="22"/>
              </w:rPr>
            </w:pPr>
            <w:r w:rsidRPr="00C95398">
              <w:rPr>
                <w:sz w:val="22"/>
                <w:szCs w:val="22"/>
              </w:rPr>
              <w:t>10 sati</w:t>
            </w:r>
          </w:p>
        </w:tc>
      </w:tr>
      <w:tr w:rsidR="00B37BAA" w:rsidRPr="00C95398" w14:paraId="07C9B1CC" w14:textId="77777777" w:rsidTr="00C95398">
        <w:trPr>
          <w:trHeight w:val="269"/>
        </w:trPr>
        <w:tc>
          <w:tcPr>
            <w:tcW w:w="3885" w:type="dxa"/>
          </w:tcPr>
          <w:p w14:paraId="2A308107" w14:textId="77777777" w:rsidR="00B37BAA" w:rsidRPr="00C95398" w:rsidRDefault="00B37BAA" w:rsidP="00C95398">
            <w:pPr>
              <w:tabs>
                <w:tab w:val="left" w:pos="2156"/>
              </w:tabs>
              <w:rPr>
                <w:sz w:val="22"/>
                <w:szCs w:val="22"/>
              </w:rPr>
            </w:pPr>
            <w:r w:rsidRPr="00C95398">
              <w:rPr>
                <w:sz w:val="22"/>
                <w:szCs w:val="22"/>
              </w:rPr>
              <w:t>KOORDINACIJE</w:t>
            </w:r>
          </w:p>
        </w:tc>
        <w:tc>
          <w:tcPr>
            <w:tcW w:w="3355" w:type="dxa"/>
          </w:tcPr>
          <w:p w14:paraId="21D2AF87" w14:textId="77777777" w:rsidR="00B37BAA" w:rsidRPr="00C95398" w:rsidRDefault="00B37BAA" w:rsidP="00C95398">
            <w:pPr>
              <w:tabs>
                <w:tab w:val="left" w:pos="2156"/>
              </w:tabs>
              <w:jc w:val="center"/>
              <w:rPr>
                <w:sz w:val="22"/>
                <w:szCs w:val="22"/>
              </w:rPr>
            </w:pPr>
            <w:r w:rsidRPr="00C95398">
              <w:rPr>
                <w:sz w:val="22"/>
                <w:szCs w:val="22"/>
              </w:rPr>
              <w:t>10 x 1 sat</w:t>
            </w:r>
          </w:p>
        </w:tc>
        <w:tc>
          <w:tcPr>
            <w:tcW w:w="2300" w:type="dxa"/>
          </w:tcPr>
          <w:p w14:paraId="2AA49A8C" w14:textId="77777777" w:rsidR="00B37BAA" w:rsidRPr="00C95398" w:rsidRDefault="00B37BAA" w:rsidP="00C95398">
            <w:pPr>
              <w:tabs>
                <w:tab w:val="left" w:pos="2156"/>
              </w:tabs>
              <w:jc w:val="center"/>
              <w:rPr>
                <w:sz w:val="22"/>
                <w:szCs w:val="22"/>
              </w:rPr>
            </w:pPr>
            <w:r w:rsidRPr="00C95398">
              <w:rPr>
                <w:sz w:val="22"/>
                <w:szCs w:val="22"/>
              </w:rPr>
              <w:t xml:space="preserve">                       10 sati</w:t>
            </w:r>
          </w:p>
        </w:tc>
      </w:tr>
      <w:tr w:rsidR="00B37BAA" w:rsidRPr="00C95398" w14:paraId="6996D3F5" w14:textId="77777777" w:rsidTr="00C95398">
        <w:trPr>
          <w:trHeight w:val="269"/>
        </w:trPr>
        <w:tc>
          <w:tcPr>
            <w:tcW w:w="3885" w:type="dxa"/>
            <w:tcBorders>
              <w:top w:val="single" w:sz="4" w:space="0" w:color="auto"/>
              <w:left w:val="single" w:sz="4" w:space="0" w:color="auto"/>
              <w:bottom w:val="single" w:sz="4" w:space="0" w:color="auto"/>
              <w:right w:val="single" w:sz="4" w:space="0" w:color="auto"/>
            </w:tcBorders>
          </w:tcPr>
          <w:p w14:paraId="5FB696C8" w14:textId="77777777" w:rsidR="00B37BAA" w:rsidRPr="00C95398" w:rsidRDefault="00B37BAA" w:rsidP="00C95398">
            <w:pPr>
              <w:tabs>
                <w:tab w:val="left" w:pos="2156"/>
              </w:tabs>
              <w:rPr>
                <w:sz w:val="22"/>
                <w:szCs w:val="22"/>
              </w:rPr>
            </w:pPr>
            <w:r w:rsidRPr="00C95398">
              <w:rPr>
                <w:sz w:val="22"/>
                <w:szCs w:val="22"/>
              </w:rPr>
              <w:t>ODGOJITELJSKO VIJEĆE</w:t>
            </w:r>
          </w:p>
        </w:tc>
        <w:tc>
          <w:tcPr>
            <w:tcW w:w="3355" w:type="dxa"/>
            <w:tcBorders>
              <w:top w:val="single" w:sz="4" w:space="0" w:color="auto"/>
              <w:left w:val="single" w:sz="4" w:space="0" w:color="auto"/>
              <w:bottom w:val="single" w:sz="4" w:space="0" w:color="auto"/>
              <w:right w:val="single" w:sz="4" w:space="0" w:color="auto"/>
            </w:tcBorders>
          </w:tcPr>
          <w:p w14:paraId="7AC34EEB" w14:textId="77777777" w:rsidR="00B37BAA" w:rsidRPr="00C95398" w:rsidRDefault="00B37BAA" w:rsidP="00C95398">
            <w:pPr>
              <w:tabs>
                <w:tab w:val="left" w:pos="2156"/>
              </w:tabs>
              <w:jc w:val="center"/>
              <w:rPr>
                <w:sz w:val="22"/>
                <w:szCs w:val="22"/>
              </w:rPr>
            </w:pPr>
            <w:r w:rsidRPr="00C95398">
              <w:rPr>
                <w:sz w:val="22"/>
                <w:szCs w:val="22"/>
              </w:rPr>
              <w:t>4 x 3 sata</w:t>
            </w:r>
          </w:p>
        </w:tc>
        <w:tc>
          <w:tcPr>
            <w:tcW w:w="2300" w:type="dxa"/>
            <w:tcBorders>
              <w:top w:val="single" w:sz="4" w:space="0" w:color="auto"/>
              <w:left w:val="single" w:sz="4" w:space="0" w:color="auto"/>
              <w:bottom w:val="single" w:sz="4" w:space="0" w:color="auto"/>
              <w:right w:val="single" w:sz="4" w:space="0" w:color="auto"/>
            </w:tcBorders>
          </w:tcPr>
          <w:p w14:paraId="31B78C87" w14:textId="77777777" w:rsidR="00B37BAA" w:rsidRPr="00C95398" w:rsidRDefault="00B37BAA" w:rsidP="00C95398">
            <w:pPr>
              <w:tabs>
                <w:tab w:val="left" w:pos="2156"/>
              </w:tabs>
              <w:jc w:val="right"/>
              <w:rPr>
                <w:sz w:val="22"/>
                <w:szCs w:val="22"/>
              </w:rPr>
            </w:pPr>
            <w:r w:rsidRPr="00C95398">
              <w:rPr>
                <w:sz w:val="22"/>
                <w:szCs w:val="22"/>
              </w:rPr>
              <w:t xml:space="preserve"> 12 sati</w:t>
            </w:r>
          </w:p>
        </w:tc>
      </w:tr>
      <w:tr w:rsidR="00B37BAA" w:rsidRPr="00C95398" w14:paraId="4E3528C6" w14:textId="77777777" w:rsidTr="00C95398">
        <w:trPr>
          <w:trHeight w:val="269"/>
        </w:trPr>
        <w:tc>
          <w:tcPr>
            <w:tcW w:w="3885" w:type="dxa"/>
            <w:tcBorders>
              <w:top w:val="single" w:sz="4" w:space="0" w:color="auto"/>
              <w:left w:val="single" w:sz="4" w:space="0" w:color="auto"/>
              <w:bottom w:val="single" w:sz="4" w:space="0" w:color="auto"/>
              <w:right w:val="single" w:sz="4" w:space="0" w:color="auto"/>
            </w:tcBorders>
          </w:tcPr>
          <w:p w14:paraId="5A4E51B1" w14:textId="77777777" w:rsidR="00B37BAA" w:rsidRPr="00C95398" w:rsidRDefault="00B37BAA" w:rsidP="00C95398">
            <w:pPr>
              <w:tabs>
                <w:tab w:val="left" w:pos="2156"/>
              </w:tabs>
              <w:rPr>
                <w:sz w:val="22"/>
                <w:szCs w:val="22"/>
              </w:rPr>
            </w:pPr>
            <w:r w:rsidRPr="00C95398">
              <w:rPr>
                <w:sz w:val="22"/>
                <w:szCs w:val="22"/>
              </w:rPr>
              <w:t>LITERATURA</w:t>
            </w:r>
          </w:p>
        </w:tc>
        <w:tc>
          <w:tcPr>
            <w:tcW w:w="3355" w:type="dxa"/>
            <w:tcBorders>
              <w:top w:val="single" w:sz="4" w:space="0" w:color="auto"/>
              <w:left w:val="single" w:sz="4" w:space="0" w:color="auto"/>
              <w:bottom w:val="single" w:sz="4" w:space="0" w:color="auto"/>
              <w:right w:val="single" w:sz="4" w:space="0" w:color="auto"/>
            </w:tcBorders>
          </w:tcPr>
          <w:p w14:paraId="09A0DE87" w14:textId="77777777" w:rsidR="00B37BAA" w:rsidRPr="00C95398" w:rsidRDefault="00B37BAA" w:rsidP="00C95398">
            <w:pPr>
              <w:tabs>
                <w:tab w:val="left" w:pos="2156"/>
              </w:tabs>
              <w:rPr>
                <w:sz w:val="22"/>
                <w:szCs w:val="22"/>
              </w:rPr>
            </w:pPr>
            <w:r w:rsidRPr="00C95398">
              <w:rPr>
                <w:sz w:val="22"/>
                <w:szCs w:val="22"/>
              </w:rPr>
              <w:t xml:space="preserve">                  </w:t>
            </w:r>
            <w:proofErr w:type="gramStart"/>
            <w:r w:rsidRPr="00C95398">
              <w:rPr>
                <w:sz w:val="22"/>
                <w:szCs w:val="22"/>
              </w:rPr>
              <w:t>2  -</w:t>
            </w:r>
            <w:proofErr w:type="gramEnd"/>
            <w:r w:rsidRPr="00C95398">
              <w:rPr>
                <w:sz w:val="22"/>
                <w:szCs w:val="22"/>
              </w:rPr>
              <w:t xml:space="preserve"> 3 knjige </w:t>
            </w:r>
          </w:p>
        </w:tc>
        <w:tc>
          <w:tcPr>
            <w:tcW w:w="2300" w:type="dxa"/>
            <w:tcBorders>
              <w:top w:val="single" w:sz="4" w:space="0" w:color="auto"/>
              <w:left w:val="single" w:sz="4" w:space="0" w:color="auto"/>
              <w:bottom w:val="single" w:sz="4" w:space="0" w:color="auto"/>
              <w:right w:val="single" w:sz="4" w:space="0" w:color="auto"/>
            </w:tcBorders>
          </w:tcPr>
          <w:p w14:paraId="7B8591BE" w14:textId="77777777" w:rsidR="00B37BAA" w:rsidRPr="00C95398" w:rsidRDefault="00B37BAA" w:rsidP="00C95398">
            <w:pPr>
              <w:tabs>
                <w:tab w:val="left" w:pos="2156"/>
              </w:tabs>
              <w:jc w:val="right"/>
              <w:rPr>
                <w:sz w:val="22"/>
                <w:szCs w:val="22"/>
              </w:rPr>
            </w:pPr>
            <w:r w:rsidRPr="00C95398">
              <w:rPr>
                <w:sz w:val="22"/>
                <w:szCs w:val="22"/>
              </w:rPr>
              <w:t>10 sati</w:t>
            </w:r>
          </w:p>
        </w:tc>
      </w:tr>
      <w:tr w:rsidR="00B37BAA" w:rsidRPr="00C95398" w14:paraId="2644AB0A" w14:textId="77777777" w:rsidTr="00C95398">
        <w:trPr>
          <w:trHeight w:val="269"/>
        </w:trPr>
        <w:tc>
          <w:tcPr>
            <w:tcW w:w="3885" w:type="dxa"/>
            <w:tcBorders>
              <w:top w:val="single" w:sz="4" w:space="0" w:color="auto"/>
              <w:left w:val="single" w:sz="4" w:space="0" w:color="auto"/>
              <w:bottom w:val="single" w:sz="4" w:space="0" w:color="auto"/>
              <w:right w:val="single" w:sz="4" w:space="0" w:color="auto"/>
            </w:tcBorders>
          </w:tcPr>
          <w:p w14:paraId="686A0C6B" w14:textId="77777777" w:rsidR="00B37BAA" w:rsidRPr="00C95398" w:rsidRDefault="00B37BAA" w:rsidP="00C95398">
            <w:pPr>
              <w:tabs>
                <w:tab w:val="left" w:pos="2156"/>
              </w:tabs>
              <w:rPr>
                <w:sz w:val="22"/>
                <w:szCs w:val="22"/>
                <w:lang w:val="it-IT"/>
              </w:rPr>
            </w:pPr>
            <w:r w:rsidRPr="00C95398">
              <w:rPr>
                <w:sz w:val="22"/>
                <w:szCs w:val="22"/>
                <w:lang w:val="it-IT"/>
              </w:rPr>
              <w:t xml:space="preserve">GRUPNO STRUČNO USAVRŠAVANJE </w:t>
            </w:r>
            <w:proofErr w:type="gramStart"/>
            <w:r w:rsidRPr="00C95398">
              <w:rPr>
                <w:sz w:val="22"/>
                <w:szCs w:val="22"/>
                <w:lang w:val="it-IT"/>
              </w:rPr>
              <w:t>( UNUTAR</w:t>
            </w:r>
            <w:proofErr w:type="gramEnd"/>
            <w:r w:rsidRPr="00C95398">
              <w:rPr>
                <w:sz w:val="22"/>
                <w:szCs w:val="22"/>
                <w:lang w:val="it-IT"/>
              </w:rPr>
              <w:t xml:space="preserve"> USTANOVE)</w:t>
            </w:r>
          </w:p>
        </w:tc>
        <w:tc>
          <w:tcPr>
            <w:tcW w:w="3355" w:type="dxa"/>
            <w:tcBorders>
              <w:top w:val="single" w:sz="4" w:space="0" w:color="auto"/>
              <w:left w:val="single" w:sz="4" w:space="0" w:color="auto"/>
              <w:bottom w:val="single" w:sz="4" w:space="0" w:color="auto"/>
              <w:right w:val="single" w:sz="4" w:space="0" w:color="auto"/>
            </w:tcBorders>
          </w:tcPr>
          <w:p w14:paraId="476B5291" w14:textId="77777777" w:rsidR="00B37BAA" w:rsidRPr="00C95398" w:rsidRDefault="00B37BAA" w:rsidP="00C95398">
            <w:pPr>
              <w:tabs>
                <w:tab w:val="left" w:pos="2156"/>
              </w:tabs>
              <w:rPr>
                <w:sz w:val="22"/>
                <w:szCs w:val="22"/>
              </w:rPr>
            </w:pPr>
            <w:r w:rsidRPr="00C95398">
              <w:rPr>
                <w:sz w:val="22"/>
                <w:szCs w:val="22"/>
                <w:lang w:val="it-IT"/>
              </w:rPr>
              <w:t xml:space="preserve">                  </w:t>
            </w:r>
            <w:r w:rsidRPr="00C95398">
              <w:rPr>
                <w:sz w:val="22"/>
                <w:szCs w:val="22"/>
              </w:rPr>
              <w:t>3 x 2 sata</w:t>
            </w:r>
          </w:p>
        </w:tc>
        <w:tc>
          <w:tcPr>
            <w:tcW w:w="2300" w:type="dxa"/>
            <w:tcBorders>
              <w:top w:val="single" w:sz="4" w:space="0" w:color="auto"/>
              <w:left w:val="single" w:sz="4" w:space="0" w:color="auto"/>
              <w:bottom w:val="single" w:sz="4" w:space="0" w:color="auto"/>
              <w:right w:val="single" w:sz="4" w:space="0" w:color="auto"/>
            </w:tcBorders>
          </w:tcPr>
          <w:p w14:paraId="7B4B5B84" w14:textId="77777777" w:rsidR="00B37BAA" w:rsidRPr="00C95398" w:rsidRDefault="00B37BAA" w:rsidP="00C95398">
            <w:pPr>
              <w:tabs>
                <w:tab w:val="left" w:pos="2156"/>
              </w:tabs>
              <w:jc w:val="right"/>
              <w:rPr>
                <w:sz w:val="22"/>
                <w:szCs w:val="22"/>
              </w:rPr>
            </w:pPr>
            <w:r w:rsidRPr="00C95398">
              <w:rPr>
                <w:sz w:val="22"/>
                <w:szCs w:val="22"/>
              </w:rPr>
              <w:t xml:space="preserve">6 </w:t>
            </w:r>
          </w:p>
          <w:p w14:paraId="1502C4CD" w14:textId="77777777" w:rsidR="00B37BAA" w:rsidRPr="00C95398" w:rsidRDefault="00B37BAA" w:rsidP="00C95398">
            <w:pPr>
              <w:tabs>
                <w:tab w:val="left" w:pos="2156"/>
              </w:tabs>
              <w:jc w:val="right"/>
              <w:rPr>
                <w:sz w:val="22"/>
                <w:szCs w:val="22"/>
              </w:rPr>
            </w:pPr>
            <w:r w:rsidRPr="00C95398">
              <w:rPr>
                <w:sz w:val="22"/>
                <w:szCs w:val="22"/>
              </w:rPr>
              <w:t>sati</w:t>
            </w:r>
          </w:p>
        </w:tc>
      </w:tr>
      <w:tr w:rsidR="00B37BAA" w:rsidRPr="00C95398" w14:paraId="0F922BB3" w14:textId="77777777" w:rsidTr="00C95398">
        <w:trPr>
          <w:trHeight w:val="269"/>
        </w:trPr>
        <w:tc>
          <w:tcPr>
            <w:tcW w:w="3885" w:type="dxa"/>
            <w:tcBorders>
              <w:top w:val="single" w:sz="4" w:space="0" w:color="auto"/>
              <w:left w:val="single" w:sz="4" w:space="0" w:color="auto"/>
              <w:bottom w:val="single" w:sz="4" w:space="0" w:color="auto"/>
              <w:right w:val="single" w:sz="4" w:space="0" w:color="auto"/>
            </w:tcBorders>
          </w:tcPr>
          <w:p w14:paraId="33626BCF" w14:textId="77777777" w:rsidR="00B37BAA" w:rsidRPr="00C95398" w:rsidRDefault="00B37BAA" w:rsidP="00C95398">
            <w:pPr>
              <w:tabs>
                <w:tab w:val="left" w:pos="2156"/>
              </w:tabs>
              <w:rPr>
                <w:sz w:val="22"/>
                <w:szCs w:val="22"/>
              </w:rPr>
            </w:pPr>
            <w:r w:rsidRPr="00C95398">
              <w:rPr>
                <w:sz w:val="22"/>
                <w:szCs w:val="22"/>
              </w:rPr>
              <w:t>RAZVOJNE MAPE</w:t>
            </w:r>
          </w:p>
        </w:tc>
        <w:tc>
          <w:tcPr>
            <w:tcW w:w="3355" w:type="dxa"/>
            <w:tcBorders>
              <w:top w:val="single" w:sz="4" w:space="0" w:color="auto"/>
              <w:left w:val="single" w:sz="4" w:space="0" w:color="auto"/>
              <w:bottom w:val="single" w:sz="4" w:space="0" w:color="auto"/>
              <w:right w:val="single" w:sz="4" w:space="0" w:color="auto"/>
            </w:tcBorders>
          </w:tcPr>
          <w:p w14:paraId="61CEC17C" w14:textId="77777777" w:rsidR="00B37BAA" w:rsidRPr="00C95398" w:rsidRDefault="00B37BAA" w:rsidP="00C95398">
            <w:pPr>
              <w:tabs>
                <w:tab w:val="left" w:pos="2156"/>
              </w:tabs>
              <w:rPr>
                <w:sz w:val="22"/>
                <w:szCs w:val="22"/>
              </w:rPr>
            </w:pPr>
          </w:p>
        </w:tc>
        <w:tc>
          <w:tcPr>
            <w:tcW w:w="2300" w:type="dxa"/>
            <w:tcBorders>
              <w:top w:val="single" w:sz="4" w:space="0" w:color="auto"/>
              <w:left w:val="single" w:sz="4" w:space="0" w:color="auto"/>
              <w:bottom w:val="single" w:sz="4" w:space="0" w:color="auto"/>
              <w:right w:val="single" w:sz="4" w:space="0" w:color="auto"/>
            </w:tcBorders>
          </w:tcPr>
          <w:p w14:paraId="53E1915B" w14:textId="77777777" w:rsidR="00B37BAA" w:rsidRPr="00C95398" w:rsidRDefault="00B37BAA" w:rsidP="00C95398">
            <w:pPr>
              <w:tabs>
                <w:tab w:val="left" w:pos="2156"/>
              </w:tabs>
              <w:jc w:val="right"/>
              <w:rPr>
                <w:sz w:val="22"/>
                <w:szCs w:val="22"/>
              </w:rPr>
            </w:pPr>
            <w:r w:rsidRPr="00C95398">
              <w:rPr>
                <w:sz w:val="22"/>
                <w:szCs w:val="22"/>
              </w:rPr>
              <w:t>13 sati</w:t>
            </w:r>
          </w:p>
        </w:tc>
      </w:tr>
      <w:tr w:rsidR="00B37BAA" w:rsidRPr="00C95398" w14:paraId="045B1E34" w14:textId="77777777" w:rsidTr="00C95398">
        <w:trPr>
          <w:trHeight w:val="269"/>
        </w:trPr>
        <w:tc>
          <w:tcPr>
            <w:tcW w:w="3885" w:type="dxa"/>
            <w:tcBorders>
              <w:top w:val="single" w:sz="4" w:space="0" w:color="auto"/>
              <w:left w:val="single" w:sz="4" w:space="0" w:color="auto"/>
              <w:bottom w:val="single" w:sz="4" w:space="0" w:color="auto"/>
              <w:right w:val="single" w:sz="4" w:space="0" w:color="auto"/>
            </w:tcBorders>
          </w:tcPr>
          <w:p w14:paraId="75A32B1F" w14:textId="77777777" w:rsidR="00B37BAA" w:rsidRPr="00C95398" w:rsidRDefault="00B37BAA" w:rsidP="00C95398">
            <w:pPr>
              <w:tabs>
                <w:tab w:val="left" w:pos="2156"/>
              </w:tabs>
              <w:rPr>
                <w:sz w:val="22"/>
                <w:szCs w:val="22"/>
              </w:rPr>
            </w:pPr>
            <w:r w:rsidRPr="00C95398">
              <w:rPr>
                <w:sz w:val="22"/>
                <w:szCs w:val="22"/>
              </w:rPr>
              <w:t xml:space="preserve">SEMINARI </w:t>
            </w:r>
            <w:proofErr w:type="gramStart"/>
            <w:r w:rsidRPr="00C95398">
              <w:rPr>
                <w:sz w:val="22"/>
                <w:szCs w:val="22"/>
              </w:rPr>
              <w:t>( 2</w:t>
            </w:r>
            <w:proofErr w:type="gramEnd"/>
            <w:r w:rsidRPr="00C95398">
              <w:rPr>
                <w:sz w:val="22"/>
                <w:szCs w:val="22"/>
              </w:rPr>
              <w:t xml:space="preserve"> godišnje)</w:t>
            </w:r>
          </w:p>
        </w:tc>
        <w:tc>
          <w:tcPr>
            <w:tcW w:w="3355" w:type="dxa"/>
            <w:tcBorders>
              <w:top w:val="single" w:sz="4" w:space="0" w:color="auto"/>
              <w:left w:val="single" w:sz="4" w:space="0" w:color="auto"/>
              <w:bottom w:val="single" w:sz="4" w:space="0" w:color="auto"/>
              <w:right w:val="single" w:sz="4" w:space="0" w:color="auto"/>
            </w:tcBorders>
          </w:tcPr>
          <w:p w14:paraId="0FBA2DD7" w14:textId="77777777" w:rsidR="00B37BAA" w:rsidRPr="00C95398" w:rsidRDefault="00B37BAA" w:rsidP="00C95398">
            <w:pPr>
              <w:tabs>
                <w:tab w:val="left" w:pos="2156"/>
              </w:tabs>
              <w:rPr>
                <w:sz w:val="22"/>
                <w:szCs w:val="22"/>
              </w:rPr>
            </w:pPr>
            <w:r w:rsidRPr="00C95398">
              <w:rPr>
                <w:sz w:val="22"/>
                <w:szCs w:val="22"/>
              </w:rPr>
              <w:t xml:space="preserve">                       15</w:t>
            </w:r>
          </w:p>
        </w:tc>
        <w:tc>
          <w:tcPr>
            <w:tcW w:w="2300" w:type="dxa"/>
            <w:tcBorders>
              <w:top w:val="single" w:sz="4" w:space="0" w:color="auto"/>
              <w:left w:val="single" w:sz="4" w:space="0" w:color="auto"/>
              <w:bottom w:val="single" w:sz="4" w:space="0" w:color="auto"/>
              <w:right w:val="single" w:sz="4" w:space="0" w:color="auto"/>
            </w:tcBorders>
          </w:tcPr>
          <w:p w14:paraId="747D4208" w14:textId="77777777" w:rsidR="00B37BAA" w:rsidRPr="00C95398" w:rsidRDefault="00B37BAA" w:rsidP="00C95398">
            <w:pPr>
              <w:tabs>
                <w:tab w:val="left" w:pos="2156"/>
              </w:tabs>
              <w:jc w:val="right"/>
              <w:rPr>
                <w:sz w:val="22"/>
                <w:szCs w:val="22"/>
              </w:rPr>
            </w:pPr>
            <w:r w:rsidRPr="00C95398">
              <w:rPr>
                <w:sz w:val="22"/>
                <w:szCs w:val="22"/>
              </w:rPr>
              <w:t>15 sati</w:t>
            </w:r>
          </w:p>
        </w:tc>
      </w:tr>
      <w:tr w:rsidR="00B37BAA" w:rsidRPr="00C95398" w14:paraId="0862FC21" w14:textId="77777777" w:rsidTr="00C95398">
        <w:trPr>
          <w:trHeight w:val="269"/>
        </w:trPr>
        <w:tc>
          <w:tcPr>
            <w:tcW w:w="3885" w:type="dxa"/>
            <w:tcBorders>
              <w:top w:val="single" w:sz="4" w:space="0" w:color="auto"/>
              <w:left w:val="single" w:sz="4" w:space="0" w:color="auto"/>
              <w:bottom w:val="single" w:sz="4" w:space="0" w:color="auto"/>
              <w:right w:val="single" w:sz="4" w:space="0" w:color="auto"/>
            </w:tcBorders>
          </w:tcPr>
          <w:p w14:paraId="36A25695" w14:textId="77777777" w:rsidR="00B37BAA" w:rsidRPr="00C95398" w:rsidRDefault="00B37BAA" w:rsidP="00C95398">
            <w:pPr>
              <w:tabs>
                <w:tab w:val="left" w:pos="2156"/>
              </w:tabs>
              <w:rPr>
                <w:sz w:val="22"/>
                <w:szCs w:val="22"/>
              </w:rPr>
            </w:pPr>
            <w:r w:rsidRPr="00C95398">
              <w:rPr>
                <w:sz w:val="22"/>
                <w:szCs w:val="22"/>
              </w:rPr>
              <w:t xml:space="preserve">IZLETI  </w:t>
            </w:r>
          </w:p>
        </w:tc>
        <w:tc>
          <w:tcPr>
            <w:tcW w:w="3355" w:type="dxa"/>
            <w:tcBorders>
              <w:top w:val="single" w:sz="4" w:space="0" w:color="auto"/>
              <w:left w:val="single" w:sz="4" w:space="0" w:color="auto"/>
              <w:bottom w:val="single" w:sz="4" w:space="0" w:color="auto"/>
              <w:right w:val="single" w:sz="4" w:space="0" w:color="auto"/>
            </w:tcBorders>
          </w:tcPr>
          <w:p w14:paraId="0CE0539F" w14:textId="77777777" w:rsidR="00B37BAA" w:rsidRPr="00C95398" w:rsidRDefault="00B37BAA" w:rsidP="00C95398">
            <w:pPr>
              <w:tabs>
                <w:tab w:val="left" w:pos="2156"/>
              </w:tabs>
              <w:rPr>
                <w:sz w:val="22"/>
                <w:szCs w:val="22"/>
              </w:rPr>
            </w:pPr>
            <w:r w:rsidRPr="00C95398">
              <w:rPr>
                <w:sz w:val="22"/>
                <w:szCs w:val="22"/>
              </w:rPr>
              <w:t xml:space="preserve">                       16</w:t>
            </w:r>
          </w:p>
        </w:tc>
        <w:tc>
          <w:tcPr>
            <w:tcW w:w="2300" w:type="dxa"/>
            <w:tcBorders>
              <w:top w:val="single" w:sz="4" w:space="0" w:color="auto"/>
              <w:left w:val="single" w:sz="4" w:space="0" w:color="auto"/>
              <w:bottom w:val="single" w:sz="4" w:space="0" w:color="auto"/>
              <w:right w:val="single" w:sz="4" w:space="0" w:color="auto"/>
            </w:tcBorders>
          </w:tcPr>
          <w:p w14:paraId="14F4A4CD" w14:textId="77777777" w:rsidR="00B37BAA" w:rsidRPr="00C95398" w:rsidRDefault="00B37BAA" w:rsidP="00C95398">
            <w:pPr>
              <w:tabs>
                <w:tab w:val="left" w:pos="2156"/>
              </w:tabs>
              <w:jc w:val="right"/>
              <w:rPr>
                <w:sz w:val="22"/>
                <w:szCs w:val="22"/>
              </w:rPr>
            </w:pPr>
            <w:r w:rsidRPr="00C95398">
              <w:rPr>
                <w:sz w:val="22"/>
                <w:szCs w:val="22"/>
              </w:rPr>
              <w:t>16 sati</w:t>
            </w:r>
          </w:p>
        </w:tc>
      </w:tr>
      <w:tr w:rsidR="00B37BAA" w:rsidRPr="00C95398" w14:paraId="3BF72144" w14:textId="77777777" w:rsidTr="00C95398">
        <w:trPr>
          <w:trHeight w:val="269"/>
        </w:trPr>
        <w:tc>
          <w:tcPr>
            <w:tcW w:w="3885" w:type="dxa"/>
            <w:tcBorders>
              <w:top w:val="single" w:sz="4" w:space="0" w:color="auto"/>
              <w:left w:val="single" w:sz="4" w:space="0" w:color="auto"/>
              <w:bottom w:val="single" w:sz="4" w:space="0" w:color="auto"/>
              <w:right w:val="single" w:sz="4" w:space="0" w:color="auto"/>
            </w:tcBorders>
          </w:tcPr>
          <w:p w14:paraId="586F458B" w14:textId="77777777" w:rsidR="00B37BAA" w:rsidRPr="00C95398" w:rsidRDefault="00B37BAA" w:rsidP="00C95398">
            <w:pPr>
              <w:tabs>
                <w:tab w:val="left" w:pos="2156"/>
              </w:tabs>
              <w:rPr>
                <w:sz w:val="22"/>
                <w:szCs w:val="22"/>
              </w:rPr>
            </w:pPr>
            <w:r w:rsidRPr="00C95398">
              <w:rPr>
                <w:sz w:val="22"/>
                <w:szCs w:val="22"/>
              </w:rPr>
              <w:t>MANIFESTACIJE</w:t>
            </w:r>
          </w:p>
        </w:tc>
        <w:tc>
          <w:tcPr>
            <w:tcW w:w="3355" w:type="dxa"/>
            <w:tcBorders>
              <w:top w:val="single" w:sz="4" w:space="0" w:color="auto"/>
              <w:left w:val="single" w:sz="4" w:space="0" w:color="auto"/>
              <w:bottom w:val="single" w:sz="4" w:space="0" w:color="auto"/>
              <w:right w:val="single" w:sz="4" w:space="0" w:color="auto"/>
            </w:tcBorders>
          </w:tcPr>
          <w:p w14:paraId="3FCBD13E" w14:textId="77777777" w:rsidR="00B37BAA" w:rsidRPr="00C95398" w:rsidRDefault="00B37BAA" w:rsidP="00C95398">
            <w:pPr>
              <w:tabs>
                <w:tab w:val="left" w:pos="2156"/>
              </w:tabs>
              <w:rPr>
                <w:sz w:val="22"/>
                <w:szCs w:val="22"/>
              </w:rPr>
            </w:pPr>
            <w:r w:rsidRPr="00C95398">
              <w:rPr>
                <w:sz w:val="22"/>
                <w:szCs w:val="22"/>
              </w:rPr>
              <w:t xml:space="preserve">                     4 x 2 sati</w:t>
            </w:r>
          </w:p>
        </w:tc>
        <w:tc>
          <w:tcPr>
            <w:tcW w:w="2300" w:type="dxa"/>
            <w:tcBorders>
              <w:top w:val="single" w:sz="4" w:space="0" w:color="auto"/>
              <w:left w:val="single" w:sz="4" w:space="0" w:color="auto"/>
              <w:bottom w:val="single" w:sz="4" w:space="0" w:color="auto"/>
              <w:right w:val="single" w:sz="4" w:space="0" w:color="auto"/>
            </w:tcBorders>
          </w:tcPr>
          <w:p w14:paraId="09271902" w14:textId="77777777" w:rsidR="00B37BAA" w:rsidRPr="00C95398" w:rsidRDefault="00B37BAA" w:rsidP="00C95398">
            <w:pPr>
              <w:tabs>
                <w:tab w:val="left" w:pos="2156"/>
              </w:tabs>
              <w:jc w:val="right"/>
              <w:rPr>
                <w:sz w:val="22"/>
                <w:szCs w:val="22"/>
              </w:rPr>
            </w:pPr>
            <w:r w:rsidRPr="00C95398">
              <w:rPr>
                <w:sz w:val="22"/>
                <w:szCs w:val="22"/>
              </w:rPr>
              <w:t>8 sati</w:t>
            </w:r>
          </w:p>
        </w:tc>
      </w:tr>
      <w:tr w:rsidR="00B37BAA" w:rsidRPr="00C95398" w14:paraId="4A3BFC8F" w14:textId="77777777" w:rsidTr="00C95398">
        <w:trPr>
          <w:trHeight w:val="269"/>
        </w:trPr>
        <w:tc>
          <w:tcPr>
            <w:tcW w:w="3885" w:type="dxa"/>
            <w:tcBorders>
              <w:top w:val="single" w:sz="4" w:space="0" w:color="auto"/>
              <w:left w:val="single" w:sz="4" w:space="0" w:color="auto"/>
              <w:bottom w:val="single" w:sz="4" w:space="0" w:color="auto"/>
              <w:right w:val="single" w:sz="4" w:space="0" w:color="auto"/>
            </w:tcBorders>
          </w:tcPr>
          <w:p w14:paraId="12C408BE" w14:textId="77777777" w:rsidR="00B37BAA" w:rsidRPr="00C95398" w:rsidRDefault="00B37BAA" w:rsidP="00C95398">
            <w:pPr>
              <w:tabs>
                <w:tab w:val="left" w:pos="2156"/>
              </w:tabs>
              <w:rPr>
                <w:sz w:val="22"/>
                <w:szCs w:val="22"/>
              </w:rPr>
            </w:pPr>
            <w:r w:rsidRPr="00C95398">
              <w:rPr>
                <w:sz w:val="22"/>
                <w:szCs w:val="22"/>
              </w:rPr>
              <w:t>ESTETSKO UREĐENJE PROSTORA</w:t>
            </w:r>
          </w:p>
        </w:tc>
        <w:tc>
          <w:tcPr>
            <w:tcW w:w="3355" w:type="dxa"/>
            <w:tcBorders>
              <w:top w:val="single" w:sz="4" w:space="0" w:color="auto"/>
              <w:left w:val="single" w:sz="4" w:space="0" w:color="auto"/>
              <w:bottom w:val="single" w:sz="4" w:space="0" w:color="auto"/>
              <w:right w:val="single" w:sz="4" w:space="0" w:color="auto"/>
            </w:tcBorders>
          </w:tcPr>
          <w:p w14:paraId="05902F1A" w14:textId="77777777" w:rsidR="00B37BAA" w:rsidRPr="00C95398" w:rsidRDefault="00B37BAA" w:rsidP="00C95398">
            <w:pPr>
              <w:tabs>
                <w:tab w:val="left" w:pos="2156"/>
              </w:tabs>
              <w:rPr>
                <w:sz w:val="22"/>
                <w:szCs w:val="22"/>
              </w:rPr>
            </w:pPr>
            <w:r w:rsidRPr="00C95398">
              <w:rPr>
                <w:sz w:val="22"/>
                <w:szCs w:val="22"/>
              </w:rPr>
              <w:t xml:space="preserve">                     5</w:t>
            </w:r>
          </w:p>
        </w:tc>
        <w:tc>
          <w:tcPr>
            <w:tcW w:w="2300" w:type="dxa"/>
            <w:tcBorders>
              <w:top w:val="single" w:sz="4" w:space="0" w:color="auto"/>
              <w:left w:val="single" w:sz="4" w:space="0" w:color="auto"/>
              <w:bottom w:val="single" w:sz="4" w:space="0" w:color="auto"/>
              <w:right w:val="single" w:sz="4" w:space="0" w:color="auto"/>
            </w:tcBorders>
          </w:tcPr>
          <w:p w14:paraId="076BB644" w14:textId="77777777" w:rsidR="00B37BAA" w:rsidRPr="00C95398" w:rsidRDefault="00B37BAA" w:rsidP="00C95398">
            <w:pPr>
              <w:tabs>
                <w:tab w:val="left" w:pos="2156"/>
              </w:tabs>
              <w:jc w:val="right"/>
              <w:rPr>
                <w:sz w:val="22"/>
                <w:szCs w:val="22"/>
              </w:rPr>
            </w:pPr>
            <w:r w:rsidRPr="00C95398">
              <w:rPr>
                <w:sz w:val="22"/>
                <w:szCs w:val="22"/>
              </w:rPr>
              <w:t xml:space="preserve">    5 sati</w:t>
            </w:r>
          </w:p>
        </w:tc>
      </w:tr>
      <w:tr w:rsidR="00B37BAA" w:rsidRPr="00C95398" w14:paraId="1BD93F52" w14:textId="77777777" w:rsidTr="00C95398">
        <w:trPr>
          <w:trHeight w:val="269"/>
        </w:trPr>
        <w:tc>
          <w:tcPr>
            <w:tcW w:w="3885" w:type="dxa"/>
            <w:tcBorders>
              <w:top w:val="single" w:sz="4" w:space="0" w:color="auto"/>
              <w:left w:val="single" w:sz="4" w:space="0" w:color="auto"/>
              <w:bottom w:val="single" w:sz="4" w:space="0" w:color="auto"/>
              <w:right w:val="single" w:sz="4" w:space="0" w:color="auto"/>
            </w:tcBorders>
          </w:tcPr>
          <w:p w14:paraId="7A54DA14" w14:textId="77777777" w:rsidR="00B37BAA" w:rsidRPr="00C95398" w:rsidRDefault="00B37BAA" w:rsidP="00C95398">
            <w:pPr>
              <w:tabs>
                <w:tab w:val="left" w:pos="2156"/>
              </w:tabs>
              <w:rPr>
                <w:sz w:val="22"/>
                <w:szCs w:val="22"/>
              </w:rPr>
            </w:pPr>
          </w:p>
        </w:tc>
        <w:tc>
          <w:tcPr>
            <w:tcW w:w="3355" w:type="dxa"/>
            <w:tcBorders>
              <w:top w:val="single" w:sz="4" w:space="0" w:color="auto"/>
              <w:left w:val="single" w:sz="4" w:space="0" w:color="auto"/>
              <w:bottom w:val="single" w:sz="4" w:space="0" w:color="auto"/>
              <w:right w:val="single" w:sz="4" w:space="0" w:color="auto"/>
            </w:tcBorders>
          </w:tcPr>
          <w:p w14:paraId="243F3331" w14:textId="77777777" w:rsidR="00B37BAA" w:rsidRPr="00C95398" w:rsidRDefault="00B37BAA" w:rsidP="00C95398">
            <w:pPr>
              <w:tabs>
                <w:tab w:val="left" w:pos="2156"/>
              </w:tabs>
              <w:jc w:val="center"/>
              <w:rPr>
                <w:sz w:val="22"/>
                <w:szCs w:val="22"/>
              </w:rPr>
            </w:pPr>
          </w:p>
        </w:tc>
        <w:tc>
          <w:tcPr>
            <w:tcW w:w="2300" w:type="dxa"/>
            <w:tcBorders>
              <w:top w:val="single" w:sz="4" w:space="0" w:color="auto"/>
              <w:left w:val="single" w:sz="4" w:space="0" w:color="auto"/>
              <w:bottom w:val="single" w:sz="4" w:space="0" w:color="auto"/>
              <w:right w:val="single" w:sz="4" w:space="0" w:color="auto"/>
            </w:tcBorders>
          </w:tcPr>
          <w:p w14:paraId="279BB771" w14:textId="77777777" w:rsidR="00B37BAA" w:rsidRPr="00C95398" w:rsidRDefault="00B37BAA" w:rsidP="00C95398">
            <w:pPr>
              <w:tabs>
                <w:tab w:val="left" w:pos="2156"/>
              </w:tabs>
              <w:jc w:val="right"/>
              <w:rPr>
                <w:b/>
                <w:sz w:val="22"/>
                <w:szCs w:val="22"/>
              </w:rPr>
            </w:pPr>
            <w:r w:rsidRPr="00C95398">
              <w:rPr>
                <w:b/>
                <w:sz w:val="22"/>
                <w:szCs w:val="22"/>
              </w:rPr>
              <w:t>221</w:t>
            </w:r>
          </w:p>
        </w:tc>
      </w:tr>
    </w:tbl>
    <w:p w14:paraId="785EFB63" w14:textId="77777777" w:rsidR="00B37BAA" w:rsidRPr="00C95398" w:rsidRDefault="00B37BAA" w:rsidP="00B37BAA">
      <w:pPr>
        <w:rPr>
          <w:sz w:val="22"/>
          <w:szCs w:val="22"/>
        </w:rPr>
      </w:pPr>
    </w:p>
    <w:p w14:paraId="6EDEF38E" w14:textId="77777777" w:rsidR="00B37BAA" w:rsidRPr="00C95398" w:rsidRDefault="00B37BAA" w:rsidP="00B37BAA">
      <w:pPr>
        <w:tabs>
          <w:tab w:val="left" w:pos="-720"/>
        </w:tabs>
        <w:suppressAutoHyphens/>
        <w:spacing w:line="276" w:lineRule="auto"/>
        <w:jc w:val="both"/>
        <w:rPr>
          <w:iCs/>
          <w:spacing w:val="-3"/>
          <w:sz w:val="22"/>
          <w:szCs w:val="22"/>
        </w:rPr>
      </w:pPr>
    </w:p>
    <w:p w14:paraId="7A3292AE" w14:textId="77777777" w:rsidR="00B37BAA" w:rsidRPr="00C95398" w:rsidRDefault="00B37BAA" w:rsidP="00B37BAA">
      <w:pPr>
        <w:tabs>
          <w:tab w:val="left" w:pos="1305"/>
        </w:tabs>
        <w:rPr>
          <w:sz w:val="22"/>
          <w:szCs w:val="22"/>
        </w:rPr>
      </w:pPr>
      <w:r w:rsidRPr="00C95398">
        <w:rPr>
          <w:sz w:val="22"/>
          <w:szCs w:val="22"/>
        </w:rPr>
        <w:t>6.SURADNJA S RODITELJIMA</w:t>
      </w:r>
    </w:p>
    <w:p w14:paraId="01322669" w14:textId="77777777" w:rsidR="00B37BAA" w:rsidRPr="00C95398" w:rsidRDefault="00B37BAA" w:rsidP="00B37BAA">
      <w:pPr>
        <w:tabs>
          <w:tab w:val="left" w:pos="1305"/>
        </w:tabs>
        <w:rPr>
          <w:sz w:val="22"/>
          <w:szCs w:val="22"/>
        </w:rPr>
      </w:pPr>
    </w:p>
    <w:p w14:paraId="7BF82DBB" w14:textId="77777777" w:rsidR="00B37BAA" w:rsidRPr="00C95398" w:rsidRDefault="00B37BAA" w:rsidP="00B37BAA">
      <w:pPr>
        <w:tabs>
          <w:tab w:val="left" w:pos="1305"/>
        </w:tabs>
        <w:rPr>
          <w:sz w:val="22"/>
          <w:szCs w:val="22"/>
        </w:rPr>
      </w:pPr>
      <w:r w:rsidRPr="00C95398">
        <w:rPr>
          <w:sz w:val="22"/>
          <w:szCs w:val="22"/>
        </w:rPr>
        <w:t xml:space="preserve">  Suradnja obitelji i vrtića vrlo je važan preduvjet kvalitetnog razvoja i odgoja djeteta. Profesionalna uloga odgojitelja i uloga roditelja uvelike su slične. Polaskom djeteta u jaslice/vrtić roditelji i odgojitelji postaju suradnici na zajedničkom zadatku skrbi, njege, odgoja i obrazovanja djeteta</w:t>
      </w:r>
    </w:p>
    <w:p w14:paraId="7AFF69D9" w14:textId="77777777" w:rsidR="00B37BAA" w:rsidRPr="00C95398" w:rsidRDefault="00B37BAA" w:rsidP="00B37BAA">
      <w:pPr>
        <w:tabs>
          <w:tab w:val="left" w:pos="1305"/>
        </w:tabs>
        <w:rPr>
          <w:sz w:val="22"/>
          <w:szCs w:val="22"/>
        </w:rPr>
      </w:pPr>
      <w:r w:rsidRPr="00C95398">
        <w:rPr>
          <w:sz w:val="22"/>
          <w:szCs w:val="22"/>
        </w:rPr>
        <w:t>Važno je da odgojitelji i roditelji u međusobnu suradnju ulažu izuzetno mnogo povjerenja, otvorenosti, tolerancije, objektivnosti i spremnosti za uvažavanje, razmjenu informacija o djetetu, usklađivanje odgojnih utjecaja i zajedničko rješavanje problema u razvoju i odgoju djeteta.</w:t>
      </w:r>
    </w:p>
    <w:p w14:paraId="338CAC6F" w14:textId="77777777" w:rsidR="00B37BAA" w:rsidRPr="00C95398" w:rsidRDefault="00B37BAA" w:rsidP="00B37BAA">
      <w:pPr>
        <w:tabs>
          <w:tab w:val="left" w:pos="1305"/>
        </w:tabs>
        <w:rPr>
          <w:sz w:val="22"/>
          <w:szCs w:val="22"/>
        </w:rPr>
      </w:pPr>
    </w:p>
    <w:p w14:paraId="36BFE8E1" w14:textId="77777777" w:rsidR="00B37BAA" w:rsidRPr="00C95398" w:rsidRDefault="00B37BAA" w:rsidP="00B37BAA">
      <w:pPr>
        <w:rPr>
          <w:sz w:val="22"/>
          <w:szCs w:val="22"/>
        </w:rPr>
      </w:pPr>
      <w:r w:rsidRPr="00C95398">
        <w:rPr>
          <w:sz w:val="22"/>
          <w:szCs w:val="22"/>
        </w:rPr>
        <w:t>Bitne zadaće suradnje s roditeljima jesu:</w:t>
      </w:r>
    </w:p>
    <w:p w14:paraId="7B55CF4F" w14:textId="77777777" w:rsidR="00B37BAA" w:rsidRPr="00C95398" w:rsidRDefault="00B37BAA" w:rsidP="00B37BAA">
      <w:pPr>
        <w:rPr>
          <w:sz w:val="22"/>
          <w:szCs w:val="22"/>
        </w:rPr>
      </w:pPr>
    </w:p>
    <w:p w14:paraId="25FF0628" w14:textId="77777777" w:rsidR="00B37BAA" w:rsidRPr="00C95398" w:rsidRDefault="00B37BAA" w:rsidP="00B37BAA">
      <w:pPr>
        <w:rPr>
          <w:sz w:val="22"/>
          <w:szCs w:val="22"/>
        </w:rPr>
      </w:pPr>
      <w:r w:rsidRPr="00C95398">
        <w:rPr>
          <w:b/>
          <w:sz w:val="22"/>
          <w:szCs w:val="22"/>
        </w:rPr>
        <w:t>-Razvijanje partnerskih odnosa odgajatelja i roditelja;</w:t>
      </w:r>
      <w:r w:rsidRPr="00C95398">
        <w:rPr>
          <w:sz w:val="22"/>
          <w:szCs w:val="22"/>
        </w:rPr>
        <w:t xml:space="preserve"> </w:t>
      </w:r>
    </w:p>
    <w:p w14:paraId="439BFB22" w14:textId="77777777" w:rsidR="00B37BAA" w:rsidRPr="00C95398" w:rsidRDefault="00B37BAA" w:rsidP="00B37BAA">
      <w:pPr>
        <w:rPr>
          <w:sz w:val="22"/>
          <w:szCs w:val="22"/>
        </w:rPr>
      </w:pPr>
    </w:p>
    <w:p w14:paraId="51FE0F95" w14:textId="77777777" w:rsidR="00B37BAA" w:rsidRPr="00C95398" w:rsidRDefault="00B37BAA" w:rsidP="00B37BAA">
      <w:pPr>
        <w:rPr>
          <w:sz w:val="22"/>
          <w:szCs w:val="22"/>
          <w:lang w:val="it-IT"/>
        </w:rPr>
      </w:pPr>
      <w:r w:rsidRPr="00C95398">
        <w:rPr>
          <w:sz w:val="22"/>
          <w:szCs w:val="22"/>
          <w:lang w:val="it-IT"/>
        </w:rPr>
        <w:t>-Uključivanje roditelja prema interesima u neposredan odgojno – obrazovni rad</w:t>
      </w:r>
    </w:p>
    <w:p w14:paraId="1AA8A4DE" w14:textId="77777777" w:rsidR="00B37BAA" w:rsidRPr="00C95398" w:rsidRDefault="00B37BAA" w:rsidP="00B37BAA">
      <w:pPr>
        <w:rPr>
          <w:sz w:val="22"/>
          <w:szCs w:val="22"/>
          <w:lang w:val="it-IT"/>
        </w:rPr>
      </w:pPr>
      <w:r w:rsidRPr="00C95398">
        <w:rPr>
          <w:sz w:val="22"/>
          <w:szCs w:val="22"/>
          <w:lang w:val="it-IT"/>
        </w:rPr>
        <w:t>-Individualne konzultacije na kojima se svaki roditelj informira o postignućima djeteta na svim područjima razvoja</w:t>
      </w:r>
    </w:p>
    <w:p w14:paraId="52C9950A" w14:textId="77777777" w:rsidR="00B37BAA" w:rsidRPr="00C95398" w:rsidRDefault="00B37BAA" w:rsidP="00B37BAA">
      <w:pPr>
        <w:rPr>
          <w:sz w:val="22"/>
          <w:szCs w:val="22"/>
          <w:lang w:val="it-IT"/>
        </w:rPr>
      </w:pPr>
      <w:r w:rsidRPr="00C95398">
        <w:rPr>
          <w:sz w:val="22"/>
          <w:szCs w:val="22"/>
          <w:lang w:val="it-IT"/>
        </w:rPr>
        <w:t>-Sudjelovanje roditelja na radionicama s ciljem razvijanja grupne povezanosti, obogaćivanja materijala i/ili materijalnog okruženja skupine…</w:t>
      </w:r>
    </w:p>
    <w:p w14:paraId="1A6789E9" w14:textId="77777777" w:rsidR="00B37BAA" w:rsidRPr="00C95398" w:rsidRDefault="00B37BAA" w:rsidP="00B37BAA">
      <w:pPr>
        <w:rPr>
          <w:sz w:val="22"/>
          <w:szCs w:val="22"/>
          <w:lang w:val="it-IT"/>
        </w:rPr>
      </w:pPr>
      <w:r w:rsidRPr="00C95398">
        <w:rPr>
          <w:sz w:val="22"/>
          <w:szCs w:val="22"/>
          <w:lang w:val="it-IT"/>
        </w:rPr>
        <w:t>-Uključivanje roditelja u organizaciju izleta i svečanosti</w:t>
      </w:r>
    </w:p>
    <w:p w14:paraId="11226AFE" w14:textId="77777777" w:rsidR="00B37BAA" w:rsidRPr="00C95398" w:rsidRDefault="00B37BAA" w:rsidP="00B37BAA">
      <w:pPr>
        <w:rPr>
          <w:sz w:val="22"/>
          <w:szCs w:val="22"/>
          <w:lang w:val="it-IT"/>
        </w:rPr>
      </w:pPr>
      <w:r w:rsidRPr="00C95398">
        <w:rPr>
          <w:sz w:val="22"/>
          <w:szCs w:val="22"/>
          <w:lang w:val="it-IT"/>
        </w:rPr>
        <w:t>-Roditeljski sastanci</w:t>
      </w:r>
    </w:p>
    <w:p w14:paraId="706F405A" w14:textId="77777777" w:rsidR="00B37BAA" w:rsidRPr="00C95398" w:rsidRDefault="00B37BAA" w:rsidP="00B37BAA">
      <w:pPr>
        <w:rPr>
          <w:sz w:val="22"/>
          <w:szCs w:val="22"/>
          <w:lang w:val="it-IT"/>
        </w:rPr>
      </w:pPr>
    </w:p>
    <w:p w14:paraId="7704B1BB" w14:textId="77777777" w:rsidR="00B37BAA" w:rsidRPr="00C95398" w:rsidRDefault="00B37BAA" w:rsidP="00B37BAA">
      <w:pPr>
        <w:rPr>
          <w:sz w:val="22"/>
          <w:szCs w:val="22"/>
          <w:lang w:val="it-IT"/>
        </w:rPr>
      </w:pPr>
    </w:p>
    <w:p w14:paraId="0A2348A6" w14:textId="77777777" w:rsidR="00B37BAA" w:rsidRPr="00C95398" w:rsidRDefault="00B37BAA" w:rsidP="00B37BAA">
      <w:pPr>
        <w:rPr>
          <w:b/>
          <w:sz w:val="22"/>
          <w:szCs w:val="22"/>
          <w:lang w:val="it-IT"/>
        </w:rPr>
      </w:pPr>
      <w:r w:rsidRPr="00C95398">
        <w:rPr>
          <w:b/>
          <w:sz w:val="22"/>
          <w:szCs w:val="22"/>
          <w:lang w:val="it-IT"/>
        </w:rPr>
        <w:t xml:space="preserve">Vrtić kao mjesto podrške roditeljima u ostvarivanju roditeljske uloge </w:t>
      </w:r>
      <w:proofErr w:type="gramStart"/>
      <w:r w:rsidRPr="00C95398">
        <w:rPr>
          <w:b/>
          <w:sz w:val="22"/>
          <w:szCs w:val="22"/>
          <w:lang w:val="it-IT"/>
        </w:rPr>
        <w:t>organizirati  će</w:t>
      </w:r>
      <w:proofErr w:type="gramEnd"/>
      <w:r w:rsidRPr="00C95398">
        <w:rPr>
          <w:b/>
          <w:sz w:val="22"/>
          <w:szCs w:val="22"/>
          <w:lang w:val="it-IT"/>
        </w:rPr>
        <w:t>:</w:t>
      </w:r>
    </w:p>
    <w:p w14:paraId="06A6C992" w14:textId="77777777" w:rsidR="00B37BAA" w:rsidRPr="00C95398" w:rsidRDefault="00B37BAA" w:rsidP="00B37BAA">
      <w:pPr>
        <w:rPr>
          <w:b/>
          <w:sz w:val="22"/>
          <w:szCs w:val="22"/>
          <w:lang w:val="it-IT"/>
        </w:rPr>
      </w:pPr>
    </w:p>
    <w:p w14:paraId="478FA188" w14:textId="77777777" w:rsidR="00B37BAA" w:rsidRPr="00C95398" w:rsidRDefault="00B37BAA" w:rsidP="00B37BAA">
      <w:pPr>
        <w:rPr>
          <w:sz w:val="22"/>
          <w:szCs w:val="22"/>
          <w:lang w:val="it-IT"/>
        </w:rPr>
      </w:pPr>
    </w:p>
    <w:p w14:paraId="6C34C0C9" w14:textId="77777777" w:rsidR="00B37BAA" w:rsidRPr="00C95398" w:rsidRDefault="00B37BAA" w:rsidP="00B37BAA">
      <w:pPr>
        <w:rPr>
          <w:sz w:val="22"/>
          <w:szCs w:val="22"/>
          <w:lang w:val="it-IT"/>
        </w:rPr>
      </w:pPr>
      <w:r w:rsidRPr="00C95398">
        <w:rPr>
          <w:sz w:val="22"/>
          <w:szCs w:val="22"/>
          <w:lang w:val="it-IT"/>
        </w:rPr>
        <w:t>-Roditeljski sastanak za roditelje djece predškolaca: ''Moje dijete kreće u školu ''</w:t>
      </w:r>
    </w:p>
    <w:p w14:paraId="3ED4CBD1" w14:textId="77777777" w:rsidR="00B37BAA" w:rsidRPr="00C95398" w:rsidRDefault="00B37BAA" w:rsidP="00B37BAA">
      <w:pPr>
        <w:rPr>
          <w:sz w:val="22"/>
          <w:szCs w:val="22"/>
          <w:lang w:val="it-IT"/>
        </w:rPr>
      </w:pPr>
      <w:r w:rsidRPr="00C95398">
        <w:rPr>
          <w:sz w:val="22"/>
          <w:szCs w:val="22"/>
          <w:lang w:val="it-IT"/>
        </w:rPr>
        <w:t>-Individualno savjetovanje (stručni tim, odgajatelji)</w:t>
      </w:r>
    </w:p>
    <w:p w14:paraId="049BE0E1" w14:textId="77777777" w:rsidR="00B37BAA" w:rsidRPr="00C95398" w:rsidRDefault="00B37BAA" w:rsidP="00B37BAA">
      <w:pPr>
        <w:rPr>
          <w:sz w:val="22"/>
          <w:szCs w:val="22"/>
          <w:lang w:val="it-IT"/>
        </w:rPr>
      </w:pPr>
      <w:r w:rsidRPr="00C95398">
        <w:rPr>
          <w:sz w:val="22"/>
          <w:szCs w:val="22"/>
          <w:lang w:val="it-IT"/>
        </w:rPr>
        <w:t>-Roditeljski sastanci za sve roditelje novoupisane djece: ''Moje dijete kreće u vrtić''</w:t>
      </w:r>
    </w:p>
    <w:p w14:paraId="6B0EC3F2" w14:textId="77777777" w:rsidR="00B37BAA" w:rsidRPr="00C95398" w:rsidRDefault="00B37BAA" w:rsidP="00B37BAA">
      <w:pPr>
        <w:rPr>
          <w:sz w:val="22"/>
          <w:szCs w:val="22"/>
          <w:lang w:val="it-IT"/>
        </w:rPr>
      </w:pPr>
      <w:r w:rsidRPr="00C95398">
        <w:rPr>
          <w:sz w:val="22"/>
          <w:szCs w:val="22"/>
          <w:lang w:val="it-IT"/>
        </w:rPr>
        <w:t xml:space="preserve">-Radionice za roditelje prema potrebama i interesu </w:t>
      </w:r>
      <w:proofErr w:type="gramStart"/>
      <w:r w:rsidRPr="00C95398">
        <w:rPr>
          <w:sz w:val="22"/>
          <w:szCs w:val="22"/>
          <w:lang w:val="it-IT"/>
        </w:rPr>
        <w:t>( psiholog</w:t>
      </w:r>
      <w:proofErr w:type="gramEnd"/>
      <w:r w:rsidRPr="00C95398">
        <w:rPr>
          <w:sz w:val="22"/>
          <w:szCs w:val="22"/>
          <w:lang w:val="it-IT"/>
        </w:rPr>
        <w:t xml:space="preserve"> )</w:t>
      </w:r>
    </w:p>
    <w:p w14:paraId="307FFB33" w14:textId="77777777" w:rsidR="00B37BAA" w:rsidRPr="00C95398" w:rsidRDefault="00B37BAA" w:rsidP="00B37BAA">
      <w:pPr>
        <w:rPr>
          <w:sz w:val="22"/>
          <w:szCs w:val="22"/>
          <w:lang w:val="it-IT"/>
        </w:rPr>
      </w:pPr>
      <w:r w:rsidRPr="00C95398">
        <w:rPr>
          <w:sz w:val="22"/>
          <w:szCs w:val="22"/>
          <w:lang w:val="it-IT"/>
        </w:rPr>
        <w:t xml:space="preserve"> Roditeljski sastanak ''Moje dijete prelazi u vrtićku skupini''</w:t>
      </w:r>
    </w:p>
    <w:p w14:paraId="38D496BD" w14:textId="77777777" w:rsidR="00B37BAA" w:rsidRPr="00C95398" w:rsidRDefault="00B37BAA" w:rsidP="00B37BAA">
      <w:pPr>
        <w:rPr>
          <w:sz w:val="22"/>
          <w:szCs w:val="22"/>
          <w:lang w:val="it-IT"/>
        </w:rPr>
      </w:pPr>
      <w:r w:rsidRPr="00C95398">
        <w:rPr>
          <w:sz w:val="22"/>
          <w:szCs w:val="22"/>
          <w:lang w:val="it-IT"/>
        </w:rPr>
        <w:t> </w:t>
      </w:r>
    </w:p>
    <w:p w14:paraId="4EA7A7E0" w14:textId="77777777" w:rsidR="00B37BAA" w:rsidRPr="00C95398" w:rsidRDefault="00B37BAA" w:rsidP="00B37BAA">
      <w:pPr>
        <w:rPr>
          <w:b/>
          <w:sz w:val="22"/>
          <w:szCs w:val="22"/>
          <w:lang w:val="it-IT"/>
        </w:rPr>
      </w:pPr>
      <w:r w:rsidRPr="00C95398">
        <w:rPr>
          <w:b/>
          <w:sz w:val="22"/>
          <w:szCs w:val="22"/>
          <w:lang w:val="it-IT"/>
        </w:rPr>
        <w:t>Zadaće na nivou ustanove:</w:t>
      </w:r>
    </w:p>
    <w:p w14:paraId="10E026B4" w14:textId="77777777" w:rsidR="00B37BAA" w:rsidRPr="00C95398" w:rsidRDefault="00B37BAA" w:rsidP="00B37BAA">
      <w:pPr>
        <w:rPr>
          <w:sz w:val="22"/>
          <w:szCs w:val="22"/>
          <w:lang w:val="it-IT"/>
        </w:rPr>
      </w:pPr>
    </w:p>
    <w:p w14:paraId="02397134" w14:textId="77777777" w:rsidR="00B37BAA" w:rsidRPr="00C95398" w:rsidRDefault="00B37BAA" w:rsidP="00B37BAA">
      <w:pPr>
        <w:rPr>
          <w:sz w:val="22"/>
          <w:szCs w:val="22"/>
          <w:lang w:val="it-IT"/>
        </w:rPr>
      </w:pPr>
      <w:r w:rsidRPr="00C95398">
        <w:rPr>
          <w:sz w:val="22"/>
          <w:szCs w:val="22"/>
          <w:lang w:val="it-IT"/>
        </w:rPr>
        <w:t>-Inicijalni razgovori s roditeljima novoupisane djece (stručni tim)</w:t>
      </w:r>
    </w:p>
    <w:p w14:paraId="70B89900" w14:textId="77777777" w:rsidR="00B37BAA" w:rsidRPr="00C95398" w:rsidRDefault="00B37BAA" w:rsidP="00B37BAA">
      <w:pPr>
        <w:rPr>
          <w:sz w:val="22"/>
          <w:szCs w:val="22"/>
          <w:lang w:val="it-IT"/>
        </w:rPr>
      </w:pPr>
      <w:r w:rsidRPr="00C95398">
        <w:rPr>
          <w:sz w:val="22"/>
          <w:szCs w:val="22"/>
          <w:lang w:val="it-IT"/>
        </w:rPr>
        <w:t xml:space="preserve">-Razvoj ostalih oblika informiranja (brošure, letci, web stranica, centri za </w:t>
      </w:r>
      <w:proofErr w:type="gramStart"/>
      <w:r w:rsidRPr="00C95398">
        <w:rPr>
          <w:sz w:val="22"/>
          <w:szCs w:val="22"/>
          <w:lang w:val="it-IT"/>
        </w:rPr>
        <w:t>roditelje..</w:t>
      </w:r>
      <w:proofErr w:type="gramEnd"/>
      <w:r w:rsidRPr="00C95398">
        <w:rPr>
          <w:sz w:val="22"/>
          <w:szCs w:val="22"/>
          <w:lang w:val="it-IT"/>
        </w:rPr>
        <w:t>)</w:t>
      </w:r>
    </w:p>
    <w:p w14:paraId="74D28F48" w14:textId="77777777" w:rsidR="00B37BAA" w:rsidRPr="00C95398" w:rsidRDefault="00B37BAA" w:rsidP="00B37BAA">
      <w:pPr>
        <w:rPr>
          <w:sz w:val="22"/>
          <w:szCs w:val="22"/>
          <w:lang w:val="it-IT"/>
        </w:rPr>
      </w:pPr>
      <w:r w:rsidRPr="00C95398">
        <w:rPr>
          <w:sz w:val="22"/>
          <w:szCs w:val="22"/>
          <w:lang w:val="it-IT"/>
        </w:rPr>
        <w:t>-Vrtićka knjižnica</w:t>
      </w:r>
    </w:p>
    <w:p w14:paraId="4CCFBEDB" w14:textId="77777777" w:rsidR="00B37BAA" w:rsidRPr="00C95398" w:rsidRDefault="00B37BAA" w:rsidP="00B37BAA">
      <w:pPr>
        <w:rPr>
          <w:sz w:val="22"/>
          <w:szCs w:val="22"/>
          <w:lang w:val="it-IT"/>
        </w:rPr>
      </w:pPr>
      <w:r w:rsidRPr="00C95398">
        <w:rPr>
          <w:sz w:val="22"/>
          <w:szCs w:val="22"/>
          <w:lang w:val="it-IT"/>
        </w:rPr>
        <w:t> </w:t>
      </w:r>
    </w:p>
    <w:p w14:paraId="58D9C195" w14:textId="77777777" w:rsidR="00B37BAA" w:rsidRPr="00C95398" w:rsidRDefault="00B37BAA" w:rsidP="00B37BAA">
      <w:pPr>
        <w:rPr>
          <w:sz w:val="22"/>
          <w:szCs w:val="22"/>
          <w:lang w:val="it-IT"/>
        </w:rPr>
      </w:pPr>
    </w:p>
    <w:p w14:paraId="34E44BCB" w14:textId="77777777" w:rsidR="00B37BAA" w:rsidRPr="00C95398" w:rsidRDefault="00B37BAA" w:rsidP="00B37BAA">
      <w:pPr>
        <w:tabs>
          <w:tab w:val="left" w:pos="1305"/>
        </w:tabs>
        <w:rPr>
          <w:color w:val="CC0000"/>
          <w:sz w:val="22"/>
          <w:szCs w:val="22"/>
          <w:lang w:val="it-IT"/>
        </w:rPr>
      </w:pPr>
    </w:p>
    <w:p w14:paraId="353C7C58" w14:textId="77777777" w:rsidR="00B37BAA" w:rsidRPr="00C95398" w:rsidRDefault="00B37BAA" w:rsidP="00B37BAA">
      <w:pPr>
        <w:tabs>
          <w:tab w:val="left" w:pos="1305"/>
        </w:tabs>
        <w:rPr>
          <w:sz w:val="22"/>
          <w:szCs w:val="22"/>
          <w:lang w:val="it-IT"/>
        </w:rPr>
      </w:pPr>
      <w:r w:rsidRPr="00C95398">
        <w:rPr>
          <w:sz w:val="22"/>
          <w:szCs w:val="22"/>
          <w:lang w:val="it-IT"/>
        </w:rPr>
        <w:t>7.SURADNJA S DRUŠTVENIM ČIMBENICIMA</w:t>
      </w:r>
    </w:p>
    <w:p w14:paraId="6C7B0E63" w14:textId="77777777" w:rsidR="00B37BAA" w:rsidRPr="00C95398" w:rsidRDefault="00B37BAA" w:rsidP="00B37BAA">
      <w:pPr>
        <w:tabs>
          <w:tab w:val="left" w:pos="1305"/>
        </w:tabs>
        <w:rPr>
          <w:sz w:val="22"/>
          <w:szCs w:val="22"/>
          <w:lang w:val="it-IT"/>
        </w:rPr>
      </w:pPr>
    </w:p>
    <w:p w14:paraId="47E3E4AD" w14:textId="77777777" w:rsidR="00B37BAA" w:rsidRPr="00C95398" w:rsidRDefault="00B37BAA" w:rsidP="00B37BAA">
      <w:pPr>
        <w:rPr>
          <w:sz w:val="22"/>
          <w:szCs w:val="22"/>
          <w:lang w:val="it-IT"/>
        </w:rPr>
      </w:pPr>
      <w:r w:rsidRPr="00C95398">
        <w:rPr>
          <w:sz w:val="22"/>
          <w:szCs w:val="22"/>
          <w:lang w:val="it-IT"/>
        </w:rPr>
        <w:t xml:space="preserve">  S obzirom da nam je ova pedagoška godina prožeta ekologijom, uvođenjem zdrave prehrane u jelovnik </w:t>
      </w:r>
      <w:proofErr w:type="gramStart"/>
      <w:r w:rsidRPr="00C95398">
        <w:rPr>
          <w:sz w:val="22"/>
          <w:szCs w:val="22"/>
          <w:lang w:val="it-IT"/>
        </w:rPr>
        <w:t>vrtića ,</w:t>
      </w:r>
      <w:proofErr w:type="gramEnd"/>
      <w:r w:rsidRPr="00C95398">
        <w:rPr>
          <w:sz w:val="22"/>
          <w:szCs w:val="22"/>
          <w:lang w:val="it-IT"/>
        </w:rPr>
        <w:t xml:space="preserve"> pripremanje eko vrta i  slično suradnja s društvenim čimbenicima lokalne  zajednice od velike nam je važnosti, a u skladu i s time njezina podrška i pomoć u realizaciji samih projekata.</w:t>
      </w:r>
    </w:p>
    <w:p w14:paraId="0CC88C4E" w14:textId="77777777" w:rsidR="00B37BAA" w:rsidRPr="00C95398" w:rsidRDefault="00B37BAA" w:rsidP="00B37BAA">
      <w:pPr>
        <w:rPr>
          <w:b/>
          <w:sz w:val="22"/>
          <w:szCs w:val="22"/>
          <w:lang w:val="it-IT"/>
        </w:rPr>
      </w:pPr>
    </w:p>
    <w:p w14:paraId="04BB3C72" w14:textId="77777777" w:rsidR="00B37BAA" w:rsidRPr="00C95398" w:rsidRDefault="00B37BAA" w:rsidP="00B37BAA">
      <w:pPr>
        <w:rPr>
          <w:b/>
          <w:sz w:val="22"/>
          <w:szCs w:val="22"/>
          <w:lang w:val="it-IT"/>
        </w:rPr>
      </w:pPr>
      <w:r w:rsidRPr="00C95398">
        <w:rPr>
          <w:b/>
          <w:sz w:val="22"/>
          <w:szCs w:val="22"/>
          <w:lang w:val="it-IT"/>
        </w:rPr>
        <w:t>Općina Brtonigla</w:t>
      </w:r>
    </w:p>
    <w:p w14:paraId="1E0A860E" w14:textId="77777777" w:rsidR="00B37BAA" w:rsidRPr="00C95398" w:rsidRDefault="00B37BAA" w:rsidP="00B37BAA">
      <w:pPr>
        <w:rPr>
          <w:b/>
          <w:sz w:val="22"/>
          <w:szCs w:val="22"/>
          <w:lang w:val="it-IT"/>
        </w:rPr>
      </w:pPr>
    </w:p>
    <w:p w14:paraId="14C59A1C" w14:textId="77777777" w:rsidR="00B37BAA" w:rsidRPr="00C95398" w:rsidRDefault="00B37BAA" w:rsidP="00B37BAA">
      <w:pPr>
        <w:rPr>
          <w:sz w:val="22"/>
          <w:szCs w:val="22"/>
          <w:lang w:val="it-IT"/>
        </w:rPr>
      </w:pPr>
    </w:p>
    <w:p w14:paraId="7BB5E189" w14:textId="77777777" w:rsidR="00B37BAA" w:rsidRPr="00C95398" w:rsidRDefault="00B37BAA" w:rsidP="00B37BAA">
      <w:pPr>
        <w:rPr>
          <w:sz w:val="22"/>
          <w:szCs w:val="22"/>
          <w:lang w:val="it-IT"/>
        </w:rPr>
      </w:pPr>
      <w:r w:rsidRPr="00C95398">
        <w:rPr>
          <w:sz w:val="22"/>
          <w:szCs w:val="22"/>
          <w:lang w:val="it-IT"/>
        </w:rPr>
        <w:t>-Ostvarivanje djelatnosti</w:t>
      </w:r>
    </w:p>
    <w:p w14:paraId="0B9A3BE9" w14:textId="77777777" w:rsidR="00B37BAA" w:rsidRPr="00C95398" w:rsidRDefault="00B37BAA" w:rsidP="00B37BAA">
      <w:pPr>
        <w:rPr>
          <w:sz w:val="22"/>
          <w:szCs w:val="22"/>
          <w:lang w:val="it-IT"/>
        </w:rPr>
      </w:pPr>
      <w:r w:rsidRPr="00C95398">
        <w:rPr>
          <w:sz w:val="22"/>
          <w:szCs w:val="22"/>
          <w:lang w:val="it-IT"/>
        </w:rPr>
        <w:t>-Davanje suglasnosti na akte vrtića</w:t>
      </w:r>
    </w:p>
    <w:p w14:paraId="36F905EE" w14:textId="77777777" w:rsidR="00B37BAA" w:rsidRPr="00C95398" w:rsidRDefault="00B37BAA" w:rsidP="00B37BAA">
      <w:pPr>
        <w:rPr>
          <w:sz w:val="22"/>
          <w:szCs w:val="22"/>
          <w:lang w:val="it-IT"/>
        </w:rPr>
      </w:pPr>
      <w:r w:rsidRPr="00C95398">
        <w:rPr>
          <w:sz w:val="22"/>
          <w:szCs w:val="22"/>
          <w:lang w:val="it-IT"/>
        </w:rPr>
        <w:t>-Donošenje financijskih planova i izvješća o poslovanju vrtića</w:t>
      </w:r>
    </w:p>
    <w:p w14:paraId="0A653C5A" w14:textId="77777777" w:rsidR="00B37BAA" w:rsidRPr="00C95398" w:rsidRDefault="00B37BAA" w:rsidP="00B37BAA">
      <w:pPr>
        <w:rPr>
          <w:sz w:val="22"/>
          <w:szCs w:val="22"/>
          <w:lang w:val="it-IT"/>
        </w:rPr>
      </w:pPr>
      <w:r w:rsidRPr="00C95398">
        <w:rPr>
          <w:sz w:val="22"/>
          <w:szCs w:val="22"/>
          <w:lang w:val="it-IT"/>
        </w:rPr>
        <w:t>-Dostavljanje godišnjih/polugodišnjih planova i izvješća</w:t>
      </w:r>
    </w:p>
    <w:p w14:paraId="68C907B5" w14:textId="77777777" w:rsidR="00B37BAA" w:rsidRPr="00C95398" w:rsidRDefault="00B37BAA" w:rsidP="00B37BAA">
      <w:pPr>
        <w:rPr>
          <w:sz w:val="22"/>
          <w:szCs w:val="22"/>
          <w:lang w:val="it-IT"/>
        </w:rPr>
      </w:pPr>
    </w:p>
    <w:p w14:paraId="0339A1BE" w14:textId="77777777" w:rsidR="00B37BAA" w:rsidRPr="00C95398" w:rsidRDefault="00B37BAA" w:rsidP="00B37BAA">
      <w:pPr>
        <w:rPr>
          <w:b/>
          <w:sz w:val="22"/>
          <w:szCs w:val="22"/>
          <w:lang w:val="it-IT"/>
        </w:rPr>
      </w:pPr>
      <w:r w:rsidRPr="00C95398">
        <w:rPr>
          <w:b/>
          <w:sz w:val="22"/>
          <w:szCs w:val="22"/>
          <w:lang w:val="it-IT"/>
        </w:rPr>
        <w:t xml:space="preserve">Ministarstvo znanosti, obrazovanja </w:t>
      </w:r>
      <w:proofErr w:type="gramStart"/>
      <w:r w:rsidRPr="00C95398">
        <w:rPr>
          <w:b/>
          <w:sz w:val="22"/>
          <w:szCs w:val="22"/>
          <w:lang w:val="it-IT"/>
        </w:rPr>
        <w:t>i sporta</w:t>
      </w:r>
      <w:proofErr w:type="gramEnd"/>
    </w:p>
    <w:p w14:paraId="54FEBA95" w14:textId="77777777" w:rsidR="00B37BAA" w:rsidRPr="00C95398" w:rsidRDefault="00B37BAA" w:rsidP="00B37BAA">
      <w:pPr>
        <w:rPr>
          <w:b/>
          <w:sz w:val="22"/>
          <w:szCs w:val="22"/>
          <w:lang w:val="it-IT"/>
        </w:rPr>
      </w:pPr>
    </w:p>
    <w:p w14:paraId="4B48C7B0" w14:textId="77777777" w:rsidR="00B37BAA" w:rsidRPr="00C95398" w:rsidRDefault="00B37BAA" w:rsidP="00B37BAA">
      <w:pPr>
        <w:rPr>
          <w:sz w:val="22"/>
          <w:szCs w:val="22"/>
          <w:lang w:val="it-IT"/>
        </w:rPr>
      </w:pPr>
      <w:r w:rsidRPr="00C95398">
        <w:rPr>
          <w:sz w:val="22"/>
          <w:szCs w:val="22"/>
          <w:lang w:val="it-IT"/>
        </w:rPr>
        <w:t xml:space="preserve">-Dostava podataka o djelatnosti vrtića i programima </w:t>
      </w:r>
    </w:p>
    <w:p w14:paraId="55BAD3A6" w14:textId="4626C69D" w:rsidR="00B37BAA" w:rsidRPr="006C539D" w:rsidRDefault="00B37BAA" w:rsidP="00B37BAA">
      <w:pPr>
        <w:rPr>
          <w:sz w:val="22"/>
          <w:szCs w:val="22"/>
          <w:lang w:val="it-IT"/>
        </w:rPr>
      </w:pPr>
      <w:r w:rsidRPr="00C95398">
        <w:rPr>
          <w:sz w:val="22"/>
          <w:szCs w:val="22"/>
          <w:lang w:val="it-IT"/>
        </w:rPr>
        <w:t>-Dostavljanje godišnjeg Izvješća i Plana i programa ustanove</w:t>
      </w:r>
    </w:p>
    <w:p w14:paraId="7B56773F" w14:textId="77777777" w:rsidR="00B37BAA" w:rsidRPr="00C95398" w:rsidRDefault="00B37BAA" w:rsidP="00B37BAA">
      <w:pPr>
        <w:rPr>
          <w:b/>
          <w:sz w:val="22"/>
          <w:szCs w:val="22"/>
          <w:lang w:val="it-IT"/>
        </w:rPr>
      </w:pPr>
    </w:p>
    <w:p w14:paraId="3F29AAF7" w14:textId="77777777" w:rsidR="00B37BAA" w:rsidRPr="00C95398" w:rsidRDefault="00B37BAA" w:rsidP="00B37BAA">
      <w:pPr>
        <w:rPr>
          <w:b/>
          <w:sz w:val="22"/>
          <w:szCs w:val="22"/>
          <w:lang w:val="it-IT"/>
        </w:rPr>
      </w:pPr>
    </w:p>
    <w:p w14:paraId="3C90A1F8" w14:textId="77777777" w:rsidR="00B37BAA" w:rsidRPr="00C95398" w:rsidRDefault="00B37BAA" w:rsidP="00B37BAA">
      <w:pPr>
        <w:rPr>
          <w:b/>
          <w:sz w:val="22"/>
          <w:szCs w:val="22"/>
          <w:lang w:val="it-IT"/>
        </w:rPr>
      </w:pPr>
      <w:r w:rsidRPr="00C95398">
        <w:rPr>
          <w:b/>
          <w:sz w:val="22"/>
          <w:szCs w:val="22"/>
          <w:lang w:val="it-IT"/>
        </w:rPr>
        <w:t>Agencija za mobilnost i EU fondove</w:t>
      </w:r>
    </w:p>
    <w:p w14:paraId="13A27193" w14:textId="77777777" w:rsidR="00B37BAA" w:rsidRPr="00C95398" w:rsidRDefault="00B37BAA" w:rsidP="00B37BAA">
      <w:pPr>
        <w:rPr>
          <w:b/>
          <w:sz w:val="22"/>
          <w:szCs w:val="22"/>
          <w:lang w:val="it-IT"/>
        </w:rPr>
      </w:pPr>
    </w:p>
    <w:p w14:paraId="59EBDD02" w14:textId="77777777" w:rsidR="00B37BAA" w:rsidRPr="00C95398" w:rsidRDefault="00B37BAA" w:rsidP="00B37BAA">
      <w:pPr>
        <w:rPr>
          <w:sz w:val="22"/>
          <w:szCs w:val="22"/>
        </w:rPr>
      </w:pPr>
      <w:r w:rsidRPr="00C95398">
        <w:rPr>
          <w:sz w:val="22"/>
          <w:szCs w:val="22"/>
        </w:rPr>
        <w:t>Erasmus +</w:t>
      </w:r>
    </w:p>
    <w:p w14:paraId="488A6FF1" w14:textId="77777777" w:rsidR="00B37BAA" w:rsidRPr="00C95398" w:rsidRDefault="00B37BAA" w:rsidP="00B37BAA">
      <w:pPr>
        <w:rPr>
          <w:sz w:val="22"/>
          <w:szCs w:val="22"/>
        </w:rPr>
      </w:pPr>
      <w:r w:rsidRPr="00C95398">
        <w:rPr>
          <w:sz w:val="22"/>
          <w:szCs w:val="22"/>
        </w:rPr>
        <w:t>E Twinning</w:t>
      </w:r>
    </w:p>
    <w:p w14:paraId="01F53EB5" w14:textId="77777777" w:rsidR="00B37BAA" w:rsidRPr="00C95398" w:rsidRDefault="00B37BAA" w:rsidP="00B37BAA">
      <w:pPr>
        <w:rPr>
          <w:sz w:val="22"/>
          <w:szCs w:val="22"/>
        </w:rPr>
      </w:pPr>
    </w:p>
    <w:p w14:paraId="3873442D" w14:textId="77777777" w:rsidR="00B37BAA" w:rsidRPr="00C95398" w:rsidRDefault="00B37BAA" w:rsidP="00B37BAA">
      <w:pPr>
        <w:rPr>
          <w:sz w:val="22"/>
          <w:szCs w:val="22"/>
        </w:rPr>
      </w:pPr>
    </w:p>
    <w:p w14:paraId="390B4273" w14:textId="77777777" w:rsidR="00B37BAA" w:rsidRPr="00C95398" w:rsidRDefault="00B37BAA" w:rsidP="00B37BAA">
      <w:pPr>
        <w:rPr>
          <w:b/>
          <w:sz w:val="22"/>
          <w:szCs w:val="22"/>
        </w:rPr>
      </w:pPr>
      <w:r w:rsidRPr="00C95398">
        <w:rPr>
          <w:b/>
          <w:sz w:val="22"/>
          <w:szCs w:val="22"/>
        </w:rPr>
        <w:t>Ured državne uprave</w:t>
      </w:r>
    </w:p>
    <w:p w14:paraId="000106EE" w14:textId="77777777" w:rsidR="00B37BAA" w:rsidRPr="00C95398" w:rsidRDefault="00B37BAA" w:rsidP="00B37BAA">
      <w:pPr>
        <w:rPr>
          <w:sz w:val="22"/>
          <w:szCs w:val="22"/>
        </w:rPr>
      </w:pPr>
    </w:p>
    <w:p w14:paraId="42738112" w14:textId="77777777" w:rsidR="00B37BAA" w:rsidRPr="00C95398" w:rsidRDefault="00B37BAA" w:rsidP="00B37BAA">
      <w:pPr>
        <w:rPr>
          <w:sz w:val="22"/>
          <w:szCs w:val="22"/>
          <w:lang w:val="it-IT"/>
        </w:rPr>
      </w:pPr>
      <w:r w:rsidRPr="00C95398">
        <w:rPr>
          <w:sz w:val="22"/>
          <w:szCs w:val="22"/>
          <w:lang w:val="it-IT"/>
        </w:rPr>
        <w:t>-Nadzor nad zakonitosti Statuta i Pravilnika o unutarnjem ustrojstvu</w:t>
      </w:r>
    </w:p>
    <w:p w14:paraId="642B7A9C" w14:textId="77777777" w:rsidR="00B37BAA" w:rsidRPr="00C95398" w:rsidRDefault="00B37BAA" w:rsidP="00B37BAA">
      <w:pPr>
        <w:rPr>
          <w:sz w:val="22"/>
          <w:szCs w:val="22"/>
          <w:lang w:val="it-IT"/>
        </w:rPr>
      </w:pPr>
      <w:r w:rsidRPr="00C95398">
        <w:rPr>
          <w:sz w:val="22"/>
          <w:szCs w:val="22"/>
          <w:lang w:val="it-IT"/>
        </w:rPr>
        <w:t>-Dostava broja školskih obveznika za iduću školsku godinu</w:t>
      </w:r>
    </w:p>
    <w:p w14:paraId="226CD1F7" w14:textId="589E5D56" w:rsidR="00B37BAA" w:rsidRPr="00C95398" w:rsidRDefault="00B37BAA" w:rsidP="00B37BAA">
      <w:pPr>
        <w:rPr>
          <w:sz w:val="22"/>
          <w:szCs w:val="22"/>
          <w:lang w:val="it-IT"/>
        </w:rPr>
      </w:pPr>
      <w:r w:rsidRPr="00C95398">
        <w:rPr>
          <w:sz w:val="22"/>
          <w:szCs w:val="22"/>
          <w:lang w:val="it-IT"/>
        </w:rPr>
        <w:t>-Dostavljanje godišnjeg Izvješća i Plana i programa ustanove</w:t>
      </w:r>
    </w:p>
    <w:p w14:paraId="43BFA6E7" w14:textId="77777777" w:rsidR="00B37BAA" w:rsidRPr="00C95398" w:rsidRDefault="00B37BAA" w:rsidP="00B37BAA">
      <w:pPr>
        <w:rPr>
          <w:b/>
          <w:sz w:val="22"/>
          <w:szCs w:val="22"/>
          <w:lang w:val="it-IT"/>
        </w:rPr>
      </w:pPr>
    </w:p>
    <w:p w14:paraId="2A72D246" w14:textId="77777777" w:rsidR="00B37BAA" w:rsidRPr="00C95398" w:rsidRDefault="00B37BAA" w:rsidP="00B37BAA">
      <w:pPr>
        <w:rPr>
          <w:b/>
          <w:sz w:val="22"/>
          <w:szCs w:val="22"/>
          <w:lang w:val="it-IT"/>
        </w:rPr>
      </w:pPr>
    </w:p>
    <w:p w14:paraId="11F97F8E" w14:textId="77777777" w:rsidR="00B37BAA" w:rsidRPr="00C95398" w:rsidRDefault="00B37BAA" w:rsidP="00B37BAA">
      <w:pPr>
        <w:rPr>
          <w:b/>
          <w:sz w:val="22"/>
          <w:szCs w:val="22"/>
          <w:lang w:val="it-IT"/>
        </w:rPr>
      </w:pPr>
      <w:r w:rsidRPr="00C95398">
        <w:rPr>
          <w:b/>
          <w:sz w:val="22"/>
          <w:szCs w:val="22"/>
          <w:lang w:val="it-IT"/>
        </w:rPr>
        <w:t>Agencija za odgoj i obrazovanje</w:t>
      </w:r>
    </w:p>
    <w:p w14:paraId="2B9F1FF0" w14:textId="77777777" w:rsidR="00B37BAA" w:rsidRPr="00C95398" w:rsidRDefault="00B37BAA" w:rsidP="00B37BAA">
      <w:pPr>
        <w:rPr>
          <w:sz w:val="22"/>
          <w:szCs w:val="22"/>
          <w:lang w:val="it-IT"/>
        </w:rPr>
      </w:pPr>
    </w:p>
    <w:p w14:paraId="1298FA41" w14:textId="77777777" w:rsidR="00B37BAA" w:rsidRPr="00C95398" w:rsidRDefault="00B37BAA" w:rsidP="00B37BAA">
      <w:pPr>
        <w:rPr>
          <w:sz w:val="22"/>
          <w:szCs w:val="22"/>
          <w:lang w:val="it-IT"/>
        </w:rPr>
      </w:pPr>
      <w:r w:rsidRPr="00C95398">
        <w:rPr>
          <w:sz w:val="22"/>
          <w:szCs w:val="22"/>
          <w:lang w:val="it-IT"/>
        </w:rPr>
        <w:t>-Sudjelovanje na stručnim skupovima</w:t>
      </w:r>
    </w:p>
    <w:p w14:paraId="11C54EB5" w14:textId="77777777" w:rsidR="00B37BAA" w:rsidRPr="00C95398" w:rsidRDefault="00B37BAA" w:rsidP="00B37BAA">
      <w:pPr>
        <w:rPr>
          <w:sz w:val="22"/>
          <w:szCs w:val="22"/>
          <w:lang w:val="it-IT"/>
        </w:rPr>
      </w:pPr>
      <w:r w:rsidRPr="00C95398">
        <w:rPr>
          <w:sz w:val="22"/>
          <w:szCs w:val="22"/>
          <w:lang w:val="it-IT"/>
        </w:rPr>
        <w:t>-Prijava pripravnika za stažiranje/prijava pripravnika za polaganje stručnog ispita / uvid u ostvarivanje programa stažiranja (izvješće)</w:t>
      </w:r>
    </w:p>
    <w:p w14:paraId="596926FB" w14:textId="77777777" w:rsidR="00B37BAA" w:rsidRPr="00C95398" w:rsidRDefault="00B37BAA" w:rsidP="00B37BAA">
      <w:pPr>
        <w:rPr>
          <w:sz w:val="22"/>
          <w:szCs w:val="22"/>
          <w:lang w:val="it-IT"/>
        </w:rPr>
      </w:pPr>
      <w:r w:rsidRPr="00C95398">
        <w:rPr>
          <w:sz w:val="22"/>
          <w:szCs w:val="22"/>
          <w:lang w:val="it-IT"/>
        </w:rPr>
        <w:t> </w:t>
      </w:r>
    </w:p>
    <w:p w14:paraId="2A9B127B" w14:textId="2691AFA6" w:rsidR="00B37BAA" w:rsidRPr="006C539D" w:rsidRDefault="00B37BAA" w:rsidP="00B37BAA">
      <w:pPr>
        <w:rPr>
          <w:sz w:val="22"/>
          <w:szCs w:val="22"/>
          <w:lang w:val="it-IT"/>
        </w:rPr>
      </w:pPr>
    </w:p>
    <w:p w14:paraId="1A20BBAC" w14:textId="77777777" w:rsidR="00B37BAA" w:rsidRPr="00C95398" w:rsidRDefault="00B37BAA" w:rsidP="00B37BAA">
      <w:pPr>
        <w:rPr>
          <w:b/>
          <w:sz w:val="22"/>
          <w:szCs w:val="22"/>
          <w:lang w:val="it-IT"/>
        </w:rPr>
      </w:pPr>
    </w:p>
    <w:p w14:paraId="74CC77CB" w14:textId="77777777" w:rsidR="00B37BAA" w:rsidRPr="00C95398" w:rsidRDefault="00B37BAA" w:rsidP="00B37BAA">
      <w:pPr>
        <w:rPr>
          <w:b/>
          <w:sz w:val="22"/>
          <w:szCs w:val="22"/>
          <w:lang w:val="it-IT"/>
        </w:rPr>
      </w:pPr>
      <w:r w:rsidRPr="00C95398">
        <w:rPr>
          <w:b/>
          <w:sz w:val="22"/>
          <w:szCs w:val="22"/>
          <w:lang w:val="it-IT"/>
        </w:rPr>
        <w:t xml:space="preserve">Osnovna </w:t>
      </w:r>
      <w:proofErr w:type="gramStart"/>
      <w:r w:rsidRPr="00C95398">
        <w:rPr>
          <w:b/>
          <w:sz w:val="22"/>
          <w:szCs w:val="22"/>
          <w:lang w:val="it-IT"/>
        </w:rPr>
        <w:t>škola  (</w:t>
      </w:r>
      <w:proofErr w:type="gramEnd"/>
      <w:r w:rsidRPr="00C95398">
        <w:rPr>
          <w:b/>
          <w:sz w:val="22"/>
          <w:szCs w:val="22"/>
          <w:lang w:val="it-IT"/>
        </w:rPr>
        <w:t xml:space="preserve"> SEI '' Edmondo de Amicis '' i  OŠ '' Mate Balota'' Buje -područni odjeli Brtonigla )</w:t>
      </w:r>
    </w:p>
    <w:p w14:paraId="631C9D6E" w14:textId="77777777" w:rsidR="00B37BAA" w:rsidRPr="00C95398" w:rsidRDefault="00B37BAA" w:rsidP="00B37BAA">
      <w:pPr>
        <w:rPr>
          <w:sz w:val="22"/>
          <w:szCs w:val="22"/>
          <w:lang w:val="it-IT"/>
        </w:rPr>
      </w:pPr>
    </w:p>
    <w:p w14:paraId="5BD07A5F" w14:textId="77777777" w:rsidR="00B37BAA" w:rsidRPr="00C95398" w:rsidRDefault="00B37BAA" w:rsidP="00B37BAA">
      <w:pPr>
        <w:rPr>
          <w:sz w:val="22"/>
          <w:szCs w:val="22"/>
          <w:lang w:val="it-IT"/>
        </w:rPr>
      </w:pPr>
      <w:r w:rsidRPr="00C95398">
        <w:rPr>
          <w:sz w:val="22"/>
          <w:szCs w:val="22"/>
          <w:lang w:val="it-IT"/>
        </w:rPr>
        <w:t>-Roditeljski sastanak za roditelje predškolaca</w:t>
      </w:r>
    </w:p>
    <w:p w14:paraId="67F3808D" w14:textId="77777777" w:rsidR="00B37BAA" w:rsidRPr="00C95398" w:rsidRDefault="00B37BAA" w:rsidP="00B37BAA">
      <w:pPr>
        <w:rPr>
          <w:sz w:val="22"/>
          <w:szCs w:val="22"/>
          <w:lang w:val="it-IT"/>
        </w:rPr>
      </w:pPr>
      <w:r w:rsidRPr="00C95398">
        <w:rPr>
          <w:sz w:val="22"/>
          <w:szCs w:val="22"/>
          <w:lang w:val="it-IT"/>
        </w:rPr>
        <w:t>-Suradnja pri obilježavanju blagdana i svečanosti</w:t>
      </w:r>
    </w:p>
    <w:p w14:paraId="03978C99" w14:textId="77777777" w:rsidR="00B37BAA" w:rsidRPr="00C95398" w:rsidRDefault="00B37BAA" w:rsidP="00B37BAA">
      <w:pPr>
        <w:rPr>
          <w:sz w:val="22"/>
          <w:szCs w:val="22"/>
          <w:lang w:val="it-IT"/>
        </w:rPr>
      </w:pPr>
      <w:r w:rsidRPr="00C95398">
        <w:rPr>
          <w:sz w:val="22"/>
          <w:szCs w:val="22"/>
          <w:lang w:val="it-IT"/>
        </w:rPr>
        <w:t>-Testiranja predškolaca</w:t>
      </w:r>
    </w:p>
    <w:p w14:paraId="67F98838" w14:textId="77777777" w:rsidR="00B37BAA" w:rsidRPr="00C95398" w:rsidRDefault="00B37BAA" w:rsidP="00B37BAA">
      <w:pPr>
        <w:rPr>
          <w:sz w:val="22"/>
          <w:szCs w:val="22"/>
          <w:lang w:val="it-IT"/>
        </w:rPr>
      </w:pPr>
      <w:r w:rsidRPr="00C95398">
        <w:rPr>
          <w:sz w:val="22"/>
          <w:szCs w:val="22"/>
          <w:lang w:val="it-IT"/>
        </w:rPr>
        <w:t>-zajedničke aktivnosti učiteljica škole s našim predškolarcima</w:t>
      </w:r>
    </w:p>
    <w:p w14:paraId="6AEBC6D9" w14:textId="77777777" w:rsidR="00B37BAA" w:rsidRPr="00C95398" w:rsidRDefault="00B37BAA" w:rsidP="00B37BAA">
      <w:pPr>
        <w:rPr>
          <w:sz w:val="22"/>
          <w:szCs w:val="22"/>
          <w:lang w:val="it-IT"/>
        </w:rPr>
      </w:pPr>
    </w:p>
    <w:p w14:paraId="7238725B" w14:textId="77777777" w:rsidR="00B37BAA" w:rsidRPr="00C95398" w:rsidRDefault="00B37BAA" w:rsidP="00B37BAA">
      <w:pPr>
        <w:rPr>
          <w:b/>
          <w:sz w:val="22"/>
          <w:szCs w:val="22"/>
          <w:lang w:val="it-IT"/>
        </w:rPr>
      </w:pPr>
      <w:r w:rsidRPr="00C95398">
        <w:rPr>
          <w:b/>
          <w:sz w:val="22"/>
          <w:szCs w:val="22"/>
          <w:lang w:val="it-IT"/>
        </w:rPr>
        <w:t xml:space="preserve">Turistička </w:t>
      </w:r>
      <w:proofErr w:type="gramStart"/>
      <w:r w:rsidRPr="00C95398">
        <w:rPr>
          <w:b/>
          <w:sz w:val="22"/>
          <w:szCs w:val="22"/>
          <w:lang w:val="it-IT"/>
        </w:rPr>
        <w:t>zajednica  Općine</w:t>
      </w:r>
      <w:proofErr w:type="gramEnd"/>
      <w:r w:rsidRPr="00C95398">
        <w:rPr>
          <w:b/>
          <w:sz w:val="22"/>
          <w:szCs w:val="22"/>
          <w:lang w:val="it-IT"/>
        </w:rPr>
        <w:t xml:space="preserve"> Brtonigle</w:t>
      </w:r>
    </w:p>
    <w:p w14:paraId="7A881340" w14:textId="77777777" w:rsidR="00B37BAA" w:rsidRPr="00C95398" w:rsidRDefault="00B37BAA" w:rsidP="00B37BAA">
      <w:pPr>
        <w:rPr>
          <w:b/>
          <w:sz w:val="22"/>
          <w:szCs w:val="22"/>
          <w:lang w:val="it-IT"/>
        </w:rPr>
      </w:pPr>
    </w:p>
    <w:p w14:paraId="51578ABD" w14:textId="77777777" w:rsidR="00B37BAA" w:rsidRPr="00C95398" w:rsidRDefault="00B37BAA" w:rsidP="00B37BAA">
      <w:pPr>
        <w:rPr>
          <w:sz w:val="22"/>
          <w:szCs w:val="22"/>
          <w:lang w:val="it-IT"/>
        </w:rPr>
      </w:pPr>
      <w:r w:rsidRPr="00C95398">
        <w:rPr>
          <w:sz w:val="22"/>
          <w:szCs w:val="22"/>
          <w:lang w:val="it-IT"/>
        </w:rPr>
        <w:t xml:space="preserve">-posjete izložbama i manifestacijama </w:t>
      </w:r>
      <w:proofErr w:type="gramStart"/>
      <w:r w:rsidRPr="00C95398">
        <w:rPr>
          <w:sz w:val="22"/>
          <w:szCs w:val="22"/>
          <w:lang w:val="it-IT"/>
        </w:rPr>
        <w:t>( uključivanje</w:t>
      </w:r>
      <w:proofErr w:type="gramEnd"/>
      <w:r w:rsidRPr="00C95398">
        <w:rPr>
          <w:sz w:val="22"/>
          <w:szCs w:val="22"/>
          <w:lang w:val="it-IT"/>
        </w:rPr>
        <w:t xml:space="preserve"> u manifestacije )</w:t>
      </w:r>
    </w:p>
    <w:p w14:paraId="267264AE" w14:textId="77777777" w:rsidR="00B37BAA" w:rsidRPr="00C95398" w:rsidRDefault="00B37BAA" w:rsidP="00B37BAA">
      <w:pPr>
        <w:rPr>
          <w:sz w:val="22"/>
          <w:szCs w:val="22"/>
          <w:lang w:val="it-IT"/>
        </w:rPr>
      </w:pPr>
    </w:p>
    <w:p w14:paraId="0D8D2FE5" w14:textId="77777777" w:rsidR="00B37BAA" w:rsidRPr="00C95398" w:rsidRDefault="00B37BAA" w:rsidP="00B37BAA">
      <w:pPr>
        <w:rPr>
          <w:b/>
          <w:sz w:val="22"/>
          <w:szCs w:val="22"/>
          <w:lang w:val="it-IT"/>
        </w:rPr>
      </w:pPr>
      <w:r w:rsidRPr="00C95398">
        <w:rPr>
          <w:b/>
          <w:sz w:val="22"/>
          <w:szCs w:val="22"/>
          <w:lang w:val="it-IT"/>
        </w:rPr>
        <w:t>Gradska knjižnica Novigrad</w:t>
      </w:r>
    </w:p>
    <w:p w14:paraId="7C731F02" w14:textId="77777777" w:rsidR="00B37BAA" w:rsidRPr="00C95398" w:rsidRDefault="00B37BAA" w:rsidP="00B37BAA">
      <w:pPr>
        <w:rPr>
          <w:sz w:val="22"/>
          <w:szCs w:val="22"/>
          <w:lang w:val="it-IT"/>
        </w:rPr>
      </w:pPr>
    </w:p>
    <w:p w14:paraId="6779801E" w14:textId="77777777" w:rsidR="00B37BAA" w:rsidRPr="00C95398" w:rsidRDefault="00B37BAA" w:rsidP="00B37BAA">
      <w:pPr>
        <w:rPr>
          <w:sz w:val="22"/>
          <w:szCs w:val="22"/>
          <w:lang w:val="it-IT"/>
        </w:rPr>
      </w:pPr>
      <w:r w:rsidRPr="00C95398">
        <w:rPr>
          <w:sz w:val="22"/>
          <w:szCs w:val="22"/>
          <w:lang w:val="it-IT"/>
        </w:rPr>
        <w:t xml:space="preserve">-Posjete knjižnici </w:t>
      </w:r>
    </w:p>
    <w:p w14:paraId="3B34EA6C" w14:textId="77777777" w:rsidR="00B37BAA" w:rsidRPr="00C95398" w:rsidRDefault="00B37BAA" w:rsidP="00B37BAA">
      <w:pPr>
        <w:rPr>
          <w:b/>
          <w:sz w:val="22"/>
          <w:szCs w:val="22"/>
          <w:lang w:val="it-IT"/>
        </w:rPr>
      </w:pPr>
    </w:p>
    <w:p w14:paraId="7811FDCF" w14:textId="77777777" w:rsidR="00B37BAA" w:rsidRPr="00C95398" w:rsidRDefault="00B37BAA" w:rsidP="00B37BAA">
      <w:pPr>
        <w:rPr>
          <w:b/>
          <w:sz w:val="22"/>
          <w:szCs w:val="22"/>
          <w:lang w:val="it-IT"/>
        </w:rPr>
      </w:pPr>
      <w:proofErr w:type="gramStart"/>
      <w:r w:rsidRPr="00C95398">
        <w:rPr>
          <w:b/>
          <w:sz w:val="22"/>
          <w:szCs w:val="22"/>
          <w:lang w:val="it-IT"/>
        </w:rPr>
        <w:t>Zajednica  Talijana</w:t>
      </w:r>
      <w:proofErr w:type="gramEnd"/>
      <w:r w:rsidRPr="00C95398">
        <w:rPr>
          <w:b/>
          <w:sz w:val="22"/>
          <w:szCs w:val="22"/>
          <w:lang w:val="it-IT"/>
        </w:rPr>
        <w:t xml:space="preserve"> Brtonigla </w:t>
      </w:r>
    </w:p>
    <w:p w14:paraId="6542E077" w14:textId="77777777" w:rsidR="00B37BAA" w:rsidRPr="00C95398" w:rsidRDefault="00B37BAA" w:rsidP="00B37BAA">
      <w:pPr>
        <w:rPr>
          <w:b/>
          <w:sz w:val="22"/>
          <w:szCs w:val="22"/>
          <w:lang w:val="it-IT"/>
        </w:rPr>
      </w:pPr>
    </w:p>
    <w:p w14:paraId="51AA0F38" w14:textId="77777777" w:rsidR="00B37BAA" w:rsidRPr="00C95398" w:rsidRDefault="00B37BAA" w:rsidP="00B37BAA">
      <w:pPr>
        <w:rPr>
          <w:sz w:val="22"/>
          <w:szCs w:val="22"/>
          <w:lang w:val="it-IT"/>
        </w:rPr>
      </w:pPr>
      <w:r w:rsidRPr="00C95398">
        <w:rPr>
          <w:sz w:val="22"/>
          <w:szCs w:val="22"/>
          <w:lang w:val="it-IT"/>
        </w:rPr>
        <w:t>– zajedničke priredbe</w:t>
      </w:r>
    </w:p>
    <w:p w14:paraId="0416B6F5" w14:textId="77777777" w:rsidR="00B37BAA" w:rsidRPr="00C95398" w:rsidRDefault="00B37BAA" w:rsidP="00B37BAA">
      <w:pPr>
        <w:rPr>
          <w:sz w:val="22"/>
          <w:szCs w:val="22"/>
          <w:lang w:val="it-IT"/>
        </w:rPr>
      </w:pPr>
      <w:r w:rsidRPr="00C95398">
        <w:rPr>
          <w:sz w:val="22"/>
          <w:szCs w:val="22"/>
          <w:lang w:val="it-IT"/>
        </w:rPr>
        <w:t>-  druženja s roditeljima</w:t>
      </w:r>
    </w:p>
    <w:p w14:paraId="76757FC9" w14:textId="77777777" w:rsidR="00B37BAA" w:rsidRPr="00C95398" w:rsidRDefault="00B37BAA" w:rsidP="00B37BAA">
      <w:pPr>
        <w:rPr>
          <w:sz w:val="22"/>
          <w:szCs w:val="22"/>
          <w:lang w:val="it-IT"/>
        </w:rPr>
      </w:pPr>
      <w:r w:rsidRPr="00C95398">
        <w:rPr>
          <w:sz w:val="22"/>
          <w:szCs w:val="22"/>
          <w:lang w:val="it-IT"/>
        </w:rPr>
        <w:t>-  predstave za djecu</w:t>
      </w:r>
    </w:p>
    <w:p w14:paraId="14B4375C" w14:textId="77777777" w:rsidR="00B37BAA" w:rsidRPr="00C95398" w:rsidRDefault="00B37BAA" w:rsidP="00B37BAA">
      <w:pPr>
        <w:rPr>
          <w:sz w:val="22"/>
          <w:szCs w:val="22"/>
          <w:lang w:val="it-IT"/>
        </w:rPr>
      </w:pPr>
    </w:p>
    <w:p w14:paraId="60BC8948" w14:textId="77777777" w:rsidR="00B37BAA" w:rsidRPr="00C95398" w:rsidRDefault="00B37BAA" w:rsidP="00B37BAA">
      <w:pPr>
        <w:rPr>
          <w:b/>
          <w:sz w:val="22"/>
          <w:szCs w:val="22"/>
          <w:lang w:val="it-IT"/>
        </w:rPr>
      </w:pPr>
      <w:r w:rsidRPr="00C95398">
        <w:rPr>
          <w:b/>
          <w:sz w:val="22"/>
          <w:szCs w:val="22"/>
          <w:lang w:val="it-IT"/>
        </w:rPr>
        <w:t>Dom zdravlja</w:t>
      </w:r>
    </w:p>
    <w:p w14:paraId="3BEB6639" w14:textId="77777777" w:rsidR="00B37BAA" w:rsidRPr="00C95398" w:rsidRDefault="00B37BAA" w:rsidP="00B37BAA">
      <w:pPr>
        <w:rPr>
          <w:sz w:val="22"/>
          <w:szCs w:val="22"/>
          <w:lang w:val="it-IT"/>
        </w:rPr>
      </w:pPr>
    </w:p>
    <w:p w14:paraId="50BD7518" w14:textId="77777777" w:rsidR="00B37BAA" w:rsidRPr="00C95398" w:rsidRDefault="00B37BAA" w:rsidP="00B37BAA">
      <w:pPr>
        <w:rPr>
          <w:sz w:val="22"/>
          <w:szCs w:val="22"/>
          <w:lang w:val="it-IT"/>
        </w:rPr>
      </w:pPr>
      <w:r w:rsidRPr="00C95398">
        <w:rPr>
          <w:sz w:val="22"/>
          <w:szCs w:val="22"/>
          <w:lang w:val="it-IT"/>
        </w:rPr>
        <w:t>-Pregledi kod stomatologa</w:t>
      </w:r>
    </w:p>
    <w:p w14:paraId="0F41F223" w14:textId="77777777" w:rsidR="00B37BAA" w:rsidRPr="00C95398" w:rsidRDefault="00B37BAA" w:rsidP="00B37BAA">
      <w:pPr>
        <w:rPr>
          <w:sz w:val="22"/>
          <w:szCs w:val="22"/>
          <w:lang w:val="it-IT"/>
        </w:rPr>
      </w:pPr>
      <w:r w:rsidRPr="00C95398">
        <w:rPr>
          <w:sz w:val="22"/>
          <w:szCs w:val="22"/>
          <w:lang w:val="it-IT"/>
        </w:rPr>
        <w:t>-Hitni slučajevi</w:t>
      </w:r>
    </w:p>
    <w:p w14:paraId="6FF2E913" w14:textId="77777777" w:rsidR="00B37BAA" w:rsidRPr="00C95398" w:rsidRDefault="00B37BAA" w:rsidP="00B37BAA">
      <w:pPr>
        <w:rPr>
          <w:sz w:val="22"/>
          <w:szCs w:val="22"/>
          <w:lang w:val="it-IT"/>
        </w:rPr>
      </w:pPr>
      <w:r w:rsidRPr="00C95398">
        <w:rPr>
          <w:sz w:val="22"/>
          <w:szCs w:val="22"/>
          <w:lang w:val="it-IT"/>
        </w:rPr>
        <w:t>-Sistematski pregledi djelatnika</w:t>
      </w:r>
    </w:p>
    <w:p w14:paraId="54E47F3A" w14:textId="77777777" w:rsidR="00B37BAA" w:rsidRPr="00C95398" w:rsidRDefault="00B37BAA" w:rsidP="00B37BAA">
      <w:pPr>
        <w:rPr>
          <w:b/>
          <w:sz w:val="22"/>
          <w:szCs w:val="22"/>
          <w:lang w:val="it-IT"/>
        </w:rPr>
      </w:pPr>
      <w:r w:rsidRPr="00C95398">
        <w:rPr>
          <w:b/>
          <w:sz w:val="22"/>
          <w:szCs w:val="22"/>
          <w:lang w:val="it-IT"/>
        </w:rPr>
        <w:t>Speleološko društvo Buje</w:t>
      </w:r>
    </w:p>
    <w:p w14:paraId="5CF1C1B0" w14:textId="77777777" w:rsidR="00B37BAA" w:rsidRPr="00C95398" w:rsidRDefault="00B37BAA" w:rsidP="00B37BAA">
      <w:pPr>
        <w:rPr>
          <w:b/>
          <w:sz w:val="22"/>
          <w:szCs w:val="22"/>
          <w:lang w:val="it-IT"/>
        </w:rPr>
      </w:pPr>
    </w:p>
    <w:p w14:paraId="41A0732D" w14:textId="77777777" w:rsidR="00B37BAA" w:rsidRPr="00C95398" w:rsidRDefault="00B37BAA" w:rsidP="00B37BAA">
      <w:pPr>
        <w:rPr>
          <w:b/>
          <w:sz w:val="22"/>
          <w:szCs w:val="22"/>
          <w:lang w:val="it-IT"/>
        </w:rPr>
      </w:pPr>
      <w:r w:rsidRPr="00C95398">
        <w:rPr>
          <w:b/>
          <w:sz w:val="22"/>
          <w:szCs w:val="22"/>
          <w:lang w:val="it-IT"/>
        </w:rPr>
        <w:t>Zavod za javno zdravstvo Pula</w:t>
      </w:r>
    </w:p>
    <w:p w14:paraId="436F50F3" w14:textId="77777777" w:rsidR="00B37BAA" w:rsidRPr="00C95398" w:rsidRDefault="00B37BAA" w:rsidP="00B37BAA">
      <w:pPr>
        <w:rPr>
          <w:sz w:val="22"/>
          <w:szCs w:val="22"/>
          <w:lang w:val="it-IT"/>
        </w:rPr>
      </w:pPr>
    </w:p>
    <w:p w14:paraId="20815EAF" w14:textId="77777777" w:rsidR="00B37BAA" w:rsidRPr="00C95398" w:rsidRDefault="00B37BAA" w:rsidP="00B37BAA">
      <w:pPr>
        <w:rPr>
          <w:sz w:val="22"/>
          <w:szCs w:val="22"/>
          <w:lang w:val="it-IT"/>
        </w:rPr>
      </w:pPr>
      <w:r w:rsidRPr="00C95398">
        <w:rPr>
          <w:sz w:val="22"/>
          <w:szCs w:val="22"/>
          <w:lang w:val="it-IT"/>
        </w:rPr>
        <w:t>-Nadzor HACCP sustava</w:t>
      </w:r>
    </w:p>
    <w:p w14:paraId="1E1A2256" w14:textId="77777777" w:rsidR="00B37BAA" w:rsidRPr="00C95398" w:rsidRDefault="00B37BAA" w:rsidP="00B37BAA">
      <w:pPr>
        <w:rPr>
          <w:sz w:val="22"/>
          <w:szCs w:val="22"/>
          <w:lang w:val="it-IT"/>
        </w:rPr>
      </w:pPr>
      <w:r w:rsidRPr="00C95398">
        <w:rPr>
          <w:sz w:val="22"/>
          <w:szCs w:val="22"/>
          <w:lang w:val="it-IT"/>
        </w:rPr>
        <w:t>-Kontrola hrane</w:t>
      </w:r>
    </w:p>
    <w:p w14:paraId="6BA41102" w14:textId="77777777" w:rsidR="00B37BAA" w:rsidRPr="00C95398" w:rsidRDefault="00B37BAA" w:rsidP="00B37BAA">
      <w:pPr>
        <w:rPr>
          <w:sz w:val="22"/>
          <w:szCs w:val="22"/>
          <w:lang w:val="it-IT"/>
        </w:rPr>
      </w:pPr>
      <w:r w:rsidRPr="00C95398">
        <w:rPr>
          <w:sz w:val="22"/>
          <w:szCs w:val="22"/>
          <w:lang w:val="it-IT"/>
        </w:rPr>
        <w:t> </w:t>
      </w:r>
    </w:p>
    <w:p w14:paraId="102D7CC8" w14:textId="77777777" w:rsidR="00B37BAA" w:rsidRPr="00C95398" w:rsidRDefault="00B37BAA" w:rsidP="00B37BAA">
      <w:pPr>
        <w:rPr>
          <w:b/>
          <w:sz w:val="22"/>
          <w:szCs w:val="22"/>
          <w:lang w:val="it-IT"/>
        </w:rPr>
      </w:pPr>
      <w:r w:rsidRPr="00C95398">
        <w:rPr>
          <w:b/>
          <w:sz w:val="22"/>
          <w:szCs w:val="22"/>
          <w:lang w:val="it-IT"/>
        </w:rPr>
        <w:t>OPG – obiteljska poljoprivredna gospodarstva lokalne zajednice</w:t>
      </w:r>
    </w:p>
    <w:p w14:paraId="3C18AC4B" w14:textId="77777777" w:rsidR="00B37BAA" w:rsidRPr="00C95398" w:rsidRDefault="00B37BAA" w:rsidP="00B37BAA">
      <w:pPr>
        <w:rPr>
          <w:b/>
          <w:sz w:val="22"/>
          <w:szCs w:val="22"/>
          <w:lang w:val="it-IT"/>
        </w:rPr>
      </w:pPr>
      <w:r w:rsidRPr="00C95398">
        <w:rPr>
          <w:b/>
          <w:sz w:val="22"/>
          <w:szCs w:val="22"/>
          <w:lang w:val="it-IT"/>
        </w:rPr>
        <w:t xml:space="preserve"> </w:t>
      </w:r>
    </w:p>
    <w:p w14:paraId="4116DED8" w14:textId="77777777" w:rsidR="00B37BAA" w:rsidRPr="00C95398" w:rsidRDefault="00B37BAA" w:rsidP="00B37BAA">
      <w:pPr>
        <w:tabs>
          <w:tab w:val="left" w:pos="1305"/>
        </w:tabs>
        <w:jc w:val="both"/>
        <w:rPr>
          <w:sz w:val="22"/>
          <w:szCs w:val="22"/>
          <w:lang w:val="it-IT"/>
        </w:rPr>
      </w:pPr>
    </w:p>
    <w:p w14:paraId="256FE43B" w14:textId="77777777" w:rsidR="00B37BAA" w:rsidRPr="00C95398" w:rsidRDefault="00B37BAA" w:rsidP="00B37BAA">
      <w:pPr>
        <w:tabs>
          <w:tab w:val="left" w:pos="1305"/>
        </w:tabs>
        <w:jc w:val="both"/>
        <w:rPr>
          <w:sz w:val="22"/>
          <w:szCs w:val="22"/>
          <w:lang w:val="it-IT"/>
        </w:rPr>
      </w:pPr>
      <w:r w:rsidRPr="00C95398">
        <w:rPr>
          <w:sz w:val="22"/>
          <w:szCs w:val="22"/>
          <w:lang w:val="it-IT"/>
        </w:rPr>
        <w:t>8.PLAN I PROGRAM RADA RAVNATELJA I ČLANOVA STRUČNOG TIMA</w:t>
      </w:r>
    </w:p>
    <w:p w14:paraId="50936427" w14:textId="77777777" w:rsidR="00B37BAA" w:rsidRPr="00C95398" w:rsidRDefault="00B37BAA" w:rsidP="00B37BAA">
      <w:pPr>
        <w:tabs>
          <w:tab w:val="left" w:pos="1305"/>
        </w:tabs>
        <w:jc w:val="both"/>
        <w:rPr>
          <w:sz w:val="22"/>
          <w:szCs w:val="22"/>
          <w:lang w:val="it-IT"/>
        </w:rPr>
      </w:pPr>
      <w:proofErr w:type="gramStart"/>
      <w:r w:rsidRPr="00C95398">
        <w:rPr>
          <w:sz w:val="22"/>
          <w:szCs w:val="22"/>
          <w:lang w:val="it-IT"/>
        </w:rPr>
        <w:t>( PSIHOLOGINJA</w:t>
      </w:r>
      <w:proofErr w:type="gramEnd"/>
      <w:r w:rsidRPr="00C95398">
        <w:rPr>
          <w:sz w:val="22"/>
          <w:szCs w:val="22"/>
          <w:lang w:val="it-IT"/>
        </w:rPr>
        <w:t>)</w:t>
      </w:r>
    </w:p>
    <w:p w14:paraId="41761944" w14:textId="77777777" w:rsidR="00B37BAA" w:rsidRPr="00C95398" w:rsidRDefault="00B37BAA" w:rsidP="00B37BAA">
      <w:pPr>
        <w:tabs>
          <w:tab w:val="left" w:pos="1305"/>
        </w:tabs>
        <w:jc w:val="both"/>
        <w:rPr>
          <w:sz w:val="22"/>
          <w:szCs w:val="22"/>
          <w:lang w:val="it-IT"/>
        </w:rPr>
      </w:pPr>
    </w:p>
    <w:p w14:paraId="1457082D" w14:textId="69E15001" w:rsidR="006C539D" w:rsidRPr="006C539D" w:rsidRDefault="00B37BAA" w:rsidP="006C539D">
      <w:pPr>
        <w:spacing w:line="360" w:lineRule="auto"/>
        <w:rPr>
          <w:b/>
          <w:bCs/>
          <w:sz w:val="22"/>
          <w:szCs w:val="22"/>
          <w:lang w:val="it-IT"/>
        </w:rPr>
      </w:pPr>
      <w:r w:rsidRPr="00C95398">
        <w:rPr>
          <w:sz w:val="22"/>
          <w:szCs w:val="22"/>
          <w:lang w:val="it-IT"/>
        </w:rPr>
        <w:t xml:space="preserve">Ravnatelj je osoba koja nosi veliki dio odgovornosti za opće vrtićko ozračje i za odnose koji vladaju među djelatnicima, za odnose vrtića i djetetovih roditelja, a indirektno za odnose odraslih prema djeci. 31 Što su odnosi tolerancije i demokratskog rukovanja dosljednije postavljeni i poštivani </w:t>
      </w:r>
      <w:proofErr w:type="gramStart"/>
      <w:r w:rsidRPr="00C95398">
        <w:rPr>
          <w:sz w:val="22"/>
          <w:szCs w:val="22"/>
          <w:lang w:val="it-IT"/>
        </w:rPr>
        <w:t>od</w:t>
      </w:r>
      <w:proofErr w:type="gramEnd"/>
      <w:r w:rsidRPr="00C95398">
        <w:rPr>
          <w:sz w:val="22"/>
          <w:szCs w:val="22"/>
          <w:lang w:val="it-IT"/>
        </w:rPr>
        <w:t xml:space="preserve"> strane ravnatelja, to su odgovornosti za međusobne odnose na razini cijele institucije bolje raspoređene.</w:t>
      </w:r>
    </w:p>
    <w:p w14:paraId="2D6F6DC0" w14:textId="77777777" w:rsidR="00B37BAA" w:rsidRPr="00C95398" w:rsidRDefault="00B37BAA" w:rsidP="00B37BAA">
      <w:pPr>
        <w:tabs>
          <w:tab w:val="left" w:pos="1305"/>
        </w:tabs>
        <w:jc w:val="both"/>
        <w:rPr>
          <w:sz w:val="22"/>
          <w:szCs w:val="22"/>
          <w:lang w:val="it-IT"/>
        </w:rPr>
      </w:pPr>
    </w:p>
    <w:p w14:paraId="26D23A2A" w14:textId="77777777" w:rsidR="00B37BAA" w:rsidRPr="00C95398" w:rsidRDefault="00B37BAA" w:rsidP="00B37BAA">
      <w:pPr>
        <w:spacing w:line="360" w:lineRule="auto"/>
        <w:rPr>
          <w:sz w:val="22"/>
          <w:szCs w:val="22"/>
          <w:lang w:val="it-IT"/>
        </w:rPr>
      </w:pPr>
      <w:r w:rsidRPr="00C95398">
        <w:rPr>
          <w:sz w:val="22"/>
          <w:szCs w:val="22"/>
          <w:lang w:val="it-IT"/>
        </w:rPr>
        <w:t xml:space="preserve">A. ORGANIZACIJA RADA </w:t>
      </w:r>
    </w:p>
    <w:p w14:paraId="6A0E27CF" w14:textId="77777777" w:rsidR="00B37BAA" w:rsidRPr="00C95398" w:rsidRDefault="00B37BAA" w:rsidP="00B37BAA">
      <w:pPr>
        <w:spacing w:line="360" w:lineRule="auto"/>
        <w:rPr>
          <w:sz w:val="22"/>
          <w:szCs w:val="22"/>
          <w:lang w:val="it-IT"/>
        </w:rPr>
      </w:pPr>
      <w:r w:rsidRPr="00C95398">
        <w:rPr>
          <w:sz w:val="22"/>
          <w:szCs w:val="22"/>
          <w:lang w:val="it-IT"/>
        </w:rPr>
        <w:t>Ravnatelj  je poslodavni i stručni voditelj dječjeg vrtića , te ravnatelj obavlja i slijedeće poslova:a) Organizira rad s djecom u slučaju bolovanja ili zamjene odgojitelja c) Organizira poslove van neposrednog rada s djecom d) Prati i nadzire tehničko osoblje e) Vrši upis i raspored djece po skupinama, prema normativima f) Kontrolira nabavu potrošnih sredstava, održavanje objekta g) Priprema materijale i saziva Odgojiteljska i Uprava vijeća h) Provodi odluke Upravnog, Odgojiteljskog vijeća i drugih tijela-</w:t>
      </w:r>
    </w:p>
    <w:p w14:paraId="3C1A2623" w14:textId="77777777" w:rsidR="00B37BAA" w:rsidRPr="00C95398" w:rsidRDefault="00B37BAA" w:rsidP="00B37BAA">
      <w:pPr>
        <w:spacing w:line="360" w:lineRule="auto"/>
        <w:rPr>
          <w:b/>
          <w:bCs/>
          <w:sz w:val="22"/>
          <w:szCs w:val="22"/>
          <w:lang w:val="it-IT"/>
        </w:rPr>
      </w:pPr>
    </w:p>
    <w:p w14:paraId="5235E2CF" w14:textId="77777777" w:rsidR="00B37BAA" w:rsidRPr="00C95398" w:rsidRDefault="00B37BAA" w:rsidP="00B37BAA">
      <w:pPr>
        <w:spacing w:line="360" w:lineRule="auto"/>
        <w:rPr>
          <w:sz w:val="22"/>
          <w:szCs w:val="22"/>
          <w:lang w:val="it-IT"/>
        </w:rPr>
      </w:pPr>
      <w:r w:rsidRPr="00C95398">
        <w:rPr>
          <w:sz w:val="22"/>
          <w:szCs w:val="22"/>
          <w:lang w:val="it-IT"/>
        </w:rPr>
        <w:t xml:space="preserve">B. MATERIJLNI UVJETI RADA </w:t>
      </w:r>
    </w:p>
    <w:p w14:paraId="784AEDB9" w14:textId="77777777" w:rsidR="00B37BAA" w:rsidRPr="00C95398" w:rsidRDefault="00B37BAA" w:rsidP="00B37BAA">
      <w:pPr>
        <w:spacing w:line="360" w:lineRule="auto"/>
        <w:rPr>
          <w:sz w:val="22"/>
          <w:szCs w:val="22"/>
          <w:lang w:val="it-IT"/>
        </w:rPr>
      </w:pPr>
      <w:r w:rsidRPr="00C95398">
        <w:rPr>
          <w:sz w:val="22"/>
          <w:szCs w:val="22"/>
          <w:lang w:val="it-IT"/>
        </w:rPr>
        <w:t xml:space="preserve">Ravnatelj osigurava potrebne materijalne uvjete da bi vrtić mogao funkcionirati, a to znači da vodi brigu da </w:t>
      </w:r>
      <w:proofErr w:type="gramStart"/>
      <w:r w:rsidRPr="00C95398">
        <w:rPr>
          <w:sz w:val="22"/>
          <w:szCs w:val="22"/>
          <w:lang w:val="it-IT"/>
        </w:rPr>
        <w:t>se</w:t>
      </w:r>
      <w:proofErr w:type="gramEnd"/>
      <w:r w:rsidRPr="00C95398">
        <w:rPr>
          <w:sz w:val="22"/>
          <w:szCs w:val="22"/>
          <w:lang w:val="it-IT"/>
        </w:rPr>
        <w:t xml:space="preserve"> osiguraju sredstva iz proračuna za plaće djelatnika dječjeg vrtića, materijalnu potrošnju, plaćanje usluga, popravaka, dopune didaktičko i likovnog materijala za neposredan rad s djecom i svih ostalih troškova.</w:t>
      </w:r>
    </w:p>
    <w:p w14:paraId="6D8EB9D5" w14:textId="77777777" w:rsidR="00B37BAA" w:rsidRPr="00C95398" w:rsidRDefault="00B37BAA" w:rsidP="00B37BAA">
      <w:pPr>
        <w:spacing w:line="360" w:lineRule="auto"/>
        <w:rPr>
          <w:sz w:val="22"/>
          <w:szCs w:val="22"/>
          <w:lang w:val="it-IT"/>
        </w:rPr>
      </w:pPr>
    </w:p>
    <w:p w14:paraId="177C0250" w14:textId="77777777" w:rsidR="00B37BAA" w:rsidRPr="00C95398" w:rsidRDefault="00B37BAA" w:rsidP="00B37BAA">
      <w:pPr>
        <w:spacing w:line="360" w:lineRule="auto"/>
        <w:rPr>
          <w:sz w:val="22"/>
          <w:szCs w:val="22"/>
          <w:lang w:val="it-IT"/>
        </w:rPr>
      </w:pPr>
      <w:r w:rsidRPr="00C95398">
        <w:rPr>
          <w:sz w:val="22"/>
          <w:szCs w:val="22"/>
          <w:lang w:val="it-IT"/>
        </w:rPr>
        <w:t xml:space="preserve">C. ODGOJNO-OBRAZOVNI RAD </w:t>
      </w:r>
    </w:p>
    <w:p w14:paraId="0B717A20" w14:textId="77777777" w:rsidR="00B37BAA" w:rsidRPr="00C95398" w:rsidRDefault="00B37BAA" w:rsidP="00B37BAA">
      <w:pPr>
        <w:spacing w:line="360" w:lineRule="auto"/>
        <w:rPr>
          <w:sz w:val="22"/>
          <w:szCs w:val="22"/>
          <w:lang w:val="it-IT"/>
        </w:rPr>
      </w:pPr>
      <w:r w:rsidRPr="00C95398">
        <w:rPr>
          <w:sz w:val="22"/>
          <w:szCs w:val="22"/>
          <w:lang w:val="it-IT"/>
        </w:rPr>
        <w:t xml:space="preserve">Ravnatelj, zajedno s ostalim odgojiteljima, planira i organizira neposredni odgojno obrazovni rad, prati i nadzire odgojitelje, pedagošku dokumentaciju, organizira odgojiteljska vijeća. Ravnatelj organizira i dogovara suradnju s ustanovama, posjete, izlete, kazališne predstave i dr. </w:t>
      </w:r>
    </w:p>
    <w:p w14:paraId="1B66E6E8" w14:textId="77777777" w:rsidR="00B37BAA" w:rsidRPr="00C95398" w:rsidRDefault="00B37BAA" w:rsidP="00B37BAA">
      <w:pPr>
        <w:spacing w:line="360" w:lineRule="auto"/>
        <w:rPr>
          <w:sz w:val="22"/>
          <w:szCs w:val="22"/>
          <w:lang w:val="it-IT"/>
        </w:rPr>
      </w:pPr>
    </w:p>
    <w:p w14:paraId="55B51E7B" w14:textId="77777777" w:rsidR="00B37BAA" w:rsidRPr="00C95398" w:rsidRDefault="00B37BAA" w:rsidP="00B37BAA">
      <w:pPr>
        <w:spacing w:line="360" w:lineRule="auto"/>
        <w:rPr>
          <w:sz w:val="22"/>
          <w:szCs w:val="22"/>
          <w:lang w:val="it-IT"/>
        </w:rPr>
      </w:pPr>
      <w:r w:rsidRPr="00C95398">
        <w:rPr>
          <w:sz w:val="22"/>
          <w:szCs w:val="22"/>
          <w:lang w:val="it-IT"/>
        </w:rPr>
        <w:t xml:space="preserve">D. NJEGA I SKRB ZA TJELESNI RAST I ZDRAVLJE DJECE </w:t>
      </w:r>
    </w:p>
    <w:p w14:paraId="205F4A79" w14:textId="77777777" w:rsidR="00B37BAA" w:rsidRPr="00C95398" w:rsidRDefault="00B37BAA" w:rsidP="00B37BAA">
      <w:pPr>
        <w:spacing w:line="360" w:lineRule="auto"/>
        <w:rPr>
          <w:sz w:val="22"/>
          <w:szCs w:val="22"/>
          <w:lang w:val="it-IT"/>
        </w:rPr>
      </w:pPr>
      <w:r w:rsidRPr="00C95398">
        <w:rPr>
          <w:sz w:val="22"/>
          <w:szCs w:val="22"/>
          <w:lang w:val="it-IT"/>
        </w:rPr>
        <w:t>Za što bolje provođenje njege i skrbi u dječjem vrtiću, poslovi ravnatelja su slijedeći: a) Pomoć u izradi jelovnika, nabavi zdravih namirnica b) Vodi brigu o redovitom provođenju tjelesnih aktivnosti za djecu te boravku na otvorenom</w:t>
      </w:r>
    </w:p>
    <w:p w14:paraId="02B8CC1E" w14:textId="77777777" w:rsidR="00B37BAA" w:rsidRPr="00C95398" w:rsidRDefault="00B37BAA" w:rsidP="00B37BAA">
      <w:pPr>
        <w:spacing w:line="360" w:lineRule="auto"/>
        <w:rPr>
          <w:sz w:val="22"/>
          <w:szCs w:val="22"/>
          <w:lang w:val="it-IT"/>
        </w:rPr>
      </w:pPr>
      <w:r w:rsidRPr="00C95398">
        <w:rPr>
          <w:sz w:val="22"/>
          <w:szCs w:val="22"/>
          <w:lang w:val="it-IT"/>
        </w:rPr>
        <w:t xml:space="preserve">c) Voditi brigu o provođenju redovitim odlascima djelatnika na higijensko-sanitarne pregleda </w:t>
      </w:r>
    </w:p>
    <w:p w14:paraId="067B4B4E" w14:textId="77777777" w:rsidR="00B37BAA" w:rsidRPr="00C95398" w:rsidRDefault="00B37BAA" w:rsidP="00B37BAA">
      <w:pPr>
        <w:spacing w:line="360" w:lineRule="auto"/>
        <w:rPr>
          <w:sz w:val="22"/>
          <w:szCs w:val="22"/>
          <w:lang w:val="it-IT"/>
        </w:rPr>
      </w:pPr>
      <w:r w:rsidRPr="00C95398">
        <w:rPr>
          <w:sz w:val="22"/>
          <w:szCs w:val="22"/>
          <w:lang w:val="it-IT"/>
        </w:rPr>
        <w:t xml:space="preserve">e) Zajedno s tehničkim osobljem provodi i nadgleda HACCP mjere </w:t>
      </w:r>
      <w:proofErr w:type="gramStart"/>
      <w:r w:rsidRPr="00C95398">
        <w:rPr>
          <w:sz w:val="22"/>
          <w:szCs w:val="22"/>
          <w:lang w:val="it-IT"/>
        </w:rPr>
        <w:t>i ostale</w:t>
      </w:r>
      <w:proofErr w:type="gramEnd"/>
      <w:r w:rsidRPr="00C95398">
        <w:rPr>
          <w:sz w:val="22"/>
          <w:szCs w:val="22"/>
          <w:lang w:val="it-IT"/>
        </w:rPr>
        <w:t xml:space="preserve"> sanitarno-higijenske poslove</w:t>
      </w:r>
    </w:p>
    <w:p w14:paraId="4304AFDA" w14:textId="77777777" w:rsidR="00B37BAA" w:rsidRPr="00C95398" w:rsidRDefault="00B37BAA" w:rsidP="00B37BAA">
      <w:pPr>
        <w:spacing w:line="360" w:lineRule="auto"/>
        <w:rPr>
          <w:sz w:val="22"/>
          <w:szCs w:val="22"/>
          <w:lang w:val="it-IT"/>
        </w:rPr>
      </w:pPr>
    </w:p>
    <w:p w14:paraId="25DB17BA" w14:textId="77777777" w:rsidR="00B37BAA" w:rsidRPr="00C95398" w:rsidRDefault="00B37BAA" w:rsidP="00B37BAA">
      <w:pPr>
        <w:spacing w:line="360" w:lineRule="auto"/>
        <w:rPr>
          <w:sz w:val="22"/>
          <w:szCs w:val="22"/>
          <w:lang w:val="it-IT"/>
        </w:rPr>
      </w:pPr>
      <w:r w:rsidRPr="00C95398">
        <w:rPr>
          <w:sz w:val="22"/>
          <w:szCs w:val="22"/>
          <w:lang w:val="it-IT"/>
        </w:rPr>
        <w:t xml:space="preserve"> E. PROFESIONALNA IZOBRAZBA I USAVRŠAVANJE ODGOJITELJA </w:t>
      </w:r>
    </w:p>
    <w:p w14:paraId="612A0772" w14:textId="77777777" w:rsidR="00B37BAA" w:rsidRPr="00C95398" w:rsidRDefault="00B37BAA" w:rsidP="00B37BAA">
      <w:pPr>
        <w:spacing w:line="360" w:lineRule="auto"/>
        <w:rPr>
          <w:sz w:val="22"/>
          <w:szCs w:val="22"/>
          <w:lang w:val="it-IT"/>
        </w:rPr>
      </w:pPr>
      <w:r w:rsidRPr="00C95398">
        <w:rPr>
          <w:sz w:val="22"/>
          <w:szCs w:val="22"/>
          <w:lang w:val="it-IT"/>
        </w:rPr>
        <w:t>Osim što organizira Odgojiteljska vijeća na kojima se prezentiraju postignuća odgojitelja, šalje svoje djelatnike na razne seminare i radionice.</w:t>
      </w:r>
    </w:p>
    <w:p w14:paraId="246C8831" w14:textId="77777777" w:rsidR="00B37BAA" w:rsidRPr="00C95398" w:rsidRDefault="00B37BAA" w:rsidP="00B37BAA">
      <w:pPr>
        <w:spacing w:line="360" w:lineRule="auto"/>
        <w:rPr>
          <w:sz w:val="22"/>
          <w:szCs w:val="22"/>
          <w:lang w:val="it-IT"/>
        </w:rPr>
      </w:pPr>
    </w:p>
    <w:p w14:paraId="72B1893A" w14:textId="77777777" w:rsidR="00B37BAA" w:rsidRPr="00C95398" w:rsidRDefault="00B37BAA" w:rsidP="00B37BAA">
      <w:pPr>
        <w:spacing w:line="360" w:lineRule="auto"/>
        <w:rPr>
          <w:sz w:val="22"/>
          <w:szCs w:val="22"/>
          <w:lang w:val="it-IT"/>
        </w:rPr>
      </w:pPr>
      <w:r w:rsidRPr="00C95398">
        <w:rPr>
          <w:sz w:val="22"/>
          <w:szCs w:val="22"/>
          <w:lang w:val="it-IT"/>
        </w:rPr>
        <w:t xml:space="preserve">F. SURADNJA S RODITELJIMA </w:t>
      </w:r>
    </w:p>
    <w:p w14:paraId="1FEA7693" w14:textId="77777777" w:rsidR="00B37BAA" w:rsidRPr="00C95398" w:rsidRDefault="00B37BAA" w:rsidP="00B37BAA">
      <w:pPr>
        <w:spacing w:line="360" w:lineRule="auto"/>
        <w:rPr>
          <w:sz w:val="22"/>
          <w:szCs w:val="22"/>
          <w:lang w:val="it-IT"/>
        </w:rPr>
      </w:pPr>
      <w:r w:rsidRPr="00C95398">
        <w:rPr>
          <w:sz w:val="22"/>
          <w:szCs w:val="22"/>
          <w:lang w:val="it-IT"/>
        </w:rPr>
        <w:t xml:space="preserve">Ravnatelj je prva osoba s kojom će roditelji razgovarati pri upisu djeteta u vrtić te dobiti važne informacije o upisu, polasku djeteta u vrtić, uslugama koje vrtić pruža i sl. Ravnatelj će zajedno s odgojiteljima organizirati roditeljske sastanke, radionice za roditelje te pomoći u rješavanju bilo kakvih situacija vezanih za djecu i roditelje. </w:t>
      </w:r>
    </w:p>
    <w:p w14:paraId="00D3ACAA" w14:textId="77777777" w:rsidR="00B37BAA" w:rsidRPr="00C95398" w:rsidRDefault="00B37BAA" w:rsidP="00B37BAA">
      <w:pPr>
        <w:spacing w:line="360" w:lineRule="auto"/>
        <w:rPr>
          <w:sz w:val="22"/>
          <w:szCs w:val="22"/>
          <w:lang w:val="it-IT"/>
        </w:rPr>
      </w:pPr>
    </w:p>
    <w:p w14:paraId="53939F44" w14:textId="77777777" w:rsidR="00B37BAA" w:rsidRPr="00C95398" w:rsidRDefault="00B37BAA" w:rsidP="00B37BAA">
      <w:pPr>
        <w:spacing w:line="360" w:lineRule="auto"/>
        <w:rPr>
          <w:sz w:val="22"/>
          <w:szCs w:val="22"/>
          <w:lang w:val="it-IT"/>
        </w:rPr>
      </w:pPr>
      <w:r w:rsidRPr="00C95398">
        <w:rPr>
          <w:sz w:val="22"/>
          <w:szCs w:val="22"/>
          <w:lang w:val="it-IT"/>
        </w:rPr>
        <w:t>G. SURADNJA S LOKALNOM ZAJEDNICOM Ravnatelj je osoba koja kontaktira i dogovara suradnju s lokalnom zajednicom i raznim ustanovama, a u svezi sa provođenjem aktivnosti odgojno- obrazovnog rada vrtića ili drugih organizacijskih poslova unutar vrtića.</w:t>
      </w:r>
    </w:p>
    <w:p w14:paraId="6151E5AB" w14:textId="77777777" w:rsidR="00B37BAA" w:rsidRPr="00C95398" w:rsidRDefault="00B37BAA" w:rsidP="00B37BAA">
      <w:pPr>
        <w:spacing w:line="360" w:lineRule="auto"/>
        <w:rPr>
          <w:b/>
          <w:bCs/>
          <w:sz w:val="22"/>
          <w:szCs w:val="22"/>
          <w:lang w:val="it-IT"/>
        </w:rPr>
      </w:pPr>
    </w:p>
    <w:p w14:paraId="1DE4C0FE" w14:textId="77777777" w:rsidR="00B37BAA" w:rsidRPr="00C95398" w:rsidRDefault="00B37BAA" w:rsidP="00B37BAA">
      <w:pPr>
        <w:spacing w:line="360" w:lineRule="auto"/>
        <w:rPr>
          <w:b/>
          <w:bCs/>
          <w:sz w:val="22"/>
          <w:szCs w:val="22"/>
          <w:lang w:val="it-IT"/>
        </w:rPr>
      </w:pPr>
    </w:p>
    <w:p w14:paraId="6BCC8B04" w14:textId="77777777" w:rsidR="00B37BAA" w:rsidRPr="00C95398" w:rsidRDefault="00B37BAA" w:rsidP="00B37BAA">
      <w:pPr>
        <w:spacing w:line="360" w:lineRule="auto"/>
        <w:rPr>
          <w:b/>
          <w:bCs/>
          <w:sz w:val="22"/>
          <w:szCs w:val="22"/>
          <w:lang w:val="it-IT"/>
        </w:rPr>
      </w:pPr>
    </w:p>
    <w:p w14:paraId="20FE01E1" w14:textId="77777777" w:rsidR="00B37BAA" w:rsidRPr="00C95398" w:rsidRDefault="00B37BAA" w:rsidP="00B37BAA">
      <w:pPr>
        <w:spacing w:line="360" w:lineRule="auto"/>
        <w:rPr>
          <w:bCs/>
          <w:sz w:val="22"/>
          <w:szCs w:val="22"/>
          <w:lang w:val="it-IT"/>
        </w:rPr>
      </w:pPr>
      <w:r w:rsidRPr="00C95398">
        <w:rPr>
          <w:bCs/>
          <w:sz w:val="22"/>
          <w:szCs w:val="22"/>
          <w:lang w:val="it-IT"/>
        </w:rPr>
        <w:t>GODIŠNJI PLAN I PROGRAM RADA STRUČNOG SURADNIKA – PSIHOLOGA</w:t>
      </w:r>
    </w:p>
    <w:p w14:paraId="0F4711E4" w14:textId="77777777" w:rsidR="00B37BAA" w:rsidRPr="00C95398" w:rsidRDefault="00B37BAA" w:rsidP="00B37BAA">
      <w:pPr>
        <w:rPr>
          <w:sz w:val="22"/>
          <w:szCs w:val="22"/>
          <w:lang w:val="it-IT"/>
        </w:rPr>
      </w:pPr>
    </w:p>
    <w:p w14:paraId="34862322" w14:textId="77777777" w:rsidR="00B37BAA" w:rsidRPr="00C95398" w:rsidRDefault="00B37BAA" w:rsidP="00B37BAA">
      <w:pPr>
        <w:spacing w:line="360" w:lineRule="auto"/>
        <w:jc w:val="both"/>
        <w:rPr>
          <w:sz w:val="22"/>
          <w:szCs w:val="22"/>
          <w:lang w:val="it-IT"/>
        </w:rPr>
      </w:pPr>
      <w:r w:rsidRPr="00C95398">
        <w:rPr>
          <w:sz w:val="22"/>
          <w:szCs w:val="22"/>
          <w:lang w:val="it-IT"/>
        </w:rPr>
        <w:t>Temeljne zadaće rada psihologa su prevencija (procjena, identifikacija, edukacija) i rana intervencija (poduzimanje mjera). Preventivni programi, edukacija (roditelja i odgojitelja) i praćenje razvoja sve djece dijelovi su prevencije, dok je dijagnostika specifičnih posebnih potreba, savjetovanje odnosno direktna terapija utvrđenih posebnih potreba djece sastavni dio rane intervencije. Zadaće rada psihologa usmjerene su na rad s djecom, roditeljima, odgojiteljima, ravnateljicom i društvenim čimbenicima.</w:t>
      </w:r>
    </w:p>
    <w:p w14:paraId="7A158C58" w14:textId="77777777" w:rsidR="00B37BAA" w:rsidRPr="00C95398" w:rsidRDefault="00B37BAA" w:rsidP="00B37BAA">
      <w:pPr>
        <w:spacing w:line="360" w:lineRule="auto"/>
        <w:jc w:val="both"/>
        <w:rPr>
          <w:b/>
          <w:sz w:val="22"/>
          <w:szCs w:val="22"/>
          <w:lang w:val="it-IT"/>
        </w:rPr>
      </w:pPr>
    </w:p>
    <w:p w14:paraId="27B6049B" w14:textId="77777777" w:rsidR="00B37BAA" w:rsidRPr="00C95398" w:rsidRDefault="00B37BAA" w:rsidP="00B37BAA">
      <w:pPr>
        <w:spacing w:line="360" w:lineRule="auto"/>
        <w:jc w:val="both"/>
        <w:rPr>
          <w:b/>
          <w:sz w:val="22"/>
          <w:szCs w:val="22"/>
          <w:lang w:val="it-IT"/>
        </w:rPr>
      </w:pPr>
      <w:r w:rsidRPr="00C95398">
        <w:rPr>
          <w:b/>
          <w:sz w:val="22"/>
          <w:szCs w:val="22"/>
          <w:lang w:val="it-IT"/>
        </w:rPr>
        <w:t>PROGRAM RADA</w:t>
      </w:r>
    </w:p>
    <w:p w14:paraId="0CDB72DF" w14:textId="77777777" w:rsidR="00B37BAA" w:rsidRPr="00C95398" w:rsidRDefault="00B37BAA" w:rsidP="00B37BAA">
      <w:pPr>
        <w:spacing w:line="360" w:lineRule="auto"/>
        <w:jc w:val="both"/>
        <w:rPr>
          <w:b/>
          <w:sz w:val="22"/>
          <w:szCs w:val="22"/>
          <w:lang w:val="it-IT"/>
        </w:rPr>
      </w:pPr>
    </w:p>
    <w:p w14:paraId="59D29034" w14:textId="77777777" w:rsidR="00B37BAA" w:rsidRPr="00C95398" w:rsidRDefault="00B37BAA" w:rsidP="00B37BAA">
      <w:pPr>
        <w:spacing w:line="360" w:lineRule="auto"/>
        <w:jc w:val="both"/>
        <w:rPr>
          <w:b/>
          <w:sz w:val="22"/>
          <w:szCs w:val="22"/>
          <w:lang w:val="it-IT"/>
        </w:rPr>
      </w:pPr>
      <w:r w:rsidRPr="00C95398">
        <w:rPr>
          <w:b/>
          <w:sz w:val="22"/>
          <w:szCs w:val="22"/>
          <w:lang w:val="it-IT"/>
        </w:rPr>
        <w:t>ZADAĆE I DJELATNOSTI U ODNOSU NA:</w:t>
      </w:r>
    </w:p>
    <w:p w14:paraId="7DF307C2" w14:textId="77777777" w:rsidR="00B37BAA" w:rsidRPr="00C95398" w:rsidRDefault="00B37BAA" w:rsidP="00B37BAA">
      <w:pPr>
        <w:spacing w:line="360" w:lineRule="auto"/>
        <w:jc w:val="both"/>
        <w:rPr>
          <w:sz w:val="22"/>
          <w:szCs w:val="22"/>
          <w:lang w:val="it-IT"/>
        </w:rPr>
      </w:pPr>
    </w:p>
    <w:p w14:paraId="6F7D9AC1" w14:textId="77777777" w:rsidR="00B37BAA" w:rsidRPr="00C95398" w:rsidRDefault="00B37BAA" w:rsidP="00B37BAA">
      <w:pPr>
        <w:pStyle w:val="ListParagraph"/>
        <w:numPr>
          <w:ilvl w:val="0"/>
          <w:numId w:val="19"/>
        </w:numPr>
        <w:spacing w:line="360" w:lineRule="auto"/>
        <w:contextualSpacing/>
        <w:jc w:val="both"/>
        <w:rPr>
          <w:b/>
          <w:sz w:val="22"/>
          <w:szCs w:val="22"/>
        </w:rPr>
      </w:pPr>
      <w:r w:rsidRPr="00C95398">
        <w:rPr>
          <w:b/>
          <w:sz w:val="22"/>
          <w:szCs w:val="22"/>
        </w:rPr>
        <w:t>DIJETE</w:t>
      </w:r>
    </w:p>
    <w:p w14:paraId="40A6D2ED" w14:textId="77777777" w:rsidR="00B37BAA" w:rsidRPr="00C95398" w:rsidRDefault="00B37BAA" w:rsidP="00B37BAA">
      <w:pPr>
        <w:pStyle w:val="ListParagraph"/>
        <w:spacing w:line="360" w:lineRule="auto"/>
        <w:ind w:left="360"/>
        <w:rPr>
          <w:b/>
          <w:bCs/>
          <w:sz w:val="22"/>
          <w:szCs w:val="22"/>
        </w:rPr>
      </w:pPr>
    </w:p>
    <w:p w14:paraId="5AF6AED4" w14:textId="77777777" w:rsidR="00B37BAA" w:rsidRPr="00C95398" w:rsidRDefault="00B37BAA" w:rsidP="00B37BAA">
      <w:pPr>
        <w:pStyle w:val="ListParagraph"/>
        <w:spacing w:line="360" w:lineRule="auto"/>
        <w:ind w:left="360"/>
        <w:rPr>
          <w:bCs/>
          <w:sz w:val="22"/>
          <w:szCs w:val="22"/>
        </w:rPr>
      </w:pPr>
      <w:r w:rsidRPr="00C95398">
        <w:rPr>
          <w:bCs/>
          <w:sz w:val="22"/>
          <w:szCs w:val="22"/>
        </w:rPr>
        <w:t>Rad psihologa odvijati će se tokom pedagoške godine kroz:</w:t>
      </w:r>
    </w:p>
    <w:p w14:paraId="449DE7F6" w14:textId="77777777" w:rsidR="00B37BAA" w:rsidRPr="00C95398" w:rsidRDefault="00B37BAA" w:rsidP="00B37BAA">
      <w:pPr>
        <w:pStyle w:val="ListParagraph"/>
        <w:numPr>
          <w:ilvl w:val="0"/>
          <w:numId w:val="22"/>
        </w:numPr>
        <w:spacing w:line="360" w:lineRule="auto"/>
        <w:contextualSpacing/>
        <w:rPr>
          <w:b/>
          <w:bCs/>
          <w:sz w:val="22"/>
          <w:szCs w:val="22"/>
        </w:rPr>
      </w:pPr>
      <w:r w:rsidRPr="00C95398">
        <w:rPr>
          <w:sz w:val="22"/>
          <w:szCs w:val="22"/>
        </w:rPr>
        <w:t>kontinuirano promatranje i praćenje razvoja djece u odgojnim skupinama putem boravka i opservacije u skupini tokom jutarnjih sati, boravka na dvorištu sa djecom, razgovora sa odgojiteljicama te individualnim i grupnim radom sa djecom</w:t>
      </w:r>
    </w:p>
    <w:p w14:paraId="78D8A640" w14:textId="77777777" w:rsidR="00B37BAA" w:rsidRPr="00C95398" w:rsidRDefault="00B37BAA" w:rsidP="00B37BAA">
      <w:pPr>
        <w:numPr>
          <w:ilvl w:val="0"/>
          <w:numId w:val="22"/>
        </w:numPr>
        <w:spacing w:line="360" w:lineRule="auto"/>
        <w:rPr>
          <w:sz w:val="22"/>
          <w:szCs w:val="22"/>
        </w:rPr>
      </w:pPr>
      <w:r w:rsidRPr="00C95398">
        <w:rPr>
          <w:sz w:val="22"/>
          <w:szCs w:val="22"/>
        </w:rPr>
        <w:t xml:space="preserve">praćenje adaptacije novoupisane djece: cilj rada na početku pedagoške godine biti će upoznavanje novoupisane djece i roditelja, opservacija djece po skupinama u cilju praćenja adaptacije kod pojedine djece s posebnim naglaskom na jaslice i djecu mlađeg uzrasta u mješovitim skupinama i djecu s posebnim potrebama. </w:t>
      </w:r>
      <w:r w:rsidRPr="00C95398">
        <w:rPr>
          <w:sz w:val="22"/>
          <w:szCs w:val="22"/>
        </w:rPr>
        <w:br/>
        <w:t>Identifikacija djece koja zahtijevaju posebnu pažnju s ciljem utvrđivanja postoji li kod njih neka posebna potreba i rad s djecom u skladu s tim potrebama – u skupini i individualno. Smanjivanje adaptacijskih problema novoupisane djece prilikom dolaska u vrtić (razgovori s odgojiteljima, djetetom, roditeljima)</w:t>
      </w:r>
    </w:p>
    <w:p w14:paraId="2A6ED5F2" w14:textId="77777777" w:rsidR="00B37BAA" w:rsidRPr="00C95398" w:rsidRDefault="00B37BAA" w:rsidP="00B37BAA">
      <w:pPr>
        <w:numPr>
          <w:ilvl w:val="0"/>
          <w:numId w:val="22"/>
        </w:numPr>
        <w:spacing w:line="360" w:lineRule="auto"/>
        <w:rPr>
          <w:sz w:val="22"/>
          <w:szCs w:val="22"/>
        </w:rPr>
      </w:pPr>
      <w:r w:rsidRPr="00C95398">
        <w:rPr>
          <w:sz w:val="22"/>
          <w:szCs w:val="22"/>
        </w:rPr>
        <w:t>Identificiranje djece s privremenim ili trajnim posebnim potrebama: procjena psihomotornog, kognitivnog i socio- emocionalnog razvoja djeteta opažanjem i praćenjem ponašanja u odgojnoj skupini, razgovorom s odgojiteljima, roditeljima te individualnim (ili u manjim skupinama) radom s djetetom</w:t>
      </w:r>
    </w:p>
    <w:p w14:paraId="79125F94" w14:textId="77777777" w:rsidR="00B37BAA" w:rsidRPr="00C95398" w:rsidRDefault="00B37BAA" w:rsidP="00B37BAA">
      <w:pPr>
        <w:numPr>
          <w:ilvl w:val="0"/>
          <w:numId w:val="22"/>
        </w:numPr>
        <w:spacing w:line="360" w:lineRule="auto"/>
        <w:rPr>
          <w:sz w:val="22"/>
          <w:szCs w:val="22"/>
        </w:rPr>
      </w:pPr>
      <w:r w:rsidRPr="00C95398">
        <w:rPr>
          <w:sz w:val="22"/>
          <w:szCs w:val="22"/>
        </w:rPr>
        <w:t>individualni rad s djetetom i rad u skupini na jačanju djetetovih osobnih potencijala i kompetencija</w:t>
      </w:r>
    </w:p>
    <w:p w14:paraId="50E9B996" w14:textId="77777777" w:rsidR="00B37BAA" w:rsidRPr="00C95398" w:rsidRDefault="00B37BAA" w:rsidP="00B37BAA">
      <w:pPr>
        <w:numPr>
          <w:ilvl w:val="0"/>
          <w:numId w:val="22"/>
        </w:numPr>
        <w:spacing w:line="360" w:lineRule="auto"/>
        <w:rPr>
          <w:sz w:val="22"/>
          <w:szCs w:val="22"/>
        </w:rPr>
      </w:pPr>
      <w:r w:rsidRPr="00C95398">
        <w:rPr>
          <w:sz w:val="22"/>
          <w:szCs w:val="22"/>
        </w:rPr>
        <w:t>Planiranje i programiranje rada s djecom s posebnim potrebama; za djecu s teškoćama u razvoju sudjelovat ću u izradi individualiziranih programa rada zajedno s odgojiteljicama, te se uključivati u provedbu programa na način primjeren pojedinom djetetu</w:t>
      </w:r>
    </w:p>
    <w:p w14:paraId="31817D0B" w14:textId="77777777" w:rsidR="00B37BAA" w:rsidRPr="00C95398" w:rsidRDefault="00B37BAA" w:rsidP="00B37BAA">
      <w:pPr>
        <w:numPr>
          <w:ilvl w:val="0"/>
          <w:numId w:val="22"/>
        </w:numPr>
        <w:spacing w:line="360" w:lineRule="auto"/>
        <w:rPr>
          <w:sz w:val="22"/>
          <w:szCs w:val="22"/>
        </w:rPr>
      </w:pPr>
      <w:r w:rsidRPr="00C95398">
        <w:rPr>
          <w:sz w:val="22"/>
          <w:szCs w:val="22"/>
        </w:rPr>
        <w:t xml:space="preserve">aktivnosti za prevenciju emocionalnih teškoća i poremećaja u ponašanju </w:t>
      </w:r>
    </w:p>
    <w:p w14:paraId="4FA6E8C2" w14:textId="77777777" w:rsidR="00B37BAA" w:rsidRPr="00C95398" w:rsidRDefault="00B37BAA" w:rsidP="00B37BAA">
      <w:pPr>
        <w:numPr>
          <w:ilvl w:val="0"/>
          <w:numId w:val="22"/>
        </w:numPr>
        <w:spacing w:line="360" w:lineRule="auto"/>
        <w:rPr>
          <w:sz w:val="22"/>
          <w:szCs w:val="22"/>
        </w:rPr>
      </w:pPr>
      <w:r w:rsidRPr="00C95398">
        <w:rPr>
          <w:sz w:val="22"/>
          <w:szCs w:val="22"/>
        </w:rPr>
        <w:t xml:space="preserve">planiranje i provođenje intervencija u kriznim situacijama i pomoć djeci u prevladavanju stresnih situacija </w:t>
      </w:r>
    </w:p>
    <w:p w14:paraId="513C4B8B" w14:textId="77777777" w:rsidR="00B37BAA" w:rsidRPr="00C95398" w:rsidRDefault="00B37BAA" w:rsidP="00B37BAA">
      <w:pPr>
        <w:numPr>
          <w:ilvl w:val="0"/>
          <w:numId w:val="22"/>
        </w:numPr>
        <w:spacing w:line="360" w:lineRule="auto"/>
        <w:rPr>
          <w:sz w:val="22"/>
          <w:szCs w:val="22"/>
        </w:rPr>
      </w:pPr>
      <w:r w:rsidRPr="00C95398">
        <w:rPr>
          <w:sz w:val="22"/>
          <w:szCs w:val="22"/>
        </w:rPr>
        <w:t xml:space="preserve">postavljanje razvojnih zadaća za predškolarce </w:t>
      </w:r>
    </w:p>
    <w:p w14:paraId="112AF103" w14:textId="77777777" w:rsidR="00B37BAA" w:rsidRPr="00C95398" w:rsidRDefault="00B37BAA" w:rsidP="00B37BAA">
      <w:pPr>
        <w:numPr>
          <w:ilvl w:val="0"/>
          <w:numId w:val="22"/>
        </w:numPr>
        <w:spacing w:line="360" w:lineRule="auto"/>
        <w:rPr>
          <w:sz w:val="22"/>
          <w:szCs w:val="22"/>
        </w:rPr>
      </w:pPr>
      <w:r w:rsidRPr="00C95398">
        <w:rPr>
          <w:sz w:val="22"/>
          <w:szCs w:val="22"/>
        </w:rPr>
        <w:t>izrada i provođenje aktivnosti u području razvoja spremnosti za školu individualno i u manjim skupinama</w:t>
      </w:r>
    </w:p>
    <w:p w14:paraId="376CA794" w14:textId="77777777" w:rsidR="00B37BAA" w:rsidRPr="00C95398" w:rsidRDefault="00B37BAA" w:rsidP="00B37BAA">
      <w:pPr>
        <w:numPr>
          <w:ilvl w:val="0"/>
          <w:numId w:val="22"/>
        </w:numPr>
        <w:spacing w:line="360" w:lineRule="auto"/>
        <w:rPr>
          <w:sz w:val="22"/>
          <w:szCs w:val="22"/>
        </w:rPr>
      </w:pPr>
      <w:r w:rsidRPr="00C95398">
        <w:rPr>
          <w:sz w:val="22"/>
          <w:szCs w:val="22"/>
        </w:rPr>
        <w:t xml:space="preserve">Neposredni rad s djecom (individualni i grupni) za prevenciju i ranu intervenciju </w:t>
      </w:r>
    </w:p>
    <w:p w14:paraId="5E65A80A" w14:textId="77777777" w:rsidR="00B37BAA" w:rsidRPr="00C95398" w:rsidRDefault="00B37BAA" w:rsidP="00B37BAA">
      <w:pPr>
        <w:spacing w:line="360" w:lineRule="auto"/>
        <w:rPr>
          <w:sz w:val="22"/>
          <w:szCs w:val="22"/>
          <w:lang w:val="it-IT"/>
        </w:rPr>
      </w:pPr>
      <w:r w:rsidRPr="00C95398">
        <w:rPr>
          <w:sz w:val="22"/>
          <w:szCs w:val="22"/>
          <w:lang w:val="it-IT"/>
        </w:rPr>
        <w:t>Vrijeme realizacije: tijekom godine, prema potrebi</w:t>
      </w:r>
    </w:p>
    <w:p w14:paraId="7CEC6836" w14:textId="77777777" w:rsidR="00B37BAA" w:rsidRPr="00C95398" w:rsidRDefault="00B37BAA" w:rsidP="00B37BAA">
      <w:pPr>
        <w:spacing w:line="360" w:lineRule="auto"/>
        <w:rPr>
          <w:sz w:val="22"/>
          <w:szCs w:val="22"/>
          <w:lang w:val="it-IT"/>
        </w:rPr>
      </w:pPr>
      <w:r w:rsidRPr="00C95398">
        <w:rPr>
          <w:sz w:val="22"/>
          <w:szCs w:val="22"/>
          <w:lang w:val="it-IT"/>
        </w:rPr>
        <w:t>U te svrhe koristiti će se analiza anamnestičkih podataka, analiza razvojnih lista te informacije dobivene iz razgovora sa odgojiteljicama i roditeljima.</w:t>
      </w:r>
    </w:p>
    <w:p w14:paraId="1466E4FE" w14:textId="77777777" w:rsidR="00B37BAA" w:rsidRPr="00C95398" w:rsidRDefault="00B37BAA" w:rsidP="00B37BAA">
      <w:pPr>
        <w:spacing w:line="360" w:lineRule="auto"/>
        <w:rPr>
          <w:sz w:val="22"/>
          <w:szCs w:val="22"/>
          <w:lang w:val="it-IT"/>
        </w:rPr>
      </w:pPr>
      <w:r w:rsidRPr="00C95398">
        <w:rPr>
          <w:sz w:val="22"/>
          <w:szCs w:val="22"/>
          <w:lang w:val="it-IT"/>
        </w:rPr>
        <w:t xml:space="preserve">Voditi ću projekt sa predškolarcima u suradnji sa Domom za starije i nemoćne Novigrad „Djeca i nonići </w:t>
      </w:r>
      <w:proofErr w:type="gramStart"/>
      <w:r w:rsidRPr="00C95398">
        <w:rPr>
          <w:sz w:val="22"/>
          <w:szCs w:val="22"/>
          <w:lang w:val="it-IT"/>
        </w:rPr>
        <w:t>zajedno“ u</w:t>
      </w:r>
      <w:proofErr w:type="gramEnd"/>
      <w:r w:rsidRPr="00C95398">
        <w:rPr>
          <w:sz w:val="22"/>
          <w:szCs w:val="22"/>
          <w:lang w:val="it-IT"/>
        </w:rPr>
        <w:t xml:space="preserve"> sklopu kojih ću voditi dvije pripremne radionice sa djecom u skupini u svrhu senzibilizacije djece prema tematici starenja te ću  zajedno sa odgojiteljicama organizirati i voditi ciklus radionica sa djecom i korisnicima doma tokom cijele ped. </w:t>
      </w:r>
      <w:proofErr w:type="gramStart"/>
      <w:r w:rsidRPr="00C95398">
        <w:rPr>
          <w:sz w:val="22"/>
          <w:szCs w:val="22"/>
          <w:lang w:val="it-IT"/>
        </w:rPr>
        <w:t>god..</w:t>
      </w:r>
      <w:proofErr w:type="gramEnd"/>
    </w:p>
    <w:p w14:paraId="1E80DD37" w14:textId="77777777" w:rsidR="00B37BAA" w:rsidRPr="00C95398" w:rsidRDefault="00B37BAA" w:rsidP="00B37BAA">
      <w:pPr>
        <w:spacing w:line="360" w:lineRule="auto"/>
        <w:rPr>
          <w:sz w:val="22"/>
          <w:szCs w:val="22"/>
          <w:lang w:val="it-IT"/>
        </w:rPr>
      </w:pPr>
    </w:p>
    <w:p w14:paraId="50B348B1" w14:textId="77777777" w:rsidR="00B37BAA" w:rsidRPr="00C95398" w:rsidRDefault="00B37BAA" w:rsidP="00B37BAA">
      <w:pPr>
        <w:pStyle w:val="ListParagraph"/>
        <w:numPr>
          <w:ilvl w:val="0"/>
          <w:numId w:val="19"/>
        </w:numPr>
        <w:spacing w:line="360" w:lineRule="auto"/>
        <w:contextualSpacing/>
        <w:rPr>
          <w:b/>
          <w:sz w:val="22"/>
          <w:szCs w:val="22"/>
        </w:rPr>
      </w:pPr>
      <w:r w:rsidRPr="00C95398">
        <w:rPr>
          <w:b/>
          <w:sz w:val="22"/>
          <w:szCs w:val="22"/>
        </w:rPr>
        <w:t>RODITELJE:</w:t>
      </w:r>
    </w:p>
    <w:p w14:paraId="08F8939C" w14:textId="77777777" w:rsidR="00B37BAA" w:rsidRPr="00C95398" w:rsidRDefault="00B37BAA" w:rsidP="00B37BAA">
      <w:pPr>
        <w:pStyle w:val="ListParagraph"/>
        <w:spacing w:line="360" w:lineRule="auto"/>
        <w:ind w:left="360"/>
        <w:rPr>
          <w:b/>
          <w:sz w:val="22"/>
          <w:szCs w:val="22"/>
        </w:rPr>
      </w:pPr>
    </w:p>
    <w:p w14:paraId="43436AF7" w14:textId="77777777" w:rsidR="00B37BAA" w:rsidRPr="00C95398" w:rsidRDefault="00B37BAA" w:rsidP="00B37BAA">
      <w:pPr>
        <w:pStyle w:val="ListParagraph"/>
        <w:spacing w:line="360" w:lineRule="auto"/>
        <w:ind w:left="360"/>
        <w:rPr>
          <w:sz w:val="22"/>
          <w:szCs w:val="22"/>
        </w:rPr>
      </w:pPr>
      <w:r w:rsidRPr="00C95398">
        <w:rPr>
          <w:sz w:val="22"/>
          <w:szCs w:val="22"/>
        </w:rPr>
        <w:t>Početkom pedagoške godine voditi će se individualni inicijalni razgovori s roditeljima novoupisane djece s ciljem:</w:t>
      </w:r>
    </w:p>
    <w:p w14:paraId="0C6B4E6A" w14:textId="77777777" w:rsidR="00B37BAA" w:rsidRPr="00C95398" w:rsidRDefault="00B37BAA" w:rsidP="00B37BAA">
      <w:pPr>
        <w:pStyle w:val="ListParagraph"/>
        <w:numPr>
          <w:ilvl w:val="1"/>
          <w:numId w:val="19"/>
        </w:numPr>
        <w:spacing w:line="360" w:lineRule="auto"/>
        <w:contextualSpacing/>
        <w:rPr>
          <w:sz w:val="22"/>
          <w:szCs w:val="22"/>
          <w:lang w:val="it-IT"/>
        </w:rPr>
      </w:pPr>
      <w:r w:rsidRPr="00C95398">
        <w:rPr>
          <w:sz w:val="22"/>
          <w:szCs w:val="22"/>
          <w:lang w:val="it-IT"/>
        </w:rPr>
        <w:t xml:space="preserve">upoznavanja roditelja i uvodom roditelja u rad ustanove </w:t>
      </w:r>
    </w:p>
    <w:p w14:paraId="0BABF354" w14:textId="77777777" w:rsidR="00B37BAA" w:rsidRPr="00C95398" w:rsidRDefault="00B37BAA" w:rsidP="00B37BAA">
      <w:pPr>
        <w:pStyle w:val="ListParagraph"/>
        <w:numPr>
          <w:ilvl w:val="1"/>
          <w:numId w:val="19"/>
        </w:numPr>
        <w:spacing w:line="360" w:lineRule="auto"/>
        <w:contextualSpacing/>
        <w:rPr>
          <w:sz w:val="22"/>
          <w:szCs w:val="22"/>
          <w:lang w:val="it-IT"/>
        </w:rPr>
      </w:pPr>
      <w:r w:rsidRPr="00C95398">
        <w:rPr>
          <w:sz w:val="22"/>
          <w:szCs w:val="22"/>
          <w:lang w:val="it-IT"/>
        </w:rPr>
        <w:t>prikupljanja bitnih informacija koje olakšavaju djetetov početak vrtića i ublažavaju adaptacijski period</w:t>
      </w:r>
    </w:p>
    <w:p w14:paraId="5EA2A78B" w14:textId="77777777" w:rsidR="00B37BAA" w:rsidRPr="00C95398" w:rsidRDefault="00B37BAA" w:rsidP="00B37BAA">
      <w:pPr>
        <w:pStyle w:val="ListParagraph"/>
        <w:spacing w:line="360" w:lineRule="auto"/>
        <w:ind w:left="360"/>
        <w:rPr>
          <w:sz w:val="22"/>
          <w:szCs w:val="22"/>
          <w:lang w:val="it-IT"/>
        </w:rPr>
      </w:pPr>
      <w:r w:rsidRPr="00C95398">
        <w:rPr>
          <w:sz w:val="22"/>
          <w:szCs w:val="22"/>
          <w:lang w:val="it-IT"/>
        </w:rPr>
        <w:t>Tokom pedagoške godine biti ću na raspolaganju za roditelje za individualni savjetodavne razgovore po potrebi roditelja te prema procjeni odgojiteljica /psihologa.</w:t>
      </w:r>
    </w:p>
    <w:p w14:paraId="21026B05" w14:textId="77777777" w:rsidR="00B37BAA" w:rsidRPr="00C95398" w:rsidRDefault="00B37BAA" w:rsidP="00B37BAA">
      <w:pPr>
        <w:pStyle w:val="ListParagraph"/>
        <w:spacing w:line="360" w:lineRule="auto"/>
        <w:ind w:left="360"/>
        <w:rPr>
          <w:sz w:val="22"/>
          <w:szCs w:val="22"/>
          <w:lang w:val="it-IT"/>
        </w:rPr>
      </w:pPr>
      <w:r w:rsidRPr="00C95398">
        <w:rPr>
          <w:sz w:val="22"/>
          <w:szCs w:val="22"/>
          <w:lang w:val="it-IT"/>
        </w:rPr>
        <w:t xml:space="preserve">Rad psihologa u dječjem vrtiću obuhvaća i podršku roditeljima djece s posebnim potrebama i upućivanje istih u vanjske ustanove. Pružanje podrške i smjernica roditeljima s djecom s teškoćama u razvoju kroz: </w:t>
      </w:r>
    </w:p>
    <w:p w14:paraId="74D06B64" w14:textId="77777777" w:rsidR="00B37BAA" w:rsidRPr="00C95398" w:rsidRDefault="00B37BAA" w:rsidP="00B37BAA">
      <w:pPr>
        <w:pStyle w:val="ListParagraph"/>
        <w:numPr>
          <w:ilvl w:val="1"/>
          <w:numId w:val="19"/>
        </w:numPr>
        <w:spacing w:line="360" w:lineRule="auto"/>
        <w:contextualSpacing/>
        <w:rPr>
          <w:sz w:val="22"/>
          <w:szCs w:val="22"/>
          <w:lang w:val="it-IT"/>
        </w:rPr>
      </w:pPr>
      <w:r w:rsidRPr="00C95398">
        <w:rPr>
          <w:sz w:val="22"/>
          <w:szCs w:val="22"/>
          <w:lang w:val="it-IT"/>
        </w:rPr>
        <w:t xml:space="preserve">prevenciju stresa kod roditelja novoupisane djece </w:t>
      </w:r>
    </w:p>
    <w:p w14:paraId="7AB4CD97" w14:textId="77777777" w:rsidR="00B37BAA" w:rsidRPr="00C95398" w:rsidRDefault="00B37BAA" w:rsidP="00B37BAA">
      <w:pPr>
        <w:pStyle w:val="ListParagraph"/>
        <w:numPr>
          <w:ilvl w:val="1"/>
          <w:numId w:val="19"/>
        </w:numPr>
        <w:spacing w:line="360" w:lineRule="auto"/>
        <w:contextualSpacing/>
        <w:rPr>
          <w:sz w:val="22"/>
          <w:szCs w:val="22"/>
          <w:lang w:val="it-IT"/>
        </w:rPr>
      </w:pPr>
      <w:r w:rsidRPr="00C95398">
        <w:rPr>
          <w:sz w:val="22"/>
          <w:szCs w:val="22"/>
          <w:lang w:val="it-IT"/>
        </w:rPr>
        <w:t xml:space="preserve">prikupljanje bitnih podataka o djetetovom razvoju </w:t>
      </w:r>
    </w:p>
    <w:p w14:paraId="05401A36" w14:textId="77777777" w:rsidR="00B37BAA" w:rsidRPr="00C95398" w:rsidRDefault="00B37BAA" w:rsidP="00B37BAA">
      <w:pPr>
        <w:pStyle w:val="ListParagraph"/>
        <w:numPr>
          <w:ilvl w:val="1"/>
          <w:numId w:val="19"/>
        </w:numPr>
        <w:spacing w:line="360" w:lineRule="auto"/>
        <w:contextualSpacing/>
        <w:rPr>
          <w:sz w:val="22"/>
          <w:szCs w:val="22"/>
          <w:lang w:val="it-IT"/>
        </w:rPr>
      </w:pPr>
      <w:r w:rsidRPr="00C95398">
        <w:rPr>
          <w:sz w:val="22"/>
          <w:szCs w:val="22"/>
          <w:lang w:val="it-IT"/>
        </w:rPr>
        <w:t xml:space="preserve">informiranje roditelja o rastu i razvoju djeteta te o sumnji na posebnu potrebu i razvojnu teškoću </w:t>
      </w:r>
    </w:p>
    <w:p w14:paraId="073A42F1" w14:textId="77777777" w:rsidR="00B37BAA" w:rsidRPr="00C95398" w:rsidRDefault="00B37BAA" w:rsidP="00B37BAA">
      <w:pPr>
        <w:pStyle w:val="ListParagraph"/>
        <w:numPr>
          <w:ilvl w:val="1"/>
          <w:numId w:val="19"/>
        </w:numPr>
        <w:spacing w:line="360" w:lineRule="auto"/>
        <w:contextualSpacing/>
        <w:rPr>
          <w:sz w:val="22"/>
          <w:szCs w:val="22"/>
          <w:lang w:val="it-IT"/>
        </w:rPr>
      </w:pPr>
      <w:r w:rsidRPr="00C95398">
        <w:rPr>
          <w:sz w:val="22"/>
          <w:szCs w:val="22"/>
          <w:lang w:val="it-IT"/>
        </w:rPr>
        <w:t>edukaciju roditelja o važnosti pravilnog poticanja razvoja djeteta</w:t>
      </w:r>
    </w:p>
    <w:p w14:paraId="6126C94D" w14:textId="77777777" w:rsidR="00B37BAA" w:rsidRPr="00C95398" w:rsidRDefault="00B37BAA" w:rsidP="00B37BAA">
      <w:pPr>
        <w:pStyle w:val="ListParagraph"/>
        <w:numPr>
          <w:ilvl w:val="1"/>
          <w:numId w:val="19"/>
        </w:numPr>
        <w:spacing w:line="360" w:lineRule="auto"/>
        <w:contextualSpacing/>
        <w:rPr>
          <w:sz w:val="22"/>
          <w:szCs w:val="22"/>
          <w:lang w:val="it-IT"/>
        </w:rPr>
      </w:pPr>
      <w:r w:rsidRPr="00C95398">
        <w:rPr>
          <w:sz w:val="22"/>
          <w:szCs w:val="22"/>
          <w:lang w:val="it-IT"/>
        </w:rPr>
        <w:t>edukaciju roditelja o utvrđenoj posebnoj potrebi i teškoći u razvoju te pružanje podrške i stručne pomoći</w:t>
      </w:r>
    </w:p>
    <w:p w14:paraId="28058031" w14:textId="77777777" w:rsidR="00B37BAA" w:rsidRPr="00C95398" w:rsidRDefault="00B37BAA" w:rsidP="00B37BAA">
      <w:pPr>
        <w:pStyle w:val="ListParagraph"/>
        <w:numPr>
          <w:ilvl w:val="1"/>
          <w:numId w:val="19"/>
        </w:numPr>
        <w:spacing w:line="360" w:lineRule="auto"/>
        <w:contextualSpacing/>
        <w:rPr>
          <w:sz w:val="22"/>
          <w:szCs w:val="22"/>
          <w:lang w:val="it-IT"/>
        </w:rPr>
      </w:pPr>
      <w:r w:rsidRPr="00C95398">
        <w:rPr>
          <w:sz w:val="22"/>
          <w:szCs w:val="22"/>
          <w:lang w:val="it-IT"/>
        </w:rPr>
        <w:t xml:space="preserve">izradu anketa za vrednovanje suradnje s roditeljima </w:t>
      </w:r>
    </w:p>
    <w:p w14:paraId="76139CE2" w14:textId="77777777" w:rsidR="00B37BAA" w:rsidRPr="00C95398" w:rsidRDefault="00B37BAA" w:rsidP="00B37BAA">
      <w:pPr>
        <w:pStyle w:val="ListParagraph"/>
        <w:numPr>
          <w:ilvl w:val="1"/>
          <w:numId w:val="19"/>
        </w:numPr>
        <w:spacing w:line="360" w:lineRule="auto"/>
        <w:contextualSpacing/>
        <w:rPr>
          <w:sz w:val="22"/>
          <w:szCs w:val="22"/>
          <w:lang w:val="it-IT"/>
        </w:rPr>
      </w:pPr>
      <w:r w:rsidRPr="00C95398">
        <w:rPr>
          <w:sz w:val="22"/>
          <w:szCs w:val="22"/>
          <w:lang w:val="it-IT"/>
        </w:rPr>
        <w:t xml:space="preserve">izradu pisanih materijala (letaka, brošura, članaka) s ciljem edukacije i podrške vođenje zapisnika o suradnji s roditeljima </w:t>
      </w:r>
    </w:p>
    <w:p w14:paraId="69767612" w14:textId="77777777" w:rsidR="00B37BAA" w:rsidRPr="00C95398" w:rsidRDefault="00B37BAA" w:rsidP="00B37BAA">
      <w:pPr>
        <w:pStyle w:val="ListParagraph"/>
        <w:numPr>
          <w:ilvl w:val="1"/>
          <w:numId w:val="19"/>
        </w:numPr>
        <w:spacing w:line="360" w:lineRule="auto"/>
        <w:contextualSpacing/>
        <w:rPr>
          <w:sz w:val="22"/>
          <w:szCs w:val="22"/>
        </w:rPr>
      </w:pPr>
      <w:r w:rsidRPr="00C95398">
        <w:rPr>
          <w:sz w:val="22"/>
          <w:szCs w:val="22"/>
        </w:rPr>
        <w:t xml:space="preserve">tematskih roditeljskih sastanka </w:t>
      </w:r>
    </w:p>
    <w:p w14:paraId="009C8701" w14:textId="77777777" w:rsidR="00B37BAA" w:rsidRPr="00C95398" w:rsidRDefault="00B37BAA" w:rsidP="00B37BAA">
      <w:pPr>
        <w:pStyle w:val="ListParagraph"/>
        <w:spacing w:line="360" w:lineRule="auto"/>
        <w:ind w:left="2472"/>
        <w:rPr>
          <w:sz w:val="22"/>
          <w:szCs w:val="22"/>
        </w:rPr>
      </w:pPr>
    </w:p>
    <w:p w14:paraId="0FF3EB83" w14:textId="77777777" w:rsidR="00B37BAA" w:rsidRPr="00C95398" w:rsidRDefault="00B37BAA" w:rsidP="00B37BAA">
      <w:pPr>
        <w:spacing w:line="360" w:lineRule="auto"/>
        <w:rPr>
          <w:sz w:val="22"/>
          <w:szCs w:val="22"/>
        </w:rPr>
      </w:pPr>
      <w:r w:rsidRPr="00C95398">
        <w:rPr>
          <w:sz w:val="22"/>
          <w:szCs w:val="22"/>
        </w:rPr>
        <w:t xml:space="preserve">Roditeljima će biti ponuđene radionice-predavanja o specifičnim odgojnim temama za koje se unutar skupine pokaže interes i/ili potreba za prorađivanjem (emotivno opismenjavanje, postavljanje granica u odgoju itd.). </w:t>
      </w:r>
    </w:p>
    <w:p w14:paraId="1B9EB245" w14:textId="77777777" w:rsidR="00B37BAA" w:rsidRPr="00C95398" w:rsidRDefault="00B37BAA" w:rsidP="00B37BAA">
      <w:pPr>
        <w:spacing w:line="360" w:lineRule="auto"/>
        <w:rPr>
          <w:sz w:val="22"/>
          <w:szCs w:val="22"/>
        </w:rPr>
      </w:pPr>
      <w:r w:rsidRPr="00C95398">
        <w:rPr>
          <w:sz w:val="22"/>
          <w:szCs w:val="22"/>
        </w:rPr>
        <w:t xml:space="preserve">Tokom pedagoške godine nastaviti će se sa održavanjem tematskog roditeljskog sastanka „Moje dijete kreće u </w:t>
      </w:r>
      <w:proofErr w:type="gramStart"/>
      <w:r w:rsidRPr="00C95398">
        <w:rPr>
          <w:sz w:val="22"/>
          <w:szCs w:val="22"/>
        </w:rPr>
        <w:t>vrtić“</w:t>
      </w:r>
      <w:proofErr w:type="gramEnd"/>
      <w:r w:rsidRPr="00C95398">
        <w:rPr>
          <w:sz w:val="22"/>
          <w:szCs w:val="22"/>
        </w:rPr>
        <w:t>, „Prelazak iz jasličke u vrtićku skupinu“ te sastanka/radionice na temu „Moje dijete ide u školu“ koje će se ove godine održati ranije (studeni-prosinac 2018. god.).</w:t>
      </w:r>
    </w:p>
    <w:p w14:paraId="3229D074" w14:textId="77777777" w:rsidR="00B37BAA" w:rsidRPr="00C95398" w:rsidRDefault="00B37BAA" w:rsidP="00B37BAA">
      <w:pPr>
        <w:spacing w:line="360" w:lineRule="auto"/>
        <w:rPr>
          <w:sz w:val="22"/>
          <w:szCs w:val="22"/>
        </w:rPr>
      </w:pPr>
      <w:r w:rsidRPr="00C95398">
        <w:rPr>
          <w:sz w:val="22"/>
          <w:szCs w:val="22"/>
        </w:rPr>
        <w:t xml:space="preserve">Planirana su dva tematska roditeljska sastanka na razini vrtića na temu: „Dječja igra od 1. do 3. </w:t>
      </w:r>
      <w:proofErr w:type="gramStart"/>
      <w:r w:rsidRPr="00C95398">
        <w:rPr>
          <w:sz w:val="22"/>
          <w:szCs w:val="22"/>
        </w:rPr>
        <w:t>godine“ koja</w:t>
      </w:r>
      <w:proofErr w:type="gramEnd"/>
      <w:r w:rsidRPr="00C95398">
        <w:rPr>
          <w:sz w:val="22"/>
          <w:szCs w:val="22"/>
        </w:rPr>
        <w:t xml:space="preserve"> se obraća jasličkoj skupini i mješovitoj skupini (od 3-4 godine) te sastanak  „Razvoj empatije kod djece“ koja se obraća prvenstveno roditeljima starijih mješovitih skupina.</w:t>
      </w:r>
    </w:p>
    <w:p w14:paraId="092EC9FF" w14:textId="77777777" w:rsidR="00B37BAA" w:rsidRPr="00C95398" w:rsidRDefault="00B37BAA" w:rsidP="00B37BAA">
      <w:pPr>
        <w:spacing w:line="360" w:lineRule="auto"/>
        <w:rPr>
          <w:sz w:val="22"/>
          <w:szCs w:val="22"/>
          <w:lang w:val="it-IT"/>
        </w:rPr>
      </w:pPr>
      <w:r w:rsidRPr="00C95398">
        <w:rPr>
          <w:sz w:val="22"/>
          <w:szCs w:val="22"/>
        </w:rPr>
        <w:t xml:space="preserve">Tokom pedagoške godine pripremati će se informativni materijali za roditelje koji će biti postavljeni na panoima „Kutak </w:t>
      </w:r>
      <w:proofErr w:type="gramStart"/>
      <w:r w:rsidRPr="00C95398">
        <w:rPr>
          <w:sz w:val="22"/>
          <w:szCs w:val="22"/>
        </w:rPr>
        <w:t>psihologa“ koji</w:t>
      </w:r>
      <w:proofErr w:type="gramEnd"/>
      <w:r w:rsidRPr="00C95398">
        <w:rPr>
          <w:sz w:val="22"/>
          <w:szCs w:val="22"/>
        </w:rPr>
        <w:t xml:space="preserve"> se nalazi na hodniku ispred vrtićkih skupina (tri panoa koja se nalaze na glavnom ulazu vrtića, u predvorju jasličke skupine i u predvorju talijanske mješovite skupine). </w:t>
      </w:r>
      <w:r w:rsidRPr="00C95398">
        <w:rPr>
          <w:sz w:val="22"/>
          <w:szCs w:val="22"/>
          <w:lang w:val="it-IT"/>
        </w:rPr>
        <w:t>Teme informativnih materijala i brošura prilagođeni su za dob skupine gdje su postavljeni i pisani su na hrvatskom i talijanskom jeziku.</w:t>
      </w:r>
    </w:p>
    <w:p w14:paraId="63080148" w14:textId="77777777" w:rsidR="00B37BAA" w:rsidRPr="00C95398" w:rsidRDefault="00B37BAA" w:rsidP="00B37BAA">
      <w:pPr>
        <w:spacing w:line="360" w:lineRule="auto"/>
        <w:rPr>
          <w:sz w:val="22"/>
          <w:szCs w:val="22"/>
          <w:lang w:val="it-IT"/>
        </w:rPr>
      </w:pPr>
      <w:r w:rsidRPr="00C95398">
        <w:rPr>
          <w:sz w:val="22"/>
          <w:szCs w:val="22"/>
          <w:lang w:val="it-IT"/>
        </w:rPr>
        <w:t>Kontakt s roditeljima održava se i putem web stranice vrtića gdje se postavljaju tokom godine informativni materijali i savjeti.</w:t>
      </w:r>
    </w:p>
    <w:p w14:paraId="45260DD8" w14:textId="77777777" w:rsidR="00B37BAA" w:rsidRPr="00C95398" w:rsidRDefault="00B37BAA" w:rsidP="00B37BAA">
      <w:pPr>
        <w:spacing w:line="360" w:lineRule="auto"/>
        <w:rPr>
          <w:sz w:val="22"/>
          <w:szCs w:val="22"/>
          <w:lang w:val="it-IT"/>
        </w:rPr>
      </w:pPr>
      <w:r w:rsidRPr="00C95398">
        <w:rPr>
          <w:sz w:val="22"/>
          <w:szCs w:val="22"/>
          <w:lang w:val="it-IT"/>
        </w:rPr>
        <w:t xml:space="preserve">Roditeljima je na raspolaganju </w:t>
      </w:r>
      <w:proofErr w:type="gramStart"/>
      <w:r w:rsidRPr="00C95398">
        <w:rPr>
          <w:sz w:val="22"/>
          <w:szCs w:val="22"/>
          <w:lang w:val="it-IT"/>
        </w:rPr>
        <w:t>i e-mail</w:t>
      </w:r>
      <w:proofErr w:type="gramEnd"/>
      <w:r w:rsidRPr="00C95398">
        <w:rPr>
          <w:sz w:val="22"/>
          <w:szCs w:val="22"/>
          <w:lang w:val="it-IT"/>
        </w:rPr>
        <w:t xml:space="preserve"> kontakt kojim se mogu obratiti psihologu te zatražiti sastanak.</w:t>
      </w:r>
    </w:p>
    <w:p w14:paraId="5FEE022A" w14:textId="77777777" w:rsidR="00B37BAA" w:rsidRPr="00C95398" w:rsidRDefault="00B37BAA" w:rsidP="00B37BAA">
      <w:pPr>
        <w:spacing w:line="360" w:lineRule="auto"/>
        <w:rPr>
          <w:sz w:val="22"/>
          <w:szCs w:val="22"/>
          <w:lang w:val="it-IT"/>
        </w:rPr>
      </w:pPr>
    </w:p>
    <w:p w14:paraId="48D5F846" w14:textId="77777777" w:rsidR="00B37BAA" w:rsidRPr="00C95398" w:rsidRDefault="00B37BAA" w:rsidP="00B37BAA">
      <w:pPr>
        <w:pStyle w:val="ListParagraph"/>
        <w:numPr>
          <w:ilvl w:val="0"/>
          <w:numId w:val="19"/>
        </w:numPr>
        <w:spacing w:line="360" w:lineRule="auto"/>
        <w:contextualSpacing/>
        <w:rPr>
          <w:b/>
          <w:sz w:val="22"/>
          <w:szCs w:val="22"/>
        </w:rPr>
      </w:pPr>
      <w:r w:rsidRPr="00C95398">
        <w:rPr>
          <w:b/>
          <w:sz w:val="22"/>
          <w:szCs w:val="22"/>
        </w:rPr>
        <w:t>ODGOJITELJE</w:t>
      </w:r>
    </w:p>
    <w:p w14:paraId="53A2684D" w14:textId="77777777" w:rsidR="00B37BAA" w:rsidRPr="00C95398" w:rsidRDefault="00B37BAA" w:rsidP="00B37BAA">
      <w:pPr>
        <w:pStyle w:val="ListParagraph"/>
        <w:spacing w:line="360" w:lineRule="auto"/>
        <w:ind w:left="60"/>
        <w:rPr>
          <w:b/>
          <w:sz w:val="22"/>
          <w:szCs w:val="22"/>
        </w:rPr>
      </w:pPr>
    </w:p>
    <w:p w14:paraId="188827C5" w14:textId="77777777" w:rsidR="00B37BAA" w:rsidRPr="00C95398" w:rsidRDefault="00B37BAA" w:rsidP="00B37BAA">
      <w:pPr>
        <w:pStyle w:val="ListParagraph"/>
        <w:spacing w:line="360" w:lineRule="auto"/>
        <w:ind w:left="60"/>
        <w:rPr>
          <w:b/>
          <w:sz w:val="22"/>
          <w:szCs w:val="22"/>
        </w:rPr>
      </w:pPr>
      <w:r w:rsidRPr="00C95398">
        <w:rPr>
          <w:sz w:val="22"/>
          <w:szCs w:val="22"/>
        </w:rPr>
        <w:t>Suradnja sa odgojiteljicama odvija se tokom pedagoške godine kroz:</w:t>
      </w:r>
    </w:p>
    <w:p w14:paraId="3A6A6338" w14:textId="77777777" w:rsidR="00B37BAA" w:rsidRPr="00C95398" w:rsidRDefault="00B37BAA" w:rsidP="00B37BAA">
      <w:pPr>
        <w:pStyle w:val="ListParagraph"/>
        <w:numPr>
          <w:ilvl w:val="1"/>
          <w:numId w:val="19"/>
        </w:numPr>
        <w:spacing w:line="360" w:lineRule="auto"/>
        <w:contextualSpacing/>
        <w:rPr>
          <w:sz w:val="22"/>
          <w:szCs w:val="22"/>
        </w:rPr>
      </w:pPr>
      <w:r w:rsidRPr="00C95398">
        <w:rPr>
          <w:sz w:val="22"/>
          <w:szCs w:val="22"/>
        </w:rPr>
        <w:t xml:space="preserve">održavanjem kontakta i otvorene komunikacije sa </w:t>
      </w:r>
      <w:proofErr w:type="gramStart"/>
      <w:r w:rsidRPr="00C95398">
        <w:rPr>
          <w:sz w:val="22"/>
          <w:szCs w:val="22"/>
        </w:rPr>
        <w:t>odgojiteljicama  na</w:t>
      </w:r>
      <w:proofErr w:type="gramEnd"/>
      <w:r w:rsidRPr="00C95398">
        <w:rPr>
          <w:sz w:val="22"/>
          <w:szCs w:val="22"/>
        </w:rPr>
        <w:t xml:space="preserve"> dnevnoj bazi te kontinuiranim uvidom u rad skupine </w:t>
      </w:r>
    </w:p>
    <w:p w14:paraId="1E6D2D18" w14:textId="77777777" w:rsidR="00B37BAA" w:rsidRPr="00C95398" w:rsidRDefault="00B37BAA" w:rsidP="00B37BAA">
      <w:pPr>
        <w:pStyle w:val="ListParagraph"/>
        <w:numPr>
          <w:ilvl w:val="1"/>
          <w:numId w:val="19"/>
        </w:numPr>
        <w:spacing w:line="360" w:lineRule="auto"/>
        <w:contextualSpacing/>
        <w:rPr>
          <w:sz w:val="22"/>
          <w:szCs w:val="22"/>
        </w:rPr>
      </w:pPr>
      <w:r w:rsidRPr="00C95398">
        <w:rPr>
          <w:sz w:val="22"/>
          <w:szCs w:val="22"/>
        </w:rPr>
        <w:t>Senzibilizaciju i edukacija za prepoznavanje djetetovih potreba prilikom planiranja odgojno-obrazovnog procesa</w:t>
      </w:r>
    </w:p>
    <w:p w14:paraId="5D67ABB6" w14:textId="77777777" w:rsidR="00B37BAA" w:rsidRPr="00C95398" w:rsidRDefault="00B37BAA" w:rsidP="00B37BAA">
      <w:pPr>
        <w:pStyle w:val="ListParagraph"/>
        <w:numPr>
          <w:ilvl w:val="1"/>
          <w:numId w:val="19"/>
        </w:numPr>
        <w:spacing w:line="360" w:lineRule="auto"/>
        <w:contextualSpacing/>
        <w:rPr>
          <w:sz w:val="22"/>
          <w:szCs w:val="22"/>
        </w:rPr>
      </w:pPr>
      <w:r w:rsidRPr="00C95398">
        <w:rPr>
          <w:sz w:val="22"/>
          <w:szCs w:val="22"/>
        </w:rPr>
        <w:t xml:space="preserve">poticanje pozitivne komunikacije s djecom, prepoznavanje autonomije svakog djeteta, poštivanje različitosti interesa kod djece </w:t>
      </w:r>
    </w:p>
    <w:p w14:paraId="6D335595" w14:textId="77777777" w:rsidR="00B37BAA" w:rsidRPr="00C95398" w:rsidRDefault="00B37BAA" w:rsidP="00B37BAA">
      <w:pPr>
        <w:pStyle w:val="ListParagraph"/>
        <w:numPr>
          <w:ilvl w:val="1"/>
          <w:numId w:val="19"/>
        </w:numPr>
        <w:spacing w:line="360" w:lineRule="auto"/>
        <w:contextualSpacing/>
        <w:rPr>
          <w:sz w:val="22"/>
          <w:szCs w:val="22"/>
        </w:rPr>
      </w:pPr>
      <w:r w:rsidRPr="00C95398">
        <w:rPr>
          <w:sz w:val="22"/>
          <w:szCs w:val="22"/>
        </w:rPr>
        <w:t xml:space="preserve">informiranje o prikupljenim podacima o razvojnom statusu djeteta i planiranje aktivnost na temelju istih </w:t>
      </w:r>
    </w:p>
    <w:p w14:paraId="6567279E" w14:textId="77777777" w:rsidR="00B37BAA" w:rsidRPr="00C95398" w:rsidRDefault="00B37BAA" w:rsidP="00B37BAA">
      <w:pPr>
        <w:pStyle w:val="ListParagraph"/>
        <w:numPr>
          <w:ilvl w:val="1"/>
          <w:numId w:val="19"/>
        </w:numPr>
        <w:spacing w:line="360" w:lineRule="auto"/>
        <w:contextualSpacing/>
        <w:rPr>
          <w:sz w:val="22"/>
          <w:szCs w:val="22"/>
        </w:rPr>
      </w:pPr>
      <w:r w:rsidRPr="00C95398">
        <w:rPr>
          <w:sz w:val="22"/>
          <w:szCs w:val="22"/>
        </w:rPr>
        <w:t>senzibilizaciju i edukaciju odgojitelja za rad s djecom s teškoćama u razvoju</w:t>
      </w:r>
    </w:p>
    <w:p w14:paraId="4167C738" w14:textId="77777777" w:rsidR="00B37BAA" w:rsidRPr="00C95398" w:rsidRDefault="00B37BAA" w:rsidP="00B37BAA">
      <w:pPr>
        <w:pStyle w:val="ListParagraph"/>
        <w:numPr>
          <w:ilvl w:val="1"/>
          <w:numId w:val="19"/>
        </w:numPr>
        <w:spacing w:line="360" w:lineRule="auto"/>
        <w:contextualSpacing/>
        <w:rPr>
          <w:sz w:val="22"/>
          <w:szCs w:val="22"/>
          <w:lang w:val="it-IT"/>
        </w:rPr>
      </w:pPr>
      <w:r w:rsidRPr="00C95398">
        <w:rPr>
          <w:sz w:val="22"/>
          <w:szCs w:val="22"/>
          <w:lang w:val="it-IT"/>
        </w:rPr>
        <w:t xml:space="preserve">senzibilizaciju odgojitelja za prepoznavanje potreba djeteta </w:t>
      </w:r>
    </w:p>
    <w:p w14:paraId="45527B9F" w14:textId="77777777" w:rsidR="00B37BAA" w:rsidRPr="00C95398" w:rsidRDefault="00B37BAA" w:rsidP="00B37BAA">
      <w:pPr>
        <w:pStyle w:val="ListParagraph"/>
        <w:numPr>
          <w:ilvl w:val="1"/>
          <w:numId w:val="19"/>
        </w:numPr>
        <w:spacing w:line="360" w:lineRule="auto"/>
        <w:contextualSpacing/>
        <w:rPr>
          <w:sz w:val="22"/>
          <w:szCs w:val="22"/>
          <w:lang w:val="it-IT"/>
        </w:rPr>
      </w:pPr>
      <w:r w:rsidRPr="00C95398">
        <w:rPr>
          <w:sz w:val="22"/>
          <w:szCs w:val="22"/>
          <w:lang w:val="it-IT"/>
        </w:rPr>
        <w:t xml:space="preserve">sugeriranje određenog načina rada s djecom s posebnim potrebama </w:t>
      </w:r>
    </w:p>
    <w:p w14:paraId="085D5928" w14:textId="77777777" w:rsidR="00B37BAA" w:rsidRPr="00C95398" w:rsidRDefault="00B37BAA" w:rsidP="00B37BAA">
      <w:pPr>
        <w:pStyle w:val="ListParagraph"/>
        <w:numPr>
          <w:ilvl w:val="1"/>
          <w:numId w:val="19"/>
        </w:numPr>
        <w:spacing w:line="360" w:lineRule="auto"/>
        <w:contextualSpacing/>
        <w:rPr>
          <w:sz w:val="22"/>
          <w:szCs w:val="22"/>
          <w:lang w:val="it-IT"/>
        </w:rPr>
      </w:pPr>
      <w:r w:rsidRPr="00C95398">
        <w:rPr>
          <w:sz w:val="22"/>
          <w:szCs w:val="22"/>
          <w:lang w:val="it-IT"/>
        </w:rPr>
        <w:t xml:space="preserve">obavještavanje o tijeku terapijskog postupka i napredovanju djeteta </w:t>
      </w:r>
    </w:p>
    <w:p w14:paraId="00321792" w14:textId="77777777" w:rsidR="00B37BAA" w:rsidRPr="00C95398" w:rsidRDefault="00B37BAA" w:rsidP="00B37BAA">
      <w:pPr>
        <w:numPr>
          <w:ilvl w:val="1"/>
          <w:numId w:val="19"/>
        </w:numPr>
        <w:spacing w:line="360" w:lineRule="auto"/>
        <w:rPr>
          <w:sz w:val="22"/>
          <w:szCs w:val="22"/>
          <w:lang w:val="it-IT"/>
        </w:rPr>
      </w:pPr>
      <w:r w:rsidRPr="00C95398">
        <w:rPr>
          <w:sz w:val="22"/>
          <w:szCs w:val="22"/>
          <w:lang w:val="it-IT"/>
        </w:rPr>
        <w:t>suradnja s odgojiteljima kod planiranja, programiranja i realizacije odgojno-obrazovnog rada s djecom (odabir razvojnih zadaća i aktivnosti)</w:t>
      </w:r>
    </w:p>
    <w:p w14:paraId="1CBEECD2" w14:textId="77777777" w:rsidR="00B37BAA" w:rsidRPr="00C95398" w:rsidRDefault="00B37BAA" w:rsidP="00B37BAA">
      <w:pPr>
        <w:numPr>
          <w:ilvl w:val="1"/>
          <w:numId w:val="19"/>
        </w:numPr>
        <w:spacing w:line="360" w:lineRule="auto"/>
        <w:rPr>
          <w:sz w:val="22"/>
          <w:szCs w:val="22"/>
          <w:lang w:val="it-IT"/>
        </w:rPr>
      </w:pPr>
      <w:r w:rsidRPr="00C95398">
        <w:rPr>
          <w:sz w:val="22"/>
          <w:szCs w:val="22"/>
          <w:lang w:val="it-IT"/>
        </w:rPr>
        <w:t>potpora i pomoć odgojiteljima u osmišljavanju i realizaciji kvalitetne interakcije s roditeljima</w:t>
      </w:r>
    </w:p>
    <w:p w14:paraId="638FF148" w14:textId="77777777" w:rsidR="00B37BAA" w:rsidRPr="00C95398" w:rsidRDefault="00B37BAA" w:rsidP="00B37BAA">
      <w:pPr>
        <w:numPr>
          <w:ilvl w:val="1"/>
          <w:numId w:val="19"/>
        </w:numPr>
        <w:spacing w:line="360" w:lineRule="auto"/>
        <w:rPr>
          <w:sz w:val="22"/>
          <w:szCs w:val="22"/>
          <w:lang w:val="it-IT"/>
        </w:rPr>
      </w:pPr>
      <w:r w:rsidRPr="00C95398">
        <w:rPr>
          <w:sz w:val="22"/>
          <w:szCs w:val="22"/>
          <w:lang w:val="it-IT"/>
        </w:rPr>
        <w:t>vođenje individualnih savjetodavnih razgovora i konzultacija za prevenciju i ranu intervenciju</w:t>
      </w:r>
    </w:p>
    <w:p w14:paraId="242839D7" w14:textId="77777777" w:rsidR="00B37BAA" w:rsidRPr="00C95398" w:rsidRDefault="00B37BAA" w:rsidP="00B37BAA">
      <w:pPr>
        <w:numPr>
          <w:ilvl w:val="1"/>
          <w:numId w:val="19"/>
        </w:numPr>
        <w:spacing w:line="360" w:lineRule="auto"/>
        <w:rPr>
          <w:sz w:val="22"/>
          <w:szCs w:val="22"/>
        </w:rPr>
      </w:pPr>
      <w:r w:rsidRPr="00C95398">
        <w:rPr>
          <w:sz w:val="22"/>
          <w:szCs w:val="22"/>
        </w:rPr>
        <w:t>praćenje rada odgojitelja pripravnika</w:t>
      </w:r>
    </w:p>
    <w:p w14:paraId="363FA90D" w14:textId="77777777" w:rsidR="00B37BAA" w:rsidRPr="00C95398" w:rsidRDefault="00B37BAA" w:rsidP="00B37BAA">
      <w:pPr>
        <w:spacing w:line="360" w:lineRule="auto"/>
        <w:rPr>
          <w:sz w:val="22"/>
          <w:szCs w:val="22"/>
        </w:rPr>
      </w:pPr>
    </w:p>
    <w:p w14:paraId="43451730" w14:textId="77777777" w:rsidR="00B37BAA" w:rsidRPr="00C95398" w:rsidRDefault="00B37BAA" w:rsidP="00B37BAA">
      <w:pPr>
        <w:pStyle w:val="ListParagraph"/>
        <w:numPr>
          <w:ilvl w:val="0"/>
          <w:numId w:val="19"/>
        </w:numPr>
        <w:spacing w:line="360" w:lineRule="auto"/>
        <w:contextualSpacing/>
        <w:rPr>
          <w:b/>
          <w:sz w:val="22"/>
          <w:szCs w:val="22"/>
        </w:rPr>
      </w:pPr>
      <w:r w:rsidRPr="00C95398">
        <w:rPr>
          <w:b/>
          <w:sz w:val="22"/>
          <w:szCs w:val="22"/>
        </w:rPr>
        <w:t>RAVNATELJICU</w:t>
      </w:r>
    </w:p>
    <w:p w14:paraId="4C976082" w14:textId="77777777" w:rsidR="00B37BAA" w:rsidRPr="00C95398" w:rsidRDefault="00B37BAA" w:rsidP="00B37BAA">
      <w:pPr>
        <w:pStyle w:val="ListParagraph"/>
        <w:spacing w:line="360" w:lineRule="auto"/>
        <w:ind w:left="420"/>
        <w:rPr>
          <w:sz w:val="22"/>
          <w:szCs w:val="22"/>
        </w:rPr>
      </w:pPr>
    </w:p>
    <w:p w14:paraId="665E2D6C" w14:textId="77777777" w:rsidR="00B37BAA" w:rsidRPr="00C95398" w:rsidRDefault="00B37BAA" w:rsidP="00B37BAA">
      <w:pPr>
        <w:pStyle w:val="ListParagraph"/>
        <w:spacing w:line="360" w:lineRule="auto"/>
        <w:rPr>
          <w:sz w:val="22"/>
          <w:szCs w:val="22"/>
        </w:rPr>
      </w:pPr>
      <w:r w:rsidRPr="00C95398">
        <w:rPr>
          <w:sz w:val="22"/>
          <w:szCs w:val="22"/>
        </w:rPr>
        <w:t>Suradnja sa ravnateljicom odvija se direktnom komunikacijom na dnevnoj bazi obavljanjem svakodnevnih zajedničkih zadataka.</w:t>
      </w:r>
    </w:p>
    <w:p w14:paraId="46016C0A" w14:textId="77777777" w:rsidR="00B37BAA" w:rsidRPr="00C95398" w:rsidRDefault="00B37BAA" w:rsidP="00B37BAA">
      <w:pPr>
        <w:pStyle w:val="ListParagraph"/>
        <w:spacing w:line="360" w:lineRule="auto"/>
        <w:rPr>
          <w:sz w:val="22"/>
          <w:szCs w:val="22"/>
        </w:rPr>
      </w:pPr>
      <w:r w:rsidRPr="00C95398">
        <w:rPr>
          <w:sz w:val="22"/>
          <w:szCs w:val="22"/>
        </w:rPr>
        <w:t>Sa ravnateljicom surađujemo na razini rada ustanove s ciljem poboljšanja kvalitete rada ustanove te uključivanjem u projekte i zajedničke zadatke.</w:t>
      </w:r>
    </w:p>
    <w:p w14:paraId="3F9A9360" w14:textId="77777777" w:rsidR="00B37BAA" w:rsidRPr="00C95398" w:rsidRDefault="00B37BAA" w:rsidP="00B37BAA">
      <w:pPr>
        <w:pStyle w:val="ListParagraph"/>
        <w:spacing w:line="360" w:lineRule="auto"/>
        <w:rPr>
          <w:sz w:val="22"/>
          <w:szCs w:val="22"/>
        </w:rPr>
      </w:pPr>
      <w:r w:rsidRPr="00C95398">
        <w:rPr>
          <w:sz w:val="22"/>
          <w:szCs w:val="22"/>
        </w:rPr>
        <w:t>Tokom ped. god. sa ravnateljicom surađujem u:</w:t>
      </w:r>
    </w:p>
    <w:p w14:paraId="28149840" w14:textId="77777777" w:rsidR="00B37BAA" w:rsidRPr="00C95398" w:rsidRDefault="00B37BAA" w:rsidP="00B37BAA">
      <w:pPr>
        <w:pStyle w:val="ListParagraph"/>
        <w:spacing w:line="360" w:lineRule="auto"/>
        <w:rPr>
          <w:sz w:val="22"/>
          <w:szCs w:val="22"/>
          <w:lang w:val="it-IT"/>
        </w:rPr>
      </w:pPr>
      <w:r w:rsidRPr="00C95398">
        <w:rPr>
          <w:sz w:val="22"/>
          <w:szCs w:val="22"/>
          <w:lang w:val="it-IT"/>
        </w:rPr>
        <w:t xml:space="preserve">- organizaciji rada ustanove tijekom godine i ljetnih mjeseci </w:t>
      </w:r>
    </w:p>
    <w:p w14:paraId="3921A8F1" w14:textId="77777777" w:rsidR="00B37BAA" w:rsidRPr="00C95398" w:rsidRDefault="00B37BAA" w:rsidP="00B37BAA">
      <w:pPr>
        <w:pStyle w:val="ListParagraph"/>
        <w:spacing w:line="360" w:lineRule="auto"/>
        <w:rPr>
          <w:sz w:val="22"/>
          <w:szCs w:val="22"/>
          <w:lang w:val="it-IT"/>
        </w:rPr>
      </w:pPr>
      <w:r w:rsidRPr="00C95398">
        <w:rPr>
          <w:sz w:val="22"/>
          <w:szCs w:val="22"/>
          <w:lang w:val="it-IT"/>
        </w:rPr>
        <w:t>- rasporedu odgojitelja po skupinama</w:t>
      </w:r>
    </w:p>
    <w:p w14:paraId="5B5AE949" w14:textId="77777777" w:rsidR="00B37BAA" w:rsidRPr="00C95398" w:rsidRDefault="00B37BAA" w:rsidP="00B37BAA">
      <w:pPr>
        <w:pStyle w:val="ListParagraph"/>
        <w:spacing w:line="360" w:lineRule="auto"/>
        <w:rPr>
          <w:sz w:val="22"/>
          <w:szCs w:val="22"/>
          <w:lang w:val="it-IT"/>
        </w:rPr>
      </w:pPr>
      <w:r w:rsidRPr="00C95398">
        <w:rPr>
          <w:sz w:val="22"/>
          <w:szCs w:val="22"/>
          <w:lang w:val="it-IT"/>
        </w:rPr>
        <w:t>- kreiranju satnice za odgojitelje tokom ljetnog dežurstva</w:t>
      </w:r>
    </w:p>
    <w:p w14:paraId="49B47727" w14:textId="77777777" w:rsidR="00B37BAA" w:rsidRPr="00C95398" w:rsidRDefault="00B37BAA" w:rsidP="00B37BAA">
      <w:pPr>
        <w:pStyle w:val="ListParagraph"/>
        <w:spacing w:line="360" w:lineRule="auto"/>
        <w:rPr>
          <w:sz w:val="22"/>
          <w:szCs w:val="22"/>
          <w:lang w:val="it-IT"/>
        </w:rPr>
      </w:pPr>
      <w:r w:rsidRPr="00C95398">
        <w:rPr>
          <w:sz w:val="22"/>
          <w:szCs w:val="22"/>
          <w:lang w:val="it-IT"/>
        </w:rPr>
        <w:t>- planu nabave opreme i didaktike te potrošnog didaktičkog materijala za potrebe psihologa te po potrebi i za odgojne skupine</w:t>
      </w:r>
    </w:p>
    <w:p w14:paraId="2B4BE0A5" w14:textId="77777777" w:rsidR="00B37BAA" w:rsidRPr="00C95398" w:rsidRDefault="00B37BAA" w:rsidP="00B37BAA">
      <w:pPr>
        <w:pStyle w:val="ListParagraph"/>
        <w:spacing w:line="360" w:lineRule="auto"/>
        <w:rPr>
          <w:sz w:val="22"/>
          <w:szCs w:val="22"/>
          <w:lang w:val="it-IT"/>
        </w:rPr>
      </w:pPr>
      <w:r w:rsidRPr="00C95398">
        <w:rPr>
          <w:sz w:val="22"/>
          <w:szCs w:val="22"/>
          <w:lang w:val="it-IT"/>
        </w:rPr>
        <w:t>- radu povjerenstva za upise</w:t>
      </w:r>
    </w:p>
    <w:p w14:paraId="18F5ECBD" w14:textId="77777777" w:rsidR="00B37BAA" w:rsidRPr="00C95398" w:rsidRDefault="00B37BAA" w:rsidP="00B37BAA">
      <w:pPr>
        <w:pStyle w:val="ListParagraph"/>
        <w:spacing w:line="360" w:lineRule="auto"/>
        <w:rPr>
          <w:sz w:val="22"/>
          <w:szCs w:val="22"/>
          <w:lang w:val="it-IT"/>
        </w:rPr>
      </w:pPr>
      <w:r w:rsidRPr="00C95398">
        <w:rPr>
          <w:sz w:val="22"/>
          <w:szCs w:val="22"/>
          <w:lang w:val="it-IT"/>
        </w:rPr>
        <w:t xml:space="preserve">- dogovorima o načinu provedbe stažiranja pripravnika te u vođenju redovitih sastanka pripravnika i mentora tokom pedagoške godine. </w:t>
      </w:r>
    </w:p>
    <w:p w14:paraId="2D87DD7C" w14:textId="77777777" w:rsidR="00B37BAA" w:rsidRPr="00C95398" w:rsidRDefault="00B37BAA" w:rsidP="00B37BAA">
      <w:pPr>
        <w:pStyle w:val="ListParagraph"/>
        <w:spacing w:line="360" w:lineRule="auto"/>
        <w:rPr>
          <w:sz w:val="22"/>
          <w:szCs w:val="22"/>
          <w:lang w:val="it-IT"/>
        </w:rPr>
      </w:pPr>
      <w:r w:rsidRPr="00C95398">
        <w:rPr>
          <w:sz w:val="22"/>
          <w:szCs w:val="22"/>
          <w:lang w:val="it-IT"/>
        </w:rPr>
        <w:t>- dogovorima i tromjesečnim sastancima sa odgojiteljima svake skupine pojedinačno s ciljem poboljšanja komunikacije i efikasnog rješavanja eventualnih problema među odgojiteljicama.</w:t>
      </w:r>
    </w:p>
    <w:p w14:paraId="5048BB2F" w14:textId="77777777" w:rsidR="00B37BAA" w:rsidRPr="00C95398" w:rsidRDefault="00B37BAA" w:rsidP="00B37BAA">
      <w:pPr>
        <w:pStyle w:val="ListParagraph"/>
        <w:spacing w:line="360" w:lineRule="auto"/>
        <w:rPr>
          <w:sz w:val="22"/>
          <w:szCs w:val="22"/>
          <w:lang w:val="it-IT"/>
        </w:rPr>
      </w:pPr>
      <w:r w:rsidRPr="00C95398">
        <w:rPr>
          <w:sz w:val="22"/>
          <w:szCs w:val="22"/>
          <w:lang w:val="it-IT"/>
        </w:rPr>
        <w:t>- formiranje odgojnih skupina – inicijalni razgovor, izmjena informacija i opažanja</w:t>
      </w:r>
    </w:p>
    <w:p w14:paraId="1141CB73" w14:textId="77777777" w:rsidR="00B37BAA" w:rsidRPr="00C95398" w:rsidRDefault="00B37BAA" w:rsidP="00B37BAA">
      <w:pPr>
        <w:pStyle w:val="ListParagraph"/>
        <w:spacing w:line="360" w:lineRule="auto"/>
        <w:rPr>
          <w:sz w:val="22"/>
          <w:szCs w:val="22"/>
          <w:lang w:val="it-IT"/>
        </w:rPr>
      </w:pPr>
      <w:r w:rsidRPr="00C95398">
        <w:rPr>
          <w:sz w:val="22"/>
          <w:szCs w:val="22"/>
          <w:lang w:val="it-IT"/>
        </w:rPr>
        <w:t>- prisustvovanje na Odgojiteljskim vijećima i koordinacijama odgojit</w:t>
      </w:r>
    </w:p>
    <w:p w14:paraId="2426B84C" w14:textId="77777777" w:rsidR="00B37BAA" w:rsidRPr="00C95398" w:rsidRDefault="00B37BAA" w:rsidP="00B37BAA">
      <w:pPr>
        <w:pStyle w:val="ListParagraph"/>
        <w:spacing w:line="360" w:lineRule="auto"/>
        <w:rPr>
          <w:sz w:val="22"/>
          <w:szCs w:val="22"/>
          <w:lang w:val="it-IT"/>
        </w:rPr>
      </w:pPr>
      <w:r w:rsidRPr="00C95398">
        <w:rPr>
          <w:sz w:val="22"/>
          <w:szCs w:val="22"/>
          <w:lang w:val="it-IT"/>
        </w:rPr>
        <w:t xml:space="preserve">- organizaciji i održavanju radionica i roditeljskih sastanaka „Moje dijete kreće u </w:t>
      </w:r>
      <w:proofErr w:type="gramStart"/>
      <w:r w:rsidRPr="00C95398">
        <w:rPr>
          <w:sz w:val="22"/>
          <w:szCs w:val="22"/>
          <w:lang w:val="it-IT"/>
        </w:rPr>
        <w:t>vrtić“</w:t>
      </w:r>
      <w:proofErr w:type="gramEnd"/>
      <w:r w:rsidRPr="00C95398">
        <w:rPr>
          <w:sz w:val="22"/>
          <w:szCs w:val="22"/>
          <w:lang w:val="it-IT"/>
        </w:rPr>
        <w:t>, „Prelazak iz skupine“ i „Moje dijete kreće u školu“</w:t>
      </w:r>
    </w:p>
    <w:p w14:paraId="7C78F3F4" w14:textId="77777777" w:rsidR="00B37BAA" w:rsidRPr="00C95398" w:rsidRDefault="00B37BAA" w:rsidP="00B37BAA">
      <w:pPr>
        <w:pStyle w:val="ListParagraph"/>
        <w:spacing w:line="360" w:lineRule="auto"/>
        <w:rPr>
          <w:sz w:val="22"/>
          <w:szCs w:val="22"/>
          <w:lang w:val="it-IT"/>
        </w:rPr>
      </w:pPr>
      <w:r w:rsidRPr="00C95398">
        <w:rPr>
          <w:sz w:val="22"/>
          <w:szCs w:val="22"/>
          <w:lang w:val="it-IT"/>
        </w:rPr>
        <w:t xml:space="preserve">- suradnja u pripremanju projekata na razini ustanove te planiranja i pisanje projekta za javljanje </w:t>
      </w:r>
      <w:proofErr w:type="gramStart"/>
      <w:r w:rsidRPr="00C95398">
        <w:rPr>
          <w:sz w:val="22"/>
          <w:szCs w:val="22"/>
          <w:lang w:val="it-IT"/>
        </w:rPr>
        <w:t>na  program</w:t>
      </w:r>
      <w:proofErr w:type="gramEnd"/>
      <w:r w:rsidRPr="00C95398">
        <w:rPr>
          <w:sz w:val="22"/>
          <w:szCs w:val="22"/>
          <w:lang w:val="it-IT"/>
        </w:rPr>
        <w:t xml:space="preserve"> Erasmus ++</w:t>
      </w:r>
    </w:p>
    <w:p w14:paraId="4733C842" w14:textId="77777777" w:rsidR="00B37BAA" w:rsidRPr="00C95398" w:rsidRDefault="00B37BAA" w:rsidP="00B37BAA">
      <w:pPr>
        <w:pStyle w:val="ListParagraph"/>
        <w:spacing w:line="360" w:lineRule="auto"/>
        <w:rPr>
          <w:sz w:val="22"/>
          <w:szCs w:val="22"/>
          <w:lang w:val="it-IT"/>
        </w:rPr>
      </w:pPr>
      <w:r w:rsidRPr="00C95398">
        <w:rPr>
          <w:sz w:val="22"/>
          <w:szCs w:val="22"/>
          <w:lang w:val="it-IT"/>
        </w:rPr>
        <w:t xml:space="preserve">- imenovana sam službenikom za zaštitu osobnih podataka (uz realizaciju povišenja satnice rada </w:t>
      </w:r>
      <w:proofErr w:type="gramStart"/>
      <w:r w:rsidRPr="00C95398">
        <w:rPr>
          <w:sz w:val="22"/>
          <w:szCs w:val="22"/>
          <w:lang w:val="it-IT"/>
        </w:rPr>
        <w:t>od</w:t>
      </w:r>
      <w:proofErr w:type="gramEnd"/>
      <w:r w:rsidRPr="00C95398">
        <w:rPr>
          <w:sz w:val="22"/>
          <w:szCs w:val="22"/>
          <w:lang w:val="it-IT"/>
        </w:rPr>
        <w:t xml:space="preserve"> 4 na 6 sati na dan iz razloga što je već obavljanje poslova psihologa teško obavljati unutar 4 radna sata).</w:t>
      </w:r>
    </w:p>
    <w:p w14:paraId="2896661E" w14:textId="77777777" w:rsidR="00B37BAA" w:rsidRPr="00C95398" w:rsidRDefault="00B37BAA" w:rsidP="00B37BAA">
      <w:pPr>
        <w:spacing w:line="360" w:lineRule="auto"/>
        <w:rPr>
          <w:sz w:val="22"/>
          <w:szCs w:val="22"/>
          <w:lang w:val="it-IT"/>
        </w:rPr>
      </w:pPr>
    </w:p>
    <w:p w14:paraId="2CD85415" w14:textId="77777777" w:rsidR="00B37BAA" w:rsidRPr="00C95398" w:rsidRDefault="00B37BAA" w:rsidP="00B37BAA">
      <w:pPr>
        <w:pStyle w:val="ListParagraph"/>
        <w:numPr>
          <w:ilvl w:val="0"/>
          <w:numId w:val="19"/>
        </w:numPr>
        <w:spacing w:line="360" w:lineRule="auto"/>
        <w:contextualSpacing/>
        <w:rPr>
          <w:b/>
          <w:sz w:val="22"/>
          <w:szCs w:val="22"/>
        </w:rPr>
      </w:pPr>
      <w:r w:rsidRPr="00C95398">
        <w:rPr>
          <w:b/>
          <w:sz w:val="22"/>
          <w:szCs w:val="22"/>
        </w:rPr>
        <w:t>DRUŠTVENU SREDINU</w:t>
      </w:r>
    </w:p>
    <w:p w14:paraId="021E728A" w14:textId="77777777" w:rsidR="00B37BAA" w:rsidRPr="00C95398" w:rsidRDefault="00B37BAA" w:rsidP="00B37BAA">
      <w:pPr>
        <w:pStyle w:val="ListParagraph"/>
        <w:spacing w:line="360" w:lineRule="auto"/>
        <w:ind w:left="60"/>
        <w:rPr>
          <w:b/>
          <w:sz w:val="22"/>
          <w:szCs w:val="22"/>
        </w:rPr>
      </w:pPr>
    </w:p>
    <w:p w14:paraId="651CC17E" w14:textId="77777777" w:rsidR="00B37BAA" w:rsidRPr="00C95398" w:rsidRDefault="00B37BAA" w:rsidP="00B37BAA">
      <w:pPr>
        <w:pStyle w:val="ListParagraph"/>
        <w:numPr>
          <w:ilvl w:val="0"/>
          <w:numId w:val="22"/>
        </w:numPr>
        <w:spacing w:line="360" w:lineRule="auto"/>
        <w:contextualSpacing/>
        <w:rPr>
          <w:sz w:val="22"/>
          <w:szCs w:val="22"/>
        </w:rPr>
      </w:pPr>
      <w:r w:rsidRPr="00C95398">
        <w:rPr>
          <w:sz w:val="22"/>
          <w:szCs w:val="22"/>
        </w:rPr>
        <w:t>Suradnja s Centrom za socijalnu skrb</w:t>
      </w:r>
    </w:p>
    <w:p w14:paraId="1B37E2CF" w14:textId="77777777" w:rsidR="00B37BAA" w:rsidRPr="00C95398" w:rsidRDefault="00B37BAA" w:rsidP="00B37BAA">
      <w:pPr>
        <w:pStyle w:val="ListParagraph"/>
        <w:numPr>
          <w:ilvl w:val="0"/>
          <w:numId w:val="22"/>
        </w:numPr>
        <w:spacing w:line="360" w:lineRule="auto"/>
        <w:contextualSpacing/>
        <w:rPr>
          <w:sz w:val="22"/>
          <w:szCs w:val="22"/>
        </w:rPr>
      </w:pPr>
      <w:r w:rsidRPr="00C95398">
        <w:rPr>
          <w:sz w:val="22"/>
          <w:szCs w:val="22"/>
        </w:rPr>
        <w:t>Suradnja sa su stručnjacima van ustanove (stručnjaci edukacijskog-rehabilitacijskog profila, psiholog, logopeda i dr.)</w:t>
      </w:r>
    </w:p>
    <w:p w14:paraId="4A04D61F" w14:textId="77777777" w:rsidR="00B37BAA" w:rsidRPr="00C95398" w:rsidRDefault="00B37BAA" w:rsidP="00B37BAA">
      <w:pPr>
        <w:pStyle w:val="ListParagraph"/>
        <w:numPr>
          <w:ilvl w:val="0"/>
          <w:numId w:val="22"/>
        </w:numPr>
        <w:spacing w:line="360" w:lineRule="auto"/>
        <w:contextualSpacing/>
        <w:rPr>
          <w:sz w:val="22"/>
          <w:szCs w:val="22"/>
        </w:rPr>
      </w:pPr>
      <w:r w:rsidRPr="00C95398">
        <w:rPr>
          <w:sz w:val="22"/>
          <w:szCs w:val="22"/>
        </w:rPr>
        <w:t xml:space="preserve">Suradnje sa osnovnom školom </w:t>
      </w:r>
    </w:p>
    <w:p w14:paraId="36974292" w14:textId="77777777" w:rsidR="00B37BAA" w:rsidRPr="00C95398" w:rsidRDefault="00B37BAA" w:rsidP="00B37BAA">
      <w:pPr>
        <w:pStyle w:val="ListParagraph"/>
        <w:numPr>
          <w:ilvl w:val="0"/>
          <w:numId w:val="22"/>
        </w:numPr>
        <w:spacing w:line="360" w:lineRule="auto"/>
        <w:contextualSpacing/>
        <w:rPr>
          <w:sz w:val="22"/>
          <w:szCs w:val="22"/>
          <w:lang w:val="it-IT"/>
        </w:rPr>
      </w:pPr>
      <w:r w:rsidRPr="00C95398">
        <w:rPr>
          <w:sz w:val="22"/>
          <w:szCs w:val="22"/>
          <w:lang w:val="it-IT"/>
        </w:rPr>
        <w:t>Suradnja sa Domom za starije i nemoćne Novigrad</w:t>
      </w:r>
    </w:p>
    <w:p w14:paraId="63E1B6AD" w14:textId="77777777" w:rsidR="00B37BAA" w:rsidRPr="00C95398" w:rsidRDefault="00B37BAA" w:rsidP="00B37BAA">
      <w:pPr>
        <w:pStyle w:val="ListParagraph"/>
        <w:numPr>
          <w:ilvl w:val="0"/>
          <w:numId w:val="22"/>
        </w:numPr>
        <w:spacing w:line="360" w:lineRule="auto"/>
        <w:contextualSpacing/>
        <w:rPr>
          <w:sz w:val="22"/>
          <w:szCs w:val="22"/>
        </w:rPr>
      </w:pPr>
      <w:r w:rsidRPr="00C95398">
        <w:rPr>
          <w:sz w:val="22"/>
          <w:szCs w:val="22"/>
        </w:rPr>
        <w:t>Suradnja sa Društvom umirovljenika bujštine</w:t>
      </w:r>
    </w:p>
    <w:p w14:paraId="6529EA4E" w14:textId="77777777" w:rsidR="00B37BAA" w:rsidRPr="00C95398" w:rsidRDefault="00B37BAA" w:rsidP="00B37BAA">
      <w:pPr>
        <w:pStyle w:val="ListParagraph"/>
        <w:spacing w:line="360" w:lineRule="auto"/>
        <w:rPr>
          <w:sz w:val="22"/>
          <w:szCs w:val="22"/>
        </w:rPr>
      </w:pPr>
    </w:p>
    <w:p w14:paraId="140E9BEA" w14:textId="77777777" w:rsidR="00B37BAA" w:rsidRPr="00C95398" w:rsidRDefault="00B37BAA" w:rsidP="00B37BAA">
      <w:pPr>
        <w:pStyle w:val="ListParagraph"/>
        <w:numPr>
          <w:ilvl w:val="0"/>
          <w:numId w:val="19"/>
        </w:numPr>
        <w:spacing w:line="360" w:lineRule="auto"/>
        <w:contextualSpacing/>
        <w:rPr>
          <w:b/>
          <w:sz w:val="22"/>
          <w:szCs w:val="22"/>
        </w:rPr>
      </w:pPr>
      <w:r w:rsidRPr="00C95398">
        <w:rPr>
          <w:b/>
          <w:sz w:val="22"/>
          <w:szCs w:val="22"/>
        </w:rPr>
        <w:t xml:space="preserve">VOĐENJE </w:t>
      </w:r>
      <w:r w:rsidRPr="00C95398">
        <w:rPr>
          <w:b/>
          <w:bCs/>
          <w:sz w:val="22"/>
          <w:szCs w:val="22"/>
        </w:rPr>
        <w:t>DOKUMENTACIJE</w:t>
      </w:r>
    </w:p>
    <w:p w14:paraId="0F8010DD" w14:textId="77777777" w:rsidR="00B37BAA" w:rsidRPr="00C95398" w:rsidRDefault="00B37BAA" w:rsidP="00B37BAA">
      <w:pPr>
        <w:pStyle w:val="ListParagraph"/>
        <w:spacing w:line="360" w:lineRule="auto"/>
        <w:ind w:left="420"/>
        <w:rPr>
          <w:sz w:val="22"/>
          <w:szCs w:val="22"/>
        </w:rPr>
      </w:pPr>
    </w:p>
    <w:p w14:paraId="3F13B23F" w14:textId="77777777" w:rsidR="00B37BAA" w:rsidRPr="00C95398" w:rsidRDefault="00B37BAA" w:rsidP="00B37BAA">
      <w:pPr>
        <w:pStyle w:val="ListParagraph"/>
        <w:numPr>
          <w:ilvl w:val="0"/>
          <w:numId w:val="20"/>
        </w:numPr>
        <w:spacing w:line="360" w:lineRule="auto"/>
        <w:contextualSpacing/>
        <w:rPr>
          <w:sz w:val="22"/>
          <w:szCs w:val="22"/>
        </w:rPr>
      </w:pPr>
      <w:r w:rsidRPr="00C95398">
        <w:rPr>
          <w:sz w:val="22"/>
          <w:szCs w:val="22"/>
        </w:rPr>
        <w:t>Vođenje dnevnog programa rada</w:t>
      </w:r>
    </w:p>
    <w:p w14:paraId="71A9EB0F" w14:textId="77777777" w:rsidR="00B37BAA" w:rsidRPr="00C95398" w:rsidRDefault="00B37BAA" w:rsidP="00B37BAA">
      <w:pPr>
        <w:numPr>
          <w:ilvl w:val="0"/>
          <w:numId w:val="20"/>
        </w:numPr>
        <w:spacing w:line="360" w:lineRule="auto"/>
        <w:rPr>
          <w:sz w:val="22"/>
          <w:szCs w:val="22"/>
        </w:rPr>
      </w:pPr>
      <w:r w:rsidRPr="00C95398">
        <w:rPr>
          <w:sz w:val="22"/>
          <w:szCs w:val="22"/>
        </w:rPr>
        <w:t xml:space="preserve">Vođenje dosjea djece </w:t>
      </w:r>
    </w:p>
    <w:p w14:paraId="1EAB85ED" w14:textId="77777777" w:rsidR="00B37BAA" w:rsidRPr="00C95398" w:rsidRDefault="00B37BAA" w:rsidP="00B37BAA">
      <w:pPr>
        <w:numPr>
          <w:ilvl w:val="0"/>
          <w:numId w:val="20"/>
        </w:numPr>
        <w:spacing w:line="360" w:lineRule="auto"/>
        <w:rPr>
          <w:sz w:val="22"/>
          <w:szCs w:val="22"/>
        </w:rPr>
      </w:pPr>
      <w:r w:rsidRPr="00C95398">
        <w:rPr>
          <w:sz w:val="22"/>
          <w:szCs w:val="22"/>
        </w:rPr>
        <w:t>Pisanje mišljenja po potrebi</w:t>
      </w:r>
    </w:p>
    <w:p w14:paraId="353DA918" w14:textId="77777777" w:rsidR="00B37BAA" w:rsidRPr="00C95398" w:rsidRDefault="00B37BAA" w:rsidP="00B37BAA">
      <w:pPr>
        <w:numPr>
          <w:ilvl w:val="0"/>
          <w:numId w:val="20"/>
        </w:numPr>
        <w:spacing w:line="360" w:lineRule="auto"/>
        <w:rPr>
          <w:sz w:val="22"/>
          <w:szCs w:val="22"/>
          <w:lang w:val="it-IT"/>
        </w:rPr>
      </w:pPr>
      <w:r w:rsidRPr="00C95398">
        <w:rPr>
          <w:sz w:val="22"/>
          <w:szCs w:val="22"/>
          <w:lang w:val="it-IT"/>
        </w:rPr>
        <w:t>Vođenje dnevnika o razgovorima sa odgojiteljima i roditeljima</w:t>
      </w:r>
    </w:p>
    <w:p w14:paraId="198CC8F3" w14:textId="77777777" w:rsidR="00B37BAA" w:rsidRPr="00C95398" w:rsidRDefault="00B37BAA" w:rsidP="00B37BAA">
      <w:pPr>
        <w:pStyle w:val="ListParagraph"/>
        <w:numPr>
          <w:ilvl w:val="0"/>
          <w:numId w:val="20"/>
        </w:numPr>
        <w:spacing w:line="360" w:lineRule="auto"/>
        <w:contextualSpacing/>
        <w:rPr>
          <w:sz w:val="22"/>
          <w:szCs w:val="22"/>
          <w:lang w:val="it-IT"/>
        </w:rPr>
      </w:pPr>
      <w:r w:rsidRPr="00C95398">
        <w:rPr>
          <w:sz w:val="22"/>
          <w:szCs w:val="22"/>
          <w:lang w:val="it-IT"/>
        </w:rPr>
        <w:t>Vođenje dnevnika o suradnji sa stručnim službama</w:t>
      </w:r>
    </w:p>
    <w:p w14:paraId="4905D3D7" w14:textId="77777777" w:rsidR="00B37BAA" w:rsidRPr="00C95398" w:rsidRDefault="00B37BAA" w:rsidP="00B37BAA">
      <w:pPr>
        <w:spacing w:line="360" w:lineRule="auto"/>
        <w:rPr>
          <w:b/>
          <w:sz w:val="22"/>
          <w:szCs w:val="22"/>
          <w:lang w:val="it-IT"/>
        </w:rPr>
      </w:pPr>
    </w:p>
    <w:p w14:paraId="7F9CB678" w14:textId="77777777" w:rsidR="00B37BAA" w:rsidRPr="00C95398" w:rsidRDefault="00B37BAA" w:rsidP="00B37BAA">
      <w:pPr>
        <w:pStyle w:val="ListParagraph"/>
        <w:numPr>
          <w:ilvl w:val="0"/>
          <w:numId w:val="19"/>
        </w:numPr>
        <w:spacing w:line="360" w:lineRule="auto"/>
        <w:contextualSpacing/>
        <w:rPr>
          <w:b/>
          <w:sz w:val="22"/>
          <w:szCs w:val="22"/>
        </w:rPr>
      </w:pPr>
      <w:r w:rsidRPr="00C95398">
        <w:rPr>
          <w:b/>
          <w:sz w:val="22"/>
          <w:szCs w:val="22"/>
        </w:rPr>
        <w:t xml:space="preserve">STRUČNO USAVRŠAVANJE </w:t>
      </w:r>
    </w:p>
    <w:p w14:paraId="3A1111DB" w14:textId="77777777" w:rsidR="00B37BAA" w:rsidRPr="00C95398" w:rsidRDefault="00B37BAA" w:rsidP="00B37BAA">
      <w:pPr>
        <w:pStyle w:val="ListParagraph"/>
        <w:spacing w:line="360" w:lineRule="auto"/>
        <w:ind w:left="420"/>
        <w:rPr>
          <w:sz w:val="22"/>
          <w:szCs w:val="22"/>
        </w:rPr>
      </w:pPr>
    </w:p>
    <w:p w14:paraId="3BE6C691" w14:textId="77777777" w:rsidR="00B37BAA" w:rsidRPr="00C95398" w:rsidRDefault="00B37BAA" w:rsidP="00B37BAA">
      <w:pPr>
        <w:numPr>
          <w:ilvl w:val="0"/>
          <w:numId w:val="22"/>
        </w:numPr>
        <w:spacing w:line="360" w:lineRule="auto"/>
        <w:rPr>
          <w:sz w:val="22"/>
          <w:szCs w:val="22"/>
          <w:lang w:val="it-IT"/>
        </w:rPr>
      </w:pPr>
      <w:r w:rsidRPr="00C95398">
        <w:rPr>
          <w:sz w:val="22"/>
          <w:szCs w:val="22"/>
          <w:lang w:val="it-IT"/>
        </w:rPr>
        <w:t>Grupni oblici permanentnog stručnog usavršavanja: stručni skupovi i radionice</w:t>
      </w:r>
    </w:p>
    <w:p w14:paraId="053EFFC8" w14:textId="6ED0E99D" w:rsidR="00B37BAA" w:rsidRPr="006C539D" w:rsidRDefault="00B37BAA" w:rsidP="00B37BAA">
      <w:pPr>
        <w:pStyle w:val="ListParagraph"/>
        <w:numPr>
          <w:ilvl w:val="0"/>
          <w:numId w:val="22"/>
        </w:numPr>
        <w:spacing w:line="360" w:lineRule="auto"/>
        <w:contextualSpacing/>
        <w:rPr>
          <w:sz w:val="22"/>
          <w:szCs w:val="22"/>
        </w:rPr>
      </w:pPr>
      <w:r w:rsidRPr="00C95398">
        <w:rPr>
          <w:sz w:val="22"/>
          <w:szCs w:val="22"/>
        </w:rPr>
        <w:t>Individualni oblici: praćenje stručne literature</w:t>
      </w:r>
    </w:p>
    <w:p w14:paraId="5CE74551" w14:textId="77777777" w:rsidR="00B37BAA" w:rsidRPr="00C95398" w:rsidRDefault="00B37BAA" w:rsidP="00B37BAA">
      <w:pPr>
        <w:spacing w:line="360" w:lineRule="auto"/>
        <w:rPr>
          <w:sz w:val="22"/>
          <w:szCs w:val="22"/>
        </w:rPr>
      </w:pPr>
    </w:p>
    <w:p w14:paraId="2F5B0DF7" w14:textId="77777777" w:rsidR="00B37BAA" w:rsidRPr="00C95398" w:rsidRDefault="00B37BAA" w:rsidP="00B37BAA">
      <w:pPr>
        <w:rPr>
          <w:b/>
          <w:sz w:val="22"/>
          <w:szCs w:val="22"/>
        </w:rPr>
      </w:pPr>
      <w:r w:rsidRPr="00C95398">
        <w:rPr>
          <w:b/>
          <w:sz w:val="22"/>
          <w:szCs w:val="22"/>
        </w:rPr>
        <w:t xml:space="preserve">   Riječi i pojmovi koji imaju rodno značenje korišteni u ovom Izvješću odnose se jednako na muški i ženski rod, bez obzira jesu li korišteni u muškom ili ženskom rodu.</w:t>
      </w:r>
    </w:p>
    <w:p w14:paraId="533398E4" w14:textId="77777777" w:rsidR="00B37BAA" w:rsidRPr="00C95398" w:rsidRDefault="00B37BAA" w:rsidP="00B37BAA">
      <w:pPr>
        <w:ind w:firstLine="708"/>
        <w:rPr>
          <w:sz w:val="22"/>
          <w:szCs w:val="22"/>
        </w:rPr>
      </w:pPr>
    </w:p>
    <w:p w14:paraId="7D7D4CB3" w14:textId="77777777" w:rsidR="00B37BAA" w:rsidRPr="00C95398" w:rsidRDefault="00B37BAA" w:rsidP="00B37BAA">
      <w:pPr>
        <w:ind w:firstLine="708"/>
        <w:rPr>
          <w:sz w:val="22"/>
          <w:szCs w:val="22"/>
        </w:rPr>
      </w:pPr>
    </w:p>
    <w:bookmarkEnd w:id="0"/>
    <w:p w14:paraId="4AF4621E" w14:textId="77777777" w:rsidR="00B37BAA" w:rsidRPr="00C95398" w:rsidRDefault="00B37BAA" w:rsidP="00B37BAA">
      <w:pPr>
        <w:ind w:firstLine="708"/>
        <w:rPr>
          <w:sz w:val="22"/>
          <w:szCs w:val="22"/>
        </w:rPr>
      </w:pPr>
    </w:p>
    <w:p w14:paraId="6183D934" w14:textId="51FB3E4D" w:rsidR="001E5074" w:rsidRPr="00C95398" w:rsidRDefault="00B37BAA" w:rsidP="006C539D">
      <w:pPr>
        <w:jc w:val="center"/>
        <w:rPr>
          <w:sz w:val="22"/>
          <w:szCs w:val="22"/>
        </w:rPr>
      </w:pPr>
      <w:r w:rsidRPr="00C95398">
        <w:rPr>
          <w:noProof/>
          <w:sz w:val="22"/>
          <w:szCs w:val="22"/>
        </w:rPr>
        <w:drawing>
          <wp:inline distT="0" distB="0" distL="0" distR="0" wp14:anchorId="77D83ACD" wp14:editId="716B0273">
            <wp:extent cx="5874800" cy="8073169"/>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76515" cy="8075526"/>
                    </a:xfrm>
                    <a:prstGeom prst="rect">
                      <a:avLst/>
                    </a:prstGeom>
                    <a:noFill/>
                    <a:ln>
                      <a:noFill/>
                    </a:ln>
                  </pic:spPr>
                </pic:pic>
              </a:graphicData>
            </a:graphic>
          </wp:inline>
        </w:drawing>
      </w:r>
    </w:p>
    <w:p w14:paraId="2E91F25B" w14:textId="300B537E" w:rsidR="00B37BAA" w:rsidRPr="00C95398" w:rsidRDefault="00B37BAA" w:rsidP="00BF75E0">
      <w:pPr>
        <w:rPr>
          <w:sz w:val="22"/>
          <w:szCs w:val="22"/>
        </w:rPr>
      </w:pPr>
    </w:p>
    <w:p w14:paraId="3D8ED8B9" w14:textId="2C1D03C8" w:rsidR="00B37BAA" w:rsidRPr="00C95398" w:rsidRDefault="00B37BAA" w:rsidP="00BF75E0">
      <w:pPr>
        <w:rPr>
          <w:sz w:val="22"/>
          <w:szCs w:val="22"/>
        </w:rPr>
      </w:pPr>
    </w:p>
    <w:p w14:paraId="7026C993" w14:textId="1B0FF5E7" w:rsidR="00B37BAA" w:rsidRPr="00C95398" w:rsidRDefault="00B37BAA" w:rsidP="00BF75E0">
      <w:pPr>
        <w:rPr>
          <w:sz w:val="22"/>
          <w:szCs w:val="22"/>
        </w:rPr>
      </w:pPr>
    </w:p>
    <w:p w14:paraId="4E596F2A" w14:textId="580A8CB3" w:rsidR="00B37BAA" w:rsidRPr="00C95398" w:rsidRDefault="00B37BAA" w:rsidP="00B37BAA">
      <w:pPr>
        <w:pStyle w:val="ListParagraph"/>
        <w:numPr>
          <w:ilvl w:val="0"/>
          <w:numId w:val="24"/>
        </w:numPr>
        <w:jc w:val="center"/>
        <w:rPr>
          <w:sz w:val="22"/>
          <w:szCs w:val="22"/>
        </w:rPr>
      </w:pPr>
    </w:p>
    <w:p w14:paraId="27C4A531" w14:textId="2C31CEBA" w:rsidR="00B37BAA" w:rsidRPr="00C95398" w:rsidRDefault="00B37BAA" w:rsidP="00BF75E0">
      <w:pPr>
        <w:rPr>
          <w:sz w:val="22"/>
          <w:szCs w:val="22"/>
        </w:rPr>
      </w:pPr>
    </w:p>
    <w:p w14:paraId="29650E79" w14:textId="77777777" w:rsidR="00F9041D" w:rsidRPr="00C95398" w:rsidRDefault="00F9041D" w:rsidP="00F9041D">
      <w:pPr>
        <w:shd w:val="clear" w:color="auto" w:fill="FFFFFF"/>
        <w:spacing w:line="360" w:lineRule="atLeast"/>
        <w:jc w:val="right"/>
        <w:rPr>
          <w:color w:val="000000"/>
          <w:sz w:val="22"/>
          <w:szCs w:val="22"/>
        </w:rPr>
      </w:pPr>
    </w:p>
    <w:p w14:paraId="24E90237" w14:textId="3149E3C6" w:rsidR="00F9041D"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Na temelju članka 49. stavka 4., članka 51. stavka 5. i članka 62. stavka 5. Zakona o zaštiti životinja (Narodne novine 102/17) i članka</w:t>
      </w:r>
      <w:r w:rsidRPr="00C95398">
        <w:rPr>
          <w:sz w:val="22"/>
          <w:szCs w:val="22"/>
          <w:lang w:val="it-IT"/>
        </w:rPr>
        <w:t xml:space="preserve"> 38. Statuta Općine Brtonigla - Verteneglio (“Službene novine Općine Brtonigla - </w:t>
      </w:r>
      <w:proofErr w:type="gramStart"/>
      <w:r w:rsidRPr="00C95398">
        <w:rPr>
          <w:sz w:val="22"/>
          <w:szCs w:val="22"/>
          <w:lang w:val="it-IT"/>
        </w:rPr>
        <w:t>Verteneglio ”</w:t>
      </w:r>
      <w:proofErr w:type="gramEnd"/>
      <w:r w:rsidRPr="00C95398">
        <w:rPr>
          <w:sz w:val="22"/>
          <w:szCs w:val="22"/>
          <w:lang w:val="it-IT"/>
        </w:rPr>
        <w:t xml:space="preserve">, broj 03/18), </w:t>
      </w:r>
      <w:r w:rsidRPr="00C95398">
        <w:rPr>
          <w:color w:val="000000"/>
          <w:sz w:val="22"/>
          <w:szCs w:val="22"/>
          <w:lang w:val="it-IT"/>
        </w:rPr>
        <w:t xml:space="preserve">Općinsko vijeće Općine Brtonigla-Verteneglio, na svojoj 13. sjednici održanoj </w:t>
      </w:r>
      <w:proofErr w:type="gramStart"/>
      <w:r w:rsidRPr="00C95398">
        <w:rPr>
          <w:color w:val="000000"/>
          <w:sz w:val="22"/>
          <w:szCs w:val="22"/>
          <w:lang w:val="it-IT"/>
        </w:rPr>
        <w:t>30.studenog</w:t>
      </w:r>
      <w:proofErr w:type="gramEnd"/>
      <w:r w:rsidRPr="00C95398">
        <w:rPr>
          <w:color w:val="000000"/>
          <w:sz w:val="22"/>
          <w:szCs w:val="22"/>
          <w:lang w:val="it-IT"/>
        </w:rPr>
        <w:t xml:space="preserve"> 2018. godine donosi,</w:t>
      </w:r>
    </w:p>
    <w:p w14:paraId="7AB3EF47" w14:textId="77777777" w:rsidR="006C539D" w:rsidRPr="00C95398" w:rsidRDefault="006C539D" w:rsidP="00F9041D">
      <w:pPr>
        <w:shd w:val="clear" w:color="auto" w:fill="FFFFFF"/>
        <w:spacing w:line="360" w:lineRule="atLeast"/>
        <w:jc w:val="both"/>
        <w:rPr>
          <w:color w:val="000000"/>
          <w:sz w:val="22"/>
          <w:szCs w:val="22"/>
          <w:lang w:val="it-IT"/>
        </w:rPr>
      </w:pPr>
    </w:p>
    <w:p w14:paraId="1A06ABAF" w14:textId="77777777" w:rsidR="00F9041D" w:rsidRPr="00C95398" w:rsidRDefault="00F9041D" w:rsidP="00F9041D">
      <w:pPr>
        <w:shd w:val="clear" w:color="auto" w:fill="FFFFFF"/>
        <w:spacing w:before="144" w:line="288" w:lineRule="atLeast"/>
        <w:jc w:val="center"/>
        <w:outlineLvl w:val="5"/>
        <w:rPr>
          <w:b/>
          <w:bCs/>
          <w:color w:val="223311"/>
          <w:spacing w:val="1"/>
          <w:sz w:val="22"/>
          <w:szCs w:val="22"/>
          <w:lang w:val="it-IT"/>
        </w:rPr>
      </w:pPr>
      <w:r w:rsidRPr="00C95398">
        <w:rPr>
          <w:b/>
          <w:bCs/>
          <w:color w:val="223311"/>
          <w:spacing w:val="1"/>
          <w:sz w:val="22"/>
          <w:szCs w:val="22"/>
          <w:lang w:val="it-IT"/>
        </w:rPr>
        <w:t>ODLUKU</w:t>
      </w:r>
    </w:p>
    <w:p w14:paraId="0CF518CB" w14:textId="77777777" w:rsidR="00F9041D" w:rsidRPr="00C95398" w:rsidRDefault="00F9041D" w:rsidP="00F9041D">
      <w:pPr>
        <w:shd w:val="clear" w:color="auto" w:fill="FFFFFF"/>
        <w:spacing w:line="360" w:lineRule="atLeast"/>
        <w:jc w:val="center"/>
        <w:rPr>
          <w:b/>
          <w:color w:val="000000"/>
          <w:sz w:val="22"/>
          <w:szCs w:val="22"/>
          <w:lang w:val="it-IT"/>
        </w:rPr>
      </w:pPr>
      <w:r w:rsidRPr="00C95398">
        <w:rPr>
          <w:b/>
          <w:color w:val="000000"/>
          <w:sz w:val="22"/>
          <w:szCs w:val="22"/>
          <w:lang w:val="it-IT"/>
        </w:rPr>
        <w:t xml:space="preserve">o uvjetima i načinu držanja kućnih ljubimaca i načinu postupanja s napuštenim i izgubljenim životinjama te divljim životinjama </w:t>
      </w:r>
    </w:p>
    <w:p w14:paraId="31C4CA69" w14:textId="77777777" w:rsidR="00F9041D" w:rsidRPr="00C95398" w:rsidRDefault="00F9041D" w:rsidP="00F9041D">
      <w:pPr>
        <w:shd w:val="clear" w:color="auto" w:fill="FFFFFF"/>
        <w:spacing w:line="360" w:lineRule="atLeast"/>
        <w:jc w:val="center"/>
        <w:rPr>
          <w:b/>
          <w:color w:val="000000"/>
          <w:sz w:val="22"/>
          <w:szCs w:val="22"/>
          <w:lang w:val="it-IT"/>
        </w:rPr>
      </w:pPr>
      <w:r w:rsidRPr="00C95398">
        <w:rPr>
          <w:b/>
          <w:color w:val="000000"/>
          <w:sz w:val="22"/>
          <w:szCs w:val="22"/>
          <w:lang w:val="it-IT"/>
        </w:rPr>
        <w:t>na području Općine Brtonigla-Verteneglio</w:t>
      </w:r>
    </w:p>
    <w:p w14:paraId="6595ED7E" w14:textId="63EF7A84" w:rsidR="00F9041D" w:rsidRDefault="00F9041D" w:rsidP="00F9041D">
      <w:pPr>
        <w:shd w:val="clear" w:color="auto" w:fill="FFFFFF"/>
        <w:spacing w:line="360" w:lineRule="atLeast"/>
        <w:jc w:val="center"/>
        <w:rPr>
          <w:color w:val="000000"/>
          <w:sz w:val="22"/>
          <w:szCs w:val="22"/>
          <w:lang w:val="it-IT"/>
        </w:rPr>
      </w:pPr>
    </w:p>
    <w:p w14:paraId="753C0061" w14:textId="77777777" w:rsidR="006C539D" w:rsidRPr="00C95398" w:rsidRDefault="006C539D" w:rsidP="00F9041D">
      <w:pPr>
        <w:shd w:val="clear" w:color="auto" w:fill="FFFFFF"/>
        <w:spacing w:line="360" w:lineRule="atLeast"/>
        <w:jc w:val="center"/>
        <w:rPr>
          <w:color w:val="000000"/>
          <w:sz w:val="22"/>
          <w:szCs w:val="22"/>
          <w:lang w:val="it-IT"/>
        </w:rPr>
      </w:pPr>
    </w:p>
    <w:p w14:paraId="43C4E253" w14:textId="77777777" w:rsidR="00F9041D" w:rsidRPr="00C95398" w:rsidRDefault="00F9041D" w:rsidP="00F9041D">
      <w:pPr>
        <w:shd w:val="clear" w:color="auto" w:fill="FFFFFF"/>
        <w:spacing w:before="144" w:line="288" w:lineRule="atLeast"/>
        <w:jc w:val="center"/>
        <w:outlineLvl w:val="5"/>
        <w:rPr>
          <w:b/>
          <w:bCs/>
          <w:color w:val="223311"/>
          <w:spacing w:val="1"/>
          <w:sz w:val="22"/>
          <w:szCs w:val="22"/>
          <w:lang w:val="it-IT"/>
        </w:rPr>
      </w:pPr>
      <w:r w:rsidRPr="00C95398">
        <w:rPr>
          <w:b/>
          <w:bCs/>
          <w:color w:val="223311"/>
          <w:spacing w:val="1"/>
          <w:sz w:val="22"/>
          <w:szCs w:val="22"/>
          <w:lang w:val="it-IT"/>
        </w:rPr>
        <w:t>DIO PRVI </w:t>
      </w:r>
      <w:r w:rsidRPr="00C95398">
        <w:rPr>
          <w:b/>
          <w:bCs/>
          <w:color w:val="223311"/>
          <w:spacing w:val="1"/>
          <w:sz w:val="22"/>
          <w:szCs w:val="22"/>
          <w:lang w:val="it-IT"/>
        </w:rPr>
        <w:br/>
        <w:t>OPĆE ODREDBE</w:t>
      </w:r>
    </w:p>
    <w:p w14:paraId="732B650A" w14:textId="77777777" w:rsidR="00F9041D" w:rsidRPr="00C95398" w:rsidRDefault="00F9041D" w:rsidP="00F9041D">
      <w:pPr>
        <w:shd w:val="clear" w:color="auto" w:fill="FFFFFF"/>
        <w:spacing w:line="360" w:lineRule="atLeast"/>
        <w:jc w:val="center"/>
        <w:rPr>
          <w:color w:val="000000"/>
          <w:sz w:val="22"/>
          <w:szCs w:val="22"/>
          <w:lang w:val="it-IT"/>
        </w:rPr>
      </w:pPr>
      <w:r w:rsidRPr="00C95398">
        <w:rPr>
          <w:i/>
          <w:iCs/>
          <w:color w:val="000000"/>
          <w:sz w:val="22"/>
          <w:szCs w:val="22"/>
          <w:lang w:val="it-IT"/>
        </w:rPr>
        <w:t>Predmet odluke</w:t>
      </w:r>
    </w:p>
    <w:p w14:paraId="62D01722"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1.</w:t>
      </w:r>
    </w:p>
    <w:p w14:paraId="64145FC5"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Ovom se Odlukom uređuju minimalni uvjeti i način držanja kućnih ljubimaca koje im njihovi posjednici moraju osigurati, način kontrole njihovog razmnožavanja te način postupanja s napuštenim i izgubljenim životinjama na području Općine Brtonigla-Verteneglio.</w:t>
      </w:r>
    </w:p>
    <w:p w14:paraId="7CAB0265" w14:textId="77777777" w:rsidR="00F9041D" w:rsidRPr="00C95398" w:rsidRDefault="00F9041D" w:rsidP="00F9041D">
      <w:pPr>
        <w:shd w:val="clear" w:color="auto" w:fill="FFFFFF"/>
        <w:spacing w:line="360" w:lineRule="atLeast"/>
        <w:jc w:val="both"/>
        <w:rPr>
          <w:color w:val="000000"/>
          <w:sz w:val="22"/>
          <w:szCs w:val="22"/>
          <w:lang w:val="it-IT"/>
        </w:rPr>
      </w:pPr>
    </w:p>
    <w:p w14:paraId="4787EA3B" w14:textId="77777777" w:rsidR="00F9041D" w:rsidRPr="00C95398" w:rsidRDefault="00F9041D" w:rsidP="00F9041D">
      <w:pPr>
        <w:shd w:val="clear" w:color="auto" w:fill="FFFFFF"/>
        <w:spacing w:line="360" w:lineRule="atLeast"/>
        <w:jc w:val="center"/>
        <w:rPr>
          <w:color w:val="000000"/>
          <w:sz w:val="22"/>
          <w:szCs w:val="22"/>
          <w:lang w:val="it-IT"/>
        </w:rPr>
      </w:pPr>
      <w:r w:rsidRPr="00C95398">
        <w:rPr>
          <w:i/>
          <w:iCs/>
          <w:color w:val="000000"/>
          <w:sz w:val="22"/>
          <w:szCs w:val="22"/>
          <w:lang w:val="it-IT"/>
        </w:rPr>
        <w:t>Pojmovi</w:t>
      </w:r>
    </w:p>
    <w:p w14:paraId="4431B7EB"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2.</w:t>
      </w:r>
    </w:p>
    <w:p w14:paraId="42698E15"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Pojedini pojmovi u ovoj Odluci imaju sljedeće značenje:</w:t>
      </w:r>
    </w:p>
    <w:p w14:paraId="667CA20E"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1. izgubljena životinja je životinja koja je odlutala </w:t>
      </w:r>
      <w:proofErr w:type="gramStart"/>
      <w:r w:rsidRPr="00C95398">
        <w:rPr>
          <w:color w:val="000000"/>
          <w:sz w:val="22"/>
          <w:szCs w:val="22"/>
          <w:lang w:val="it-IT"/>
        </w:rPr>
        <w:t>od</w:t>
      </w:r>
      <w:proofErr w:type="gramEnd"/>
      <w:r w:rsidRPr="00C95398">
        <w:rPr>
          <w:color w:val="000000"/>
          <w:sz w:val="22"/>
          <w:szCs w:val="22"/>
          <w:lang w:val="it-IT"/>
        </w:rPr>
        <w:t xml:space="preserve"> vlasnika i on je traži,</w:t>
      </w:r>
    </w:p>
    <w:p w14:paraId="5661D88A"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 kućni ljubimci su životinje koje čovjek drži zbog društva, zaštite i pomoći ili zbog zanimanja za te životinje,</w:t>
      </w:r>
    </w:p>
    <w:p w14:paraId="02BCFDBA"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3. napuštena životinja je životinja koju je vlasnik svjesno napustio, kao i životinja koju je napustio zbog više sile kao što su bolest, smrt ili gubitak slobode te životinja koje se vlasnik svjesno odrekao,</w:t>
      </w:r>
    </w:p>
    <w:p w14:paraId="275E8903"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4. opasne životinje su životinje koje zbog neodgovarajućih uvjeta držanja i postupanja s njima mogu ugroziti zdravlje i sigurnost ljudi i životinja te koje pokazuju napadačko ponašanje prema čovjeku,</w:t>
      </w:r>
    </w:p>
    <w:p w14:paraId="70BAF3A8"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5. posjednik životinje odnosno kućnog ljubimca (u daljnjem tekstu: posjednik) je svaka pravna ili fizička osoba koja je kao vlasnik, korisnik ili skrbnik stalno ili privremeno odgovorna za zdravlje i dobrobit životinje,</w:t>
      </w:r>
    </w:p>
    <w:p w14:paraId="4F227462"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6. prijevoz je premještanje životinja prijevoznim sredstvom u nekomercijalne svrhe, uključujući postupke pri polasku i dolasku na krajnje odredište,</w:t>
      </w:r>
    </w:p>
    <w:p w14:paraId="77D7B348"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7. radne životinje su psi koji služe kao tjelesni čuvari i čuvari imovine, psi vodiči slijepih i oni koji služe za pomoć, psi tragači i psi koji služe za obavljanje drugih poslova,</w:t>
      </w:r>
    </w:p>
    <w:p w14:paraId="2905CFA3"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8. sklonište za životinje (u daljnjem tekstu: sklonište) je objekt u kojem se smještaju i zbrinjavaju napuštene i izgubljene životinje gdje im se osigurava potrebna skrb i pomoć,</w:t>
      </w:r>
    </w:p>
    <w:p w14:paraId="5EFB6B11"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9. slobodnoživuće mačke su mačke koje su rođene u divljini, nemaju vlasnika niti posjednika,</w:t>
      </w:r>
    </w:p>
    <w:p w14:paraId="6E47569F"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10. službene životinje su životinje koje imaju licencu za rad i služe za obavljanje poslova pojedinih državnih tijela,</w:t>
      </w:r>
    </w:p>
    <w:p w14:paraId="41D2FDBC" w14:textId="77777777" w:rsidR="00F9041D" w:rsidRPr="00C95398" w:rsidRDefault="00F9041D" w:rsidP="00F9041D">
      <w:pPr>
        <w:shd w:val="clear" w:color="auto" w:fill="FFFFFF"/>
        <w:spacing w:before="144" w:line="288" w:lineRule="atLeast"/>
        <w:jc w:val="center"/>
        <w:outlineLvl w:val="5"/>
        <w:rPr>
          <w:b/>
          <w:bCs/>
          <w:color w:val="223311"/>
          <w:spacing w:val="1"/>
          <w:sz w:val="22"/>
          <w:szCs w:val="22"/>
          <w:lang w:val="it-IT"/>
        </w:rPr>
      </w:pPr>
      <w:r w:rsidRPr="00C95398">
        <w:rPr>
          <w:b/>
          <w:bCs/>
          <w:color w:val="223311"/>
          <w:spacing w:val="1"/>
          <w:sz w:val="22"/>
          <w:szCs w:val="22"/>
          <w:lang w:val="it-IT"/>
        </w:rPr>
        <w:t>DIO DRUGI </w:t>
      </w:r>
      <w:r w:rsidRPr="00C95398">
        <w:rPr>
          <w:b/>
          <w:bCs/>
          <w:color w:val="223311"/>
          <w:spacing w:val="1"/>
          <w:sz w:val="22"/>
          <w:szCs w:val="22"/>
          <w:lang w:val="it-IT"/>
        </w:rPr>
        <w:br/>
        <w:t>UVJETI I NAČIN DRŽANJA KUĆNIH LJUBIMACA</w:t>
      </w:r>
    </w:p>
    <w:p w14:paraId="565CE565" w14:textId="77777777" w:rsidR="00F9041D" w:rsidRPr="00C95398" w:rsidRDefault="00F9041D" w:rsidP="00F9041D">
      <w:pPr>
        <w:shd w:val="clear" w:color="auto" w:fill="FFFFFF"/>
        <w:spacing w:line="360" w:lineRule="atLeast"/>
        <w:jc w:val="center"/>
        <w:rPr>
          <w:color w:val="000000"/>
          <w:sz w:val="22"/>
          <w:szCs w:val="22"/>
          <w:lang w:val="it-IT"/>
        </w:rPr>
      </w:pPr>
      <w:r w:rsidRPr="00C95398">
        <w:rPr>
          <w:i/>
          <w:iCs/>
          <w:color w:val="000000"/>
          <w:sz w:val="22"/>
          <w:szCs w:val="22"/>
          <w:lang w:val="it-IT"/>
        </w:rPr>
        <w:t>Opći uvjeti držanja kućnih ljubimaca</w:t>
      </w:r>
    </w:p>
    <w:p w14:paraId="44D93433"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3.</w:t>
      </w:r>
    </w:p>
    <w:p w14:paraId="5BB46091"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 Posjednik je dužan:</w:t>
      </w:r>
    </w:p>
    <w:p w14:paraId="31E984ED"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 osigurati kućnim ljubimcima držanje u skladu s njihovim potrebama, a minimalno predviđenim Zakonom o zaštiti životinja i Odlukom Općine,</w:t>
      </w:r>
    </w:p>
    <w:p w14:paraId="669D414D"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2. psima osigurati prostor koji odgovara njihovoj veličini (Prilog 1.) i zaštitu </w:t>
      </w:r>
      <w:proofErr w:type="gramStart"/>
      <w:r w:rsidRPr="00C95398">
        <w:rPr>
          <w:color w:val="000000"/>
          <w:sz w:val="22"/>
          <w:szCs w:val="22"/>
          <w:lang w:val="it-IT"/>
        </w:rPr>
        <w:t>od</w:t>
      </w:r>
      <w:proofErr w:type="gramEnd"/>
      <w:r w:rsidRPr="00C95398">
        <w:rPr>
          <w:color w:val="000000"/>
          <w:sz w:val="22"/>
          <w:szCs w:val="22"/>
          <w:lang w:val="it-IT"/>
        </w:rPr>
        <w:t xml:space="preserve"> vremenskih neprilika i drugih nepovoljnih uvjeta za obitavanje,</w:t>
      </w:r>
    </w:p>
    <w:p w14:paraId="39DF1292"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3. psima osigurati pseću kućicu ili odgovarajuću nastambu u skladu s Prilogom 1.,</w:t>
      </w:r>
    </w:p>
    <w:p w14:paraId="3DD83E96"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4. označiti mikročipom pse i vakcinirati protiv bjesnoće sukladno Zakonu o veterinarstvu,</w:t>
      </w:r>
    </w:p>
    <w:p w14:paraId="2BE5C846"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5. onemogućiti bijeg i kretanje pasa po javnim površinama bez nadzora,</w:t>
      </w:r>
    </w:p>
    <w:p w14:paraId="2940FFB8"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6. na vidljivom mjestu staviti oznaku koja upozorava na psa te imati ispravno zvono na ulaznim dvorišnim ili vrtnim vratima,</w:t>
      </w:r>
    </w:p>
    <w:p w14:paraId="3D9F0AF6"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7. pravodobno zatražiti veterinarsku pomoć te osigurati zbrinjavanje i odgovarajuću njegu bolesnih i ozlijeđenih životinja,</w:t>
      </w:r>
    </w:p>
    <w:p w14:paraId="19746665"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8. osigurati kućnim ljubimcima redovitu i pravilnu ishranu te trajno omogućiti pristup svježoj pitkoj vodi,</w:t>
      </w:r>
    </w:p>
    <w:p w14:paraId="2189012B"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9. redovito održavati čistim prostor u kojem borave kućni ljubimci.</w:t>
      </w:r>
    </w:p>
    <w:p w14:paraId="1FFE853F"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 Posjednik ne smije:</w:t>
      </w:r>
    </w:p>
    <w:p w14:paraId="024A8554"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 zanemarivati kućne ljubimce s obzirom na njihovo zdravlje, smještaj, ishranu i njegu,</w:t>
      </w:r>
    </w:p>
    <w:p w14:paraId="7FE986E8"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 ograničavati kretanje kućnim ljubimcima na način koji mu uzrokuje bol, patnju, ozljede ili strah.</w:t>
      </w:r>
    </w:p>
    <w:p w14:paraId="3CE9769C"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(3) Zabranjeno je:</w:t>
      </w:r>
    </w:p>
    <w:p w14:paraId="637800AF"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 bacanje petardi ili drugih pirotehničkih sredstava na životinje,</w:t>
      </w:r>
    </w:p>
    <w:p w14:paraId="0DBF1464"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 trčanje životinja privezanih uz motorno prijevozno sredstvo koje je u pokretu,</w:t>
      </w:r>
    </w:p>
    <w:p w14:paraId="767DF97F"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3. držati pse trajno vezane ili ih trajno držati u prostorima ili dijelu dvorišta bez omogućavanja slobodnog kretanja izvan tog prostora,</w:t>
      </w:r>
    </w:p>
    <w:p w14:paraId="59D96DAE"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4. vezati pse, osim privremeno u iznimnim situacijama kada ograđivanje dijela dvorišta nije izvedivo. U tom slučaju pas se može vezati na način da mu je omogućeno kretanje u radijusu 5 metara, a sredstvo vezanja i ogrlica moraju biti </w:t>
      </w:r>
      <w:proofErr w:type="gramStart"/>
      <w:r w:rsidRPr="00C95398">
        <w:rPr>
          <w:color w:val="000000"/>
          <w:sz w:val="22"/>
          <w:szCs w:val="22"/>
          <w:lang w:val="it-IT"/>
        </w:rPr>
        <w:t>od</w:t>
      </w:r>
      <w:proofErr w:type="gramEnd"/>
      <w:r w:rsidRPr="00C95398">
        <w:rPr>
          <w:color w:val="000000"/>
          <w:sz w:val="22"/>
          <w:szCs w:val="22"/>
          <w:lang w:val="it-IT"/>
        </w:rPr>
        <w:t xml:space="preserve"> takvog materijala da psu ne nanose bol ili ozljede te da se sredstvo vezanja ne može omotati i samim time skratiti na manje od 5 metara,</w:t>
      </w:r>
    </w:p>
    <w:p w14:paraId="05517F76"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5. trajno i samostalno držanje kućnih ljubimaca na adresi različitoj </w:t>
      </w:r>
      <w:proofErr w:type="gramStart"/>
      <w:r w:rsidRPr="00C95398">
        <w:rPr>
          <w:color w:val="000000"/>
          <w:sz w:val="22"/>
          <w:szCs w:val="22"/>
          <w:lang w:val="it-IT"/>
        </w:rPr>
        <w:t>od</w:t>
      </w:r>
      <w:proofErr w:type="gramEnd"/>
      <w:r w:rsidRPr="00C95398">
        <w:rPr>
          <w:color w:val="000000"/>
          <w:sz w:val="22"/>
          <w:szCs w:val="22"/>
          <w:lang w:val="it-IT"/>
        </w:rPr>
        <w:t xml:space="preserve"> prebivališta ili boravišta posjednika, osim u slučaju kada se radi o radnim psima koji čuvaju neki objekt ili imovinu, a posjednik im je dužan osigurati svakodnevni nadzor,</w:t>
      </w:r>
    </w:p>
    <w:p w14:paraId="22937DC7"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6. držati kao kućne ljubimce opasne i potencijalno opasne životinjske vrste utvrđene u Popisu opasnih i potencijalno opasnih životinjskih vrsta (Prilog 2.) koji je sastavni dio ove Odluke,</w:t>
      </w:r>
    </w:p>
    <w:p w14:paraId="0F4CFFB5"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(4) Posjednik pasa mora odgovarajućim odgojem i/ili školovanjem ili drugim mjerama u odnosu na držanje i kretanje pasa osigurati da životinja nije opasna za okolinu. Pri odgoju pasa posjednik ne smije koristiti metode koje kod pasa mogu uzrokovati bol, ozljede, patnje ili strah.</w:t>
      </w:r>
    </w:p>
    <w:p w14:paraId="17FA7003"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(5) Koordinacijska radna skupina iz članka 70. Zakona o zaštiti životinja može predlagati propisivanje uvjeta za držanje različitih životinjskih vrsta,</w:t>
      </w:r>
    </w:p>
    <w:p w14:paraId="7DA7F1D6"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(6) Općina Brtonigla-Verteneglio kontrolira obvezu označavanja pasa mikročipom, odnosno provjerava jesu li svi psi označeni mikročipom.</w:t>
      </w:r>
    </w:p>
    <w:p w14:paraId="2EF59B46" w14:textId="77777777" w:rsidR="00F9041D" w:rsidRPr="00C95398" w:rsidRDefault="00F9041D" w:rsidP="00F9041D">
      <w:pPr>
        <w:shd w:val="clear" w:color="auto" w:fill="FFFFFF"/>
        <w:spacing w:line="360" w:lineRule="atLeast"/>
        <w:jc w:val="both"/>
        <w:rPr>
          <w:color w:val="000000"/>
          <w:sz w:val="22"/>
          <w:szCs w:val="22"/>
          <w:lang w:val="it-IT"/>
        </w:rPr>
      </w:pPr>
    </w:p>
    <w:p w14:paraId="1F52A213" w14:textId="77777777" w:rsidR="00F9041D" w:rsidRPr="00C95398" w:rsidRDefault="00F9041D" w:rsidP="00F9041D">
      <w:pPr>
        <w:shd w:val="clear" w:color="auto" w:fill="FFFFFF"/>
        <w:spacing w:line="360" w:lineRule="atLeast"/>
        <w:jc w:val="center"/>
        <w:rPr>
          <w:i/>
          <w:iCs/>
          <w:color w:val="000000"/>
          <w:sz w:val="22"/>
          <w:szCs w:val="22"/>
          <w:lang w:val="it-IT"/>
        </w:rPr>
      </w:pPr>
      <w:r w:rsidRPr="00C95398">
        <w:rPr>
          <w:i/>
          <w:iCs/>
          <w:color w:val="000000"/>
          <w:sz w:val="22"/>
          <w:szCs w:val="22"/>
          <w:lang w:val="it-IT"/>
        </w:rPr>
        <w:t xml:space="preserve">Uvjeti držanja kućnih ljubimaca u stambenim </w:t>
      </w:r>
      <w:proofErr w:type="gramStart"/>
      <w:r w:rsidRPr="00C95398">
        <w:rPr>
          <w:i/>
          <w:iCs/>
          <w:color w:val="000000"/>
          <w:sz w:val="22"/>
          <w:szCs w:val="22"/>
          <w:lang w:val="it-IT"/>
        </w:rPr>
        <w:t>zgradama  i</w:t>
      </w:r>
      <w:proofErr w:type="gramEnd"/>
      <w:r w:rsidRPr="00C95398">
        <w:rPr>
          <w:i/>
          <w:iCs/>
          <w:color w:val="000000"/>
          <w:sz w:val="22"/>
          <w:szCs w:val="22"/>
          <w:lang w:val="it-IT"/>
        </w:rPr>
        <w:t xml:space="preserve"> obiteljskim kućama</w:t>
      </w:r>
    </w:p>
    <w:p w14:paraId="40207DFB" w14:textId="77777777" w:rsidR="00F9041D" w:rsidRPr="00C95398" w:rsidRDefault="00F9041D" w:rsidP="00F9041D">
      <w:pPr>
        <w:shd w:val="clear" w:color="auto" w:fill="FFFFFF"/>
        <w:spacing w:line="360" w:lineRule="atLeast"/>
        <w:jc w:val="center"/>
        <w:rPr>
          <w:color w:val="000000"/>
          <w:sz w:val="22"/>
          <w:szCs w:val="22"/>
          <w:lang w:val="it-IT"/>
        </w:rPr>
      </w:pPr>
    </w:p>
    <w:p w14:paraId="398DE02C"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4.</w:t>
      </w:r>
    </w:p>
    <w:p w14:paraId="12DDD799"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 Držanje kućnih ljubimaca u zajedničkim prostorijama zgrada i dvorištima zgrada, kretanje kućnih ljubimaca zajedničkim dijelovima zgrada i dvorištima zgrada te obvezu čišćenja tih prostorija i prostora koje onečiste kućni ljubimci sporazumno utvrđuju suvlasnici zgrade sukladno propisima o vlasništvu. Posjednik kućnih ljubimaca dužan je držati ih na način da ne ometaju mir sustanara ili na drugi način krše dogovoreni kućni red stambene zgrade i stanara okolnih nekretnina.</w:t>
      </w:r>
    </w:p>
    <w:p w14:paraId="63A4B35D"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 Posjednik koji psa drži u stanu ili kući bez okućnice, dužan ga je svakodnevno izvoditi radi obavljanja nužde i zadovoljenja dnevnih fizičkih aktivnosti.</w:t>
      </w:r>
    </w:p>
    <w:p w14:paraId="4081EC20" w14:textId="77777777" w:rsidR="00F9041D" w:rsidRPr="00C95398" w:rsidRDefault="00F9041D" w:rsidP="00F9041D">
      <w:pPr>
        <w:shd w:val="clear" w:color="auto" w:fill="FFFFFF"/>
        <w:spacing w:line="360" w:lineRule="atLeast"/>
        <w:jc w:val="both"/>
        <w:rPr>
          <w:color w:val="000000"/>
          <w:sz w:val="22"/>
          <w:szCs w:val="22"/>
          <w:lang w:val="it-IT"/>
        </w:rPr>
      </w:pPr>
    </w:p>
    <w:p w14:paraId="534C4C55" w14:textId="77777777" w:rsidR="00F9041D" w:rsidRPr="00C95398" w:rsidRDefault="00F9041D" w:rsidP="00F9041D">
      <w:pPr>
        <w:shd w:val="clear" w:color="auto" w:fill="FFFFFF"/>
        <w:spacing w:line="360" w:lineRule="atLeast"/>
        <w:jc w:val="center"/>
        <w:rPr>
          <w:color w:val="000000"/>
          <w:sz w:val="22"/>
          <w:szCs w:val="22"/>
          <w:lang w:val="it-IT"/>
        </w:rPr>
      </w:pPr>
      <w:r w:rsidRPr="00C95398">
        <w:rPr>
          <w:i/>
          <w:iCs/>
          <w:color w:val="000000"/>
          <w:sz w:val="22"/>
          <w:szCs w:val="22"/>
          <w:lang w:val="it-IT"/>
        </w:rPr>
        <w:t>Uvjeti izvođenja kućnih ljubimaca na javne površine</w:t>
      </w:r>
    </w:p>
    <w:p w14:paraId="31194860"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5.</w:t>
      </w:r>
    </w:p>
    <w:p w14:paraId="31FA4924"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Pse se smije izvoditi na javne površine ako su označeni mikročipom, na povodcu i pod nadzorom posjednika.</w:t>
      </w:r>
    </w:p>
    <w:p w14:paraId="69D4C1BE"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6.</w:t>
      </w:r>
    </w:p>
    <w:p w14:paraId="221983CC"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Kretanje kućnih ljubimaca dopušteno je u prostorima i prostorijama javne namjene uz dopuštenje vlasnika, odnosno korisnika prostora, osim ako ovom Odlukom nije drugačije određeno.</w:t>
      </w:r>
    </w:p>
    <w:p w14:paraId="47E1E08E" w14:textId="77777777" w:rsidR="00F9041D" w:rsidRPr="00C95398" w:rsidRDefault="00F9041D" w:rsidP="00F9041D">
      <w:pPr>
        <w:shd w:val="clear" w:color="auto" w:fill="FFFFFF"/>
        <w:spacing w:line="360" w:lineRule="atLeast"/>
        <w:jc w:val="center"/>
        <w:rPr>
          <w:color w:val="000000"/>
          <w:sz w:val="22"/>
          <w:szCs w:val="22"/>
          <w:lang w:val="it-IT"/>
        </w:rPr>
      </w:pPr>
    </w:p>
    <w:p w14:paraId="3F70914F"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7.</w:t>
      </w:r>
    </w:p>
    <w:p w14:paraId="5C8368DA"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Kućnim ljubimcima koji se kreću slobodno ili na povodcu zabranjeno je kretanje na dječjim igralištima, cvjetnjacima, neograđenim sportskim terenima, neograđenim dvorištima škola i vrtića te na drugim mjestima gdje postoji opasnost ugrožavanja zdravstveno-higijenske sigurnosti i zdravlja ljudi bez dopuštenja vlasnika i dozvole korisnika prostora.</w:t>
      </w:r>
    </w:p>
    <w:p w14:paraId="385A5547" w14:textId="77777777" w:rsidR="00F9041D" w:rsidRPr="00C95398" w:rsidRDefault="00F9041D" w:rsidP="00F9041D">
      <w:pPr>
        <w:shd w:val="clear" w:color="auto" w:fill="FFFFFF"/>
        <w:spacing w:line="360" w:lineRule="atLeast"/>
        <w:jc w:val="both"/>
        <w:rPr>
          <w:color w:val="000000"/>
          <w:sz w:val="22"/>
          <w:szCs w:val="22"/>
          <w:lang w:val="it-IT"/>
        </w:rPr>
      </w:pPr>
    </w:p>
    <w:p w14:paraId="7C8655B6"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8.</w:t>
      </w:r>
    </w:p>
    <w:p w14:paraId="48932DEA"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Iz sigurnosnih razloga prometa, sugrađana i drugih životinja te u svrhu prevencije nekontroliranog razmnožavanja zabranjeno je puštanje kućnih ljubimaca da samostalno šeću javnim površinama bez prisutnosti i nadzora posjednika.</w:t>
      </w:r>
    </w:p>
    <w:p w14:paraId="51553B28" w14:textId="19E76EB2" w:rsidR="00F9041D" w:rsidRDefault="00F9041D" w:rsidP="00F9041D">
      <w:pPr>
        <w:shd w:val="clear" w:color="auto" w:fill="FFFFFF"/>
        <w:spacing w:line="360" w:lineRule="atLeast"/>
        <w:jc w:val="both"/>
        <w:rPr>
          <w:color w:val="000000"/>
          <w:sz w:val="22"/>
          <w:szCs w:val="22"/>
          <w:lang w:val="it-IT"/>
        </w:rPr>
      </w:pPr>
    </w:p>
    <w:p w14:paraId="5E8E540A" w14:textId="153AF860" w:rsidR="006C539D" w:rsidRDefault="006C539D" w:rsidP="00F9041D">
      <w:pPr>
        <w:shd w:val="clear" w:color="auto" w:fill="FFFFFF"/>
        <w:spacing w:line="360" w:lineRule="atLeast"/>
        <w:jc w:val="both"/>
        <w:rPr>
          <w:color w:val="000000"/>
          <w:sz w:val="22"/>
          <w:szCs w:val="22"/>
          <w:lang w:val="it-IT"/>
        </w:rPr>
      </w:pPr>
    </w:p>
    <w:p w14:paraId="12572E34" w14:textId="77777777" w:rsidR="006C539D" w:rsidRPr="00C95398" w:rsidRDefault="006C539D" w:rsidP="00F9041D">
      <w:pPr>
        <w:shd w:val="clear" w:color="auto" w:fill="FFFFFF"/>
        <w:spacing w:line="360" w:lineRule="atLeast"/>
        <w:jc w:val="both"/>
        <w:rPr>
          <w:color w:val="000000"/>
          <w:sz w:val="22"/>
          <w:szCs w:val="22"/>
          <w:lang w:val="it-IT"/>
        </w:rPr>
      </w:pPr>
    </w:p>
    <w:p w14:paraId="4DCB3C81"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9.</w:t>
      </w:r>
    </w:p>
    <w:p w14:paraId="08DD0BF1"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Posjednik kućnog ljubimca dužan je pri izvođenju kućnog ljubimca na javnu površinu nositi pribor za čišćenje i očistiti javnu površinu koju njegov kućni ljubimac onečisti.</w:t>
      </w:r>
    </w:p>
    <w:p w14:paraId="2F46CFC1" w14:textId="77777777" w:rsidR="00F9041D" w:rsidRPr="00C95398" w:rsidRDefault="00F9041D" w:rsidP="00F9041D">
      <w:pPr>
        <w:shd w:val="clear" w:color="auto" w:fill="FFFFFF"/>
        <w:spacing w:line="360" w:lineRule="atLeast"/>
        <w:jc w:val="center"/>
        <w:rPr>
          <w:color w:val="000000"/>
          <w:sz w:val="22"/>
          <w:szCs w:val="22"/>
          <w:lang w:val="it-IT"/>
        </w:rPr>
      </w:pPr>
    </w:p>
    <w:p w14:paraId="4A9CE685"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10.</w:t>
      </w:r>
    </w:p>
    <w:p w14:paraId="00445A21"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Ograničenje kretanja kućnih ljubimaca iz ove odluke ne primjenjuje se na pse osposobljene za pomoć osobama s invaliditetom.</w:t>
      </w:r>
    </w:p>
    <w:p w14:paraId="59426759" w14:textId="77777777" w:rsidR="00F9041D" w:rsidRPr="00C95398" w:rsidRDefault="00F9041D" w:rsidP="00F9041D">
      <w:pPr>
        <w:shd w:val="clear" w:color="auto" w:fill="FFFFFF"/>
        <w:spacing w:line="360" w:lineRule="atLeast"/>
        <w:jc w:val="center"/>
        <w:rPr>
          <w:color w:val="000000"/>
          <w:sz w:val="22"/>
          <w:szCs w:val="22"/>
          <w:lang w:val="it-IT"/>
        </w:rPr>
      </w:pPr>
      <w:r w:rsidRPr="00C95398">
        <w:rPr>
          <w:i/>
          <w:iCs/>
          <w:color w:val="000000"/>
          <w:sz w:val="22"/>
          <w:szCs w:val="22"/>
          <w:lang w:val="it-IT"/>
        </w:rPr>
        <w:t>Postupanje s opasnim psima</w:t>
      </w:r>
    </w:p>
    <w:p w14:paraId="6383A67C"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11.</w:t>
      </w:r>
    </w:p>
    <w:p w14:paraId="4C96D384"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Posjednik opasnog psa dužan je provesti mjere propisane Pravilnikom o opasnim psima.</w:t>
      </w:r>
    </w:p>
    <w:p w14:paraId="513D3B14" w14:textId="77777777" w:rsidR="00F9041D" w:rsidRPr="00C95398" w:rsidRDefault="00F9041D" w:rsidP="00F9041D">
      <w:pPr>
        <w:shd w:val="clear" w:color="auto" w:fill="FFFFFF"/>
        <w:spacing w:line="360" w:lineRule="atLeast"/>
        <w:jc w:val="both"/>
        <w:rPr>
          <w:color w:val="000000"/>
          <w:sz w:val="22"/>
          <w:szCs w:val="22"/>
          <w:lang w:val="it-IT"/>
        </w:rPr>
      </w:pPr>
    </w:p>
    <w:p w14:paraId="35105D16"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12.</w:t>
      </w:r>
    </w:p>
    <w:p w14:paraId="4FCFE145"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Vlasnik opasnog psa mora ga držati u zatvorenom prostoru iz kojeg ne može pobjeći, a vrata u prostor u kojem se nalazi takav pas moraju biti zaključana.</w:t>
      </w:r>
    </w:p>
    <w:p w14:paraId="7501EA75" w14:textId="77777777" w:rsidR="00F9041D" w:rsidRPr="00C95398" w:rsidRDefault="00F9041D" w:rsidP="00F9041D">
      <w:pPr>
        <w:shd w:val="clear" w:color="auto" w:fill="FFFFFF"/>
        <w:spacing w:line="360" w:lineRule="atLeast"/>
        <w:jc w:val="both"/>
        <w:rPr>
          <w:color w:val="000000"/>
          <w:sz w:val="22"/>
          <w:szCs w:val="22"/>
          <w:lang w:val="it-IT"/>
        </w:rPr>
      </w:pPr>
    </w:p>
    <w:p w14:paraId="658C74E6"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13.</w:t>
      </w:r>
    </w:p>
    <w:p w14:paraId="586D990F"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Na ulazu u prostor u kojem se nalazi opasan pas mora biti vidljivo istaknuto upozorenje</w:t>
      </w:r>
      <w:proofErr w:type="gramStart"/>
      <w:r w:rsidRPr="00C95398">
        <w:rPr>
          <w:color w:val="000000"/>
          <w:sz w:val="22"/>
          <w:szCs w:val="22"/>
          <w:lang w:val="it-IT"/>
        </w:rPr>
        <w:t>: »OPASAN</w:t>
      </w:r>
      <w:proofErr w:type="gramEnd"/>
      <w:r w:rsidRPr="00C95398">
        <w:rPr>
          <w:color w:val="000000"/>
          <w:sz w:val="22"/>
          <w:szCs w:val="22"/>
          <w:lang w:val="it-IT"/>
        </w:rPr>
        <w:t xml:space="preserve"> PAS«.</w:t>
      </w:r>
    </w:p>
    <w:p w14:paraId="7F95B7CD" w14:textId="77777777" w:rsidR="00F9041D" w:rsidRPr="00C95398" w:rsidRDefault="00F9041D" w:rsidP="00F9041D">
      <w:pPr>
        <w:shd w:val="clear" w:color="auto" w:fill="FFFFFF"/>
        <w:spacing w:line="360" w:lineRule="atLeast"/>
        <w:jc w:val="center"/>
        <w:rPr>
          <w:color w:val="000000"/>
          <w:sz w:val="22"/>
          <w:szCs w:val="22"/>
          <w:lang w:val="it-IT"/>
        </w:rPr>
      </w:pPr>
    </w:p>
    <w:p w14:paraId="2DB92E22"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14.</w:t>
      </w:r>
    </w:p>
    <w:p w14:paraId="342B8F2A"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Izvođenje opasnih pasa na javne površine dopušteno je isključivo s brnjicom i na povodcu.</w:t>
      </w:r>
    </w:p>
    <w:p w14:paraId="06201CAC" w14:textId="77777777" w:rsidR="00F9041D" w:rsidRPr="00C95398" w:rsidRDefault="00F9041D" w:rsidP="00F9041D">
      <w:pPr>
        <w:shd w:val="clear" w:color="auto" w:fill="FFFFFF"/>
        <w:spacing w:line="360" w:lineRule="atLeast"/>
        <w:jc w:val="both"/>
        <w:rPr>
          <w:color w:val="000000"/>
          <w:sz w:val="22"/>
          <w:szCs w:val="22"/>
          <w:lang w:val="it-IT"/>
        </w:rPr>
      </w:pPr>
    </w:p>
    <w:p w14:paraId="18F8A0DE"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15.</w:t>
      </w:r>
    </w:p>
    <w:p w14:paraId="154028D6"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(1) Pri sumnji da </w:t>
      </w:r>
      <w:proofErr w:type="gramStart"/>
      <w:r w:rsidRPr="00C95398">
        <w:rPr>
          <w:color w:val="000000"/>
          <w:sz w:val="22"/>
          <w:szCs w:val="22"/>
          <w:lang w:val="it-IT"/>
        </w:rPr>
        <w:t>se</w:t>
      </w:r>
      <w:proofErr w:type="gramEnd"/>
      <w:r w:rsidRPr="00C95398">
        <w:rPr>
          <w:color w:val="000000"/>
          <w:sz w:val="22"/>
          <w:szCs w:val="22"/>
          <w:lang w:val="it-IT"/>
        </w:rPr>
        <w:t xml:space="preserve"> radi o opasnom psu, komunalni redar je ovlašten zatražiti na uvid od posjednika potvrdu kojom se potvrđuje da su nad psom provede sve mjere propisane Pravilnikom o opasnim psima.</w:t>
      </w:r>
    </w:p>
    <w:p w14:paraId="596B5875"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 Ukoliko vlasnik ne pokaže potrebnu dokumentaciju, komunalni redar sastavlja službeni zapisnik te obavještava nadležnu veterinarsku inspekciju za daljnje postupanje.</w:t>
      </w:r>
    </w:p>
    <w:p w14:paraId="062D5B9F" w14:textId="77777777" w:rsidR="00F9041D" w:rsidRPr="00C95398" w:rsidRDefault="00F9041D" w:rsidP="00F9041D">
      <w:pPr>
        <w:shd w:val="clear" w:color="auto" w:fill="FFFFFF"/>
        <w:spacing w:line="360" w:lineRule="atLeast"/>
        <w:jc w:val="both"/>
        <w:rPr>
          <w:color w:val="000000"/>
          <w:sz w:val="22"/>
          <w:szCs w:val="22"/>
          <w:lang w:val="it-IT"/>
        </w:rPr>
      </w:pPr>
    </w:p>
    <w:p w14:paraId="15209172" w14:textId="77777777" w:rsidR="00F9041D" w:rsidRPr="00C95398" w:rsidRDefault="00F9041D" w:rsidP="00F9041D">
      <w:pPr>
        <w:shd w:val="clear" w:color="auto" w:fill="FFFFFF"/>
        <w:spacing w:line="360" w:lineRule="atLeast"/>
        <w:jc w:val="center"/>
        <w:rPr>
          <w:color w:val="000000"/>
          <w:sz w:val="22"/>
          <w:szCs w:val="22"/>
          <w:lang w:val="it-IT"/>
        </w:rPr>
      </w:pPr>
      <w:r w:rsidRPr="00C95398">
        <w:rPr>
          <w:i/>
          <w:iCs/>
          <w:color w:val="000000"/>
          <w:sz w:val="22"/>
          <w:szCs w:val="22"/>
          <w:lang w:val="it-IT"/>
        </w:rPr>
        <w:t>Način kontrole razmnožavanja kućnih ljubimaca</w:t>
      </w:r>
    </w:p>
    <w:p w14:paraId="1D787C1C"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16.</w:t>
      </w:r>
    </w:p>
    <w:p w14:paraId="323E12C4"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Zabranjen je uzgoj kućnih ljubimaca, osim ukoliko je uzgoj prijavljen pri nadležnom Ministarstvu i uzgajivač posjeduje rješenje nadležnog tijela.</w:t>
      </w:r>
    </w:p>
    <w:p w14:paraId="1262C5D1" w14:textId="77777777" w:rsidR="00F9041D" w:rsidRPr="00C95398" w:rsidRDefault="00F9041D" w:rsidP="00F9041D">
      <w:pPr>
        <w:shd w:val="clear" w:color="auto" w:fill="FFFFFF"/>
        <w:spacing w:line="360" w:lineRule="atLeast"/>
        <w:jc w:val="both"/>
        <w:rPr>
          <w:color w:val="000000"/>
          <w:sz w:val="22"/>
          <w:szCs w:val="22"/>
          <w:lang w:val="it-IT"/>
        </w:rPr>
      </w:pPr>
    </w:p>
    <w:p w14:paraId="724BA9E1"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17.</w:t>
      </w:r>
    </w:p>
    <w:p w14:paraId="5BC11D77"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Posjednik je dužan držati pod kontrolom razmnožavanje kućnih ljubimaca i spriječiti svako neregistrirano razmnožavanje.</w:t>
      </w:r>
    </w:p>
    <w:p w14:paraId="1A943A78"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18.</w:t>
      </w:r>
    </w:p>
    <w:p w14:paraId="4393D813" w14:textId="77777777" w:rsidR="00F9041D" w:rsidRPr="00C95398" w:rsidRDefault="00F9041D" w:rsidP="00F9041D">
      <w:pPr>
        <w:shd w:val="clear" w:color="auto" w:fill="FFFFFF"/>
        <w:spacing w:line="360" w:lineRule="atLeast"/>
        <w:rPr>
          <w:color w:val="000000"/>
          <w:sz w:val="22"/>
          <w:szCs w:val="22"/>
          <w:lang w:val="it-IT"/>
        </w:rPr>
      </w:pPr>
      <w:r w:rsidRPr="00C95398">
        <w:rPr>
          <w:color w:val="000000"/>
          <w:sz w:val="22"/>
          <w:szCs w:val="22"/>
          <w:lang w:val="it-IT"/>
        </w:rPr>
        <w:t>Na području Općine Brtonigla-Verteneglio propisuje se trajna sterilizacija kao obvezan način kontrole razmnožavanja pasa i mačaka osim u slučajevima kada:</w:t>
      </w:r>
      <w:r w:rsidRPr="00C95398">
        <w:rPr>
          <w:color w:val="000000"/>
          <w:sz w:val="22"/>
          <w:szCs w:val="22"/>
          <w:lang w:val="it-IT"/>
        </w:rPr>
        <w:br/>
        <w:t>- je posjednik uzgajivač pasa ili mačaka te ima rješenje o registraciji uzgoja nadležnog tijela,</w:t>
      </w:r>
      <w:r w:rsidRPr="00C95398">
        <w:rPr>
          <w:color w:val="000000"/>
          <w:sz w:val="22"/>
          <w:szCs w:val="22"/>
          <w:lang w:val="it-IT"/>
        </w:rPr>
        <w:br/>
      </w:r>
    </w:p>
    <w:p w14:paraId="19D51983" w14:textId="77777777" w:rsidR="00F9041D" w:rsidRPr="00C95398" w:rsidRDefault="00F9041D" w:rsidP="00F9041D">
      <w:pPr>
        <w:shd w:val="clear" w:color="auto" w:fill="FFFFFF"/>
        <w:spacing w:line="360" w:lineRule="atLeast"/>
        <w:jc w:val="center"/>
        <w:rPr>
          <w:color w:val="000000"/>
          <w:sz w:val="22"/>
          <w:szCs w:val="22"/>
          <w:lang w:val="it-IT"/>
        </w:rPr>
      </w:pPr>
      <w:r w:rsidRPr="00C95398">
        <w:rPr>
          <w:i/>
          <w:iCs/>
          <w:color w:val="000000"/>
          <w:sz w:val="22"/>
          <w:szCs w:val="22"/>
          <w:lang w:val="it-IT"/>
        </w:rPr>
        <w:t>Slobodnoživuće mačke</w:t>
      </w:r>
    </w:p>
    <w:p w14:paraId="1F406A71"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19.</w:t>
      </w:r>
    </w:p>
    <w:p w14:paraId="05403F34"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 Na javnim površinama dozvoljeno je postavljanje hranilišta za mačke (u daljnjem tekstu: hranilišta).</w:t>
      </w:r>
    </w:p>
    <w:p w14:paraId="0CC572AE"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 Hranilišta se postavljaju nakon provedenog javnog poziva udrugama za zaštitu životinja za podnošenje zahtjeva za postavljanje hranilišta koji raspisuje Općinski načelnik Općine Brtonigla-Verteneglio (u daljnjem tekstu: Općinski načelnik)</w:t>
      </w:r>
    </w:p>
    <w:p w14:paraId="0DCD26F3"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(3) Postavljanje hranilišta odobrava Općinski načelnik na prijedlog općinskog upravnog tijela nadležnog za komunalne poslove i Mjesnog odbora na području </w:t>
      </w:r>
      <w:proofErr w:type="gramStart"/>
      <w:r w:rsidRPr="00C95398">
        <w:rPr>
          <w:color w:val="000000"/>
          <w:sz w:val="22"/>
          <w:szCs w:val="22"/>
          <w:lang w:val="it-IT"/>
        </w:rPr>
        <w:t>na  kojem</w:t>
      </w:r>
      <w:proofErr w:type="gramEnd"/>
      <w:r w:rsidRPr="00C95398">
        <w:rPr>
          <w:color w:val="000000"/>
          <w:sz w:val="22"/>
          <w:szCs w:val="22"/>
          <w:lang w:val="it-IT"/>
        </w:rPr>
        <w:t xml:space="preserve"> se hranilište želi postaviti.</w:t>
      </w:r>
    </w:p>
    <w:p w14:paraId="125BF26D"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(4) U slučaju </w:t>
      </w:r>
      <w:proofErr w:type="gramStart"/>
      <w:r w:rsidRPr="00C95398">
        <w:rPr>
          <w:color w:val="000000"/>
          <w:sz w:val="22"/>
          <w:szCs w:val="22"/>
          <w:lang w:val="it-IT"/>
        </w:rPr>
        <w:t>da  općinsko</w:t>
      </w:r>
      <w:proofErr w:type="gramEnd"/>
      <w:r w:rsidRPr="00C95398">
        <w:rPr>
          <w:color w:val="000000"/>
          <w:sz w:val="22"/>
          <w:szCs w:val="22"/>
          <w:lang w:val="it-IT"/>
        </w:rPr>
        <w:t xml:space="preserve"> upravno tijelo nadležno za komunalne poslove, odnosno Mjesni odbor daju negativno mišljenje za traženu lokaciju hranilišta, obvezni su predložiti najbližu moguću alternativnu lokaciju za hranilište.</w:t>
      </w:r>
    </w:p>
    <w:p w14:paraId="6C6FF146"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(5) Način, izgled i uvjeti postavljanja hranilišta propisat će se pravilnikom što ga donosi Općinski načelnik.</w:t>
      </w:r>
    </w:p>
    <w:p w14:paraId="1D87F4AE"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(6) U slučaju sumnje u izbijanje zaraznih bolesti koje se mogu prenijeti sa životinja na ljude, zaštitu građana provode pravne osobe koje obavljaju zdravstvenu djelatnost i privatni zdravstveni radnici u suradnji s nadležnim tijelima utvrđenim propisima o veterinarskoj djelatnosti.</w:t>
      </w:r>
    </w:p>
    <w:p w14:paraId="03C28092"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(7) Ako udruga za zaštitu životinja kojoj je odobreno postavljanje hranilišta ne održava higijenu i čistoću javne površine na kojoj se nalazi hranilište, odnosno ako se ne skrbi o mačkama, komunalno redarstvo će ukloniti hranilište na trošak te udruge, a temeljem obavijesti općinskog upravnog tijela nadležnog za komunalne poslove.</w:t>
      </w:r>
    </w:p>
    <w:p w14:paraId="57CB0DD8" w14:textId="77777777" w:rsidR="00F9041D" w:rsidRPr="00C95398" w:rsidRDefault="00F9041D" w:rsidP="00F9041D">
      <w:pPr>
        <w:shd w:val="clear" w:color="auto" w:fill="FFFFFF"/>
        <w:spacing w:line="360" w:lineRule="atLeast"/>
        <w:jc w:val="both"/>
        <w:rPr>
          <w:color w:val="000000"/>
          <w:sz w:val="22"/>
          <w:szCs w:val="22"/>
          <w:lang w:val="it-IT"/>
        </w:rPr>
      </w:pPr>
    </w:p>
    <w:p w14:paraId="23DF0923" w14:textId="77777777" w:rsidR="00F9041D" w:rsidRPr="00C95398" w:rsidRDefault="00F9041D" w:rsidP="00F9041D">
      <w:pPr>
        <w:shd w:val="clear" w:color="auto" w:fill="FFFFFF"/>
        <w:spacing w:before="144" w:line="288" w:lineRule="atLeast"/>
        <w:jc w:val="center"/>
        <w:outlineLvl w:val="5"/>
        <w:rPr>
          <w:b/>
          <w:bCs/>
          <w:color w:val="223311"/>
          <w:spacing w:val="1"/>
          <w:sz w:val="22"/>
          <w:szCs w:val="22"/>
          <w:lang w:val="it-IT"/>
        </w:rPr>
      </w:pPr>
      <w:r w:rsidRPr="00C95398">
        <w:rPr>
          <w:b/>
          <w:bCs/>
          <w:color w:val="223311"/>
          <w:spacing w:val="1"/>
          <w:sz w:val="22"/>
          <w:szCs w:val="22"/>
          <w:lang w:val="it-IT"/>
        </w:rPr>
        <w:t>DIO TREĆI</w:t>
      </w:r>
      <w:r w:rsidRPr="00C95398">
        <w:rPr>
          <w:b/>
          <w:bCs/>
          <w:color w:val="223311"/>
          <w:spacing w:val="1"/>
          <w:sz w:val="22"/>
          <w:szCs w:val="22"/>
          <w:lang w:val="it-IT"/>
        </w:rPr>
        <w:br/>
        <w:t>NAČIN POSTUPANJA S IZGUBLJENIM I NAPUŠTENIM ŽIVOTINJAMA</w:t>
      </w:r>
    </w:p>
    <w:p w14:paraId="3E6E4C3F" w14:textId="77777777" w:rsidR="00F9041D" w:rsidRPr="00C95398" w:rsidRDefault="00F9041D" w:rsidP="00F9041D">
      <w:pPr>
        <w:shd w:val="clear" w:color="auto" w:fill="FFFFFF"/>
        <w:spacing w:line="360" w:lineRule="atLeast"/>
        <w:jc w:val="center"/>
        <w:rPr>
          <w:color w:val="000000"/>
          <w:sz w:val="22"/>
          <w:szCs w:val="22"/>
          <w:lang w:val="it-IT"/>
        </w:rPr>
      </w:pPr>
      <w:r w:rsidRPr="00C95398">
        <w:rPr>
          <w:i/>
          <w:iCs/>
          <w:color w:val="000000"/>
          <w:sz w:val="22"/>
          <w:szCs w:val="22"/>
          <w:lang w:val="it-IT"/>
        </w:rPr>
        <w:t>Postupanje s izgubljenim životinjama</w:t>
      </w:r>
    </w:p>
    <w:p w14:paraId="286FE022"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20.</w:t>
      </w:r>
    </w:p>
    <w:p w14:paraId="66F64A9F"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(1) Posjednik kućnog ljubimca mora u roku </w:t>
      </w:r>
      <w:proofErr w:type="gramStart"/>
      <w:r w:rsidRPr="00C95398">
        <w:rPr>
          <w:color w:val="000000"/>
          <w:sz w:val="22"/>
          <w:szCs w:val="22"/>
          <w:lang w:val="it-IT"/>
        </w:rPr>
        <w:t>od</w:t>
      </w:r>
      <w:proofErr w:type="gramEnd"/>
      <w:r w:rsidRPr="00C95398">
        <w:rPr>
          <w:color w:val="000000"/>
          <w:sz w:val="22"/>
          <w:szCs w:val="22"/>
          <w:lang w:val="it-IT"/>
        </w:rPr>
        <w:t xml:space="preserve"> tri dana od dana gubitka kućnog ljubimca prijaviti njegov nestanak skloništu za životinje, a u roku od 14 dana od dana gubitka psa veterinarskoj organizaciji ili ambulanti veterinarske prakse koja je ovlaštena za vođenje Upisnika kućnih ljubimaca.</w:t>
      </w:r>
    </w:p>
    <w:p w14:paraId="1199A08A"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(2) Ako u roku </w:t>
      </w:r>
      <w:proofErr w:type="gramStart"/>
      <w:r w:rsidRPr="00C95398">
        <w:rPr>
          <w:color w:val="000000"/>
          <w:sz w:val="22"/>
          <w:szCs w:val="22"/>
          <w:lang w:val="it-IT"/>
        </w:rPr>
        <w:t>od</w:t>
      </w:r>
      <w:proofErr w:type="gramEnd"/>
      <w:r w:rsidRPr="00C95398">
        <w:rPr>
          <w:color w:val="000000"/>
          <w:sz w:val="22"/>
          <w:szCs w:val="22"/>
          <w:lang w:val="it-IT"/>
        </w:rPr>
        <w:t xml:space="preserve"> 14 dana od dana objave podataka vlasnik/posjednik nije dostavio zahtjev za vraćanje životinje, sklonište postaje vlasnik životinje te je može udomiti.</w:t>
      </w:r>
    </w:p>
    <w:p w14:paraId="4DB07B64"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(3) Posjednik izgubljene životinje dužan je nadoknaditi sve troškove kao i svaku štetu koju počini životinja </w:t>
      </w:r>
      <w:proofErr w:type="gramStart"/>
      <w:r w:rsidRPr="00C95398">
        <w:rPr>
          <w:color w:val="000000"/>
          <w:sz w:val="22"/>
          <w:szCs w:val="22"/>
          <w:lang w:val="it-IT"/>
        </w:rPr>
        <w:t>od</w:t>
      </w:r>
      <w:proofErr w:type="gramEnd"/>
      <w:r w:rsidRPr="00C95398">
        <w:rPr>
          <w:color w:val="000000"/>
          <w:sz w:val="22"/>
          <w:szCs w:val="22"/>
          <w:lang w:val="it-IT"/>
        </w:rPr>
        <w:t xml:space="preserve"> trenutka nestanka do trenutka vraćanja posjedniku.</w:t>
      </w:r>
    </w:p>
    <w:p w14:paraId="067A7A15" w14:textId="77777777" w:rsidR="00F9041D" w:rsidRPr="00C95398" w:rsidRDefault="00F9041D" w:rsidP="00F9041D">
      <w:pPr>
        <w:shd w:val="clear" w:color="auto" w:fill="FFFFFF"/>
        <w:spacing w:line="360" w:lineRule="atLeast"/>
        <w:jc w:val="both"/>
        <w:rPr>
          <w:color w:val="000000"/>
          <w:sz w:val="22"/>
          <w:szCs w:val="22"/>
          <w:lang w:val="it-IT"/>
        </w:rPr>
      </w:pPr>
    </w:p>
    <w:p w14:paraId="23AA276F" w14:textId="77777777" w:rsidR="00F9041D" w:rsidRPr="00C95398" w:rsidRDefault="00F9041D" w:rsidP="00F9041D">
      <w:pPr>
        <w:shd w:val="clear" w:color="auto" w:fill="FFFFFF"/>
        <w:spacing w:line="360" w:lineRule="atLeast"/>
        <w:jc w:val="center"/>
        <w:rPr>
          <w:color w:val="000000"/>
          <w:sz w:val="22"/>
          <w:szCs w:val="22"/>
          <w:lang w:val="it-IT"/>
        </w:rPr>
      </w:pPr>
      <w:r w:rsidRPr="00C95398">
        <w:rPr>
          <w:i/>
          <w:iCs/>
          <w:color w:val="000000"/>
          <w:sz w:val="22"/>
          <w:szCs w:val="22"/>
          <w:lang w:val="it-IT"/>
        </w:rPr>
        <w:t>Postupanje s napuštenim životinjama</w:t>
      </w:r>
    </w:p>
    <w:p w14:paraId="51B7A2D1"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21.</w:t>
      </w:r>
    </w:p>
    <w:p w14:paraId="0CEE0F6F"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(1) Nalaznik napuštene ili izgubljene životinje mora u roku </w:t>
      </w:r>
      <w:proofErr w:type="gramStart"/>
      <w:r w:rsidRPr="00C95398">
        <w:rPr>
          <w:color w:val="000000"/>
          <w:sz w:val="22"/>
          <w:szCs w:val="22"/>
          <w:lang w:val="it-IT"/>
        </w:rPr>
        <w:t>od</w:t>
      </w:r>
      <w:proofErr w:type="gramEnd"/>
      <w:r w:rsidRPr="00C95398">
        <w:rPr>
          <w:color w:val="000000"/>
          <w:sz w:val="22"/>
          <w:szCs w:val="22"/>
          <w:lang w:val="it-IT"/>
        </w:rPr>
        <w:t xml:space="preserve"> tri dana od nalaska životinje obavijestiti sklonište za napuštene životinje, osim ako je životinju u tom roku vratio posjedniku.</w:t>
      </w:r>
    </w:p>
    <w:p w14:paraId="23D2D132"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 Kontakt informacije skloništa s kojim Općina Brtonigla-Verteneglio ima potpisan ugovor objavljen je na službenim Internetskim stranicama Općine.</w:t>
      </w:r>
    </w:p>
    <w:p w14:paraId="69B023A8"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(3) Nalaznik napuštene ili izgubljene životinje mora pružiti životinji odgovarajuću skrb do vraćanja posjedniku ili do smještanja u sklonište za napuštene životinje.</w:t>
      </w:r>
    </w:p>
    <w:p w14:paraId="2554E296"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(4) Životinja se ne smješta u sklonište ako se po nalasku životinje može utvrditi njezin vlasnik te se životinja odmah može vratiti vlasniku, osim ako vlasnik odmah ne može doći po životinju.</w:t>
      </w:r>
    </w:p>
    <w:p w14:paraId="44856650"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(5) Sve troškove skloništa za primljenu životinju financira jedinica lokalne samouprave.</w:t>
      </w:r>
    </w:p>
    <w:p w14:paraId="4CB2F263"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(6) Ako se utvrdi posjednik napuštene životinje, dužan je nadoknaditi sve troškove kao i svaku štetu koju počini životinja </w:t>
      </w:r>
      <w:proofErr w:type="gramStart"/>
      <w:r w:rsidRPr="00C95398">
        <w:rPr>
          <w:color w:val="000000"/>
          <w:sz w:val="22"/>
          <w:szCs w:val="22"/>
          <w:lang w:val="it-IT"/>
        </w:rPr>
        <w:t>od</w:t>
      </w:r>
      <w:proofErr w:type="gramEnd"/>
      <w:r w:rsidRPr="00C95398">
        <w:rPr>
          <w:color w:val="000000"/>
          <w:sz w:val="22"/>
          <w:szCs w:val="22"/>
          <w:lang w:val="it-IT"/>
        </w:rPr>
        <w:t xml:space="preserve"> trenutka nestanka do trenutka vraćanja posjedniku.</w:t>
      </w:r>
    </w:p>
    <w:p w14:paraId="0809AC51" w14:textId="77777777" w:rsidR="00F9041D" w:rsidRPr="00C95398" w:rsidRDefault="00F9041D" w:rsidP="00F9041D">
      <w:pPr>
        <w:shd w:val="clear" w:color="auto" w:fill="FFFFFF"/>
        <w:spacing w:line="360" w:lineRule="atLeast"/>
        <w:jc w:val="both"/>
        <w:rPr>
          <w:color w:val="000000"/>
          <w:sz w:val="22"/>
          <w:szCs w:val="22"/>
          <w:lang w:val="it-IT"/>
        </w:rPr>
      </w:pPr>
    </w:p>
    <w:p w14:paraId="76244590" w14:textId="77777777" w:rsidR="00F9041D" w:rsidRPr="00C95398" w:rsidRDefault="00F9041D" w:rsidP="00F9041D">
      <w:pPr>
        <w:shd w:val="clear" w:color="auto" w:fill="FFFFFF"/>
        <w:spacing w:line="360" w:lineRule="atLeast"/>
        <w:jc w:val="both"/>
        <w:rPr>
          <w:color w:val="000000"/>
          <w:sz w:val="22"/>
          <w:szCs w:val="22"/>
          <w:lang w:val="it-IT"/>
        </w:rPr>
      </w:pPr>
    </w:p>
    <w:p w14:paraId="688D909C" w14:textId="77777777" w:rsidR="00F9041D" w:rsidRPr="00C95398" w:rsidRDefault="00F9041D" w:rsidP="00F9041D">
      <w:pPr>
        <w:shd w:val="clear" w:color="auto" w:fill="FFFFFF"/>
        <w:spacing w:before="144" w:line="288" w:lineRule="atLeast"/>
        <w:jc w:val="center"/>
        <w:outlineLvl w:val="5"/>
        <w:rPr>
          <w:b/>
          <w:bCs/>
          <w:color w:val="223311"/>
          <w:spacing w:val="1"/>
          <w:sz w:val="22"/>
          <w:szCs w:val="22"/>
          <w:lang w:val="it-IT"/>
        </w:rPr>
      </w:pPr>
      <w:r w:rsidRPr="00C95398">
        <w:rPr>
          <w:b/>
          <w:bCs/>
          <w:color w:val="223311"/>
          <w:spacing w:val="1"/>
          <w:sz w:val="22"/>
          <w:szCs w:val="22"/>
          <w:lang w:val="it-IT"/>
        </w:rPr>
        <w:t>DIO ČETVRTI </w:t>
      </w:r>
      <w:r w:rsidRPr="00C95398">
        <w:rPr>
          <w:b/>
          <w:bCs/>
          <w:color w:val="223311"/>
          <w:spacing w:val="1"/>
          <w:sz w:val="22"/>
          <w:szCs w:val="22"/>
          <w:lang w:val="it-IT"/>
        </w:rPr>
        <w:br/>
        <w:t>NAČIN POSTUPANJA S DIVLJIM ŽIVOTINJAMA</w:t>
      </w:r>
    </w:p>
    <w:p w14:paraId="19F18EB6" w14:textId="77777777" w:rsidR="00F9041D" w:rsidRPr="00C95398" w:rsidRDefault="00F9041D" w:rsidP="00F9041D">
      <w:pPr>
        <w:shd w:val="clear" w:color="auto" w:fill="FFFFFF"/>
        <w:spacing w:line="360" w:lineRule="atLeast"/>
        <w:jc w:val="center"/>
        <w:rPr>
          <w:color w:val="000000"/>
          <w:sz w:val="22"/>
          <w:szCs w:val="22"/>
          <w:lang w:val="it-IT"/>
        </w:rPr>
      </w:pPr>
      <w:r w:rsidRPr="00C95398">
        <w:rPr>
          <w:i/>
          <w:iCs/>
          <w:color w:val="000000"/>
          <w:sz w:val="22"/>
          <w:szCs w:val="22"/>
          <w:lang w:val="it-IT"/>
        </w:rPr>
        <w:t>Divljač i zaštićene divlje vrste</w:t>
      </w:r>
    </w:p>
    <w:p w14:paraId="62FC8E05"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22.</w:t>
      </w:r>
    </w:p>
    <w:p w14:paraId="0DE12E9C"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S divljači izvan lovišta i zaštićenim divljim vrstama koje se zateknu na javnim površinama postupat će se po zasebnom „Programu zaštite divljači izvan </w:t>
      </w:r>
      <w:proofErr w:type="gramStart"/>
      <w:r w:rsidRPr="00C95398">
        <w:rPr>
          <w:color w:val="000000"/>
          <w:sz w:val="22"/>
          <w:szCs w:val="22"/>
          <w:lang w:val="it-IT"/>
        </w:rPr>
        <w:t>lovišta“ kao</w:t>
      </w:r>
      <w:proofErr w:type="gramEnd"/>
      <w:r w:rsidRPr="00C95398">
        <w:rPr>
          <w:color w:val="000000"/>
          <w:sz w:val="22"/>
          <w:szCs w:val="22"/>
          <w:lang w:val="it-IT"/>
        </w:rPr>
        <w:t xml:space="preserve"> i drugim propisima o zaštiti životinja, zaštiti prirode, veterinarstvu i lovstvu.</w:t>
      </w:r>
    </w:p>
    <w:p w14:paraId="12C5D384" w14:textId="77777777" w:rsidR="00F9041D" w:rsidRPr="00C95398" w:rsidRDefault="00F9041D" w:rsidP="00F9041D">
      <w:pPr>
        <w:shd w:val="clear" w:color="auto" w:fill="FFFFFF"/>
        <w:spacing w:before="144" w:line="288" w:lineRule="atLeast"/>
        <w:jc w:val="center"/>
        <w:outlineLvl w:val="5"/>
        <w:rPr>
          <w:b/>
          <w:bCs/>
          <w:color w:val="223311"/>
          <w:spacing w:val="1"/>
          <w:sz w:val="22"/>
          <w:szCs w:val="22"/>
          <w:lang w:val="it-IT"/>
        </w:rPr>
      </w:pPr>
    </w:p>
    <w:p w14:paraId="4A50354F" w14:textId="77777777" w:rsidR="00F9041D" w:rsidRPr="00C95398" w:rsidRDefault="00F9041D" w:rsidP="00F9041D">
      <w:pPr>
        <w:shd w:val="clear" w:color="auto" w:fill="FFFFFF"/>
        <w:spacing w:before="144" w:line="288" w:lineRule="atLeast"/>
        <w:jc w:val="center"/>
        <w:outlineLvl w:val="5"/>
        <w:rPr>
          <w:b/>
          <w:bCs/>
          <w:color w:val="223311"/>
          <w:spacing w:val="1"/>
          <w:sz w:val="22"/>
          <w:szCs w:val="22"/>
          <w:lang w:val="it-IT"/>
        </w:rPr>
      </w:pPr>
      <w:r w:rsidRPr="00C95398">
        <w:rPr>
          <w:b/>
          <w:bCs/>
          <w:color w:val="223311"/>
          <w:spacing w:val="1"/>
          <w:sz w:val="22"/>
          <w:szCs w:val="22"/>
          <w:lang w:val="it-IT"/>
        </w:rPr>
        <w:t>DIO PETI </w:t>
      </w:r>
      <w:r w:rsidRPr="00C95398">
        <w:rPr>
          <w:b/>
          <w:bCs/>
          <w:color w:val="223311"/>
          <w:spacing w:val="1"/>
          <w:sz w:val="22"/>
          <w:szCs w:val="22"/>
          <w:lang w:val="it-IT"/>
        </w:rPr>
        <w:br/>
        <w:t>ZAŠTITA ŽIVOTINJA</w:t>
      </w:r>
    </w:p>
    <w:p w14:paraId="021A070C" w14:textId="77777777" w:rsidR="00F9041D" w:rsidRPr="00C95398" w:rsidRDefault="00F9041D" w:rsidP="00F9041D">
      <w:pPr>
        <w:shd w:val="clear" w:color="auto" w:fill="FFFFFF"/>
        <w:spacing w:line="360" w:lineRule="atLeast"/>
        <w:jc w:val="center"/>
        <w:rPr>
          <w:color w:val="000000"/>
          <w:sz w:val="22"/>
          <w:szCs w:val="22"/>
          <w:lang w:val="it-IT"/>
        </w:rPr>
      </w:pPr>
      <w:r w:rsidRPr="00C95398">
        <w:rPr>
          <w:i/>
          <w:iCs/>
          <w:color w:val="000000"/>
          <w:sz w:val="22"/>
          <w:szCs w:val="22"/>
          <w:lang w:val="it-IT"/>
        </w:rPr>
        <w:t>Poticanje zaštite životinja</w:t>
      </w:r>
    </w:p>
    <w:p w14:paraId="3B8D07B0"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23.</w:t>
      </w:r>
    </w:p>
    <w:p w14:paraId="2C6CCAD9"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Općina Brtonigla-Verteneglio će prema obvezi utvrđenoj Zakonom o zaštiti životinja poticati razvoj svijesti svojih sugrađana, posebice mladih, o brizi i zaštiti životinja.</w:t>
      </w:r>
    </w:p>
    <w:p w14:paraId="64AEC47E" w14:textId="77777777" w:rsidR="00F9041D" w:rsidRPr="00C95398" w:rsidRDefault="00F9041D" w:rsidP="00F9041D">
      <w:pPr>
        <w:shd w:val="clear" w:color="auto" w:fill="FFFFFF"/>
        <w:spacing w:line="360" w:lineRule="atLeast"/>
        <w:jc w:val="both"/>
        <w:rPr>
          <w:color w:val="000000"/>
          <w:sz w:val="22"/>
          <w:szCs w:val="22"/>
          <w:lang w:val="it-IT"/>
        </w:rPr>
      </w:pPr>
    </w:p>
    <w:p w14:paraId="1FB4F190" w14:textId="77777777" w:rsidR="00F9041D" w:rsidRPr="00C95398" w:rsidRDefault="00F9041D" w:rsidP="00F9041D">
      <w:pPr>
        <w:shd w:val="clear" w:color="auto" w:fill="FFFFFF"/>
        <w:spacing w:line="360" w:lineRule="atLeast"/>
        <w:jc w:val="center"/>
        <w:rPr>
          <w:color w:val="000000"/>
          <w:sz w:val="22"/>
          <w:szCs w:val="22"/>
          <w:lang w:val="it-IT"/>
        </w:rPr>
      </w:pPr>
      <w:r w:rsidRPr="00C95398">
        <w:rPr>
          <w:i/>
          <w:iCs/>
          <w:color w:val="000000"/>
          <w:sz w:val="22"/>
          <w:szCs w:val="22"/>
          <w:lang w:val="it-IT"/>
        </w:rPr>
        <w:t>Obveza pružanja pomoći životinji</w:t>
      </w:r>
    </w:p>
    <w:p w14:paraId="7BA3E857"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24.</w:t>
      </w:r>
    </w:p>
    <w:p w14:paraId="5A15594D"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 Svatko tko ozlijedi ili primijeti ozlijeđenu ili bolesnu životinju mora joj pružiti potrebnu pomoć, a ako to nije u mogućnosti sam učiniti, mora joj osigurati pružanje pomoći.</w:t>
      </w:r>
    </w:p>
    <w:p w14:paraId="000FB705"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 Ako nije moguće utvrditi tko je posjednik životinje, pružanje potrebne pomoći ozlijeđenim i bolesnim životinjama mora organizirati i financirati Općina Brtonigla-Verteneglio.</w:t>
      </w:r>
    </w:p>
    <w:p w14:paraId="75ECD856"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(3) Ako se utvrdi posjednik ozlijeđene ili bolesne životinje, troškove snosi posjednik.</w:t>
      </w:r>
    </w:p>
    <w:p w14:paraId="1A344AD0" w14:textId="77777777" w:rsidR="00F9041D" w:rsidRPr="00C95398" w:rsidRDefault="00F9041D" w:rsidP="00F9041D">
      <w:pPr>
        <w:shd w:val="clear" w:color="auto" w:fill="FFFFFF"/>
        <w:spacing w:line="360" w:lineRule="atLeast"/>
        <w:jc w:val="both"/>
        <w:rPr>
          <w:color w:val="000000"/>
          <w:sz w:val="22"/>
          <w:szCs w:val="22"/>
          <w:lang w:val="it-IT"/>
        </w:rPr>
      </w:pPr>
    </w:p>
    <w:p w14:paraId="6326E082" w14:textId="77777777" w:rsidR="00F9041D" w:rsidRPr="00C95398" w:rsidRDefault="00F9041D" w:rsidP="00F9041D">
      <w:pPr>
        <w:shd w:val="clear" w:color="auto" w:fill="FFFFFF"/>
        <w:spacing w:line="360" w:lineRule="atLeast"/>
        <w:jc w:val="center"/>
        <w:rPr>
          <w:color w:val="000000"/>
          <w:sz w:val="22"/>
          <w:szCs w:val="22"/>
          <w:lang w:val="it-IT"/>
        </w:rPr>
      </w:pPr>
      <w:r w:rsidRPr="00C95398">
        <w:rPr>
          <w:i/>
          <w:iCs/>
          <w:color w:val="000000"/>
          <w:sz w:val="22"/>
          <w:szCs w:val="22"/>
          <w:lang w:val="it-IT"/>
        </w:rPr>
        <w:t>Korištenje životinja u komercijalne svrhe</w:t>
      </w:r>
    </w:p>
    <w:p w14:paraId="657FB7FC"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25.</w:t>
      </w:r>
    </w:p>
    <w:p w14:paraId="6FC239CD"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Zabranjeno je koristiti životinje za sakupljanje donacija, prošnju te izlagati ih na javnim površinama, sajmovima, tržnicama i slično, kao i njihovo korištenje u zabavne ili druge svrhe bez suglasnosti nadležnog tijela jedinica lokalne samouprave.</w:t>
      </w:r>
    </w:p>
    <w:p w14:paraId="093065F6" w14:textId="77777777" w:rsidR="00F9041D" w:rsidRPr="00C95398" w:rsidRDefault="00F9041D" w:rsidP="00F9041D">
      <w:pPr>
        <w:shd w:val="clear" w:color="auto" w:fill="FFFFFF"/>
        <w:spacing w:line="360" w:lineRule="atLeast"/>
        <w:jc w:val="both"/>
        <w:rPr>
          <w:color w:val="000000"/>
          <w:sz w:val="22"/>
          <w:szCs w:val="22"/>
          <w:lang w:val="it-IT"/>
        </w:rPr>
      </w:pPr>
    </w:p>
    <w:p w14:paraId="20C444D8"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26.</w:t>
      </w:r>
    </w:p>
    <w:p w14:paraId="2491C7F8"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Zabranjena je prodaja kućnih ljubimaca na javnim površinama, sajmovima, tržnicama i svim drugim prostorima koji ne zadovoljavaju uvjete za prodaju kućnih ljubimaca sukladno Pravilniku o uvjetima kojima moraju udovoljavati trgovine kućnim ljubimcima.</w:t>
      </w:r>
    </w:p>
    <w:p w14:paraId="07B14319" w14:textId="77777777" w:rsidR="00F9041D" w:rsidRPr="00C95398" w:rsidRDefault="00F9041D" w:rsidP="00F9041D">
      <w:pPr>
        <w:shd w:val="clear" w:color="auto" w:fill="FFFFFF"/>
        <w:spacing w:line="360" w:lineRule="atLeast"/>
        <w:jc w:val="both"/>
        <w:rPr>
          <w:color w:val="000000"/>
          <w:sz w:val="22"/>
          <w:szCs w:val="22"/>
          <w:lang w:val="it-IT"/>
        </w:rPr>
      </w:pPr>
    </w:p>
    <w:p w14:paraId="3667CCEE" w14:textId="77777777" w:rsidR="00F9041D" w:rsidRPr="00C95398" w:rsidRDefault="00F9041D" w:rsidP="00F9041D">
      <w:pPr>
        <w:shd w:val="clear" w:color="auto" w:fill="FFFFFF"/>
        <w:spacing w:before="144" w:line="288" w:lineRule="atLeast"/>
        <w:jc w:val="center"/>
        <w:outlineLvl w:val="5"/>
        <w:rPr>
          <w:b/>
          <w:bCs/>
          <w:color w:val="223311"/>
          <w:spacing w:val="1"/>
          <w:sz w:val="22"/>
          <w:szCs w:val="22"/>
          <w:lang w:val="it-IT"/>
        </w:rPr>
      </w:pPr>
      <w:r w:rsidRPr="00C95398">
        <w:rPr>
          <w:b/>
          <w:bCs/>
          <w:color w:val="223311"/>
          <w:spacing w:val="1"/>
          <w:sz w:val="22"/>
          <w:szCs w:val="22"/>
          <w:lang w:val="it-IT"/>
        </w:rPr>
        <w:t>DIO ŠESTI </w:t>
      </w:r>
      <w:r w:rsidRPr="00C95398">
        <w:rPr>
          <w:b/>
          <w:bCs/>
          <w:color w:val="223311"/>
          <w:spacing w:val="1"/>
          <w:sz w:val="22"/>
          <w:szCs w:val="22"/>
          <w:lang w:val="it-IT"/>
        </w:rPr>
        <w:br/>
        <w:t>NADZOR</w:t>
      </w:r>
    </w:p>
    <w:p w14:paraId="472D9ECD" w14:textId="77777777" w:rsidR="00F9041D" w:rsidRPr="00C95398" w:rsidRDefault="00F9041D" w:rsidP="00F9041D">
      <w:pPr>
        <w:shd w:val="clear" w:color="auto" w:fill="FFFFFF"/>
        <w:spacing w:line="360" w:lineRule="atLeast"/>
        <w:jc w:val="center"/>
        <w:rPr>
          <w:color w:val="000000"/>
          <w:sz w:val="22"/>
          <w:szCs w:val="22"/>
          <w:lang w:val="it-IT"/>
        </w:rPr>
      </w:pPr>
      <w:r w:rsidRPr="00C95398">
        <w:rPr>
          <w:i/>
          <w:iCs/>
          <w:color w:val="000000"/>
          <w:sz w:val="22"/>
          <w:szCs w:val="22"/>
          <w:lang w:val="it-IT"/>
        </w:rPr>
        <w:t>Ovlasti komunalnog redara</w:t>
      </w:r>
    </w:p>
    <w:p w14:paraId="3C31FE3B"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27.</w:t>
      </w:r>
    </w:p>
    <w:p w14:paraId="64F2FC84"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 Nadzor nad ovom Odlukom provodi komunalni redar. U svom postupanju, komunalni redar je ovlašten zatražiti pomoć policijskih službenika ukoliko se prilikom provođenja nadzora ili izvršenja rješenja opravdano očekuje pružanje otpora.</w:t>
      </w:r>
    </w:p>
    <w:p w14:paraId="58CE410C"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 Komunalni redar postupa po službenoj dužnosti kada uoči postupanje protivno Odluci te prema prijavi fizičkih ili pravnih osoba.</w:t>
      </w:r>
    </w:p>
    <w:p w14:paraId="7BA2552E"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(3) U obavljanju poslova iz svoje nadležnosti, komunalni redar ima pravo i obvezu:</w:t>
      </w:r>
    </w:p>
    <w:p w14:paraId="1DAAAE2A"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 pregledati isprave na temelju kojih se može utvrditi identitet stranke i drugih osoba nazočnih nadzoru,</w:t>
      </w:r>
    </w:p>
    <w:p w14:paraId="37E83CD4"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 ući u prostore/prostorije u kojima se drže kućni ljubimci,</w:t>
      </w:r>
    </w:p>
    <w:p w14:paraId="63725400"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3. uzimati izjave stranaka i drugih osoba,</w:t>
      </w:r>
    </w:p>
    <w:p w14:paraId="340D6CAD"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4. zatražiti </w:t>
      </w:r>
      <w:proofErr w:type="gramStart"/>
      <w:r w:rsidRPr="00C95398">
        <w:rPr>
          <w:color w:val="000000"/>
          <w:sz w:val="22"/>
          <w:szCs w:val="22"/>
          <w:lang w:val="it-IT"/>
        </w:rPr>
        <w:t>od</w:t>
      </w:r>
      <w:proofErr w:type="gramEnd"/>
      <w:r w:rsidRPr="00C95398">
        <w:rPr>
          <w:color w:val="000000"/>
          <w:sz w:val="22"/>
          <w:szCs w:val="22"/>
          <w:lang w:val="it-IT"/>
        </w:rPr>
        <w:t xml:space="preserve"> stranke podatke i dokumentaciju,</w:t>
      </w:r>
    </w:p>
    <w:p w14:paraId="020EF92D"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5. prikupljati dokaze na vizualni i drugi odgovarajući način,</w:t>
      </w:r>
    </w:p>
    <w:p w14:paraId="1379DC09"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6. očitati mikročip,</w:t>
      </w:r>
    </w:p>
    <w:p w14:paraId="44FB10F3"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7. podnositi kaznenu prijavu, odnosno prekršajnu prijavu nadležnim tijelima,</w:t>
      </w:r>
    </w:p>
    <w:p w14:paraId="6EC61649"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8. donijeti rješenje kojim nalaže promjenu uvjeta u skladu s Odlukom Općine pod prijetnjom pokretanja prekršajnog postupka ili naplate kazne,</w:t>
      </w:r>
    </w:p>
    <w:p w14:paraId="4051F0D2"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9. naplatiti novčanu kaznu propisanu ovom Odlukom,</w:t>
      </w:r>
    </w:p>
    <w:p w14:paraId="22907D56"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10. upozoravati i opominjati fizičke i pravne osobe,</w:t>
      </w:r>
    </w:p>
    <w:p w14:paraId="1C2505F1"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11. narediti fizičkim i pravnim osobama otklanjanja prekršaja,</w:t>
      </w:r>
    </w:p>
    <w:p w14:paraId="53619CC8"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12. obavljati druge radnje u skladu sa svrhom nadzora.</w:t>
      </w:r>
    </w:p>
    <w:p w14:paraId="62C88144"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(4) O postupanju koje je protivno odredbama ove Odluke u svakom pojedinačnom slučaju komunalni redar dužan je sastaviti zapisnik te donijeti rješenje.</w:t>
      </w:r>
    </w:p>
    <w:p w14:paraId="4113FB06"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(5) U slučajevima iz nadležnosti komunalnog redara predviđenim ovom Odlukom komunalni redar može, kada je potrebno hitno postupanje, donijeti usmeno rješenje, o čemu je dužan sastaviti zapisnik te kasnije dostaviti pisano rješenje.</w:t>
      </w:r>
    </w:p>
    <w:p w14:paraId="3691EF8B"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(6) Komunalni redar dužan je podnijeti prijavu veterinarskoj inspekciji kada:</w:t>
      </w:r>
    </w:p>
    <w:p w14:paraId="179F8396"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1. u provedbi nadzora utvrdi da </w:t>
      </w:r>
      <w:proofErr w:type="gramStart"/>
      <w:r w:rsidRPr="00C95398">
        <w:rPr>
          <w:color w:val="000000"/>
          <w:sz w:val="22"/>
          <w:szCs w:val="22"/>
          <w:lang w:val="it-IT"/>
        </w:rPr>
        <w:t>se</w:t>
      </w:r>
      <w:proofErr w:type="gramEnd"/>
      <w:r w:rsidRPr="00C95398">
        <w:rPr>
          <w:color w:val="000000"/>
          <w:sz w:val="22"/>
          <w:szCs w:val="22"/>
          <w:lang w:val="it-IT"/>
        </w:rPr>
        <w:t xml:space="preserve"> kućni ljubimac nalazi u stanju na temelju kojega se može zaključiti da životinja trpi bol, patnju ili veliki strah, da je ozlijeđena ili da bi nastavak njezina života u istim uvjetima bio povezan s neotklonjivom boli, patnjom ili velikim strahom,</w:t>
      </w:r>
    </w:p>
    <w:p w14:paraId="5D87CE08"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 posjednik nije označio mikročipom psa u roku predviđenom Zakonom o veterinarstvu, odnosno redovito cijepio protiv bjesnoće, te dao na uvid dokumentaciju kojom to može potvrditi (putovnicu kućnog ljubimca),</w:t>
      </w:r>
    </w:p>
    <w:p w14:paraId="3DF8001E"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3. posjednik kućnom ljubimcu daje hranu koja mu uzrokuje ili može uzrokovati bolest, bol, patnju, ozljede, strah ili smrt te kada utvrdi da bi zbog lošeg gojnog stanja kućnog ljubimca bila nužna intervencija veterinarske inspekcije,</w:t>
      </w:r>
    </w:p>
    <w:p w14:paraId="6E29585C"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4. posjednik drži više </w:t>
      </w:r>
      <w:proofErr w:type="gramStart"/>
      <w:r w:rsidRPr="00C95398">
        <w:rPr>
          <w:color w:val="000000"/>
          <w:sz w:val="22"/>
          <w:szCs w:val="22"/>
          <w:lang w:val="it-IT"/>
        </w:rPr>
        <w:t>od</w:t>
      </w:r>
      <w:proofErr w:type="gramEnd"/>
      <w:r w:rsidRPr="00C95398">
        <w:rPr>
          <w:color w:val="000000"/>
          <w:sz w:val="22"/>
          <w:szCs w:val="22"/>
          <w:lang w:val="it-IT"/>
        </w:rPr>
        <w:t xml:space="preserve"> 9 životinja starijih od 6 mjeseci u svrhu udomljavanja, a koje mu sklonište nije dalo na skrb, niti sa skloništem ima ugovor o zbrinjavanju tih životinja, odnosno ukoliko ima više od 20 životinja starijih od 6 mjeseci u svrhu udomljavanja, a nema rješenje veterinarske inspekcije kojim je odobreno držanje životinja i potvrđeno da su zadovoljeni svi uvjeti propisani važećim propisima,</w:t>
      </w:r>
    </w:p>
    <w:p w14:paraId="432FBCFB"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5. posjednik nije ispunio uvjete propisane Pravilnikom o opasnim psima, a drži opasnog psa, 6. posjednik nije pravodobno zatražio veterinarsku pomoć i osigurao zbrinjavanje i odgovarajuću njegu bolesnog ili ozlijeđenog kućnog ljubimca,</w:t>
      </w:r>
    </w:p>
    <w:p w14:paraId="1971B0E5"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7. uzgajivač ne pokaže na uvid potvrdu o zadovoljenim uvjetima </w:t>
      </w:r>
      <w:proofErr w:type="gramStart"/>
      <w:r w:rsidRPr="00C95398">
        <w:rPr>
          <w:color w:val="000000"/>
          <w:sz w:val="22"/>
          <w:szCs w:val="22"/>
          <w:lang w:val="it-IT"/>
        </w:rPr>
        <w:t>od</w:t>
      </w:r>
      <w:proofErr w:type="gramEnd"/>
      <w:r w:rsidRPr="00C95398">
        <w:rPr>
          <w:color w:val="000000"/>
          <w:sz w:val="22"/>
          <w:szCs w:val="22"/>
          <w:lang w:val="it-IT"/>
        </w:rPr>
        <w:t xml:space="preserve"> strane nadležnog ministarstva,</w:t>
      </w:r>
    </w:p>
    <w:p w14:paraId="399BEE26"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8. posjednik nije u roku </w:t>
      </w:r>
      <w:proofErr w:type="gramStart"/>
      <w:r w:rsidRPr="00C95398">
        <w:rPr>
          <w:color w:val="000000"/>
          <w:sz w:val="22"/>
          <w:szCs w:val="22"/>
          <w:lang w:val="it-IT"/>
        </w:rPr>
        <w:t>od</w:t>
      </w:r>
      <w:proofErr w:type="gramEnd"/>
      <w:r w:rsidRPr="00C95398">
        <w:rPr>
          <w:color w:val="000000"/>
          <w:sz w:val="22"/>
          <w:szCs w:val="22"/>
          <w:lang w:val="it-IT"/>
        </w:rPr>
        <w:t xml:space="preserve"> 3 dana prijavio nestanak kućnog ljubimca,</w:t>
      </w:r>
    </w:p>
    <w:p w14:paraId="2E0C010C"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9. utvrdi osobne podatke posjednika koji je napustio kućnog ljubimca ili njegovu mladunčad,</w:t>
      </w:r>
    </w:p>
    <w:p w14:paraId="1D90E9A6"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10. posjednik životinju koristi za predstavljanje te u zabavne ili druge svrhe,</w:t>
      </w:r>
    </w:p>
    <w:p w14:paraId="5B60594C"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(7) Komunalni redar dužan je obavijestiti policiju i/ili državno odvjetništvo kada uoči situaciju koja upućuje na mučenje ili ubijanje životinja.</w:t>
      </w:r>
    </w:p>
    <w:p w14:paraId="1A4EAA34"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(8) U svim slučajevima u kojima komunalni redar tijekom nadzora uoči postupanje protivno Zakonu o zaštiti životinja, Kaznenom zakonu ili drugim propisima, a nije nadležan, prijavu sa sastavljenim zapisnikom o zatečenom stanju prosljeđuje nadležnom tijelu te stranci dostavlja obavijest o poduzetim mjerama.</w:t>
      </w:r>
    </w:p>
    <w:p w14:paraId="56E44E74" w14:textId="77777777" w:rsidR="00F9041D" w:rsidRPr="00C95398" w:rsidRDefault="00F9041D" w:rsidP="00F9041D">
      <w:pPr>
        <w:shd w:val="clear" w:color="auto" w:fill="FFFFFF"/>
        <w:spacing w:line="360" w:lineRule="atLeast"/>
        <w:jc w:val="center"/>
        <w:rPr>
          <w:i/>
          <w:iCs/>
          <w:color w:val="000000"/>
          <w:sz w:val="22"/>
          <w:szCs w:val="22"/>
          <w:lang w:val="it-IT"/>
        </w:rPr>
      </w:pPr>
    </w:p>
    <w:p w14:paraId="0FA28F83" w14:textId="77777777" w:rsidR="00F9041D" w:rsidRPr="00C95398" w:rsidRDefault="00F9041D" w:rsidP="00F9041D">
      <w:pPr>
        <w:shd w:val="clear" w:color="auto" w:fill="FFFFFF"/>
        <w:spacing w:line="360" w:lineRule="atLeast"/>
        <w:jc w:val="center"/>
        <w:rPr>
          <w:color w:val="000000"/>
          <w:sz w:val="22"/>
          <w:szCs w:val="22"/>
          <w:lang w:val="it-IT"/>
        </w:rPr>
      </w:pPr>
      <w:r w:rsidRPr="00C95398">
        <w:rPr>
          <w:i/>
          <w:iCs/>
          <w:color w:val="000000"/>
          <w:sz w:val="22"/>
          <w:szCs w:val="22"/>
          <w:lang w:val="it-IT"/>
        </w:rPr>
        <w:t>Žalba protiv rješenja komunalnog redara</w:t>
      </w:r>
    </w:p>
    <w:p w14:paraId="6A68401F"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28.</w:t>
      </w:r>
    </w:p>
    <w:p w14:paraId="3C70D38F"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(1) Protiv rješenja komunalnog redara može se izjaviti žalba u roku </w:t>
      </w:r>
      <w:proofErr w:type="gramStart"/>
      <w:r w:rsidRPr="00C95398">
        <w:rPr>
          <w:color w:val="000000"/>
          <w:sz w:val="22"/>
          <w:szCs w:val="22"/>
          <w:lang w:val="it-IT"/>
        </w:rPr>
        <w:t>od</w:t>
      </w:r>
      <w:proofErr w:type="gramEnd"/>
      <w:r w:rsidRPr="00C95398">
        <w:rPr>
          <w:color w:val="000000"/>
          <w:sz w:val="22"/>
          <w:szCs w:val="22"/>
          <w:lang w:val="it-IT"/>
        </w:rPr>
        <w:t xml:space="preserve"> 15 dana od dana dostave rješenja. Žalba na rješenje komunalnog redara ne odgađa izvršenje rješenja.</w:t>
      </w:r>
    </w:p>
    <w:p w14:paraId="4F70D6D0"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 O žalbi izjavljenoj protiv rješenja komunalnog redara odlučuje upravno tijelo jedinice područne samouprave nadležno za drugostupanjske poslove komunalnog gospodarstva.</w:t>
      </w:r>
    </w:p>
    <w:p w14:paraId="36EDB671" w14:textId="77777777" w:rsidR="00F9041D" w:rsidRPr="00C95398" w:rsidRDefault="00F9041D" w:rsidP="00F9041D">
      <w:pPr>
        <w:shd w:val="clear" w:color="auto" w:fill="FFFFFF"/>
        <w:spacing w:line="360" w:lineRule="atLeast"/>
        <w:jc w:val="both"/>
        <w:rPr>
          <w:color w:val="000000"/>
          <w:sz w:val="22"/>
          <w:szCs w:val="22"/>
          <w:lang w:val="it-IT"/>
        </w:rPr>
      </w:pPr>
    </w:p>
    <w:p w14:paraId="587CCE76" w14:textId="77777777" w:rsidR="00F9041D" w:rsidRPr="00C95398" w:rsidRDefault="00F9041D" w:rsidP="00F9041D">
      <w:pPr>
        <w:shd w:val="clear" w:color="auto" w:fill="FFFFFF"/>
        <w:spacing w:before="144" w:line="288" w:lineRule="atLeast"/>
        <w:jc w:val="center"/>
        <w:outlineLvl w:val="5"/>
        <w:rPr>
          <w:b/>
          <w:bCs/>
          <w:color w:val="223311"/>
          <w:spacing w:val="1"/>
          <w:sz w:val="22"/>
          <w:szCs w:val="22"/>
          <w:lang w:val="it-IT"/>
        </w:rPr>
      </w:pPr>
      <w:r w:rsidRPr="00C95398">
        <w:rPr>
          <w:b/>
          <w:bCs/>
          <w:color w:val="223311"/>
          <w:spacing w:val="1"/>
          <w:sz w:val="22"/>
          <w:szCs w:val="22"/>
          <w:lang w:val="it-IT"/>
        </w:rPr>
        <w:t>DIO ŠESTI </w:t>
      </w:r>
      <w:r w:rsidRPr="00C95398">
        <w:rPr>
          <w:b/>
          <w:bCs/>
          <w:color w:val="223311"/>
          <w:spacing w:val="1"/>
          <w:sz w:val="22"/>
          <w:szCs w:val="22"/>
          <w:lang w:val="it-IT"/>
        </w:rPr>
        <w:br/>
        <w:t>NOVČANE KAZNE</w:t>
      </w:r>
    </w:p>
    <w:p w14:paraId="470974A9" w14:textId="77777777" w:rsidR="00F9041D" w:rsidRPr="00C95398" w:rsidRDefault="00F9041D" w:rsidP="00F9041D">
      <w:pPr>
        <w:shd w:val="clear" w:color="auto" w:fill="FFFFFF"/>
        <w:spacing w:before="144" w:line="288" w:lineRule="atLeast"/>
        <w:jc w:val="center"/>
        <w:outlineLvl w:val="5"/>
        <w:rPr>
          <w:b/>
          <w:bCs/>
          <w:color w:val="223311"/>
          <w:spacing w:val="1"/>
          <w:sz w:val="22"/>
          <w:szCs w:val="22"/>
          <w:lang w:val="it-IT"/>
        </w:rPr>
      </w:pPr>
    </w:p>
    <w:p w14:paraId="50CD5188"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29.</w:t>
      </w:r>
    </w:p>
    <w:p w14:paraId="6FBDBBF3"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 Sredstva naplaćena u skladu sa odlukom Općine za predviđene prekršaje prihod su Općine Brtonigla-Verteneglio i koriste se za potrebe zbrinjavanja napuštenih i izgubljenih životinja.</w:t>
      </w:r>
    </w:p>
    <w:p w14:paraId="5CE0488B"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 Komunalni redar ima ovlast i dužnost provoditi ovu Odluku u skladu sa svojom nadležnosti i sankcionirati svako ponašanje protivno ovoj Odluci. U tu svrhu, komunalni redar može osim kazne izreći i usmeno upozorenje.</w:t>
      </w:r>
    </w:p>
    <w:p w14:paraId="234BF2A9"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(3) Za postupanje protivno odredbama ove Odluke, prekršitelj će biti kažnjen iznosom </w:t>
      </w:r>
      <w:proofErr w:type="gramStart"/>
      <w:r w:rsidRPr="00C95398">
        <w:rPr>
          <w:color w:val="000000"/>
          <w:sz w:val="22"/>
          <w:szCs w:val="22"/>
          <w:lang w:val="it-IT"/>
        </w:rPr>
        <w:t>od</w:t>
      </w:r>
      <w:proofErr w:type="gramEnd"/>
      <w:r w:rsidRPr="00C95398">
        <w:rPr>
          <w:color w:val="000000"/>
          <w:sz w:val="22"/>
          <w:szCs w:val="22"/>
          <w:lang w:val="it-IT"/>
        </w:rPr>
        <w:t xml:space="preserve"> 500,00 do 2.000,00 kuna kada:</w:t>
      </w:r>
    </w:p>
    <w:p w14:paraId="33A90208"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 nije osigurao kućnom ljubimcu držanje u skladu s njihovim potrebama, a minimalno predviđenim Zakonom o zaštiti životinja i Odlukom Općine (čl.3.st.</w:t>
      </w:r>
      <w:proofErr w:type="gramStart"/>
      <w:r w:rsidRPr="00C95398">
        <w:rPr>
          <w:color w:val="000000"/>
          <w:sz w:val="22"/>
          <w:szCs w:val="22"/>
          <w:lang w:val="it-IT"/>
        </w:rPr>
        <w:t>1.toč</w:t>
      </w:r>
      <w:proofErr w:type="gramEnd"/>
      <w:r w:rsidRPr="00C95398">
        <w:rPr>
          <w:color w:val="000000"/>
          <w:sz w:val="22"/>
          <w:szCs w:val="22"/>
          <w:lang w:val="it-IT"/>
        </w:rPr>
        <w:t>.1.)</w:t>
      </w:r>
    </w:p>
    <w:p w14:paraId="75BFAF11"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 psu nije osigurao prostor koji odgovara njihovoj veličini (Prilog 1.) te ga nije zaštito od vremenskih neprilika i drugih nepovoljnih uvjeta obitavanja (čl.3.st.</w:t>
      </w:r>
      <w:proofErr w:type="gramStart"/>
      <w:r w:rsidRPr="00C95398">
        <w:rPr>
          <w:color w:val="000000"/>
          <w:sz w:val="22"/>
          <w:szCs w:val="22"/>
          <w:lang w:val="it-IT"/>
        </w:rPr>
        <w:t>1.toč</w:t>
      </w:r>
      <w:proofErr w:type="gramEnd"/>
      <w:r w:rsidRPr="00C95398">
        <w:rPr>
          <w:color w:val="000000"/>
          <w:sz w:val="22"/>
          <w:szCs w:val="22"/>
          <w:lang w:val="it-IT"/>
        </w:rPr>
        <w:t>.2.)</w:t>
      </w:r>
    </w:p>
    <w:p w14:paraId="55AC07ED"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3. psu nije osigurao pseću kućicu ili odgovarajuću nastambu u skladu s Prilogom 1. (čl.3.st.</w:t>
      </w:r>
      <w:proofErr w:type="gramStart"/>
      <w:r w:rsidRPr="00C95398">
        <w:rPr>
          <w:color w:val="000000"/>
          <w:sz w:val="22"/>
          <w:szCs w:val="22"/>
          <w:lang w:val="it-IT"/>
        </w:rPr>
        <w:t>1.toč</w:t>
      </w:r>
      <w:proofErr w:type="gramEnd"/>
      <w:r w:rsidRPr="00C95398">
        <w:rPr>
          <w:color w:val="000000"/>
          <w:sz w:val="22"/>
          <w:szCs w:val="22"/>
          <w:lang w:val="it-IT"/>
        </w:rPr>
        <w:t>.3.)</w:t>
      </w:r>
    </w:p>
    <w:p w14:paraId="43B8E68A"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4. nije onemogućio bijeg i kretanje pasa po javnim površinama bez nadzora (čl.3.st.</w:t>
      </w:r>
      <w:proofErr w:type="gramStart"/>
      <w:r w:rsidRPr="00C95398">
        <w:rPr>
          <w:color w:val="000000"/>
          <w:sz w:val="22"/>
          <w:szCs w:val="22"/>
          <w:lang w:val="it-IT"/>
        </w:rPr>
        <w:t>1.toč</w:t>
      </w:r>
      <w:proofErr w:type="gramEnd"/>
      <w:r w:rsidRPr="00C95398">
        <w:rPr>
          <w:color w:val="000000"/>
          <w:sz w:val="22"/>
          <w:szCs w:val="22"/>
          <w:lang w:val="it-IT"/>
        </w:rPr>
        <w:t>.5.)</w:t>
      </w:r>
    </w:p>
    <w:p w14:paraId="27711500"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5. nije na vidljivom mjestu stavio oznaku koja upozorava na psa te ne posjeduje ispravno zvono na ulaznim dvorišnim ili vrtnim vratima (čl.3.st.</w:t>
      </w:r>
      <w:proofErr w:type="gramStart"/>
      <w:r w:rsidRPr="00C95398">
        <w:rPr>
          <w:color w:val="000000"/>
          <w:sz w:val="22"/>
          <w:szCs w:val="22"/>
          <w:lang w:val="it-IT"/>
        </w:rPr>
        <w:t>1.toč</w:t>
      </w:r>
      <w:proofErr w:type="gramEnd"/>
      <w:r w:rsidRPr="00C95398">
        <w:rPr>
          <w:color w:val="000000"/>
          <w:sz w:val="22"/>
          <w:szCs w:val="22"/>
          <w:lang w:val="it-IT"/>
        </w:rPr>
        <w:t>.6.)</w:t>
      </w:r>
    </w:p>
    <w:p w14:paraId="383F64D0"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6. nije osigurao kućnom ljubimcu redovitu i pravilnu ishranu te trajno omogućio pristup svježoj pitkoj vodi (čl.3.st.</w:t>
      </w:r>
      <w:proofErr w:type="gramStart"/>
      <w:r w:rsidRPr="00C95398">
        <w:rPr>
          <w:color w:val="000000"/>
          <w:sz w:val="22"/>
          <w:szCs w:val="22"/>
          <w:lang w:val="it-IT"/>
        </w:rPr>
        <w:t>1.toč</w:t>
      </w:r>
      <w:proofErr w:type="gramEnd"/>
      <w:r w:rsidRPr="00C95398">
        <w:rPr>
          <w:color w:val="000000"/>
          <w:sz w:val="22"/>
          <w:szCs w:val="22"/>
          <w:lang w:val="it-IT"/>
        </w:rPr>
        <w:t>.8.)</w:t>
      </w:r>
    </w:p>
    <w:p w14:paraId="730B41CC"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7. redovito ne čisti i ne održava urednim prostor u kojem boravi kućni ljubimac (čl.3st.</w:t>
      </w:r>
      <w:proofErr w:type="gramStart"/>
      <w:r w:rsidRPr="00C95398">
        <w:rPr>
          <w:color w:val="000000"/>
          <w:sz w:val="22"/>
          <w:szCs w:val="22"/>
          <w:lang w:val="it-IT"/>
        </w:rPr>
        <w:t>1.toč</w:t>
      </w:r>
      <w:proofErr w:type="gramEnd"/>
      <w:r w:rsidRPr="00C95398">
        <w:rPr>
          <w:color w:val="000000"/>
          <w:sz w:val="22"/>
          <w:szCs w:val="22"/>
          <w:lang w:val="it-IT"/>
        </w:rPr>
        <w:t>.9.)</w:t>
      </w:r>
    </w:p>
    <w:p w14:paraId="11E81ED5"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8. istrčava kućnog ljubimca vezanjem za motorno prijevozno sredstvo koje je u pokretu (čl.3.st.</w:t>
      </w:r>
      <w:proofErr w:type="gramStart"/>
      <w:r w:rsidRPr="00C95398">
        <w:rPr>
          <w:color w:val="000000"/>
          <w:sz w:val="22"/>
          <w:szCs w:val="22"/>
          <w:lang w:val="it-IT"/>
        </w:rPr>
        <w:t>3.toč</w:t>
      </w:r>
      <w:proofErr w:type="gramEnd"/>
      <w:r w:rsidRPr="00C95398">
        <w:rPr>
          <w:color w:val="000000"/>
          <w:sz w:val="22"/>
          <w:szCs w:val="22"/>
          <w:lang w:val="it-IT"/>
        </w:rPr>
        <w:t>.2.)</w:t>
      </w:r>
    </w:p>
    <w:p w14:paraId="10F37E44"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9. drži psa trajno vezanim ili ga trajno držati u prostorima ili dijelu dvorišta bez omogućavanja slobodnog kretanja izvan tog prostora (čl.3.st.</w:t>
      </w:r>
      <w:proofErr w:type="gramStart"/>
      <w:r w:rsidRPr="00C95398">
        <w:rPr>
          <w:color w:val="000000"/>
          <w:sz w:val="22"/>
          <w:szCs w:val="22"/>
          <w:lang w:val="it-IT"/>
        </w:rPr>
        <w:t>3.toč</w:t>
      </w:r>
      <w:proofErr w:type="gramEnd"/>
      <w:r w:rsidRPr="00C95398">
        <w:rPr>
          <w:color w:val="000000"/>
          <w:sz w:val="22"/>
          <w:szCs w:val="22"/>
          <w:lang w:val="it-IT"/>
        </w:rPr>
        <w:t>.3.)</w:t>
      </w:r>
    </w:p>
    <w:p w14:paraId="683FA29C"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10. veže psa, osim privremeno u iznimnim situacijama kada ograđivanje dijela dvorišta nije izvedivo. U tom slučaju pas se može vezati na način da mu je omogućeno kretanje u promjeru minimalno 5 metara, a sredstvo vezanja i ogrlica moraju biti </w:t>
      </w:r>
      <w:proofErr w:type="gramStart"/>
      <w:r w:rsidRPr="00C95398">
        <w:rPr>
          <w:color w:val="000000"/>
          <w:sz w:val="22"/>
          <w:szCs w:val="22"/>
          <w:lang w:val="it-IT"/>
        </w:rPr>
        <w:t>od</w:t>
      </w:r>
      <w:proofErr w:type="gramEnd"/>
      <w:r w:rsidRPr="00C95398">
        <w:rPr>
          <w:color w:val="000000"/>
          <w:sz w:val="22"/>
          <w:szCs w:val="22"/>
          <w:lang w:val="it-IT"/>
        </w:rPr>
        <w:t xml:space="preserve"> takvog materijala da psu ne nanose bol, patnju ili ozljeđivanje. Posjednik će se kazniti ukoliko se ne drži propisanih pravila o vezanju psa. (čl.3.st.</w:t>
      </w:r>
      <w:proofErr w:type="gramStart"/>
      <w:r w:rsidRPr="00C95398">
        <w:rPr>
          <w:color w:val="000000"/>
          <w:sz w:val="22"/>
          <w:szCs w:val="22"/>
          <w:lang w:val="it-IT"/>
        </w:rPr>
        <w:t>3.toč</w:t>
      </w:r>
      <w:proofErr w:type="gramEnd"/>
      <w:r w:rsidRPr="00C95398">
        <w:rPr>
          <w:color w:val="000000"/>
          <w:sz w:val="22"/>
          <w:szCs w:val="22"/>
          <w:lang w:val="it-IT"/>
        </w:rPr>
        <w:t>.4.)</w:t>
      </w:r>
    </w:p>
    <w:p w14:paraId="6C4E2571"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11. trajno drži kućnih ljubimaca na adresi različitoj </w:t>
      </w:r>
      <w:proofErr w:type="gramStart"/>
      <w:r w:rsidRPr="00C95398">
        <w:rPr>
          <w:color w:val="000000"/>
          <w:sz w:val="22"/>
          <w:szCs w:val="22"/>
          <w:lang w:val="it-IT"/>
        </w:rPr>
        <w:t>od</w:t>
      </w:r>
      <w:proofErr w:type="gramEnd"/>
      <w:r w:rsidRPr="00C95398">
        <w:rPr>
          <w:color w:val="000000"/>
          <w:sz w:val="22"/>
          <w:szCs w:val="22"/>
          <w:lang w:val="it-IT"/>
        </w:rPr>
        <w:t xml:space="preserve"> prebivališta ili boravišta posjednika, osim u slučaju kada se radi o radnim psima koji čuvaju neki objekt ili imovinu. Posjednik će se kazniti ukoliko psu ne osigura svakodnevni nadzor(čl.3.st.</w:t>
      </w:r>
      <w:proofErr w:type="gramStart"/>
      <w:r w:rsidRPr="00C95398">
        <w:rPr>
          <w:color w:val="000000"/>
          <w:sz w:val="22"/>
          <w:szCs w:val="22"/>
          <w:lang w:val="it-IT"/>
        </w:rPr>
        <w:t>3.toč</w:t>
      </w:r>
      <w:proofErr w:type="gramEnd"/>
      <w:r w:rsidRPr="00C95398">
        <w:rPr>
          <w:color w:val="000000"/>
          <w:sz w:val="22"/>
          <w:szCs w:val="22"/>
          <w:lang w:val="it-IT"/>
        </w:rPr>
        <w:t>.5.)</w:t>
      </w:r>
    </w:p>
    <w:p w14:paraId="0CFF5A0A"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12. drži kao kućne ljubimce opasne i potencijalno opasne životinjske vrste utvrđene u Popisu opasnih i potencijalno opasnih životinjskih vrsta (Prilog 2.) koji je sastavni dio ove Odluke. (čl.3.st.</w:t>
      </w:r>
      <w:proofErr w:type="gramStart"/>
      <w:r w:rsidRPr="00C95398">
        <w:rPr>
          <w:color w:val="000000"/>
          <w:sz w:val="22"/>
          <w:szCs w:val="22"/>
          <w:lang w:val="it-IT"/>
        </w:rPr>
        <w:t>3.toč</w:t>
      </w:r>
      <w:proofErr w:type="gramEnd"/>
      <w:r w:rsidRPr="00C95398">
        <w:rPr>
          <w:color w:val="000000"/>
          <w:sz w:val="22"/>
          <w:szCs w:val="22"/>
          <w:lang w:val="it-IT"/>
        </w:rPr>
        <w:t>.6.)</w:t>
      </w:r>
    </w:p>
    <w:p w14:paraId="3B2DDA05"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13. posjednik nije odgovarajućim odgojem i/ili školovanjem ili drugim mjerama osigurao da pas u odnosu na držanje i kretanje nije opasan za okolinu (čl.3.st.4.)</w:t>
      </w:r>
    </w:p>
    <w:p w14:paraId="6911C7FB"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14. posjednik kućnog ljubimaca ne drži na način da ne ometa mir sustanara ili na drugi način krši dogovoreni kućni red stambene zgrade i stanara okolnih nekretnina (čl.4.st.1.)</w:t>
      </w:r>
    </w:p>
    <w:p w14:paraId="6A31E40A"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15. posjednik koji psa drži u stanu ili kući bez okućnice, ne izvodi svakodnevno van radi obavljanja nužde i zadovoljenja ostalih dnevnih fizičkih aktivnosti. (čl.4.st.2.)</w:t>
      </w:r>
    </w:p>
    <w:p w14:paraId="17063724" w14:textId="77777777" w:rsidR="00F9041D" w:rsidRPr="00C95398" w:rsidRDefault="00F9041D" w:rsidP="00F9041D">
      <w:pPr>
        <w:shd w:val="clear" w:color="auto" w:fill="FFFFFF"/>
        <w:spacing w:line="360" w:lineRule="atLeast"/>
        <w:jc w:val="both"/>
        <w:rPr>
          <w:sz w:val="22"/>
          <w:szCs w:val="22"/>
          <w:lang w:val="it-IT"/>
        </w:rPr>
      </w:pPr>
      <w:r w:rsidRPr="00C95398">
        <w:rPr>
          <w:color w:val="000000"/>
          <w:sz w:val="22"/>
          <w:szCs w:val="22"/>
          <w:lang w:val="it-IT"/>
        </w:rPr>
        <w:t>17. psa izvodi na javne površine gdje je to ovom Odlukom nije dopušeno te ukoliko pas nije označen mikročipom, na povodcu i pod nadzorom posjednika (čl.5.)</w:t>
      </w:r>
    </w:p>
    <w:p w14:paraId="647E1BF2"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18. dozvoli da se kućni ljubimac kreće slobodno ili na povodcu na dječjim igralištima, cvjetnjacima, neograđenim sportskim terenima, neograđenim dvorištima škola i vrtića te na drugim mjestima gdje postoji opasnost ugrožavanja zdravstveno-higijenske sigurnosti i zdravlja ljudi bez dopuštenja vlasnika i dozvole korisnika </w:t>
      </w:r>
      <w:proofErr w:type="gramStart"/>
      <w:r w:rsidRPr="00C95398">
        <w:rPr>
          <w:color w:val="000000"/>
          <w:sz w:val="22"/>
          <w:szCs w:val="22"/>
          <w:lang w:val="it-IT"/>
        </w:rPr>
        <w:t>prostora.(</w:t>
      </w:r>
      <w:proofErr w:type="gramEnd"/>
      <w:r w:rsidRPr="00C95398">
        <w:rPr>
          <w:color w:val="000000"/>
          <w:sz w:val="22"/>
          <w:szCs w:val="22"/>
          <w:lang w:val="it-IT"/>
        </w:rPr>
        <w:t xml:space="preserve"> čl.7.)</w:t>
      </w:r>
    </w:p>
    <w:p w14:paraId="5502F1C6"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20. omogući kućnom ljubimcu da samostalno šeće javnim površinama bez njegove prisutnosti i nadzora (čl.8.)</w:t>
      </w:r>
    </w:p>
    <w:p w14:paraId="6D02111E"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21. pri izvođenju kućnog ljubimca na javnu površinu ne nosi pribor za čišćenje i ne očistiti javnu površinu koju njegov kućni ljubimac onečisti (čl.9.)</w:t>
      </w:r>
    </w:p>
    <w:p w14:paraId="0357A416"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22. vlasnik opasnog psa ne drži u zatvorenom prostoru iz kojeg ne može pobjeći, a vrata u prostor u kojem se nalazi takav pas nisu zaključana (čl.12.)</w:t>
      </w:r>
    </w:p>
    <w:p w14:paraId="543EA0F4"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23. na ulazu u prostor u kojem se nalazi opasan pas nije vidljivo istaknuto upozorenje</w:t>
      </w:r>
      <w:proofErr w:type="gramStart"/>
      <w:r w:rsidRPr="00C95398">
        <w:rPr>
          <w:color w:val="000000"/>
          <w:sz w:val="22"/>
          <w:szCs w:val="22"/>
          <w:lang w:val="it-IT"/>
        </w:rPr>
        <w:t>: »OPASAN</w:t>
      </w:r>
      <w:proofErr w:type="gramEnd"/>
      <w:r w:rsidRPr="00C95398">
        <w:rPr>
          <w:color w:val="000000"/>
          <w:sz w:val="22"/>
          <w:szCs w:val="22"/>
          <w:lang w:val="it-IT"/>
        </w:rPr>
        <w:t xml:space="preserve"> PAS«. (čl.13.)</w:t>
      </w:r>
    </w:p>
    <w:p w14:paraId="01B19CFE"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24. izvodi opasnog psa na javne površine bez brnjice i na povodca. (čl.14.)</w:t>
      </w:r>
    </w:p>
    <w:p w14:paraId="15E0626A"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25. ne drži pod kontrolom razmnožavanje kućnih ljubimaca i ne spriječi svako neregistrirano razmnožavanje. (čl.17.)</w:t>
      </w:r>
    </w:p>
    <w:p w14:paraId="5C2C4171"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26. ne provede mjeru trajne sterilizacije psa odnosno mačke po naredbi komunalnog redara (čl.18.)</w:t>
      </w:r>
    </w:p>
    <w:p w14:paraId="28D78117"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27. način, izgled i uvjeti postavljanja hranilišta nisu u skladu s pravilnikom što ga donosi Općinski načelnik. (čl.19.st.5.)</w:t>
      </w:r>
    </w:p>
    <w:p w14:paraId="6E801E8D"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28. koristiti životinje za sakupljanje donacija, prošnju te izlagati ih na javnim površinama, sajmovima, tržnicama i slično, kao u zabavne ili druge svrhe bez suglasnosti nadležnog tijela jedinica lokalne </w:t>
      </w:r>
      <w:proofErr w:type="gramStart"/>
      <w:r w:rsidRPr="00C95398">
        <w:rPr>
          <w:color w:val="000000"/>
          <w:sz w:val="22"/>
          <w:szCs w:val="22"/>
          <w:lang w:val="it-IT"/>
        </w:rPr>
        <w:t>samouprave  (</w:t>
      </w:r>
      <w:proofErr w:type="gramEnd"/>
      <w:r w:rsidRPr="00C95398">
        <w:rPr>
          <w:color w:val="000000"/>
          <w:sz w:val="22"/>
          <w:szCs w:val="22"/>
          <w:lang w:val="it-IT"/>
        </w:rPr>
        <w:t>čl.25.)</w:t>
      </w:r>
    </w:p>
    <w:p w14:paraId="44210733"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29. prodaje kućne ljubimce na javnim površinama, sajmovima, tržnicama i svim drugim prostorima koji ne zadovoljavaju uvjete za prodaju kućnih ljubimaca sukladno Pravilniku o uvjetima kojemu moraju udovoljavati trgovine kućnim ljubimcima, veleprodaje i prodaje na izložbama. (čl. 26.)</w:t>
      </w:r>
    </w:p>
    <w:p w14:paraId="421E12A8" w14:textId="77777777" w:rsidR="00F9041D" w:rsidRPr="00C95398" w:rsidRDefault="00F9041D" w:rsidP="00F9041D">
      <w:pPr>
        <w:shd w:val="clear" w:color="auto" w:fill="FFFFFF"/>
        <w:spacing w:line="360" w:lineRule="atLeast"/>
        <w:jc w:val="both"/>
        <w:rPr>
          <w:color w:val="000000"/>
          <w:sz w:val="22"/>
          <w:szCs w:val="22"/>
          <w:lang w:val="it-IT"/>
        </w:rPr>
      </w:pPr>
    </w:p>
    <w:p w14:paraId="16BE9CC9" w14:textId="77777777" w:rsidR="00F9041D" w:rsidRPr="00C95398" w:rsidRDefault="00F9041D" w:rsidP="00F9041D">
      <w:pPr>
        <w:shd w:val="clear" w:color="auto" w:fill="FFFFFF"/>
        <w:spacing w:before="144" w:line="288" w:lineRule="atLeast"/>
        <w:jc w:val="center"/>
        <w:outlineLvl w:val="5"/>
        <w:rPr>
          <w:b/>
          <w:bCs/>
          <w:color w:val="223311"/>
          <w:spacing w:val="1"/>
          <w:sz w:val="22"/>
          <w:szCs w:val="22"/>
          <w:lang w:val="it-IT"/>
        </w:rPr>
      </w:pPr>
      <w:r w:rsidRPr="00C95398">
        <w:rPr>
          <w:b/>
          <w:bCs/>
          <w:color w:val="223311"/>
          <w:spacing w:val="1"/>
          <w:sz w:val="22"/>
          <w:szCs w:val="22"/>
          <w:lang w:val="it-IT"/>
        </w:rPr>
        <w:t>DIO SEDMI </w:t>
      </w:r>
      <w:r w:rsidRPr="00C95398">
        <w:rPr>
          <w:b/>
          <w:bCs/>
          <w:color w:val="223311"/>
          <w:spacing w:val="1"/>
          <w:sz w:val="22"/>
          <w:szCs w:val="22"/>
          <w:lang w:val="it-IT"/>
        </w:rPr>
        <w:br/>
        <w:t>PRIJELAZNE I ZAVRŠNE ODREDBE</w:t>
      </w:r>
    </w:p>
    <w:p w14:paraId="2991981F" w14:textId="77777777" w:rsidR="00F9041D" w:rsidRPr="00C95398" w:rsidRDefault="00F9041D" w:rsidP="00F9041D">
      <w:pPr>
        <w:shd w:val="clear" w:color="auto" w:fill="FFFFFF"/>
        <w:spacing w:line="360" w:lineRule="atLeast"/>
        <w:jc w:val="center"/>
        <w:rPr>
          <w:color w:val="000000"/>
          <w:sz w:val="22"/>
          <w:szCs w:val="22"/>
          <w:lang w:val="it-IT"/>
        </w:rPr>
      </w:pPr>
      <w:r w:rsidRPr="00C95398">
        <w:rPr>
          <w:i/>
          <w:iCs/>
          <w:color w:val="000000"/>
          <w:sz w:val="22"/>
          <w:szCs w:val="22"/>
          <w:lang w:val="it-IT"/>
        </w:rPr>
        <w:t>Opasne i potencijalno opasne životinjske vrste</w:t>
      </w:r>
    </w:p>
    <w:p w14:paraId="5185B394"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30.</w:t>
      </w:r>
    </w:p>
    <w:p w14:paraId="11471833" w14:textId="77777777" w:rsidR="00F9041D" w:rsidRPr="00C95398"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(1) Kućne ljubimce koji se nalaze na Popisu opasnih i potencijalno opasnih životinjskih vrsta (Prilog 2.), a koji pripadaju zaštićenim vrstama te koji su do dana stupanja na snagu ove Odluke evidentirani u tijelu nadležnom za zaštitu prirode, posjednik može nastaviti držati do njihovog uginuća.</w:t>
      </w:r>
    </w:p>
    <w:p w14:paraId="6C416593" w14:textId="434566F1" w:rsidR="00F9041D" w:rsidRPr="006C539D" w:rsidRDefault="00F9041D" w:rsidP="00F9041D">
      <w:pPr>
        <w:shd w:val="clear" w:color="auto" w:fill="FFFFFF"/>
        <w:spacing w:line="360" w:lineRule="atLeast"/>
        <w:jc w:val="both"/>
        <w:rPr>
          <w:color w:val="000000"/>
          <w:sz w:val="22"/>
          <w:szCs w:val="22"/>
          <w:lang w:val="it-IT"/>
        </w:rPr>
      </w:pPr>
      <w:r w:rsidRPr="00C95398">
        <w:rPr>
          <w:color w:val="000000"/>
          <w:sz w:val="22"/>
          <w:szCs w:val="22"/>
          <w:lang w:val="it-IT"/>
        </w:rPr>
        <w:t xml:space="preserve">(2) Kućne ljubimce koji se nalaze na Popisu opasnih i potencijalno opasnih životinjskih vrsta, a koji ne pripadaju zaštićenim vrstama i koje se u roku </w:t>
      </w:r>
      <w:proofErr w:type="gramStart"/>
      <w:r w:rsidRPr="00C95398">
        <w:rPr>
          <w:color w:val="000000"/>
          <w:sz w:val="22"/>
          <w:szCs w:val="22"/>
          <w:lang w:val="it-IT"/>
        </w:rPr>
        <w:t>od</w:t>
      </w:r>
      <w:proofErr w:type="gramEnd"/>
      <w:r w:rsidRPr="00C95398">
        <w:rPr>
          <w:color w:val="000000"/>
          <w:sz w:val="22"/>
          <w:szCs w:val="22"/>
          <w:lang w:val="it-IT"/>
        </w:rPr>
        <w:t xml:space="preserve"> 90 dana od dana stupanja na snagu ove Odluke prijavi, radi evidentiranja Općinskom upravnom tijelu nadležnom za komunalne poslove, posjednik može nastaviti držati do njihovog uginuća.</w:t>
      </w:r>
    </w:p>
    <w:p w14:paraId="23E2B6A9" w14:textId="77777777" w:rsidR="00F9041D" w:rsidRPr="00C95398" w:rsidRDefault="00F9041D" w:rsidP="00F9041D">
      <w:pPr>
        <w:shd w:val="clear" w:color="auto" w:fill="FFFFFF"/>
        <w:spacing w:line="360" w:lineRule="atLeast"/>
        <w:jc w:val="center"/>
        <w:rPr>
          <w:color w:val="000000"/>
          <w:sz w:val="22"/>
          <w:szCs w:val="22"/>
          <w:lang w:val="it-IT"/>
        </w:rPr>
      </w:pPr>
      <w:r w:rsidRPr="00C95398">
        <w:rPr>
          <w:color w:val="000000"/>
          <w:sz w:val="22"/>
          <w:szCs w:val="22"/>
          <w:lang w:val="it-IT"/>
        </w:rPr>
        <w:t>Članak 31.</w:t>
      </w:r>
    </w:p>
    <w:p w14:paraId="74A30C49" w14:textId="14198FC2" w:rsidR="00F9041D" w:rsidRDefault="00F9041D" w:rsidP="00F9041D">
      <w:pPr>
        <w:spacing w:line="300" w:lineRule="auto"/>
        <w:rPr>
          <w:sz w:val="22"/>
          <w:szCs w:val="22"/>
          <w:lang w:val="it-IT"/>
        </w:rPr>
      </w:pPr>
      <w:r w:rsidRPr="00C95398">
        <w:rPr>
          <w:sz w:val="22"/>
          <w:szCs w:val="22"/>
          <w:lang w:val="it-IT"/>
        </w:rPr>
        <w:t xml:space="preserve">Ova Odluka stupa na snagu osmog dana </w:t>
      </w:r>
      <w:proofErr w:type="gramStart"/>
      <w:r w:rsidRPr="00C95398">
        <w:rPr>
          <w:sz w:val="22"/>
          <w:szCs w:val="22"/>
          <w:lang w:val="it-IT"/>
        </w:rPr>
        <w:t>od</w:t>
      </w:r>
      <w:proofErr w:type="gramEnd"/>
      <w:r w:rsidRPr="00C95398">
        <w:rPr>
          <w:sz w:val="22"/>
          <w:szCs w:val="22"/>
          <w:lang w:val="it-IT"/>
        </w:rPr>
        <w:t xml:space="preserve"> dana objave u Službenim novinama Općine Brtonigla-Verteneglio.</w:t>
      </w:r>
    </w:p>
    <w:p w14:paraId="33ACD2F4" w14:textId="77777777" w:rsidR="006C539D" w:rsidRPr="00C95398" w:rsidRDefault="006C539D" w:rsidP="00F9041D">
      <w:pPr>
        <w:spacing w:line="300" w:lineRule="auto"/>
        <w:rPr>
          <w:sz w:val="22"/>
          <w:szCs w:val="22"/>
          <w:lang w:val="it-IT"/>
        </w:rPr>
      </w:pPr>
    </w:p>
    <w:p w14:paraId="2E1B333F" w14:textId="77777777" w:rsidR="00F9041D" w:rsidRPr="00C95398" w:rsidRDefault="00F9041D" w:rsidP="00F9041D">
      <w:pPr>
        <w:spacing w:line="300" w:lineRule="auto"/>
        <w:rPr>
          <w:sz w:val="22"/>
          <w:szCs w:val="22"/>
          <w:lang w:val="it-IT"/>
        </w:rPr>
      </w:pPr>
      <w:r w:rsidRPr="00C95398">
        <w:rPr>
          <w:sz w:val="22"/>
          <w:szCs w:val="22"/>
          <w:lang w:val="it-IT"/>
        </w:rPr>
        <w:t>KLASA:363-01/18-10/08</w:t>
      </w:r>
    </w:p>
    <w:p w14:paraId="6489D2EC" w14:textId="77777777" w:rsidR="00F9041D" w:rsidRPr="00C95398" w:rsidRDefault="00F9041D" w:rsidP="00F9041D">
      <w:pPr>
        <w:spacing w:line="300" w:lineRule="auto"/>
        <w:rPr>
          <w:sz w:val="22"/>
          <w:szCs w:val="22"/>
          <w:lang w:val="it-IT"/>
        </w:rPr>
      </w:pPr>
      <w:r w:rsidRPr="00C95398">
        <w:rPr>
          <w:sz w:val="22"/>
          <w:szCs w:val="22"/>
          <w:lang w:val="it-IT"/>
        </w:rPr>
        <w:t>URBROJ:2105/04-01-18-07</w:t>
      </w:r>
    </w:p>
    <w:p w14:paraId="166D9C2D" w14:textId="77777777" w:rsidR="00F9041D" w:rsidRPr="00C95398" w:rsidRDefault="00F9041D" w:rsidP="00F9041D">
      <w:pPr>
        <w:spacing w:line="300" w:lineRule="auto"/>
        <w:rPr>
          <w:sz w:val="22"/>
          <w:szCs w:val="22"/>
          <w:lang w:val="it-IT"/>
        </w:rPr>
      </w:pPr>
      <w:r w:rsidRPr="00C95398">
        <w:rPr>
          <w:sz w:val="22"/>
          <w:szCs w:val="22"/>
          <w:lang w:val="it-IT"/>
        </w:rPr>
        <w:t xml:space="preserve">Brtonigla-Verteneglio, </w:t>
      </w:r>
      <w:proofErr w:type="gramStart"/>
      <w:r w:rsidRPr="00C95398">
        <w:rPr>
          <w:sz w:val="22"/>
          <w:szCs w:val="22"/>
          <w:lang w:val="it-IT"/>
        </w:rPr>
        <w:t>30.studenog</w:t>
      </w:r>
      <w:proofErr w:type="gramEnd"/>
      <w:r w:rsidRPr="00C95398">
        <w:rPr>
          <w:sz w:val="22"/>
          <w:szCs w:val="22"/>
          <w:lang w:val="it-IT"/>
        </w:rPr>
        <w:t xml:space="preserve">  2018.</w:t>
      </w:r>
    </w:p>
    <w:p w14:paraId="060D282B" w14:textId="77777777" w:rsidR="00F9041D" w:rsidRPr="00C95398" w:rsidRDefault="00F9041D" w:rsidP="00F9041D">
      <w:pPr>
        <w:rPr>
          <w:sz w:val="22"/>
          <w:szCs w:val="22"/>
          <w:lang w:val="it-IT"/>
        </w:rPr>
      </w:pPr>
    </w:p>
    <w:p w14:paraId="73C7E4B3" w14:textId="77777777" w:rsidR="00F9041D" w:rsidRPr="00C95398" w:rsidRDefault="00F9041D" w:rsidP="00F9041D">
      <w:pPr>
        <w:jc w:val="right"/>
        <w:rPr>
          <w:sz w:val="22"/>
          <w:szCs w:val="22"/>
          <w:lang w:val="it-IT"/>
        </w:rPr>
      </w:pPr>
      <w:r w:rsidRPr="00C95398">
        <w:rPr>
          <w:sz w:val="22"/>
          <w:szCs w:val="22"/>
          <w:lang w:val="it-IT"/>
        </w:rPr>
        <w:t>OPĆINSKO VIJEĆE OPĆINE BRTONIGLA-VERTENEGLIO</w:t>
      </w:r>
    </w:p>
    <w:p w14:paraId="569DA5E1" w14:textId="77777777" w:rsidR="00F9041D" w:rsidRPr="00C95398" w:rsidRDefault="00F9041D" w:rsidP="00F9041D">
      <w:pPr>
        <w:jc w:val="right"/>
        <w:rPr>
          <w:sz w:val="22"/>
          <w:szCs w:val="22"/>
          <w:lang w:val="it-IT"/>
        </w:rPr>
      </w:pPr>
      <w:r w:rsidRPr="00C95398">
        <w:rPr>
          <w:sz w:val="22"/>
          <w:szCs w:val="22"/>
          <w:lang w:val="it-IT"/>
        </w:rPr>
        <w:t xml:space="preserve">                                                                                 </w:t>
      </w:r>
      <w:r w:rsidRPr="00C95398">
        <w:rPr>
          <w:sz w:val="22"/>
          <w:szCs w:val="22"/>
          <w:lang w:val="it-IT"/>
        </w:rPr>
        <w:tab/>
        <w:t xml:space="preserve">       Predsjednik </w:t>
      </w:r>
    </w:p>
    <w:p w14:paraId="6727D709" w14:textId="6184680B" w:rsidR="00F9041D" w:rsidRPr="006C539D" w:rsidRDefault="00F9041D" w:rsidP="006C539D">
      <w:pPr>
        <w:jc w:val="right"/>
        <w:rPr>
          <w:sz w:val="22"/>
          <w:szCs w:val="22"/>
        </w:rPr>
      </w:pPr>
      <w:r w:rsidRPr="00C95398">
        <w:rPr>
          <w:sz w:val="22"/>
          <w:szCs w:val="22"/>
          <w:lang w:val="it-IT"/>
        </w:rPr>
        <w:t xml:space="preserve">                                                                                                            </w:t>
      </w:r>
      <w:r w:rsidRPr="00C95398">
        <w:rPr>
          <w:sz w:val="22"/>
          <w:szCs w:val="22"/>
        </w:rPr>
        <w:t>Ezio Barnaba'</w:t>
      </w:r>
      <w:r w:rsidR="006C539D">
        <w:rPr>
          <w:sz w:val="22"/>
          <w:szCs w:val="22"/>
        </w:rPr>
        <w:t xml:space="preserve"> v.r.</w:t>
      </w:r>
    </w:p>
    <w:p w14:paraId="3FB5CCE0" w14:textId="77777777" w:rsidR="00F9041D" w:rsidRPr="00C95398" w:rsidRDefault="00F9041D" w:rsidP="00F9041D">
      <w:pPr>
        <w:shd w:val="clear" w:color="auto" w:fill="FFFFFF"/>
        <w:spacing w:before="144" w:line="288" w:lineRule="atLeast"/>
        <w:jc w:val="both"/>
        <w:outlineLvl w:val="5"/>
        <w:rPr>
          <w:b/>
          <w:bCs/>
          <w:color w:val="223311"/>
          <w:spacing w:val="1"/>
          <w:sz w:val="22"/>
          <w:szCs w:val="22"/>
        </w:rPr>
      </w:pPr>
      <w:r w:rsidRPr="00C95398">
        <w:rPr>
          <w:b/>
          <w:bCs/>
          <w:color w:val="223311"/>
          <w:spacing w:val="1"/>
          <w:sz w:val="22"/>
          <w:szCs w:val="22"/>
        </w:rPr>
        <w:t>PRILOG 1.</w:t>
      </w:r>
    </w:p>
    <w:p w14:paraId="3C818591" w14:textId="77777777" w:rsidR="00F9041D" w:rsidRPr="00C95398" w:rsidRDefault="00F9041D" w:rsidP="00F9041D">
      <w:pPr>
        <w:shd w:val="clear" w:color="auto" w:fill="FFFFFF"/>
        <w:spacing w:before="144" w:line="288" w:lineRule="atLeast"/>
        <w:jc w:val="both"/>
        <w:outlineLvl w:val="3"/>
        <w:rPr>
          <w:b/>
          <w:bCs/>
          <w:color w:val="223311"/>
          <w:spacing w:val="2"/>
          <w:sz w:val="22"/>
          <w:szCs w:val="22"/>
        </w:rPr>
      </w:pPr>
      <w:r w:rsidRPr="00C95398">
        <w:rPr>
          <w:b/>
          <w:bCs/>
          <w:color w:val="223311"/>
          <w:spacing w:val="2"/>
          <w:sz w:val="22"/>
          <w:szCs w:val="22"/>
        </w:rPr>
        <w:t>Minimalna površina ograđenih prostora za pse</w:t>
      </w:r>
    </w:p>
    <w:p w14:paraId="4FEDDD7F" w14:textId="77777777" w:rsidR="00F9041D" w:rsidRPr="00C95398" w:rsidRDefault="00F9041D" w:rsidP="00F9041D">
      <w:pPr>
        <w:shd w:val="clear" w:color="auto" w:fill="FFFFFF"/>
        <w:spacing w:before="144" w:line="288" w:lineRule="atLeast"/>
        <w:jc w:val="both"/>
        <w:outlineLvl w:val="3"/>
        <w:rPr>
          <w:b/>
          <w:bCs/>
          <w:color w:val="223311"/>
          <w:spacing w:val="2"/>
          <w:sz w:val="22"/>
          <w:szCs w:val="22"/>
        </w:rPr>
      </w:pPr>
    </w:p>
    <w:tbl>
      <w:tblPr>
        <w:tblW w:w="8087" w:type="dxa"/>
        <w:tblInd w:w="8" w:type="dxa"/>
        <w:shd w:val="clear" w:color="auto" w:fill="FFFFFF"/>
        <w:tblLayout w:type="fixed"/>
        <w:tblCellMar>
          <w:left w:w="0" w:type="dxa"/>
          <w:right w:w="0" w:type="dxa"/>
        </w:tblCellMar>
        <w:tblLook w:val="04A0" w:firstRow="1" w:lastRow="0" w:firstColumn="1" w:lastColumn="0" w:noHBand="0" w:noVBand="1"/>
      </w:tblPr>
      <w:tblGrid>
        <w:gridCol w:w="1708"/>
        <w:gridCol w:w="1985"/>
        <w:gridCol w:w="2126"/>
        <w:gridCol w:w="2268"/>
      </w:tblGrid>
      <w:tr w:rsidR="00F9041D" w:rsidRPr="00C95398" w14:paraId="2EB01CDF" w14:textId="77777777" w:rsidTr="00C95398">
        <w:tc>
          <w:tcPr>
            <w:tcW w:w="1708"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14:paraId="73573876" w14:textId="77777777" w:rsidR="00F9041D" w:rsidRPr="00C95398" w:rsidRDefault="00F9041D" w:rsidP="00C95398">
            <w:pPr>
              <w:spacing w:before="120"/>
              <w:jc w:val="both"/>
              <w:rPr>
                <w:b/>
                <w:bCs/>
                <w:color w:val="000000"/>
                <w:sz w:val="22"/>
                <w:szCs w:val="22"/>
              </w:rPr>
            </w:pPr>
            <w:r w:rsidRPr="00C95398">
              <w:rPr>
                <w:b/>
                <w:bCs/>
                <w:color w:val="000000"/>
                <w:sz w:val="22"/>
                <w:szCs w:val="22"/>
              </w:rPr>
              <w:t>MASA PASA</w:t>
            </w:r>
          </w:p>
        </w:tc>
        <w:tc>
          <w:tcPr>
            <w:tcW w:w="1985"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14:paraId="741DF336" w14:textId="77777777" w:rsidR="00F9041D" w:rsidRPr="00C95398" w:rsidRDefault="00F9041D" w:rsidP="00C95398">
            <w:pPr>
              <w:spacing w:before="120"/>
              <w:jc w:val="both"/>
              <w:rPr>
                <w:b/>
                <w:bCs/>
                <w:color w:val="000000"/>
                <w:sz w:val="22"/>
                <w:szCs w:val="22"/>
              </w:rPr>
            </w:pPr>
            <w:r w:rsidRPr="00C95398">
              <w:rPr>
                <w:b/>
                <w:bCs/>
                <w:color w:val="000000"/>
                <w:sz w:val="22"/>
                <w:szCs w:val="22"/>
              </w:rPr>
              <w:t>MINIMALNA POVRŠINA (m²)</w:t>
            </w:r>
          </w:p>
        </w:tc>
        <w:tc>
          <w:tcPr>
            <w:tcW w:w="2126"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14:paraId="3C0851A2" w14:textId="77777777" w:rsidR="00F9041D" w:rsidRPr="00C95398" w:rsidRDefault="00F9041D" w:rsidP="00C95398">
            <w:pPr>
              <w:spacing w:before="120"/>
              <w:jc w:val="both"/>
              <w:rPr>
                <w:b/>
                <w:bCs/>
                <w:color w:val="000000"/>
                <w:sz w:val="22"/>
                <w:szCs w:val="22"/>
              </w:rPr>
            </w:pPr>
            <w:r w:rsidRPr="00C95398">
              <w:rPr>
                <w:b/>
                <w:bCs/>
                <w:color w:val="000000"/>
                <w:sz w:val="22"/>
                <w:szCs w:val="22"/>
              </w:rPr>
              <w:t>MINIMALNA VISINA (natkriveni, m)</w:t>
            </w:r>
          </w:p>
        </w:tc>
        <w:tc>
          <w:tcPr>
            <w:tcW w:w="2268"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14:paraId="263086CD" w14:textId="77777777" w:rsidR="00F9041D" w:rsidRPr="00C95398" w:rsidRDefault="00F9041D" w:rsidP="00C95398">
            <w:pPr>
              <w:spacing w:before="120"/>
              <w:jc w:val="both"/>
              <w:rPr>
                <w:b/>
                <w:bCs/>
                <w:color w:val="000000"/>
                <w:sz w:val="22"/>
                <w:szCs w:val="22"/>
              </w:rPr>
            </w:pPr>
            <w:r w:rsidRPr="00C95398">
              <w:rPr>
                <w:b/>
                <w:bCs/>
                <w:color w:val="000000"/>
                <w:sz w:val="22"/>
                <w:szCs w:val="22"/>
              </w:rPr>
              <w:t>MINIMALNA ŠIRINA (m)</w:t>
            </w:r>
          </w:p>
        </w:tc>
      </w:tr>
      <w:tr w:rsidR="00F9041D" w:rsidRPr="00C95398" w14:paraId="4730A052" w14:textId="77777777" w:rsidTr="00C95398">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35506BE8" w14:textId="77777777" w:rsidR="00F9041D" w:rsidRPr="00C95398" w:rsidRDefault="00F9041D" w:rsidP="00C95398">
            <w:pPr>
              <w:spacing w:before="120"/>
              <w:jc w:val="both"/>
              <w:rPr>
                <w:color w:val="000000"/>
                <w:sz w:val="22"/>
                <w:szCs w:val="22"/>
              </w:rPr>
            </w:pPr>
            <w:r w:rsidRPr="00C95398">
              <w:rPr>
                <w:color w:val="000000"/>
                <w:sz w:val="22"/>
                <w:szCs w:val="22"/>
              </w:rPr>
              <w:t>do 24 kg</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69487567" w14:textId="77777777" w:rsidR="00F9041D" w:rsidRPr="00C95398" w:rsidRDefault="00F9041D" w:rsidP="00C95398">
            <w:pPr>
              <w:spacing w:before="120"/>
              <w:jc w:val="both"/>
              <w:rPr>
                <w:color w:val="000000"/>
                <w:sz w:val="22"/>
                <w:szCs w:val="22"/>
              </w:rPr>
            </w:pPr>
            <w:r w:rsidRPr="00C95398">
              <w:rPr>
                <w:color w:val="000000"/>
                <w:sz w:val="22"/>
                <w:szCs w:val="22"/>
              </w:rPr>
              <w:t>6,0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1BCCCD42" w14:textId="77777777" w:rsidR="00F9041D" w:rsidRPr="00C95398" w:rsidRDefault="00F9041D" w:rsidP="00C95398">
            <w:pPr>
              <w:spacing w:before="120"/>
              <w:jc w:val="both"/>
              <w:rPr>
                <w:color w:val="000000"/>
                <w:sz w:val="22"/>
                <w:szCs w:val="22"/>
              </w:rPr>
            </w:pPr>
            <w:r w:rsidRPr="00C95398">
              <w:rPr>
                <w:color w:val="000000"/>
                <w:sz w:val="22"/>
                <w:szCs w:val="22"/>
              </w:rPr>
              <w:t>1,8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1AEB127A" w14:textId="77777777" w:rsidR="00F9041D" w:rsidRPr="00C95398" w:rsidRDefault="00F9041D" w:rsidP="00C95398">
            <w:pPr>
              <w:spacing w:before="120"/>
              <w:jc w:val="both"/>
              <w:rPr>
                <w:color w:val="000000"/>
                <w:sz w:val="22"/>
                <w:szCs w:val="22"/>
              </w:rPr>
            </w:pPr>
            <w:r w:rsidRPr="00C95398">
              <w:rPr>
                <w:color w:val="000000"/>
                <w:sz w:val="22"/>
                <w:szCs w:val="22"/>
              </w:rPr>
              <w:t>2,0</w:t>
            </w:r>
          </w:p>
        </w:tc>
      </w:tr>
      <w:tr w:rsidR="00F9041D" w:rsidRPr="00C95398" w14:paraId="419A27BF" w14:textId="77777777" w:rsidTr="00C95398">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2F834700" w14:textId="77777777" w:rsidR="00F9041D" w:rsidRPr="00C95398" w:rsidRDefault="00F9041D" w:rsidP="00C95398">
            <w:pPr>
              <w:spacing w:before="120"/>
              <w:jc w:val="both"/>
              <w:rPr>
                <w:color w:val="000000"/>
                <w:sz w:val="22"/>
                <w:szCs w:val="22"/>
              </w:rPr>
            </w:pPr>
            <w:r w:rsidRPr="00C95398">
              <w:rPr>
                <w:color w:val="000000"/>
                <w:sz w:val="22"/>
                <w:szCs w:val="22"/>
              </w:rPr>
              <w:t>25-28 kg</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5A47A357" w14:textId="77777777" w:rsidR="00F9041D" w:rsidRPr="00C95398" w:rsidRDefault="00F9041D" w:rsidP="00C95398">
            <w:pPr>
              <w:spacing w:before="120"/>
              <w:jc w:val="both"/>
              <w:rPr>
                <w:color w:val="000000"/>
                <w:sz w:val="22"/>
                <w:szCs w:val="22"/>
              </w:rPr>
            </w:pPr>
            <w:r w:rsidRPr="00C95398">
              <w:rPr>
                <w:color w:val="000000"/>
                <w:sz w:val="22"/>
                <w:szCs w:val="22"/>
              </w:rPr>
              <w:t>7,0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0952205E" w14:textId="77777777" w:rsidR="00F9041D" w:rsidRPr="00C95398" w:rsidRDefault="00F9041D" w:rsidP="00C95398">
            <w:pPr>
              <w:spacing w:before="120"/>
              <w:jc w:val="both"/>
              <w:rPr>
                <w:color w:val="000000"/>
                <w:sz w:val="22"/>
                <w:szCs w:val="22"/>
              </w:rPr>
            </w:pPr>
            <w:r w:rsidRPr="00C95398">
              <w:rPr>
                <w:color w:val="000000"/>
                <w:sz w:val="22"/>
                <w:szCs w:val="22"/>
              </w:rPr>
              <w:t>1,8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2EB06EDF" w14:textId="77777777" w:rsidR="00F9041D" w:rsidRPr="00C95398" w:rsidRDefault="00F9041D" w:rsidP="00C95398">
            <w:pPr>
              <w:spacing w:before="120"/>
              <w:jc w:val="both"/>
              <w:rPr>
                <w:color w:val="000000"/>
                <w:sz w:val="22"/>
                <w:szCs w:val="22"/>
              </w:rPr>
            </w:pPr>
            <w:r w:rsidRPr="00C95398">
              <w:rPr>
                <w:color w:val="000000"/>
                <w:sz w:val="22"/>
                <w:szCs w:val="22"/>
              </w:rPr>
              <w:t>2,0</w:t>
            </w:r>
          </w:p>
        </w:tc>
      </w:tr>
      <w:tr w:rsidR="00F9041D" w:rsidRPr="00C95398" w14:paraId="18ABE3AF" w14:textId="77777777" w:rsidTr="00C95398">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51F38FD8" w14:textId="77777777" w:rsidR="00F9041D" w:rsidRPr="00C95398" w:rsidRDefault="00F9041D" w:rsidP="00C95398">
            <w:pPr>
              <w:spacing w:before="120"/>
              <w:jc w:val="both"/>
              <w:rPr>
                <w:color w:val="000000"/>
                <w:sz w:val="22"/>
                <w:szCs w:val="22"/>
              </w:rPr>
            </w:pPr>
            <w:r w:rsidRPr="00C95398">
              <w:rPr>
                <w:color w:val="000000"/>
                <w:sz w:val="22"/>
                <w:szCs w:val="22"/>
              </w:rPr>
              <w:t>29-32 kg</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07E239EC" w14:textId="77777777" w:rsidR="00F9041D" w:rsidRPr="00C95398" w:rsidRDefault="00F9041D" w:rsidP="00C95398">
            <w:pPr>
              <w:spacing w:before="120"/>
              <w:jc w:val="both"/>
              <w:rPr>
                <w:color w:val="000000"/>
                <w:sz w:val="22"/>
                <w:szCs w:val="22"/>
              </w:rPr>
            </w:pPr>
            <w:r w:rsidRPr="00C95398">
              <w:rPr>
                <w:color w:val="000000"/>
                <w:sz w:val="22"/>
                <w:szCs w:val="22"/>
              </w:rPr>
              <w:t>8,0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0CD4CE28" w14:textId="77777777" w:rsidR="00F9041D" w:rsidRPr="00C95398" w:rsidRDefault="00F9041D" w:rsidP="00C95398">
            <w:pPr>
              <w:spacing w:before="120"/>
              <w:jc w:val="both"/>
              <w:rPr>
                <w:color w:val="000000"/>
                <w:sz w:val="22"/>
                <w:szCs w:val="22"/>
              </w:rPr>
            </w:pPr>
            <w:r w:rsidRPr="00C95398">
              <w:rPr>
                <w:color w:val="000000"/>
                <w:sz w:val="22"/>
                <w:szCs w:val="22"/>
              </w:rPr>
              <w:t>1,8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5AF58994" w14:textId="77777777" w:rsidR="00F9041D" w:rsidRPr="00C95398" w:rsidRDefault="00F9041D" w:rsidP="00C95398">
            <w:pPr>
              <w:spacing w:before="120"/>
              <w:jc w:val="both"/>
              <w:rPr>
                <w:color w:val="000000"/>
                <w:sz w:val="22"/>
                <w:szCs w:val="22"/>
              </w:rPr>
            </w:pPr>
            <w:r w:rsidRPr="00C95398">
              <w:rPr>
                <w:color w:val="000000"/>
                <w:sz w:val="22"/>
                <w:szCs w:val="22"/>
              </w:rPr>
              <w:t>2,0</w:t>
            </w:r>
          </w:p>
        </w:tc>
      </w:tr>
      <w:tr w:rsidR="00F9041D" w:rsidRPr="00C95398" w14:paraId="660CB3AF" w14:textId="77777777" w:rsidTr="00C95398">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154A8027" w14:textId="77777777" w:rsidR="00F9041D" w:rsidRPr="00C95398" w:rsidRDefault="00F9041D" w:rsidP="00C95398">
            <w:pPr>
              <w:spacing w:before="120"/>
              <w:jc w:val="both"/>
              <w:rPr>
                <w:color w:val="000000"/>
                <w:sz w:val="22"/>
                <w:szCs w:val="22"/>
              </w:rPr>
            </w:pPr>
            <w:r w:rsidRPr="00C95398">
              <w:rPr>
                <w:color w:val="000000"/>
                <w:sz w:val="22"/>
                <w:szCs w:val="22"/>
              </w:rPr>
              <w:t>od 32 kg i više</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662307E5" w14:textId="77777777" w:rsidR="00F9041D" w:rsidRPr="00C95398" w:rsidRDefault="00F9041D" w:rsidP="00C95398">
            <w:pPr>
              <w:spacing w:before="120"/>
              <w:jc w:val="both"/>
              <w:rPr>
                <w:color w:val="000000"/>
                <w:sz w:val="22"/>
                <w:szCs w:val="22"/>
              </w:rPr>
            </w:pPr>
            <w:r w:rsidRPr="00C95398">
              <w:rPr>
                <w:color w:val="000000"/>
                <w:sz w:val="22"/>
                <w:szCs w:val="22"/>
              </w:rPr>
              <w:t>8,5</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68F2D114" w14:textId="77777777" w:rsidR="00F9041D" w:rsidRPr="00C95398" w:rsidRDefault="00F9041D" w:rsidP="00C95398">
            <w:pPr>
              <w:spacing w:before="120"/>
              <w:jc w:val="both"/>
              <w:rPr>
                <w:color w:val="000000"/>
                <w:sz w:val="22"/>
                <w:szCs w:val="22"/>
              </w:rPr>
            </w:pPr>
            <w:r w:rsidRPr="00C95398">
              <w:rPr>
                <w:color w:val="000000"/>
                <w:sz w:val="22"/>
                <w:szCs w:val="22"/>
              </w:rPr>
              <w:t>1,8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464BD3E4" w14:textId="77777777" w:rsidR="00F9041D" w:rsidRPr="00C95398" w:rsidRDefault="00F9041D" w:rsidP="00C95398">
            <w:pPr>
              <w:spacing w:before="120"/>
              <w:jc w:val="both"/>
              <w:rPr>
                <w:color w:val="000000"/>
                <w:sz w:val="22"/>
                <w:szCs w:val="22"/>
              </w:rPr>
            </w:pPr>
            <w:r w:rsidRPr="00C95398">
              <w:rPr>
                <w:color w:val="000000"/>
                <w:sz w:val="22"/>
                <w:szCs w:val="22"/>
              </w:rPr>
              <w:t>2,0</w:t>
            </w:r>
          </w:p>
        </w:tc>
      </w:tr>
    </w:tbl>
    <w:p w14:paraId="105622F5" w14:textId="77777777" w:rsidR="00F9041D" w:rsidRPr="00C95398" w:rsidRDefault="00F9041D" w:rsidP="00F9041D">
      <w:pPr>
        <w:shd w:val="clear" w:color="auto" w:fill="FFFFFF"/>
        <w:spacing w:before="144" w:line="288" w:lineRule="atLeast"/>
        <w:jc w:val="both"/>
        <w:outlineLvl w:val="3"/>
        <w:rPr>
          <w:b/>
          <w:bCs/>
          <w:color w:val="223311"/>
          <w:spacing w:val="2"/>
          <w:sz w:val="22"/>
          <w:szCs w:val="22"/>
          <w:lang w:val="it-IT"/>
        </w:rPr>
      </w:pPr>
      <w:r w:rsidRPr="00C95398">
        <w:rPr>
          <w:b/>
          <w:bCs/>
          <w:color w:val="223311"/>
          <w:spacing w:val="2"/>
          <w:sz w:val="22"/>
          <w:szCs w:val="22"/>
          <w:lang w:val="it-IT"/>
        </w:rPr>
        <w:t>Minimalna površina ograđenih prostora (m²) u kojim boravi veći broj pasa</w:t>
      </w:r>
    </w:p>
    <w:tbl>
      <w:tblPr>
        <w:tblW w:w="8087" w:type="dxa"/>
        <w:tblInd w:w="8" w:type="dxa"/>
        <w:shd w:val="clear" w:color="auto" w:fill="FFFFFF"/>
        <w:tblCellMar>
          <w:left w:w="0" w:type="dxa"/>
          <w:right w:w="0" w:type="dxa"/>
        </w:tblCellMar>
        <w:tblLook w:val="04A0" w:firstRow="1" w:lastRow="0" w:firstColumn="1" w:lastColumn="0" w:noHBand="0" w:noVBand="1"/>
      </w:tblPr>
      <w:tblGrid>
        <w:gridCol w:w="1708"/>
        <w:gridCol w:w="1985"/>
        <w:gridCol w:w="2126"/>
        <w:gridCol w:w="2268"/>
      </w:tblGrid>
      <w:tr w:rsidR="00F9041D" w:rsidRPr="00C95398" w14:paraId="540E0C79" w14:textId="77777777" w:rsidTr="00C95398">
        <w:tc>
          <w:tcPr>
            <w:tcW w:w="1708"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14:paraId="5387D770" w14:textId="77777777" w:rsidR="00F9041D" w:rsidRPr="00C95398" w:rsidRDefault="00F9041D" w:rsidP="00C95398">
            <w:pPr>
              <w:spacing w:before="120"/>
              <w:jc w:val="both"/>
              <w:rPr>
                <w:b/>
                <w:bCs/>
                <w:color w:val="000000"/>
                <w:sz w:val="22"/>
                <w:szCs w:val="22"/>
              </w:rPr>
            </w:pPr>
            <w:r w:rsidRPr="00C95398">
              <w:rPr>
                <w:b/>
                <w:bCs/>
                <w:color w:val="000000"/>
                <w:sz w:val="22"/>
                <w:szCs w:val="22"/>
              </w:rPr>
              <w:t>Broj pasa u prostoru</w:t>
            </w:r>
          </w:p>
        </w:tc>
        <w:tc>
          <w:tcPr>
            <w:tcW w:w="1985"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14:paraId="1D60B3A3" w14:textId="77777777" w:rsidR="00F9041D" w:rsidRPr="00C95398" w:rsidRDefault="00F9041D" w:rsidP="00C95398">
            <w:pPr>
              <w:spacing w:before="120"/>
              <w:jc w:val="both"/>
              <w:rPr>
                <w:b/>
                <w:bCs/>
                <w:color w:val="000000"/>
                <w:sz w:val="22"/>
                <w:szCs w:val="22"/>
                <w:lang w:val="it-IT"/>
              </w:rPr>
            </w:pPr>
            <w:r w:rsidRPr="00C95398">
              <w:rPr>
                <w:b/>
                <w:bCs/>
                <w:color w:val="000000"/>
                <w:sz w:val="22"/>
                <w:szCs w:val="22"/>
                <w:lang w:val="it-IT"/>
              </w:rPr>
              <w:t>Min. površina - psi težine do 16 kg</w:t>
            </w:r>
          </w:p>
        </w:tc>
        <w:tc>
          <w:tcPr>
            <w:tcW w:w="2126"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14:paraId="21D846CA" w14:textId="77777777" w:rsidR="00F9041D" w:rsidRPr="00C95398" w:rsidRDefault="00F9041D" w:rsidP="00C95398">
            <w:pPr>
              <w:spacing w:before="120"/>
              <w:jc w:val="both"/>
              <w:rPr>
                <w:b/>
                <w:bCs/>
                <w:color w:val="000000"/>
                <w:sz w:val="22"/>
                <w:szCs w:val="22"/>
              </w:rPr>
            </w:pPr>
            <w:r w:rsidRPr="00C95398">
              <w:rPr>
                <w:b/>
                <w:bCs/>
                <w:color w:val="000000"/>
                <w:sz w:val="22"/>
                <w:szCs w:val="22"/>
              </w:rPr>
              <w:t>Min. površina - psi težine od 17 do 28 kg</w:t>
            </w:r>
          </w:p>
        </w:tc>
        <w:tc>
          <w:tcPr>
            <w:tcW w:w="2268"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14:paraId="01206D4E" w14:textId="77777777" w:rsidR="00F9041D" w:rsidRPr="00C95398" w:rsidRDefault="00F9041D" w:rsidP="00C95398">
            <w:pPr>
              <w:spacing w:before="120"/>
              <w:jc w:val="both"/>
              <w:rPr>
                <w:b/>
                <w:bCs/>
                <w:color w:val="000000"/>
                <w:sz w:val="22"/>
                <w:szCs w:val="22"/>
                <w:lang w:val="it-IT"/>
              </w:rPr>
            </w:pPr>
            <w:r w:rsidRPr="00C95398">
              <w:rPr>
                <w:b/>
                <w:bCs/>
                <w:color w:val="000000"/>
                <w:sz w:val="22"/>
                <w:szCs w:val="22"/>
                <w:lang w:val="it-IT"/>
              </w:rPr>
              <w:t xml:space="preserve">Min. površina - psi teži </w:t>
            </w:r>
            <w:proofErr w:type="gramStart"/>
            <w:r w:rsidRPr="00C95398">
              <w:rPr>
                <w:b/>
                <w:bCs/>
                <w:color w:val="000000"/>
                <w:sz w:val="22"/>
                <w:szCs w:val="22"/>
                <w:lang w:val="it-IT"/>
              </w:rPr>
              <w:t>od</w:t>
            </w:r>
            <w:proofErr w:type="gramEnd"/>
            <w:r w:rsidRPr="00C95398">
              <w:rPr>
                <w:b/>
                <w:bCs/>
                <w:color w:val="000000"/>
                <w:sz w:val="22"/>
                <w:szCs w:val="22"/>
                <w:lang w:val="it-IT"/>
              </w:rPr>
              <w:t xml:space="preserve"> 28 kg</w:t>
            </w:r>
          </w:p>
        </w:tc>
      </w:tr>
      <w:tr w:rsidR="00F9041D" w:rsidRPr="00C95398" w14:paraId="2D70500A" w14:textId="77777777" w:rsidTr="00C95398">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3A014E35" w14:textId="77777777" w:rsidR="00F9041D" w:rsidRPr="00C95398" w:rsidRDefault="00F9041D" w:rsidP="00C95398">
            <w:pPr>
              <w:spacing w:before="120"/>
              <w:jc w:val="both"/>
              <w:rPr>
                <w:color w:val="000000"/>
                <w:sz w:val="22"/>
                <w:szCs w:val="22"/>
              </w:rPr>
            </w:pPr>
            <w:r w:rsidRPr="00C95398">
              <w:rPr>
                <w:color w:val="000000"/>
                <w:sz w:val="22"/>
                <w:szCs w:val="22"/>
              </w:rPr>
              <w:t>2</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5F221ACC" w14:textId="77777777" w:rsidR="00F9041D" w:rsidRPr="00C95398" w:rsidRDefault="00F9041D" w:rsidP="00C95398">
            <w:pPr>
              <w:spacing w:before="120"/>
              <w:jc w:val="both"/>
              <w:rPr>
                <w:color w:val="000000"/>
                <w:sz w:val="22"/>
                <w:szCs w:val="22"/>
              </w:rPr>
            </w:pPr>
            <w:r w:rsidRPr="00C95398">
              <w:rPr>
                <w:color w:val="000000"/>
                <w:sz w:val="22"/>
                <w:szCs w:val="22"/>
              </w:rPr>
              <w:t>7,5</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3A6AF241" w14:textId="77777777" w:rsidR="00F9041D" w:rsidRPr="00C95398" w:rsidRDefault="00F9041D" w:rsidP="00C95398">
            <w:pPr>
              <w:spacing w:before="120"/>
              <w:jc w:val="both"/>
              <w:rPr>
                <w:color w:val="000000"/>
                <w:sz w:val="22"/>
                <w:szCs w:val="22"/>
              </w:rPr>
            </w:pPr>
            <w:r w:rsidRPr="00C95398">
              <w:rPr>
                <w:color w:val="000000"/>
                <w:sz w:val="22"/>
                <w:szCs w:val="22"/>
              </w:rPr>
              <w:t>10</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33DC81E7" w14:textId="77777777" w:rsidR="00F9041D" w:rsidRPr="00C95398" w:rsidRDefault="00F9041D" w:rsidP="00C95398">
            <w:pPr>
              <w:spacing w:before="120"/>
              <w:jc w:val="both"/>
              <w:rPr>
                <w:color w:val="000000"/>
                <w:sz w:val="22"/>
                <w:szCs w:val="22"/>
              </w:rPr>
            </w:pPr>
            <w:r w:rsidRPr="00C95398">
              <w:rPr>
                <w:color w:val="000000"/>
                <w:sz w:val="22"/>
                <w:szCs w:val="22"/>
              </w:rPr>
              <w:t>13</w:t>
            </w:r>
          </w:p>
        </w:tc>
      </w:tr>
      <w:tr w:rsidR="00F9041D" w:rsidRPr="00C95398" w14:paraId="794A6D7F" w14:textId="77777777" w:rsidTr="00C95398">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48BB504C" w14:textId="77777777" w:rsidR="00F9041D" w:rsidRPr="00C95398" w:rsidRDefault="00F9041D" w:rsidP="00C95398">
            <w:pPr>
              <w:spacing w:before="120"/>
              <w:jc w:val="both"/>
              <w:rPr>
                <w:color w:val="000000"/>
                <w:sz w:val="22"/>
                <w:szCs w:val="22"/>
              </w:rPr>
            </w:pPr>
            <w:r w:rsidRPr="00C95398">
              <w:rPr>
                <w:color w:val="000000"/>
                <w:sz w:val="22"/>
                <w:szCs w:val="22"/>
              </w:rPr>
              <w:t>3</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55044415" w14:textId="77777777" w:rsidR="00F9041D" w:rsidRPr="00C95398" w:rsidRDefault="00F9041D" w:rsidP="00C95398">
            <w:pPr>
              <w:spacing w:before="120"/>
              <w:jc w:val="both"/>
              <w:rPr>
                <w:color w:val="000000"/>
                <w:sz w:val="22"/>
                <w:szCs w:val="22"/>
              </w:rPr>
            </w:pPr>
            <w:r w:rsidRPr="00C95398">
              <w:rPr>
                <w:color w:val="000000"/>
                <w:sz w:val="22"/>
                <w:szCs w:val="22"/>
              </w:rPr>
              <w:t>10,0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1FB4B69E" w14:textId="77777777" w:rsidR="00F9041D" w:rsidRPr="00C95398" w:rsidRDefault="00F9041D" w:rsidP="00C95398">
            <w:pPr>
              <w:spacing w:before="120"/>
              <w:jc w:val="both"/>
              <w:rPr>
                <w:color w:val="000000"/>
                <w:sz w:val="22"/>
                <w:szCs w:val="22"/>
              </w:rPr>
            </w:pPr>
            <w:r w:rsidRPr="00C95398">
              <w:rPr>
                <w:color w:val="000000"/>
                <w:sz w:val="22"/>
                <w:szCs w:val="22"/>
              </w:rPr>
              <w:t>13</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72CE8ED5" w14:textId="77777777" w:rsidR="00F9041D" w:rsidRPr="00C95398" w:rsidRDefault="00F9041D" w:rsidP="00C95398">
            <w:pPr>
              <w:spacing w:before="120"/>
              <w:jc w:val="both"/>
              <w:rPr>
                <w:color w:val="000000"/>
                <w:sz w:val="22"/>
                <w:szCs w:val="22"/>
              </w:rPr>
            </w:pPr>
            <w:r w:rsidRPr="00C95398">
              <w:rPr>
                <w:color w:val="000000"/>
                <w:sz w:val="22"/>
                <w:szCs w:val="22"/>
              </w:rPr>
              <w:t>17</w:t>
            </w:r>
          </w:p>
        </w:tc>
      </w:tr>
      <w:tr w:rsidR="00F9041D" w:rsidRPr="00C95398" w14:paraId="05A47498" w14:textId="77777777" w:rsidTr="00C95398">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3757A589" w14:textId="77777777" w:rsidR="00F9041D" w:rsidRPr="00C95398" w:rsidRDefault="00F9041D" w:rsidP="00C95398">
            <w:pPr>
              <w:spacing w:before="120"/>
              <w:jc w:val="both"/>
              <w:rPr>
                <w:color w:val="000000"/>
                <w:sz w:val="22"/>
                <w:szCs w:val="22"/>
              </w:rPr>
            </w:pPr>
            <w:r w:rsidRPr="00C95398">
              <w:rPr>
                <w:color w:val="000000"/>
                <w:sz w:val="22"/>
                <w:szCs w:val="22"/>
              </w:rPr>
              <w:t>4</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3876511C" w14:textId="77777777" w:rsidR="00F9041D" w:rsidRPr="00C95398" w:rsidRDefault="00F9041D" w:rsidP="00C95398">
            <w:pPr>
              <w:spacing w:before="120"/>
              <w:jc w:val="both"/>
              <w:rPr>
                <w:color w:val="000000"/>
                <w:sz w:val="22"/>
                <w:szCs w:val="22"/>
              </w:rPr>
            </w:pPr>
            <w:r w:rsidRPr="00C95398">
              <w:rPr>
                <w:color w:val="000000"/>
                <w:sz w:val="22"/>
                <w:szCs w:val="22"/>
              </w:rPr>
              <w:t>12,0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2E127EEF" w14:textId="77777777" w:rsidR="00F9041D" w:rsidRPr="00C95398" w:rsidRDefault="00F9041D" w:rsidP="00C95398">
            <w:pPr>
              <w:spacing w:before="120"/>
              <w:jc w:val="both"/>
              <w:rPr>
                <w:color w:val="000000"/>
                <w:sz w:val="22"/>
                <w:szCs w:val="22"/>
              </w:rPr>
            </w:pPr>
            <w:r w:rsidRPr="00C95398">
              <w:rPr>
                <w:color w:val="000000"/>
                <w:sz w:val="22"/>
                <w:szCs w:val="22"/>
              </w:rPr>
              <w:t>15</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169C4F8C" w14:textId="77777777" w:rsidR="00F9041D" w:rsidRPr="00C95398" w:rsidRDefault="00F9041D" w:rsidP="00C95398">
            <w:pPr>
              <w:spacing w:before="120"/>
              <w:jc w:val="both"/>
              <w:rPr>
                <w:color w:val="000000"/>
                <w:sz w:val="22"/>
                <w:szCs w:val="22"/>
              </w:rPr>
            </w:pPr>
            <w:r w:rsidRPr="00C95398">
              <w:rPr>
                <w:color w:val="000000"/>
                <w:sz w:val="22"/>
                <w:szCs w:val="22"/>
              </w:rPr>
              <w:t>20</w:t>
            </w:r>
          </w:p>
        </w:tc>
      </w:tr>
      <w:tr w:rsidR="00F9041D" w:rsidRPr="00C95398" w14:paraId="7B226493" w14:textId="77777777" w:rsidTr="00C95398">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1119B0AE" w14:textId="77777777" w:rsidR="00F9041D" w:rsidRPr="00C95398" w:rsidRDefault="00F9041D" w:rsidP="00C95398">
            <w:pPr>
              <w:spacing w:before="120"/>
              <w:jc w:val="both"/>
              <w:rPr>
                <w:color w:val="000000"/>
                <w:sz w:val="22"/>
                <w:szCs w:val="22"/>
              </w:rPr>
            </w:pPr>
            <w:r w:rsidRPr="00C95398">
              <w:rPr>
                <w:color w:val="000000"/>
                <w:sz w:val="22"/>
                <w:szCs w:val="22"/>
              </w:rPr>
              <w:t>5</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219BC54D" w14:textId="77777777" w:rsidR="00F9041D" w:rsidRPr="00C95398" w:rsidRDefault="00F9041D" w:rsidP="00C95398">
            <w:pPr>
              <w:spacing w:before="120"/>
              <w:jc w:val="both"/>
              <w:rPr>
                <w:color w:val="000000"/>
                <w:sz w:val="22"/>
                <w:szCs w:val="22"/>
              </w:rPr>
            </w:pPr>
            <w:r w:rsidRPr="00C95398">
              <w:rPr>
                <w:color w:val="000000"/>
                <w:sz w:val="22"/>
                <w:szCs w:val="22"/>
              </w:rPr>
              <w:t>14,0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6FECD663" w14:textId="77777777" w:rsidR="00F9041D" w:rsidRPr="00C95398" w:rsidRDefault="00F9041D" w:rsidP="00C95398">
            <w:pPr>
              <w:spacing w:before="120"/>
              <w:jc w:val="both"/>
              <w:rPr>
                <w:color w:val="000000"/>
                <w:sz w:val="22"/>
                <w:szCs w:val="22"/>
              </w:rPr>
            </w:pPr>
            <w:r w:rsidRPr="00C95398">
              <w:rPr>
                <w:color w:val="000000"/>
                <w:sz w:val="22"/>
                <w:szCs w:val="22"/>
              </w:rPr>
              <w:t>18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6BE995BD" w14:textId="77777777" w:rsidR="00F9041D" w:rsidRPr="00C95398" w:rsidRDefault="00F9041D" w:rsidP="00C95398">
            <w:pPr>
              <w:spacing w:before="120"/>
              <w:jc w:val="both"/>
              <w:rPr>
                <w:color w:val="000000"/>
                <w:sz w:val="22"/>
                <w:szCs w:val="22"/>
              </w:rPr>
            </w:pPr>
            <w:r w:rsidRPr="00C95398">
              <w:rPr>
                <w:color w:val="000000"/>
                <w:sz w:val="22"/>
                <w:szCs w:val="22"/>
              </w:rPr>
              <w:t>24</w:t>
            </w:r>
          </w:p>
        </w:tc>
      </w:tr>
      <w:tr w:rsidR="00F9041D" w:rsidRPr="00C95398" w14:paraId="4D43C526" w14:textId="77777777" w:rsidTr="00C95398">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71795169" w14:textId="77777777" w:rsidR="00F9041D" w:rsidRPr="00C95398" w:rsidRDefault="00F9041D" w:rsidP="00C95398">
            <w:pPr>
              <w:spacing w:before="120"/>
              <w:jc w:val="both"/>
              <w:rPr>
                <w:color w:val="000000"/>
                <w:sz w:val="22"/>
                <w:szCs w:val="22"/>
              </w:rPr>
            </w:pPr>
            <w:r w:rsidRPr="00C95398">
              <w:rPr>
                <w:color w:val="000000"/>
                <w:sz w:val="22"/>
                <w:szCs w:val="22"/>
              </w:rPr>
              <w:t>6</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56352CA5" w14:textId="77777777" w:rsidR="00F9041D" w:rsidRPr="00C95398" w:rsidRDefault="00F9041D" w:rsidP="00C95398">
            <w:pPr>
              <w:spacing w:before="120"/>
              <w:jc w:val="both"/>
              <w:rPr>
                <w:color w:val="000000"/>
                <w:sz w:val="22"/>
                <w:szCs w:val="22"/>
              </w:rPr>
            </w:pPr>
            <w:r w:rsidRPr="00C95398">
              <w:rPr>
                <w:color w:val="000000"/>
                <w:sz w:val="22"/>
                <w:szCs w:val="22"/>
              </w:rPr>
              <w:t>16,0</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50FE8763" w14:textId="77777777" w:rsidR="00F9041D" w:rsidRPr="00C95398" w:rsidRDefault="00F9041D" w:rsidP="00C95398">
            <w:pPr>
              <w:spacing w:before="120"/>
              <w:jc w:val="both"/>
              <w:rPr>
                <w:color w:val="000000"/>
                <w:sz w:val="22"/>
                <w:szCs w:val="22"/>
              </w:rPr>
            </w:pPr>
            <w:r w:rsidRPr="00C95398">
              <w:rPr>
                <w:color w:val="000000"/>
                <w:sz w:val="22"/>
                <w:szCs w:val="22"/>
              </w:rPr>
              <w:t>20</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4F9CCBD0" w14:textId="77777777" w:rsidR="00F9041D" w:rsidRPr="00C95398" w:rsidRDefault="00F9041D" w:rsidP="00C95398">
            <w:pPr>
              <w:spacing w:before="120"/>
              <w:jc w:val="both"/>
              <w:rPr>
                <w:color w:val="000000"/>
                <w:sz w:val="22"/>
                <w:szCs w:val="22"/>
              </w:rPr>
            </w:pPr>
            <w:r w:rsidRPr="00C95398">
              <w:rPr>
                <w:color w:val="000000"/>
                <w:sz w:val="22"/>
                <w:szCs w:val="22"/>
              </w:rPr>
              <w:t>27</w:t>
            </w:r>
          </w:p>
        </w:tc>
      </w:tr>
      <w:tr w:rsidR="00F9041D" w:rsidRPr="00C95398" w14:paraId="2255096D" w14:textId="77777777" w:rsidTr="00C95398">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3BEF33CC" w14:textId="77777777" w:rsidR="00F9041D" w:rsidRPr="00C95398" w:rsidRDefault="00F9041D" w:rsidP="00C95398">
            <w:pPr>
              <w:spacing w:before="120"/>
              <w:jc w:val="both"/>
              <w:rPr>
                <w:color w:val="000000"/>
                <w:sz w:val="22"/>
                <w:szCs w:val="22"/>
              </w:rPr>
            </w:pPr>
            <w:r w:rsidRPr="00C95398">
              <w:rPr>
                <w:color w:val="000000"/>
                <w:sz w:val="22"/>
                <w:szCs w:val="22"/>
              </w:rPr>
              <w:t>7</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62A2EFA6" w14:textId="77777777" w:rsidR="00F9041D" w:rsidRPr="00C95398" w:rsidRDefault="00F9041D" w:rsidP="00C95398">
            <w:pPr>
              <w:spacing w:before="120"/>
              <w:jc w:val="both"/>
              <w:rPr>
                <w:color w:val="000000"/>
                <w:sz w:val="22"/>
                <w:szCs w:val="22"/>
              </w:rPr>
            </w:pPr>
            <w:r w:rsidRPr="00C95398">
              <w:rPr>
                <w:color w:val="000000"/>
                <w:sz w:val="22"/>
                <w:szCs w:val="22"/>
              </w:rPr>
              <w:t>17,5</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1FD0ABA4" w14:textId="77777777" w:rsidR="00F9041D" w:rsidRPr="00C95398" w:rsidRDefault="00F9041D" w:rsidP="00C95398">
            <w:pPr>
              <w:spacing w:before="120"/>
              <w:jc w:val="both"/>
              <w:rPr>
                <w:color w:val="000000"/>
                <w:sz w:val="22"/>
                <w:szCs w:val="22"/>
              </w:rPr>
            </w:pPr>
            <w:r w:rsidRPr="00C95398">
              <w:rPr>
                <w:color w:val="000000"/>
                <w:sz w:val="22"/>
                <w:szCs w:val="22"/>
              </w:rPr>
              <w:t>22</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2355817B" w14:textId="77777777" w:rsidR="00F9041D" w:rsidRPr="00C95398" w:rsidRDefault="00F9041D" w:rsidP="00C95398">
            <w:pPr>
              <w:spacing w:before="120"/>
              <w:jc w:val="both"/>
              <w:rPr>
                <w:color w:val="000000"/>
                <w:sz w:val="22"/>
                <w:szCs w:val="22"/>
              </w:rPr>
            </w:pPr>
            <w:r w:rsidRPr="00C95398">
              <w:rPr>
                <w:color w:val="000000"/>
                <w:sz w:val="22"/>
                <w:szCs w:val="22"/>
              </w:rPr>
              <w:t>29</w:t>
            </w:r>
          </w:p>
        </w:tc>
      </w:tr>
      <w:tr w:rsidR="00F9041D" w:rsidRPr="00C95398" w14:paraId="27061825" w14:textId="77777777" w:rsidTr="00C95398">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335767DA" w14:textId="77777777" w:rsidR="00F9041D" w:rsidRPr="00C95398" w:rsidRDefault="00F9041D" w:rsidP="00C95398">
            <w:pPr>
              <w:spacing w:before="120"/>
              <w:jc w:val="both"/>
              <w:rPr>
                <w:color w:val="000000"/>
                <w:sz w:val="22"/>
                <w:szCs w:val="22"/>
              </w:rPr>
            </w:pPr>
            <w:r w:rsidRPr="00C95398">
              <w:rPr>
                <w:color w:val="000000"/>
                <w:sz w:val="22"/>
                <w:szCs w:val="22"/>
              </w:rPr>
              <w:t>8</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3B37D416" w14:textId="77777777" w:rsidR="00F9041D" w:rsidRPr="00C95398" w:rsidRDefault="00F9041D" w:rsidP="00C95398">
            <w:pPr>
              <w:spacing w:before="120"/>
              <w:jc w:val="both"/>
              <w:rPr>
                <w:color w:val="000000"/>
                <w:sz w:val="22"/>
                <w:szCs w:val="22"/>
              </w:rPr>
            </w:pPr>
            <w:r w:rsidRPr="00C95398">
              <w:rPr>
                <w:color w:val="000000"/>
                <w:sz w:val="22"/>
                <w:szCs w:val="22"/>
              </w:rPr>
              <w:t>19,5</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67D02B2E" w14:textId="77777777" w:rsidR="00F9041D" w:rsidRPr="00C95398" w:rsidRDefault="00F9041D" w:rsidP="00C95398">
            <w:pPr>
              <w:spacing w:before="120"/>
              <w:jc w:val="both"/>
              <w:rPr>
                <w:color w:val="000000"/>
                <w:sz w:val="22"/>
                <w:szCs w:val="22"/>
              </w:rPr>
            </w:pPr>
            <w:r w:rsidRPr="00C95398">
              <w:rPr>
                <w:color w:val="000000"/>
                <w:sz w:val="22"/>
                <w:szCs w:val="22"/>
              </w:rPr>
              <w:t>24</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38155FB9" w14:textId="77777777" w:rsidR="00F9041D" w:rsidRPr="00C95398" w:rsidRDefault="00F9041D" w:rsidP="00C95398">
            <w:pPr>
              <w:spacing w:before="120"/>
              <w:jc w:val="both"/>
              <w:rPr>
                <w:color w:val="000000"/>
                <w:sz w:val="22"/>
                <w:szCs w:val="22"/>
              </w:rPr>
            </w:pPr>
            <w:r w:rsidRPr="00C95398">
              <w:rPr>
                <w:color w:val="000000"/>
                <w:sz w:val="22"/>
                <w:szCs w:val="22"/>
              </w:rPr>
              <w:t>32</w:t>
            </w:r>
          </w:p>
        </w:tc>
      </w:tr>
      <w:tr w:rsidR="00F9041D" w:rsidRPr="00C95398" w14:paraId="69867F91" w14:textId="77777777" w:rsidTr="00C95398">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2FD91869" w14:textId="77777777" w:rsidR="00F9041D" w:rsidRPr="00C95398" w:rsidRDefault="00F9041D" w:rsidP="00C95398">
            <w:pPr>
              <w:spacing w:before="120"/>
              <w:jc w:val="both"/>
              <w:rPr>
                <w:color w:val="000000"/>
                <w:sz w:val="22"/>
                <w:szCs w:val="22"/>
              </w:rPr>
            </w:pPr>
            <w:r w:rsidRPr="00C95398">
              <w:rPr>
                <w:color w:val="000000"/>
                <w:sz w:val="22"/>
                <w:szCs w:val="22"/>
              </w:rPr>
              <w:t>9</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368A4D3C" w14:textId="77777777" w:rsidR="00F9041D" w:rsidRPr="00C95398" w:rsidRDefault="00F9041D" w:rsidP="00C95398">
            <w:pPr>
              <w:spacing w:before="120"/>
              <w:jc w:val="both"/>
              <w:rPr>
                <w:color w:val="000000"/>
                <w:sz w:val="22"/>
                <w:szCs w:val="22"/>
              </w:rPr>
            </w:pPr>
            <w:r w:rsidRPr="00C95398">
              <w:rPr>
                <w:color w:val="000000"/>
                <w:sz w:val="22"/>
                <w:szCs w:val="22"/>
              </w:rPr>
              <w:t>21</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72C1CF82" w14:textId="77777777" w:rsidR="00F9041D" w:rsidRPr="00C95398" w:rsidRDefault="00F9041D" w:rsidP="00C95398">
            <w:pPr>
              <w:spacing w:before="120"/>
              <w:jc w:val="both"/>
              <w:rPr>
                <w:color w:val="000000"/>
                <w:sz w:val="22"/>
                <w:szCs w:val="22"/>
              </w:rPr>
            </w:pPr>
            <w:r w:rsidRPr="00C95398">
              <w:rPr>
                <w:color w:val="000000"/>
                <w:sz w:val="22"/>
                <w:szCs w:val="22"/>
              </w:rPr>
              <w:t>26</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1042B0D4" w14:textId="77777777" w:rsidR="00F9041D" w:rsidRPr="00C95398" w:rsidRDefault="00F9041D" w:rsidP="00C95398">
            <w:pPr>
              <w:spacing w:before="120"/>
              <w:jc w:val="both"/>
              <w:rPr>
                <w:color w:val="000000"/>
                <w:sz w:val="22"/>
                <w:szCs w:val="22"/>
              </w:rPr>
            </w:pPr>
            <w:r w:rsidRPr="00C95398">
              <w:rPr>
                <w:color w:val="000000"/>
                <w:sz w:val="22"/>
                <w:szCs w:val="22"/>
              </w:rPr>
              <w:t>35</w:t>
            </w:r>
          </w:p>
        </w:tc>
      </w:tr>
      <w:tr w:rsidR="00F9041D" w:rsidRPr="00C95398" w14:paraId="6233B8D6" w14:textId="77777777" w:rsidTr="00C95398">
        <w:tc>
          <w:tcPr>
            <w:tcW w:w="170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67D8D39C" w14:textId="77777777" w:rsidR="00F9041D" w:rsidRPr="00C95398" w:rsidRDefault="00F9041D" w:rsidP="00C95398">
            <w:pPr>
              <w:spacing w:before="120"/>
              <w:jc w:val="both"/>
              <w:rPr>
                <w:color w:val="000000"/>
                <w:sz w:val="22"/>
                <w:szCs w:val="22"/>
              </w:rPr>
            </w:pPr>
            <w:r w:rsidRPr="00C95398">
              <w:rPr>
                <w:color w:val="000000"/>
                <w:sz w:val="22"/>
                <w:szCs w:val="22"/>
              </w:rPr>
              <w:t>10</w:t>
            </w:r>
          </w:p>
        </w:tc>
        <w:tc>
          <w:tcPr>
            <w:tcW w:w="198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043B0422" w14:textId="77777777" w:rsidR="00F9041D" w:rsidRPr="00C95398" w:rsidRDefault="00F9041D" w:rsidP="00C95398">
            <w:pPr>
              <w:spacing w:before="120"/>
              <w:jc w:val="both"/>
              <w:rPr>
                <w:color w:val="000000"/>
                <w:sz w:val="22"/>
                <w:szCs w:val="22"/>
              </w:rPr>
            </w:pPr>
            <w:r w:rsidRPr="00C95398">
              <w:rPr>
                <w:color w:val="000000"/>
                <w:sz w:val="22"/>
                <w:szCs w:val="22"/>
              </w:rPr>
              <w:t>23</w:t>
            </w:r>
          </w:p>
        </w:tc>
        <w:tc>
          <w:tcPr>
            <w:tcW w:w="2126"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671A3483" w14:textId="77777777" w:rsidR="00F9041D" w:rsidRPr="00C95398" w:rsidRDefault="00F9041D" w:rsidP="00C95398">
            <w:pPr>
              <w:spacing w:before="120"/>
              <w:jc w:val="both"/>
              <w:rPr>
                <w:color w:val="000000"/>
                <w:sz w:val="22"/>
                <w:szCs w:val="22"/>
              </w:rPr>
            </w:pPr>
            <w:r w:rsidRPr="00C95398">
              <w:rPr>
                <w:color w:val="000000"/>
                <w:sz w:val="22"/>
                <w:szCs w:val="22"/>
              </w:rPr>
              <w:t>28</w:t>
            </w:r>
          </w:p>
        </w:tc>
        <w:tc>
          <w:tcPr>
            <w:tcW w:w="2268"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735D6D36" w14:textId="77777777" w:rsidR="00F9041D" w:rsidRPr="00C95398" w:rsidRDefault="00F9041D" w:rsidP="00C95398">
            <w:pPr>
              <w:spacing w:before="120"/>
              <w:jc w:val="both"/>
              <w:rPr>
                <w:color w:val="000000"/>
                <w:sz w:val="22"/>
                <w:szCs w:val="22"/>
              </w:rPr>
            </w:pPr>
            <w:r w:rsidRPr="00C95398">
              <w:rPr>
                <w:color w:val="000000"/>
                <w:sz w:val="22"/>
                <w:szCs w:val="22"/>
              </w:rPr>
              <w:t>37</w:t>
            </w:r>
          </w:p>
        </w:tc>
      </w:tr>
    </w:tbl>
    <w:p w14:paraId="7546CC45" w14:textId="77777777" w:rsidR="00F9041D" w:rsidRPr="00C95398" w:rsidRDefault="00F9041D" w:rsidP="00F9041D">
      <w:pPr>
        <w:shd w:val="clear" w:color="auto" w:fill="FFFFFF"/>
        <w:spacing w:line="360" w:lineRule="atLeast"/>
        <w:jc w:val="both"/>
        <w:rPr>
          <w:color w:val="000000"/>
          <w:sz w:val="22"/>
          <w:szCs w:val="22"/>
        </w:rPr>
      </w:pPr>
      <w:r w:rsidRPr="00C95398">
        <w:rPr>
          <w:color w:val="000000"/>
          <w:sz w:val="22"/>
          <w:szCs w:val="22"/>
        </w:rPr>
        <w:t>U slučaju da je u ograđenom prostoru veći broj pasa različitih masa, veličina može biti manja za 15% od propisane uzevši da je veličina vezana uz životinju najveće mase.</w:t>
      </w:r>
    </w:p>
    <w:p w14:paraId="38176DCD" w14:textId="77777777" w:rsidR="00F9041D" w:rsidRPr="00C95398" w:rsidRDefault="00F9041D" w:rsidP="00F9041D">
      <w:pPr>
        <w:shd w:val="clear" w:color="auto" w:fill="FFFFFF"/>
        <w:spacing w:before="144" w:line="288" w:lineRule="atLeast"/>
        <w:jc w:val="both"/>
        <w:outlineLvl w:val="3"/>
        <w:rPr>
          <w:b/>
          <w:bCs/>
          <w:color w:val="223311"/>
          <w:spacing w:val="2"/>
          <w:sz w:val="22"/>
          <w:szCs w:val="22"/>
          <w:lang w:val="it-IT"/>
        </w:rPr>
      </w:pPr>
      <w:r w:rsidRPr="00C95398">
        <w:rPr>
          <w:b/>
          <w:bCs/>
          <w:color w:val="223311"/>
          <w:spacing w:val="2"/>
          <w:sz w:val="22"/>
          <w:szCs w:val="22"/>
          <w:lang w:val="it-IT"/>
        </w:rPr>
        <w:t>Veličina pseće kućice (širina x dubina x visina) u cm</w:t>
      </w:r>
    </w:p>
    <w:tbl>
      <w:tblPr>
        <w:tblW w:w="4969" w:type="dxa"/>
        <w:tblInd w:w="8" w:type="dxa"/>
        <w:shd w:val="clear" w:color="auto" w:fill="FFFFFF"/>
        <w:tblCellMar>
          <w:left w:w="0" w:type="dxa"/>
          <w:right w:w="0" w:type="dxa"/>
        </w:tblCellMar>
        <w:tblLook w:val="04A0" w:firstRow="1" w:lastRow="0" w:firstColumn="1" w:lastColumn="0" w:noHBand="0" w:noVBand="1"/>
      </w:tblPr>
      <w:tblGrid>
        <w:gridCol w:w="2334"/>
        <w:gridCol w:w="2635"/>
      </w:tblGrid>
      <w:tr w:rsidR="00F9041D" w:rsidRPr="00C95398" w14:paraId="6A595913" w14:textId="77777777" w:rsidTr="00C95398">
        <w:tc>
          <w:tcPr>
            <w:tcW w:w="0" w:type="auto"/>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14:paraId="75DC1953" w14:textId="77777777" w:rsidR="00F9041D" w:rsidRPr="00C95398" w:rsidRDefault="00F9041D" w:rsidP="00C95398">
            <w:pPr>
              <w:spacing w:before="120"/>
              <w:rPr>
                <w:b/>
                <w:bCs/>
                <w:color w:val="000000"/>
                <w:sz w:val="22"/>
                <w:szCs w:val="22"/>
                <w:lang w:val="it-IT"/>
              </w:rPr>
            </w:pPr>
            <w:r w:rsidRPr="00C95398">
              <w:rPr>
                <w:b/>
                <w:bCs/>
                <w:color w:val="000000"/>
                <w:sz w:val="22"/>
                <w:szCs w:val="22"/>
                <w:lang w:val="it-IT"/>
              </w:rPr>
              <w:t>Veličina psa - visina pleća u cm</w:t>
            </w:r>
          </w:p>
        </w:tc>
        <w:tc>
          <w:tcPr>
            <w:tcW w:w="2635" w:type="dxa"/>
            <w:tcBorders>
              <w:top w:val="single" w:sz="2" w:space="0" w:color="DDDDDD"/>
              <w:left w:val="single" w:sz="2" w:space="0" w:color="DDDDDD"/>
              <w:bottom w:val="single" w:sz="2" w:space="0" w:color="DDDDDD"/>
              <w:right w:val="single" w:sz="2" w:space="0" w:color="DDDDDD"/>
            </w:tcBorders>
            <w:shd w:val="clear" w:color="auto" w:fill="FAFAFA"/>
            <w:tcMar>
              <w:top w:w="15" w:type="dxa"/>
              <w:left w:w="15" w:type="dxa"/>
              <w:bottom w:w="15" w:type="dxa"/>
              <w:right w:w="15" w:type="dxa"/>
            </w:tcMar>
            <w:vAlign w:val="center"/>
            <w:hideMark/>
          </w:tcPr>
          <w:p w14:paraId="17C48CC6" w14:textId="77777777" w:rsidR="00F9041D" w:rsidRPr="00C95398" w:rsidRDefault="00F9041D" w:rsidP="00C95398">
            <w:pPr>
              <w:spacing w:before="120"/>
              <w:jc w:val="both"/>
              <w:rPr>
                <w:b/>
                <w:bCs/>
                <w:color w:val="000000"/>
                <w:sz w:val="22"/>
                <w:szCs w:val="22"/>
              </w:rPr>
            </w:pPr>
            <w:r w:rsidRPr="00C95398">
              <w:rPr>
                <w:b/>
                <w:bCs/>
                <w:color w:val="000000"/>
                <w:sz w:val="22"/>
                <w:szCs w:val="22"/>
              </w:rPr>
              <w:t>Veličina kućice</w:t>
            </w:r>
          </w:p>
        </w:tc>
      </w:tr>
      <w:tr w:rsidR="00F9041D" w:rsidRPr="00C95398" w14:paraId="1118B4EE" w14:textId="77777777" w:rsidTr="00C95398">
        <w:tc>
          <w:tcPr>
            <w:tcW w:w="0" w:type="auto"/>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00BB233F" w14:textId="77777777" w:rsidR="00F9041D" w:rsidRPr="00C95398" w:rsidRDefault="00F9041D" w:rsidP="00C95398">
            <w:pPr>
              <w:spacing w:before="120"/>
              <w:jc w:val="both"/>
              <w:rPr>
                <w:color w:val="000000"/>
                <w:sz w:val="22"/>
                <w:szCs w:val="22"/>
              </w:rPr>
            </w:pPr>
            <w:r w:rsidRPr="00C95398">
              <w:rPr>
                <w:color w:val="000000"/>
                <w:sz w:val="22"/>
                <w:szCs w:val="22"/>
              </w:rPr>
              <w:t>do 55 cm</w:t>
            </w:r>
          </w:p>
        </w:tc>
        <w:tc>
          <w:tcPr>
            <w:tcW w:w="263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2643C63C" w14:textId="77777777" w:rsidR="00F9041D" w:rsidRPr="00C95398" w:rsidRDefault="00F9041D" w:rsidP="00C95398">
            <w:pPr>
              <w:spacing w:before="120"/>
              <w:jc w:val="both"/>
              <w:rPr>
                <w:color w:val="000000"/>
                <w:sz w:val="22"/>
                <w:szCs w:val="22"/>
              </w:rPr>
            </w:pPr>
            <w:r w:rsidRPr="00C95398">
              <w:rPr>
                <w:color w:val="000000"/>
                <w:sz w:val="22"/>
                <w:szCs w:val="22"/>
              </w:rPr>
              <w:t>100 x 60 x 55</w:t>
            </w:r>
          </w:p>
        </w:tc>
      </w:tr>
      <w:tr w:rsidR="00F9041D" w:rsidRPr="00C95398" w14:paraId="4F2810D2" w14:textId="77777777" w:rsidTr="00C95398">
        <w:tc>
          <w:tcPr>
            <w:tcW w:w="0" w:type="auto"/>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7BE1D839" w14:textId="77777777" w:rsidR="00F9041D" w:rsidRPr="00C95398" w:rsidRDefault="00F9041D" w:rsidP="00C95398">
            <w:pPr>
              <w:spacing w:before="120"/>
              <w:jc w:val="both"/>
              <w:rPr>
                <w:color w:val="000000"/>
                <w:sz w:val="22"/>
                <w:szCs w:val="22"/>
              </w:rPr>
            </w:pPr>
            <w:r w:rsidRPr="00C95398">
              <w:rPr>
                <w:color w:val="000000"/>
                <w:sz w:val="22"/>
                <w:szCs w:val="22"/>
              </w:rPr>
              <w:t>od 56 do 65 cm</w:t>
            </w:r>
          </w:p>
        </w:tc>
        <w:tc>
          <w:tcPr>
            <w:tcW w:w="263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22310F63" w14:textId="77777777" w:rsidR="00F9041D" w:rsidRPr="00C95398" w:rsidRDefault="00F9041D" w:rsidP="00C95398">
            <w:pPr>
              <w:spacing w:before="120"/>
              <w:jc w:val="both"/>
              <w:rPr>
                <w:color w:val="000000"/>
                <w:sz w:val="22"/>
                <w:szCs w:val="22"/>
              </w:rPr>
            </w:pPr>
            <w:r w:rsidRPr="00C95398">
              <w:rPr>
                <w:color w:val="000000"/>
                <w:sz w:val="22"/>
                <w:szCs w:val="22"/>
              </w:rPr>
              <w:t>150 x 100 x 70</w:t>
            </w:r>
          </w:p>
        </w:tc>
      </w:tr>
      <w:tr w:rsidR="00F9041D" w:rsidRPr="00C95398" w14:paraId="7D65A8F5" w14:textId="77777777" w:rsidTr="00C95398">
        <w:tc>
          <w:tcPr>
            <w:tcW w:w="0" w:type="auto"/>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4F1A298C" w14:textId="77777777" w:rsidR="00F9041D" w:rsidRPr="00C95398" w:rsidRDefault="00F9041D" w:rsidP="00C95398">
            <w:pPr>
              <w:spacing w:before="120"/>
              <w:jc w:val="both"/>
              <w:rPr>
                <w:color w:val="000000"/>
                <w:sz w:val="22"/>
                <w:szCs w:val="22"/>
              </w:rPr>
            </w:pPr>
            <w:r w:rsidRPr="00C95398">
              <w:rPr>
                <w:color w:val="000000"/>
                <w:sz w:val="22"/>
                <w:szCs w:val="22"/>
              </w:rPr>
              <w:t>od 65 cm i više</w:t>
            </w:r>
          </w:p>
        </w:tc>
        <w:tc>
          <w:tcPr>
            <w:tcW w:w="2635" w:type="dxa"/>
            <w:tcBorders>
              <w:top w:val="single" w:sz="2" w:space="0" w:color="DDDDDD"/>
              <w:left w:val="single" w:sz="2" w:space="0" w:color="DDDDDD"/>
              <w:bottom w:val="single" w:sz="2" w:space="0" w:color="DDDDDD"/>
              <w:right w:val="single" w:sz="2" w:space="0" w:color="DDDDDD"/>
            </w:tcBorders>
            <w:shd w:val="clear" w:color="auto" w:fill="FFFFFF"/>
            <w:tcMar>
              <w:top w:w="15" w:type="dxa"/>
              <w:left w:w="15" w:type="dxa"/>
              <w:bottom w:w="15" w:type="dxa"/>
              <w:right w:w="15" w:type="dxa"/>
            </w:tcMar>
            <w:vAlign w:val="center"/>
            <w:hideMark/>
          </w:tcPr>
          <w:p w14:paraId="39B8B0DC" w14:textId="77777777" w:rsidR="00F9041D" w:rsidRPr="00C95398" w:rsidRDefault="00F9041D" w:rsidP="00C95398">
            <w:pPr>
              <w:spacing w:before="120"/>
              <w:jc w:val="both"/>
              <w:rPr>
                <w:color w:val="000000"/>
                <w:sz w:val="22"/>
                <w:szCs w:val="22"/>
              </w:rPr>
            </w:pPr>
            <w:r w:rsidRPr="00C95398">
              <w:rPr>
                <w:color w:val="000000"/>
                <w:sz w:val="22"/>
                <w:szCs w:val="22"/>
              </w:rPr>
              <w:t>170-180 x 120 x 85</w:t>
            </w:r>
          </w:p>
        </w:tc>
      </w:tr>
    </w:tbl>
    <w:p w14:paraId="400FB252" w14:textId="77777777" w:rsidR="00F9041D" w:rsidRPr="00C95398" w:rsidRDefault="00F9041D" w:rsidP="00F9041D">
      <w:pPr>
        <w:shd w:val="clear" w:color="auto" w:fill="FFFFFF"/>
        <w:spacing w:before="144" w:line="288" w:lineRule="atLeast"/>
        <w:jc w:val="both"/>
        <w:outlineLvl w:val="5"/>
        <w:rPr>
          <w:b/>
          <w:bCs/>
          <w:color w:val="223311"/>
          <w:spacing w:val="1"/>
          <w:sz w:val="22"/>
          <w:szCs w:val="22"/>
        </w:rPr>
      </w:pPr>
    </w:p>
    <w:p w14:paraId="3538BC3F" w14:textId="77777777" w:rsidR="00F9041D" w:rsidRPr="00C95398" w:rsidRDefault="00F9041D" w:rsidP="00F9041D">
      <w:pPr>
        <w:shd w:val="clear" w:color="auto" w:fill="FFFFFF"/>
        <w:spacing w:before="144" w:line="288" w:lineRule="atLeast"/>
        <w:jc w:val="both"/>
        <w:outlineLvl w:val="5"/>
        <w:rPr>
          <w:b/>
          <w:bCs/>
          <w:color w:val="223311"/>
          <w:spacing w:val="1"/>
          <w:sz w:val="22"/>
          <w:szCs w:val="22"/>
        </w:rPr>
      </w:pPr>
    </w:p>
    <w:p w14:paraId="5C9A892A" w14:textId="77777777" w:rsidR="00F9041D" w:rsidRPr="00C95398" w:rsidRDefault="00F9041D" w:rsidP="00F9041D">
      <w:pPr>
        <w:shd w:val="clear" w:color="auto" w:fill="FFFFFF"/>
        <w:spacing w:before="144" w:line="288" w:lineRule="atLeast"/>
        <w:jc w:val="both"/>
        <w:outlineLvl w:val="5"/>
        <w:rPr>
          <w:b/>
          <w:bCs/>
          <w:color w:val="223311"/>
          <w:spacing w:val="1"/>
          <w:sz w:val="22"/>
          <w:szCs w:val="22"/>
        </w:rPr>
      </w:pPr>
    </w:p>
    <w:p w14:paraId="2F8CE6A7" w14:textId="77777777" w:rsidR="00F9041D" w:rsidRPr="00C95398" w:rsidRDefault="00F9041D" w:rsidP="00F9041D">
      <w:pPr>
        <w:shd w:val="clear" w:color="auto" w:fill="FFFFFF"/>
        <w:spacing w:before="144" w:line="288" w:lineRule="atLeast"/>
        <w:jc w:val="both"/>
        <w:outlineLvl w:val="5"/>
        <w:rPr>
          <w:b/>
          <w:bCs/>
          <w:color w:val="223311"/>
          <w:spacing w:val="1"/>
          <w:sz w:val="22"/>
          <w:szCs w:val="22"/>
        </w:rPr>
      </w:pPr>
    </w:p>
    <w:p w14:paraId="4B7958B4" w14:textId="77777777" w:rsidR="00F9041D" w:rsidRPr="00C95398" w:rsidRDefault="00F9041D" w:rsidP="00F9041D">
      <w:pPr>
        <w:shd w:val="clear" w:color="auto" w:fill="FFFFFF"/>
        <w:spacing w:before="144" w:line="288" w:lineRule="atLeast"/>
        <w:jc w:val="both"/>
        <w:outlineLvl w:val="5"/>
        <w:rPr>
          <w:b/>
          <w:bCs/>
          <w:color w:val="223311"/>
          <w:spacing w:val="1"/>
          <w:sz w:val="22"/>
          <w:szCs w:val="22"/>
        </w:rPr>
      </w:pPr>
    </w:p>
    <w:p w14:paraId="094CC889" w14:textId="77777777" w:rsidR="00F9041D" w:rsidRPr="00C95398" w:rsidRDefault="00F9041D" w:rsidP="00F9041D">
      <w:pPr>
        <w:shd w:val="clear" w:color="auto" w:fill="FFFFFF"/>
        <w:spacing w:before="144" w:line="288" w:lineRule="atLeast"/>
        <w:jc w:val="both"/>
        <w:outlineLvl w:val="5"/>
        <w:rPr>
          <w:b/>
          <w:bCs/>
          <w:color w:val="223311"/>
          <w:spacing w:val="1"/>
          <w:sz w:val="22"/>
          <w:szCs w:val="22"/>
        </w:rPr>
      </w:pPr>
    </w:p>
    <w:p w14:paraId="61B5ECC2" w14:textId="77777777" w:rsidR="00F9041D" w:rsidRPr="00C95398" w:rsidRDefault="00F9041D" w:rsidP="00F9041D">
      <w:pPr>
        <w:shd w:val="clear" w:color="auto" w:fill="FFFFFF"/>
        <w:spacing w:before="144" w:line="288" w:lineRule="atLeast"/>
        <w:jc w:val="both"/>
        <w:outlineLvl w:val="5"/>
        <w:rPr>
          <w:b/>
          <w:bCs/>
          <w:color w:val="223311"/>
          <w:spacing w:val="1"/>
          <w:sz w:val="22"/>
          <w:szCs w:val="22"/>
        </w:rPr>
      </w:pPr>
    </w:p>
    <w:p w14:paraId="1B48C923" w14:textId="77777777" w:rsidR="00F9041D" w:rsidRPr="00C95398" w:rsidRDefault="00F9041D" w:rsidP="00F9041D">
      <w:pPr>
        <w:shd w:val="clear" w:color="auto" w:fill="FFFFFF"/>
        <w:spacing w:before="144" w:line="288" w:lineRule="atLeast"/>
        <w:jc w:val="both"/>
        <w:outlineLvl w:val="5"/>
        <w:rPr>
          <w:b/>
          <w:bCs/>
          <w:color w:val="223311"/>
          <w:spacing w:val="1"/>
          <w:sz w:val="22"/>
          <w:szCs w:val="22"/>
        </w:rPr>
      </w:pPr>
      <w:r w:rsidRPr="00C95398">
        <w:rPr>
          <w:b/>
          <w:bCs/>
          <w:color w:val="223311"/>
          <w:spacing w:val="1"/>
          <w:sz w:val="22"/>
          <w:szCs w:val="22"/>
        </w:rPr>
        <w:t>PRILOG 2. - POPIS OPASNIH I POTECIJALNO OPASNIH ŽIVOTINJSKIH VRSTA</w:t>
      </w:r>
    </w:p>
    <w:p w14:paraId="52590474" w14:textId="77777777" w:rsidR="00F9041D" w:rsidRPr="00C95398" w:rsidRDefault="00F9041D" w:rsidP="00F9041D">
      <w:pPr>
        <w:shd w:val="clear" w:color="auto" w:fill="FFFFFF"/>
        <w:spacing w:before="144" w:line="288" w:lineRule="atLeast"/>
        <w:jc w:val="both"/>
        <w:outlineLvl w:val="5"/>
        <w:rPr>
          <w:b/>
          <w:bCs/>
          <w:color w:val="223311"/>
          <w:spacing w:val="1"/>
          <w:sz w:val="22"/>
          <w:szCs w:val="22"/>
        </w:rPr>
      </w:pPr>
    </w:p>
    <w:p w14:paraId="3C0CAD95" w14:textId="77777777" w:rsidR="00F9041D" w:rsidRPr="00C95398" w:rsidRDefault="00F9041D" w:rsidP="00F9041D">
      <w:pPr>
        <w:shd w:val="clear" w:color="auto" w:fill="FFFFFF"/>
        <w:spacing w:line="360" w:lineRule="atLeast"/>
        <w:jc w:val="both"/>
        <w:rPr>
          <w:color w:val="000000"/>
          <w:sz w:val="22"/>
          <w:szCs w:val="22"/>
        </w:rPr>
      </w:pPr>
      <w:r w:rsidRPr="00C95398">
        <w:rPr>
          <w:b/>
          <w:bCs/>
          <w:color w:val="000000"/>
          <w:sz w:val="22"/>
          <w:szCs w:val="22"/>
        </w:rPr>
        <w:t>1. SISAVCI (Mammalia)</w:t>
      </w:r>
    </w:p>
    <w:p w14:paraId="4D6C05FE" w14:textId="77777777" w:rsidR="00F9041D" w:rsidRPr="00C95398" w:rsidRDefault="00F9041D" w:rsidP="00F9041D">
      <w:pPr>
        <w:shd w:val="clear" w:color="auto" w:fill="FFFFFF"/>
        <w:spacing w:line="360" w:lineRule="atLeast"/>
        <w:rPr>
          <w:color w:val="000000"/>
          <w:sz w:val="22"/>
          <w:szCs w:val="22"/>
        </w:rPr>
      </w:pPr>
      <w:r w:rsidRPr="00C95398">
        <w:rPr>
          <w:b/>
          <w:bCs/>
          <w:color w:val="000000"/>
          <w:sz w:val="22"/>
          <w:szCs w:val="22"/>
        </w:rPr>
        <w:t>1. 1. OPOSUMI (Didelphiomorphia)</w:t>
      </w:r>
      <w:r w:rsidRPr="00C95398">
        <w:rPr>
          <w:color w:val="000000"/>
          <w:sz w:val="22"/>
          <w:szCs w:val="22"/>
        </w:rPr>
        <w:br/>
        <w:t>- sjevernoamerički oposum (Didelphis virginiana)</w:t>
      </w:r>
      <w:r w:rsidRPr="00C95398">
        <w:rPr>
          <w:color w:val="000000"/>
          <w:sz w:val="22"/>
          <w:szCs w:val="22"/>
        </w:rPr>
        <w:br/>
        <w:t>1. 2. ZVJEROLIKI TOBOLČARI (Dasyuromorphia)</w:t>
      </w:r>
      <w:r w:rsidRPr="00C95398">
        <w:rPr>
          <w:color w:val="000000"/>
          <w:sz w:val="22"/>
          <w:szCs w:val="22"/>
        </w:rPr>
        <w:br/>
        <w:t>- porodica: tobolčarske mačake (Dasyuridae)</w:t>
      </w:r>
      <w:r w:rsidRPr="00C95398">
        <w:rPr>
          <w:color w:val="000000"/>
          <w:sz w:val="22"/>
          <w:szCs w:val="22"/>
        </w:rPr>
        <w:br/>
      </w:r>
      <w:r w:rsidRPr="00C95398">
        <w:rPr>
          <w:b/>
          <w:bCs/>
          <w:color w:val="000000"/>
          <w:sz w:val="22"/>
          <w:szCs w:val="22"/>
        </w:rPr>
        <w:t>1. 3. DVOSJEKUTIĆNJACI (Diprotodontia)</w:t>
      </w:r>
      <w:r w:rsidRPr="00C95398">
        <w:rPr>
          <w:color w:val="000000"/>
          <w:sz w:val="22"/>
          <w:szCs w:val="22"/>
        </w:rPr>
        <w:br/>
        <w:t>- veliki crveni klokan (Macropus rufus)</w:t>
      </w:r>
      <w:r w:rsidRPr="00C95398">
        <w:rPr>
          <w:color w:val="000000"/>
          <w:sz w:val="22"/>
          <w:szCs w:val="22"/>
        </w:rPr>
        <w:br/>
        <w:t>- istočni sivi klokan (Macropus giganteus)</w:t>
      </w:r>
      <w:r w:rsidRPr="00C95398">
        <w:rPr>
          <w:color w:val="000000"/>
          <w:sz w:val="22"/>
          <w:szCs w:val="22"/>
        </w:rPr>
        <w:br/>
        <w:t>- zapadni sivi klokan (Macropus fuliginosus)</w:t>
      </w:r>
      <w:r w:rsidRPr="00C95398">
        <w:rPr>
          <w:color w:val="000000"/>
          <w:sz w:val="22"/>
          <w:szCs w:val="22"/>
        </w:rPr>
        <w:br/>
        <w:t>- Macropus robustus</w:t>
      </w:r>
      <w:r w:rsidRPr="00C95398">
        <w:rPr>
          <w:color w:val="000000"/>
          <w:sz w:val="22"/>
          <w:szCs w:val="22"/>
        </w:rPr>
        <w:br/>
      </w:r>
      <w:r w:rsidRPr="00C95398">
        <w:rPr>
          <w:b/>
          <w:bCs/>
          <w:color w:val="000000"/>
          <w:sz w:val="22"/>
          <w:szCs w:val="22"/>
        </w:rPr>
        <w:t>1. 4. KREZUBICE (Xenarthra)</w:t>
      </w:r>
      <w:r w:rsidRPr="00C95398">
        <w:rPr>
          <w:color w:val="000000"/>
          <w:sz w:val="22"/>
          <w:szCs w:val="22"/>
        </w:rPr>
        <w:br/>
        <w:t>- porodica: ljenivci (Bradypodidae)</w:t>
      </w:r>
      <w:r w:rsidRPr="00C95398">
        <w:rPr>
          <w:color w:val="000000"/>
          <w:sz w:val="22"/>
          <w:szCs w:val="22"/>
        </w:rPr>
        <w:br/>
        <w:t>- porodica: mravojedi (Myrmecophagidae)</w:t>
      </w:r>
      <w:r w:rsidRPr="00C95398">
        <w:rPr>
          <w:color w:val="000000"/>
          <w:sz w:val="22"/>
          <w:szCs w:val="22"/>
        </w:rPr>
        <w:br/>
      </w:r>
      <w:r w:rsidRPr="00C95398">
        <w:rPr>
          <w:b/>
          <w:bCs/>
          <w:color w:val="000000"/>
          <w:sz w:val="22"/>
          <w:szCs w:val="22"/>
        </w:rPr>
        <w:t>1. 5. MAJMUNI (Primates)</w:t>
      </w:r>
      <w:r w:rsidRPr="00C95398">
        <w:rPr>
          <w:color w:val="000000"/>
          <w:sz w:val="22"/>
          <w:szCs w:val="22"/>
        </w:rPr>
        <w:br/>
        <w:t>- potporodica: majmuni urlikavci (Alouattinae)</w:t>
      </w:r>
      <w:r w:rsidRPr="00C95398">
        <w:rPr>
          <w:color w:val="000000"/>
          <w:sz w:val="22"/>
          <w:szCs w:val="22"/>
        </w:rPr>
        <w:br/>
        <w:t>- potporodica: majmuni hvataši i vunasti majmuni (Atelinae)</w:t>
      </w:r>
      <w:r w:rsidRPr="00C95398">
        <w:rPr>
          <w:color w:val="000000"/>
          <w:sz w:val="22"/>
          <w:szCs w:val="22"/>
        </w:rPr>
        <w:br/>
        <w:t>- rod: kapucini (Cebidae)</w:t>
      </w:r>
      <w:r w:rsidRPr="00C95398">
        <w:rPr>
          <w:color w:val="000000"/>
          <w:sz w:val="22"/>
          <w:szCs w:val="22"/>
        </w:rPr>
        <w:br/>
        <w:t>- porodica: psoglavi majmuni (Cercopithecidae)</w:t>
      </w:r>
      <w:r w:rsidRPr="00C95398">
        <w:rPr>
          <w:color w:val="000000"/>
          <w:sz w:val="22"/>
          <w:szCs w:val="22"/>
        </w:rPr>
        <w:br/>
        <w:t>- porodica: giboni (Hylobatidae)</w:t>
      </w:r>
      <w:r w:rsidRPr="00C95398">
        <w:rPr>
          <w:color w:val="000000"/>
          <w:sz w:val="22"/>
          <w:szCs w:val="22"/>
        </w:rPr>
        <w:br/>
        <w:t>- porodica: čovjekoliki majmuni (Hominidae ili Pongidae)</w:t>
      </w:r>
      <w:r w:rsidRPr="00C95398">
        <w:rPr>
          <w:color w:val="000000"/>
          <w:sz w:val="22"/>
          <w:szCs w:val="22"/>
        </w:rPr>
        <w:br/>
      </w:r>
      <w:r w:rsidRPr="00C95398">
        <w:rPr>
          <w:b/>
          <w:bCs/>
          <w:color w:val="000000"/>
          <w:sz w:val="22"/>
          <w:szCs w:val="22"/>
        </w:rPr>
        <w:t>1. 6. ZVIJERI (Carnivora)</w:t>
      </w:r>
      <w:r w:rsidRPr="00C95398">
        <w:rPr>
          <w:color w:val="000000"/>
          <w:sz w:val="22"/>
          <w:szCs w:val="22"/>
        </w:rPr>
        <w:br/>
        <w:t>- porodica: psi (Canidae) - izuzev domaćeg psa</w:t>
      </w:r>
      <w:r w:rsidRPr="00C95398">
        <w:rPr>
          <w:color w:val="000000"/>
          <w:sz w:val="22"/>
          <w:szCs w:val="22"/>
        </w:rPr>
        <w:br/>
        <w:t>- porodica: mačke (Felidae) - ne uključuje domaću mačku</w:t>
      </w:r>
      <w:r w:rsidRPr="00C95398">
        <w:rPr>
          <w:color w:val="000000"/>
          <w:sz w:val="22"/>
          <w:szCs w:val="22"/>
        </w:rPr>
        <w:br/>
        <w:t>- gepard (Acinonyx jubatus)</w:t>
      </w:r>
      <w:r w:rsidRPr="00C95398">
        <w:rPr>
          <w:color w:val="000000"/>
          <w:sz w:val="22"/>
          <w:szCs w:val="22"/>
        </w:rPr>
        <w:br/>
        <w:t>- pustinjski ris (Caracal caracal)</w:t>
      </w:r>
      <w:r w:rsidRPr="00C95398">
        <w:rPr>
          <w:color w:val="000000"/>
          <w:sz w:val="22"/>
          <w:szCs w:val="22"/>
        </w:rPr>
        <w:br/>
        <w:t>- serval (Leptailurus serval)</w:t>
      </w:r>
      <w:r w:rsidRPr="00C95398">
        <w:rPr>
          <w:color w:val="000000"/>
          <w:sz w:val="22"/>
          <w:szCs w:val="22"/>
        </w:rPr>
        <w:br/>
        <w:t>- rod: risevi (Lynx)</w:t>
      </w:r>
      <w:r w:rsidRPr="00C95398">
        <w:rPr>
          <w:color w:val="000000"/>
          <w:sz w:val="22"/>
          <w:szCs w:val="22"/>
        </w:rPr>
        <w:br/>
        <w:t>- zlatna mačka (Profelis aurata)</w:t>
      </w:r>
      <w:r w:rsidRPr="00C95398">
        <w:rPr>
          <w:color w:val="000000"/>
          <w:sz w:val="22"/>
          <w:szCs w:val="22"/>
        </w:rPr>
        <w:br/>
        <w:t>- puma (Puma concolor)</w:t>
      </w:r>
      <w:r w:rsidRPr="00C95398">
        <w:rPr>
          <w:color w:val="000000"/>
          <w:sz w:val="22"/>
          <w:szCs w:val="22"/>
        </w:rPr>
        <w:br/>
        <w:t>- oblačasti leopard (Neofelis nebulosa)</w:t>
      </w:r>
      <w:r w:rsidRPr="00C95398">
        <w:rPr>
          <w:color w:val="000000"/>
          <w:sz w:val="22"/>
          <w:szCs w:val="22"/>
        </w:rPr>
        <w:br/>
        <w:t>- rod: Panthera</w:t>
      </w:r>
      <w:r w:rsidRPr="00C95398">
        <w:rPr>
          <w:color w:val="000000"/>
          <w:sz w:val="22"/>
          <w:szCs w:val="22"/>
        </w:rPr>
        <w:br/>
        <w:t>- snježni leopard (Uncia uncia)</w:t>
      </w:r>
      <w:r w:rsidRPr="00C95398">
        <w:rPr>
          <w:color w:val="000000"/>
          <w:sz w:val="22"/>
          <w:szCs w:val="22"/>
        </w:rPr>
        <w:br/>
        <w:t>- porodica: hijene (Hyaenidae)</w:t>
      </w:r>
      <w:r w:rsidRPr="00C95398">
        <w:rPr>
          <w:color w:val="000000"/>
          <w:sz w:val="22"/>
          <w:szCs w:val="22"/>
        </w:rPr>
        <w:br/>
        <w:t>- porodica: kune (Mustelidae)</w:t>
      </w:r>
      <w:r w:rsidRPr="00C95398">
        <w:rPr>
          <w:color w:val="000000"/>
          <w:sz w:val="22"/>
          <w:szCs w:val="22"/>
        </w:rPr>
        <w:br/>
        <w:t>- medojed (Mellivora capensis)</w:t>
      </w:r>
      <w:r w:rsidRPr="00C95398">
        <w:rPr>
          <w:color w:val="000000"/>
          <w:sz w:val="22"/>
          <w:szCs w:val="22"/>
        </w:rPr>
        <w:br/>
        <w:t>- potporodica: smrdljivci (Mephitinae)</w:t>
      </w:r>
      <w:r w:rsidRPr="00C95398">
        <w:rPr>
          <w:color w:val="000000"/>
          <w:sz w:val="22"/>
          <w:szCs w:val="22"/>
        </w:rPr>
        <w:br/>
        <w:t>- žderonja ili divovska kuna (Gulo gulo)</w:t>
      </w:r>
      <w:r w:rsidRPr="00C95398">
        <w:rPr>
          <w:color w:val="000000"/>
          <w:sz w:val="22"/>
          <w:szCs w:val="22"/>
        </w:rPr>
        <w:br/>
        <w:t>- porodica: rakuni (Procyonidae)</w:t>
      </w:r>
      <w:r w:rsidRPr="00C95398">
        <w:rPr>
          <w:color w:val="000000"/>
          <w:sz w:val="22"/>
          <w:szCs w:val="22"/>
        </w:rPr>
        <w:br/>
        <w:t>- porodica: medvjedi (Ursidae)</w:t>
      </w:r>
      <w:r w:rsidRPr="00C95398">
        <w:rPr>
          <w:color w:val="000000"/>
          <w:sz w:val="22"/>
          <w:szCs w:val="22"/>
        </w:rPr>
        <w:br/>
      </w:r>
      <w:r w:rsidRPr="00C95398">
        <w:rPr>
          <w:b/>
          <w:bCs/>
          <w:color w:val="000000"/>
          <w:sz w:val="22"/>
          <w:szCs w:val="22"/>
        </w:rPr>
        <w:t>1. 7. SLONOVI (Proboscidea)</w:t>
      </w:r>
      <w:r w:rsidRPr="00C95398">
        <w:rPr>
          <w:color w:val="000000"/>
          <w:sz w:val="22"/>
          <w:szCs w:val="22"/>
        </w:rPr>
        <w:br/>
        <w:t>- sve vrste</w:t>
      </w:r>
      <w:r w:rsidRPr="00C95398">
        <w:rPr>
          <w:color w:val="000000"/>
          <w:sz w:val="22"/>
          <w:szCs w:val="22"/>
        </w:rPr>
        <w:br/>
      </w:r>
      <w:r w:rsidRPr="00C95398">
        <w:rPr>
          <w:b/>
          <w:bCs/>
          <w:color w:val="000000"/>
          <w:sz w:val="22"/>
          <w:szCs w:val="22"/>
        </w:rPr>
        <w:t>1. 8. NEPARNOPRSTAŠI (Perissodactyla)</w:t>
      </w:r>
      <w:r w:rsidRPr="00C95398">
        <w:rPr>
          <w:color w:val="000000"/>
          <w:sz w:val="22"/>
          <w:szCs w:val="22"/>
        </w:rPr>
        <w:br/>
        <w:t>- sve vrste osim domaćih konja, domaćih magaraca i njihovih križanaca</w:t>
      </w:r>
      <w:r w:rsidRPr="00C95398">
        <w:rPr>
          <w:color w:val="000000"/>
          <w:sz w:val="22"/>
          <w:szCs w:val="22"/>
        </w:rPr>
        <w:br/>
      </w:r>
      <w:r w:rsidRPr="00C95398">
        <w:rPr>
          <w:b/>
          <w:bCs/>
          <w:color w:val="000000"/>
          <w:sz w:val="22"/>
          <w:szCs w:val="22"/>
        </w:rPr>
        <w:t>1.9. PARNOPRSTAŠI (Artiodactyla)</w:t>
      </w:r>
      <w:r w:rsidRPr="00C95398">
        <w:rPr>
          <w:color w:val="000000"/>
          <w:sz w:val="22"/>
          <w:szCs w:val="22"/>
        </w:rPr>
        <w:br/>
        <w:t>- porodica: svinje (Suidae) - osim patuljastih pasmina svinje</w:t>
      </w:r>
      <w:r w:rsidRPr="00C95398">
        <w:rPr>
          <w:color w:val="000000"/>
          <w:sz w:val="22"/>
          <w:szCs w:val="22"/>
        </w:rPr>
        <w:br/>
        <w:t>- porodica: pekariji (Tayassuidae)</w:t>
      </w:r>
      <w:r w:rsidRPr="00C95398">
        <w:rPr>
          <w:color w:val="000000"/>
          <w:sz w:val="22"/>
          <w:szCs w:val="22"/>
        </w:rPr>
        <w:br/>
        <w:t>- porodica: vodenkonji (Hippopotamidae)</w:t>
      </w:r>
      <w:r w:rsidRPr="00C95398">
        <w:rPr>
          <w:color w:val="000000"/>
          <w:sz w:val="22"/>
          <w:szCs w:val="22"/>
        </w:rPr>
        <w:br/>
        <w:t>- porodica: deve (Camelidae)</w:t>
      </w:r>
      <w:r w:rsidRPr="00C95398">
        <w:rPr>
          <w:color w:val="000000"/>
          <w:sz w:val="22"/>
          <w:szCs w:val="22"/>
        </w:rPr>
        <w:br/>
        <w:t>- porodica: žirafe (Giraffidae)</w:t>
      </w:r>
      <w:r w:rsidRPr="00C95398">
        <w:rPr>
          <w:color w:val="000000"/>
          <w:sz w:val="22"/>
          <w:szCs w:val="22"/>
        </w:rPr>
        <w:br/>
        <w:t>- porodica: jeleni (Cervidae)</w:t>
      </w:r>
      <w:r w:rsidRPr="00C95398">
        <w:rPr>
          <w:color w:val="000000"/>
          <w:sz w:val="22"/>
          <w:szCs w:val="22"/>
        </w:rPr>
        <w:br/>
        <w:t>- porodica: šupljorošci (Bovidae) - izuzev domaćih ovaca, domaćih koza i domaćih goveda)</w:t>
      </w:r>
    </w:p>
    <w:p w14:paraId="442ECB72" w14:textId="77777777" w:rsidR="00F9041D" w:rsidRPr="00C95398" w:rsidRDefault="00F9041D" w:rsidP="00F9041D">
      <w:pPr>
        <w:shd w:val="clear" w:color="auto" w:fill="FFFFFF"/>
        <w:spacing w:before="144" w:line="288" w:lineRule="atLeast"/>
        <w:outlineLvl w:val="5"/>
        <w:rPr>
          <w:b/>
          <w:bCs/>
          <w:color w:val="223311"/>
          <w:spacing w:val="1"/>
          <w:sz w:val="22"/>
          <w:szCs w:val="22"/>
        </w:rPr>
      </w:pPr>
      <w:r w:rsidRPr="00C95398">
        <w:rPr>
          <w:b/>
          <w:bCs/>
          <w:color w:val="223311"/>
          <w:spacing w:val="1"/>
          <w:sz w:val="22"/>
          <w:szCs w:val="22"/>
        </w:rPr>
        <w:t>2. PTICE (Aves)</w:t>
      </w:r>
    </w:p>
    <w:p w14:paraId="523FBD03" w14:textId="77777777" w:rsidR="00F9041D" w:rsidRPr="00C95398" w:rsidRDefault="00F9041D" w:rsidP="00F9041D">
      <w:pPr>
        <w:shd w:val="clear" w:color="auto" w:fill="FFFFFF"/>
        <w:spacing w:line="360" w:lineRule="atLeast"/>
        <w:rPr>
          <w:color w:val="000000"/>
          <w:sz w:val="22"/>
          <w:szCs w:val="22"/>
        </w:rPr>
      </w:pPr>
      <w:r w:rsidRPr="00C95398">
        <w:rPr>
          <w:b/>
          <w:bCs/>
          <w:color w:val="000000"/>
          <w:sz w:val="22"/>
          <w:szCs w:val="22"/>
        </w:rPr>
        <w:t>2. 1. Struthioniformes</w:t>
      </w:r>
      <w:r w:rsidRPr="00C95398">
        <w:rPr>
          <w:color w:val="000000"/>
          <w:sz w:val="22"/>
          <w:szCs w:val="22"/>
        </w:rPr>
        <w:br/>
        <w:t>- noj (Struthio camelus)</w:t>
      </w:r>
      <w:r w:rsidRPr="00C95398">
        <w:rPr>
          <w:color w:val="000000"/>
          <w:sz w:val="22"/>
          <w:szCs w:val="22"/>
        </w:rPr>
        <w:br/>
        <w:t>- emu (Dromaius novaehollandiae)</w:t>
      </w:r>
      <w:r w:rsidRPr="00C95398">
        <w:rPr>
          <w:color w:val="000000"/>
          <w:sz w:val="22"/>
          <w:szCs w:val="22"/>
        </w:rPr>
        <w:br/>
        <w:t>- rod: nandui (Rhea)</w:t>
      </w:r>
      <w:r w:rsidRPr="00C95398">
        <w:rPr>
          <w:color w:val="000000"/>
          <w:sz w:val="22"/>
          <w:szCs w:val="22"/>
        </w:rPr>
        <w:br/>
        <w:t>- rod: kazuari (Casuarius)</w:t>
      </w:r>
      <w:r w:rsidRPr="00C95398">
        <w:rPr>
          <w:color w:val="000000"/>
          <w:sz w:val="22"/>
          <w:szCs w:val="22"/>
        </w:rPr>
        <w:br/>
      </w:r>
      <w:r w:rsidRPr="00C95398">
        <w:rPr>
          <w:b/>
          <w:bCs/>
          <w:color w:val="000000"/>
          <w:sz w:val="22"/>
          <w:szCs w:val="22"/>
        </w:rPr>
        <w:t>2. 2. RODARICE (Ciconiiformes)</w:t>
      </w:r>
      <w:r w:rsidRPr="00C95398">
        <w:rPr>
          <w:color w:val="000000"/>
          <w:sz w:val="22"/>
          <w:szCs w:val="22"/>
        </w:rPr>
        <w:br/>
        <w:t>- divovska čaplja (Ardea goliath)</w:t>
      </w:r>
      <w:r w:rsidRPr="00C95398">
        <w:rPr>
          <w:color w:val="000000"/>
          <w:sz w:val="22"/>
          <w:szCs w:val="22"/>
        </w:rPr>
        <w:br/>
        <w:t>- rod: Ephippiorhynchus</w:t>
      </w:r>
      <w:r w:rsidRPr="00C95398">
        <w:rPr>
          <w:color w:val="000000"/>
          <w:sz w:val="22"/>
          <w:szCs w:val="22"/>
        </w:rPr>
        <w:br/>
        <w:t>- rod: marabui (Leptoptilos)</w:t>
      </w:r>
      <w:r w:rsidRPr="00C95398">
        <w:rPr>
          <w:color w:val="000000"/>
          <w:sz w:val="22"/>
          <w:szCs w:val="22"/>
        </w:rPr>
        <w:br/>
      </w:r>
      <w:r w:rsidRPr="00C95398">
        <w:rPr>
          <w:b/>
          <w:bCs/>
          <w:color w:val="000000"/>
          <w:sz w:val="22"/>
          <w:szCs w:val="22"/>
        </w:rPr>
        <w:t>2. 3. ŽDRALOVKE (Gruiformes)</w:t>
      </w:r>
      <w:r w:rsidRPr="00C95398">
        <w:rPr>
          <w:color w:val="000000"/>
          <w:sz w:val="22"/>
          <w:szCs w:val="22"/>
        </w:rPr>
        <w:br/>
        <w:t>- sve vrste</w:t>
      </w:r>
      <w:r w:rsidRPr="00C95398">
        <w:rPr>
          <w:color w:val="000000"/>
          <w:sz w:val="22"/>
          <w:szCs w:val="22"/>
        </w:rPr>
        <w:br/>
      </w:r>
      <w:r w:rsidRPr="00C95398">
        <w:rPr>
          <w:b/>
          <w:bCs/>
          <w:color w:val="000000"/>
          <w:sz w:val="22"/>
          <w:szCs w:val="22"/>
        </w:rPr>
        <w:t>2. 4. SOKOLOVKE ili GRABLJIVICE (Falconiformes)</w:t>
      </w:r>
      <w:r w:rsidRPr="00C95398">
        <w:rPr>
          <w:color w:val="000000"/>
          <w:sz w:val="22"/>
          <w:szCs w:val="22"/>
        </w:rPr>
        <w:br/>
        <w:t>- porodica: Cathartidae</w:t>
      </w:r>
      <w:r w:rsidRPr="00C95398">
        <w:rPr>
          <w:color w:val="000000"/>
          <w:sz w:val="22"/>
          <w:szCs w:val="22"/>
        </w:rPr>
        <w:br/>
        <w:t>- porodica: kostoberine (Pandionidae)</w:t>
      </w:r>
      <w:r w:rsidRPr="00C95398">
        <w:rPr>
          <w:color w:val="000000"/>
          <w:sz w:val="22"/>
          <w:szCs w:val="22"/>
        </w:rPr>
        <w:br/>
        <w:t>- porodica: orlovi i jastrebovi (Accipitridae) - izuzev treniranih ptica koje se koriste za sokolarenje</w:t>
      </w:r>
      <w:r w:rsidRPr="00C95398">
        <w:rPr>
          <w:color w:val="000000"/>
          <w:sz w:val="22"/>
          <w:szCs w:val="22"/>
        </w:rPr>
        <w:br/>
      </w:r>
      <w:r w:rsidRPr="00C95398">
        <w:rPr>
          <w:b/>
          <w:bCs/>
          <w:color w:val="000000"/>
          <w:sz w:val="22"/>
          <w:szCs w:val="22"/>
        </w:rPr>
        <w:t>2. 5. SOVE (Strigiformes)</w:t>
      </w:r>
      <w:r w:rsidRPr="00C95398">
        <w:rPr>
          <w:color w:val="000000"/>
          <w:sz w:val="22"/>
          <w:szCs w:val="22"/>
        </w:rPr>
        <w:br/>
        <w:t>- rod: ušare (Bubo)</w:t>
      </w:r>
      <w:r w:rsidRPr="00C95398">
        <w:rPr>
          <w:color w:val="000000"/>
          <w:sz w:val="22"/>
          <w:szCs w:val="22"/>
        </w:rPr>
        <w:br/>
        <w:t>- rod: Ketupa</w:t>
      </w:r>
      <w:r w:rsidRPr="00C95398">
        <w:rPr>
          <w:color w:val="000000"/>
          <w:sz w:val="22"/>
          <w:szCs w:val="22"/>
        </w:rPr>
        <w:br/>
        <w:t>- snježna sova (Nyctea scandiaca)</w:t>
      </w:r>
      <w:r w:rsidRPr="00C95398">
        <w:rPr>
          <w:color w:val="000000"/>
          <w:sz w:val="22"/>
          <w:szCs w:val="22"/>
        </w:rPr>
        <w:br/>
        <w:t>- rod: Scotopelia</w:t>
      </w:r>
      <w:r w:rsidRPr="00C95398">
        <w:rPr>
          <w:color w:val="000000"/>
          <w:sz w:val="22"/>
          <w:szCs w:val="22"/>
        </w:rPr>
        <w:br/>
        <w:t>- rod: Strix</w:t>
      </w:r>
      <w:r w:rsidRPr="00C95398">
        <w:rPr>
          <w:color w:val="000000"/>
          <w:sz w:val="22"/>
          <w:szCs w:val="22"/>
        </w:rPr>
        <w:br/>
        <w:t>- rod: Ninox</w:t>
      </w:r>
      <w:r w:rsidRPr="00C95398">
        <w:rPr>
          <w:color w:val="000000"/>
          <w:sz w:val="22"/>
          <w:szCs w:val="22"/>
        </w:rPr>
        <w:br/>
      </w:r>
      <w:r w:rsidRPr="00C95398">
        <w:rPr>
          <w:b/>
          <w:bCs/>
          <w:color w:val="000000"/>
          <w:sz w:val="22"/>
          <w:szCs w:val="22"/>
        </w:rPr>
        <w:t>2. 6. SMRDOVRANE (Coraciiformes)</w:t>
      </w:r>
      <w:r w:rsidRPr="00C95398">
        <w:rPr>
          <w:color w:val="000000"/>
          <w:sz w:val="22"/>
          <w:szCs w:val="22"/>
        </w:rPr>
        <w:br/>
        <w:t>- rod: pozemni kljunorošci (Bucorvus)</w:t>
      </w:r>
    </w:p>
    <w:p w14:paraId="72430BCE" w14:textId="77777777" w:rsidR="00F9041D" w:rsidRPr="00C95398" w:rsidRDefault="00F9041D" w:rsidP="00F9041D">
      <w:pPr>
        <w:shd w:val="clear" w:color="auto" w:fill="FFFFFF"/>
        <w:spacing w:before="144" w:line="288" w:lineRule="atLeast"/>
        <w:outlineLvl w:val="5"/>
        <w:rPr>
          <w:b/>
          <w:bCs/>
          <w:color w:val="223311"/>
          <w:spacing w:val="1"/>
          <w:sz w:val="22"/>
          <w:szCs w:val="22"/>
        </w:rPr>
      </w:pPr>
      <w:r w:rsidRPr="00C95398">
        <w:rPr>
          <w:b/>
          <w:bCs/>
          <w:color w:val="223311"/>
          <w:spacing w:val="1"/>
          <w:sz w:val="22"/>
          <w:szCs w:val="22"/>
        </w:rPr>
        <w:t>3. GMAZOVI (Reptilia)</w:t>
      </w:r>
    </w:p>
    <w:p w14:paraId="1128D75F" w14:textId="77777777" w:rsidR="00F9041D" w:rsidRPr="00C95398" w:rsidRDefault="00F9041D" w:rsidP="00F9041D">
      <w:pPr>
        <w:shd w:val="clear" w:color="auto" w:fill="FFFFFF"/>
        <w:spacing w:line="360" w:lineRule="atLeast"/>
        <w:rPr>
          <w:color w:val="000000"/>
          <w:sz w:val="22"/>
          <w:szCs w:val="22"/>
          <w:lang w:val="it-IT"/>
        </w:rPr>
      </w:pPr>
      <w:r w:rsidRPr="00C95398">
        <w:rPr>
          <w:b/>
          <w:bCs/>
          <w:color w:val="000000"/>
          <w:sz w:val="22"/>
          <w:szCs w:val="22"/>
          <w:lang w:val="it-IT"/>
        </w:rPr>
        <w:t>3. 1. TUATARE ili PILASTI PREMOSNICI (Rhynchocephalia)</w:t>
      </w:r>
      <w:r w:rsidRPr="00C95398">
        <w:rPr>
          <w:color w:val="000000"/>
          <w:sz w:val="22"/>
          <w:szCs w:val="22"/>
          <w:lang w:val="it-IT"/>
        </w:rPr>
        <w:br/>
        <w:t>- sve vrste</w:t>
      </w:r>
      <w:r w:rsidRPr="00C95398">
        <w:rPr>
          <w:color w:val="000000"/>
          <w:sz w:val="22"/>
          <w:szCs w:val="22"/>
          <w:lang w:val="it-IT"/>
        </w:rPr>
        <w:br/>
      </w:r>
      <w:r w:rsidRPr="00C95398">
        <w:rPr>
          <w:b/>
          <w:bCs/>
          <w:color w:val="000000"/>
          <w:sz w:val="22"/>
          <w:szCs w:val="22"/>
          <w:lang w:val="it-IT"/>
        </w:rPr>
        <w:t>3. 2. KROKODILI (Crocodylia)</w:t>
      </w:r>
      <w:r w:rsidRPr="00C95398">
        <w:rPr>
          <w:color w:val="000000"/>
          <w:sz w:val="22"/>
          <w:szCs w:val="22"/>
          <w:lang w:val="it-IT"/>
        </w:rPr>
        <w:br/>
        <w:t>- sve vrste</w:t>
      </w:r>
      <w:r w:rsidRPr="00C95398">
        <w:rPr>
          <w:color w:val="000000"/>
          <w:sz w:val="22"/>
          <w:szCs w:val="22"/>
          <w:lang w:val="it-IT"/>
        </w:rPr>
        <w:br/>
      </w:r>
      <w:r w:rsidRPr="00C95398">
        <w:rPr>
          <w:b/>
          <w:bCs/>
          <w:color w:val="000000"/>
          <w:sz w:val="22"/>
          <w:szCs w:val="22"/>
          <w:lang w:val="it-IT"/>
        </w:rPr>
        <w:t>3. 3. KORNJAČE (Chelonia ili Testudines)</w:t>
      </w:r>
      <w:r w:rsidRPr="00C95398">
        <w:rPr>
          <w:color w:val="000000"/>
          <w:sz w:val="22"/>
          <w:szCs w:val="22"/>
          <w:lang w:val="it-IT"/>
        </w:rPr>
        <w:br/>
        <w:t>- papagajska kornjača (Macrochelys ili Macroclemmys temmincki)</w:t>
      </w:r>
      <w:r w:rsidRPr="00C95398">
        <w:rPr>
          <w:color w:val="000000"/>
          <w:sz w:val="22"/>
          <w:szCs w:val="22"/>
          <w:lang w:val="it-IT"/>
        </w:rPr>
        <w:br/>
        <w:t>- nasrtljiva kornjača (Chelydra serpentina)</w:t>
      </w:r>
      <w:r w:rsidRPr="00C95398">
        <w:rPr>
          <w:color w:val="000000"/>
          <w:sz w:val="22"/>
          <w:szCs w:val="22"/>
          <w:lang w:val="it-IT"/>
        </w:rPr>
        <w:br/>
      </w:r>
      <w:r w:rsidRPr="00C95398">
        <w:rPr>
          <w:b/>
          <w:bCs/>
          <w:color w:val="000000"/>
          <w:sz w:val="22"/>
          <w:szCs w:val="22"/>
          <w:lang w:val="it-IT"/>
        </w:rPr>
        <w:t>3. 4. LJUSKAVCI (Squamata)</w:t>
      </w:r>
      <w:r w:rsidRPr="00C95398">
        <w:rPr>
          <w:color w:val="000000"/>
          <w:sz w:val="22"/>
          <w:szCs w:val="22"/>
          <w:lang w:val="it-IT"/>
        </w:rPr>
        <w:br/>
        <w:t>-</w:t>
      </w:r>
      <w:r w:rsidRPr="00C95398">
        <w:rPr>
          <w:b/>
          <w:bCs/>
          <w:color w:val="000000"/>
          <w:sz w:val="22"/>
          <w:szCs w:val="22"/>
          <w:lang w:val="it-IT"/>
        </w:rPr>
        <w:t> ZMIJE (Serpentes ili Ophidia)</w:t>
      </w:r>
      <w:r w:rsidRPr="00C95398">
        <w:rPr>
          <w:color w:val="000000"/>
          <w:sz w:val="22"/>
          <w:szCs w:val="22"/>
          <w:lang w:val="it-IT"/>
        </w:rPr>
        <w:br/>
        <w:t>- porodica: boe i pitoni (Boidae) - sve vrste koje mogu narasti dulje od 1,5 m</w:t>
      </w:r>
      <w:r w:rsidRPr="00C95398">
        <w:rPr>
          <w:color w:val="000000"/>
          <w:sz w:val="22"/>
          <w:szCs w:val="22"/>
          <w:lang w:val="it-IT"/>
        </w:rPr>
        <w:br/>
        <w:t>- porodica: guževi (Colubridae) - samo otrovne vrste</w:t>
      </w:r>
      <w:r w:rsidRPr="00C95398">
        <w:rPr>
          <w:color w:val="000000"/>
          <w:sz w:val="22"/>
          <w:szCs w:val="22"/>
          <w:lang w:val="it-IT"/>
        </w:rPr>
        <w:br/>
        <w:t>- porodica: otrovni guževi ili guje (Elapidae)</w:t>
      </w:r>
      <w:r w:rsidRPr="00C95398">
        <w:rPr>
          <w:color w:val="000000"/>
          <w:sz w:val="22"/>
          <w:szCs w:val="22"/>
          <w:lang w:val="it-IT"/>
        </w:rPr>
        <w:br/>
        <w:t>- porodica: ljutice (Viperidae)</w:t>
      </w:r>
      <w:r w:rsidRPr="00C95398">
        <w:rPr>
          <w:color w:val="000000"/>
          <w:sz w:val="22"/>
          <w:szCs w:val="22"/>
          <w:lang w:val="it-IT"/>
        </w:rPr>
        <w:br/>
        <w:t>- porodica: morske zmije (Hydrophiidae)</w:t>
      </w:r>
      <w:r w:rsidRPr="00C95398">
        <w:rPr>
          <w:color w:val="000000"/>
          <w:sz w:val="22"/>
          <w:szCs w:val="22"/>
          <w:lang w:val="it-IT"/>
        </w:rPr>
        <w:br/>
        <w:t>- porodica: jamičarke (Crotalidae)</w:t>
      </w:r>
      <w:r w:rsidRPr="00C95398">
        <w:rPr>
          <w:color w:val="000000"/>
          <w:sz w:val="22"/>
          <w:szCs w:val="22"/>
          <w:lang w:val="it-IT"/>
        </w:rPr>
        <w:br/>
        <w:t>- </w:t>
      </w:r>
      <w:r w:rsidRPr="00C95398">
        <w:rPr>
          <w:b/>
          <w:bCs/>
          <w:color w:val="000000"/>
          <w:sz w:val="22"/>
          <w:szCs w:val="22"/>
          <w:lang w:val="it-IT"/>
        </w:rPr>
        <w:t>GUŠTERI (Sauria ili Lacertilia)</w:t>
      </w:r>
      <w:r w:rsidRPr="00C95398">
        <w:rPr>
          <w:color w:val="000000"/>
          <w:sz w:val="22"/>
          <w:szCs w:val="22"/>
          <w:lang w:val="it-IT"/>
        </w:rPr>
        <w:br/>
        <w:t>- porodica: otrovni bradavičari (Helodermatidae)</w:t>
      </w:r>
      <w:r w:rsidRPr="00C95398">
        <w:rPr>
          <w:color w:val="000000"/>
          <w:sz w:val="22"/>
          <w:szCs w:val="22"/>
          <w:lang w:val="it-IT"/>
        </w:rPr>
        <w:br/>
        <w:t>- porodica: varani (Varanidae) - samo vrste koje mogu narasti duže od 100 cm</w:t>
      </w:r>
    </w:p>
    <w:p w14:paraId="66DB22F6" w14:textId="77777777" w:rsidR="00F9041D" w:rsidRPr="00C95398" w:rsidRDefault="00F9041D" w:rsidP="00F9041D">
      <w:pPr>
        <w:shd w:val="clear" w:color="auto" w:fill="FFFFFF"/>
        <w:spacing w:line="360" w:lineRule="atLeast"/>
        <w:rPr>
          <w:color w:val="000000"/>
          <w:sz w:val="22"/>
          <w:szCs w:val="22"/>
          <w:lang w:val="it-IT"/>
        </w:rPr>
      </w:pPr>
      <w:r w:rsidRPr="00C95398">
        <w:rPr>
          <w:b/>
          <w:bCs/>
          <w:color w:val="000000"/>
          <w:sz w:val="22"/>
          <w:szCs w:val="22"/>
          <w:lang w:val="it-IT"/>
        </w:rPr>
        <w:t>4. VODOZEMCI (Amphibia)</w:t>
      </w:r>
    </w:p>
    <w:p w14:paraId="7FD93432" w14:textId="77777777" w:rsidR="00F9041D" w:rsidRPr="00C95398" w:rsidRDefault="00F9041D" w:rsidP="00F9041D">
      <w:pPr>
        <w:shd w:val="clear" w:color="auto" w:fill="FFFFFF"/>
        <w:spacing w:line="360" w:lineRule="atLeast"/>
        <w:rPr>
          <w:color w:val="000000"/>
          <w:sz w:val="22"/>
          <w:szCs w:val="22"/>
          <w:lang w:val="it-IT"/>
        </w:rPr>
      </w:pPr>
      <w:r w:rsidRPr="00C95398">
        <w:rPr>
          <w:b/>
          <w:bCs/>
          <w:color w:val="000000"/>
          <w:sz w:val="22"/>
          <w:szCs w:val="22"/>
          <w:lang w:val="it-IT"/>
        </w:rPr>
        <w:t>4. 1. REPAŠI (Urodela ili Caudata)</w:t>
      </w:r>
      <w:r w:rsidRPr="00C95398">
        <w:rPr>
          <w:color w:val="000000"/>
          <w:sz w:val="22"/>
          <w:szCs w:val="22"/>
          <w:lang w:val="it-IT"/>
        </w:rPr>
        <w:br/>
        <w:t>- porodica: divovski daždevnjaci (Cryptobranchidae)</w:t>
      </w:r>
      <w:r w:rsidRPr="00C95398">
        <w:rPr>
          <w:color w:val="000000"/>
          <w:sz w:val="22"/>
          <w:szCs w:val="22"/>
          <w:lang w:val="it-IT"/>
        </w:rPr>
        <w:br/>
      </w:r>
      <w:r w:rsidRPr="00C95398">
        <w:rPr>
          <w:b/>
          <w:bCs/>
          <w:color w:val="000000"/>
          <w:sz w:val="22"/>
          <w:szCs w:val="22"/>
          <w:lang w:val="it-IT"/>
        </w:rPr>
        <w:t>4. 2. ŽABE I GUBAVICE (Anura)</w:t>
      </w:r>
      <w:r w:rsidRPr="00C95398">
        <w:rPr>
          <w:color w:val="000000"/>
          <w:sz w:val="22"/>
          <w:szCs w:val="22"/>
          <w:lang w:val="it-IT"/>
        </w:rPr>
        <w:br/>
        <w:t>- porodica: otrovne žabe (Dendrobatidae)</w:t>
      </w:r>
      <w:r w:rsidRPr="00C95398">
        <w:rPr>
          <w:color w:val="000000"/>
          <w:sz w:val="22"/>
          <w:szCs w:val="22"/>
          <w:lang w:val="it-IT"/>
        </w:rPr>
        <w:br/>
        <w:t>- afrička bikovska žaba (Pyxicephalus adspersus)</w:t>
      </w:r>
      <w:r w:rsidRPr="00C95398">
        <w:rPr>
          <w:color w:val="000000"/>
          <w:sz w:val="22"/>
          <w:szCs w:val="22"/>
          <w:lang w:val="it-IT"/>
        </w:rPr>
        <w:br/>
        <w:t>- porodica: gubavice (Bufonidae), divovska gubavica (Bufo marinus)</w:t>
      </w:r>
    </w:p>
    <w:p w14:paraId="4AB45388" w14:textId="77777777" w:rsidR="00F9041D" w:rsidRPr="00C95398" w:rsidRDefault="00F9041D" w:rsidP="00F9041D">
      <w:pPr>
        <w:shd w:val="clear" w:color="auto" w:fill="FFFFFF"/>
        <w:spacing w:before="144" w:line="288" w:lineRule="atLeast"/>
        <w:outlineLvl w:val="5"/>
        <w:rPr>
          <w:b/>
          <w:bCs/>
          <w:color w:val="223311"/>
          <w:spacing w:val="1"/>
          <w:sz w:val="22"/>
          <w:szCs w:val="22"/>
          <w:lang w:val="it-IT"/>
        </w:rPr>
      </w:pPr>
      <w:r w:rsidRPr="00C95398">
        <w:rPr>
          <w:b/>
          <w:bCs/>
          <w:color w:val="223311"/>
          <w:spacing w:val="1"/>
          <w:sz w:val="22"/>
          <w:szCs w:val="22"/>
          <w:lang w:val="it-IT"/>
        </w:rPr>
        <w:t>5. BESKRALJEŠNJACI</w:t>
      </w:r>
    </w:p>
    <w:p w14:paraId="02F55B81" w14:textId="77777777" w:rsidR="00F9041D" w:rsidRPr="00C95398" w:rsidRDefault="00F9041D" w:rsidP="00F9041D">
      <w:pPr>
        <w:shd w:val="clear" w:color="auto" w:fill="FFFFFF"/>
        <w:spacing w:line="360" w:lineRule="atLeast"/>
        <w:rPr>
          <w:color w:val="000000"/>
          <w:sz w:val="22"/>
          <w:szCs w:val="22"/>
          <w:lang w:val="it-IT"/>
        </w:rPr>
      </w:pPr>
      <w:r w:rsidRPr="00C95398">
        <w:rPr>
          <w:b/>
          <w:bCs/>
          <w:color w:val="000000"/>
          <w:sz w:val="22"/>
          <w:szCs w:val="22"/>
          <w:lang w:val="it-IT"/>
        </w:rPr>
        <w:t>- MEKUŠCI (Mollusca)</w:t>
      </w:r>
      <w:r w:rsidRPr="00C95398">
        <w:rPr>
          <w:color w:val="000000"/>
          <w:sz w:val="22"/>
          <w:szCs w:val="22"/>
          <w:lang w:val="it-IT"/>
        </w:rPr>
        <w:br/>
        <w:t>- plavoprstenasta hobotnica (Hapalochlaena maculosa)</w:t>
      </w:r>
      <w:r w:rsidRPr="00C95398">
        <w:rPr>
          <w:color w:val="000000"/>
          <w:sz w:val="22"/>
          <w:szCs w:val="22"/>
          <w:lang w:val="it-IT"/>
        </w:rPr>
        <w:br/>
        <w:t>-</w:t>
      </w:r>
      <w:r w:rsidRPr="00C95398">
        <w:rPr>
          <w:b/>
          <w:bCs/>
          <w:color w:val="000000"/>
          <w:sz w:val="22"/>
          <w:szCs w:val="22"/>
          <w:lang w:val="it-IT"/>
        </w:rPr>
        <w:t> KUKCI (Insecta)</w:t>
      </w:r>
      <w:r w:rsidRPr="00C95398">
        <w:rPr>
          <w:color w:val="000000"/>
          <w:sz w:val="22"/>
          <w:szCs w:val="22"/>
          <w:lang w:val="it-IT"/>
        </w:rPr>
        <w:br/>
        <w:t>- sve vrste mrava i termita</w:t>
      </w:r>
      <w:r w:rsidRPr="00C95398">
        <w:rPr>
          <w:color w:val="000000"/>
          <w:sz w:val="22"/>
          <w:szCs w:val="22"/>
          <w:lang w:val="it-IT"/>
        </w:rPr>
        <w:br/>
        <w:t>-</w:t>
      </w:r>
      <w:r w:rsidRPr="00C95398">
        <w:rPr>
          <w:b/>
          <w:bCs/>
          <w:color w:val="000000"/>
          <w:sz w:val="22"/>
          <w:szCs w:val="22"/>
          <w:lang w:val="it-IT"/>
        </w:rPr>
        <w:t> STONOGE (Chilopoda)</w:t>
      </w:r>
      <w:r w:rsidRPr="00C95398">
        <w:rPr>
          <w:color w:val="000000"/>
          <w:sz w:val="22"/>
          <w:szCs w:val="22"/>
          <w:lang w:val="it-IT"/>
        </w:rPr>
        <w:br/>
        <w:t>- porodica: Scolopendridae </w:t>
      </w:r>
      <w:r w:rsidRPr="00C95398">
        <w:rPr>
          <w:color w:val="000000"/>
          <w:sz w:val="22"/>
          <w:szCs w:val="22"/>
          <w:lang w:val="it-IT"/>
        </w:rPr>
        <w:br/>
        <w:t>-</w:t>
      </w:r>
      <w:r w:rsidRPr="00C95398">
        <w:rPr>
          <w:b/>
          <w:bCs/>
          <w:color w:val="000000"/>
          <w:sz w:val="22"/>
          <w:szCs w:val="22"/>
          <w:lang w:val="it-IT"/>
        </w:rPr>
        <w:t> PAUČNJACI (Arachnida)</w:t>
      </w:r>
      <w:r w:rsidRPr="00C95398">
        <w:rPr>
          <w:color w:val="000000"/>
          <w:sz w:val="22"/>
          <w:szCs w:val="22"/>
          <w:lang w:val="it-IT"/>
        </w:rPr>
        <w:br/>
        <w:t>- sve otrovne vrste</w:t>
      </w:r>
    </w:p>
    <w:p w14:paraId="0DD478DC" w14:textId="5EFDA42E" w:rsidR="00B37BAA" w:rsidRPr="00C95398" w:rsidRDefault="00B37BAA" w:rsidP="00BF75E0">
      <w:pPr>
        <w:rPr>
          <w:sz w:val="22"/>
          <w:szCs w:val="22"/>
          <w:lang w:val="it-IT"/>
        </w:rPr>
      </w:pPr>
    </w:p>
    <w:p w14:paraId="439070BF" w14:textId="174228C7" w:rsidR="00F9041D" w:rsidRPr="00C95398" w:rsidRDefault="00F9041D" w:rsidP="00BF75E0">
      <w:pPr>
        <w:rPr>
          <w:sz w:val="22"/>
          <w:szCs w:val="22"/>
          <w:lang w:val="it-IT"/>
        </w:rPr>
      </w:pPr>
    </w:p>
    <w:p w14:paraId="60232884" w14:textId="3FD64212" w:rsidR="00F9041D" w:rsidRPr="00C95398" w:rsidRDefault="00F9041D" w:rsidP="00F9041D">
      <w:pPr>
        <w:pStyle w:val="ListParagraph"/>
        <w:numPr>
          <w:ilvl w:val="0"/>
          <w:numId w:val="24"/>
        </w:numPr>
        <w:jc w:val="center"/>
        <w:rPr>
          <w:sz w:val="22"/>
          <w:szCs w:val="22"/>
          <w:lang w:val="it-IT"/>
        </w:rPr>
      </w:pPr>
    </w:p>
    <w:p w14:paraId="45911394" w14:textId="77777777" w:rsidR="00F9041D" w:rsidRPr="00C95398" w:rsidRDefault="00F9041D" w:rsidP="006C539D">
      <w:pPr>
        <w:jc w:val="both"/>
        <w:rPr>
          <w:sz w:val="22"/>
          <w:szCs w:val="22"/>
        </w:rPr>
      </w:pPr>
    </w:p>
    <w:p w14:paraId="12FE6927" w14:textId="2024D752" w:rsidR="00F9041D" w:rsidRPr="00C95398" w:rsidRDefault="00F9041D" w:rsidP="006C539D">
      <w:pPr>
        <w:ind w:firstLine="708"/>
        <w:jc w:val="both"/>
        <w:rPr>
          <w:sz w:val="22"/>
          <w:szCs w:val="22"/>
        </w:rPr>
      </w:pPr>
      <w:r w:rsidRPr="00C95398">
        <w:rPr>
          <w:sz w:val="22"/>
          <w:szCs w:val="22"/>
        </w:rPr>
        <w:t xml:space="preserve">Temeljem članka 98. Zakona o komunalnom gospodarstvu („Narodne </w:t>
      </w:r>
      <w:proofErr w:type="gramStart"/>
      <w:r w:rsidRPr="00C95398">
        <w:rPr>
          <w:sz w:val="22"/>
          <w:szCs w:val="22"/>
        </w:rPr>
        <w:t>novine“</w:t>
      </w:r>
      <w:proofErr w:type="gramEnd"/>
      <w:r w:rsidRPr="00C95398">
        <w:rPr>
          <w:sz w:val="22"/>
          <w:szCs w:val="22"/>
        </w:rPr>
        <w:t xml:space="preserve">, broj 68/18) i  članka 38. Statuta </w:t>
      </w:r>
      <w:proofErr w:type="gramStart"/>
      <w:r w:rsidRPr="00C95398">
        <w:rPr>
          <w:sz w:val="22"/>
          <w:szCs w:val="22"/>
        </w:rPr>
        <w:t>Općine  Brtonigla</w:t>
      </w:r>
      <w:proofErr w:type="gramEnd"/>
      <w:r w:rsidRPr="00C95398">
        <w:rPr>
          <w:sz w:val="22"/>
          <w:szCs w:val="22"/>
        </w:rPr>
        <w:t xml:space="preserve">-Verteneglio („Službene novine Općine  Brtonigla-Verteneglio“, broj 03/18) Općinsko vijeće Općine  Brtonigla-Verteneglio na svojoj  13. sjednici, održanoj </w:t>
      </w:r>
      <w:proofErr w:type="gramStart"/>
      <w:r w:rsidRPr="00C95398">
        <w:rPr>
          <w:sz w:val="22"/>
          <w:szCs w:val="22"/>
        </w:rPr>
        <w:t>30.studenog</w:t>
      </w:r>
      <w:proofErr w:type="gramEnd"/>
      <w:r w:rsidRPr="00C95398">
        <w:rPr>
          <w:sz w:val="22"/>
          <w:szCs w:val="22"/>
        </w:rPr>
        <w:t xml:space="preserve"> 2018. godine, donosi</w:t>
      </w:r>
    </w:p>
    <w:p w14:paraId="4514BE95" w14:textId="77777777" w:rsidR="00F9041D" w:rsidRPr="00C95398" w:rsidRDefault="00F9041D" w:rsidP="00F9041D">
      <w:pPr>
        <w:ind w:firstLine="708"/>
        <w:jc w:val="center"/>
        <w:rPr>
          <w:b/>
          <w:sz w:val="22"/>
          <w:szCs w:val="22"/>
        </w:rPr>
      </w:pPr>
    </w:p>
    <w:p w14:paraId="47E0238F" w14:textId="77777777" w:rsidR="00F9041D" w:rsidRPr="00C95398" w:rsidRDefault="00F9041D" w:rsidP="00F9041D">
      <w:pPr>
        <w:ind w:firstLine="708"/>
        <w:jc w:val="center"/>
        <w:rPr>
          <w:b/>
          <w:sz w:val="22"/>
          <w:szCs w:val="22"/>
        </w:rPr>
      </w:pPr>
    </w:p>
    <w:p w14:paraId="7CC0FF16" w14:textId="77777777" w:rsidR="00F9041D" w:rsidRPr="00C95398" w:rsidRDefault="00F9041D" w:rsidP="00F9041D">
      <w:pPr>
        <w:ind w:firstLine="708"/>
        <w:jc w:val="center"/>
        <w:rPr>
          <w:b/>
          <w:sz w:val="22"/>
          <w:szCs w:val="22"/>
          <w:lang w:val="it-IT"/>
        </w:rPr>
      </w:pPr>
      <w:r w:rsidRPr="00C95398">
        <w:rPr>
          <w:b/>
          <w:sz w:val="22"/>
          <w:szCs w:val="22"/>
          <w:lang w:val="it-IT"/>
        </w:rPr>
        <w:t>ODLUKU O VRIJEDNOSTI BODA KOMUNALNE NAKNADE</w:t>
      </w:r>
    </w:p>
    <w:p w14:paraId="1306DC8A" w14:textId="77777777" w:rsidR="00F9041D" w:rsidRPr="00C95398" w:rsidRDefault="00F9041D" w:rsidP="00F9041D">
      <w:pPr>
        <w:jc w:val="center"/>
        <w:rPr>
          <w:sz w:val="22"/>
          <w:szCs w:val="22"/>
          <w:lang w:val="it-IT"/>
        </w:rPr>
      </w:pPr>
    </w:p>
    <w:p w14:paraId="09476331" w14:textId="77777777" w:rsidR="00F9041D" w:rsidRPr="00C95398" w:rsidRDefault="00F9041D" w:rsidP="00F9041D">
      <w:pPr>
        <w:jc w:val="center"/>
        <w:rPr>
          <w:b/>
          <w:sz w:val="22"/>
          <w:szCs w:val="22"/>
          <w:lang w:val="it-IT"/>
        </w:rPr>
      </w:pPr>
    </w:p>
    <w:p w14:paraId="12B5061A" w14:textId="77777777" w:rsidR="00F9041D" w:rsidRPr="00C95398" w:rsidRDefault="00F9041D" w:rsidP="00F9041D">
      <w:pPr>
        <w:jc w:val="center"/>
        <w:rPr>
          <w:b/>
          <w:sz w:val="22"/>
          <w:szCs w:val="22"/>
          <w:lang w:val="it-IT"/>
        </w:rPr>
      </w:pPr>
      <w:r w:rsidRPr="00C95398">
        <w:rPr>
          <w:b/>
          <w:sz w:val="22"/>
          <w:szCs w:val="22"/>
          <w:lang w:val="it-IT"/>
        </w:rPr>
        <w:t>Članak 1.</w:t>
      </w:r>
    </w:p>
    <w:p w14:paraId="45B7C8DF" w14:textId="77777777" w:rsidR="00F9041D" w:rsidRPr="00C95398" w:rsidRDefault="00F9041D" w:rsidP="00F9041D">
      <w:pPr>
        <w:jc w:val="both"/>
        <w:rPr>
          <w:sz w:val="22"/>
          <w:szCs w:val="22"/>
          <w:lang w:val="it-IT"/>
        </w:rPr>
      </w:pPr>
      <w:r w:rsidRPr="00C95398">
        <w:rPr>
          <w:sz w:val="22"/>
          <w:szCs w:val="22"/>
          <w:lang w:val="it-IT"/>
        </w:rPr>
        <w:tab/>
        <w:t xml:space="preserve">Ovom Odlukom utvrđuje se vrijednost boda komunalne naknade (B) kao jednog od elemenata za utvrđivanje komunalne naknade na području </w:t>
      </w:r>
      <w:proofErr w:type="gramStart"/>
      <w:r w:rsidRPr="00C95398">
        <w:rPr>
          <w:sz w:val="22"/>
          <w:szCs w:val="22"/>
          <w:lang w:val="it-IT"/>
        </w:rPr>
        <w:t>Općine  Brtonigla</w:t>
      </w:r>
      <w:proofErr w:type="gramEnd"/>
      <w:r w:rsidRPr="00C95398">
        <w:rPr>
          <w:sz w:val="22"/>
          <w:szCs w:val="22"/>
          <w:lang w:val="it-IT"/>
        </w:rPr>
        <w:t>-Verteneglio.</w:t>
      </w:r>
    </w:p>
    <w:p w14:paraId="7A36B953" w14:textId="77777777" w:rsidR="00F9041D" w:rsidRPr="00C95398" w:rsidRDefault="00F9041D" w:rsidP="006C539D">
      <w:pPr>
        <w:rPr>
          <w:sz w:val="22"/>
          <w:szCs w:val="22"/>
          <w:lang w:val="it-IT"/>
        </w:rPr>
      </w:pPr>
    </w:p>
    <w:p w14:paraId="2070A37C" w14:textId="77777777" w:rsidR="00F9041D" w:rsidRPr="00C95398" w:rsidRDefault="00F9041D" w:rsidP="00F9041D">
      <w:pPr>
        <w:jc w:val="center"/>
        <w:rPr>
          <w:b/>
          <w:sz w:val="22"/>
          <w:szCs w:val="22"/>
          <w:lang w:val="it-IT"/>
        </w:rPr>
      </w:pPr>
      <w:r w:rsidRPr="00C95398">
        <w:rPr>
          <w:b/>
          <w:sz w:val="22"/>
          <w:szCs w:val="22"/>
          <w:lang w:val="it-IT"/>
        </w:rPr>
        <w:t>Članak 2.</w:t>
      </w:r>
    </w:p>
    <w:p w14:paraId="1C3C891E" w14:textId="77777777" w:rsidR="00F9041D" w:rsidRPr="00C95398" w:rsidRDefault="00F9041D" w:rsidP="00F9041D">
      <w:pPr>
        <w:ind w:firstLine="708"/>
        <w:jc w:val="both"/>
        <w:rPr>
          <w:sz w:val="22"/>
          <w:szCs w:val="22"/>
          <w:lang w:val="it-IT"/>
        </w:rPr>
      </w:pPr>
      <w:r w:rsidRPr="00C95398">
        <w:rPr>
          <w:sz w:val="22"/>
          <w:szCs w:val="22"/>
          <w:lang w:val="it-IT"/>
        </w:rPr>
        <w:t>Vrijednost boda komunalne naknade (</w:t>
      </w:r>
      <w:proofErr w:type="gramStart"/>
      <w:r w:rsidRPr="00C95398">
        <w:rPr>
          <w:sz w:val="22"/>
          <w:szCs w:val="22"/>
          <w:lang w:val="it-IT"/>
        </w:rPr>
        <w:t>B)  iznosi</w:t>
      </w:r>
      <w:proofErr w:type="gramEnd"/>
      <w:r w:rsidRPr="00C95398">
        <w:rPr>
          <w:sz w:val="22"/>
          <w:szCs w:val="22"/>
          <w:lang w:val="it-IT"/>
        </w:rPr>
        <w:t xml:space="preserve"> 4,80 kuna po četvornome metru (m2) korisne površine stambenog prostora u prvoj zoni Općine Brtonigla-Verteneglio.</w:t>
      </w:r>
    </w:p>
    <w:p w14:paraId="5964F8CC" w14:textId="77777777" w:rsidR="00F9041D" w:rsidRPr="00C95398" w:rsidRDefault="00F9041D" w:rsidP="00F9041D">
      <w:pPr>
        <w:jc w:val="both"/>
        <w:rPr>
          <w:sz w:val="22"/>
          <w:szCs w:val="22"/>
          <w:lang w:val="it-IT"/>
        </w:rPr>
      </w:pPr>
    </w:p>
    <w:p w14:paraId="11A98D18" w14:textId="77777777" w:rsidR="00F9041D" w:rsidRPr="00C95398" w:rsidRDefault="00F9041D" w:rsidP="00F9041D">
      <w:pPr>
        <w:jc w:val="center"/>
        <w:rPr>
          <w:b/>
          <w:sz w:val="22"/>
          <w:szCs w:val="22"/>
        </w:rPr>
      </w:pPr>
      <w:r w:rsidRPr="00C95398">
        <w:rPr>
          <w:b/>
          <w:sz w:val="22"/>
          <w:szCs w:val="22"/>
        </w:rPr>
        <w:t>Članak 3.</w:t>
      </w:r>
    </w:p>
    <w:p w14:paraId="3096832C" w14:textId="77777777" w:rsidR="00F9041D" w:rsidRPr="00C95398" w:rsidRDefault="00F9041D" w:rsidP="00F9041D">
      <w:pPr>
        <w:ind w:firstLine="708"/>
        <w:jc w:val="both"/>
        <w:rPr>
          <w:sz w:val="22"/>
          <w:szCs w:val="22"/>
        </w:rPr>
      </w:pPr>
      <w:r w:rsidRPr="00C95398">
        <w:rPr>
          <w:sz w:val="22"/>
          <w:szCs w:val="22"/>
        </w:rPr>
        <w:t xml:space="preserve">Na dan stupanja na snagu ove Odluke </w:t>
      </w:r>
      <w:proofErr w:type="gramStart"/>
      <w:r w:rsidRPr="00C95398">
        <w:rPr>
          <w:sz w:val="22"/>
          <w:szCs w:val="22"/>
        </w:rPr>
        <w:t>prestaje  važiti</w:t>
      </w:r>
      <w:proofErr w:type="gramEnd"/>
      <w:r w:rsidRPr="00C95398">
        <w:rPr>
          <w:sz w:val="22"/>
          <w:szCs w:val="22"/>
        </w:rPr>
        <w:t xml:space="preserve"> Odluka o vrijednosti boda za obračun  komunalne naknade (Službene novine Općine Brtonigla br. 2/02).</w:t>
      </w:r>
    </w:p>
    <w:p w14:paraId="5539E015" w14:textId="77777777" w:rsidR="00F9041D" w:rsidRPr="00C95398" w:rsidRDefault="00F9041D" w:rsidP="006C539D">
      <w:pPr>
        <w:rPr>
          <w:sz w:val="22"/>
          <w:szCs w:val="22"/>
        </w:rPr>
      </w:pPr>
    </w:p>
    <w:p w14:paraId="2856701B" w14:textId="77777777" w:rsidR="00F9041D" w:rsidRPr="00C95398" w:rsidRDefault="00F9041D" w:rsidP="00F9041D">
      <w:pPr>
        <w:jc w:val="center"/>
        <w:rPr>
          <w:b/>
          <w:sz w:val="22"/>
          <w:szCs w:val="22"/>
        </w:rPr>
      </w:pPr>
      <w:r w:rsidRPr="00C95398">
        <w:rPr>
          <w:b/>
          <w:sz w:val="22"/>
          <w:szCs w:val="22"/>
        </w:rPr>
        <w:t>Članak 4.</w:t>
      </w:r>
    </w:p>
    <w:p w14:paraId="1717738F" w14:textId="77777777" w:rsidR="00F9041D" w:rsidRPr="00C95398" w:rsidRDefault="00F9041D" w:rsidP="00F9041D">
      <w:pPr>
        <w:ind w:firstLine="708"/>
        <w:rPr>
          <w:sz w:val="22"/>
          <w:szCs w:val="22"/>
        </w:rPr>
      </w:pPr>
      <w:r w:rsidRPr="00C95398">
        <w:rPr>
          <w:sz w:val="22"/>
          <w:szCs w:val="22"/>
        </w:rPr>
        <w:t xml:space="preserve">Ova Odluka stupa na snagu 01. siječnja 2019. godine i objavit će se u Službenim novinama </w:t>
      </w:r>
      <w:proofErr w:type="gramStart"/>
      <w:r w:rsidRPr="00C95398">
        <w:rPr>
          <w:sz w:val="22"/>
          <w:szCs w:val="22"/>
        </w:rPr>
        <w:t>Općine  Brtonigla</w:t>
      </w:r>
      <w:proofErr w:type="gramEnd"/>
      <w:r w:rsidRPr="00C95398">
        <w:rPr>
          <w:sz w:val="22"/>
          <w:szCs w:val="22"/>
        </w:rPr>
        <w:t>-Verteneglio.</w:t>
      </w:r>
    </w:p>
    <w:p w14:paraId="79BC4BBB" w14:textId="77777777" w:rsidR="00F9041D" w:rsidRPr="00C95398" w:rsidRDefault="00F9041D" w:rsidP="00F9041D">
      <w:pPr>
        <w:jc w:val="both"/>
        <w:rPr>
          <w:sz w:val="22"/>
          <w:szCs w:val="22"/>
        </w:rPr>
      </w:pPr>
    </w:p>
    <w:p w14:paraId="47B23C12" w14:textId="77777777" w:rsidR="00F9041D" w:rsidRPr="00C95398" w:rsidRDefault="00F9041D" w:rsidP="00F9041D">
      <w:pPr>
        <w:jc w:val="both"/>
        <w:rPr>
          <w:sz w:val="22"/>
          <w:szCs w:val="22"/>
          <w:lang w:val="it-IT"/>
        </w:rPr>
      </w:pPr>
      <w:r w:rsidRPr="00C95398">
        <w:rPr>
          <w:sz w:val="22"/>
          <w:szCs w:val="22"/>
          <w:lang w:val="it-IT"/>
        </w:rPr>
        <w:t>KLASA: 363-01/18-10/15</w:t>
      </w:r>
    </w:p>
    <w:p w14:paraId="1BB75130" w14:textId="77777777" w:rsidR="00F9041D" w:rsidRPr="00C95398" w:rsidRDefault="00F9041D" w:rsidP="00F9041D">
      <w:pPr>
        <w:jc w:val="both"/>
        <w:rPr>
          <w:sz w:val="22"/>
          <w:szCs w:val="22"/>
          <w:lang w:val="it-IT"/>
        </w:rPr>
      </w:pPr>
      <w:r w:rsidRPr="00C95398">
        <w:rPr>
          <w:sz w:val="22"/>
          <w:szCs w:val="22"/>
          <w:lang w:val="it-IT"/>
        </w:rPr>
        <w:t>URBROJ: 2105/04-01-18-05</w:t>
      </w:r>
    </w:p>
    <w:p w14:paraId="62B25F53" w14:textId="77777777" w:rsidR="00F9041D" w:rsidRPr="00C95398" w:rsidRDefault="00F9041D" w:rsidP="00F9041D">
      <w:pPr>
        <w:jc w:val="both"/>
        <w:rPr>
          <w:sz w:val="22"/>
          <w:szCs w:val="22"/>
          <w:lang w:val="it-IT"/>
        </w:rPr>
      </w:pPr>
      <w:r w:rsidRPr="00C95398">
        <w:rPr>
          <w:sz w:val="22"/>
          <w:szCs w:val="22"/>
          <w:lang w:val="it-IT"/>
        </w:rPr>
        <w:t xml:space="preserve">Brtonigla-Verteneglio, </w:t>
      </w:r>
      <w:proofErr w:type="gramStart"/>
      <w:r w:rsidRPr="00C95398">
        <w:rPr>
          <w:sz w:val="22"/>
          <w:szCs w:val="22"/>
          <w:lang w:val="it-IT"/>
        </w:rPr>
        <w:t>30.studenog</w:t>
      </w:r>
      <w:proofErr w:type="gramEnd"/>
      <w:r w:rsidRPr="00C95398">
        <w:rPr>
          <w:sz w:val="22"/>
          <w:szCs w:val="22"/>
          <w:lang w:val="it-IT"/>
        </w:rPr>
        <w:t xml:space="preserve">  2018. godine</w:t>
      </w:r>
    </w:p>
    <w:p w14:paraId="5DE1B977" w14:textId="77777777" w:rsidR="00F9041D" w:rsidRPr="00C95398" w:rsidRDefault="00F9041D" w:rsidP="006C539D">
      <w:pPr>
        <w:rPr>
          <w:sz w:val="22"/>
          <w:szCs w:val="22"/>
          <w:lang w:val="it-IT"/>
        </w:rPr>
      </w:pPr>
    </w:p>
    <w:p w14:paraId="3794EBCA" w14:textId="77777777" w:rsidR="00F9041D" w:rsidRPr="00C95398" w:rsidRDefault="00F9041D" w:rsidP="00F9041D">
      <w:pPr>
        <w:jc w:val="center"/>
        <w:rPr>
          <w:sz w:val="22"/>
          <w:szCs w:val="22"/>
          <w:lang w:val="it-IT"/>
        </w:rPr>
      </w:pPr>
      <w:r w:rsidRPr="00C95398">
        <w:rPr>
          <w:sz w:val="22"/>
          <w:szCs w:val="22"/>
          <w:lang w:val="it-IT"/>
        </w:rPr>
        <w:t xml:space="preserve">OPĆINSKO VIJEĆE </w:t>
      </w:r>
      <w:proofErr w:type="gramStart"/>
      <w:r w:rsidRPr="00C95398">
        <w:rPr>
          <w:sz w:val="22"/>
          <w:szCs w:val="22"/>
          <w:lang w:val="it-IT"/>
        </w:rPr>
        <w:t>OPĆINE  BRTONIGLA</w:t>
      </w:r>
      <w:proofErr w:type="gramEnd"/>
      <w:r w:rsidRPr="00C95398">
        <w:rPr>
          <w:sz w:val="22"/>
          <w:szCs w:val="22"/>
          <w:lang w:val="it-IT"/>
        </w:rPr>
        <w:t>-VERTENEGLIO</w:t>
      </w:r>
    </w:p>
    <w:p w14:paraId="67266AE3" w14:textId="77777777" w:rsidR="00F9041D" w:rsidRPr="00C95398" w:rsidRDefault="00F9041D" w:rsidP="00F9041D">
      <w:pPr>
        <w:jc w:val="center"/>
        <w:rPr>
          <w:sz w:val="22"/>
          <w:szCs w:val="22"/>
          <w:lang w:val="it-IT"/>
        </w:rPr>
      </w:pPr>
      <w:r w:rsidRPr="00C95398">
        <w:rPr>
          <w:sz w:val="22"/>
          <w:szCs w:val="22"/>
          <w:lang w:val="it-IT"/>
        </w:rPr>
        <w:t>Predsjednik</w:t>
      </w:r>
    </w:p>
    <w:p w14:paraId="47DF83BF" w14:textId="580703AD" w:rsidR="00F9041D" w:rsidRPr="00C95398" w:rsidRDefault="00F9041D" w:rsidP="00F9041D">
      <w:pPr>
        <w:jc w:val="center"/>
        <w:rPr>
          <w:sz w:val="22"/>
          <w:szCs w:val="22"/>
        </w:rPr>
      </w:pPr>
      <w:r w:rsidRPr="00C95398">
        <w:rPr>
          <w:sz w:val="22"/>
          <w:szCs w:val="22"/>
        </w:rPr>
        <w:t>Ezio Barnaba'</w:t>
      </w:r>
      <w:r w:rsidR="006C539D">
        <w:rPr>
          <w:sz w:val="22"/>
          <w:szCs w:val="22"/>
        </w:rPr>
        <w:t xml:space="preserve"> v.r.</w:t>
      </w:r>
    </w:p>
    <w:p w14:paraId="79D703F5" w14:textId="77777777" w:rsidR="00F9041D" w:rsidRPr="00C95398" w:rsidRDefault="00F9041D" w:rsidP="006C539D">
      <w:pPr>
        <w:pStyle w:val="NormalWeb"/>
        <w:spacing w:before="0" w:beforeAutospacing="0" w:after="0" w:afterAutospacing="0"/>
        <w:rPr>
          <w:rFonts w:ascii="Times New Roman" w:hAnsi="Times New Roman" w:cs="Times New Roman"/>
          <w:b/>
          <w:sz w:val="22"/>
          <w:szCs w:val="22"/>
        </w:rPr>
      </w:pPr>
    </w:p>
    <w:p w14:paraId="6D1C5A7C" w14:textId="79D4059C" w:rsidR="00F9041D" w:rsidRPr="00C95398" w:rsidRDefault="00F9041D" w:rsidP="00BF75E0">
      <w:pPr>
        <w:rPr>
          <w:sz w:val="22"/>
          <w:szCs w:val="22"/>
          <w:lang w:val="it-IT"/>
        </w:rPr>
      </w:pPr>
    </w:p>
    <w:p w14:paraId="55E831BA" w14:textId="47C8874F" w:rsidR="00F9041D" w:rsidRPr="00C95398" w:rsidRDefault="00F9041D" w:rsidP="00F9041D">
      <w:pPr>
        <w:pStyle w:val="ListParagraph"/>
        <w:numPr>
          <w:ilvl w:val="0"/>
          <w:numId w:val="24"/>
        </w:numPr>
        <w:jc w:val="center"/>
        <w:rPr>
          <w:sz w:val="22"/>
          <w:szCs w:val="22"/>
          <w:lang w:val="it-IT"/>
        </w:rPr>
      </w:pPr>
    </w:p>
    <w:p w14:paraId="7CF53830" w14:textId="667982E5" w:rsidR="00F9041D" w:rsidRPr="00C95398" w:rsidRDefault="00F9041D" w:rsidP="00BF75E0">
      <w:pPr>
        <w:rPr>
          <w:sz w:val="22"/>
          <w:szCs w:val="22"/>
          <w:lang w:val="it-IT"/>
        </w:rPr>
      </w:pPr>
    </w:p>
    <w:p w14:paraId="4F1EE53C" w14:textId="77777777" w:rsidR="00F9041D" w:rsidRPr="00C95398" w:rsidRDefault="00F9041D" w:rsidP="00F9041D">
      <w:pPr>
        <w:ind w:firstLine="708"/>
        <w:jc w:val="both"/>
        <w:rPr>
          <w:sz w:val="22"/>
          <w:szCs w:val="22"/>
          <w:lang w:val="en-US"/>
        </w:rPr>
      </w:pPr>
    </w:p>
    <w:p w14:paraId="0C580B52" w14:textId="4065259A" w:rsidR="00F9041D" w:rsidRPr="006C539D" w:rsidRDefault="00F9041D" w:rsidP="006C539D">
      <w:pPr>
        <w:ind w:firstLine="708"/>
        <w:jc w:val="both"/>
        <w:rPr>
          <w:sz w:val="22"/>
          <w:szCs w:val="22"/>
          <w:lang w:val="hr-HR"/>
        </w:rPr>
      </w:pPr>
      <w:r w:rsidRPr="00C95398">
        <w:rPr>
          <w:sz w:val="22"/>
          <w:szCs w:val="22"/>
          <w:lang w:val="it-IT"/>
        </w:rPr>
        <w:t xml:space="preserve">Na temelju čl. 165.  Zakona o prostornom uređenju (NN </w:t>
      </w:r>
      <w:r w:rsidRPr="00C95398">
        <w:rPr>
          <w:sz w:val="22"/>
          <w:szCs w:val="22"/>
          <w:lang w:val="pt-BR"/>
        </w:rPr>
        <w:t>broj 153</w:t>
      </w:r>
      <w:r w:rsidRPr="00C95398">
        <w:rPr>
          <w:b/>
          <w:sz w:val="22"/>
          <w:szCs w:val="22"/>
          <w:lang w:val="pt-BR"/>
        </w:rPr>
        <w:t>/</w:t>
      </w:r>
      <w:r w:rsidRPr="00C95398">
        <w:rPr>
          <w:sz w:val="22"/>
          <w:szCs w:val="22"/>
          <w:lang w:val="pt-BR"/>
        </w:rPr>
        <w:t>13, 65/17)</w:t>
      </w:r>
      <w:r w:rsidRPr="00C95398">
        <w:rPr>
          <w:sz w:val="22"/>
          <w:szCs w:val="22"/>
          <w:lang w:val="it-IT"/>
        </w:rPr>
        <w:t xml:space="preserve">, i članka 38. Statuta Općine Brtonigla-Verteneglio (Službene novine Općine Brtonigla-Verteneglio br.03/18), Općinsko </w:t>
      </w:r>
      <w:proofErr w:type="gramStart"/>
      <w:r w:rsidRPr="00C95398">
        <w:rPr>
          <w:sz w:val="22"/>
          <w:szCs w:val="22"/>
          <w:lang w:val="it-IT"/>
        </w:rPr>
        <w:t>vijeće  Općine</w:t>
      </w:r>
      <w:proofErr w:type="gramEnd"/>
      <w:r w:rsidRPr="00C95398">
        <w:rPr>
          <w:sz w:val="22"/>
          <w:szCs w:val="22"/>
          <w:lang w:val="it-IT"/>
        </w:rPr>
        <w:t xml:space="preserve"> Brtonigla-Verteneglio na svojoj 13. sjednici održanoj dana </w:t>
      </w:r>
      <w:proofErr w:type="gramStart"/>
      <w:r w:rsidRPr="00C95398">
        <w:rPr>
          <w:sz w:val="22"/>
          <w:szCs w:val="22"/>
          <w:lang w:val="it-IT"/>
        </w:rPr>
        <w:t>30.studenog</w:t>
      </w:r>
      <w:proofErr w:type="gramEnd"/>
      <w:r w:rsidRPr="00C95398">
        <w:rPr>
          <w:sz w:val="22"/>
          <w:szCs w:val="22"/>
          <w:lang w:val="it-IT"/>
        </w:rPr>
        <w:t xml:space="preserve">  2018. </w:t>
      </w:r>
      <w:r w:rsidRPr="00C95398">
        <w:rPr>
          <w:sz w:val="22"/>
          <w:szCs w:val="22"/>
          <w:lang w:val="hr-HR"/>
        </w:rPr>
        <w:t>godine</w:t>
      </w:r>
      <w:r w:rsidRPr="00C95398">
        <w:rPr>
          <w:sz w:val="22"/>
          <w:szCs w:val="22"/>
          <w:lang w:val="it-IT"/>
        </w:rPr>
        <w:t xml:space="preserve">, </w:t>
      </w:r>
      <w:r w:rsidRPr="00C95398">
        <w:rPr>
          <w:sz w:val="22"/>
          <w:szCs w:val="22"/>
          <w:lang w:val="hr-HR"/>
        </w:rPr>
        <w:t>donosi</w:t>
      </w:r>
      <w:r w:rsidRPr="00C95398">
        <w:rPr>
          <w:sz w:val="22"/>
          <w:szCs w:val="22"/>
          <w:lang w:val="it-IT"/>
        </w:rPr>
        <w:t xml:space="preserve"> </w:t>
      </w:r>
      <w:r w:rsidRPr="00C95398">
        <w:rPr>
          <w:sz w:val="22"/>
          <w:szCs w:val="22"/>
          <w:lang w:val="hr-HR"/>
        </w:rPr>
        <w:t>sljede</w:t>
      </w:r>
      <w:r w:rsidRPr="00C95398">
        <w:rPr>
          <w:sz w:val="22"/>
          <w:szCs w:val="22"/>
          <w:lang w:val="it-IT"/>
        </w:rPr>
        <w:t>ću</w:t>
      </w:r>
    </w:p>
    <w:p w14:paraId="28B6FAC5" w14:textId="77777777" w:rsidR="00F9041D" w:rsidRPr="00C95398" w:rsidRDefault="00F9041D" w:rsidP="00F9041D">
      <w:pPr>
        <w:ind w:firstLine="708"/>
        <w:jc w:val="both"/>
        <w:rPr>
          <w:sz w:val="22"/>
          <w:szCs w:val="22"/>
          <w:lang w:val="it-IT"/>
        </w:rPr>
      </w:pPr>
    </w:p>
    <w:p w14:paraId="0EBF10F7" w14:textId="77777777" w:rsidR="00F9041D" w:rsidRPr="00C95398" w:rsidRDefault="00F9041D" w:rsidP="00F9041D">
      <w:pPr>
        <w:jc w:val="center"/>
        <w:rPr>
          <w:b/>
          <w:sz w:val="22"/>
          <w:szCs w:val="22"/>
          <w:lang w:val="it-IT"/>
        </w:rPr>
      </w:pPr>
      <w:r w:rsidRPr="00C95398">
        <w:rPr>
          <w:b/>
          <w:sz w:val="22"/>
          <w:szCs w:val="22"/>
          <w:lang w:val="it-IT"/>
        </w:rPr>
        <w:t>O D L U K U</w:t>
      </w:r>
    </w:p>
    <w:p w14:paraId="52FA8C73" w14:textId="77777777" w:rsidR="00F9041D" w:rsidRPr="00C95398" w:rsidRDefault="00F9041D" w:rsidP="00F9041D">
      <w:pPr>
        <w:jc w:val="center"/>
        <w:rPr>
          <w:b/>
          <w:sz w:val="22"/>
          <w:szCs w:val="22"/>
          <w:lang w:val="it-IT"/>
        </w:rPr>
      </w:pPr>
      <w:r w:rsidRPr="00C95398">
        <w:rPr>
          <w:b/>
          <w:sz w:val="22"/>
          <w:szCs w:val="22"/>
          <w:lang w:val="it-IT"/>
        </w:rPr>
        <w:t xml:space="preserve">o davanju suglasnosti na sklapanje </w:t>
      </w:r>
    </w:p>
    <w:p w14:paraId="70EB04DF" w14:textId="77777777" w:rsidR="00F9041D" w:rsidRPr="00C95398" w:rsidRDefault="00F9041D" w:rsidP="00F9041D">
      <w:pPr>
        <w:jc w:val="center"/>
        <w:rPr>
          <w:b/>
          <w:sz w:val="22"/>
          <w:szCs w:val="22"/>
          <w:lang w:val="it-IT"/>
        </w:rPr>
      </w:pPr>
      <w:r w:rsidRPr="00C95398">
        <w:rPr>
          <w:b/>
          <w:sz w:val="22"/>
          <w:szCs w:val="22"/>
          <w:lang w:val="it-IT"/>
        </w:rPr>
        <w:t>Ugovora o izgradnji komunalne infrastrukture -pristupne prometnice na k.č.br.1158/</w:t>
      </w:r>
      <w:proofErr w:type="gramStart"/>
      <w:r w:rsidRPr="00C95398">
        <w:rPr>
          <w:b/>
          <w:sz w:val="22"/>
          <w:szCs w:val="22"/>
          <w:lang w:val="it-IT"/>
        </w:rPr>
        <w:t>162  k.o.</w:t>
      </w:r>
      <w:proofErr w:type="gramEnd"/>
      <w:r w:rsidRPr="00C95398">
        <w:rPr>
          <w:b/>
          <w:sz w:val="22"/>
          <w:szCs w:val="22"/>
          <w:lang w:val="it-IT"/>
        </w:rPr>
        <w:t xml:space="preserve"> Nova Vas na području TP Gromače</w:t>
      </w:r>
    </w:p>
    <w:p w14:paraId="0326CAD6" w14:textId="77777777" w:rsidR="00F9041D" w:rsidRPr="00C95398" w:rsidRDefault="00F9041D" w:rsidP="00F9041D">
      <w:pPr>
        <w:jc w:val="center"/>
        <w:rPr>
          <w:b/>
          <w:sz w:val="22"/>
          <w:szCs w:val="22"/>
          <w:lang w:val="it-IT"/>
        </w:rPr>
      </w:pPr>
    </w:p>
    <w:p w14:paraId="024035E8" w14:textId="77777777" w:rsidR="00F9041D" w:rsidRPr="00C95398" w:rsidRDefault="00F9041D" w:rsidP="00F9041D">
      <w:pPr>
        <w:jc w:val="both"/>
        <w:rPr>
          <w:b/>
          <w:sz w:val="22"/>
          <w:szCs w:val="22"/>
          <w:lang w:val="it-IT"/>
        </w:rPr>
      </w:pPr>
    </w:p>
    <w:p w14:paraId="7460C7AB" w14:textId="77777777" w:rsidR="00F9041D" w:rsidRPr="00C95398" w:rsidRDefault="00F9041D" w:rsidP="00F9041D">
      <w:pPr>
        <w:numPr>
          <w:ilvl w:val="0"/>
          <w:numId w:val="26"/>
        </w:numPr>
        <w:jc w:val="both"/>
        <w:rPr>
          <w:sz w:val="22"/>
          <w:szCs w:val="22"/>
          <w:lang w:val="it-IT"/>
        </w:rPr>
      </w:pPr>
      <w:r w:rsidRPr="00C95398">
        <w:rPr>
          <w:sz w:val="22"/>
          <w:szCs w:val="22"/>
          <w:lang w:val="it-IT"/>
        </w:rPr>
        <w:t xml:space="preserve">Općinsko vijeće Općine Brtonigla-Verteneglio </w:t>
      </w:r>
      <w:proofErr w:type="gramStart"/>
      <w:r w:rsidRPr="00C95398">
        <w:rPr>
          <w:sz w:val="22"/>
          <w:szCs w:val="22"/>
          <w:lang w:val="it-IT"/>
        </w:rPr>
        <w:t>daje  suglasnost</w:t>
      </w:r>
      <w:proofErr w:type="gramEnd"/>
      <w:r w:rsidRPr="00C95398">
        <w:rPr>
          <w:sz w:val="22"/>
          <w:szCs w:val="22"/>
          <w:lang w:val="it-IT"/>
        </w:rPr>
        <w:t xml:space="preserve"> na sklapanje Ugovora o izgradnji komunalne infrastrukture - pristupne prometnice na k.č.br.1158/162  k.o. Nova Vas na području TP Gromače sa vlasnicima zemljišta – investitorima unutar TP-a Gromače.</w:t>
      </w:r>
    </w:p>
    <w:p w14:paraId="3FD8D969" w14:textId="77777777" w:rsidR="00F9041D" w:rsidRPr="00C95398" w:rsidRDefault="00F9041D" w:rsidP="00F9041D">
      <w:pPr>
        <w:numPr>
          <w:ilvl w:val="0"/>
          <w:numId w:val="26"/>
        </w:numPr>
        <w:jc w:val="both"/>
        <w:rPr>
          <w:sz w:val="22"/>
          <w:szCs w:val="22"/>
          <w:lang w:val="it-IT"/>
        </w:rPr>
      </w:pPr>
      <w:r w:rsidRPr="00C95398">
        <w:rPr>
          <w:sz w:val="22"/>
          <w:szCs w:val="22"/>
          <w:lang w:val="it-IT"/>
        </w:rPr>
        <w:t>Prihvaća se tekst Ugovora o izgradnji komunalne infrastrukture pristupne- prometnice na k.č.br.1158/</w:t>
      </w:r>
      <w:proofErr w:type="gramStart"/>
      <w:r w:rsidRPr="00C95398">
        <w:rPr>
          <w:sz w:val="22"/>
          <w:szCs w:val="22"/>
          <w:lang w:val="it-IT"/>
        </w:rPr>
        <w:t>162  k.o.</w:t>
      </w:r>
      <w:proofErr w:type="gramEnd"/>
      <w:r w:rsidRPr="00C95398">
        <w:rPr>
          <w:sz w:val="22"/>
          <w:szCs w:val="22"/>
          <w:lang w:val="it-IT"/>
        </w:rPr>
        <w:t xml:space="preserve"> Nova Vas na području TP Gromače, koji se prilaže ovoj Odluci kao sastavni dio iste.</w:t>
      </w:r>
    </w:p>
    <w:p w14:paraId="7D1971E0" w14:textId="77777777" w:rsidR="00F9041D" w:rsidRPr="00C95398" w:rsidRDefault="00F9041D" w:rsidP="00F9041D">
      <w:pPr>
        <w:numPr>
          <w:ilvl w:val="0"/>
          <w:numId w:val="26"/>
        </w:numPr>
        <w:jc w:val="both"/>
        <w:rPr>
          <w:b/>
          <w:sz w:val="22"/>
          <w:szCs w:val="22"/>
          <w:lang w:val="it-IT"/>
        </w:rPr>
      </w:pPr>
      <w:r w:rsidRPr="00C95398">
        <w:rPr>
          <w:sz w:val="22"/>
          <w:szCs w:val="22"/>
          <w:lang w:val="it-IT"/>
        </w:rPr>
        <w:t>Ovlašćuje se načelnik Općine Brtonigla-Verteneglio da potpiše Ugovor o izgradnji komunalne infrastrukture -pristupne prometnice na k.č.br.1158/</w:t>
      </w:r>
      <w:proofErr w:type="gramStart"/>
      <w:r w:rsidRPr="00C95398">
        <w:rPr>
          <w:sz w:val="22"/>
          <w:szCs w:val="22"/>
          <w:lang w:val="it-IT"/>
        </w:rPr>
        <w:t>162  k.o.</w:t>
      </w:r>
      <w:proofErr w:type="gramEnd"/>
      <w:r w:rsidRPr="00C95398">
        <w:rPr>
          <w:sz w:val="22"/>
          <w:szCs w:val="22"/>
          <w:lang w:val="it-IT"/>
        </w:rPr>
        <w:t xml:space="preserve"> Nova Vas na području TP Gromače.</w:t>
      </w:r>
    </w:p>
    <w:p w14:paraId="54328B52" w14:textId="77777777" w:rsidR="00F9041D" w:rsidRPr="00C95398" w:rsidRDefault="00F9041D" w:rsidP="00F9041D">
      <w:pPr>
        <w:numPr>
          <w:ilvl w:val="0"/>
          <w:numId w:val="26"/>
        </w:numPr>
        <w:jc w:val="both"/>
        <w:rPr>
          <w:sz w:val="22"/>
          <w:szCs w:val="22"/>
          <w:lang w:val="it-IT"/>
        </w:rPr>
      </w:pPr>
      <w:r w:rsidRPr="00C95398">
        <w:rPr>
          <w:sz w:val="22"/>
          <w:szCs w:val="22"/>
          <w:lang w:val="it-IT"/>
        </w:rPr>
        <w:t>Ova Odluka stupa na snagu danom donošenja, a ista će se objaviti u Službenim novinama Općine Brtonigla-Verteneglio.</w:t>
      </w:r>
    </w:p>
    <w:p w14:paraId="3217A6D3" w14:textId="77777777" w:rsidR="00F9041D" w:rsidRPr="00C95398" w:rsidRDefault="00F9041D" w:rsidP="00F9041D">
      <w:pPr>
        <w:jc w:val="both"/>
        <w:rPr>
          <w:sz w:val="22"/>
          <w:szCs w:val="22"/>
          <w:lang w:val="it-IT"/>
        </w:rPr>
      </w:pPr>
    </w:p>
    <w:p w14:paraId="5067C4EB" w14:textId="77777777" w:rsidR="00F9041D" w:rsidRPr="00C95398" w:rsidRDefault="00F9041D" w:rsidP="00F9041D">
      <w:pPr>
        <w:jc w:val="both"/>
        <w:rPr>
          <w:sz w:val="22"/>
          <w:szCs w:val="22"/>
          <w:lang w:val="it-IT"/>
        </w:rPr>
      </w:pPr>
    </w:p>
    <w:p w14:paraId="37FA4429" w14:textId="77777777" w:rsidR="00F9041D" w:rsidRPr="00C95398" w:rsidRDefault="00F9041D" w:rsidP="00F9041D">
      <w:pPr>
        <w:jc w:val="both"/>
        <w:rPr>
          <w:sz w:val="22"/>
          <w:szCs w:val="22"/>
          <w:lang w:val="it-IT"/>
        </w:rPr>
      </w:pPr>
      <w:r w:rsidRPr="00C95398">
        <w:rPr>
          <w:sz w:val="22"/>
          <w:szCs w:val="22"/>
          <w:lang w:val="it-IT"/>
        </w:rPr>
        <w:t>KLASA:340-01/16-10/16</w:t>
      </w:r>
    </w:p>
    <w:p w14:paraId="1715BC1A" w14:textId="77777777" w:rsidR="00F9041D" w:rsidRPr="00C95398" w:rsidRDefault="00F9041D" w:rsidP="00F9041D">
      <w:pPr>
        <w:jc w:val="both"/>
        <w:rPr>
          <w:sz w:val="22"/>
          <w:szCs w:val="22"/>
          <w:lang w:val="it-IT"/>
        </w:rPr>
      </w:pPr>
      <w:r w:rsidRPr="00C95398">
        <w:rPr>
          <w:sz w:val="22"/>
          <w:szCs w:val="22"/>
          <w:lang w:val="it-IT"/>
        </w:rPr>
        <w:t>URBROJ:2105/04-02/01-18-16</w:t>
      </w:r>
    </w:p>
    <w:p w14:paraId="37DDF7CE" w14:textId="77777777" w:rsidR="00F9041D" w:rsidRPr="00C95398" w:rsidRDefault="00F9041D" w:rsidP="00F9041D">
      <w:pPr>
        <w:jc w:val="both"/>
        <w:rPr>
          <w:sz w:val="22"/>
          <w:szCs w:val="22"/>
          <w:lang w:val="it-IT"/>
        </w:rPr>
      </w:pPr>
      <w:r w:rsidRPr="00C95398">
        <w:rPr>
          <w:sz w:val="22"/>
          <w:szCs w:val="22"/>
          <w:lang w:val="it-IT"/>
        </w:rPr>
        <w:t>Brtonigla-Verteneglio,</w:t>
      </w:r>
      <w:proofErr w:type="gramStart"/>
      <w:r w:rsidRPr="00C95398">
        <w:rPr>
          <w:sz w:val="22"/>
          <w:szCs w:val="22"/>
          <w:lang w:val="it-IT"/>
        </w:rPr>
        <w:t>30.studenog</w:t>
      </w:r>
      <w:proofErr w:type="gramEnd"/>
      <w:r w:rsidRPr="00C95398">
        <w:rPr>
          <w:sz w:val="22"/>
          <w:szCs w:val="22"/>
          <w:lang w:val="it-IT"/>
        </w:rPr>
        <w:t xml:space="preserve"> 2018. godine</w:t>
      </w:r>
    </w:p>
    <w:p w14:paraId="597862D1" w14:textId="77777777" w:rsidR="00F9041D" w:rsidRPr="00C95398" w:rsidRDefault="00F9041D" w:rsidP="00F9041D">
      <w:pPr>
        <w:jc w:val="both"/>
        <w:rPr>
          <w:sz w:val="22"/>
          <w:szCs w:val="22"/>
          <w:highlight w:val="yellow"/>
          <w:lang w:val="it-IT"/>
        </w:rPr>
      </w:pPr>
    </w:p>
    <w:p w14:paraId="7A73C29D" w14:textId="77777777" w:rsidR="00F9041D" w:rsidRPr="00C95398" w:rsidRDefault="00F9041D" w:rsidP="00F9041D">
      <w:pPr>
        <w:jc w:val="both"/>
        <w:rPr>
          <w:sz w:val="22"/>
          <w:szCs w:val="22"/>
          <w:lang w:val="it-IT"/>
        </w:rPr>
      </w:pPr>
    </w:p>
    <w:p w14:paraId="45FE074E" w14:textId="77777777" w:rsidR="00F9041D" w:rsidRPr="00C95398" w:rsidRDefault="00F9041D" w:rsidP="00F9041D">
      <w:pPr>
        <w:jc w:val="both"/>
        <w:rPr>
          <w:sz w:val="22"/>
          <w:szCs w:val="22"/>
          <w:lang w:val="it-IT"/>
        </w:rPr>
      </w:pPr>
    </w:p>
    <w:p w14:paraId="3D6B285B" w14:textId="77777777" w:rsidR="00F9041D" w:rsidRPr="00C95398" w:rsidRDefault="00F9041D" w:rsidP="00F9041D">
      <w:pPr>
        <w:jc w:val="right"/>
        <w:rPr>
          <w:sz w:val="22"/>
          <w:szCs w:val="22"/>
          <w:lang w:val="it-IT"/>
        </w:rPr>
      </w:pPr>
      <w:r w:rsidRPr="00C95398">
        <w:rPr>
          <w:sz w:val="22"/>
          <w:szCs w:val="22"/>
          <w:lang w:val="it-IT"/>
        </w:rPr>
        <w:t>Općinsko vijeće Općine Brtonigla-Verteneglio</w:t>
      </w:r>
    </w:p>
    <w:p w14:paraId="52F80FE9" w14:textId="77777777" w:rsidR="00F9041D" w:rsidRPr="00C95398" w:rsidRDefault="00F9041D" w:rsidP="00F9041D">
      <w:pPr>
        <w:jc w:val="right"/>
        <w:rPr>
          <w:sz w:val="22"/>
          <w:szCs w:val="22"/>
          <w:lang w:val="it-IT"/>
        </w:rPr>
      </w:pPr>
      <w:r w:rsidRPr="00C95398">
        <w:rPr>
          <w:sz w:val="22"/>
          <w:szCs w:val="22"/>
          <w:lang w:val="it-IT"/>
        </w:rPr>
        <w:t>Predsjednik</w:t>
      </w:r>
    </w:p>
    <w:p w14:paraId="7158ADBF" w14:textId="0D4FCC23" w:rsidR="00F9041D" w:rsidRPr="00C95398" w:rsidRDefault="00F9041D" w:rsidP="006C539D">
      <w:pPr>
        <w:jc w:val="right"/>
        <w:rPr>
          <w:sz w:val="22"/>
          <w:szCs w:val="22"/>
          <w:lang w:val="it-IT"/>
        </w:rPr>
      </w:pPr>
      <w:r w:rsidRPr="00C95398">
        <w:rPr>
          <w:sz w:val="22"/>
          <w:szCs w:val="22"/>
          <w:lang w:val="it-IT"/>
        </w:rPr>
        <w:t>Ezio Barnaba'</w:t>
      </w:r>
      <w:r w:rsidR="006C539D">
        <w:rPr>
          <w:sz w:val="22"/>
          <w:szCs w:val="22"/>
          <w:lang w:val="it-IT"/>
        </w:rPr>
        <w:t xml:space="preserve"> v.r.</w:t>
      </w:r>
    </w:p>
    <w:p w14:paraId="720E7DC2" w14:textId="77777777" w:rsidR="00F9041D" w:rsidRPr="00C95398" w:rsidRDefault="00F9041D" w:rsidP="00F9041D">
      <w:pPr>
        <w:jc w:val="both"/>
        <w:rPr>
          <w:sz w:val="22"/>
          <w:szCs w:val="22"/>
          <w:lang w:val="it-IT"/>
        </w:rPr>
      </w:pPr>
    </w:p>
    <w:p w14:paraId="30FB619B" w14:textId="77777777" w:rsidR="00F9041D" w:rsidRPr="00C95398" w:rsidRDefault="00F9041D" w:rsidP="00F9041D">
      <w:pPr>
        <w:jc w:val="both"/>
        <w:rPr>
          <w:sz w:val="22"/>
          <w:szCs w:val="22"/>
          <w:lang w:val="it-IT"/>
        </w:rPr>
      </w:pPr>
    </w:p>
    <w:p w14:paraId="36DC40F7" w14:textId="77777777" w:rsidR="00F9041D" w:rsidRPr="00C95398" w:rsidRDefault="00F9041D" w:rsidP="00F9041D">
      <w:pPr>
        <w:jc w:val="both"/>
        <w:rPr>
          <w:sz w:val="22"/>
          <w:szCs w:val="22"/>
          <w:lang w:val="it-IT"/>
        </w:rPr>
      </w:pPr>
    </w:p>
    <w:p w14:paraId="3AB50C69" w14:textId="77777777" w:rsidR="00F9041D" w:rsidRPr="00C95398" w:rsidRDefault="00F9041D" w:rsidP="00F9041D">
      <w:pPr>
        <w:jc w:val="both"/>
        <w:rPr>
          <w:sz w:val="22"/>
          <w:szCs w:val="22"/>
          <w:lang w:val="it-IT"/>
        </w:rPr>
      </w:pPr>
    </w:p>
    <w:p w14:paraId="4EA9F953" w14:textId="77777777" w:rsidR="00F9041D" w:rsidRPr="00C95398" w:rsidRDefault="00F9041D" w:rsidP="00F9041D">
      <w:pPr>
        <w:jc w:val="both"/>
        <w:rPr>
          <w:sz w:val="22"/>
          <w:szCs w:val="22"/>
          <w:lang w:val="it-IT"/>
        </w:rPr>
      </w:pPr>
    </w:p>
    <w:p w14:paraId="69CED58B" w14:textId="4957105D" w:rsidR="00F9041D" w:rsidRDefault="00F9041D" w:rsidP="00F9041D">
      <w:pPr>
        <w:jc w:val="both"/>
        <w:rPr>
          <w:sz w:val="22"/>
          <w:szCs w:val="22"/>
          <w:lang w:val="it-IT"/>
        </w:rPr>
      </w:pPr>
    </w:p>
    <w:p w14:paraId="2C1B9BB9" w14:textId="3A31DD2D" w:rsidR="006C539D" w:rsidRDefault="006C539D" w:rsidP="00F9041D">
      <w:pPr>
        <w:jc w:val="both"/>
        <w:rPr>
          <w:sz w:val="22"/>
          <w:szCs w:val="22"/>
          <w:lang w:val="it-IT"/>
        </w:rPr>
      </w:pPr>
    </w:p>
    <w:p w14:paraId="25FEE070" w14:textId="3DF50167" w:rsidR="006C539D" w:rsidRDefault="006C539D" w:rsidP="00F9041D">
      <w:pPr>
        <w:jc w:val="both"/>
        <w:rPr>
          <w:sz w:val="22"/>
          <w:szCs w:val="22"/>
          <w:lang w:val="it-IT"/>
        </w:rPr>
      </w:pPr>
    </w:p>
    <w:p w14:paraId="7B43A8A7" w14:textId="6DA9FF82" w:rsidR="006C539D" w:rsidRDefault="006C539D" w:rsidP="00F9041D">
      <w:pPr>
        <w:jc w:val="both"/>
        <w:rPr>
          <w:sz w:val="22"/>
          <w:szCs w:val="22"/>
          <w:lang w:val="it-IT"/>
        </w:rPr>
      </w:pPr>
    </w:p>
    <w:p w14:paraId="2DBC0D59" w14:textId="77777777" w:rsidR="006C539D" w:rsidRPr="00C95398" w:rsidRDefault="006C539D" w:rsidP="00F9041D">
      <w:pPr>
        <w:jc w:val="both"/>
        <w:rPr>
          <w:sz w:val="22"/>
          <w:szCs w:val="22"/>
          <w:lang w:val="it-IT"/>
        </w:rPr>
      </w:pPr>
    </w:p>
    <w:p w14:paraId="3EE32105" w14:textId="77777777" w:rsidR="00F9041D" w:rsidRPr="00C95398" w:rsidRDefault="00F9041D" w:rsidP="00F9041D">
      <w:pPr>
        <w:jc w:val="both"/>
        <w:rPr>
          <w:sz w:val="22"/>
          <w:szCs w:val="22"/>
          <w:lang w:val="it-IT"/>
        </w:rPr>
      </w:pPr>
    </w:p>
    <w:p w14:paraId="2A768965" w14:textId="77777777" w:rsidR="00F9041D" w:rsidRPr="00C95398" w:rsidRDefault="00F9041D" w:rsidP="00F9041D">
      <w:pPr>
        <w:jc w:val="both"/>
        <w:rPr>
          <w:b/>
          <w:sz w:val="22"/>
          <w:szCs w:val="22"/>
          <w:lang w:val="it-IT"/>
        </w:rPr>
      </w:pPr>
      <w:r w:rsidRPr="00C95398">
        <w:rPr>
          <w:sz w:val="22"/>
          <w:szCs w:val="22"/>
          <w:lang w:val="it-IT"/>
        </w:rPr>
        <w:t xml:space="preserve">Na </w:t>
      </w:r>
      <w:proofErr w:type="gramStart"/>
      <w:r w:rsidRPr="00C95398">
        <w:rPr>
          <w:sz w:val="22"/>
          <w:szCs w:val="22"/>
          <w:lang w:val="it-IT"/>
        </w:rPr>
        <w:t>temelju  članka</w:t>
      </w:r>
      <w:proofErr w:type="gramEnd"/>
      <w:r w:rsidRPr="00C95398">
        <w:rPr>
          <w:sz w:val="22"/>
          <w:szCs w:val="22"/>
          <w:lang w:val="it-IT"/>
        </w:rPr>
        <w:t xml:space="preserve"> 165 . i članka 169. Zakona o prostornom uređenju (NN </w:t>
      </w:r>
      <w:r w:rsidRPr="00C95398">
        <w:rPr>
          <w:sz w:val="22"/>
          <w:szCs w:val="22"/>
          <w:lang w:val="pt-BR"/>
        </w:rPr>
        <w:t>broj 153</w:t>
      </w:r>
      <w:r w:rsidRPr="00C95398">
        <w:rPr>
          <w:b/>
          <w:sz w:val="22"/>
          <w:szCs w:val="22"/>
          <w:lang w:val="pt-BR"/>
        </w:rPr>
        <w:t>/</w:t>
      </w:r>
      <w:r w:rsidRPr="00C95398">
        <w:rPr>
          <w:sz w:val="22"/>
          <w:szCs w:val="22"/>
          <w:lang w:val="pt-BR"/>
        </w:rPr>
        <w:t>13, 65/17)</w:t>
      </w:r>
      <w:r w:rsidRPr="00C95398">
        <w:rPr>
          <w:sz w:val="22"/>
          <w:szCs w:val="22"/>
          <w:lang w:val="it-IT"/>
        </w:rPr>
        <w:t xml:space="preserve">, </w:t>
      </w:r>
    </w:p>
    <w:p w14:paraId="2081B399" w14:textId="77777777" w:rsidR="00F9041D" w:rsidRPr="00C95398" w:rsidRDefault="00F9041D" w:rsidP="00F9041D">
      <w:pPr>
        <w:jc w:val="both"/>
        <w:rPr>
          <w:b/>
          <w:sz w:val="22"/>
          <w:szCs w:val="22"/>
          <w:lang w:val="it-IT"/>
        </w:rPr>
      </w:pPr>
    </w:p>
    <w:p w14:paraId="2AD3A822" w14:textId="77777777" w:rsidR="00F9041D" w:rsidRPr="00C95398" w:rsidRDefault="00F9041D" w:rsidP="00F9041D">
      <w:pPr>
        <w:jc w:val="both"/>
        <w:rPr>
          <w:sz w:val="22"/>
          <w:szCs w:val="22"/>
          <w:lang w:val="it-IT"/>
        </w:rPr>
      </w:pPr>
      <w:r w:rsidRPr="00C95398">
        <w:rPr>
          <w:b/>
          <w:sz w:val="22"/>
          <w:szCs w:val="22"/>
          <w:lang w:val="it-IT"/>
        </w:rPr>
        <w:t xml:space="preserve">OPĆINA BRTONIGLA-VERTENEGLIO, Brtonigla-Verteneglio, Trg Sv. Zenona </w:t>
      </w:r>
      <w:proofErr w:type="gramStart"/>
      <w:r w:rsidRPr="00C95398">
        <w:rPr>
          <w:b/>
          <w:sz w:val="22"/>
          <w:szCs w:val="22"/>
          <w:lang w:val="it-IT"/>
        </w:rPr>
        <w:t>1 ,</w:t>
      </w:r>
      <w:proofErr w:type="gramEnd"/>
      <w:r w:rsidRPr="00C95398">
        <w:rPr>
          <w:b/>
          <w:sz w:val="22"/>
          <w:szCs w:val="22"/>
          <w:lang w:val="it-IT"/>
        </w:rPr>
        <w:t xml:space="preserve"> OIB: 81025770849 </w:t>
      </w:r>
      <w:r w:rsidRPr="00C95398">
        <w:rPr>
          <w:sz w:val="22"/>
          <w:szCs w:val="22"/>
          <w:lang w:val="it-IT"/>
        </w:rPr>
        <w:t xml:space="preserve">zastupana po načelniku Općine Brtonigla-Verteneglio Paolo Klarić dipl.oec. </w:t>
      </w:r>
      <w:proofErr w:type="gramStart"/>
      <w:r w:rsidRPr="00C95398">
        <w:rPr>
          <w:sz w:val="22"/>
          <w:szCs w:val="22"/>
          <w:lang w:val="it-IT"/>
        </w:rPr>
        <w:t>( u</w:t>
      </w:r>
      <w:proofErr w:type="gramEnd"/>
      <w:r w:rsidRPr="00C95398">
        <w:rPr>
          <w:sz w:val="22"/>
          <w:szCs w:val="22"/>
          <w:lang w:val="it-IT"/>
        </w:rPr>
        <w:t xml:space="preserve"> daljnjem tekstu: Općina ) s jedne strane,</w:t>
      </w:r>
    </w:p>
    <w:p w14:paraId="14E5F8FF" w14:textId="77777777" w:rsidR="00F9041D" w:rsidRPr="00C95398" w:rsidRDefault="00F9041D" w:rsidP="00F9041D">
      <w:pPr>
        <w:jc w:val="both"/>
        <w:rPr>
          <w:b/>
          <w:sz w:val="22"/>
          <w:szCs w:val="22"/>
          <w:lang w:val="it-IT"/>
        </w:rPr>
      </w:pPr>
      <w:r w:rsidRPr="00C95398">
        <w:rPr>
          <w:b/>
          <w:sz w:val="22"/>
          <w:szCs w:val="22"/>
          <w:lang w:val="it-IT"/>
        </w:rPr>
        <w:t>i</w:t>
      </w:r>
    </w:p>
    <w:p w14:paraId="558DFD8A" w14:textId="77777777" w:rsidR="00F9041D" w:rsidRPr="00C95398" w:rsidRDefault="00F9041D" w:rsidP="00F9041D">
      <w:pPr>
        <w:jc w:val="both"/>
        <w:rPr>
          <w:b/>
          <w:sz w:val="22"/>
          <w:szCs w:val="22"/>
          <w:lang w:val="hr-HR"/>
        </w:rPr>
      </w:pPr>
    </w:p>
    <w:p w14:paraId="43448C19" w14:textId="77777777" w:rsidR="00F9041D" w:rsidRPr="00C95398" w:rsidRDefault="00F9041D" w:rsidP="00F9041D">
      <w:pPr>
        <w:jc w:val="both"/>
        <w:rPr>
          <w:sz w:val="22"/>
          <w:szCs w:val="22"/>
          <w:lang w:val="hr-HR"/>
        </w:rPr>
      </w:pPr>
      <w:r w:rsidRPr="00C95398">
        <w:rPr>
          <w:b/>
          <w:sz w:val="22"/>
          <w:szCs w:val="22"/>
          <w:lang w:val="hr-HR"/>
        </w:rPr>
        <w:t xml:space="preserve">HESTIJA d.o.o. OIB:99934121788, sa sjedištem u Poreč, Partizanska 4/1, zastupano po direktoru Alan Naperotić koji je ovlašten za zastupanje samostalno i pojedinačno </w:t>
      </w:r>
      <w:r w:rsidRPr="00C95398">
        <w:rPr>
          <w:sz w:val="22"/>
          <w:szCs w:val="22"/>
          <w:lang w:val="hr-HR"/>
        </w:rPr>
        <w:t xml:space="preserve"> .</w:t>
      </w:r>
    </w:p>
    <w:p w14:paraId="37BF6350" w14:textId="77777777" w:rsidR="00F9041D" w:rsidRPr="00C95398" w:rsidRDefault="00F9041D" w:rsidP="00F9041D">
      <w:pPr>
        <w:jc w:val="both"/>
        <w:rPr>
          <w:sz w:val="22"/>
          <w:szCs w:val="22"/>
          <w:lang w:val="hr-HR"/>
        </w:rPr>
      </w:pPr>
      <w:r w:rsidRPr="00C95398">
        <w:rPr>
          <w:sz w:val="22"/>
          <w:szCs w:val="22"/>
          <w:lang w:val="hr-HR"/>
        </w:rPr>
        <w:t>i</w:t>
      </w:r>
    </w:p>
    <w:p w14:paraId="4451D1CC" w14:textId="77777777" w:rsidR="00F9041D" w:rsidRPr="00C95398" w:rsidRDefault="00F9041D" w:rsidP="00F9041D">
      <w:pPr>
        <w:jc w:val="both"/>
        <w:rPr>
          <w:sz w:val="22"/>
          <w:szCs w:val="22"/>
          <w:lang w:val="hr-HR"/>
        </w:rPr>
      </w:pPr>
    </w:p>
    <w:p w14:paraId="11EA61DE" w14:textId="77777777" w:rsidR="00F9041D" w:rsidRPr="00C95398" w:rsidRDefault="00F9041D" w:rsidP="00F9041D">
      <w:pPr>
        <w:jc w:val="both"/>
        <w:rPr>
          <w:b/>
          <w:sz w:val="22"/>
          <w:szCs w:val="22"/>
          <w:lang w:val="hr-HR"/>
        </w:rPr>
      </w:pPr>
      <w:r w:rsidRPr="00C95398">
        <w:rPr>
          <w:b/>
          <w:sz w:val="22"/>
          <w:szCs w:val="22"/>
          <w:lang w:val="hr-HR"/>
        </w:rPr>
        <w:t xml:space="preserve">ROŠINJOLA d.o.o., OIB:43710465349, sa sjedištem u Zagreb, Šulekova 43, zastupano po direktoru Ivan Klobučar koji je ovlašten za zastupanje pojedinačno </w:t>
      </w:r>
      <w:r w:rsidRPr="00C95398">
        <w:rPr>
          <w:sz w:val="22"/>
          <w:szCs w:val="22"/>
          <w:lang w:val="hr-HR"/>
        </w:rPr>
        <w:t xml:space="preserve"> </w:t>
      </w:r>
      <w:r w:rsidRPr="00C95398">
        <w:rPr>
          <w:b/>
          <w:sz w:val="22"/>
          <w:szCs w:val="22"/>
          <w:lang w:val="hr-HR"/>
        </w:rPr>
        <w:t>i samostalno,</w:t>
      </w:r>
    </w:p>
    <w:p w14:paraId="67B9448F" w14:textId="77777777" w:rsidR="00F9041D" w:rsidRPr="00C95398" w:rsidRDefault="00F9041D" w:rsidP="00F9041D">
      <w:pPr>
        <w:jc w:val="both"/>
        <w:rPr>
          <w:b/>
          <w:sz w:val="22"/>
          <w:szCs w:val="22"/>
          <w:lang w:val="hr-HR"/>
        </w:rPr>
      </w:pPr>
      <w:r w:rsidRPr="00C95398">
        <w:rPr>
          <w:b/>
          <w:sz w:val="22"/>
          <w:szCs w:val="22"/>
          <w:lang w:val="hr-HR"/>
        </w:rPr>
        <w:t>i</w:t>
      </w:r>
    </w:p>
    <w:p w14:paraId="498803A8" w14:textId="77777777" w:rsidR="00F9041D" w:rsidRPr="00C95398" w:rsidRDefault="00F9041D" w:rsidP="00F9041D">
      <w:pPr>
        <w:jc w:val="both"/>
        <w:rPr>
          <w:b/>
          <w:sz w:val="22"/>
          <w:szCs w:val="22"/>
          <w:lang w:val="hr-HR"/>
        </w:rPr>
      </w:pPr>
      <w:r w:rsidRPr="00C95398">
        <w:rPr>
          <w:b/>
          <w:sz w:val="22"/>
          <w:szCs w:val="22"/>
          <w:lang w:val="hr-HR"/>
        </w:rPr>
        <w:t xml:space="preserve">ŽIŽOLERA d.o.o., OIB:92119614744, sa sjedištem u Zagreb, Horvatovac 80, zastupano po direktoru Ivan Klobučar koji je ovlašten za zastupanje samostalno i pojedinačno, </w:t>
      </w:r>
    </w:p>
    <w:p w14:paraId="0201187B" w14:textId="77777777" w:rsidR="00F9041D" w:rsidRPr="00C95398" w:rsidRDefault="00F9041D" w:rsidP="00F9041D">
      <w:pPr>
        <w:jc w:val="both"/>
        <w:rPr>
          <w:b/>
          <w:sz w:val="22"/>
          <w:szCs w:val="22"/>
          <w:lang w:val="it-IT"/>
        </w:rPr>
      </w:pPr>
      <w:r w:rsidRPr="00C95398">
        <w:rPr>
          <w:sz w:val="22"/>
          <w:szCs w:val="22"/>
          <w:lang w:val="it-IT"/>
        </w:rPr>
        <w:t xml:space="preserve">i </w:t>
      </w:r>
    </w:p>
    <w:p w14:paraId="7F14CEFE" w14:textId="77777777" w:rsidR="00F9041D" w:rsidRPr="00C95398" w:rsidRDefault="00F9041D" w:rsidP="00F9041D">
      <w:pPr>
        <w:jc w:val="both"/>
        <w:rPr>
          <w:b/>
          <w:sz w:val="22"/>
          <w:szCs w:val="22"/>
          <w:lang w:val="hr-HR"/>
        </w:rPr>
      </w:pPr>
      <w:r w:rsidRPr="00C95398">
        <w:rPr>
          <w:b/>
          <w:sz w:val="22"/>
          <w:szCs w:val="22"/>
          <w:lang w:val="it-IT"/>
        </w:rPr>
        <w:t xml:space="preserve">PUNTOŽA d.o.o., OIB: 04287539520, sa sjedištem u </w:t>
      </w:r>
      <w:proofErr w:type="gramStart"/>
      <w:r w:rsidRPr="00C95398">
        <w:rPr>
          <w:b/>
          <w:sz w:val="22"/>
          <w:szCs w:val="22"/>
          <w:lang w:val="it-IT"/>
        </w:rPr>
        <w:t>Zagreb,  3</w:t>
      </w:r>
      <w:proofErr w:type="gramEnd"/>
      <w:r w:rsidRPr="00C95398">
        <w:rPr>
          <w:b/>
          <w:sz w:val="22"/>
          <w:szCs w:val="22"/>
          <w:lang w:val="it-IT"/>
        </w:rPr>
        <w:t>. Lipovac br. 5, z</w:t>
      </w:r>
      <w:r w:rsidRPr="00C95398">
        <w:rPr>
          <w:b/>
          <w:sz w:val="22"/>
          <w:szCs w:val="22"/>
          <w:lang w:val="hr-HR"/>
        </w:rPr>
        <w:t>astupano po direktoru Ivan Klobučar koji je ovlašten za zastupanje samostalno i pojedinačno,</w:t>
      </w:r>
    </w:p>
    <w:p w14:paraId="5C55DBD6" w14:textId="77777777" w:rsidR="00F9041D" w:rsidRPr="00C95398" w:rsidRDefault="00F9041D" w:rsidP="00F9041D">
      <w:pPr>
        <w:jc w:val="both"/>
        <w:rPr>
          <w:b/>
          <w:sz w:val="22"/>
          <w:szCs w:val="22"/>
          <w:lang w:val="hr-HR"/>
        </w:rPr>
      </w:pPr>
      <w:r w:rsidRPr="00C95398">
        <w:rPr>
          <w:b/>
          <w:sz w:val="22"/>
          <w:szCs w:val="22"/>
          <w:lang w:val="hr-HR"/>
        </w:rPr>
        <w:t>i</w:t>
      </w:r>
    </w:p>
    <w:p w14:paraId="64DF915C" w14:textId="77777777" w:rsidR="00F9041D" w:rsidRPr="00C95398" w:rsidRDefault="00F9041D" w:rsidP="00F9041D">
      <w:pPr>
        <w:jc w:val="both"/>
        <w:rPr>
          <w:b/>
          <w:sz w:val="22"/>
          <w:szCs w:val="22"/>
          <w:lang w:val="hr-HR"/>
        </w:rPr>
      </w:pPr>
      <w:r w:rsidRPr="00C95398">
        <w:rPr>
          <w:b/>
          <w:sz w:val="22"/>
          <w:szCs w:val="22"/>
          <w:lang w:val="hr-HR"/>
        </w:rPr>
        <w:t xml:space="preserve">KARBONACA d.o.o., OIB: 84686027571, sa sjedištem u Zagreb, Horvatovac 80, zastupano po direktoru Ivan Klobučar koji je ovlašten za zastupanje pojedinačno </w:t>
      </w:r>
      <w:r w:rsidRPr="00C95398">
        <w:rPr>
          <w:sz w:val="22"/>
          <w:szCs w:val="22"/>
          <w:lang w:val="hr-HR"/>
        </w:rPr>
        <w:t xml:space="preserve"> </w:t>
      </w:r>
      <w:r w:rsidRPr="00C95398">
        <w:rPr>
          <w:b/>
          <w:sz w:val="22"/>
          <w:szCs w:val="22"/>
          <w:lang w:val="hr-HR"/>
        </w:rPr>
        <w:t>i samostalno,</w:t>
      </w:r>
    </w:p>
    <w:p w14:paraId="6FD8507C" w14:textId="77777777" w:rsidR="00F9041D" w:rsidRPr="00C95398" w:rsidRDefault="00F9041D" w:rsidP="00F9041D">
      <w:pPr>
        <w:jc w:val="both"/>
        <w:rPr>
          <w:b/>
          <w:sz w:val="22"/>
          <w:szCs w:val="22"/>
          <w:lang w:val="it-IT"/>
        </w:rPr>
      </w:pPr>
      <w:r w:rsidRPr="00C95398">
        <w:rPr>
          <w:b/>
          <w:sz w:val="22"/>
          <w:szCs w:val="22"/>
          <w:lang w:val="it-IT"/>
        </w:rPr>
        <w:t>i</w:t>
      </w:r>
    </w:p>
    <w:p w14:paraId="58948B9F" w14:textId="77777777" w:rsidR="00F9041D" w:rsidRPr="00C95398" w:rsidRDefault="00F9041D" w:rsidP="00F9041D">
      <w:pPr>
        <w:jc w:val="both"/>
        <w:rPr>
          <w:b/>
          <w:sz w:val="22"/>
          <w:szCs w:val="22"/>
          <w:lang w:val="it-IT"/>
        </w:rPr>
      </w:pPr>
      <w:r w:rsidRPr="00C95398">
        <w:rPr>
          <w:b/>
          <w:sz w:val="22"/>
          <w:szCs w:val="22"/>
          <w:lang w:val="it-IT"/>
        </w:rPr>
        <w:t xml:space="preserve">HASANOVIĆ ZENIJA, </w:t>
      </w:r>
    </w:p>
    <w:p w14:paraId="55BD463A" w14:textId="77777777" w:rsidR="00F9041D" w:rsidRPr="00C95398" w:rsidRDefault="00F9041D" w:rsidP="00F9041D">
      <w:pPr>
        <w:jc w:val="both"/>
        <w:rPr>
          <w:b/>
          <w:sz w:val="22"/>
          <w:szCs w:val="22"/>
          <w:lang w:val="it-IT"/>
        </w:rPr>
      </w:pPr>
      <w:r w:rsidRPr="00C95398">
        <w:rPr>
          <w:b/>
          <w:sz w:val="22"/>
          <w:szCs w:val="22"/>
          <w:lang w:val="it-IT"/>
        </w:rPr>
        <w:t>i</w:t>
      </w:r>
    </w:p>
    <w:p w14:paraId="6C41BA64" w14:textId="445E380A" w:rsidR="00F9041D" w:rsidRDefault="00F9041D" w:rsidP="006C539D">
      <w:pPr>
        <w:jc w:val="both"/>
        <w:rPr>
          <w:sz w:val="22"/>
          <w:szCs w:val="22"/>
          <w:lang w:val="it-IT"/>
        </w:rPr>
      </w:pPr>
      <w:r w:rsidRPr="00C95398">
        <w:rPr>
          <w:b/>
          <w:sz w:val="22"/>
          <w:szCs w:val="22"/>
          <w:lang w:val="it-IT"/>
        </w:rPr>
        <w:t xml:space="preserve">RAMIĆ </w:t>
      </w:r>
      <w:proofErr w:type="gramStart"/>
      <w:r w:rsidRPr="00C95398">
        <w:rPr>
          <w:b/>
          <w:sz w:val="22"/>
          <w:szCs w:val="22"/>
          <w:lang w:val="it-IT"/>
        </w:rPr>
        <w:t xml:space="preserve">MUSTAFA,   </w:t>
      </w:r>
      <w:proofErr w:type="gramEnd"/>
      <w:r w:rsidRPr="00C95398">
        <w:rPr>
          <w:b/>
          <w:sz w:val="22"/>
          <w:szCs w:val="22"/>
          <w:lang w:val="it-IT"/>
        </w:rPr>
        <w:t xml:space="preserve">                                                                                                         kao Investitori </w:t>
      </w:r>
      <w:r w:rsidRPr="00C95398">
        <w:rPr>
          <w:sz w:val="22"/>
          <w:szCs w:val="22"/>
          <w:lang w:val="it-IT"/>
        </w:rPr>
        <w:t xml:space="preserve">(u daljnjem tekstu: Investitori) s druge strane, </w:t>
      </w:r>
    </w:p>
    <w:p w14:paraId="6D98BF68" w14:textId="77777777" w:rsidR="006C539D" w:rsidRPr="00C95398" w:rsidRDefault="006C539D" w:rsidP="006C539D">
      <w:pPr>
        <w:jc w:val="both"/>
        <w:rPr>
          <w:sz w:val="22"/>
          <w:szCs w:val="22"/>
          <w:lang w:val="it-IT"/>
        </w:rPr>
      </w:pPr>
    </w:p>
    <w:p w14:paraId="30988FF5" w14:textId="77777777" w:rsidR="00F9041D" w:rsidRPr="00C95398" w:rsidRDefault="00F9041D" w:rsidP="00F9041D">
      <w:pPr>
        <w:pStyle w:val="BodyText2"/>
        <w:rPr>
          <w:sz w:val="22"/>
          <w:szCs w:val="22"/>
          <w:lang w:val="it-IT"/>
        </w:rPr>
      </w:pPr>
      <w:r w:rsidRPr="00C95398">
        <w:rPr>
          <w:sz w:val="22"/>
          <w:szCs w:val="22"/>
          <w:lang w:val="it-IT"/>
        </w:rPr>
        <w:t xml:space="preserve"> dana     2018. godine   sklapaju slijedeći: </w:t>
      </w:r>
    </w:p>
    <w:p w14:paraId="67D766C5" w14:textId="77777777" w:rsidR="00F9041D" w:rsidRPr="00C95398" w:rsidRDefault="00F9041D" w:rsidP="00F9041D">
      <w:pPr>
        <w:jc w:val="center"/>
        <w:rPr>
          <w:b/>
          <w:sz w:val="22"/>
          <w:szCs w:val="22"/>
          <w:lang w:val="it-IT"/>
        </w:rPr>
      </w:pPr>
      <w:r w:rsidRPr="00C95398">
        <w:rPr>
          <w:b/>
          <w:sz w:val="22"/>
          <w:szCs w:val="22"/>
          <w:lang w:val="it-IT"/>
        </w:rPr>
        <w:t>U G O V O R</w:t>
      </w:r>
    </w:p>
    <w:p w14:paraId="4D8E7952" w14:textId="77777777" w:rsidR="00F9041D" w:rsidRPr="00C95398" w:rsidRDefault="00F9041D" w:rsidP="00F9041D">
      <w:pPr>
        <w:jc w:val="center"/>
        <w:rPr>
          <w:b/>
          <w:sz w:val="22"/>
          <w:szCs w:val="22"/>
        </w:rPr>
      </w:pPr>
      <w:proofErr w:type="gramStart"/>
      <w:r w:rsidRPr="00C95398">
        <w:rPr>
          <w:b/>
          <w:sz w:val="22"/>
          <w:szCs w:val="22"/>
        </w:rPr>
        <w:t>o  izgradnji</w:t>
      </w:r>
      <w:proofErr w:type="gramEnd"/>
      <w:r w:rsidRPr="00C95398">
        <w:rPr>
          <w:b/>
          <w:sz w:val="22"/>
          <w:szCs w:val="22"/>
        </w:rPr>
        <w:t xml:space="preserve"> komunalne infrastrukture</w:t>
      </w:r>
    </w:p>
    <w:p w14:paraId="6DD10BE3" w14:textId="77777777" w:rsidR="00F9041D" w:rsidRPr="00C95398" w:rsidRDefault="00F9041D" w:rsidP="00F9041D">
      <w:pPr>
        <w:pStyle w:val="ListParagraph"/>
        <w:numPr>
          <w:ilvl w:val="0"/>
          <w:numId w:val="25"/>
        </w:numPr>
        <w:contextualSpacing/>
        <w:jc w:val="center"/>
        <w:rPr>
          <w:b/>
          <w:sz w:val="22"/>
          <w:szCs w:val="22"/>
          <w:lang w:val="it-IT"/>
        </w:rPr>
      </w:pPr>
      <w:r w:rsidRPr="00C95398">
        <w:rPr>
          <w:b/>
          <w:sz w:val="22"/>
          <w:szCs w:val="22"/>
          <w:lang w:val="it-IT"/>
        </w:rPr>
        <w:t>pristupne prometnice na k.č.br.1158/</w:t>
      </w:r>
      <w:proofErr w:type="gramStart"/>
      <w:r w:rsidRPr="00C95398">
        <w:rPr>
          <w:b/>
          <w:sz w:val="22"/>
          <w:szCs w:val="22"/>
          <w:lang w:val="it-IT"/>
        </w:rPr>
        <w:t>162  k.o.</w:t>
      </w:r>
      <w:proofErr w:type="gramEnd"/>
      <w:r w:rsidRPr="00C95398">
        <w:rPr>
          <w:b/>
          <w:sz w:val="22"/>
          <w:szCs w:val="22"/>
          <w:lang w:val="it-IT"/>
        </w:rPr>
        <w:t xml:space="preserve"> Nova Vas</w:t>
      </w:r>
    </w:p>
    <w:p w14:paraId="07C20026" w14:textId="77777777" w:rsidR="00F9041D" w:rsidRPr="00C95398" w:rsidRDefault="00F9041D" w:rsidP="00F9041D">
      <w:pPr>
        <w:ind w:left="360"/>
        <w:jc w:val="center"/>
        <w:rPr>
          <w:b/>
          <w:sz w:val="22"/>
          <w:szCs w:val="22"/>
          <w:lang w:val="it-IT"/>
        </w:rPr>
      </w:pPr>
      <w:r w:rsidRPr="00C95398">
        <w:rPr>
          <w:b/>
          <w:sz w:val="22"/>
          <w:szCs w:val="22"/>
          <w:lang w:val="it-IT"/>
        </w:rPr>
        <w:t>na području TP Gromače</w:t>
      </w:r>
    </w:p>
    <w:p w14:paraId="388C6EDF" w14:textId="77777777" w:rsidR="00F9041D" w:rsidRPr="00C95398" w:rsidRDefault="00F9041D" w:rsidP="00F9041D">
      <w:pPr>
        <w:pStyle w:val="BodyText2"/>
        <w:jc w:val="center"/>
        <w:rPr>
          <w:b/>
          <w:sz w:val="22"/>
          <w:szCs w:val="22"/>
          <w:lang w:val="it-IT"/>
        </w:rPr>
      </w:pPr>
      <w:r w:rsidRPr="00C95398">
        <w:rPr>
          <w:b/>
          <w:sz w:val="22"/>
          <w:szCs w:val="22"/>
          <w:lang w:val="it-IT"/>
        </w:rPr>
        <w:t>Članak 1.</w:t>
      </w:r>
    </w:p>
    <w:p w14:paraId="7E863C45" w14:textId="77777777" w:rsidR="00F9041D" w:rsidRPr="00C95398" w:rsidRDefault="00F9041D" w:rsidP="00F9041D">
      <w:pPr>
        <w:pStyle w:val="BodyText2"/>
        <w:rPr>
          <w:sz w:val="22"/>
          <w:szCs w:val="22"/>
          <w:lang w:val="it-IT"/>
        </w:rPr>
      </w:pPr>
      <w:r w:rsidRPr="00C95398">
        <w:rPr>
          <w:sz w:val="22"/>
          <w:szCs w:val="22"/>
          <w:lang w:val="it-IT"/>
        </w:rPr>
        <w:t xml:space="preserve">Ugovorne </w:t>
      </w:r>
      <w:proofErr w:type="gramStart"/>
      <w:r w:rsidRPr="00C95398">
        <w:rPr>
          <w:sz w:val="22"/>
          <w:szCs w:val="22"/>
          <w:lang w:val="it-IT"/>
        </w:rPr>
        <w:t>strane  suglasno</w:t>
      </w:r>
      <w:proofErr w:type="gramEnd"/>
      <w:r w:rsidRPr="00C95398">
        <w:rPr>
          <w:sz w:val="22"/>
          <w:szCs w:val="22"/>
          <w:lang w:val="it-IT"/>
        </w:rPr>
        <w:t xml:space="preserve"> utvrđuju postojanje sljedećih činjenica:</w:t>
      </w:r>
    </w:p>
    <w:p w14:paraId="7EC32C68" w14:textId="77777777" w:rsidR="00F9041D" w:rsidRPr="00C95398" w:rsidRDefault="00F9041D" w:rsidP="00F9041D">
      <w:pPr>
        <w:pStyle w:val="ListParagraph"/>
        <w:numPr>
          <w:ilvl w:val="0"/>
          <w:numId w:val="27"/>
        </w:numPr>
        <w:ind w:right="198"/>
        <w:contextualSpacing/>
        <w:jc w:val="both"/>
        <w:rPr>
          <w:sz w:val="22"/>
          <w:szCs w:val="22"/>
          <w:lang w:val="it-IT"/>
        </w:rPr>
      </w:pPr>
      <w:r w:rsidRPr="00C95398">
        <w:rPr>
          <w:sz w:val="22"/>
          <w:szCs w:val="22"/>
          <w:lang w:val="it-IT"/>
        </w:rPr>
        <w:t xml:space="preserve">da je Urbanističkim planom uređenja </w:t>
      </w:r>
      <w:r w:rsidRPr="00C95398">
        <w:rPr>
          <w:sz w:val="22"/>
          <w:szCs w:val="22"/>
          <w:lang w:val="hr-HR"/>
        </w:rPr>
        <w:t>Turističkog punkta Gromače – UPU 39 (Službene novine Općine Brtonigla-Verteneglio broj: 21/14) predviđena interna prometnica unutar turističkog punkta;</w:t>
      </w:r>
    </w:p>
    <w:p w14:paraId="208B900A" w14:textId="77777777" w:rsidR="00F9041D" w:rsidRPr="00C95398" w:rsidRDefault="00F9041D" w:rsidP="00F9041D">
      <w:pPr>
        <w:pStyle w:val="BodyText2"/>
        <w:numPr>
          <w:ilvl w:val="0"/>
          <w:numId w:val="27"/>
        </w:numPr>
        <w:spacing w:after="0" w:line="240" w:lineRule="auto"/>
        <w:ind w:right="-110"/>
        <w:jc w:val="both"/>
        <w:rPr>
          <w:sz w:val="22"/>
          <w:szCs w:val="22"/>
          <w:lang w:val="it-IT"/>
        </w:rPr>
      </w:pPr>
      <w:r w:rsidRPr="00C95398">
        <w:rPr>
          <w:sz w:val="22"/>
          <w:szCs w:val="22"/>
          <w:lang w:val="it-IT"/>
        </w:rPr>
        <w:t xml:space="preserve">da je </w:t>
      </w:r>
      <w:proofErr w:type="gramStart"/>
      <w:r w:rsidRPr="00C95398">
        <w:rPr>
          <w:sz w:val="22"/>
          <w:szCs w:val="22"/>
          <w:lang w:val="it-IT"/>
        </w:rPr>
        <w:t>Investitor  HESTIJA</w:t>
      </w:r>
      <w:proofErr w:type="gramEnd"/>
      <w:r w:rsidRPr="00C95398">
        <w:rPr>
          <w:sz w:val="22"/>
          <w:szCs w:val="22"/>
          <w:lang w:val="it-IT"/>
        </w:rPr>
        <w:t xml:space="preserve"> d.o.o. Poreč, financirao izradu potrebne projektno-tehničke dokumentacije te ishodovao na svoje ime pravomoćnu  građevinsku dozvolu za izgradnju građevine infrastrukturne namjene,prometnog sustava cestovnog prometa pristupna prometnica sa javnom rasvjetom, 3. skupine na k.č.br. 1158/162 k.o. Nova Vas, KLASA: UP/I-361-03/16-01/000298 URBROJ:2163-1-18-01/2-16-0007 izdana od Istarske županije, Upravni odjel za decentralizaciju, lokalnu i područnu (regionalnu) samoupravu, prostorno uređenje i gradnju, Odsjek za prostorno uređenje i gradnju Buje – Buie;</w:t>
      </w:r>
    </w:p>
    <w:p w14:paraId="252185A8" w14:textId="77777777" w:rsidR="00F9041D" w:rsidRPr="00C95398" w:rsidRDefault="00F9041D" w:rsidP="00F9041D">
      <w:pPr>
        <w:pStyle w:val="BodyText2"/>
        <w:numPr>
          <w:ilvl w:val="0"/>
          <w:numId w:val="27"/>
        </w:numPr>
        <w:spacing w:after="0" w:line="240" w:lineRule="auto"/>
        <w:ind w:left="708" w:right="-110"/>
        <w:jc w:val="both"/>
        <w:rPr>
          <w:sz w:val="22"/>
          <w:szCs w:val="22"/>
          <w:lang w:val="it-IT"/>
        </w:rPr>
      </w:pPr>
      <w:r w:rsidRPr="00C95398">
        <w:rPr>
          <w:sz w:val="22"/>
          <w:szCs w:val="22"/>
          <w:lang w:val="it-IT"/>
        </w:rPr>
        <w:t xml:space="preserve">da je </w:t>
      </w:r>
      <w:proofErr w:type="gramStart"/>
      <w:r w:rsidRPr="00C95398">
        <w:rPr>
          <w:sz w:val="22"/>
          <w:szCs w:val="22"/>
          <w:lang w:val="it-IT"/>
        </w:rPr>
        <w:t>Investitor  HESTIJA</w:t>
      </w:r>
      <w:proofErr w:type="gramEnd"/>
      <w:r w:rsidRPr="00C95398">
        <w:rPr>
          <w:sz w:val="22"/>
          <w:szCs w:val="22"/>
          <w:lang w:val="it-IT"/>
        </w:rPr>
        <w:t xml:space="preserve"> d.o.o. Poreč Ugovorom o darovanju KLASA: 944-05/17-50/08 URBROJ:2105/04-02/01-17-4 od  30. ožujka 2017. g, darovao Općini Brtonigla-Verteneglio k.č.br. 1158/162 k.o. Nova Vas;</w:t>
      </w:r>
    </w:p>
    <w:p w14:paraId="12115673" w14:textId="77777777" w:rsidR="00F9041D" w:rsidRPr="00C95398" w:rsidRDefault="00F9041D" w:rsidP="00F9041D">
      <w:pPr>
        <w:pStyle w:val="BodyText2"/>
        <w:numPr>
          <w:ilvl w:val="0"/>
          <w:numId w:val="27"/>
        </w:numPr>
        <w:spacing w:after="0" w:line="240" w:lineRule="auto"/>
        <w:ind w:right="-110"/>
        <w:jc w:val="both"/>
        <w:rPr>
          <w:color w:val="000000"/>
          <w:sz w:val="22"/>
          <w:szCs w:val="22"/>
          <w:lang w:val="it-IT"/>
        </w:rPr>
      </w:pPr>
      <w:r w:rsidRPr="00C95398">
        <w:rPr>
          <w:color w:val="000000"/>
          <w:sz w:val="22"/>
          <w:szCs w:val="22"/>
          <w:lang w:val="it-IT"/>
        </w:rPr>
        <w:t xml:space="preserve">da je Općina Brtonigla-Verteneglio, podnijela Istarskoj županiji, Upravni odjel za decentralizaciju, lokalnu i područnu (regionalnu) samoupravu, prostorno uređenje i gradnju, Odsjek za prostorno uređenje i gradnju Buje – Buie zahtjev za izmjenu investitora po pravomoćnoj građevinskoj dozvoli za izgradnju građevine infrastrukturne namjene, prometnog sustava cestovnog prometa pristupna prometnica sa javnom rasvjetom, 3. skupine na k.č.br. 1158/162 k.o. Nova Vas, i da je izdano Rješenje o izmjeni građevinske </w:t>
      </w:r>
      <w:proofErr w:type="gramStart"/>
      <w:r w:rsidRPr="00C95398">
        <w:rPr>
          <w:color w:val="000000"/>
          <w:sz w:val="22"/>
          <w:szCs w:val="22"/>
          <w:lang w:val="it-IT"/>
        </w:rPr>
        <w:t>dozvole  KLASA</w:t>
      </w:r>
      <w:proofErr w:type="gramEnd"/>
      <w:r w:rsidRPr="00C95398">
        <w:rPr>
          <w:color w:val="000000"/>
          <w:sz w:val="22"/>
          <w:szCs w:val="22"/>
          <w:lang w:val="it-IT"/>
        </w:rPr>
        <w:t>: UP/I-361-03/16-01/0008038 URBROJ:2163-1-18-01/2-16-0002 od 08.11.2017. g;</w:t>
      </w:r>
    </w:p>
    <w:p w14:paraId="3E2E3A24" w14:textId="77777777" w:rsidR="00F9041D" w:rsidRPr="00C95398" w:rsidRDefault="00F9041D" w:rsidP="00F9041D">
      <w:pPr>
        <w:pStyle w:val="BodyText2"/>
        <w:numPr>
          <w:ilvl w:val="0"/>
          <w:numId w:val="27"/>
        </w:numPr>
        <w:spacing w:after="0" w:line="240" w:lineRule="auto"/>
        <w:ind w:right="-110"/>
        <w:jc w:val="both"/>
        <w:rPr>
          <w:sz w:val="22"/>
          <w:szCs w:val="22"/>
          <w:lang w:val="it-IT"/>
        </w:rPr>
      </w:pPr>
      <w:r w:rsidRPr="00C95398">
        <w:rPr>
          <w:sz w:val="22"/>
          <w:szCs w:val="22"/>
          <w:lang w:val="it-IT"/>
        </w:rPr>
        <w:t>da pristupna prometnica unutar TP-a Gromače predstavlja, nerazvrstanu cestu, kojom sukladno Zakonu o cestama upravlja jedinica lokalne samouprave odnosno Općina Brtonigla-Verteneglio;</w:t>
      </w:r>
    </w:p>
    <w:p w14:paraId="0E79520B" w14:textId="77777777" w:rsidR="00F9041D" w:rsidRPr="00C95398" w:rsidRDefault="00F9041D" w:rsidP="00F9041D">
      <w:pPr>
        <w:pStyle w:val="BodyText2"/>
        <w:numPr>
          <w:ilvl w:val="0"/>
          <w:numId w:val="27"/>
        </w:numPr>
        <w:spacing w:after="0" w:line="240" w:lineRule="auto"/>
        <w:ind w:right="-110"/>
        <w:jc w:val="both"/>
        <w:rPr>
          <w:sz w:val="22"/>
          <w:szCs w:val="22"/>
          <w:lang w:val="it-IT"/>
        </w:rPr>
      </w:pPr>
      <w:proofErr w:type="gramStart"/>
      <w:r w:rsidRPr="00C95398">
        <w:rPr>
          <w:sz w:val="22"/>
          <w:szCs w:val="22"/>
          <w:lang w:val="it-IT"/>
        </w:rPr>
        <w:t>da  sukladno</w:t>
      </w:r>
      <w:proofErr w:type="gramEnd"/>
      <w:r w:rsidRPr="00C95398">
        <w:rPr>
          <w:sz w:val="22"/>
          <w:szCs w:val="22"/>
          <w:lang w:val="it-IT"/>
        </w:rPr>
        <w:t xml:space="preserve"> članku 165. Zakona o prostornom uređenju (NN broj 153/13, 65/17) investitor komunalne odnosno druge infrastrukture, osim jedinice lokalne samouprave, može biti pravna ili fizička osoba čijem zemljištu ili građevini služi predmetna infrastruktura uz zaključenje ugovora;</w:t>
      </w:r>
    </w:p>
    <w:p w14:paraId="5F4D371A" w14:textId="77777777" w:rsidR="00F9041D" w:rsidRPr="00C95398" w:rsidRDefault="00F9041D" w:rsidP="00F9041D">
      <w:pPr>
        <w:pStyle w:val="BodyText2"/>
        <w:numPr>
          <w:ilvl w:val="0"/>
          <w:numId w:val="27"/>
        </w:numPr>
        <w:spacing w:after="0" w:line="240" w:lineRule="auto"/>
        <w:ind w:right="-110"/>
        <w:jc w:val="both"/>
        <w:rPr>
          <w:sz w:val="22"/>
          <w:szCs w:val="22"/>
          <w:lang w:val="it-IT"/>
        </w:rPr>
      </w:pPr>
      <w:r w:rsidRPr="00C95398">
        <w:rPr>
          <w:sz w:val="22"/>
          <w:szCs w:val="22"/>
          <w:lang w:val="it-IT"/>
        </w:rPr>
        <w:t xml:space="preserve"> </w:t>
      </w:r>
      <w:proofErr w:type="gramStart"/>
      <w:r w:rsidRPr="00C95398">
        <w:rPr>
          <w:sz w:val="22"/>
          <w:szCs w:val="22"/>
          <w:lang w:val="it-IT"/>
        </w:rPr>
        <w:t>da  sukladno</w:t>
      </w:r>
      <w:proofErr w:type="gramEnd"/>
      <w:r w:rsidRPr="00C95398">
        <w:rPr>
          <w:sz w:val="22"/>
          <w:szCs w:val="22"/>
          <w:lang w:val="it-IT"/>
        </w:rPr>
        <w:t xml:space="preserve"> članku 169. Zakona o prostornom uređenju (NN broj 153/13, 65/17) investitor koji sklopi ugovor o uređenju građevinskog zemljišta u pogledu financiranja izgradnje objekata ili uređaja komunalne infrastrukture koji se prema posebnom zakonu financira iz komunalnog doprinosa ne plaća taj doprinos do iznosa troškova uređenja zemljišta kojeg plaća na temelju ugovora;</w:t>
      </w:r>
    </w:p>
    <w:p w14:paraId="3047C8BF" w14:textId="77777777" w:rsidR="00F9041D" w:rsidRPr="00C95398" w:rsidRDefault="00F9041D" w:rsidP="00F9041D">
      <w:pPr>
        <w:pStyle w:val="BodyText2"/>
        <w:numPr>
          <w:ilvl w:val="0"/>
          <w:numId w:val="27"/>
        </w:numPr>
        <w:spacing w:after="0" w:line="240" w:lineRule="auto"/>
        <w:ind w:right="-110"/>
        <w:jc w:val="both"/>
        <w:rPr>
          <w:sz w:val="22"/>
          <w:szCs w:val="22"/>
          <w:lang w:val="it-IT"/>
        </w:rPr>
      </w:pPr>
      <w:r w:rsidRPr="00C95398">
        <w:rPr>
          <w:sz w:val="22"/>
          <w:szCs w:val="22"/>
          <w:lang w:val="it-IT"/>
        </w:rPr>
        <w:t xml:space="preserve">Da su vlasnici zemljišta unutar TP-a </w:t>
      </w:r>
      <w:proofErr w:type="gramStart"/>
      <w:r w:rsidRPr="00C95398">
        <w:rPr>
          <w:sz w:val="22"/>
          <w:szCs w:val="22"/>
          <w:lang w:val="it-IT"/>
        </w:rPr>
        <w:t>Gromače ,</w:t>
      </w:r>
      <w:proofErr w:type="gramEnd"/>
      <w:r w:rsidRPr="00C95398">
        <w:rPr>
          <w:sz w:val="22"/>
          <w:szCs w:val="22"/>
          <w:lang w:val="it-IT"/>
        </w:rPr>
        <w:t xml:space="preserve"> Pismom namjere zaprimljenim u Općini Brtonigla-Verteneglio 11.08.2017. godine izrazili namjeru da financiraju izgradnju komunalne infrastrukture – pristupne prometnica unutar TP-a Gromače na k.č.br. 1158/162 k.o. Nova </w:t>
      </w:r>
      <w:proofErr w:type="gramStart"/>
      <w:r w:rsidRPr="00C95398">
        <w:rPr>
          <w:sz w:val="22"/>
          <w:szCs w:val="22"/>
          <w:lang w:val="it-IT"/>
        </w:rPr>
        <w:t>Vas,  s</w:t>
      </w:r>
      <w:proofErr w:type="gramEnd"/>
      <w:r w:rsidRPr="00C95398">
        <w:rPr>
          <w:sz w:val="22"/>
          <w:szCs w:val="22"/>
          <w:lang w:val="it-IT"/>
        </w:rPr>
        <w:t xml:space="preserve"> time da im se iznos u gradnju komunalne infrastrukture prizna odnosno prebije sa iznosom komunalnog doprinosa za gradnju objekata unutar TP-a. Uz navedeno Pismo namjere Investitori su priložili i Troškovnik građevinskih radova na izgradnji pristupne prometnice TP-a Gromače u iznosu od 497.515,07 kn bez PDV-a odnosno ukupno 621.893,83 kn.</w:t>
      </w:r>
    </w:p>
    <w:p w14:paraId="4CED1B3B" w14:textId="77777777" w:rsidR="00F9041D" w:rsidRPr="00C95398" w:rsidRDefault="00F9041D" w:rsidP="00F9041D">
      <w:pPr>
        <w:pStyle w:val="BodyText2"/>
        <w:numPr>
          <w:ilvl w:val="0"/>
          <w:numId w:val="27"/>
        </w:numPr>
        <w:spacing w:after="0" w:line="240" w:lineRule="auto"/>
        <w:ind w:right="-110"/>
        <w:jc w:val="both"/>
        <w:rPr>
          <w:color w:val="000000"/>
          <w:sz w:val="22"/>
          <w:szCs w:val="22"/>
          <w:lang w:val="it-IT"/>
        </w:rPr>
      </w:pPr>
      <w:r w:rsidRPr="00C95398">
        <w:rPr>
          <w:color w:val="000000"/>
          <w:sz w:val="22"/>
          <w:szCs w:val="22"/>
          <w:lang w:val="it-IT"/>
        </w:rPr>
        <w:t>Da je Općina Brtonigla-Verteneglio, radi provjere Troškovnika investitora, pribavila ponudu trgovačkog društva CESTA d.o.o. Pula, za radove na izgradnji pristupne prometnice TP Gromače;</w:t>
      </w:r>
    </w:p>
    <w:p w14:paraId="3F3A8A17" w14:textId="77777777" w:rsidR="00F9041D" w:rsidRPr="00C95398" w:rsidRDefault="00F9041D" w:rsidP="00F9041D">
      <w:pPr>
        <w:pStyle w:val="BodyText2"/>
        <w:numPr>
          <w:ilvl w:val="0"/>
          <w:numId w:val="27"/>
        </w:numPr>
        <w:spacing w:after="0" w:line="240" w:lineRule="auto"/>
        <w:ind w:right="-110"/>
        <w:jc w:val="both"/>
        <w:rPr>
          <w:sz w:val="22"/>
          <w:szCs w:val="22"/>
          <w:lang w:val="it-IT"/>
        </w:rPr>
      </w:pPr>
      <w:r w:rsidRPr="00C95398">
        <w:rPr>
          <w:sz w:val="22"/>
          <w:szCs w:val="22"/>
          <w:lang w:val="it-IT"/>
        </w:rPr>
        <w:t xml:space="preserve">Da su Investitori dana 13.03.2018. godine dostavili Troškovnik električnih instalacija za prometnicu unutar TP-a Gromače kao i Projekt javne rasvjete i elektrotehnički projekt. Nakon izvršene analize dostavljenog troškovnika utvrđeno je da </w:t>
      </w:r>
      <w:proofErr w:type="gramStart"/>
      <w:r w:rsidRPr="00C95398">
        <w:rPr>
          <w:sz w:val="22"/>
          <w:szCs w:val="22"/>
          <w:lang w:val="it-IT"/>
        </w:rPr>
        <w:t>se</w:t>
      </w:r>
      <w:proofErr w:type="gramEnd"/>
      <w:r w:rsidRPr="00C95398">
        <w:rPr>
          <w:sz w:val="22"/>
          <w:szCs w:val="22"/>
          <w:lang w:val="it-IT"/>
        </w:rPr>
        <w:t xml:space="preserve"> mogu priznati troškovi u iznosu od 167.256,30 kn bez PDV-a odnosno ukupno 209.070,37 kn.</w:t>
      </w:r>
    </w:p>
    <w:p w14:paraId="43D05E29" w14:textId="77777777" w:rsidR="00F9041D" w:rsidRPr="00C95398" w:rsidRDefault="00F9041D" w:rsidP="00F9041D">
      <w:pPr>
        <w:pStyle w:val="BodyText2"/>
        <w:numPr>
          <w:ilvl w:val="0"/>
          <w:numId w:val="27"/>
        </w:numPr>
        <w:spacing w:after="0" w:line="240" w:lineRule="auto"/>
        <w:ind w:right="-110"/>
        <w:jc w:val="both"/>
        <w:rPr>
          <w:sz w:val="22"/>
          <w:szCs w:val="22"/>
          <w:lang w:val="it-IT"/>
        </w:rPr>
      </w:pPr>
      <w:r w:rsidRPr="00C95398">
        <w:rPr>
          <w:sz w:val="22"/>
          <w:szCs w:val="22"/>
          <w:lang w:val="it-IT"/>
        </w:rPr>
        <w:t xml:space="preserve">Da postoji zajednički interes za izgradnju komunalne infrastrukture – nerazvrstane ceste unutar TP-a Gromače, u svrhu kvalitetnog kolnog i pješačkog </w:t>
      </w:r>
      <w:proofErr w:type="gramStart"/>
      <w:r w:rsidRPr="00C95398">
        <w:rPr>
          <w:sz w:val="22"/>
          <w:szCs w:val="22"/>
          <w:lang w:val="it-IT"/>
        </w:rPr>
        <w:t>pristupa  objektima</w:t>
      </w:r>
      <w:proofErr w:type="gramEnd"/>
      <w:r w:rsidRPr="00C95398">
        <w:rPr>
          <w:sz w:val="22"/>
          <w:szCs w:val="22"/>
          <w:lang w:val="it-IT"/>
        </w:rPr>
        <w:t xml:space="preserve"> Investitora te poboljšanja standarda  opremljenosti istog područja komunalnom infrastrukturom;</w:t>
      </w:r>
    </w:p>
    <w:p w14:paraId="2BB92183" w14:textId="77777777" w:rsidR="00F9041D" w:rsidRPr="00C95398" w:rsidRDefault="00F9041D" w:rsidP="00F9041D">
      <w:pPr>
        <w:pStyle w:val="BodyText2"/>
        <w:numPr>
          <w:ilvl w:val="0"/>
          <w:numId w:val="27"/>
        </w:numPr>
        <w:spacing w:after="0" w:line="240" w:lineRule="auto"/>
        <w:ind w:right="-110"/>
        <w:jc w:val="both"/>
        <w:rPr>
          <w:sz w:val="22"/>
          <w:szCs w:val="22"/>
          <w:lang w:val="it-IT"/>
        </w:rPr>
      </w:pPr>
      <w:r w:rsidRPr="00C95398">
        <w:rPr>
          <w:sz w:val="22"/>
          <w:szCs w:val="22"/>
          <w:lang w:val="it-IT"/>
        </w:rPr>
        <w:t xml:space="preserve">Da je izgradnja predmetne nerazvrstane </w:t>
      </w:r>
      <w:proofErr w:type="gramStart"/>
      <w:r w:rsidRPr="00C95398">
        <w:rPr>
          <w:sz w:val="22"/>
          <w:szCs w:val="22"/>
          <w:lang w:val="it-IT"/>
        </w:rPr>
        <w:t>ceste  predviđena</w:t>
      </w:r>
      <w:proofErr w:type="gramEnd"/>
      <w:r w:rsidRPr="00C95398">
        <w:rPr>
          <w:sz w:val="22"/>
          <w:szCs w:val="22"/>
          <w:lang w:val="it-IT"/>
        </w:rPr>
        <w:t xml:space="preserve"> Programom gradnje objekata i uređaja komunalne infrastrukture na području Općine </w:t>
      </w:r>
      <w:r w:rsidRPr="00C95398">
        <w:rPr>
          <w:color w:val="000000"/>
          <w:sz w:val="22"/>
          <w:szCs w:val="22"/>
          <w:lang w:val="it-IT"/>
        </w:rPr>
        <w:t>Brtonigla-Verteneglio u 2018. godini („Službene novine Općine Brtonigla-</w:t>
      </w:r>
      <w:proofErr w:type="gramStart"/>
      <w:r w:rsidRPr="00C95398">
        <w:rPr>
          <w:color w:val="000000"/>
          <w:sz w:val="22"/>
          <w:szCs w:val="22"/>
          <w:lang w:val="it-IT"/>
        </w:rPr>
        <w:t>Verteneglio“</w:t>
      </w:r>
      <w:proofErr w:type="gramEnd"/>
      <w:r w:rsidRPr="00C95398">
        <w:rPr>
          <w:color w:val="000000"/>
          <w:sz w:val="22"/>
          <w:szCs w:val="22"/>
          <w:lang w:val="it-IT"/>
        </w:rPr>
        <w:t>, br.:</w:t>
      </w:r>
      <w:r w:rsidRPr="00C95398">
        <w:rPr>
          <w:sz w:val="22"/>
          <w:szCs w:val="22"/>
          <w:lang w:val="it-IT"/>
        </w:rPr>
        <w:t xml:space="preserve"> 20/17, 12/18.)</w:t>
      </w:r>
    </w:p>
    <w:p w14:paraId="78477787" w14:textId="77777777" w:rsidR="00F9041D" w:rsidRPr="00C95398" w:rsidRDefault="00F9041D" w:rsidP="00F9041D">
      <w:pPr>
        <w:jc w:val="center"/>
        <w:rPr>
          <w:b/>
          <w:sz w:val="22"/>
          <w:szCs w:val="22"/>
          <w:lang w:val="it-IT"/>
        </w:rPr>
      </w:pPr>
    </w:p>
    <w:p w14:paraId="68C1672F" w14:textId="77777777" w:rsidR="00F9041D" w:rsidRPr="00C95398" w:rsidRDefault="00F9041D" w:rsidP="00F9041D">
      <w:pPr>
        <w:jc w:val="center"/>
        <w:rPr>
          <w:b/>
          <w:sz w:val="22"/>
          <w:szCs w:val="22"/>
          <w:lang w:val="it-IT"/>
        </w:rPr>
      </w:pPr>
    </w:p>
    <w:p w14:paraId="5EA05AB4" w14:textId="77777777" w:rsidR="00F9041D" w:rsidRPr="00C95398" w:rsidRDefault="00F9041D" w:rsidP="00F9041D">
      <w:pPr>
        <w:jc w:val="center"/>
        <w:rPr>
          <w:b/>
          <w:sz w:val="22"/>
          <w:szCs w:val="22"/>
          <w:lang w:val="it-IT"/>
        </w:rPr>
      </w:pPr>
      <w:r w:rsidRPr="00C95398">
        <w:rPr>
          <w:b/>
          <w:sz w:val="22"/>
          <w:szCs w:val="22"/>
          <w:lang w:val="it-IT"/>
        </w:rPr>
        <w:t>Članak 2.</w:t>
      </w:r>
    </w:p>
    <w:p w14:paraId="48C4830E" w14:textId="77777777" w:rsidR="00F9041D" w:rsidRPr="00C95398" w:rsidRDefault="00F9041D" w:rsidP="00F9041D">
      <w:pPr>
        <w:jc w:val="both"/>
        <w:rPr>
          <w:sz w:val="22"/>
          <w:szCs w:val="22"/>
          <w:lang w:val="it-IT"/>
        </w:rPr>
      </w:pPr>
      <w:r w:rsidRPr="00C95398">
        <w:rPr>
          <w:sz w:val="22"/>
          <w:szCs w:val="22"/>
          <w:lang w:val="it-IT"/>
        </w:rPr>
        <w:t>Predmet ovog Ugovora o izgradnji komunalne infrastrukture (u daljnjem tekstu: Ugovor) je uređivanje prava i obveza u pogledu uvjeta građenja između Općine i Investitora te povrat dijela sredstva utrošenih za izgradnju komunalne infrastrukture.</w:t>
      </w:r>
    </w:p>
    <w:p w14:paraId="35E49DDB" w14:textId="77777777" w:rsidR="00F9041D" w:rsidRPr="00C95398" w:rsidRDefault="00F9041D" w:rsidP="00F9041D">
      <w:pPr>
        <w:jc w:val="center"/>
        <w:rPr>
          <w:b/>
          <w:sz w:val="22"/>
          <w:szCs w:val="22"/>
          <w:lang w:val="it-IT"/>
        </w:rPr>
      </w:pPr>
    </w:p>
    <w:p w14:paraId="1E88B85F" w14:textId="77777777" w:rsidR="00F9041D" w:rsidRPr="00C95398" w:rsidRDefault="00F9041D" w:rsidP="00F9041D">
      <w:pPr>
        <w:jc w:val="center"/>
        <w:rPr>
          <w:b/>
          <w:sz w:val="22"/>
          <w:szCs w:val="22"/>
          <w:lang w:val="it-IT"/>
        </w:rPr>
      </w:pPr>
    </w:p>
    <w:p w14:paraId="7E15D7DE" w14:textId="77777777" w:rsidR="00F9041D" w:rsidRPr="00C95398" w:rsidRDefault="00F9041D" w:rsidP="00F9041D">
      <w:pPr>
        <w:jc w:val="center"/>
        <w:rPr>
          <w:b/>
          <w:sz w:val="22"/>
          <w:szCs w:val="22"/>
          <w:lang w:val="it-IT"/>
        </w:rPr>
      </w:pPr>
      <w:r w:rsidRPr="00C95398">
        <w:rPr>
          <w:b/>
          <w:sz w:val="22"/>
          <w:szCs w:val="22"/>
          <w:lang w:val="it-IT"/>
        </w:rPr>
        <w:t>Članak 3.</w:t>
      </w:r>
    </w:p>
    <w:p w14:paraId="27076B2B" w14:textId="77777777" w:rsidR="00F9041D" w:rsidRPr="00C95398" w:rsidRDefault="00F9041D" w:rsidP="00F9041D">
      <w:pPr>
        <w:jc w:val="both"/>
        <w:rPr>
          <w:sz w:val="22"/>
          <w:szCs w:val="22"/>
          <w:lang w:val="it-IT"/>
        </w:rPr>
      </w:pPr>
      <w:r w:rsidRPr="00C95398">
        <w:rPr>
          <w:sz w:val="22"/>
          <w:szCs w:val="22"/>
          <w:lang w:val="it-IT"/>
        </w:rPr>
        <w:t xml:space="preserve">Ovim Ugovorom Općina Brtonigla-Verteneglio daje vlasnicima zemljišta unutar TP Gromače pravo da u svojstvu investitora pristupe izgradnji komunalne infrastrukture - nerazvrstane ceste -   pristupne prometnice na </w:t>
      </w:r>
      <w:proofErr w:type="gramStart"/>
      <w:r w:rsidRPr="00C95398">
        <w:rPr>
          <w:sz w:val="22"/>
          <w:szCs w:val="22"/>
          <w:lang w:val="it-IT"/>
        </w:rPr>
        <w:t>na  k</w:t>
      </w:r>
      <w:proofErr w:type="gramEnd"/>
      <w:r w:rsidRPr="00C95398">
        <w:rPr>
          <w:sz w:val="22"/>
          <w:szCs w:val="22"/>
          <w:lang w:val="it-IT"/>
        </w:rPr>
        <w:t>.č.br. 1158/162 k.o. Nova Vas unutar TP-a Gromače.</w:t>
      </w:r>
    </w:p>
    <w:p w14:paraId="62A70C7D" w14:textId="77777777" w:rsidR="00F9041D" w:rsidRPr="00C95398" w:rsidRDefault="00F9041D" w:rsidP="00F9041D">
      <w:pPr>
        <w:jc w:val="center"/>
        <w:rPr>
          <w:b/>
          <w:sz w:val="22"/>
          <w:szCs w:val="22"/>
          <w:lang w:val="it-IT"/>
        </w:rPr>
      </w:pPr>
    </w:p>
    <w:p w14:paraId="3D96F645" w14:textId="77777777" w:rsidR="00F9041D" w:rsidRPr="00C95398" w:rsidRDefault="00F9041D" w:rsidP="00F9041D">
      <w:pPr>
        <w:jc w:val="center"/>
        <w:rPr>
          <w:b/>
          <w:sz w:val="22"/>
          <w:szCs w:val="22"/>
          <w:lang w:val="it-IT"/>
        </w:rPr>
      </w:pPr>
    </w:p>
    <w:p w14:paraId="63728D41" w14:textId="77777777" w:rsidR="00F9041D" w:rsidRPr="00C95398" w:rsidRDefault="00F9041D" w:rsidP="00F9041D">
      <w:pPr>
        <w:jc w:val="center"/>
        <w:rPr>
          <w:b/>
          <w:sz w:val="22"/>
          <w:szCs w:val="22"/>
          <w:lang w:val="it-IT"/>
        </w:rPr>
      </w:pPr>
      <w:r w:rsidRPr="00C95398">
        <w:rPr>
          <w:b/>
          <w:sz w:val="22"/>
          <w:szCs w:val="22"/>
          <w:lang w:val="it-IT"/>
        </w:rPr>
        <w:t>Članak 4.</w:t>
      </w:r>
    </w:p>
    <w:p w14:paraId="3CA1EECC" w14:textId="77777777" w:rsidR="00F9041D" w:rsidRPr="00C95398" w:rsidRDefault="00F9041D" w:rsidP="00F9041D">
      <w:pPr>
        <w:rPr>
          <w:sz w:val="22"/>
          <w:szCs w:val="22"/>
          <w:lang w:val="it-IT"/>
        </w:rPr>
      </w:pPr>
      <w:r w:rsidRPr="00C95398">
        <w:rPr>
          <w:sz w:val="22"/>
          <w:szCs w:val="22"/>
          <w:lang w:val="it-IT"/>
        </w:rPr>
        <w:t>Općina Brtonigla-Verteneglio dopušta Investitorima da izvrše radnje na izgradnji predmetne nerazvrstane ceste na sljedeći način:</w:t>
      </w:r>
    </w:p>
    <w:p w14:paraId="2B52EF70" w14:textId="77777777" w:rsidR="00F9041D" w:rsidRPr="00C95398" w:rsidRDefault="00F9041D" w:rsidP="00F9041D">
      <w:pPr>
        <w:pStyle w:val="ListParagraph"/>
        <w:numPr>
          <w:ilvl w:val="0"/>
          <w:numId w:val="28"/>
        </w:numPr>
        <w:contextualSpacing/>
        <w:rPr>
          <w:sz w:val="22"/>
          <w:szCs w:val="22"/>
          <w:lang w:val="it-IT"/>
        </w:rPr>
      </w:pPr>
      <w:r w:rsidRPr="00C95398">
        <w:rPr>
          <w:sz w:val="22"/>
          <w:szCs w:val="22"/>
          <w:lang w:val="it-IT"/>
        </w:rPr>
        <w:t>U svojstvu investitora, o svom trošku izgrade predmetnu nerazvrstanu cestu sukladno tehničkog dokumentaciji i ishodovanoj građevinskoj dozvoli;</w:t>
      </w:r>
    </w:p>
    <w:p w14:paraId="27B861AC" w14:textId="77777777" w:rsidR="00F9041D" w:rsidRPr="00C95398" w:rsidRDefault="00F9041D" w:rsidP="00F9041D">
      <w:pPr>
        <w:pStyle w:val="ListParagraph"/>
        <w:numPr>
          <w:ilvl w:val="0"/>
          <w:numId w:val="28"/>
        </w:numPr>
        <w:contextualSpacing/>
        <w:rPr>
          <w:sz w:val="22"/>
          <w:szCs w:val="22"/>
          <w:lang w:val="it-IT"/>
        </w:rPr>
      </w:pPr>
      <w:r w:rsidRPr="00C95398">
        <w:rPr>
          <w:sz w:val="22"/>
          <w:szCs w:val="22"/>
          <w:lang w:val="it-IT"/>
        </w:rPr>
        <w:t>U svojstvu investitora obave i sve druge radnjem sukladno posebnim propisima, potrebne za realizaciju izgradnje nerazvrstane ceste;</w:t>
      </w:r>
    </w:p>
    <w:p w14:paraId="6787CFFC" w14:textId="77777777" w:rsidR="00F9041D" w:rsidRPr="00C95398" w:rsidRDefault="00F9041D" w:rsidP="00F9041D">
      <w:pPr>
        <w:pStyle w:val="ListParagraph"/>
        <w:numPr>
          <w:ilvl w:val="0"/>
          <w:numId w:val="28"/>
        </w:numPr>
        <w:contextualSpacing/>
        <w:rPr>
          <w:sz w:val="22"/>
          <w:szCs w:val="22"/>
          <w:lang w:val="it-IT"/>
        </w:rPr>
      </w:pPr>
      <w:r w:rsidRPr="00C95398">
        <w:rPr>
          <w:sz w:val="22"/>
          <w:szCs w:val="22"/>
          <w:lang w:val="it-IT"/>
        </w:rPr>
        <w:t xml:space="preserve">Podmire sve takse, upravne pristojbe, vodni doprinos i druge neimenovane troškove koji nastanu pri realizaciji </w:t>
      </w:r>
      <w:proofErr w:type="gramStart"/>
      <w:r w:rsidRPr="00C95398">
        <w:rPr>
          <w:sz w:val="22"/>
          <w:szCs w:val="22"/>
          <w:lang w:val="it-IT"/>
        </w:rPr>
        <w:t>izgradnje  nerazvrstane</w:t>
      </w:r>
      <w:proofErr w:type="gramEnd"/>
      <w:r w:rsidRPr="00C95398">
        <w:rPr>
          <w:sz w:val="22"/>
          <w:szCs w:val="22"/>
          <w:lang w:val="it-IT"/>
        </w:rPr>
        <w:t xml:space="preserve"> ceste.</w:t>
      </w:r>
    </w:p>
    <w:p w14:paraId="6042E1D8" w14:textId="77777777" w:rsidR="00F9041D" w:rsidRPr="00C95398" w:rsidRDefault="00F9041D" w:rsidP="00F9041D">
      <w:pPr>
        <w:rPr>
          <w:sz w:val="22"/>
          <w:szCs w:val="22"/>
          <w:lang w:val="it-IT"/>
        </w:rPr>
      </w:pPr>
      <w:r w:rsidRPr="00C95398">
        <w:rPr>
          <w:sz w:val="22"/>
          <w:szCs w:val="22"/>
          <w:lang w:val="it-IT"/>
        </w:rPr>
        <w:t>Primjerke akata i dokumenata Investitori su obvezni nakon njihova izdavanja/izrade odmah dostaviti Općini na znanje.</w:t>
      </w:r>
    </w:p>
    <w:p w14:paraId="00DEF982" w14:textId="77777777" w:rsidR="00F9041D" w:rsidRPr="00C95398" w:rsidRDefault="00F9041D" w:rsidP="00F9041D">
      <w:pPr>
        <w:jc w:val="center"/>
        <w:rPr>
          <w:b/>
          <w:sz w:val="22"/>
          <w:szCs w:val="22"/>
          <w:lang w:val="it-IT"/>
        </w:rPr>
      </w:pPr>
    </w:p>
    <w:p w14:paraId="0516A222" w14:textId="77777777" w:rsidR="00F9041D" w:rsidRPr="00C95398" w:rsidRDefault="00F9041D" w:rsidP="00F9041D">
      <w:pPr>
        <w:jc w:val="center"/>
        <w:rPr>
          <w:b/>
          <w:sz w:val="22"/>
          <w:szCs w:val="22"/>
          <w:lang w:val="it-IT"/>
        </w:rPr>
      </w:pPr>
      <w:r w:rsidRPr="00C95398">
        <w:rPr>
          <w:b/>
          <w:sz w:val="22"/>
          <w:szCs w:val="22"/>
          <w:lang w:val="it-IT"/>
        </w:rPr>
        <w:t>Članak 5.</w:t>
      </w:r>
    </w:p>
    <w:p w14:paraId="5056A4C7" w14:textId="77777777" w:rsidR="00F9041D" w:rsidRPr="00C95398" w:rsidRDefault="00F9041D" w:rsidP="00F9041D">
      <w:pPr>
        <w:jc w:val="both"/>
        <w:rPr>
          <w:sz w:val="22"/>
          <w:szCs w:val="22"/>
          <w:lang w:val="it-IT"/>
        </w:rPr>
      </w:pPr>
      <w:r w:rsidRPr="00C95398">
        <w:rPr>
          <w:sz w:val="22"/>
          <w:szCs w:val="22"/>
          <w:lang w:val="it-IT"/>
        </w:rPr>
        <w:t xml:space="preserve">Investitori imaju pravo o svom trošku izabrati izvođača radova, nadzor, koordinatore te druge potrebne osobe, napraviti koordinaciju i objediniti zajedno sa izvođenjem ceste i druge </w:t>
      </w:r>
      <w:proofErr w:type="gramStart"/>
      <w:r w:rsidRPr="00C95398">
        <w:rPr>
          <w:sz w:val="22"/>
          <w:szCs w:val="22"/>
          <w:lang w:val="it-IT"/>
        </w:rPr>
        <w:t>dodatne  radove</w:t>
      </w:r>
      <w:proofErr w:type="gramEnd"/>
      <w:r w:rsidRPr="00C95398">
        <w:rPr>
          <w:sz w:val="22"/>
          <w:szCs w:val="22"/>
          <w:lang w:val="it-IT"/>
        </w:rPr>
        <w:t xml:space="preserve"> elektroenergetike, vode, odvodnje, javne rasvjete dtk instalacija i sve drugo što je potrebno za izgradnju predmetne nerazvrstane ceste.</w:t>
      </w:r>
    </w:p>
    <w:p w14:paraId="26FC54FF" w14:textId="77777777" w:rsidR="00F9041D" w:rsidRPr="00C95398" w:rsidRDefault="00F9041D" w:rsidP="00F9041D">
      <w:pPr>
        <w:jc w:val="both"/>
        <w:rPr>
          <w:sz w:val="22"/>
          <w:szCs w:val="22"/>
          <w:lang w:val="it-IT"/>
        </w:rPr>
      </w:pPr>
    </w:p>
    <w:p w14:paraId="3955880A" w14:textId="77777777" w:rsidR="00F9041D" w:rsidRPr="00C95398" w:rsidRDefault="00F9041D" w:rsidP="00F9041D">
      <w:pPr>
        <w:jc w:val="both"/>
        <w:rPr>
          <w:sz w:val="22"/>
          <w:szCs w:val="22"/>
          <w:lang w:val="it-IT"/>
        </w:rPr>
      </w:pPr>
      <w:r w:rsidRPr="00C95398">
        <w:rPr>
          <w:sz w:val="22"/>
          <w:szCs w:val="22"/>
          <w:lang w:val="it-IT"/>
        </w:rPr>
        <w:t>Investitori imaju obvezu angažirati, i o tome obavijestiti Općinu, ovlaštene pravne i fizičke osobe s stručnim znanjem i iskustvom na odgovarajućim poslovima koji su dužni primjenjivati najviše standarde u izgradnji nerazvrstane ceste i zaštiti okoliša.</w:t>
      </w:r>
    </w:p>
    <w:p w14:paraId="300188D0" w14:textId="77777777" w:rsidR="00F9041D" w:rsidRPr="00C95398" w:rsidRDefault="00F9041D" w:rsidP="006C539D">
      <w:pPr>
        <w:rPr>
          <w:b/>
          <w:sz w:val="22"/>
          <w:szCs w:val="22"/>
          <w:lang w:val="it-IT"/>
        </w:rPr>
      </w:pPr>
    </w:p>
    <w:p w14:paraId="45EA7053" w14:textId="77777777" w:rsidR="00F9041D" w:rsidRPr="00C95398" w:rsidRDefault="00F9041D" w:rsidP="00F9041D">
      <w:pPr>
        <w:jc w:val="center"/>
        <w:rPr>
          <w:b/>
          <w:sz w:val="22"/>
          <w:szCs w:val="22"/>
          <w:lang w:val="it-IT"/>
        </w:rPr>
      </w:pPr>
      <w:r w:rsidRPr="00C95398">
        <w:rPr>
          <w:b/>
          <w:sz w:val="22"/>
          <w:szCs w:val="22"/>
          <w:lang w:val="it-IT"/>
        </w:rPr>
        <w:t>Članak 6.</w:t>
      </w:r>
    </w:p>
    <w:p w14:paraId="4DE3F50C" w14:textId="77777777" w:rsidR="00F9041D" w:rsidRPr="00C95398" w:rsidRDefault="00F9041D" w:rsidP="00F9041D">
      <w:pPr>
        <w:jc w:val="both"/>
        <w:rPr>
          <w:sz w:val="22"/>
          <w:szCs w:val="22"/>
          <w:lang w:val="it-IT"/>
        </w:rPr>
      </w:pPr>
      <w:r w:rsidRPr="00C95398">
        <w:rPr>
          <w:sz w:val="22"/>
          <w:szCs w:val="22"/>
          <w:lang w:val="it-IT"/>
        </w:rPr>
        <w:t xml:space="preserve">Investitori se obvezuju, vlastitim sredstvima, izgraditi komunalnu infrastrukturu sukladno važećim zakonskim propisima, te je nakon ishođenja uporabne dozvole, predati na upravljanje Općini Brtonigla-Verteneglio u roku </w:t>
      </w:r>
      <w:proofErr w:type="gramStart"/>
      <w:r w:rsidRPr="00C95398">
        <w:rPr>
          <w:sz w:val="22"/>
          <w:szCs w:val="22"/>
          <w:lang w:val="it-IT"/>
        </w:rPr>
        <w:t>od</w:t>
      </w:r>
      <w:proofErr w:type="gramEnd"/>
      <w:r w:rsidRPr="00C95398">
        <w:rPr>
          <w:sz w:val="22"/>
          <w:szCs w:val="22"/>
          <w:lang w:val="it-IT"/>
        </w:rPr>
        <w:t xml:space="preserve"> 3 (tri) mjeseca od ishodovanja uporabne dozvole.</w:t>
      </w:r>
    </w:p>
    <w:p w14:paraId="3D3C9F7B" w14:textId="77777777" w:rsidR="00F9041D" w:rsidRPr="00C95398" w:rsidRDefault="00F9041D" w:rsidP="00F9041D">
      <w:pPr>
        <w:jc w:val="both"/>
        <w:rPr>
          <w:sz w:val="22"/>
          <w:szCs w:val="22"/>
          <w:lang w:val="it-IT"/>
        </w:rPr>
      </w:pPr>
      <w:r w:rsidRPr="00C95398">
        <w:rPr>
          <w:sz w:val="22"/>
          <w:szCs w:val="22"/>
          <w:lang w:val="it-IT"/>
        </w:rPr>
        <w:t>Predati na upravljanje Općini znači dostaviti Općini Brtonigla-Verteneglio svu projektnu i tehničku dokumentaciju, akte potrebne za gradnju, uporabnu dozvolu, ostale akte nadležnih tijela, dokaze o kvaliteti ugrađenih materijala i opreme, jamstva te svu ostalu dokumentaciju koju je investitor/vlasnik građevine dužan posjedovati za vrijeme izgradnje i korištenja građevine.</w:t>
      </w:r>
    </w:p>
    <w:p w14:paraId="59BF0E85" w14:textId="77777777" w:rsidR="00F9041D" w:rsidRPr="00C95398" w:rsidRDefault="00F9041D" w:rsidP="00F9041D">
      <w:pPr>
        <w:jc w:val="center"/>
        <w:rPr>
          <w:b/>
          <w:sz w:val="22"/>
          <w:szCs w:val="22"/>
          <w:lang w:val="it-IT"/>
        </w:rPr>
      </w:pPr>
    </w:p>
    <w:p w14:paraId="119CE02F" w14:textId="77777777" w:rsidR="00F9041D" w:rsidRPr="00C95398" w:rsidRDefault="00F9041D" w:rsidP="00F9041D">
      <w:pPr>
        <w:jc w:val="center"/>
        <w:rPr>
          <w:b/>
          <w:sz w:val="22"/>
          <w:szCs w:val="22"/>
          <w:lang w:val="it-IT"/>
        </w:rPr>
      </w:pPr>
      <w:r w:rsidRPr="00C95398">
        <w:rPr>
          <w:b/>
          <w:sz w:val="22"/>
          <w:szCs w:val="22"/>
          <w:lang w:val="it-IT"/>
        </w:rPr>
        <w:t>Članak 7.</w:t>
      </w:r>
    </w:p>
    <w:p w14:paraId="4A5112B6" w14:textId="77777777" w:rsidR="00F9041D" w:rsidRPr="00C95398" w:rsidRDefault="00F9041D" w:rsidP="00F9041D">
      <w:pPr>
        <w:jc w:val="both"/>
        <w:rPr>
          <w:sz w:val="22"/>
          <w:szCs w:val="22"/>
          <w:lang w:val="it-IT"/>
        </w:rPr>
      </w:pPr>
      <w:r w:rsidRPr="00C95398">
        <w:rPr>
          <w:sz w:val="22"/>
          <w:szCs w:val="22"/>
          <w:lang w:val="it-IT"/>
        </w:rPr>
        <w:t xml:space="preserve">Investitori solidarno odgovaraju Općini za kvalitetu izvedenih radova u jamstvenom roku koji iznosi dvije godine </w:t>
      </w:r>
      <w:proofErr w:type="gramStart"/>
      <w:r w:rsidRPr="00C95398">
        <w:rPr>
          <w:sz w:val="22"/>
          <w:szCs w:val="22"/>
          <w:lang w:val="it-IT"/>
        </w:rPr>
        <w:t>od</w:t>
      </w:r>
      <w:proofErr w:type="gramEnd"/>
      <w:r w:rsidRPr="00C95398">
        <w:rPr>
          <w:sz w:val="22"/>
          <w:szCs w:val="22"/>
          <w:lang w:val="it-IT"/>
        </w:rPr>
        <w:t xml:space="preserve"> dana primopredaje, te se obvezuju sve nedostatke koji se pojave u jamstvenom roku otkloniti u roku koji odredi Općina, ukoliko iste prethodno ne otkloni Izvođač.</w:t>
      </w:r>
    </w:p>
    <w:p w14:paraId="2347AD54" w14:textId="77777777" w:rsidR="00F9041D" w:rsidRPr="00C95398" w:rsidRDefault="00F9041D" w:rsidP="00F9041D">
      <w:pPr>
        <w:jc w:val="both"/>
        <w:rPr>
          <w:sz w:val="22"/>
          <w:szCs w:val="22"/>
          <w:lang w:val="it-IT"/>
        </w:rPr>
      </w:pPr>
      <w:r w:rsidRPr="00C95398">
        <w:rPr>
          <w:sz w:val="22"/>
          <w:szCs w:val="22"/>
          <w:lang w:val="it-IT"/>
        </w:rPr>
        <w:t>Ne bude li otklanjanje nedostataka izvršeno u roku iz prethodnog stavka, Općina ima pravo bez prethodne obavijesti pristupiti otklanjanju istih po trećim osobama na teret Investitora.</w:t>
      </w:r>
    </w:p>
    <w:p w14:paraId="0FD147DC" w14:textId="77777777" w:rsidR="00F9041D" w:rsidRPr="00C95398" w:rsidRDefault="00F9041D" w:rsidP="00F9041D">
      <w:pPr>
        <w:jc w:val="both"/>
        <w:rPr>
          <w:sz w:val="22"/>
          <w:szCs w:val="22"/>
          <w:lang w:val="it-IT"/>
        </w:rPr>
      </w:pPr>
    </w:p>
    <w:p w14:paraId="6ABE7C51" w14:textId="77777777" w:rsidR="00F9041D" w:rsidRPr="00C95398" w:rsidRDefault="00F9041D" w:rsidP="00F9041D">
      <w:pPr>
        <w:jc w:val="both"/>
        <w:rPr>
          <w:sz w:val="22"/>
          <w:szCs w:val="22"/>
          <w:lang w:val="it-IT"/>
        </w:rPr>
      </w:pPr>
    </w:p>
    <w:p w14:paraId="28B40E83" w14:textId="77777777" w:rsidR="00F9041D" w:rsidRPr="00C95398" w:rsidRDefault="00F9041D" w:rsidP="00F9041D">
      <w:pPr>
        <w:jc w:val="center"/>
        <w:rPr>
          <w:b/>
          <w:sz w:val="22"/>
          <w:szCs w:val="22"/>
          <w:lang w:val="it-IT"/>
        </w:rPr>
      </w:pPr>
      <w:r w:rsidRPr="00C95398">
        <w:rPr>
          <w:b/>
          <w:sz w:val="22"/>
          <w:szCs w:val="22"/>
          <w:lang w:val="it-IT"/>
        </w:rPr>
        <w:t>Članak 8.</w:t>
      </w:r>
    </w:p>
    <w:p w14:paraId="1E9D7E53" w14:textId="77777777" w:rsidR="00F9041D" w:rsidRPr="00C95398" w:rsidRDefault="00F9041D" w:rsidP="00F9041D">
      <w:pPr>
        <w:jc w:val="both"/>
        <w:rPr>
          <w:sz w:val="22"/>
          <w:szCs w:val="22"/>
          <w:lang w:val="it-IT"/>
        </w:rPr>
      </w:pPr>
      <w:r w:rsidRPr="00C95398">
        <w:rPr>
          <w:sz w:val="22"/>
          <w:szCs w:val="22"/>
          <w:lang w:val="it-IT"/>
        </w:rPr>
        <w:t>Investitori se obvezuju surađivati sa stručnim službama Općine, omogućiti predstavnicima Općine uvid u dokumentaciju i tijek procesa izgradnje nerazvrstane ceste, pristup gradilištu u svako doba te na zahtjev Općine dostaviti pisano izvješće o tijeku realizacije izgradnje.</w:t>
      </w:r>
    </w:p>
    <w:p w14:paraId="1B03FB9D" w14:textId="77777777" w:rsidR="00F9041D" w:rsidRPr="00C95398" w:rsidRDefault="00F9041D" w:rsidP="00F9041D">
      <w:pPr>
        <w:jc w:val="center"/>
        <w:rPr>
          <w:b/>
          <w:sz w:val="22"/>
          <w:szCs w:val="22"/>
          <w:lang w:val="it-IT"/>
        </w:rPr>
      </w:pPr>
    </w:p>
    <w:p w14:paraId="02D87820" w14:textId="77777777" w:rsidR="00F9041D" w:rsidRPr="00C95398" w:rsidRDefault="00F9041D" w:rsidP="00F9041D">
      <w:pPr>
        <w:jc w:val="center"/>
        <w:rPr>
          <w:b/>
          <w:sz w:val="22"/>
          <w:szCs w:val="22"/>
          <w:lang w:val="it-IT"/>
        </w:rPr>
      </w:pPr>
    </w:p>
    <w:p w14:paraId="45851F0B" w14:textId="77777777" w:rsidR="00F9041D" w:rsidRPr="00C95398" w:rsidRDefault="00F9041D" w:rsidP="00F9041D">
      <w:pPr>
        <w:jc w:val="center"/>
        <w:rPr>
          <w:b/>
          <w:sz w:val="22"/>
          <w:szCs w:val="22"/>
          <w:lang w:val="it-IT"/>
        </w:rPr>
      </w:pPr>
      <w:r w:rsidRPr="00C95398">
        <w:rPr>
          <w:b/>
          <w:sz w:val="22"/>
          <w:szCs w:val="22"/>
          <w:lang w:val="it-IT"/>
        </w:rPr>
        <w:t>Članak 9.</w:t>
      </w:r>
    </w:p>
    <w:p w14:paraId="1F04C46A" w14:textId="77777777" w:rsidR="00F9041D" w:rsidRPr="00C95398" w:rsidRDefault="00F9041D" w:rsidP="00F9041D">
      <w:pPr>
        <w:rPr>
          <w:sz w:val="22"/>
          <w:szCs w:val="22"/>
          <w:lang w:val="it-IT"/>
        </w:rPr>
      </w:pPr>
      <w:r w:rsidRPr="00C95398">
        <w:rPr>
          <w:sz w:val="22"/>
          <w:szCs w:val="22"/>
          <w:lang w:val="it-IT"/>
        </w:rPr>
        <w:t>Općina Brtonigla-Verteneglio ima pravo nadzirati putem svojih ovlaštenih predstavnika tijek izgradnje nezavrstane ceste.</w:t>
      </w:r>
    </w:p>
    <w:p w14:paraId="14EFD1B4" w14:textId="77777777" w:rsidR="00F9041D" w:rsidRPr="00C95398" w:rsidRDefault="00F9041D" w:rsidP="00F9041D">
      <w:pPr>
        <w:rPr>
          <w:sz w:val="22"/>
          <w:szCs w:val="22"/>
          <w:lang w:val="it-IT"/>
        </w:rPr>
      </w:pPr>
      <w:r w:rsidRPr="00C95398">
        <w:rPr>
          <w:sz w:val="22"/>
          <w:szCs w:val="22"/>
          <w:lang w:val="it-IT"/>
        </w:rPr>
        <w:t xml:space="preserve">Općina Brtonigla-Verteneglio zadržava pravo da ne dopusti angažman pravnih i fizičkih osoba za koje sumnja da neće kvalitetno i savjesno izvršiti poslove za koje su namjeravani angažirati </w:t>
      </w:r>
      <w:proofErr w:type="gramStart"/>
      <w:r w:rsidRPr="00C95398">
        <w:rPr>
          <w:sz w:val="22"/>
          <w:szCs w:val="22"/>
          <w:lang w:val="it-IT"/>
        </w:rPr>
        <w:t>od</w:t>
      </w:r>
      <w:proofErr w:type="gramEnd"/>
      <w:r w:rsidRPr="00C95398">
        <w:rPr>
          <w:sz w:val="22"/>
          <w:szCs w:val="22"/>
          <w:lang w:val="it-IT"/>
        </w:rPr>
        <w:t xml:space="preserve"> strane Investitora.</w:t>
      </w:r>
    </w:p>
    <w:p w14:paraId="4F4CACE6" w14:textId="77777777" w:rsidR="00F9041D" w:rsidRPr="00C95398" w:rsidRDefault="00F9041D" w:rsidP="00F9041D">
      <w:pPr>
        <w:jc w:val="center"/>
        <w:rPr>
          <w:b/>
          <w:sz w:val="22"/>
          <w:szCs w:val="22"/>
          <w:lang w:val="it-IT"/>
        </w:rPr>
      </w:pPr>
    </w:p>
    <w:p w14:paraId="4B91CA79" w14:textId="77777777" w:rsidR="00F9041D" w:rsidRPr="00C95398" w:rsidRDefault="00F9041D" w:rsidP="00F9041D">
      <w:pPr>
        <w:jc w:val="center"/>
        <w:rPr>
          <w:b/>
          <w:sz w:val="22"/>
          <w:szCs w:val="22"/>
          <w:lang w:val="it-IT"/>
        </w:rPr>
      </w:pPr>
      <w:r w:rsidRPr="00C95398">
        <w:rPr>
          <w:b/>
          <w:sz w:val="22"/>
          <w:szCs w:val="22"/>
          <w:lang w:val="it-IT"/>
        </w:rPr>
        <w:t>Članak 10.</w:t>
      </w:r>
    </w:p>
    <w:p w14:paraId="33115268" w14:textId="77777777" w:rsidR="00F9041D" w:rsidRPr="00C95398" w:rsidRDefault="00F9041D" w:rsidP="00F9041D">
      <w:pPr>
        <w:jc w:val="both"/>
        <w:rPr>
          <w:sz w:val="22"/>
          <w:szCs w:val="22"/>
          <w:lang w:val="it-IT"/>
        </w:rPr>
      </w:pPr>
      <w:r w:rsidRPr="00C95398">
        <w:rPr>
          <w:sz w:val="22"/>
          <w:szCs w:val="22"/>
          <w:lang w:val="it-IT"/>
        </w:rPr>
        <w:t xml:space="preserve">Investitori se obvezuju komunalnu infrastrukturu izgraditi u </w:t>
      </w:r>
      <w:r w:rsidRPr="00C95398">
        <w:rPr>
          <w:color w:val="000000"/>
          <w:sz w:val="22"/>
          <w:szCs w:val="22"/>
          <w:lang w:val="it-IT"/>
        </w:rPr>
        <w:t>roku od 1 (</w:t>
      </w:r>
      <w:proofErr w:type="gramStart"/>
      <w:r w:rsidRPr="00C95398">
        <w:rPr>
          <w:color w:val="000000"/>
          <w:sz w:val="22"/>
          <w:szCs w:val="22"/>
          <w:lang w:val="it-IT"/>
        </w:rPr>
        <w:t>jedne)  godine</w:t>
      </w:r>
      <w:proofErr w:type="gramEnd"/>
      <w:r w:rsidRPr="00C95398">
        <w:rPr>
          <w:color w:val="000000"/>
          <w:sz w:val="22"/>
          <w:szCs w:val="22"/>
          <w:lang w:val="it-IT"/>
        </w:rPr>
        <w:t xml:space="preserve"> </w:t>
      </w:r>
      <w:r w:rsidRPr="00C95398">
        <w:rPr>
          <w:sz w:val="22"/>
          <w:szCs w:val="22"/>
          <w:lang w:val="it-IT"/>
        </w:rPr>
        <w:t>od dana obostranog potpisa ovog Ugovora, odnosno najkasnije po izgradnji svih objekata unutar TP-a Gromače.</w:t>
      </w:r>
    </w:p>
    <w:p w14:paraId="3A934070" w14:textId="77777777" w:rsidR="00F9041D" w:rsidRPr="00C95398" w:rsidRDefault="00F9041D" w:rsidP="00F9041D">
      <w:pPr>
        <w:jc w:val="both"/>
        <w:rPr>
          <w:sz w:val="22"/>
          <w:szCs w:val="22"/>
          <w:lang w:val="it-IT"/>
        </w:rPr>
      </w:pPr>
      <w:r w:rsidRPr="00C95398">
        <w:rPr>
          <w:sz w:val="22"/>
          <w:szCs w:val="22"/>
          <w:lang w:val="it-IT"/>
        </w:rPr>
        <w:t>U rok iz prethodnog stavka ovog članka ne ulazi vrijeme na koje Investitori nisu mogli utjecati (nepredviđeni radovi, zabrane, odluke i sl. od nadležnih tijela</w:t>
      </w:r>
      <w:proofErr w:type="gramStart"/>
      <w:r w:rsidRPr="00C95398">
        <w:rPr>
          <w:sz w:val="22"/>
          <w:szCs w:val="22"/>
          <w:lang w:val="it-IT"/>
        </w:rPr>
        <w:t>).U</w:t>
      </w:r>
      <w:proofErr w:type="gramEnd"/>
      <w:r w:rsidRPr="00C95398">
        <w:rPr>
          <w:sz w:val="22"/>
          <w:szCs w:val="22"/>
          <w:lang w:val="it-IT"/>
        </w:rPr>
        <w:t xml:space="preserve"> tom slućaju Investitori će pisanim putem dokazati i zatražiti produžetak roka iz stavka 1. ovog članka.</w:t>
      </w:r>
    </w:p>
    <w:p w14:paraId="3E1BEEAA" w14:textId="77777777" w:rsidR="00F9041D" w:rsidRPr="00C95398" w:rsidRDefault="00F9041D" w:rsidP="00F9041D">
      <w:pPr>
        <w:jc w:val="both"/>
        <w:rPr>
          <w:sz w:val="22"/>
          <w:szCs w:val="22"/>
          <w:lang w:val="it-IT"/>
        </w:rPr>
      </w:pPr>
      <w:r w:rsidRPr="00C95398">
        <w:rPr>
          <w:sz w:val="22"/>
          <w:szCs w:val="22"/>
          <w:lang w:val="it-IT"/>
        </w:rPr>
        <w:t>Rok iz stavka 1. ovog članka, može se produžiti na temelju pismenog zahtjeva Investitora, uz predočenje dokaza o opravdanosti razloga za produženje roka.</w:t>
      </w:r>
    </w:p>
    <w:p w14:paraId="509FD1C3" w14:textId="77777777" w:rsidR="00F9041D" w:rsidRPr="00C95398" w:rsidRDefault="00F9041D" w:rsidP="00F9041D">
      <w:pPr>
        <w:jc w:val="both"/>
        <w:rPr>
          <w:sz w:val="22"/>
          <w:szCs w:val="22"/>
          <w:lang w:val="it-IT"/>
        </w:rPr>
      </w:pPr>
    </w:p>
    <w:p w14:paraId="1E3F1629" w14:textId="77777777" w:rsidR="00F9041D" w:rsidRPr="00C95398" w:rsidRDefault="00F9041D" w:rsidP="00F9041D">
      <w:pPr>
        <w:jc w:val="center"/>
        <w:rPr>
          <w:b/>
          <w:sz w:val="22"/>
          <w:szCs w:val="22"/>
          <w:lang w:val="it-IT"/>
        </w:rPr>
      </w:pPr>
    </w:p>
    <w:p w14:paraId="7541E115" w14:textId="77777777" w:rsidR="00F9041D" w:rsidRPr="00C95398" w:rsidRDefault="00F9041D" w:rsidP="00F9041D">
      <w:pPr>
        <w:jc w:val="center"/>
        <w:rPr>
          <w:b/>
          <w:sz w:val="22"/>
          <w:szCs w:val="22"/>
          <w:lang w:val="it-IT"/>
        </w:rPr>
      </w:pPr>
      <w:r w:rsidRPr="00C95398">
        <w:rPr>
          <w:b/>
          <w:sz w:val="22"/>
          <w:szCs w:val="22"/>
          <w:lang w:val="it-IT"/>
        </w:rPr>
        <w:t>Članak 11.</w:t>
      </w:r>
    </w:p>
    <w:p w14:paraId="7B64D9B0" w14:textId="77777777" w:rsidR="00F9041D" w:rsidRPr="00C95398" w:rsidRDefault="00F9041D" w:rsidP="00F9041D">
      <w:pPr>
        <w:rPr>
          <w:sz w:val="22"/>
          <w:szCs w:val="22"/>
          <w:lang w:val="it-IT"/>
        </w:rPr>
      </w:pPr>
      <w:r w:rsidRPr="00C95398">
        <w:rPr>
          <w:sz w:val="22"/>
          <w:szCs w:val="22"/>
          <w:lang w:val="it-IT"/>
        </w:rPr>
        <w:t>Odluku o potrebi produžetka roka donijeti će načelnik Općine Brtonigla-Verteneglio, a novi rok izgradnje predmetne komunalne infrastrukture definirati će se aneksom ovog Ugovora.</w:t>
      </w:r>
    </w:p>
    <w:p w14:paraId="670026E7" w14:textId="77777777" w:rsidR="00F9041D" w:rsidRPr="00C95398" w:rsidRDefault="00F9041D" w:rsidP="00F9041D">
      <w:pPr>
        <w:jc w:val="center"/>
        <w:rPr>
          <w:sz w:val="22"/>
          <w:szCs w:val="22"/>
          <w:lang w:val="it-IT"/>
        </w:rPr>
      </w:pPr>
    </w:p>
    <w:p w14:paraId="0BE15066" w14:textId="77777777" w:rsidR="00F9041D" w:rsidRPr="00C95398" w:rsidRDefault="00F9041D" w:rsidP="00F9041D">
      <w:pPr>
        <w:jc w:val="center"/>
        <w:rPr>
          <w:b/>
          <w:sz w:val="22"/>
          <w:szCs w:val="22"/>
          <w:lang w:val="it-IT"/>
        </w:rPr>
      </w:pPr>
    </w:p>
    <w:p w14:paraId="5DD622C8" w14:textId="77777777" w:rsidR="00F9041D" w:rsidRPr="00C95398" w:rsidRDefault="00F9041D" w:rsidP="00F9041D">
      <w:pPr>
        <w:jc w:val="center"/>
        <w:rPr>
          <w:b/>
          <w:sz w:val="22"/>
          <w:szCs w:val="22"/>
          <w:lang w:val="it-IT"/>
        </w:rPr>
      </w:pPr>
      <w:r w:rsidRPr="00C95398">
        <w:rPr>
          <w:b/>
          <w:sz w:val="22"/>
          <w:szCs w:val="22"/>
          <w:lang w:val="it-IT"/>
        </w:rPr>
        <w:t>Članak 12.</w:t>
      </w:r>
    </w:p>
    <w:p w14:paraId="7B0148AA" w14:textId="77777777" w:rsidR="00F9041D" w:rsidRPr="00C95398" w:rsidRDefault="00F9041D" w:rsidP="00F9041D">
      <w:pPr>
        <w:pStyle w:val="ListParagraph"/>
        <w:ind w:left="0"/>
        <w:jc w:val="both"/>
        <w:rPr>
          <w:sz w:val="22"/>
          <w:szCs w:val="22"/>
          <w:lang w:val="hr-HR"/>
        </w:rPr>
      </w:pPr>
      <w:r w:rsidRPr="00C95398">
        <w:rPr>
          <w:sz w:val="22"/>
          <w:szCs w:val="22"/>
          <w:lang w:val="it-IT"/>
        </w:rPr>
        <w:t xml:space="preserve">Ugovorne strane suglasno utvrđuju da, sukladno dostavljenim troškovnicima procjenjena vrijednost radova na izgradnji nerazvrstane ceste koja je predmet ovog Ugovora </w:t>
      </w:r>
      <w:proofErr w:type="gramStart"/>
      <w:r w:rsidRPr="00C95398">
        <w:rPr>
          <w:sz w:val="22"/>
          <w:szCs w:val="22"/>
          <w:lang w:val="it-IT"/>
        </w:rPr>
        <w:t xml:space="preserve">iznosi </w:t>
      </w:r>
      <w:r w:rsidRPr="00C95398">
        <w:rPr>
          <w:sz w:val="22"/>
          <w:szCs w:val="22"/>
          <w:lang w:val="hr-HR"/>
        </w:rPr>
        <w:t xml:space="preserve"> </w:t>
      </w:r>
      <w:r w:rsidRPr="00C95398">
        <w:rPr>
          <w:b/>
          <w:sz w:val="22"/>
          <w:szCs w:val="22"/>
          <w:lang w:val="hr-HR"/>
        </w:rPr>
        <w:t>664.771</w:t>
      </w:r>
      <w:proofErr w:type="gramEnd"/>
      <w:r w:rsidRPr="00C95398">
        <w:rPr>
          <w:b/>
          <w:sz w:val="22"/>
          <w:szCs w:val="22"/>
          <w:lang w:val="hr-HR"/>
        </w:rPr>
        <w:t>,37 kn bez PDV-a odnosno sa PDV- om iznosi 830.964,21 kn</w:t>
      </w:r>
      <w:r w:rsidRPr="00C95398">
        <w:rPr>
          <w:sz w:val="22"/>
          <w:szCs w:val="22"/>
          <w:lang w:val="hr-HR"/>
        </w:rPr>
        <w:t>.</w:t>
      </w:r>
    </w:p>
    <w:p w14:paraId="7B4DA52E" w14:textId="77777777" w:rsidR="00F9041D" w:rsidRPr="00C95398" w:rsidRDefault="00F9041D" w:rsidP="00F9041D">
      <w:pPr>
        <w:jc w:val="both"/>
        <w:rPr>
          <w:sz w:val="22"/>
          <w:szCs w:val="22"/>
          <w:lang w:val="hr-HR"/>
        </w:rPr>
      </w:pPr>
      <w:r w:rsidRPr="00C95398">
        <w:rPr>
          <w:sz w:val="22"/>
          <w:szCs w:val="22"/>
          <w:lang w:val="hr-HR"/>
        </w:rPr>
        <w:t>Ugovorne strane suglasno utvrđuju da će se stvarna vrijednost izvedenih radova  utvrditi nakon završetka izgradnje nerazvrstane ceste na temelju ispostavljanih računa odnosno konačne situacije i obračuna.</w:t>
      </w:r>
    </w:p>
    <w:p w14:paraId="6CC6C6A0" w14:textId="77777777" w:rsidR="00F9041D" w:rsidRPr="00C95398" w:rsidRDefault="00F9041D" w:rsidP="00F9041D">
      <w:pPr>
        <w:jc w:val="center"/>
        <w:rPr>
          <w:b/>
          <w:sz w:val="22"/>
          <w:szCs w:val="22"/>
          <w:lang w:val="hr-HR"/>
        </w:rPr>
      </w:pPr>
    </w:p>
    <w:p w14:paraId="20BEDE24" w14:textId="77777777" w:rsidR="00F9041D" w:rsidRPr="00C95398" w:rsidRDefault="00F9041D" w:rsidP="00F9041D">
      <w:pPr>
        <w:jc w:val="center"/>
        <w:rPr>
          <w:b/>
          <w:sz w:val="22"/>
          <w:szCs w:val="22"/>
          <w:lang w:val="hr-HR"/>
        </w:rPr>
      </w:pPr>
      <w:r w:rsidRPr="00C95398">
        <w:rPr>
          <w:b/>
          <w:sz w:val="22"/>
          <w:szCs w:val="22"/>
          <w:lang w:val="hr-HR"/>
        </w:rPr>
        <w:t>Članak 13.</w:t>
      </w:r>
    </w:p>
    <w:p w14:paraId="555CC1DA" w14:textId="77777777" w:rsidR="00F9041D" w:rsidRPr="00C95398" w:rsidRDefault="00F9041D" w:rsidP="00F9041D">
      <w:pPr>
        <w:jc w:val="both"/>
        <w:rPr>
          <w:sz w:val="22"/>
          <w:szCs w:val="22"/>
          <w:lang w:val="hr-HR"/>
        </w:rPr>
      </w:pPr>
      <w:r w:rsidRPr="00C95398">
        <w:rPr>
          <w:sz w:val="22"/>
          <w:szCs w:val="22"/>
          <w:lang w:val="hr-HR"/>
        </w:rPr>
        <w:t>Općina se obvezuje izvršiti prebijanje odobrenih troškova na izgradnji komunalne infrastrukture s obvezom plaćanja komunalnog doprinosa za izgradnju objekata Investitora.</w:t>
      </w:r>
    </w:p>
    <w:p w14:paraId="62859991" w14:textId="77777777" w:rsidR="00F9041D" w:rsidRPr="00C95398" w:rsidRDefault="00F9041D" w:rsidP="00F9041D">
      <w:pPr>
        <w:jc w:val="both"/>
        <w:rPr>
          <w:sz w:val="22"/>
          <w:szCs w:val="22"/>
          <w:lang w:val="hr-HR"/>
        </w:rPr>
      </w:pPr>
      <w:r w:rsidRPr="00C95398">
        <w:rPr>
          <w:sz w:val="22"/>
          <w:szCs w:val="22"/>
          <w:lang w:val="hr-HR"/>
        </w:rPr>
        <w:t>Odobreni troškovi se prebijaju do iznosa komunalnog doprinosa koji je, svaki pojedini  Investitor dužan platiti iz rješenja o komunalnom doprinosu, koja budu izdana u roku od 2 (dvije) godine od dana sklapanja ovog Ugovora, za izgradnju objekata Investitora .</w:t>
      </w:r>
    </w:p>
    <w:p w14:paraId="3A61338E" w14:textId="77777777" w:rsidR="00F9041D" w:rsidRPr="00C95398" w:rsidRDefault="00F9041D" w:rsidP="00F9041D">
      <w:pPr>
        <w:jc w:val="both"/>
        <w:rPr>
          <w:b/>
          <w:sz w:val="22"/>
          <w:szCs w:val="22"/>
          <w:lang w:val="hr-HR"/>
        </w:rPr>
      </w:pPr>
    </w:p>
    <w:p w14:paraId="3E03AD4C" w14:textId="77777777" w:rsidR="00F9041D" w:rsidRPr="00C95398" w:rsidRDefault="00F9041D" w:rsidP="00F9041D">
      <w:pPr>
        <w:jc w:val="both"/>
        <w:rPr>
          <w:b/>
          <w:sz w:val="22"/>
          <w:szCs w:val="22"/>
          <w:lang w:val="hr-HR"/>
        </w:rPr>
      </w:pPr>
      <w:r w:rsidRPr="00C95398">
        <w:rPr>
          <w:b/>
          <w:sz w:val="22"/>
          <w:szCs w:val="22"/>
          <w:lang w:val="hr-HR"/>
        </w:rPr>
        <w:t>Ukoliko iznos komunalnog doprinosa bude veći od iznosa troškova izgradnje nerazvrstane ceste, svaki od Investitora se obvezuje podmiriti nastalu razliku u rokovima i na način predviđen rješenjem o komunalnom doprinosu koje će  se donijeti po izdavanju građevinske dozvole za izgradnju objekata u vlasništvu svakog pojedinog Investitora.</w:t>
      </w:r>
    </w:p>
    <w:p w14:paraId="2E1C06DD" w14:textId="77777777" w:rsidR="00F9041D" w:rsidRPr="00C95398" w:rsidRDefault="00F9041D" w:rsidP="00F9041D">
      <w:pPr>
        <w:jc w:val="both"/>
        <w:rPr>
          <w:b/>
          <w:sz w:val="22"/>
          <w:szCs w:val="22"/>
          <w:lang w:val="hr-HR"/>
        </w:rPr>
      </w:pPr>
    </w:p>
    <w:p w14:paraId="0440265A" w14:textId="77777777" w:rsidR="00F9041D" w:rsidRPr="00C95398" w:rsidRDefault="00F9041D" w:rsidP="00F9041D">
      <w:pPr>
        <w:jc w:val="both"/>
        <w:rPr>
          <w:b/>
          <w:sz w:val="22"/>
          <w:szCs w:val="22"/>
          <w:lang w:val="hr-HR"/>
        </w:rPr>
      </w:pPr>
      <w:r w:rsidRPr="00C95398">
        <w:rPr>
          <w:b/>
          <w:sz w:val="22"/>
          <w:szCs w:val="22"/>
          <w:lang w:val="hr-HR"/>
        </w:rPr>
        <w:t xml:space="preserve">Ukoliko iznos komunalnog doprinosa bude manji od iznosa troškova izgradnje nerazvrstane ceste, koje su platiti Investitori, razlika u iznosu utvrđuje se kao bespovratna pomoć Investitora Općini i u poslovnim knjigama Općine knjižiti će se kao donacija Investitora Općini Brtonigla-Verteneglio. </w:t>
      </w:r>
    </w:p>
    <w:p w14:paraId="2C0C0AE9" w14:textId="77777777" w:rsidR="00F9041D" w:rsidRPr="00C95398" w:rsidRDefault="00F9041D" w:rsidP="00F9041D">
      <w:pPr>
        <w:jc w:val="center"/>
        <w:rPr>
          <w:b/>
          <w:sz w:val="22"/>
          <w:szCs w:val="22"/>
          <w:lang w:val="hr-HR"/>
        </w:rPr>
      </w:pPr>
    </w:p>
    <w:p w14:paraId="650B59AB" w14:textId="77777777" w:rsidR="00F9041D" w:rsidRPr="00C95398" w:rsidRDefault="00F9041D" w:rsidP="00F9041D">
      <w:pPr>
        <w:jc w:val="center"/>
        <w:rPr>
          <w:b/>
          <w:sz w:val="22"/>
          <w:szCs w:val="22"/>
          <w:lang w:val="hr-HR"/>
        </w:rPr>
      </w:pPr>
      <w:r w:rsidRPr="00C95398">
        <w:rPr>
          <w:b/>
          <w:sz w:val="22"/>
          <w:szCs w:val="22"/>
          <w:lang w:val="hr-HR"/>
        </w:rPr>
        <w:t>Članak 14.</w:t>
      </w:r>
    </w:p>
    <w:p w14:paraId="7F7BEAD4" w14:textId="77777777" w:rsidR="00F9041D" w:rsidRPr="00C95398" w:rsidRDefault="00F9041D" w:rsidP="00F9041D">
      <w:pPr>
        <w:jc w:val="both"/>
        <w:rPr>
          <w:sz w:val="22"/>
          <w:szCs w:val="22"/>
          <w:lang w:val="hr-HR"/>
        </w:rPr>
      </w:pPr>
      <w:r w:rsidRPr="00C95398">
        <w:rPr>
          <w:sz w:val="22"/>
          <w:szCs w:val="22"/>
          <w:lang w:val="hr-HR"/>
        </w:rPr>
        <w:t>Prebijanje odobrenih troškova izvršiti će se na temeljeu ovog Ugovora i Rješenja o komunalnom doprnosu u kojem mora biti vidljivo da se Investitor oslobađa od obveze uplate komunalnog doprinosa temeljem ovog Ugovora i Odluke Općinskog vijeća Općine Brtonigla-Verteneglio o davanju suglasnosti na ovaj Ugovor.</w:t>
      </w:r>
    </w:p>
    <w:p w14:paraId="4FECD4EE" w14:textId="77777777" w:rsidR="00F9041D" w:rsidRPr="00C95398" w:rsidRDefault="00F9041D" w:rsidP="00F9041D">
      <w:pPr>
        <w:rPr>
          <w:sz w:val="22"/>
          <w:szCs w:val="22"/>
          <w:lang w:val="it-IT"/>
        </w:rPr>
      </w:pPr>
      <w:r w:rsidRPr="00C95398">
        <w:rPr>
          <w:sz w:val="22"/>
          <w:szCs w:val="22"/>
          <w:lang w:val="it-IT"/>
        </w:rPr>
        <w:t>Prijeboj uloženih sredstava Investitorima utvrđeni ovim Ugovorom, vrši se beskamatno.</w:t>
      </w:r>
    </w:p>
    <w:p w14:paraId="4BB18980" w14:textId="77777777" w:rsidR="00F9041D" w:rsidRPr="00C95398" w:rsidRDefault="00F9041D" w:rsidP="00F9041D">
      <w:pPr>
        <w:jc w:val="center"/>
        <w:rPr>
          <w:b/>
          <w:sz w:val="22"/>
          <w:szCs w:val="22"/>
          <w:lang w:val="it-IT"/>
        </w:rPr>
      </w:pPr>
    </w:p>
    <w:p w14:paraId="74F4C193" w14:textId="77777777" w:rsidR="00F9041D" w:rsidRPr="00C95398" w:rsidRDefault="00F9041D" w:rsidP="00F9041D">
      <w:pPr>
        <w:jc w:val="center"/>
        <w:rPr>
          <w:b/>
          <w:sz w:val="22"/>
          <w:szCs w:val="22"/>
          <w:lang w:val="it-IT"/>
        </w:rPr>
      </w:pPr>
      <w:r w:rsidRPr="00C95398">
        <w:rPr>
          <w:b/>
          <w:sz w:val="22"/>
          <w:szCs w:val="22"/>
          <w:lang w:val="it-IT"/>
        </w:rPr>
        <w:t>Članak 15.</w:t>
      </w:r>
    </w:p>
    <w:p w14:paraId="6CB30894" w14:textId="77777777" w:rsidR="00F9041D" w:rsidRPr="00C95398" w:rsidRDefault="00F9041D" w:rsidP="00F9041D">
      <w:pPr>
        <w:rPr>
          <w:sz w:val="22"/>
          <w:szCs w:val="22"/>
          <w:lang w:val="it-IT"/>
        </w:rPr>
      </w:pPr>
      <w:r w:rsidRPr="00C95398">
        <w:rPr>
          <w:sz w:val="22"/>
          <w:szCs w:val="22"/>
          <w:lang w:val="it-IT"/>
        </w:rPr>
        <w:t>Obje ugovorne strane se obvezuju postupati sukladno pozitivnim zakonskim propisima te pažnjom urednog i savjesnog gospodarstvenika.</w:t>
      </w:r>
    </w:p>
    <w:p w14:paraId="2B5D106D" w14:textId="77777777" w:rsidR="00F9041D" w:rsidRPr="00C95398" w:rsidRDefault="00F9041D" w:rsidP="00F9041D">
      <w:pPr>
        <w:rPr>
          <w:sz w:val="22"/>
          <w:szCs w:val="22"/>
          <w:lang w:val="it-IT"/>
        </w:rPr>
      </w:pPr>
    </w:p>
    <w:p w14:paraId="2C4BE66A" w14:textId="77777777" w:rsidR="00F9041D" w:rsidRPr="00C95398" w:rsidRDefault="00F9041D" w:rsidP="00F9041D">
      <w:pPr>
        <w:jc w:val="center"/>
        <w:rPr>
          <w:b/>
          <w:sz w:val="22"/>
          <w:szCs w:val="22"/>
          <w:lang w:val="it-IT"/>
        </w:rPr>
      </w:pPr>
      <w:r w:rsidRPr="00C95398">
        <w:rPr>
          <w:b/>
          <w:sz w:val="22"/>
          <w:szCs w:val="22"/>
          <w:lang w:val="it-IT"/>
        </w:rPr>
        <w:t>Članak 16.</w:t>
      </w:r>
    </w:p>
    <w:p w14:paraId="76D3288D" w14:textId="77777777" w:rsidR="00F9041D" w:rsidRPr="00C95398" w:rsidRDefault="00F9041D" w:rsidP="00F9041D">
      <w:pPr>
        <w:jc w:val="both"/>
        <w:rPr>
          <w:sz w:val="22"/>
          <w:szCs w:val="22"/>
          <w:lang w:val="it-IT"/>
        </w:rPr>
      </w:pPr>
      <w:r w:rsidRPr="00C95398">
        <w:rPr>
          <w:sz w:val="22"/>
          <w:szCs w:val="22"/>
          <w:lang w:val="it-IT"/>
        </w:rPr>
        <w:t xml:space="preserve">Općina Brtonigla-Verteneglio, sa svoje </w:t>
      </w:r>
      <w:proofErr w:type="gramStart"/>
      <w:r w:rsidRPr="00C95398">
        <w:rPr>
          <w:sz w:val="22"/>
          <w:szCs w:val="22"/>
          <w:lang w:val="it-IT"/>
        </w:rPr>
        <w:t>strane  imenuje</w:t>
      </w:r>
      <w:proofErr w:type="gramEnd"/>
      <w:r w:rsidRPr="00C95398">
        <w:rPr>
          <w:sz w:val="22"/>
          <w:szCs w:val="22"/>
          <w:lang w:val="it-IT"/>
        </w:rPr>
        <w:t xml:space="preserve"> Admira Martinovića, Referenta za vođenje investicija i za pripremu projekata EU, kao odgovornu osobu za izvršenje ovog Ugovora.</w:t>
      </w:r>
    </w:p>
    <w:p w14:paraId="1DC7A455" w14:textId="77777777" w:rsidR="00F9041D" w:rsidRPr="00C95398" w:rsidRDefault="00F9041D" w:rsidP="00F9041D">
      <w:pPr>
        <w:jc w:val="both"/>
        <w:rPr>
          <w:sz w:val="22"/>
          <w:szCs w:val="22"/>
          <w:lang w:val="it-IT"/>
        </w:rPr>
      </w:pPr>
      <w:r w:rsidRPr="00C95398">
        <w:rPr>
          <w:sz w:val="22"/>
          <w:szCs w:val="22"/>
          <w:lang w:val="it-IT"/>
        </w:rPr>
        <w:t>Investitori imenuju Alana Naperotića direktora trgovačkog društva HESTIJA d.o.o. kao odgovornu osobu za izvršenje ovog Ugovora.</w:t>
      </w:r>
    </w:p>
    <w:p w14:paraId="0EF81524" w14:textId="77777777" w:rsidR="00F9041D" w:rsidRPr="00C95398" w:rsidRDefault="00F9041D" w:rsidP="00F9041D">
      <w:pPr>
        <w:rPr>
          <w:sz w:val="22"/>
          <w:szCs w:val="22"/>
          <w:lang w:val="it-IT"/>
        </w:rPr>
      </w:pPr>
    </w:p>
    <w:p w14:paraId="5E4FCBC3" w14:textId="77777777" w:rsidR="00F9041D" w:rsidRPr="00C95398" w:rsidRDefault="00F9041D" w:rsidP="00F9041D">
      <w:pPr>
        <w:jc w:val="center"/>
        <w:rPr>
          <w:b/>
          <w:sz w:val="22"/>
          <w:szCs w:val="22"/>
          <w:lang w:val="it-IT"/>
        </w:rPr>
      </w:pPr>
      <w:r w:rsidRPr="00C95398">
        <w:rPr>
          <w:b/>
          <w:sz w:val="22"/>
          <w:szCs w:val="22"/>
          <w:lang w:val="it-IT"/>
        </w:rPr>
        <w:t>Članak 17.</w:t>
      </w:r>
    </w:p>
    <w:p w14:paraId="3648CED5" w14:textId="77777777" w:rsidR="00F9041D" w:rsidRPr="00C95398" w:rsidRDefault="00F9041D" w:rsidP="00F9041D">
      <w:pPr>
        <w:rPr>
          <w:sz w:val="22"/>
          <w:szCs w:val="22"/>
          <w:lang w:val="it-IT"/>
        </w:rPr>
      </w:pPr>
      <w:r w:rsidRPr="00C95398">
        <w:rPr>
          <w:sz w:val="22"/>
          <w:szCs w:val="22"/>
          <w:lang w:val="it-IT"/>
        </w:rPr>
        <w:t>Ugovorne strane suglasno utvrđuju da će se sve izmjene i dopune ovog Ugovora regulirati sklapanje Aneksa ugvoora.</w:t>
      </w:r>
    </w:p>
    <w:p w14:paraId="223396CD" w14:textId="77777777" w:rsidR="00F9041D" w:rsidRPr="00C95398" w:rsidRDefault="00F9041D" w:rsidP="00F9041D">
      <w:pPr>
        <w:rPr>
          <w:sz w:val="22"/>
          <w:szCs w:val="22"/>
          <w:lang w:val="it-IT"/>
        </w:rPr>
      </w:pPr>
      <w:r w:rsidRPr="00C95398">
        <w:rPr>
          <w:sz w:val="22"/>
          <w:szCs w:val="22"/>
          <w:lang w:val="it-IT"/>
        </w:rPr>
        <w:t>Nevaljanost ili neprovedivost bilo koje odredbe ovog Ugovora neće utjecati na bilo koji način na valjanost ili provedivost preostalih odredbi ovog Ugovora.</w:t>
      </w:r>
    </w:p>
    <w:p w14:paraId="467F5C4B" w14:textId="77777777" w:rsidR="00F9041D" w:rsidRPr="00C95398" w:rsidRDefault="00F9041D" w:rsidP="00F9041D">
      <w:pPr>
        <w:jc w:val="center"/>
        <w:rPr>
          <w:b/>
          <w:sz w:val="22"/>
          <w:szCs w:val="22"/>
          <w:lang w:val="it-IT"/>
        </w:rPr>
      </w:pPr>
    </w:p>
    <w:p w14:paraId="1F0487BC" w14:textId="77777777" w:rsidR="00F9041D" w:rsidRPr="00C95398" w:rsidRDefault="00F9041D" w:rsidP="00F9041D">
      <w:pPr>
        <w:jc w:val="center"/>
        <w:rPr>
          <w:b/>
          <w:sz w:val="22"/>
          <w:szCs w:val="22"/>
          <w:lang w:val="it-IT"/>
        </w:rPr>
      </w:pPr>
      <w:r w:rsidRPr="00C95398">
        <w:rPr>
          <w:b/>
          <w:sz w:val="22"/>
          <w:szCs w:val="22"/>
          <w:lang w:val="it-IT"/>
        </w:rPr>
        <w:t>Članak 18.</w:t>
      </w:r>
    </w:p>
    <w:p w14:paraId="0BD7ECA6" w14:textId="77777777" w:rsidR="00F9041D" w:rsidRPr="00C95398" w:rsidRDefault="00F9041D" w:rsidP="00F9041D">
      <w:pPr>
        <w:jc w:val="both"/>
        <w:rPr>
          <w:sz w:val="22"/>
          <w:szCs w:val="22"/>
          <w:lang w:val="it-IT"/>
        </w:rPr>
      </w:pPr>
      <w:r w:rsidRPr="00C95398">
        <w:rPr>
          <w:sz w:val="22"/>
          <w:szCs w:val="22"/>
          <w:lang w:val="it-IT"/>
        </w:rPr>
        <w:t>Svi eventualni sporovi koji nastanu u svezi s izvršenjem ovog Ugovora rješavati će se sporazumno između ugovornih strana.</w:t>
      </w:r>
    </w:p>
    <w:p w14:paraId="759E5C5E" w14:textId="77777777" w:rsidR="00F9041D" w:rsidRPr="00C95398" w:rsidRDefault="00F9041D" w:rsidP="00F9041D">
      <w:pPr>
        <w:jc w:val="both"/>
        <w:rPr>
          <w:sz w:val="22"/>
          <w:szCs w:val="22"/>
          <w:lang w:val="it-IT"/>
        </w:rPr>
      </w:pPr>
      <w:r w:rsidRPr="00C95398">
        <w:rPr>
          <w:sz w:val="22"/>
          <w:szCs w:val="22"/>
          <w:lang w:val="it-IT"/>
        </w:rPr>
        <w:t xml:space="preserve">Za slučaj da </w:t>
      </w:r>
      <w:proofErr w:type="gramStart"/>
      <w:r w:rsidRPr="00C95398">
        <w:rPr>
          <w:sz w:val="22"/>
          <w:szCs w:val="22"/>
          <w:lang w:val="it-IT"/>
        </w:rPr>
        <w:t>se</w:t>
      </w:r>
      <w:proofErr w:type="gramEnd"/>
      <w:r w:rsidRPr="00C95398">
        <w:rPr>
          <w:sz w:val="22"/>
          <w:szCs w:val="22"/>
          <w:lang w:val="it-IT"/>
        </w:rPr>
        <w:t xml:space="preserve"> nastali spor ne može riješiti sporazumno ugovorne strane ugovaraju nadležnost stvarno nadležnog suda u Puli -Pola.</w:t>
      </w:r>
    </w:p>
    <w:p w14:paraId="574A679A" w14:textId="77777777" w:rsidR="00F9041D" w:rsidRPr="00C95398" w:rsidRDefault="00F9041D" w:rsidP="00F9041D">
      <w:pPr>
        <w:jc w:val="center"/>
        <w:rPr>
          <w:b/>
          <w:sz w:val="22"/>
          <w:szCs w:val="22"/>
          <w:lang w:val="it-IT"/>
        </w:rPr>
      </w:pPr>
    </w:p>
    <w:p w14:paraId="5C7556AF" w14:textId="77777777" w:rsidR="00F9041D" w:rsidRPr="00C95398" w:rsidRDefault="00F9041D" w:rsidP="00F9041D">
      <w:pPr>
        <w:jc w:val="center"/>
        <w:rPr>
          <w:b/>
          <w:sz w:val="22"/>
          <w:szCs w:val="22"/>
          <w:lang w:val="it-IT"/>
        </w:rPr>
      </w:pPr>
      <w:r w:rsidRPr="00C95398">
        <w:rPr>
          <w:b/>
          <w:sz w:val="22"/>
          <w:szCs w:val="22"/>
          <w:lang w:val="it-IT"/>
        </w:rPr>
        <w:t>Članak 19.</w:t>
      </w:r>
    </w:p>
    <w:p w14:paraId="1C8B6C51" w14:textId="77777777" w:rsidR="00F9041D" w:rsidRPr="00C95398" w:rsidRDefault="00F9041D" w:rsidP="00F9041D">
      <w:pPr>
        <w:jc w:val="both"/>
        <w:rPr>
          <w:b/>
          <w:sz w:val="22"/>
          <w:szCs w:val="22"/>
          <w:lang w:val="it-IT"/>
        </w:rPr>
      </w:pPr>
      <w:r w:rsidRPr="00C95398">
        <w:rPr>
          <w:sz w:val="22"/>
          <w:szCs w:val="22"/>
          <w:lang w:val="it-IT"/>
        </w:rPr>
        <w:t xml:space="preserve">Ovaj Ugovor </w:t>
      </w:r>
      <w:proofErr w:type="gramStart"/>
      <w:r w:rsidRPr="00C95398">
        <w:rPr>
          <w:sz w:val="22"/>
          <w:szCs w:val="22"/>
          <w:lang w:val="it-IT"/>
        </w:rPr>
        <w:t>je  sastavljen</w:t>
      </w:r>
      <w:proofErr w:type="gramEnd"/>
      <w:r w:rsidRPr="00C95398">
        <w:rPr>
          <w:sz w:val="22"/>
          <w:szCs w:val="22"/>
          <w:lang w:val="it-IT"/>
        </w:rPr>
        <w:t xml:space="preserve"> je u 9 (devet) istovjetnih  primjeraka, od kojih Općina Brtonigla-Verteneglio  zadržava  2 (dva) primjerka, a svakom od Investitora pripada po 1 (jedan) primjerak Ugovora.</w:t>
      </w:r>
    </w:p>
    <w:p w14:paraId="19A171B6" w14:textId="77777777" w:rsidR="00F9041D" w:rsidRPr="00C95398" w:rsidRDefault="00F9041D" w:rsidP="00F9041D">
      <w:pPr>
        <w:jc w:val="center"/>
        <w:rPr>
          <w:b/>
          <w:sz w:val="22"/>
          <w:szCs w:val="22"/>
          <w:lang w:val="it-IT"/>
        </w:rPr>
      </w:pPr>
    </w:p>
    <w:p w14:paraId="6193FFB3" w14:textId="77777777" w:rsidR="00F9041D" w:rsidRPr="00C95398" w:rsidRDefault="00F9041D" w:rsidP="00F9041D">
      <w:pPr>
        <w:jc w:val="center"/>
        <w:rPr>
          <w:b/>
          <w:sz w:val="22"/>
          <w:szCs w:val="22"/>
          <w:lang w:val="it-IT"/>
        </w:rPr>
      </w:pPr>
      <w:r w:rsidRPr="00C95398">
        <w:rPr>
          <w:b/>
          <w:sz w:val="22"/>
          <w:szCs w:val="22"/>
          <w:lang w:val="it-IT"/>
        </w:rPr>
        <w:t>Članak 20.</w:t>
      </w:r>
    </w:p>
    <w:p w14:paraId="05C552CB" w14:textId="77777777" w:rsidR="00F9041D" w:rsidRPr="00C95398" w:rsidRDefault="00F9041D" w:rsidP="00F9041D">
      <w:pPr>
        <w:rPr>
          <w:sz w:val="22"/>
          <w:szCs w:val="22"/>
          <w:lang w:val="it-IT"/>
        </w:rPr>
      </w:pPr>
      <w:r w:rsidRPr="00C95398">
        <w:rPr>
          <w:sz w:val="22"/>
          <w:szCs w:val="22"/>
          <w:lang w:val="it-IT"/>
        </w:rPr>
        <w:t>Ovaj će Ugovor biti objavljen u Službenim novinama Općine Brtonigla-Verteneglio.</w:t>
      </w:r>
    </w:p>
    <w:p w14:paraId="7E05E446" w14:textId="77777777" w:rsidR="00F9041D" w:rsidRPr="00C95398" w:rsidRDefault="00F9041D" w:rsidP="00F9041D">
      <w:pPr>
        <w:jc w:val="center"/>
        <w:rPr>
          <w:sz w:val="22"/>
          <w:szCs w:val="22"/>
          <w:highlight w:val="yellow"/>
          <w:lang w:val="it-IT"/>
        </w:rPr>
      </w:pPr>
    </w:p>
    <w:p w14:paraId="431349EA" w14:textId="77777777" w:rsidR="00F9041D" w:rsidRPr="00C95398" w:rsidRDefault="00F9041D" w:rsidP="00F9041D">
      <w:pPr>
        <w:rPr>
          <w:sz w:val="22"/>
          <w:szCs w:val="22"/>
          <w:lang w:val="it-IT"/>
        </w:rPr>
      </w:pPr>
      <w:r w:rsidRPr="00C95398">
        <w:rPr>
          <w:sz w:val="22"/>
          <w:szCs w:val="22"/>
          <w:lang w:val="it-IT"/>
        </w:rPr>
        <w:t>KLASA:340-01/16-10/16</w:t>
      </w:r>
    </w:p>
    <w:p w14:paraId="560772D8" w14:textId="77777777" w:rsidR="00F9041D" w:rsidRPr="00C95398" w:rsidRDefault="00F9041D" w:rsidP="00F9041D">
      <w:pPr>
        <w:rPr>
          <w:sz w:val="22"/>
          <w:szCs w:val="22"/>
          <w:lang w:val="it-IT"/>
        </w:rPr>
      </w:pPr>
      <w:r w:rsidRPr="00C95398">
        <w:rPr>
          <w:sz w:val="22"/>
          <w:szCs w:val="22"/>
          <w:lang w:val="it-IT"/>
        </w:rPr>
        <w:t>URBROJ:2105/04-02/01-18-</w:t>
      </w:r>
    </w:p>
    <w:p w14:paraId="76CDA454" w14:textId="77777777" w:rsidR="00F9041D" w:rsidRPr="00C95398" w:rsidRDefault="00F9041D" w:rsidP="00F9041D">
      <w:pPr>
        <w:rPr>
          <w:sz w:val="22"/>
          <w:szCs w:val="22"/>
          <w:lang w:val="it-IT"/>
        </w:rPr>
      </w:pPr>
      <w:r w:rsidRPr="00C95398">
        <w:rPr>
          <w:sz w:val="22"/>
          <w:szCs w:val="22"/>
          <w:lang w:val="it-IT"/>
        </w:rPr>
        <w:t>Brtonigla-Verteneglio, 2018. godine</w:t>
      </w:r>
    </w:p>
    <w:p w14:paraId="4A261EE1" w14:textId="77777777" w:rsidR="00F9041D" w:rsidRPr="00C95398" w:rsidRDefault="00F9041D" w:rsidP="00F9041D">
      <w:pPr>
        <w:rPr>
          <w:sz w:val="22"/>
          <w:szCs w:val="22"/>
          <w:highlight w:val="yellow"/>
          <w:lang w:val="it-IT"/>
        </w:rPr>
      </w:pPr>
    </w:p>
    <w:p w14:paraId="337B7B06" w14:textId="77777777" w:rsidR="00F9041D" w:rsidRPr="00C95398" w:rsidRDefault="00F9041D" w:rsidP="00F9041D">
      <w:pPr>
        <w:rPr>
          <w:sz w:val="22"/>
          <w:szCs w:val="22"/>
          <w:lang w:val="it-IT"/>
        </w:rPr>
      </w:pPr>
    </w:p>
    <w:p w14:paraId="232B747E" w14:textId="77777777" w:rsidR="00F9041D" w:rsidRPr="00C95398" w:rsidRDefault="00F9041D" w:rsidP="00F9041D">
      <w:pPr>
        <w:rPr>
          <w:sz w:val="22"/>
          <w:szCs w:val="22"/>
          <w:lang w:val="it-IT"/>
        </w:rPr>
      </w:pPr>
      <w:r w:rsidRPr="00C95398">
        <w:rPr>
          <w:sz w:val="22"/>
          <w:szCs w:val="22"/>
          <w:lang w:val="it-IT"/>
        </w:rPr>
        <w:t xml:space="preserve">OPĆINA BRTONIGLA-VERTENEGLIO          </w:t>
      </w:r>
      <w:r w:rsidRPr="00C95398">
        <w:rPr>
          <w:sz w:val="22"/>
          <w:szCs w:val="22"/>
          <w:lang w:val="it-IT"/>
        </w:rPr>
        <w:tab/>
      </w:r>
      <w:r w:rsidRPr="00C95398">
        <w:rPr>
          <w:sz w:val="22"/>
          <w:szCs w:val="22"/>
          <w:lang w:val="it-IT"/>
        </w:rPr>
        <w:tab/>
      </w:r>
      <w:r w:rsidRPr="00C95398">
        <w:rPr>
          <w:sz w:val="22"/>
          <w:szCs w:val="22"/>
          <w:lang w:val="it-IT"/>
        </w:rPr>
        <w:tab/>
      </w:r>
      <w:r w:rsidRPr="00C95398">
        <w:rPr>
          <w:sz w:val="22"/>
          <w:szCs w:val="22"/>
          <w:lang w:val="it-IT"/>
        </w:rPr>
        <w:tab/>
      </w:r>
      <w:r w:rsidRPr="00C95398">
        <w:rPr>
          <w:sz w:val="22"/>
          <w:szCs w:val="22"/>
          <w:lang w:val="it-IT"/>
        </w:rPr>
        <w:tab/>
      </w:r>
      <w:r w:rsidRPr="00C95398">
        <w:rPr>
          <w:sz w:val="22"/>
          <w:szCs w:val="22"/>
          <w:lang w:val="it-IT"/>
        </w:rPr>
        <w:tab/>
      </w:r>
      <w:r w:rsidRPr="00C95398">
        <w:rPr>
          <w:sz w:val="22"/>
          <w:szCs w:val="22"/>
          <w:lang w:val="it-IT"/>
        </w:rPr>
        <w:tab/>
        <w:t xml:space="preserve">            </w:t>
      </w:r>
    </w:p>
    <w:p w14:paraId="5520BB0C" w14:textId="77777777" w:rsidR="00F9041D" w:rsidRPr="00C95398" w:rsidRDefault="00F9041D" w:rsidP="00F9041D">
      <w:pPr>
        <w:rPr>
          <w:sz w:val="22"/>
          <w:szCs w:val="22"/>
        </w:rPr>
      </w:pPr>
      <w:r w:rsidRPr="00C95398">
        <w:rPr>
          <w:sz w:val="22"/>
          <w:szCs w:val="22"/>
        </w:rPr>
        <w:t>Načelnik</w:t>
      </w:r>
      <w:r w:rsidRPr="00C95398">
        <w:rPr>
          <w:sz w:val="22"/>
          <w:szCs w:val="22"/>
        </w:rPr>
        <w:tab/>
      </w:r>
      <w:r w:rsidRPr="00C95398">
        <w:rPr>
          <w:sz w:val="22"/>
          <w:szCs w:val="22"/>
        </w:rPr>
        <w:tab/>
      </w:r>
      <w:r w:rsidRPr="00C95398">
        <w:rPr>
          <w:sz w:val="22"/>
          <w:szCs w:val="22"/>
        </w:rPr>
        <w:tab/>
      </w:r>
      <w:r w:rsidRPr="00C95398">
        <w:rPr>
          <w:sz w:val="22"/>
          <w:szCs w:val="22"/>
        </w:rPr>
        <w:tab/>
      </w:r>
      <w:r w:rsidRPr="00C95398">
        <w:rPr>
          <w:sz w:val="22"/>
          <w:szCs w:val="22"/>
        </w:rPr>
        <w:tab/>
      </w:r>
      <w:r w:rsidRPr="00C95398">
        <w:rPr>
          <w:sz w:val="22"/>
          <w:szCs w:val="22"/>
        </w:rPr>
        <w:tab/>
      </w:r>
      <w:r w:rsidRPr="00C95398">
        <w:rPr>
          <w:sz w:val="22"/>
          <w:szCs w:val="22"/>
        </w:rPr>
        <w:tab/>
      </w:r>
      <w:r w:rsidRPr="00C95398">
        <w:rPr>
          <w:sz w:val="22"/>
          <w:szCs w:val="22"/>
        </w:rPr>
        <w:tab/>
      </w:r>
      <w:r w:rsidRPr="00C95398">
        <w:rPr>
          <w:sz w:val="22"/>
          <w:szCs w:val="22"/>
        </w:rPr>
        <w:tab/>
      </w:r>
    </w:p>
    <w:p w14:paraId="63B49AD1" w14:textId="77777777" w:rsidR="00F9041D" w:rsidRPr="00C95398" w:rsidRDefault="00F9041D" w:rsidP="00F9041D">
      <w:pPr>
        <w:rPr>
          <w:sz w:val="22"/>
          <w:szCs w:val="22"/>
          <w:lang w:val="it-IT"/>
        </w:rPr>
      </w:pPr>
      <w:r w:rsidRPr="00C95398">
        <w:rPr>
          <w:sz w:val="22"/>
          <w:szCs w:val="22"/>
          <w:lang w:val="it-IT"/>
        </w:rPr>
        <w:t>Paolo Klarić dipl.oec.</w:t>
      </w:r>
      <w:r w:rsidRPr="00C95398">
        <w:rPr>
          <w:sz w:val="22"/>
          <w:szCs w:val="22"/>
          <w:lang w:val="it-IT"/>
        </w:rPr>
        <w:tab/>
      </w:r>
      <w:r w:rsidRPr="00C95398">
        <w:rPr>
          <w:sz w:val="22"/>
          <w:szCs w:val="22"/>
          <w:lang w:val="it-IT"/>
        </w:rPr>
        <w:tab/>
      </w:r>
      <w:r w:rsidRPr="00C95398">
        <w:rPr>
          <w:sz w:val="22"/>
          <w:szCs w:val="22"/>
          <w:lang w:val="it-IT"/>
        </w:rPr>
        <w:tab/>
      </w:r>
      <w:r w:rsidRPr="00C95398">
        <w:rPr>
          <w:sz w:val="22"/>
          <w:szCs w:val="22"/>
          <w:lang w:val="it-IT"/>
        </w:rPr>
        <w:tab/>
      </w:r>
      <w:r w:rsidRPr="00C95398">
        <w:rPr>
          <w:sz w:val="22"/>
          <w:szCs w:val="22"/>
          <w:lang w:val="it-IT"/>
        </w:rPr>
        <w:tab/>
      </w:r>
      <w:r w:rsidRPr="00C95398">
        <w:rPr>
          <w:sz w:val="22"/>
          <w:szCs w:val="22"/>
          <w:lang w:val="it-IT"/>
        </w:rPr>
        <w:tab/>
      </w:r>
      <w:r w:rsidRPr="00C95398">
        <w:rPr>
          <w:sz w:val="22"/>
          <w:szCs w:val="22"/>
          <w:lang w:val="it-IT"/>
        </w:rPr>
        <w:tab/>
      </w:r>
      <w:r w:rsidRPr="00C95398">
        <w:rPr>
          <w:sz w:val="22"/>
          <w:szCs w:val="22"/>
          <w:lang w:val="it-IT"/>
        </w:rPr>
        <w:tab/>
      </w:r>
      <w:r w:rsidRPr="00C95398">
        <w:rPr>
          <w:sz w:val="22"/>
          <w:szCs w:val="22"/>
          <w:lang w:val="it-IT"/>
        </w:rPr>
        <w:tab/>
      </w:r>
      <w:r w:rsidRPr="00C95398">
        <w:rPr>
          <w:sz w:val="22"/>
          <w:szCs w:val="22"/>
          <w:lang w:val="it-IT"/>
        </w:rPr>
        <w:tab/>
      </w:r>
      <w:r w:rsidRPr="00C95398">
        <w:rPr>
          <w:sz w:val="22"/>
          <w:szCs w:val="22"/>
          <w:lang w:val="it-IT"/>
        </w:rPr>
        <w:tab/>
      </w:r>
      <w:r w:rsidRPr="00C95398">
        <w:rPr>
          <w:sz w:val="22"/>
          <w:szCs w:val="22"/>
          <w:lang w:val="it-IT"/>
        </w:rPr>
        <w:tab/>
      </w:r>
    </w:p>
    <w:p w14:paraId="22A42D80" w14:textId="77777777" w:rsidR="00F9041D" w:rsidRPr="00C95398" w:rsidRDefault="00F9041D" w:rsidP="00F9041D">
      <w:pPr>
        <w:jc w:val="right"/>
        <w:rPr>
          <w:b/>
          <w:sz w:val="22"/>
          <w:szCs w:val="22"/>
          <w:lang w:val="it-IT"/>
        </w:rPr>
      </w:pPr>
      <w:r w:rsidRPr="00C95398">
        <w:rPr>
          <w:b/>
          <w:sz w:val="22"/>
          <w:szCs w:val="22"/>
          <w:lang w:val="it-IT"/>
        </w:rPr>
        <w:t>Investitori:</w:t>
      </w:r>
    </w:p>
    <w:p w14:paraId="0F725EB8" w14:textId="77777777" w:rsidR="00F9041D" w:rsidRPr="00C95398" w:rsidRDefault="00F9041D" w:rsidP="00F9041D">
      <w:pPr>
        <w:jc w:val="right"/>
        <w:rPr>
          <w:sz w:val="22"/>
          <w:szCs w:val="22"/>
          <w:lang w:val="it-IT"/>
        </w:rPr>
      </w:pPr>
    </w:p>
    <w:p w14:paraId="31A87CCE" w14:textId="77777777" w:rsidR="00F9041D" w:rsidRPr="00C95398" w:rsidRDefault="00F9041D" w:rsidP="00F9041D">
      <w:pPr>
        <w:jc w:val="right"/>
        <w:rPr>
          <w:sz w:val="22"/>
          <w:szCs w:val="22"/>
          <w:lang w:val="it-IT"/>
        </w:rPr>
      </w:pPr>
      <w:proofErr w:type="gramStart"/>
      <w:r w:rsidRPr="00C95398">
        <w:rPr>
          <w:sz w:val="22"/>
          <w:szCs w:val="22"/>
          <w:lang w:val="it-IT"/>
        </w:rPr>
        <w:t>HESTIJA  d.o.o.</w:t>
      </w:r>
      <w:proofErr w:type="gramEnd"/>
    </w:p>
    <w:p w14:paraId="27C8BB03" w14:textId="77777777" w:rsidR="00F9041D" w:rsidRPr="00C95398" w:rsidRDefault="00F9041D" w:rsidP="00F9041D">
      <w:pPr>
        <w:jc w:val="right"/>
        <w:rPr>
          <w:sz w:val="22"/>
          <w:szCs w:val="22"/>
          <w:lang w:val="it-IT"/>
        </w:rPr>
      </w:pPr>
      <w:r w:rsidRPr="00C95398">
        <w:rPr>
          <w:sz w:val="22"/>
          <w:szCs w:val="22"/>
          <w:lang w:val="it-IT"/>
        </w:rPr>
        <w:t>Direktor</w:t>
      </w:r>
    </w:p>
    <w:p w14:paraId="5ABB2334" w14:textId="77777777" w:rsidR="00F9041D" w:rsidRPr="00C95398" w:rsidRDefault="00F9041D" w:rsidP="00F9041D">
      <w:pPr>
        <w:jc w:val="right"/>
        <w:rPr>
          <w:sz w:val="22"/>
          <w:szCs w:val="22"/>
          <w:lang w:val="it-IT"/>
        </w:rPr>
      </w:pPr>
      <w:r w:rsidRPr="00C95398">
        <w:rPr>
          <w:sz w:val="22"/>
          <w:szCs w:val="22"/>
          <w:lang w:val="it-IT"/>
        </w:rPr>
        <w:t>Alan Naperotić</w:t>
      </w:r>
    </w:p>
    <w:p w14:paraId="584255CF" w14:textId="77777777" w:rsidR="00F9041D" w:rsidRPr="00C95398" w:rsidRDefault="00F9041D" w:rsidP="00F9041D">
      <w:pPr>
        <w:jc w:val="right"/>
        <w:rPr>
          <w:sz w:val="22"/>
          <w:szCs w:val="22"/>
          <w:lang w:val="it-IT"/>
        </w:rPr>
      </w:pPr>
    </w:p>
    <w:p w14:paraId="03E2D0D3" w14:textId="77777777" w:rsidR="00F9041D" w:rsidRPr="00C95398" w:rsidRDefault="00F9041D" w:rsidP="00F9041D">
      <w:pPr>
        <w:jc w:val="right"/>
        <w:rPr>
          <w:sz w:val="22"/>
          <w:szCs w:val="22"/>
          <w:lang w:val="it-IT"/>
        </w:rPr>
      </w:pPr>
    </w:p>
    <w:p w14:paraId="2F71F456" w14:textId="77777777" w:rsidR="00F9041D" w:rsidRPr="00C95398" w:rsidRDefault="00F9041D" w:rsidP="00F9041D">
      <w:pPr>
        <w:jc w:val="right"/>
        <w:rPr>
          <w:sz w:val="22"/>
          <w:szCs w:val="22"/>
          <w:lang w:val="it-IT"/>
        </w:rPr>
      </w:pPr>
      <w:r w:rsidRPr="00C95398">
        <w:rPr>
          <w:sz w:val="22"/>
          <w:szCs w:val="22"/>
          <w:lang w:val="it-IT"/>
        </w:rPr>
        <w:t>ROŠINJOLA d.o.o.</w:t>
      </w:r>
    </w:p>
    <w:p w14:paraId="41B75E3C" w14:textId="77777777" w:rsidR="00F9041D" w:rsidRPr="00C95398" w:rsidRDefault="00F9041D" w:rsidP="00F9041D">
      <w:pPr>
        <w:jc w:val="right"/>
        <w:rPr>
          <w:sz w:val="22"/>
          <w:szCs w:val="22"/>
          <w:lang w:val="it-IT"/>
        </w:rPr>
      </w:pPr>
      <w:r w:rsidRPr="00C95398">
        <w:rPr>
          <w:sz w:val="22"/>
          <w:szCs w:val="22"/>
          <w:lang w:val="it-IT"/>
        </w:rPr>
        <w:t>Direktor</w:t>
      </w:r>
    </w:p>
    <w:p w14:paraId="32A6F937" w14:textId="77777777" w:rsidR="00F9041D" w:rsidRPr="00C95398" w:rsidRDefault="00F9041D" w:rsidP="00F9041D">
      <w:pPr>
        <w:jc w:val="right"/>
        <w:rPr>
          <w:sz w:val="22"/>
          <w:szCs w:val="22"/>
          <w:lang w:val="it-IT"/>
        </w:rPr>
      </w:pPr>
      <w:r w:rsidRPr="00C95398">
        <w:rPr>
          <w:sz w:val="22"/>
          <w:szCs w:val="22"/>
          <w:lang w:val="it-IT"/>
        </w:rPr>
        <w:t>Ivan Klobučar</w:t>
      </w:r>
    </w:p>
    <w:p w14:paraId="4AB38F84" w14:textId="77777777" w:rsidR="00F9041D" w:rsidRPr="00C95398" w:rsidRDefault="00F9041D" w:rsidP="00F9041D">
      <w:pPr>
        <w:jc w:val="right"/>
        <w:rPr>
          <w:sz w:val="22"/>
          <w:szCs w:val="22"/>
          <w:lang w:val="it-IT"/>
        </w:rPr>
      </w:pPr>
    </w:p>
    <w:p w14:paraId="6595A14E" w14:textId="77777777" w:rsidR="00F9041D" w:rsidRPr="00C95398" w:rsidRDefault="00F9041D" w:rsidP="00F9041D">
      <w:pPr>
        <w:jc w:val="right"/>
        <w:rPr>
          <w:sz w:val="22"/>
          <w:szCs w:val="22"/>
          <w:lang w:val="it-IT"/>
        </w:rPr>
      </w:pPr>
    </w:p>
    <w:p w14:paraId="385A0BD2" w14:textId="77777777" w:rsidR="00F9041D" w:rsidRPr="00C95398" w:rsidRDefault="00F9041D" w:rsidP="00F9041D">
      <w:pPr>
        <w:jc w:val="right"/>
        <w:rPr>
          <w:sz w:val="22"/>
          <w:szCs w:val="22"/>
          <w:lang w:val="it-IT"/>
        </w:rPr>
      </w:pPr>
    </w:p>
    <w:p w14:paraId="71845300" w14:textId="77777777" w:rsidR="00F9041D" w:rsidRPr="00C95398" w:rsidRDefault="00F9041D" w:rsidP="00F9041D">
      <w:pPr>
        <w:jc w:val="right"/>
        <w:rPr>
          <w:sz w:val="22"/>
          <w:szCs w:val="22"/>
          <w:lang w:val="it-IT"/>
        </w:rPr>
      </w:pPr>
      <w:r w:rsidRPr="00C95398">
        <w:rPr>
          <w:sz w:val="22"/>
          <w:szCs w:val="22"/>
          <w:lang w:val="it-IT"/>
        </w:rPr>
        <w:t>ŽIŽOLERA d.o.o.</w:t>
      </w:r>
    </w:p>
    <w:p w14:paraId="7C710D6C" w14:textId="77777777" w:rsidR="00F9041D" w:rsidRPr="00C95398" w:rsidRDefault="00F9041D" w:rsidP="00F9041D">
      <w:pPr>
        <w:jc w:val="right"/>
        <w:rPr>
          <w:sz w:val="22"/>
          <w:szCs w:val="22"/>
          <w:lang w:val="it-IT"/>
        </w:rPr>
      </w:pPr>
      <w:r w:rsidRPr="00C95398">
        <w:rPr>
          <w:sz w:val="22"/>
          <w:szCs w:val="22"/>
          <w:lang w:val="it-IT"/>
        </w:rPr>
        <w:t>Direktor</w:t>
      </w:r>
    </w:p>
    <w:p w14:paraId="181CF421" w14:textId="77777777" w:rsidR="00F9041D" w:rsidRPr="00C95398" w:rsidRDefault="00F9041D" w:rsidP="00F9041D">
      <w:pPr>
        <w:jc w:val="right"/>
        <w:rPr>
          <w:sz w:val="22"/>
          <w:szCs w:val="22"/>
          <w:lang w:val="it-IT"/>
        </w:rPr>
      </w:pPr>
      <w:r w:rsidRPr="00C95398">
        <w:rPr>
          <w:sz w:val="22"/>
          <w:szCs w:val="22"/>
          <w:lang w:val="it-IT"/>
        </w:rPr>
        <w:t>Ivan Klobučar</w:t>
      </w:r>
    </w:p>
    <w:p w14:paraId="29CE4E43" w14:textId="77777777" w:rsidR="00F9041D" w:rsidRPr="00C95398" w:rsidRDefault="00F9041D" w:rsidP="00F9041D">
      <w:pPr>
        <w:jc w:val="right"/>
        <w:rPr>
          <w:sz w:val="22"/>
          <w:szCs w:val="22"/>
          <w:lang w:val="it-IT"/>
        </w:rPr>
      </w:pPr>
    </w:p>
    <w:p w14:paraId="6A9D23A0" w14:textId="77777777" w:rsidR="00F9041D" w:rsidRPr="00C95398" w:rsidRDefault="00F9041D" w:rsidP="00F9041D">
      <w:pPr>
        <w:jc w:val="right"/>
        <w:rPr>
          <w:sz w:val="22"/>
          <w:szCs w:val="22"/>
          <w:lang w:val="it-IT"/>
        </w:rPr>
      </w:pPr>
    </w:p>
    <w:p w14:paraId="296C8F50" w14:textId="77777777" w:rsidR="00F9041D" w:rsidRPr="00C95398" w:rsidRDefault="00F9041D" w:rsidP="00F9041D">
      <w:pPr>
        <w:jc w:val="right"/>
        <w:rPr>
          <w:sz w:val="22"/>
          <w:szCs w:val="22"/>
          <w:lang w:val="it-IT"/>
        </w:rPr>
      </w:pPr>
      <w:r w:rsidRPr="00C95398">
        <w:rPr>
          <w:sz w:val="22"/>
          <w:szCs w:val="22"/>
          <w:lang w:val="it-IT"/>
        </w:rPr>
        <w:t>PUNTOŽA d.o.o.</w:t>
      </w:r>
    </w:p>
    <w:p w14:paraId="44C2AFE7" w14:textId="77777777" w:rsidR="00F9041D" w:rsidRPr="00C95398" w:rsidRDefault="00F9041D" w:rsidP="00F9041D">
      <w:pPr>
        <w:jc w:val="right"/>
        <w:rPr>
          <w:sz w:val="22"/>
          <w:szCs w:val="22"/>
          <w:lang w:val="it-IT"/>
        </w:rPr>
      </w:pPr>
      <w:r w:rsidRPr="00C95398">
        <w:rPr>
          <w:sz w:val="22"/>
          <w:szCs w:val="22"/>
          <w:lang w:val="it-IT"/>
        </w:rPr>
        <w:t>Direktor</w:t>
      </w:r>
    </w:p>
    <w:p w14:paraId="7BE30176" w14:textId="77777777" w:rsidR="00F9041D" w:rsidRPr="00C95398" w:rsidRDefault="00F9041D" w:rsidP="00F9041D">
      <w:pPr>
        <w:jc w:val="right"/>
        <w:rPr>
          <w:sz w:val="22"/>
          <w:szCs w:val="22"/>
          <w:lang w:val="it-IT"/>
        </w:rPr>
      </w:pPr>
      <w:r w:rsidRPr="00C95398">
        <w:rPr>
          <w:sz w:val="22"/>
          <w:szCs w:val="22"/>
          <w:lang w:val="it-IT"/>
        </w:rPr>
        <w:t>Ivan Klobučar</w:t>
      </w:r>
    </w:p>
    <w:p w14:paraId="4EBC162F" w14:textId="77777777" w:rsidR="00F9041D" w:rsidRPr="00C95398" w:rsidRDefault="00F9041D" w:rsidP="00F9041D">
      <w:pPr>
        <w:jc w:val="right"/>
        <w:rPr>
          <w:sz w:val="22"/>
          <w:szCs w:val="22"/>
          <w:lang w:val="it-IT"/>
        </w:rPr>
      </w:pPr>
    </w:p>
    <w:p w14:paraId="20ABEEE7" w14:textId="77777777" w:rsidR="00F9041D" w:rsidRPr="00C95398" w:rsidRDefault="00F9041D" w:rsidP="00F9041D">
      <w:pPr>
        <w:jc w:val="right"/>
        <w:rPr>
          <w:sz w:val="22"/>
          <w:szCs w:val="22"/>
          <w:lang w:val="it-IT"/>
        </w:rPr>
      </w:pPr>
    </w:p>
    <w:p w14:paraId="7EF8E7FC" w14:textId="77777777" w:rsidR="00F9041D" w:rsidRPr="00C95398" w:rsidRDefault="00F9041D" w:rsidP="00F9041D">
      <w:pPr>
        <w:jc w:val="right"/>
        <w:rPr>
          <w:sz w:val="22"/>
          <w:szCs w:val="22"/>
          <w:lang w:val="it-IT"/>
        </w:rPr>
      </w:pPr>
    </w:p>
    <w:p w14:paraId="2DE8A71C" w14:textId="77777777" w:rsidR="00F9041D" w:rsidRPr="00C95398" w:rsidRDefault="00F9041D" w:rsidP="00F9041D">
      <w:pPr>
        <w:jc w:val="right"/>
        <w:rPr>
          <w:sz w:val="22"/>
          <w:szCs w:val="22"/>
          <w:lang w:val="it-IT"/>
        </w:rPr>
      </w:pPr>
      <w:r w:rsidRPr="00C95398">
        <w:rPr>
          <w:sz w:val="22"/>
          <w:szCs w:val="22"/>
          <w:lang w:val="it-IT"/>
        </w:rPr>
        <w:t>KARBONACA d.o.o.</w:t>
      </w:r>
    </w:p>
    <w:p w14:paraId="515F9AB0" w14:textId="77777777" w:rsidR="00F9041D" w:rsidRPr="00C95398" w:rsidRDefault="00F9041D" w:rsidP="00F9041D">
      <w:pPr>
        <w:jc w:val="right"/>
        <w:rPr>
          <w:sz w:val="22"/>
          <w:szCs w:val="22"/>
          <w:lang w:val="it-IT"/>
        </w:rPr>
      </w:pPr>
      <w:r w:rsidRPr="00C95398">
        <w:rPr>
          <w:sz w:val="22"/>
          <w:szCs w:val="22"/>
          <w:lang w:val="it-IT"/>
        </w:rPr>
        <w:t>Direktor</w:t>
      </w:r>
    </w:p>
    <w:p w14:paraId="5BBE30A5" w14:textId="77777777" w:rsidR="00F9041D" w:rsidRPr="00C95398" w:rsidRDefault="00F9041D" w:rsidP="00F9041D">
      <w:pPr>
        <w:jc w:val="right"/>
        <w:rPr>
          <w:sz w:val="22"/>
          <w:szCs w:val="22"/>
          <w:lang w:val="it-IT"/>
        </w:rPr>
      </w:pPr>
      <w:r w:rsidRPr="00C95398">
        <w:rPr>
          <w:sz w:val="22"/>
          <w:szCs w:val="22"/>
          <w:lang w:val="it-IT"/>
        </w:rPr>
        <w:t>Ivan Klobučar</w:t>
      </w:r>
    </w:p>
    <w:p w14:paraId="2A5D1A8F" w14:textId="77777777" w:rsidR="00F9041D" w:rsidRPr="00C95398" w:rsidRDefault="00F9041D" w:rsidP="00F9041D">
      <w:pPr>
        <w:jc w:val="right"/>
        <w:rPr>
          <w:sz w:val="22"/>
          <w:szCs w:val="22"/>
          <w:lang w:val="it-IT"/>
        </w:rPr>
      </w:pPr>
    </w:p>
    <w:p w14:paraId="50D0BA03" w14:textId="77777777" w:rsidR="00F9041D" w:rsidRPr="00C95398" w:rsidRDefault="00F9041D" w:rsidP="00F9041D">
      <w:pPr>
        <w:jc w:val="right"/>
        <w:rPr>
          <w:sz w:val="22"/>
          <w:szCs w:val="22"/>
          <w:lang w:val="it-IT"/>
        </w:rPr>
      </w:pPr>
    </w:p>
    <w:p w14:paraId="727CEBAA" w14:textId="77777777" w:rsidR="00F9041D" w:rsidRPr="00C95398" w:rsidRDefault="00F9041D" w:rsidP="00F9041D">
      <w:pPr>
        <w:jc w:val="right"/>
        <w:rPr>
          <w:sz w:val="22"/>
          <w:szCs w:val="22"/>
          <w:lang w:val="it-IT"/>
        </w:rPr>
      </w:pPr>
      <w:r w:rsidRPr="00C95398">
        <w:rPr>
          <w:sz w:val="22"/>
          <w:szCs w:val="22"/>
          <w:lang w:val="it-IT"/>
        </w:rPr>
        <w:t>HASANOVIĆ ZENIJA</w:t>
      </w:r>
    </w:p>
    <w:p w14:paraId="1EC99D28" w14:textId="77777777" w:rsidR="00F9041D" w:rsidRPr="00C95398" w:rsidRDefault="00F9041D" w:rsidP="006C539D">
      <w:pPr>
        <w:jc w:val="center"/>
        <w:rPr>
          <w:sz w:val="22"/>
          <w:szCs w:val="22"/>
          <w:lang w:val="it-IT"/>
        </w:rPr>
      </w:pPr>
    </w:p>
    <w:p w14:paraId="379EC8B8" w14:textId="77777777" w:rsidR="00F9041D" w:rsidRPr="00C95398" w:rsidRDefault="00F9041D" w:rsidP="00F9041D">
      <w:pPr>
        <w:jc w:val="right"/>
        <w:rPr>
          <w:sz w:val="22"/>
          <w:szCs w:val="22"/>
          <w:lang w:val="it-IT"/>
        </w:rPr>
      </w:pPr>
    </w:p>
    <w:p w14:paraId="618715BB" w14:textId="77777777" w:rsidR="00F9041D" w:rsidRPr="00C95398" w:rsidRDefault="00F9041D" w:rsidP="00F9041D">
      <w:pPr>
        <w:jc w:val="right"/>
        <w:rPr>
          <w:sz w:val="22"/>
          <w:szCs w:val="22"/>
          <w:lang w:val="it-IT"/>
        </w:rPr>
      </w:pPr>
      <w:r w:rsidRPr="00C95398">
        <w:rPr>
          <w:sz w:val="22"/>
          <w:szCs w:val="22"/>
          <w:lang w:val="it-IT"/>
        </w:rPr>
        <w:t>RAMIĆ MUSTAFA</w:t>
      </w:r>
    </w:p>
    <w:p w14:paraId="0493C7C0" w14:textId="17F3E894" w:rsidR="00F9041D" w:rsidRDefault="00F9041D" w:rsidP="006C539D">
      <w:pPr>
        <w:rPr>
          <w:b/>
          <w:sz w:val="22"/>
          <w:szCs w:val="22"/>
          <w:lang w:val="it-IT"/>
        </w:rPr>
      </w:pPr>
    </w:p>
    <w:p w14:paraId="032E298C" w14:textId="77777777" w:rsidR="006C539D" w:rsidRPr="00C95398" w:rsidRDefault="006C539D" w:rsidP="006C539D">
      <w:pPr>
        <w:rPr>
          <w:b/>
          <w:sz w:val="22"/>
          <w:szCs w:val="22"/>
          <w:lang w:val="it-IT"/>
        </w:rPr>
      </w:pPr>
    </w:p>
    <w:p w14:paraId="02C255B0" w14:textId="745DFFA6" w:rsidR="00F9041D" w:rsidRPr="00C95398" w:rsidRDefault="00F9041D" w:rsidP="00BF75E0">
      <w:pPr>
        <w:rPr>
          <w:sz w:val="22"/>
          <w:szCs w:val="22"/>
          <w:lang w:val="it-IT"/>
        </w:rPr>
      </w:pPr>
    </w:p>
    <w:p w14:paraId="552584C8" w14:textId="1B63D8C8" w:rsidR="00F9041D" w:rsidRPr="00C95398" w:rsidRDefault="00F9041D" w:rsidP="00F9041D">
      <w:pPr>
        <w:pStyle w:val="ListParagraph"/>
        <w:numPr>
          <w:ilvl w:val="0"/>
          <w:numId w:val="24"/>
        </w:numPr>
        <w:jc w:val="center"/>
        <w:rPr>
          <w:sz w:val="22"/>
          <w:szCs w:val="22"/>
          <w:lang w:val="it-IT"/>
        </w:rPr>
      </w:pPr>
    </w:p>
    <w:p w14:paraId="60802840" w14:textId="26E58CB1" w:rsidR="00F9041D" w:rsidRPr="00C95398" w:rsidRDefault="00F9041D" w:rsidP="00BF75E0">
      <w:pPr>
        <w:rPr>
          <w:sz w:val="22"/>
          <w:szCs w:val="22"/>
          <w:lang w:val="it-IT"/>
        </w:rPr>
      </w:pPr>
    </w:p>
    <w:p w14:paraId="4F531793" w14:textId="41BC41DC" w:rsidR="00F9041D" w:rsidRPr="00C95398" w:rsidRDefault="00F9041D" w:rsidP="00BF75E0">
      <w:pPr>
        <w:rPr>
          <w:sz w:val="22"/>
          <w:szCs w:val="22"/>
          <w:lang w:val="it-IT"/>
        </w:rPr>
      </w:pPr>
    </w:p>
    <w:p w14:paraId="20BE546E" w14:textId="1CFC80AE" w:rsidR="00F9041D" w:rsidRDefault="00F9041D" w:rsidP="00F9041D">
      <w:pPr>
        <w:pStyle w:val="BodyTextIndent"/>
        <w:ind w:left="0"/>
        <w:jc w:val="both"/>
        <w:rPr>
          <w:sz w:val="22"/>
          <w:szCs w:val="22"/>
          <w:lang w:val="hr-HR"/>
        </w:rPr>
      </w:pPr>
      <w:r w:rsidRPr="00C95398">
        <w:rPr>
          <w:sz w:val="22"/>
          <w:szCs w:val="22"/>
          <w:lang w:val="hr-HR"/>
        </w:rPr>
        <w:t>Na temelju članka 35. i  st. 4 čl. 48. Zakona o lokalnoj i područnoj (regionalnoj) samoupravi (NN – 33/01, 60/01, 129/05,109/07, 125/08, 36/09, 150/11, 144/12, 19/13, 137/15 i 123/17), čl. 35. i 391. Zakona o vlasništvu i drugim stvarnim pravima (NN - 91/96, 68/98, 137/97, 22/00, 73/00, 114/01,79/06, 141/06, 146/08,  38/09, 153/09, 143/12 i 152/14),  čl. 38 Statuta Općine Brtonigla – Verteneglio (Službene novine Općine Brtonigla– Verteneglio br. 03/18), te Odluke o uvjetima, načinu i postupku gospodarenja nekretninama u vlasništvu Općine Brtonigla - Verteneglio (Službene novine Općine Brtonigla - Verteneglio broj 25/09, 03/13, 15/13 i 01/16),    Općinsko vijeće Općine Brtonigla – Verteneglio,  na svojoj 13.sjednici održanoj dana 30. studenoga 2018. godine, donosi sljedeću:</w:t>
      </w:r>
    </w:p>
    <w:p w14:paraId="1DE15C1F" w14:textId="77777777" w:rsidR="006C539D" w:rsidRPr="00C95398" w:rsidRDefault="006C539D" w:rsidP="00F9041D">
      <w:pPr>
        <w:pStyle w:val="BodyTextIndent"/>
        <w:ind w:left="0"/>
        <w:jc w:val="both"/>
        <w:rPr>
          <w:color w:val="FF6600"/>
          <w:sz w:val="22"/>
          <w:szCs w:val="22"/>
          <w:lang w:val="hr-HR"/>
        </w:rPr>
      </w:pPr>
    </w:p>
    <w:p w14:paraId="40B9C99E" w14:textId="77777777" w:rsidR="00F9041D" w:rsidRPr="00C95398" w:rsidRDefault="00F9041D" w:rsidP="00F9041D">
      <w:pPr>
        <w:jc w:val="center"/>
        <w:rPr>
          <w:b/>
          <w:sz w:val="22"/>
          <w:szCs w:val="22"/>
          <w:lang w:val="hr-HR"/>
        </w:rPr>
      </w:pPr>
      <w:r w:rsidRPr="00C95398">
        <w:rPr>
          <w:b/>
          <w:sz w:val="22"/>
          <w:szCs w:val="22"/>
          <w:lang w:val="hr-HR"/>
        </w:rPr>
        <w:t>ODLUKU</w:t>
      </w:r>
    </w:p>
    <w:p w14:paraId="32787B14" w14:textId="77777777" w:rsidR="00F9041D" w:rsidRPr="00C95398" w:rsidRDefault="00F9041D" w:rsidP="00F9041D">
      <w:pPr>
        <w:jc w:val="center"/>
        <w:rPr>
          <w:b/>
          <w:sz w:val="22"/>
          <w:szCs w:val="22"/>
          <w:lang w:val="hr-HR"/>
        </w:rPr>
      </w:pPr>
      <w:r w:rsidRPr="00C95398">
        <w:rPr>
          <w:b/>
          <w:sz w:val="22"/>
          <w:szCs w:val="22"/>
          <w:lang w:val="hr-HR"/>
        </w:rPr>
        <w:t>o odabiru najpovoljnije ponude i sklapanju kupoprodajnog ugovora za nekretninu</w:t>
      </w:r>
    </w:p>
    <w:p w14:paraId="53168F72" w14:textId="77777777" w:rsidR="00F9041D" w:rsidRPr="00C95398" w:rsidRDefault="00F9041D" w:rsidP="00F9041D">
      <w:pPr>
        <w:jc w:val="center"/>
        <w:rPr>
          <w:b/>
          <w:sz w:val="22"/>
          <w:szCs w:val="22"/>
          <w:lang w:val="hr-HR"/>
        </w:rPr>
      </w:pPr>
      <w:r w:rsidRPr="00C95398">
        <w:rPr>
          <w:b/>
          <w:sz w:val="22"/>
          <w:szCs w:val="22"/>
          <w:lang w:val="hr-HR"/>
        </w:rPr>
        <w:t>u vlasništvu Općine Brtonigla-Verteneglio</w:t>
      </w:r>
    </w:p>
    <w:p w14:paraId="2389F8CF" w14:textId="77777777" w:rsidR="00F9041D" w:rsidRPr="00C95398" w:rsidRDefault="00F9041D" w:rsidP="00F9041D">
      <w:pPr>
        <w:jc w:val="center"/>
        <w:rPr>
          <w:b/>
          <w:sz w:val="22"/>
          <w:szCs w:val="22"/>
          <w:lang w:val="hr-HR"/>
        </w:rPr>
      </w:pPr>
    </w:p>
    <w:p w14:paraId="7F1AE25B" w14:textId="77777777" w:rsidR="00F9041D" w:rsidRPr="00C95398" w:rsidRDefault="00F9041D" w:rsidP="00F9041D">
      <w:pPr>
        <w:jc w:val="center"/>
        <w:rPr>
          <w:b/>
          <w:sz w:val="22"/>
          <w:szCs w:val="22"/>
          <w:lang w:val="hr-HR"/>
        </w:rPr>
      </w:pPr>
      <w:r w:rsidRPr="00C95398">
        <w:rPr>
          <w:b/>
          <w:sz w:val="22"/>
          <w:szCs w:val="22"/>
          <w:lang w:val="hr-HR"/>
        </w:rPr>
        <w:t xml:space="preserve">  I.</w:t>
      </w:r>
    </w:p>
    <w:p w14:paraId="456AB000" w14:textId="77777777" w:rsidR="00F9041D" w:rsidRPr="00C95398" w:rsidRDefault="00F9041D" w:rsidP="00F9041D">
      <w:pPr>
        <w:ind w:firstLine="708"/>
        <w:jc w:val="both"/>
        <w:rPr>
          <w:sz w:val="22"/>
          <w:szCs w:val="22"/>
          <w:lang w:val="hr-HR"/>
        </w:rPr>
      </w:pPr>
      <w:r w:rsidRPr="00C95398">
        <w:rPr>
          <w:sz w:val="22"/>
          <w:szCs w:val="22"/>
          <w:lang w:val="hr-HR"/>
        </w:rPr>
        <w:t xml:space="preserve">Prihvaća se najpovoljnija i jedina pristigla ponuda za kupoprodaju nekretnine u vlasništvu Općine Brtonigla-Verteneglio pristigle na Natječaj za prodaju nekretnine u vlasništvu </w:t>
      </w:r>
      <w:bookmarkStart w:id="4" w:name="_Hlk529527238"/>
      <w:r w:rsidRPr="00C95398">
        <w:rPr>
          <w:sz w:val="22"/>
          <w:szCs w:val="22"/>
          <w:lang w:val="hr-HR"/>
        </w:rPr>
        <w:t xml:space="preserve">Općine Brtonigla-Verteneglio KLASA: 944-05/18-50/21 URBROJ: 2105/04-01-18-14 od 09. listopada 2018. godine </w:t>
      </w:r>
      <w:bookmarkEnd w:id="4"/>
      <w:r w:rsidRPr="00C95398">
        <w:rPr>
          <w:sz w:val="22"/>
          <w:szCs w:val="22"/>
          <w:lang w:val="hr-HR"/>
        </w:rPr>
        <w:t>koji je bio objavljen dana 29. listopada 2018. godine na oglasnoj ploči i službenim stranicama Općine Brtonigle-Verteneglio te obavijest o raspisivanju natječaja u dnevnom listu «Glas Istre»  i to ponuda:</w:t>
      </w:r>
    </w:p>
    <w:p w14:paraId="28EEBC0E" w14:textId="77777777" w:rsidR="00F9041D" w:rsidRPr="00C95398" w:rsidRDefault="00F9041D" w:rsidP="00F9041D">
      <w:pPr>
        <w:pStyle w:val="BodyText"/>
        <w:rPr>
          <w:sz w:val="22"/>
          <w:szCs w:val="22"/>
        </w:rPr>
      </w:pPr>
    </w:p>
    <w:p w14:paraId="69B12692" w14:textId="77777777" w:rsidR="00F9041D" w:rsidRPr="00C95398" w:rsidRDefault="00F9041D" w:rsidP="00F9041D">
      <w:pPr>
        <w:pStyle w:val="BodyText"/>
        <w:rPr>
          <w:sz w:val="22"/>
          <w:szCs w:val="22"/>
        </w:rPr>
      </w:pPr>
      <w:r w:rsidRPr="00C95398">
        <w:rPr>
          <w:sz w:val="22"/>
          <w:szCs w:val="22"/>
        </w:rPr>
        <w:t>- Biljane Nikolov iz Fiorina, Brtonigla, Fiorini 20, za kupnju k.č.br. 296 zgr. k.o. Brtonigla upisane pri Zemljišnoknjižnom odjelu Općinskog suda u Puli-Pola, Stalna služba u Bujama - Buie u z.k. ulošku:39,  kao kuća,  ukupne površine 77 m², za kupoprodajnu cijenu u iznosu od 15.600,00 Eur koji se plaća u kunama prema srednjem tečaju HNB-a na dan plaćanja.</w:t>
      </w:r>
    </w:p>
    <w:p w14:paraId="0051C218" w14:textId="77777777" w:rsidR="006C539D" w:rsidRDefault="006C539D" w:rsidP="00F9041D">
      <w:pPr>
        <w:pStyle w:val="BodyText"/>
        <w:ind w:firstLine="360"/>
        <w:jc w:val="center"/>
        <w:rPr>
          <w:sz w:val="22"/>
          <w:szCs w:val="22"/>
        </w:rPr>
      </w:pPr>
    </w:p>
    <w:p w14:paraId="41E27F7E" w14:textId="6997D19F" w:rsidR="00F9041D" w:rsidRPr="00C95398" w:rsidRDefault="00F9041D" w:rsidP="00F9041D">
      <w:pPr>
        <w:pStyle w:val="BodyText"/>
        <w:ind w:firstLine="360"/>
        <w:jc w:val="center"/>
        <w:rPr>
          <w:b/>
          <w:sz w:val="22"/>
          <w:szCs w:val="22"/>
        </w:rPr>
      </w:pPr>
      <w:r w:rsidRPr="00C95398">
        <w:rPr>
          <w:b/>
          <w:sz w:val="22"/>
          <w:szCs w:val="22"/>
        </w:rPr>
        <w:t>II.</w:t>
      </w:r>
    </w:p>
    <w:p w14:paraId="2941CC55" w14:textId="77777777" w:rsidR="00F9041D" w:rsidRPr="00C95398" w:rsidRDefault="00F9041D" w:rsidP="00F9041D">
      <w:pPr>
        <w:ind w:firstLine="708"/>
        <w:jc w:val="both"/>
        <w:rPr>
          <w:sz w:val="22"/>
          <w:szCs w:val="22"/>
          <w:lang w:val="hr-HR"/>
        </w:rPr>
      </w:pPr>
      <w:r w:rsidRPr="00C95398">
        <w:rPr>
          <w:sz w:val="22"/>
          <w:szCs w:val="22"/>
          <w:lang w:val="hr-HR"/>
        </w:rPr>
        <w:t>Na temelju ove Odluke općinski načelnik i najpovoljniji ponuditelj iz prethodne točke ove Odluke, u roku od 30 (trideset) dana od dana stupanja na snagu ove Odluke, sklopiti će Ugovor o kupoprodaji nekretnine u vlasništvu Općine Brtonigla-Verteneglio.</w:t>
      </w:r>
    </w:p>
    <w:p w14:paraId="5C489E43" w14:textId="77777777" w:rsidR="00F9041D" w:rsidRPr="00C95398" w:rsidRDefault="00F9041D" w:rsidP="00F9041D">
      <w:pPr>
        <w:ind w:firstLine="708"/>
        <w:jc w:val="both"/>
        <w:rPr>
          <w:sz w:val="22"/>
          <w:szCs w:val="22"/>
          <w:lang w:val="hr-HR"/>
        </w:rPr>
      </w:pPr>
    </w:p>
    <w:p w14:paraId="68EC51D2" w14:textId="0794B9DB" w:rsidR="00F9041D" w:rsidRPr="00C95398" w:rsidRDefault="00F9041D" w:rsidP="00F9041D">
      <w:pPr>
        <w:ind w:firstLine="708"/>
        <w:rPr>
          <w:b/>
          <w:sz w:val="22"/>
          <w:szCs w:val="22"/>
          <w:lang w:val="hr-HR"/>
        </w:rPr>
      </w:pPr>
      <w:r w:rsidRPr="00C95398">
        <w:rPr>
          <w:b/>
          <w:sz w:val="22"/>
          <w:szCs w:val="22"/>
          <w:lang w:val="hr-HR"/>
        </w:rPr>
        <w:t xml:space="preserve">                                                                     </w:t>
      </w:r>
      <w:r w:rsidR="006C539D">
        <w:rPr>
          <w:b/>
          <w:sz w:val="22"/>
          <w:szCs w:val="22"/>
          <w:lang w:val="hr-HR"/>
        </w:rPr>
        <w:t xml:space="preserve">   </w:t>
      </w:r>
      <w:r w:rsidRPr="00C95398">
        <w:rPr>
          <w:b/>
          <w:sz w:val="22"/>
          <w:szCs w:val="22"/>
          <w:lang w:val="hr-HR"/>
        </w:rPr>
        <w:t xml:space="preserve"> III.</w:t>
      </w:r>
    </w:p>
    <w:p w14:paraId="4D0BCB31" w14:textId="77777777" w:rsidR="00F9041D" w:rsidRPr="00C95398" w:rsidRDefault="00F9041D" w:rsidP="00F9041D">
      <w:pPr>
        <w:pStyle w:val="BodyText"/>
        <w:ind w:firstLine="708"/>
        <w:rPr>
          <w:sz w:val="22"/>
          <w:szCs w:val="22"/>
        </w:rPr>
      </w:pPr>
      <w:r w:rsidRPr="00C95398">
        <w:rPr>
          <w:sz w:val="22"/>
          <w:szCs w:val="22"/>
        </w:rPr>
        <w:t>Ovom Odlukom poništava se Odluka o raspisivanju natječaja za prodaju nekretnine u  vlasništvu</w:t>
      </w:r>
      <w:r w:rsidRPr="00C95398">
        <w:rPr>
          <w:b/>
          <w:sz w:val="22"/>
          <w:szCs w:val="22"/>
        </w:rPr>
        <w:t xml:space="preserve"> </w:t>
      </w:r>
      <w:r w:rsidRPr="00C95398">
        <w:rPr>
          <w:sz w:val="22"/>
          <w:szCs w:val="22"/>
        </w:rPr>
        <w:t>Općine Brtonigla-Verteneglio KLASA: 944-05/18-50/21 URBROJ: 2105/04-01-18-13 od 09. listopada 2018. godine u dijelu koji se odnosi na nekretninu 1136/38063 suvlasničkog dijela k.č.br.1158/76 k.o. Nova Vas upisane pri Zemljišnoknjižnom odjelu Općinskog suda u Puli-Pola, Stalna služba u Bujama - Buie u z.k. ulošku:1426,  kao pašnjak,  površine 38063 m², površine dijela 1136 m²,  što je na Situaciji posebnih jedinica izrađene od Geodetskog ureda Mataija d.o.o., Umag, Barboj 36 c, broj. posla 279/17  od 05. srpnja 2017.godine označeno slovom F.</w:t>
      </w:r>
    </w:p>
    <w:p w14:paraId="587EF1D6" w14:textId="77777777" w:rsidR="00F9041D" w:rsidRPr="00C95398" w:rsidRDefault="00F9041D" w:rsidP="00F9041D">
      <w:pPr>
        <w:ind w:firstLine="708"/>
        <w:jc w:val="both"/>
        <w:rPr>
          <w:b/>
          <w:sz w:val="22"/>
          <w:szCs w:val="22"/>
          <w:lang w:val="hr-HR"/>
        </w:rPr>
      </w:pPr>
    </w:p>
    <w:p w14:paraId="1910932F" w14:textId="04705448" w:rsidR="00F9041D" w:rsidRPr="00C95398" w:rsidRDefault="00F9041D" w:rsidP="00F9041D">
      <w:pPr>
        <w:ind w:firstLine="708"/>
        <w:rPr>
          <w:b/>
          <w:sz w:val="22"/>
          <w:szCs w:val="22"/>
          <w:lang w:val="hr-HR"/>
        </w:rPr>
      </w:pPr>
      <w:r w:rsidRPr="00C95398">
        <w:rPr>
          <w:b/>
          <w:sz w:val="22"/>
          <w:szCs w:val="22"/>
          <w:lang w:val="hr-HR"/>
        </w:rPr>
        <w:t xml:space="preserve">                                                                  </w:t>
      </w:r>
      <w:r w:rsidR="006C539D">
        <w:rPr>
          <w:b/>
          <w:sz w:val="22"/>
          <w:szCs w:val="22"/>
          <w:lang w:val="hr-HR"/>
        </w:rPr>
        <w:t xml:space="preserve">  </w:t>
      </w:r>
      <w:r w:rsidRPr="00C95398">
        <w:rPr>
          <w:b/>
          <w:sz w:val="22"/>
          <w:szCs w:val="22"/>
          <w:lang w:val="hr-HR"/>
        </w:rPr>
        <w:t xml:space="preserve"> IV.</w:t>
      </w:r>
    </w:p>
    <w:p w14:paraId="2BEB2FE4" w14:textId="77777777" w:rsidR="00F9041D" w:rsidRPr="00C95398" w:rsidRDefault="00F9041D" w:rsidP="00F9041D">
      <w:pPr>
        <w:jc w:val="both"/>
        <w:rPr>
          <w:sz w:val="22"/>
          <w:szCs w:val="22"/>
          <w:lang w:val="hr-HR"/>
        </w:rPr>
      </w:pPr>
      <w:r w:rsidRPr="00C95398">
        <w:rPr>
          <w:b/>
          <w:sz w:val="22"/>
          <w:szCs w:val="22"/>
          <w:lang w:val="hr-HR"/>
        </w:rPr>
        <w:tab/>
      </w:r>
      <w:r w:rsidRPr="00C95398">
        <w:rPr>
          <w:sz w:val="22"/>
          <w:szCs w:val="22"/>
          <w:lang w:val="hr-HR"/>
        </w:rPr>
        <w:t>Ova Odluka stupa na snagu danom donošenja, a ista će se objavit u Službenim novinama Općine Brtonigla-Verteneglio.</w:t>
      </w:r>
    </w:p>
    <w:p w14:paraId="2356367F" w14:textId="77777777" w:rsidR="00F9041D" w:rsidRPr="00C95398" w:rsidRDefault="00F9041D" w:rsidP="00F9041D">
      <w:pPr>
        <w:jc w:val="both"/>
        <w:rPr>
          <w:sz w:val="22"/>
          <w:szCs w:val="22"/>
          <w:lang w:val="hr-HR"/>
        </w:rPr>
      </w:pPr>
    </w:p>
    <w:p w14:paraId="3D755B69" w14:textId="77777777" w:rsidR="00F9041D" w:rsidRPr="00C95398" w:rsidRDefault="00F9041D" w:rsidP="00F9041D">
      <w:pPr>
        <w:rPr>
          <w:sz w:val="22"/>
          <w:szCs w:val="22"/>
          <w:lang w:val="hr-HR"/>
        </w:rPr>
      </w:pPr>
      <w:r w:rsidRPr="00C95398">
        <w:rPr>
          <w:b/>
          <w:sz w:val="22"/>
          <w:szCs w:val="22"/>
          <w:lang w:val="hr-HR"/>
        </w:rPr>
        <w:t xml:space="preserve"> </w:t>
      </w:r>
      <w:r w:rsidRPr="00C95398">
        <w:rPr>
          <w:sz w:val="22"/>
          <w:szCs w:val="22"/>
          <w:lang w:val="hr-HR"/>
        </w:rPr>
        <w:t>KLASA: 944-05/18-50/21</w:t>
      </w:r>
    </w:p>
    <w:p w14:paraId="5A40AA9A" w14:textId="77777777" w:rsidR="00F9041D" w:rsidRPr="00C95398" w:rsidRDefault="00F9041D" w:rsidP="00F9041D">
      <w:pPr>
        <w:rPr>
          <w:sz w:val="22"/>
          <w:szCs w:val="22"/>
          <w:lang w:val="hr-HR"/>
        </w:rPr>
      </w:pPr>
      <w:r w:rsidRPr="00C95398">
        <w:rPr>
          <w:sz w:val="22"/>
          <w:szCs w:val="22"/>
          <w:lang w:val="hr-HR"/>
        </w:rPr>
        <w:t xml:space="preserve"> URBROJ: 2105/04-01-18-22</w:t>
      </w:r>
    </w:p>
    <w:p w14:paraId="7DDDBF84" w14:textId="77777777" w:rsidR="00F9041D" w:rsidRPr="00C95398" w:rsidRDefault="00F9041D" w:rsidP="00F9041D">
      <w:pPr>
        <w:rPr>
          <w:sz w:val="22"/>
          <w:szCs w:val="22"/>
          <w:lang w:val="hr-HR"/>
        </w:rPr>
      </w:pPr>
      <w:r w:rsidRPr="00C95398">
        <w:rPr>
          <w:sz w:val="22"/>
          <w:szCs w:val="22"/>
          <w:lang w:val="hr-HR"/>
        </w:rPr>
        <w:t xml:space="preserve"> Brtonigla, 30. studenoga 2018.godine</w:t>
      </w:r>
    </w:p>
    <w:p w14:paraId="3F092889" w14:textId="77777777" w:rsidR="00F9041D" w:rsidRPr="00C95398" w:rsidRDefault="00F9041D" w:rsidP="00F9041D">
      <w:pPr>
        <w:jc w:val="center"/>
        <w:rPr>
          <w:sz w:val="22"/>
          <w:szCs w:val="22"/>
          <w:lang w:val="hr-HR"/>
        </w:rPr>
      </w:pPr>
      <w:r w:rsidRPr="00C95398">
        <w:rPr>
          <w:sz w:val="22"/>
          <w:szCs w:val="22"/>
          <w:lang w:val="hr-HR"/>
        </w:rPr>
        <w:t xml:space="preserve">                                                                                                                                                                                                                                                 OPĆINSKO VIJEĆE OPĆINE BRTONIGLA-VERTENEGLIO                                                                                      </w:t>
      </w:r>
    </w:p>
    <w:p w14:paraId="5D64D3BA" w14:textId="77777777" w:rsidR="00F9041D" w:rsidRPr="00C95398" w:rsidRDefault="00F9041D" w:rsidP="00F9041D">
      <w:pPr>
        <w:jc w:val="center"/>
        <w:rPr>
          <w:sz w:val="22"/>
          <w:szCs w:val="22"/>
          <w:lang w:val="hr-HR"/>
        </w:rPr>
      </w:pPr>
      <w:r w:rsidRPr="00C95398">
        <w:rPr>
          <w:sz w:val="22"/>
          <w:szCs w:val="22"/>
          <w:lang w:val="hr-HR"/>
        </w:rPr>
        <w:t>Predsjednik</w:t>
      </w:r>
    </w:p>
    <w:p w14:paraId="001B7D1C" w14:textId="5A62A4D7" w:rsidR="00F9041D" w:rsidRPr="00C95398" w:rsidRDefault="00F9041D" w:rsidP="00F9041D">
      <w:pPr>
        <w:jc w:val="center"/>
        <w:rPr>
          <w:sz w:val="22"/>
          <w:szCs w:val="22"/>
          <w:lang w:val="hr-HR"/>
        </w:rPr>
      </w:pPr>
      <w:r w:rsidRPr="00C95398">
        <w:rPr>
          <w:sz w:val="22"/>
          <w:szCs w:val="22"/>
          <w:lang w:val="hr-HR"/>
        </w:rPr>
        <w:t>Ezio Barnaba'</w:t>
      </w:r>
      <w:r w:rsidR="006C539D">
        <w:rPr>
          <w:sz w:val="22"/>
          <w:szCs w:val="22"/>
          <w:lang w:val="hr-HR"/>
        </w:rPr>
        <w:t xml:space="preserve"> v.r.</w:t>
      </w:r>
    </w:p>
    <w:p w14:paraId="47ACD663" w14:textId="4CA96496" w:rsidR="00F9041D" w:rsidRPr="00C95398" w:rsidRDefault="00F9041D" w:rsidP="00BF75E0">
      <w:pPr>
        <w:rPr>
          <w:sz w:val="22"/>
          <w:szCs w:val="22"/>
          <w:lang w:val="it-IT"/>
        </w:rPr>
      </w:pPr>
    </w:p>
    <w:p w14:paraId="1984B96B" w14:textId="13C9F911" w:rsidR="00F9041D" w:rsidRPr="00C95398" w:rsidRDefault="00F9041D" w:rsidP="00BF75E0">
      <w:pPr>
        <w:rPr>
          <w:sz w:val="22"/>
          <w:szCs w:val="22"/>
          <w:lang w:val="it-IT"/>
        </w:rPr>
      </w:pPr>
    </w:p>
    <w:p w14:paraId="69BBBF39" w14:textId="093D9E38" w:rsidR="00F9041D" w:rsidRPr="006C539D" w:rsidRDefault="00F9041D" w:rsidP="00BF75E0">
      <w:pPr>
        <w:pStyle w:val="ListParagraph"/>
        <w:numPr>
          <w:ilvl w:val="0"/>
          <w:numId w:val="24"/>
        </w:numPr>
        <w:jc w:val="center"/>
        <w:rPr>
          <w:sz w:val="22"/>
          <w:szCs w:val="22"/>
          <w:lang w:val="it-IT"/>
        </w:rPr>
      </w:pPr>
    </w:p>
    <w:p w14:paraId="783174DF" w14:textId="77777777" w:rsidR="00F9041D" w:rsidRPr="00C95398" w:rsidRDefault="00F9041D" w:rsidP="006C539D">
      <w:pPr>
        <w:pStyle w:val="BodyTextIndent"/>
        <w:ind w:left="0"/>
        <w:rPr>
          <w:sz w:val="22"/>
          <w:szCs w:val="22"/>
          <w:lang w:val="hr-HR"/>
        </w:rPr>
      </w:pPr>
    </w:p>
    <w:p w14:paraId="1C5D7F55" w14:textId="4DABE1A1" w:rsidR="00F9041D" w:rsidRDefault="00F9041D" w:rsidP="00F9041D">
      <w:pPr>
        <w:pStyle w:val="BodyTextIndent"/>
        <w:ind w:left="0"/>
        <w:jc w:val="both"/>
        <w:rPr>
          <w:sz w:val="22"/>
          <w:szCs w:val="22"/>
          <w:lang w:val="hr-HR"/>
        </w:rPr>
      </w:pPr>
      <w:r w:rsidRPr="00C95398">
        <w:rPr>
          <w:sz w:val="22"/>
          <w:szCs w:val="22"/>
          <w:lang w:val="hr-HR"/>
        </w:rPr>
        <w:t>Na temelju članka 35. i  st. 2 čl. 48. Zakona o lokalnoj i područnoj (regionalnoj) samoupravi (NN – 33/01, 60/01, 129/05,109/07, 125/08, 36/09, 150/11, 144/12, 19/13, 137/15 i 123/17), čl. 35. i 391. Zakona o vlasništvu i drugim stvarnim pravima (NN - 91/96, 68/98, 137/97, 22/00, 73/00, 114/01,79/06, 141/06, 146/08,  38/09, 153/09, 143/12 i 152/14),  čl. 38  Statuta Općine Brtonigla - Verteneglio (Službene novine Općine Brtonigla - Verteneglio br. 03/18) te Odluke o uvjetima, načinu i postupku gospodarenja nekretninama u vlasništvu Općine Brtonigla - Verteneglio (Službene novine Općine Brtonigla - Verteneglio broj 25/09, 03/13, 15/13 i 01/16),    Općinsko vijeće Općine Brtonigla - Verteneglio, na svojoj  13. sjednici održanoj dana 30. studenoga 2018.godine, donosi sljedeću:</w:t>
      </w:r>
    </w:p>
    <w:p w14:paraId="55FBCA22" w14:textId="77777777" w:rsidR="006C539D" w:rsidRPr="00C95398" w:rsidRDefault="006C539D" w:rsidP="00F9041D">
      <w:pPr>
        <w:pStyle w:val="BodyTextIndent"/>
        <w:ind w:left="0"/>
        <w:jc w:val="both"/>
        <w:rPr>
          <w:color w:val="FF6600"/>
          <w:sz w:val="22"/>
          <w:szCs w:val="22"/>
          <w:lang w:val="hr-HR"/>
        </w:rPr>
      </w:pPr>
    </w:p>
    <w:p w14:paraId="49EA9E25" w14:textId="77777777" w:rsidR="00F9041D" w:rsidRPr="00C95398" w:rsidRDefault="00F9041D" w:rsidP="00F9041D">
      <w:pPr>
        <w:jc w:val="center"/>
        <w:rPr>
          <w:b/>
          <w:sz w:val="22"/>
          <w:szCs w:val="22"/>
          <w:lang w:val="hr-HR"/>
        </w:rPr>
      </w:pPr>
      <w:r w:rsidRPr="00C95398">
        <w:rPr>
          <w:b/>
          <w:sz w:val="22"/>
          <w:szCs w:val="22"/>
          <w:lang w:val="hr-HR"/>
        </w:rPr>
        <w:t>ODLUKU</w:t>
      </w:r>
    </w:p>
    <w:p w14:paraId="48C1C91B" w14:textId="77777777" w:rsidR="00F9041D" w:rsidRPr="00C95398" w:rsidRDefault="00F9041D" w:rsidP="00F9041D">
      <w:pPr>
        <w:jc w:val="center"/>
        <w:rPr>
          <w:b/>
          <w:sz w:val="22"/>
          <w:szCs w:val="22"/>
          <w:lang w:val="hr-HR"/>
        </w:rPr>
      </w:pPr>
      <w:r w:rsidRPr="00C95398">
        <w:rPr>
          <w:b/>
          <w:sz w:val="22"/>
          <w:szCs w:val="22"/>
          <w:lang w:val="hr-HR"/>
        </w:rPr>
        <w:t>o raspisivanju natječaja za prodaju nekretnina</w:t>
      </w:r>
    </w:p>
    <w:p w14:paraId="4D4CFE94" w14:textId="77777777" w:rsidR="00F9041D" w:rsidRPr="00C95398" w:rsidRDefault="00F9041D" w:rsidP="00F9041D">
      <w:pPr>
        <w:jc w:val="center"/>
        <w:rPr>
          <w:b/>
          <w:sz w:val="22"/>
          <w:szCs w:val="22"/>
          <w:lang w:val="hr-HR"/>
        </w:rPr>
      </w:pPr>
      <w:r w:rsidRPr="00C95398">
        <w:rPr>
          <w:b/>
          <w:sz w:val="22"/>
          <w:szCs w:val="22"/>
          <w:lang w:val="hr-HR"/>
        </w:rPr>
        <w:t>u vlasništvu Općine Brtonigla - Verteneglio</w:t>
      </w:r>
    </w:p>
    <w:p w14:paraId="1DCF5194" w14:textId="77777777" w:rsidR="00F9041D" w:rsidRPr="00C95398" w:rsidRDefault="00F9041D" w:rsidP="00F9041D">
      <w:pPr>
        <w:jc w:val="both"/>
        <w:rPr>
          <w:sz w:val="22"/>
          <w:szCs w:val="22"/>
          <w:lang w:val="hr-HR"/>
        </w:rPr>
      </w:pPr>
    </w:p>
    <w:p w14:paraId="35795E21" w14:textId="77777777" w:rsidR="00F9041D" w:rsidRPr="00C95398" w:rsidRDefault="00F9041D" w:rsidP="00F9041D">
      <w:pPr>
        <w:jc w:val="center"/>
        <w:rPr>
          <w:b/>
          <w:sz w:val="22"/>
          <w:szCs w:val="22"/>
          <w:lang w:val="hr-HR"/>
        </w:rPr>
      </w:pPr>
      <w:r w:rsidRPr="00C95398">
        <w:rPr>
          <w:b/>
          <w:sz w:val="22"/>
          <w:szCs w:val="22"/>
          <w:lang w:val="hr-HR"/>
        </w:rPr>
        <w:t>I.</w:t>
      </w:r>
    </w:p>
    <w:p w14:paraId="0C1CD6C8" w14:textId="77777777" w:rsidR="00F9041D" w:rsidRPr="00C95398" w:rsidRDefault="00F9041D" w:rsidP="00F9041D">
      <w:pPr>
        <w:pStyle w:val="BodyText"/>
        <w:ind w:firstLine="708"/>
        <w:rPr>
          <w:sz w:val="22"/>
          <w:szCs w:val="22"/>
        </w:rPr>
      </w:pPr>
      <w:r w:rsidRPr="00C95398">
        <w:rPr>
          <w:sz w:val="22"/>
          <w:szCs w:val="22"/>
        </w:rPr>
        <w:t>Ovom Odlukom Općinsko vijeće Općine Brtonigla - Verteneglio raspisuje natječaj za prodaju nekretnina putem prikupljanja pismenih ponuda  u kojem se izlažu prodaji sljedeće nekretnine:</w:t>
      </w:r>
    </w:p>
    <w:p w14:paraId="49687260" w14:textId="77777777" w:rsidR="00F9041D" w:rsidRPr="00C95398" w:rsidRDefault="00F9041D" w:rsidP="00F9041D">
      <w:pPr>
        <w:pStyle w:val="BodyText"/>
        <w:rPr>
          <w:b/>
          <w:sz w:val="22"/>
          <w:szCs w:val="22"/>
        </w:rPr>
      </w:pPr>
      <w:r w:rsidRPr="00C95398">
        <w:rPr>
          <w:b/>
          <w:sz w:val="22"/>
          <w:szCs w:val="22"/>
        </w:rPr>
        <w:t>I/ KOVRI</w:t>
      </w:r>
    </w:p>
    <w:p w14:paraId="46F89DCC" w14:textId="77777777" w:rsidR="00F9041D" w:rsidRPr="00C95398" w:rsidRDefault="00F9041D" w:rsidP="00F9041D">
      <w:pPr>
        <w:pStyle w:val="BodyText"/>
        <w:ind w:left="720"/>
        <w:rPr>
          <w:sz w:val="22"/>
          <w:szCs w:val="22"/>
        </w:rPr>
      </w:pPr>
    </w:p>
    <w:p w14:paraId="4ACA7B8B" w14:textId="77777777" w:rsidR="00F9041D" w:rsidRPr="00C95398" w:rsidRDefault="00F9041D" w:rsidP="00F9041D">
      <w:pPr>
        <w:pStyle w:val="BodyText"/>
        <w:numPr>
          <w:ilvl w:val="0"/>
          <w:numId w:val="29"/>
        </w:numPr>
        <w:rPr>
          <w:sz w:val="22"/>
          <w:szCs w:val="22"/>
        </w:rPr>
      </w:pPr>
      <w:bookmarkStart w:id="5" w:name="_Hlk525721889"/>
      <w:r w:rsidRPr="00C95398">
        <w:rPr>
          <w:sz w:val="22"/>
          <w:szCs w:val="22"/>
        </w:rPr>
        <w:t>19/85 dijela k.č.br. 312/4 zgr. k.o. Brtonigla, upisane pri  Općinskom sudu u Puli – Pola,  Zemljišnoknjižni odjel Buje – Buie u z.k.ul. 1851, kao kuća i dvorište, površine 120 m².</w:t>
      </w:r>
    </w:p>
    <w:p w14:paraId="54F25491" w14:textId="77777777" w:rsidR="00F9041D" w:rsidRPr="00C95398" w:rsidRDefault="00F9041D" w:rsidP="00F9041D">
      <w:pPr>
        <w:pStyle w:val="BodyText"/>
        <w:ind w:left="720"/>
        <w:rPr>
          <w:sz w:val="22"/>
          <w:szCs w:val="22"/>
        </w:rPr>
      </w:pPr>
      <w:r w:rsidRPr="00C95398">
        <w:rPr>
          <w:sz w:val="22"/>
          <w:szCs w:val="22"/>
        </w:rPr>
        <w:t>Pravo prvenstava utvrđeno je u korist dosadašnjeg posjednika Milke Božić iz Brtonigle, Kovri 30.</w:t>
      </w:r>
    </w:p>
    <w:p w14:paraId="6FA32D0B" w14:textId="77777777" w:rsidR="00F9041D" w:rsidRPr="00C95398" w:rsidRDefault="00F9041D" w:rsidP="00F9041D">
      <w:pPr>
        <w:pStyle w:val="BodyText"/>
        <w:ind w:left="708"/>
        <w:rPr>
          <w:sz w:val="22"/>
          <w:szCs w:val="22"/>
        </w:rPr>
      </w:pPr>
      <w:r w:rsidRPr="00C95398">
        <w:rPr>
          <w:sz w:val="22"/>
          <w:szCs w:val="22"/>
        </w:rPr>
        <w:t>Početna cijena utvrđuje se u iznosu od 12.581,02 Eur u kunama prema srednjem tečaju HNB na dan plaćanja.</w:t>
      </w:r>
    </w:p>
    <w:p w14:paraId="6203EE30" w14:textId="77777777" w:rsidR="00F9041D" w:rsidRPr="00C95398" w:rsidRDefault="00F9041D" w:rsidP="00F9041D">
      <w:pPr>
        <w:pStyle w:val="BodyText"/>
        <w:autoSpaceDE w:val="0"/>
        <w:autoSpaceDN w:val="0"/>
        <w:adjustRightInd w:val="0"/>
        <w:ind w:firstLine="708"/>
        <w:rPr>
          <w:sz w:val="22"/>
          <w:szCs w:val="22"/>
        </w:rPr>
      </w:pPr>
    </w:p>
    <w:p w14:paraId="4BD5968E" w14:textId="77777777" w:rsidR="00F9041D" w:rsidRPr="00C95398" w:rsidRDefault="00F9041D" w:rsidP="00F9041D">
      <w:pPr>
        <w:pStyle w:val="BodyText"/>
        <w:rPr>
          <w:b/>
          <w:sz w:val="22"/>
          <w:szCs w:val="22"/>
        </w:rPr>
      </w:pPr>
      <w:r w:rsidRPr="00C95398">
        <w:rPr>
          <w:b/>
          <w:sz w:val="22"/>
          <w:szCs w:val="22"/>
        </w:rPr>
        <w:t>II/DONJI SRBANI</w:t>
      </w:r>
    </w:p>
    <w:p w14:paraId="5BFDADBC" w14:textId="77777777" w:rsidR="00F9041D" w:rsidRPr="00C95398" w:rsidRDefault="00F9041D" w:rsidP="00F9041D">
      <w:pPr>
        <w:pStyle w:val="BodyText"/>
        <w:ind w:left="720"/>
        <w:rPr>
          <w:sz w:val="22"/>
          <w:szCs w:val="22"/>
        </w:rPr>
      </w:pPr>
    </w:p>
    <w:p w14:paraId="2DFEF192" w14:textId="77777777" w:rsidR="00F9041D" w:rsidRPr="00C95398" w:rsidRDefault="00F9041D" w:rsidP="00F9041D">
      <w:pPr>
        <w:pStyle w:val="BodyText"/>
        <w:ind w:left="705" w:hanging="421"/>
        <w:rPr>
          <w:sz w:val="22"/>
          <w:szCs w:val="22"/>
        </w:rPr>
      </w:pPr>
      <w:r w:rsidRPr="00C95398">
        <w:rPr>
          <w:sz w:val="22"/>
          <w:szCs w:val="22"/>
        </w:rPr>
        <w:t xml:space="preserve">2. </w:t>
      </w:r>
      <w:r w:rsidRPr="00C95398">
        <w:rPr>
          <w:sz w:val="22"/>
          <w:szCs w:val="22"/>
        </w:rPr>
        <w:tab/>
        <w:t>1106/38063 suvlasničkog dijela k.č.br. 1158/76 k.o. Nova Vas upisane pri Zemljišnoknjižnom odjelu Općinskog suda u Puli-Pola, Stalna služba u Bujama - Buie u z.k. ulošku:1426,  kao pašnjak,  površine 38063 m², površine dijela 1106 m²,  što je na Situaciji posebnih jedinica izrađene od Geodetskog ureda Mataija d.o.o., Umag, Barboj 36 c, broj. posla 279/17  od 05. srpnja 2017.godine označeno slovom G.</w:t>
      </w:r>
    </w:p>
    <w:p w14:paraId="28863393" w14:textId="77777777" w:rsidR="00F9041D" w:rsidRPr="00C95398" w:rsidRDefault="00F9041D" w:rsidP="00F9041D">
      <w:pPr>
        <w:pStyle w:val="BodyText"/>
        <w:ind w:left="708"/>
        <w:rPr>
          <w:sz w:val="22"/>
          <w:szCs w:val="22"/>
        </w:rPr>
      </w:pPr>
      <w:r w:rsidRPr="00C95398">
        <w:rPr>
          <w:sz w:val="22"/>
          <w:szCs w:val="22"/>
        </w:rPr>
        <w:t>Početna kupoprodajna cijena predmetne nekretnina iznosi  68.476,11 Eur u kunama prema srednjem tečaju HNB na dan plaćanja.</w:t>
      </w:r>
    </w:p>
    <w:p w14:paraId="3F755775" w14:textId="77777777" w:rsidR="00F9041D" w:rsidRPr="00C95398" w:rsidRDefault="00F9041D" w:rsidP="00F9041D">
      <w:pPr>
        <w:pStyle w:val="BodyText"/>
        <w:ind w:left="708"/>
        <w:rPr>
          <w:sz w:val="22"/>
          <w:szCs w:val="22"/>
        </w:rPr>
      </w:pPr>
    </w:p>
    <w:p w14:paraId="13A9012B" w14:textId="77777777" w:rsidR="00F9041D" w:rsidRPr="00C95398" w:rsidRDefault="00F9041D" w:rsidP="00F9041D">
      <w:pPr>
        <w:rPr>
          <w:b/>
          <w:sz w:val="22"/>
          <w:szCs w:val="22"/>
          <w:lang w:val="hr-HR"/>
        </w:rPr>
      </w:pPr>
    </w:p>
    <w:p w14:paraId="559E840B" w14:textId="77777777" w:rsidR="00F9041D" w:rsidRPr="00C95398" w:rsidRDefault="00F9041D" w:rsidP="00F9041D">
      <w:pPr>
        <w:pStyle w:val="BodyText"/>
        <w:autoSpaceDE w:val="0"/>
        <w:autoSpaceDN w:val="0"/>
        <w:adjustRightInd w:val="0"/>
        <w:rPr>
          <w:sz w:val="22"/>
          <w:szCs w:val="22"/>
        </w:rPr>
      </w:pPr>
      <w:r w:rsidRPr="00C95398">
        <w:rPr>
          <w:sz w:val="22"/>
          <w:szCs w:val="22"/>
        </w:rPr>
        <w:t>Nekretnina pod. br. 1. ove točke nalazi se u posjedu treće osobe.</w:t>
      </w:r>
    </w:p>
    <w:p w14:paraId="3D3C8764" w14:textId="77777777" w:rsidR="00F9041D" w:rsidRPr="00C95398" w:rsidRDefault="00F9041D" w:rsidP="00F9041D">
      <w:pPr>
        <w:pStyle w:val="BodyText"/>
        <w:autoSpaceDE w:val="0"/>
        <w:autoSpaceDN w:val="0"/>
        <w:adjustRightInd w:val="0"/>
        <w:ind w:firstLine="708"/>
        <w:rPr>
          <w:sz w:val="22"/>
          <w:szCs w:val="22"/>
        </w:rPr>
      </w:pPr>
    </w:p>
    <w:bookmarkEnd w:id="5"/>
    <w:p w14:paraId="5622E8A9" w14:textId="77777777" w:rsidR="00F9041D" w:rsidRPr="00C95398" w:rsidRDefault="00F9041D" w:rsidP="00F9041D">
      <w:pPr>
        <w:pStyle w:val="BodyText"/>
        <w:jc w:val="center"/>
        <w:rPr>
          <w:b/>
          <w:sz w:val="22"/>
          <w:szCs w:val="22"/>
        </w:rPr>
      </w:pPr>
      <w:r w:rsidRPr="00C95398">
        <w:rPr>
          <w:b/>
          <w:sz w:val="22"/>
          <w:szCs w:val="22"/>
        </w:rPr>
        <w:t>II.</w:t>
      </w:r>
    </w:p>
    <w:p w14:paraId="1444735D" w14:textId="77777777" w:rsidR="00F9041D" w:rsidRPr="00C95398" w:rsidRDefault="00F9041D" w:rsidP="00F9041D">
      <w:pPr>
        <w:pStyle w:val="Odlomakpopisa1"/>
        <w:ind w:left="0" w:firstLine="708"/>
        <w:jc w:val="both"/>
        <w:rPr>
          <w:sz w:val="22"/>
          <w:szCs w:val="22"/>
          <w:lang w:val="hr-HR"/>
        </w:rPr>
      </w:pPr>
      <w:r w:rsidRPr="00C95398">
        <w:rPr>
          <w:sz w:val="22"/>
          <w:szCs w:val="22"/>
          <w:lang w:val="hr-HR"/>
        </w:rPr>
        <w:t>Kupac će o svom trošku izvršiti usklađenje  podataka koji se odnose na površinu, kulturu ili namjenu nekretnina, a koji mogu proizaći iz katastarske, zemljišnoknjižne i druge dokumentacije i stvarnog stanja u prostoru.</w:t>
      </w:r>
    </w:p>
    <w:p w14:paraId="210A73B4" w14:textId="77777777" w:rsidR="00F9041D" w:rsidRPr="00C95398" w:rsidRDefault="00F9041D" w:rsidP="00F9041D">
      <w:pPr>
        <w:ind w:firstLine="708"/>
        <w:jc w:val="both"/>
        <w:rPr>
          <w:sz w:val="22"/>
          <w:szCs w:val="22"/>
          <w:lang w:val="hr-HR"/>
        </w:rPr>
      </w:pPr>
      <w:r w:rsidRPr="00C95398">
        <w:rPr>
          <w:sz w:val="22"/>
          <w:szCs w:val="22"/>
          <w:lang w:val="hr-HR"/>
        </w:rPr>
        <w:t>Kupac će u slučaju postojanja posjeda treće osobe na nekretninama, svom trošku osloboditi nekretninu od stvari i osoba.</w:t>
      </w:r>
    </w:p>
    <w:p w14:paraId="29058DB8" w14:textId="77777777" w:rsidR="00F9041D" w:rsidRPr="00C95398" w:rsidRDefault="00F9041D" w:rsidP="00F9041D">
      <w:pPr>
        <w:jc w:val="center"/>
        <w:rPr>
          <w:b/>
          <w:sz w:val="22"/>
          <w:szCs w:val="22"/>
          <w:lang w:val="hr-HR"/>
        </w:rPr>
      </w:pPr>
    </w:p>
    <w:p w14:paraId="551A90B4" w14:textId="77777777" w:rsidR="00F9041D" w:rsidRPr="00C95398" w:rsidRDefault="00F9041D" w:rsidP="00F9041D">
      <w:pPr>
        <w:jc w:val="center"/>
        <w:rPr>
          <w:b/>
          <w:sz w:val="22"/>
          <w:szCs w:val="22"/>
          <w:lang w:val="hr-HR"/>
        </w:rPr>
      </w:pPr>
      <w:r w:rsidRPr="00C95398">
        <w:rPr>
          <w:b/>
          <w:sz w:val="22"/>
          <w:szCs w:val="22"/>
          <w:lang w:val="hr-HR"/>
        </w:rPr>
        <w:t>III.</w:t>
      </w:r>
    </w:p>
    <w:p w14:paraId="772E2074" w14:textId="77777777" w:rsidR="00F9041D" w:rsidRPr="00C95398" w:rsidRDefault="00F9041D" w:rsidP="00F9041D">
      <w:pPr>
        <w:pStyle w:val="BodyText"/>
        <w:ind w:firstLine="708"/>
        <w:rPr>
          <w:sz w:val="22"/>
          <w:szCs w:val="22"/>
        </w:rPr>
      </w:pPr>
      <w:r w:rsidRPr="00C95398">
        <w:rPr>
          <w:sz w:val="22"/>
          <w:szCs w:val="22"/>
        </w:rPr>
        <w:t>U svezi priznavanja prvenstvenog prava kupnje određuje se primjena odredbe čl. 18. Odluke o uvjetima, načinu i postupku gospodarenja nekretninama u vlasništvu Općine Brtonigla - Verteneglio (Službene novine Općine Brtonigla - Verteneglio broj 25/09, 3/13, 15/13 i 01/16).</w:t>
      </w:r>
    </w:p>
    <w:p w14:paraId="3FA004E4" w14:textId="77777777" w:rsidR="00F9041D" w:rsidRPr="00C95398" w:rsidRDefault="00F9041D" w:rsidP="00F9041D">
      <w:pPr>
        <w:pStyle w:val="BodyText"/>
        <w:jc w:val="center"/>
        <w:rPr>
          <w:b/>
          <w:sz w:val="22"/>
          <w:szCs w:val="22"/>
        </w:rPr>
      </w:pPr>
      <w:r w:rsidRPr="00C95398">
        <w:rPr>
          <w:b/>
          <w:sz w:val="22"/>
          <w:szCs w:val="22"/>
        </w:rPr>
        <w:t>IV.</w:t>
      </w:r>
    </w:p>
    <w:p w14:paraId="78E87751" w14:textId="77777777" w:rsidR="00F9041D" w:rsidRPr="00C95398" w:rsidRDefault="00F9041D" w:rsidP="00F9041D">
      <w:pPr>
        <w:pStyle w:val="BodyText"/>
        <w:ind w:firstLine="708"/>
        <w:rPr>
          <w:sz w:val="22"/>
          <w:szCs w:val="22"/>
        </w:rPr>
      </w:pPr>
      <w:r w:rsidRPr="00C95398">
        <w:rPr>
          <w:sz w:val="22"/>
          <w:szCs w:val="22"/>
        </w:rPr>
        <w:t>Svaki sudionik u Natječaju dužan je prilikom podnošenja ponude priložiti i dokaz o uplaćenoj jamčevini u iznosu od 10 % (deset posto) početne cijene. Jamčevina se uplaćuje na žiro-račun Općine Brtonigla - Verteneglio, a ista se uključuje u iznos kupoprodajne cijene nekretnine. Ponuditelju koji nije uspio u natječaju jamčevina se vraća u roku 8 (osam)  dana od dana stupanja na snagu Odluke o utvrđivanju najpovoljnijeg ponuditelja. Najpovoljniji ponuditelj koji odustane od natječaja ili ne izvrši bilo koju drugu obvezu povodom Natječaja, gubi pravo na povrat jamčevine, a pravo na sklapanje ugovora o kupnji ima sljedeći najpovoljniji ponuditelj.</w:t>
      </w:r>
    </w:p>
    <w:p w14:paraId="09364C20" w14:textId="77777777" w:rsidR="00F9041D" w:rsidRPr="00C95398" w:rsidRDefault="00F9041D" w:rsidP="00F9041D">
      <w:pPr>
        <w:jc w:val="center"/>
        <w:rPr>
          <w:b/>
          <w:sz w:val="22"/>
          <w:szCs w:val="22"/>
          <w:lang w:val="hr-HR"/>
        </w:rPr>
      </w:pPr>
      <w:r w:rsidRPr="00C95398">
        <w:rPr>
          <w:b/>
          <w:sz w:val="22"/>
          <w:szCs w:val="22"/>
          <w:lang w:val="hr-HR"/>
        </w:rPr>
        <w:t>V.</w:t>
      </w:r>
    </w:p>
    <w:p w14:paraId="0313181C" w14:textId="77777777" w:rsidR="00F9041D" w:rsidRPr="00C95398" w:rsidRDefault="00F9041D" w:rsidP="00F9041D">
      <w:pPr>
        <w:ind w:firstLine="708"/>
        <w:jc w:val="both"/>
        <w:rPr>
          <w:sz w:val="22"/>
          <w:szCs w:val="22"/>
          <w:lang w:val="hr-HR"/>
        </w:rPr>
      </w:pPr>
      <w:r w:rsidRPr="00C95398">
        <w:rPr>
          <w:sz w:val="22"/>
          <w:szCs w:val="22"/>
          <w:lang w:val="hr-HR"/>
        </w:rPr>
        <w:t>Za nekretnine  iz  točke I. ove Odluke određuje se plaćanje kupoprodajne cijene, umanjenje za uplaćenu jamčevinu, jednokratno i to u  roku od 15 (petnaest) dana od dana sklapanja Ugovora o kupoprodaji nekretnine.</w:t>
      </w:r>
    </w:p>
    <w:p w14:paraId="0E908B4B" w14:textId="77777777" w:rsidR="00F9041D" w:rsidRPr="00C95398" w:rsidRDefault="00F9041D" w:rsidP="00F9041D">
      <w:pPr>
        <w:ind w:firstLine="708"/>
        <w:jc w:val="both"/>
        <w:rPr>
          <w:sz w:val="22"/>
          <w:szCs w:val="22"/>
          <w:lang w:val="hr-HR"/>
        </w:rPr>
      </w:pPr>
      <w:r w:rsidRPr="00C95398">
        <w:rPr>
          <w:sz w:val="22"/>
          <w:szCs w:val="22"/>
          <w:lang w:val="hr-HR"/>
        </w:rPr>
        <w:t>Za nekretnine iz točke I. ove Odluke, Kupci stječu pravo vlasništva i ovlaštenje na uknjižbu prava vlasništva u zemljišnim knjigama nakon isplate ugovorene kupoprodajne cijene u cijelosti.</w:t>
      </w:r>
    </w:p>
    <w:p w14:paraId="5A3C7AAA" w14:textId="77777777" w:rsidR="00F9041D" w:rsidRPr="00C95398" w:rsidRDefault="00F9041D" w:rsidP="00F9041D">
      <w:pPr>
        <w:ind w:firstLine="708"/>
        <w:jc w:val="both"/>
        <w:rPr>
          <w:sz w:val="22"/>
          <w:szCs w:val="22"/>
          <w:lang w:val="hr-HR"/>
        </w:rPr>
      </w:pPr>
      <w:r w:rsidRPr="00C95398">
        <w:rPr>
          <w:sz w:val="22"/>
          <w:szCs w:val="22"/>
          <w:lang w:val="hr-HR"/>
        </w:rPr>
        <w:t>Troškove solemnizacije/ovjere kupoprodajnog ugovora</w:t>
      </w:r>
      <w:r w:rsidRPr="00C95398">
        <w:rPr>
          <w:color w:val="FF6600"/>
          <w:sz w:val="22"/>
          <w:szCs w:val="22"/>
          <w:lang w:val="hr-HR"/>
        </w:rPr>
        <w:t xml:space="preserve"> </w:t>
      </w:r>
      <w:r w:rsidRPr="00C95398">
        <w:rPr>
          <w:sz w:val="22"/>
          <w:szCs w:val="22"/>
          <w:lang w:val="hr-HR"/>
        </w:rPr>
        <w:t xml:space="preserve"> i zemljišnoknjižne provedbe ugovora snosi kupac.</w:t>
      </w:r>
    </w:p>
    <w:p w14:paraId="5D3AA200" w14:textId="77777777" w:rsidR="00F9041D" w:rsidRPr="00C95398" w:rsidRDefault="00F9041D" w:rsidP="00F9041D">
      <w:pPr>
        <w:jc w:val="center"/>
        <w:rPr>
          <w:b/>
          <w:sz w:val="22"/>
          <w:szCs w:val="22"/>
          <w:lang w:val="hr-HR"/>
        </w:rPr>
      </w:pPr>
    </w:p>
    <w:p w14:paraId="2D65B677" w14:textId="77777777" w:rsidR="00F9041D" w:rsidRPr="00C95398" w:rsidRDefault="00F9041D" w:rsidP="00F9041D">
      <w:pPr>
        <w:jc w:val="center"/>
        <w:rPr>
          <w:b/>
          <w:sz w:val="22"/>
          <w:szCs w:val="22"/>
          <w:lang w:val="hr-HR"/>
        </w:rPr>
      </w:pPr>
      <w:r w:rsidRPr="00C95398">
        <w:rPr>
          <w:b/>
          <w:sz w:val="22"/>
          <w:szCs w:val="22"/>
          <w:lang w:val="hr-HR"/>
        </w:rPr>
        <w:t>VI.</w:t>
      </w:r>
    </w:p>
    <w:p w14:paraId="3215AC41" w14:textId="77777777" w:rsidR="00F9041D" w:rsidRPr="00C95398" w:rsidRDefault="00F9041D" w:rsidP="00F9041D">
      <w:pPr>
        <w:ind w:firstLine="708"/>
        <w:jc w:val="both"/>
        <w:rPr>
          <w:sz w:val="22"/>
          <w:szCs w:val="22"/>
          <w:lang w:val="hr-HR"/>
        </w:rPr>
      </w:pPr>
      <w:r w:rsidRPr="00C95398">
        <w:rPr>
          <w:sz w:val="22"/>
          <w:szCs w:val="22"/>
          <w:lang w:val="hr-HR"/>
        </w:rPr>
        <w:t xml:space="preserve">Općina Brtonigla - Verteneglio pridržava pravo ne odabrati najpovoljnijeg ponuditelja za nekretnine iz ovog natječaja te poništiti raspisani natječaj iz ove Odluke u cijelosti ili djelomično, bez posebnog obrazloženja.   </w:t>
      </w:r>
    </w:p>
    <w:p w14:paraId="047DF5DC" w14:textId="77777777" w:rsidR="00F9041D" w:rsidRPr="00C95398" w:rsidRDefault="00F9041D" w:rsidP="00F9041D">
      <w:pPr>
        <w:ind w:firstLine="708"/>
        <w:jc w:val="both"/>
        <w:rPr>
          <w:sz w:val="22"/>
          <w:szCs w:val="22"/>
          <w:lang w:val="hr-HR"/>
        </w:rPr>
      </w:pPr>
      <w:r w:rsidRPr="00C95398">
        <w:rPr>
          <w:sz w:val="22"/>
          <w:szCs w:val="22"/>
          <w:lang w:val="hr-HR"/>
        </w:rPr>
        <w:t>Općinsko vijeće Općine Brtonigla - Verteneglio nalaže Jedinstvenom upravnom odjelu Općine Brtonigla - Verteneglio ponovno raspisivanje Javnog natječaja za prodaju nekretnina iz točke I. ove Odluke pod jednakim uvjetima  utvrđenima ovom Odlukom i natječajem ukoliko nema prispjelih ponuda ili ponuda koje nisu udovoljile uvjetima iz ovoga natječaja.</w:t>
      </w:r>
    </w:p>
    <w:p w14:paraId="6F4DADE5" w14:textId="77777777" w:rsidR="00F9041D" w:rsidRPr="00C95398" w:rsidRDefault="00F9041D" w:rsidP="00F9041D">
      <w:pPr>
        <w:jc w:val="center"/>
        <w:rPr>
          <w:b/>
          <w:sz w:val="22"/>
          <w:szCs w:val="22"/>
          <w:lang w:val="hr-HR"/>
        </w:rPr>
      </w:pPr>
    </w:p>
    <w:p w14:paraId="12151425" w14:textId="77777777" w:rsidR="00F9041D" w:rsidRPr="00C95398" w:rsidRDefault="00F9041D" w:rsidP="00F9041D">
      <w:pPr>
        <w:jc w:val="center"/>
        <w:rPr>
          <w:b/>
          <w:sz w:val="22"/>
          <w:szCs w:val="22"/>
          <w:lang w:val="hr-HR"/>
        </w:rPr>
      </w:pPr>
      <w:r w:rsidRPr="00C95398">
        <w:rPr>
          <w:b/>
          <w:sz w:val="22"/>
          <w:szCs w:val="22"/>
          <w:lang w:val="hr-HR"/>
        </w:rPr>
        <w:t>VII.</w:t>
      </w:r>
    </w:p>
    <w:p w14:paraId="4DB27CEC" w14:textId="77777777" w:rsidR="00F9041D" w:rsidRPr="00C95398" w:rsidRDefault="00F9041D" w:rsidP="00F9041D">
      <w:pPr>
        <w:ind w:firstLine="708"/>
        <w:jc w:val="both"/>
        <w:rPr>
          <w:sz w:val="22"/>
          <w:szCs w:val="22"/>
          <w:lang w:val="hr-HR"/>
        </w:rPr>
      </w:pPr>
      <w:r w:rsidRPr="00C95398">
        <w:rPr>
          <w:sz w:val="22"/>
          <w:szCs w:val="22"/>
          <w:lang w:val="hr-HR"/>
        </w:rPr>
        <w:t>Zadužuje se Komisija za provođenje postupka raspolaganja nekretninama vlasništvu Općine Brtonigla - Verteneglio za provedbu  postupka otvaranja ponuda, razmatranja ponuda i dokaza te utvrđivanje njihove pravovaljanosti te za prijedlog  odluke o odabiru najpovoljnije ponude i sklapanju ugovora o prodaji nekretnina u vlasništvu Općine Brtonigla - Verteneglio, sukladno Odluci o uvjetima, načinu i postupku gospodarenja nekretninama u vlasništvu Općine Brtonigla - Verteneglio (Službene novine Općine Brtonigla - Verteneglio broj 25/09, 3/13, 15/13 i 01/16).</w:t>
      </w:r>
    </w:p>
    <w:p w14:paraId="536F4D63" w14:textId="77777777" w:rsidR="00F9041D" w:rsidRPr="00C95398" w:rsidRDefault="00F9041D" w:rsidP="00F9041D">
      <w:pPr>
        <w:ind w:firstLine="708"/>
        <w:jc w:val="both"/>
        <w:rPr>
          <w:sz w:val="22"/>
          <w:szCs w:val="22"/>
          <w:lang w:val="hr-HR"/>
        </w:rPr>
      </w:pPr>
    </w:p>
    <w:p w14:paraId="6FF8BF21" w14:textId="77777777" w:rsidR="00F9041D" w:rsidRPr="00C95398" w:rsidRDefault="00F9041D" w:rsidP="00F9041D">
      <w:pPr>
        <w:jc w:val="center"/>
        <w:rPr>
          <w:b/>
          <w:sz w:val="22"/>
          <w:szCs w:val="22"/>
          <w:lang w:val="hr-HR"/>
        </w:rPr>
      </w:pPr>
      <w:r w:rsidRPr="00C95398">
        <w:rPr>
          <w:b/>
          <w:sz w:val="22"/>
          <w:szCs w:val="22"/>
          <w:lang w:val="hr-HR"/>
        </w:rPr>
        <w:t>VII.</w:t>
      </w:r>
    </w:p>
    <w:p w14:paraId="34C951F8" w14:textId="77777777" w:rsidR="00F9041D" w:rsidRPr="00C95398" w:rsidRDefault="00F9041D" w:rsidP="00F9041D">
      <w:pPr>
        <w:ind w:firstLine="708"/>
        <w:jc w:val="both"/>
        <w:rPr>
          <w:sz w:val="22"/>
          <w:szCs w:val="22"/>
          <w:lang w:val="hr-HR"/>
        </w:rPr>
      </w:pPr>
      <w:r w:rsidRPr="00C95398">
        <w:rPr>
          <w:sz w:val="22"/>
          <w:szCs w:val="22"/>
          <w:lang w:val="hr-HR"/>
        </w:rPr>
        <w:t xml:space="preserve">Zadužuje se Općinski načelnik Općine Brtonigla - Verteneglio da po stupanju na snagu Odluke o odabiru najpovoljnije ponude i sklapanju ugovora o prodaji nekretnina u vlasništvu Općine Brtonigla - Verteneglio, sa imenovanim najpovoljnijim ponuditeljem sklopi ugovor o kupoprodaji u roku od 30 dana od stupanja na snagu navedene Odluke. </w:t>
      </w:r>
    </w:p>
    <w:p w14:paraId="2A5A7009" w14:textId="378662BA" w:rsidR="00F9041D" w:rsidRDefault="00F9041D" w:rsidP="00F9041D">
      <w:pPr>
        <w:ind w:firstLine="708"/>
        <w:jc w:val="both"/>
        <w:rPr>
          <w:sz w:val="22"/>
          <w:szCs w:val="22"/>
          <w:lang w:val="hr-HR"/>
        </w:rPr>
      </w:pPr>
    </w:p>
    <w:p w14:paraId="39865462" w14:textId="71601322" w:rsidR="006C539D" w:rsidRDefault="006C539D" w:rsidP="00F9041D">
      <w:pPr>
        <w:ind w:firstLine="708"/>
        <w:jc w:val="both"/>
        <w:rPr>
          <w:sz w:val="22"/>
          <w:szCs w:val="22"/>
          <w:lang w:val="hr-HR"/>
        </w:rPr>
      </w:pPr>
    </w:p>
    <w:p w14:paraId="0DCAEFE6" w14:textId="77777777" w:rsidR="006C539D" w:rsidRPr="00C95398" w:rsidRDefault="006C539D" w:rsidP="00F9041D">
      <w:pPr>
        <w:ind w:firstLine="708"/>
        <w:jc w:val="both"/>
        <w:rPr>
          <w:sz w:val="22"/>
          <w:szCs w:val="22"/>
          <w:lang w:val="hr-HR"/>
        </w:rPr>
      </w:pPr>
    </w:p>
    <w:p w14:paraId="6A88D40C" w14:textId="77777777" w:rsidR="00F9041D" w:rsidRPr="00C95398" w:rsidRDefault="00F9041D" w:rsidP="00F9041D">
      <w:pPr>
        <w:jc w:val="center"/>
        <w:rPr>
          <w:b/>
          <w:sz w:val="22"/>
          <w:szCs w:val="22"/>
          <w:lang w:val="hr-HR"/>
        </w:rPr>
      </w:pPr>
      <w:r w:rsidRPr="00C95398">
        <w:rPr>
          <w:b/>
          <w:sz w:val="22"/>
          <w:szCs w:val="22"/>
          <w:lang w:val="hr-HR"/>
        </w:rPr>
        <w:t>VIII.</w:t>
      </w:r>
    </w:p>
    <w:p w14:paraId="1E3BB4D7" w14:textId="77777777" w:rsidR="00F9041D" w:rsidRPr="00C95398" w:rsidRDefault="00F9041D" w:rsidP="00F9041D">
      <w:pPr>
        <w:ind w:firstLine="708"/>
        <w:jc w:val="both"/>
        <w:rPr>
          <w:sz w:val="22"/>
          <w:szCs w:val="22"/>
          <w:lang w:val="hr-HR"/>
        </w:rPr>
      </w:pPr>
      <w:r w:rsidRPr="00C95398">
        <w:rPr>
          <w:b/>
          <w:sz w:val="22"/>
          <w:szCs w:val="22"/>
          <w:lang w:val="hr-HR"/>
        </w:rPr>
        <w:t>Natječaj traje 8 (osam) dana</w:t>
      </w:r>
      <w:r w:rsidRPr="00C95398">
        <w:rPr>
          <w:sz w:val="22"/>
          <w:szCs w:val="22"/>
          <w:lang w:val="hr-HR"/>
        </w:rPr>
        <w:t xml:space="preserve"> od dana objave. Dan objave na oglasnoj ploči smatra se danom raspisivanja natječaja. </w:t>
      </w:r>
    </w:p>
    <w:p w14:paraId="739565D5" w14:textId="77777777" w:rsidR="00F9041D" w:rsidRPr="00C95398" w:rsidRDefault="00F9041D" w:rsidP="00F9041D">
      <w:pPr>
        <w:pStyle w:val="BodyText"/>
        <w:jc w:val="center"/>
        <w:rPr>
          <w:b/>
          <w:sz w:val="22"/>
          <w:szCs w:val="22"/>
        </w:rPr>
      </w:pPr>
      <w:r w:rsidRPr="00C95398">
        <w:rPr>
          <w:b/>
          <w:sz w:val="22"/>
          <w:szCs w:val="22"/>
        </w:rPr>
        <w:t>IX.</w:t>
      </w:r>
    </w:p>
    <w:p w14:paraId="45709264" w14:textId="77777777" w:rsidR="00F9041D" w:rsidRPr="00C95398" w:rsidRDefault="00F9041D" w:rsidP="00F9041D">
      <w:pPr>
        <w:jc w:val="both"/>
        <w:rPr>
          <w:sz w:val="22"/>
          <w:szCs w:val="22"/>
          <w:lang w:val="hr-HR"/>
        </w:rPr>
      </w:pPr>
      <w:r w:rsidRPr="00C95398">
        <w:rPr>
          <w:sz w:val="22"/>
          <w:szCs w:val="22"/>
          <w:lang w:val="hr-HR"/>
        </w:rPr>
        <w:tab/>
        <w:t>Prihvaća se prijedlog teksta natječaja KLASA: 944-05/18-50/21 URBROJ: 2105/04-01-18-24 razmatranog na 13. sjednici Općinskog vijeća održanoj dana 30. studenoga 2018. godine.</w:t>
      </w:r>
    </w:p>
    <w:p w14:paraId="0AACE378" w14:textId="77777777" w:rsidR="00F9041D" w:rsidRPr="00C95398" w:rsidRDefault="00F9041D" w:rsidP="00F9041D">
      <w:pPr>
        <w:pStyle w:val="BodyText"/>
        <w:rPr>
          <w:sz w:val="22"/>
          <w:szCs w:val="22"/>
        </w:rPr>
      </w:pPr>
    </w:p>
    <w:p w14:paraId="259F1D9B" w14:textId="77777777" w:rsidR="00F9041D" w:rsidRPr="00C95398" w:rsidRDefault="00F9041D" w:rsidP="00F9041D">
      <w:pPr>
        <w:pStyle w:val="BodyText"/>
        <w:jc w:val="center"/>
        <w:rPr>
          <w:b/>
          <w:sz w:val="22"/>
          <w:szCs w:val="22"/>
        </w:rPr>
      </w:pPr>
      <w:r w:rsidRPr="00C95398">
        <w:rPr>
          <w:b/>
          <w:sz w:val="22"/>
          <w:szCs w:val="22"/>
        </w:rPr>
        <w:t>X.</w:t>
      </w:r>
    </w:p>
    <w:p w14:paraId="733DFD5C" w14:textId="0EDEB2A6" w:rsidR="00F9041D" w:rsidRDefault="00F9041D" w:rsidP="00F9041D">
      <w:pPr>
        <w:pStyle w:val="BodyText"/>
        <w:rPr>
          <w:sz w:val="22"/>
          <w:szCs w:val="22"/>
        </w:rPr>
      </w:pPr>
      <w:r w:rsidRPr="00C95398">
        <w:rPr>
          <w:b/>
          <w:sz w:val="22"/>
          <w:szCs w:val="22"/>
        </w:rPr>
        <w:tab/>
      </w:r>
      <w:r w:rsidRPr="00C95398">
        <w:rPr>
          <w:sz w:val="22"/>
          <w:szCs w:val="22"/>
        </w:rPr>
        <w:t xml:space="preserve">Ova Odluka stupa na snagu prvog dana od dana objave u  Službenim novinama Općine Brtonigla - Verteneglio. </w:t>
      </w:r>
    </w:p>
    <w:p w14:paraId="46ED7138" w14:textId="77777777" w:rsidR="006C539D" w:rsidRPr="00C95398" w:rsidRDefault="006C539D" w:rsidP="00F9041D">
      <w:pPr>
        <w:pStyle w:val="BodyText"/>
        <w:rPr>
          <w:sz w:val="22"/>
          <w:szCs w:val="22"/>
        </w:rPr>
      </w:pPr>
    </w:p>
    <w:p w14:paraId="2C2DA30A" w14:textId="77777777" w:rsidR="00F9041D" w:rsidRPr="00C95398" w:rsidRDefault="00F9041D" w:rsidP="00F9041D">
      <w:pPr>
        <w:jc w:val="both"/>
        <w:rPr>
          <w:sz w:val="22"/>
          <w:szCs w:val="22"/>
          <w:lang w:val="hr-HR"/>
        </w:rPr>
      </w:pPr>
      <w:r w:rsidRPr="00C95398">
        <w:rPr>
          <w:sz w:val="22"/>
          <w:szCs w:val="22"/>
          <w:lang w:val="hr-HR"/>
        </w:rPr>
        <w:t xml:space="preserve">KLASA: 944-05/18-50/21 </w:t>
      </w:r>
    </w:p>
    <w:p w14:paraId="6DD490C5" w14:textId="77777777" w:rsidR="00F9041D" w:rsidRPr="00C95398" w:rsidRDefault="00F9041D" w:rsidP="00F9041D">
      <w:pPr>
        <w:jc w:val="both"/>
        <w:rPr>
          <w:sz w:val="22"/>
          <w:szCs w:val="22"/>
          <w:lang w:val="hr-HR"/>
        </w:rPr>
      </w:pPr>
      <w:r w:rsidRPr="00C95398">
        <w:rPr>
          <w:sz w:val="22"/>
          <w:szCs w:val="22"/>
          <w:lang w:val="hr-HR"/>
        </w:rPr>
        <w:t>URBROJ: 2105/04-01-18-23</w:t>
      </w:r>
    </w:p>
    <w:p w14:paraId="7486645E" w14:textId="5723AE33" w:rsidR="006C539D" w:rsidRPr="00C95398" w:rsidRDefault="00F9041D" w:rsidP="00F9041D">
      <w:pPr>
        <w:jc w:val="both"/>
        <w:rPr>
          <w:sz w:val="22"/>
          <w:szCs w:val="22"/>
          <w:lang w:val="hr-HR"/>
        </w:rPr>
      </w:pPr>
      <w:r w:rsidRPr="00C95398">
        <w:rPr>
          <w:sz w:val="22"/>
          <w:szCs w:val="22"/>
          <w:lang w:val="hr-HR"/>
        </w:rPr>
        <w:t>Brtonigla - Verteneglio, 30. studenoga 2018.godine</w:t>
      </w:r>
    </w:p>
    <w:p w14:paraId="60C3F897" w14:textId="77777777" w:rsidR="00F9041D" w:rsidRPr="00C95398" w:rsidRDefault="00F9041D" w:rsidP="00F9041D">
      <w:pPr>
        <w:jc w:val="both"/>
        <w:rPr>
          <w:sz w:val="22"/>
          <w:szCs w:val="22"/>
          <w:lang w:val="hr-HR"/>
        </w:rPr>
      </w:pPr>
    </w:p>
    <w:p w14:paraId="59249684" w14:textId="77777777" w:rsidR="00F9041D" w:rsidRPr="00C95398" w:rsidRDefault="00F9041D" w:rsidP="00F9041D">
      <w:pPr>
        <w:pStyle w:val="BodyText"/>
        <w:jc w:val="right"/>
        <w:rPr>
          <w:sz w:val="22"/>
          <w:szCs w:val="22"/>
        </w:rPr>
      </w:pPr>
      <w:r w:rsidRPr="00C95398">
        <w:rPr>
          <w:sz w:val="22"/>
          <w:szCs w:val="22"/>
        </w:rPr>
        <w:t>OPĆINSKO VIJEĆE OPĆINE BRTONIGLA - VERTENEGLIO</w:t>
      </w:r>
    </w:p>
    <w:p w14:paraId="6BAF21BD" w14:textId="77777777" w:rsidR="00F9041D" w:rsidRPr="00C95398" w:rsidRDefault="00F9041D" w:rsidP="00F9041D">
      <w:pPr>
        <w:pStyle w:val="BodyText"/>
        <w:jc w:val="right"/>
        <w:rPr>
          <w:sz w:val="22"/>
          <w:szCs w:val="22"/>
        </w:rPr>
      </w:pPr>
      <w:r w:rsidRPr="00C95398">
        <w:rPr>
          <w:sz w:val="22"/>
          <w:szCs w:val="22"/>
        </w:rPr>
        <w:t>Predsjednik</w:t>
      </w:r>
    </w:p>
    <w:p w14:paraId="42549716" w14:textId="001F9855" w:rsidR="00F9041D" w:rsidRPr="00C95398" w:rsidRDefault="00F9041D" w:rsidP="006C539D">
      <w:pPr>
        <w:pStyle w:val="BodyText"/>
        <w:jc w:val="right"/>
        <w:rPr>
          <w:sz w:val="22"/>
          <w:szCs w:val="22"/>
        </w:rPr>
      </w:pPr>
      <w:r w:rsidRPr="00C95398">
        <w:rPr>
          <w:sz w:val="22"/>
          <w:szCs w:val="22"/>
        </w:rPr>
        <w:t>Ezio Barnaba'</w:t>
      </w:r>
      <w:r w:rsidR="006C539D">
        <w:rPr>
          <w:sz w:val="22"/>
          <w:szCs w:val="22"/>
        </w:rPr>
        <w:t xml:space="preserve"> v.r.</w:t>
      </w:r>
    </w:p>
    <w:p w14:paraId="61A32A00" w14:textId="08D08EF1" w:rsidR="00F9041D" w:rsidRPr="00C95398" w:rsidRDefault="00F9041D" w:rsidP="00BF75E0">
      <w:pPr>
        <w:rPr>
          <w:sz w:val="22"/>
          <w:szCs w:val="22"/>
          <w:lang w:val="it-IT"/>
        </w:rPr>
      </w:pPr>
    </w:p>
    <w:p w14:paraId="44087AA8" w14:textId="14566756" w:rsidR="00F9041D" w:rsidRPr="00C95398" w:rsidRDefault="00F9041D" w:rsidP="00F9041D">
      <w:pPr>
        <w:pStyle w:val="ListParagraph"/>
        <w:numPr>
          <w:ilvl w:val="0"/>
          <w:numId w:val="24"/>
        </w:numPr>
        <w:jc w:val="center"/>
        <w:rPr>
          <w:sz w:val="22"/>
          <w:szCs w:val="22"/>
          <w:lang w:val="it-IT"/>
        </w:rPr>
      </w:pPr>
    </w:p>
    <w:p w14:paraId="6C1F2880" w14:textId="1D51DFBF" w:rsidR="006C539D" w:rsidRDefault="006C539D" w:rsidP="006C539D">
      <w:pPr>
        <w:autoSpaceDE w:val="0"/>
        <w:autoSpaceDN w:val="0"/>
        <w:adjustRightInd w:val="0"/>
        <w:jc w:val="both"/>
        <w:rPr>
          <w:sz w:val="22"/>
          <w:szCs w:val="22"/>
          <w:lang w:val="hr-HR"/>
        </w:rPr>
      </w:pPr>
    </w:p>
    <w:p w14:paraId="690166CB" w14:textId="77777777" w:rsidR="006C539D" w:rsidRPr="00C95398" w:rsidRDefault="006C539D" w:rsidP="006C539D">
      <w:pPr>
        <w:autoSpaceDE w:val="0"/>
        <w:autoSpaceDN w:val="0"/>
        <w:adjustRightInd w:val="0"/>
        <w:jc w:val="both"/>
        <w:rPr>
          <w:sz w:val="22"/>
          <w:szCs w:val="22"/>
          <w:lang w:val="hr-HR"/>
        </w:rPr>
      </w:pPr>
    </w:p>
    <w:p w14:paraId="0616A5B2" w14:textId="75D173BA" w:rsidR="00F9041D" w:rsidRDefault="00F9041D" w:rsidP="00F9041D">
      <w:pPr>
        <w:autoSpaceDE w:val="0"/>
        <w:autoSpaceDN w:val="0"/>
        <w:adjustRightInd w:val="0"/>
        <w:ind w:firstLine="708"/>
        <w:jc w:val="both"/>
        <w:rPr>
          <w:sz w:val="22"/>
          <w:szCs w:val="22"/>
          <w:lang w:val="hr-HR"/>
        </w:rPr>
      </w:pPr>
      <w:r w:rsidRPr="00C95398">
        <w:rPr>
          <w:sz w:val="22"/>
          <w:szCs w:val="22"/>
          <w:lang w:val="hr-HR"/>
        </w:rPr>
        <w:t>Na temelju članka 35. Zakona o lokalnoj i područnoj (regionalnoj) samoupravi (NN – 33/01, 60/01, 129/05,109/07, 125/08, 36/09, 150/11, 144/12 i 18/13), čl. 38.Statuta Općine Brtonigla-Verteneglio (Službene novine Općine Brtonigla-Verteneglio br.03/18) Općinsko vijeće Općine Brtonigla-Verteneglio na svojoj 13. sjednici održanoj dana  30.studenog   2018. godine, donosi sljedeći</w:t>
      </w:r>
    </w:p>
    <w:p w14:paraId="7F519BAE" w14:textId="77777777" w:rsidR="006C539D" w:rsidRPr="00C95398" w:rsidRDefault="006C539D" w:rsidP="00F9041D">
      <w:pPr>
        <w:autoSpaceDE w:val="0"/>
        <w:autoSpaceDN w:val="0"/>
        <w:adjustRightInd w:val="0"/>
        <w:ind w:firstLine="708"/>
        <w:jc w:val="both"/>
        <w:rPr>
          <w:sz w:val="22"/>
          <w:szCs w:val="22"/>
          <w:lang w:val="hr-HR"/>
        </w:rPr>
      </w:pPr>
    </w:p>
    <w:p w14:paraId="6CE4F07A" w14:textId="77777777" w:rsidR="00F9041D" w:rsidRPr="00C95398" w:rsidRDefault="00F9041D" w:rsidP="006C539D">
      <w:pPr>
        <w:autoSpaceDE w:val="0"/>
        <w:autoSpaceDN w:val="0"/>
        <w:adjustRightInd w:val="0"/>
        <w:jc w:val="both"/>
        <w:rPr>
          <w:sz w:val="22"/>
          <w:szCs w:val="22"/>
          <w:lang w:val="hr-HR"/>
        </w:rPr>
      </w:pPr>
    </w:p>
    <w:p w14:paraId="25EA77DA" w14:textId="77777777" w:rsidR="00F9041D" w:rsidRPr="00C95398" w:rsidRDefault="00F9041D" w:rsidP="00F9041D">
      <w:pPr>
        <w:jc w:val="center"/>
        <w:rPr>
          <w:b/>
          <w:sz w:val="22"/>
          <w:szCs w:val="22"/>
          <w:lang w:val="hr-HR"/>
        </w:rPr>
      </w:pPr>
      <w:r w:rsidRPr="00C95398">
        <w:rPr>
          <w:b/>
          <w:sz w:val="22"/>
          <w:szCs w:val="22"/>
          <w:lang w:val="hr-HR"/>
        </w:rPr>
        <w:t>ZAKLJUČAK</w:t>
      </w:r>
    </w:p>
    <w:p w14:paraId="2F049FAB" w14:textId="77777777" w:rsidR="00F9041D" w:rsidRPr="00C95398" w:rsidRDefault="00F9041D" w:rsidP="00F9041D">
      <w:pPr>
        <w:jc w:val="center"/>
        <w:rPr>
          <w:b/>
          <w:sz w:val="22"/>
          <w:szCs w:val="22"/>
          <w:lang w:val="hr-HR"/>
        </w:rPr>
      </w:pPr>
      <w:r w:rsidRPr="00C95398">
        <w:rPr>
          <w:b/>
          <w:sz w:val="22"/>
          <w:szCs w:val="22"/>
          <w:lang w:val="hr-HR"/>
        </w:rPr>
        <w:t>o prihvaćanju Informacije o stanju sigurnosti</w:t>
      </w:r>
    </w:p>
    <w:p w14:paraId="5F6E22CF" w14:textId="77777777" w:rsidR="00F9041D" w:rsidRPr="00C95398" w:rsidRDefault="00F9041D" w:rsidP="00F9041D">
      <w:pPr>
        <w:jc w:val="center"/>
        <w:rPr>
          <w:b/>
          <w:sz w:val="22"/>
          <w:szCs w:val="22"/>
          <w:lang w:val="hr-HR"/>
        </w:rPr>
      </w:pPr>
      <w:r w:rsidRPr="00C95398">
        <w:rPr>
          <w:b/>
          <w:sz w:val="22"/>
          <w:szCs w:val="22"/>
          <w:lang w:val="hr-HR"/>
        </w:rPr>
        <w:t xml:space="preserve">na području Općine Brtonigla-Verteneglio </w:t>
      </w:r>
    </w:p>
    <w:p w14:paraId="1F3A482D" w14:textId="78CE5ED0" w:rsidR="00F9041D" w:rsidRDefault="00F9041D" w:rsidP="00F9041D">
      <w:pPr>
        <w:jc w:val="center"/>
        <w:rPr>
          <w:b/>
          <w:color w:val="000000"/>
          <w:sz w:val="22"/>
          <w:szCs w:val="22"/>
          <w:lang w:val="hr-HR"/>
        </w:rPr>
      </w:pPr>
      <w:r w:rsidRPr="00C95398">
        <w:rPr>
          <w:b/>
          <w:sz w:val="22"/>
          <w:szCs w:val="22"/>
          <w:lang w:val="hr-HR"/>
        </w:rPr>
        <w:t xml:space="preserve">za srpanj, kolovoz, </w:t>
      </w:r>
      <w:r w:rsidRPr="00C95398">
        <w:rPr>
          <w:b/>
          <w:color w:val="000000"/>
          <w:sz w:val="22"/>
          <w:szCs w:val="22"/>
          <w:lang w:val="hr-HR"/>
        </w:rPr>
        <w:t>rujan i listopad  2018. godine</w:t>
      </w:r>
    </w:p>
    <w:p w14:paraId="20185477" w14:textId="77777777" w:rsidR="006C539D" w:rsidRPr="00C95398" w:rsidRDefault="006C539D" w:rsidP="00F9041D">
      <w:pPr>
        <w:jc w:val="center"/>
        <w:rPr>
          <w:color w:val="FF0000"/>
          <w:sz w:val="22"/>
          <w:szCs w:val="22"/>
          <w:lang w:val="hr-HR"/>
        </w:rPr>
      </w:pPr>
    </w:p>
    <w:p w14:paraId="62BAD430" w14:textId="77777777" w:rsidR="006C539D" w:rsidRPr="00C95398" w:rsidRDefault="006C539D" w:rsidP="00F9041D">
      <w:pPr>
        <w:jc w:val="both"/>
        <w:rPr>
          <w:sz w:val="22"/>
          <w:szCs w:val="22"/>
          <w:lang w:val="hr-HR"/>
        </w:rPr>
      </w:pPr>
    </w:p>
    <w:p w14:paraId="045571C2" w14:textId="10783D2F" w:rsidR="00F9041D" w:rsidRPr="00C95398" w:rsidRDefault="00F9041D" w:rsidP="006C539D">
      <w:pPr>
        <w:jc w:val="center"/>
        <w:rPr>
          <w:b/>
          <w:sz w:val="22"/>
          <w:szCs w:val="22"/>
          <w:lang w:val="hr-HR"/>
        </w:rPr>
      </w:pPr>
      <w:r w:rsidRPr="00C95398">
        <w:rPr>
          <w:b/>
          <w:sz w:val="22"/>
          <w:szCs w:val="22"/>
          <w:lang w:val="hr-HR"/>
        </w:rPr>
        <w:t>I.</w:t>
      </w:r>
    </w:p>
    <w:p w14:paraId="5CF9D666" w14:textId="77777777" w:rsidR="00F9041D" w:rsidRPr="00C95398" w:rsidRDefault="00F9041D" w:rsidP="00F9041D">
      <w:pPr>
        <w:ind w:firstLine="708"/>
        <w:jc w:val="both"/>
        <w:rPr>
          <w:color w:val="000000"/>
          <w:sz w:val="22"/>
          <w:szCs w:val="22"/>
          <w:lang w:val="hr-HR"/>
        </w:rPr>
      </w:pPr>
      <w:r w:rsidRPr="00C95398">
        <w:rPr>
          <w:sz w:val="22"/>
          <w:szCs w:val="22"/>
          <w:lang w:val="hr-HR"/>
        </w:rPr>
        <w:t>Općinsko vijeće Općine Brtonigla-Verteneglio prihvaća informaciju o stanju sigurnosti za   mjesec srpanj  2018.godine, broj: 511-08-23/1-9/07/18 od 10. kolovoza  2018.godine, za mjesec kolovoz  2018.godine, broj: 511-08-23/1-9/08/18 od 10. rujna  2018.godine, za mjesec rujan 2018.godine, broj: 511-08-23/1-9/09/18 od 05. listopada 2018. godine</w:t>
      </w:r>
      <w:r w:rsidRPr="00C95398">
        <w:rPr>
          <w:color w:val="000000"/>
          <w:sz w:val="22"/>
          <w:szCs w:val="22"/>
          <w:lang w:val="hr-HR"/>
        </w:rPr>
        <w:t>, za mjesec listopad 2018.godine, broj: 511-08-23/1-9/10/18 od 07. studenog 2018. godine.</w:t>
      </w:r>
    </w:p>
    <w:p w14:paraId="3F6C596C" w14:textId="77777777" w:rsidR="00F9041D" w:rsidRPr="00C95398" w:rsidRDefault="00F9041D" w:rsidP="006C539D">
      <w:pPr>
        <w:jc w:val="both"/>
        <w:rPr>
          <w:sz w:val="22"/>
          <w:szCs w:val="22"/>
          <w:lang w:val="hr-HR"/>
        </w:rPr>
      </w:pPr>
    </w:p>
    <w:p w14:paraId="759346BE" w14:textId="6FCFF45C" w:rsidR="00F9041D" w:rsidRPr="00C95398" w:rsidRDefault="00F9041D" w:rsidP="006C539D">
      <w:pPr>
        <w:pStyle w:val="BodyText"/>
        <w:jc w:val="center"/>
        <w:rPr>
          <w:b/>
          <w:sz w:val="22"/>
          <w:szCs w:val="22"/>
        </w:rPr>
      </w:pPr>
      <w:r w:rsidRPr="00C95398">
        <w:rPr>
          <w:b/>
          <w:sz w:val="22"/>
          <w:szCs w:val="22"/>
        </w:rPr>
        <w:t>II.</w:t>
      </w:r>
    </w:p>
    <w:p w14:paraId="2E0DE07C" w14:textId="77777777" w:rsidR="00F9041D" w:rsidRPr="00C95398" w:rsidRDefault="00F9041D" w:rsidP="00F9041D">
      <w:pPr>
        <w:pStyle w:val="BodyText"/>
        <w:jc w:val="left"/>
        <w:rPr>
          <w:sz w:val="22"/>
          <w:szCs w:val="22"/>
        </w:rPr>
      </w:pPr>
      <w:r w:rsidRPr="00C95398">
        <w:rPr>
          <w:sz w:val="22"/>
          <w:szCs w:val="22"/>
        </w:rPr>
        <w:tab/>
        <w:t>Ovaj Zaključak stupa na snagu danom donošenja, a isti će se objaviti  u Službenim novinama Općine Brtonigla-Verteneglio.</w:t>
      </w:r>
    </w:p>
    <w:p w14:paraId="6569B974" w14:textId="77777777" w:rsidR="00F9041D" w:rsidRPr="00C95398" w:rsidRDefault="00F9041D" w:rsidP="00F9041D">
      <w:pPr>
        <w:pStyle w:val="BodyText"/>
        <w:jc w:val="left"/>
        <w:rPr>
          <w:sz w:val="22"/>
          <w:szCs w:val="22"/>
        </w:rPr>
      </w:pPr>
    </w:p>
    <w:p w14:paraId="23FC9120" w14:textId="77777777" w:rsidR="00F9041D" w:rsidRPr="00C95398" w:rsidRDefault="00F9041D" w:rsidP="00F9041D">
      <w:pPr>
        <w:pStyle w:val="BodyText"/>
        <w:jc w:val="left"/>
        <w:rPr>
          <w:sz w:val="22"/>
          <w:szCs w:val="22"/>
        </w:rPr>
      </w:pPr>
    </w:p>
    <w:p w14:paraId="2B584760" w14:textId="77777777" w:rsidR="00F9041D" w:rsidRPr="00C95398" w:rsidRDefault="00F9041D" w:rsidP="00F9041D">
      <w:pPr>
        <w:pStyle w:val="BodyText"/>
        <w:jc w:val="left"/>
        <w:rPr>
          <w:sz w:val="22"/>
          <w:szCs w:val="22"/>
        </w:rPr>
      </w:pPr>
      <w:r w:rsidRPr="00C95398">
        <w:rPr>
          <w:sz w:val="22"/>
          <w:szCs w:val="22"/>
        </w:rPr>
        <w:t>KLASA:215-01/18-01/01</w:t>
      </w:r>
    </w:p>
    <w:p w14:paraId="74B7040A" w14:textId="77777777" w:rsidR="00F9041D" w:rsidRPr="00C95398" w:rsidRDefault="00F9041D" w:rsidP="00F9041D">
      <w:pPr>
        <w:pStyle w:val="BodyText"/>
        <w:jc w:val="left"/>
        <w:rPr>
          <w:color w:val="000000"/>
          <w:sz w:val="22"/>
          <w:szCs w:val="22"/>
        </w:rPr>
      </w:pPr>
      <w:r w:rsidRPr="00C95398">
        <w:rPr>
          <w:sz w:val="22"/>
          <w:szCs w:val="22"/>
        </w:rPr>
        <w:t>URBROJ: 2105/04-01-17</w:t>
      </w:r>
      <w:r w:rsidRPr="00C95398">
        <w:rPr>
          <w:color w:val="000000"/>
          <w:sz w:val="22"/>
          <w:szCs w:val="22"/>
        </w:rPr>
        <w:t>-12</w:t>
      </w:r>
    </w:p>
    <w:p w14:paraId="2C22EF7E" w14:textId="77777777" w:rsidR="00F9041D" w:rsidRPr="00C95398" w:rsidRDefault="00F9041D" w:rsidP="00F9041D">
      <w:pPr>
        <w:pStyle w:val="BodyText"/>
        <w:jc w:val="left"/>
        <w:rPr>
          <w:sz w:val="22"/>
          <w:szCs w:val="22"/>
        </w:rPr>
      </w:pPr>
      <w:r w:rsidRPr="00C95398">
        <w:rPr>
          <w:sz w:val="22"/>
          <w:szCs w:val="22"/>
        </w:rPr>
        <w:t>Brtonigla-Verteneglio,    30.studenog   2018. godine</w:t>
      </w:r>
    </w:p>
    <w:p w14:paraId="534A71FD" w14:textId="77777777" w:rsidR="00F9041D" w:rsidRPr="00C95398" w:rsidRDefault="00F9041D" w:rsidP="00F9041D">
      <w:pPr>
        <w:pStyle w:val="BodyText"/>
        <w:jc w:val="left"/>
        <w:rPr>
          <w:sz w:val="22"/>
          <w:szCs w:val="22"/>
        </w:rPr>
      </w:pPr>
    </w:p>
    <w:p w14:paraId="6A03E01B" w14:textId="77777777" w:rsidR="00F9041D" w:rsidRPr="00C95398" w:rsidRDefault="00F9041D" w:rsidP="00F9041D">
      <w:pPr>
        <w:ind w:left="1416" w:firstLine="1416"/>
        <w:jc w:val="right"/>
        <w:rPr>
          <w:sz w:val="22"/>
          <w:szCs w:val="22"/>
          <w:lang w:val="hr-HR"/>
        </w:rPr>
      </w:pPr>
      <w:r w:rsidRPr="00C95398">
        <w:rPr>
          <w:sz w:val="22"/>
          <w:szCs w:val="22"/>
          <w:lang w:val="hr-HR"/>
        </w:rPr>
        <w:t>Općinsko vijeće Općine Brtonigla-Verteneglio</w:t>
      </w:r>
    </w:p>
    <w:p w14:paraId="31B96CE9" w14:textId="77777777" w:rsidR="00F9041D" w:rsidRPr="00C95398" w:rsidRDefault="00F9041D" w:rsidP="00F9041D">
      <w:pPr>
        <w:ind w:left="1416" w:firstLine="1416"/>
        <w:jc w:val="right"/>
        <w:rPr>
          <w:sz w:val="22"/>
          <w:szCs w:val="22"/>
          <w:lang w:val="hr-HR"/>
        </w:rPr>
      </w:pPr>
      <w:r w:rsidRPr="00C95398">
        <w:rPr>
          <w:sz w:val="22"/>
          <w:szCs w:val="22"/>
          <w:lang w:val="hr-HR"/>
        </w:rPr>
        <w:t xml:space="preserve">Predsjednik </w:t>
      </w:r>
    </w:p>
    <w:p w14:paraId="3193FF36" w14:textId="5B1059CC" w:rsidR="00F9041D" w:rsidRPr="00C95398" w:rsidRDefault="00F9041D" w:rsidP="00F9041D">
      <w:pPr>
        <w:jc w:val="right"/>
        <w:rPr>
          <w:sz w:val="22"/>
          <w:szCs w:val="22"/>
          <w:lang w:val="hr-HR"/>
        </w:rPr>
      </w:pPr>
      <w:r w:rsidRPr="00C95398">
        <w:rPr>
          <w:sz w:val="22"/>
          <w:szCs w:val="22"/>
          <w:lang w:val="hr-HR"/>
        </w:rPr>
        <w:tab/>
      </w:r>
      <w:r w:rsidRPr="00C95398">
        <w:rPr>
          <w:sz w:val="22"/>
          <w:szCs w:val="22"/>
          <w:lang w:val="hr-HR"/>
        </w:rPr>
        <w:tab/>
      </w:r>
      <w:r w:rsidRPr="00C95398">
        <w:rPr>
          <w:sz w:val="22"/>
          <w:szCs w:val="22"/>
          <w:lang w:val="hr-HR"/>
        </w:rPr>
        <w:tab/>
      </w:r>
      <w:r w:rsidRPr="00C95398">
        <w:rPr>
          <w:sz w:val="22"/>
          <w:szCs w:val="22"/>
          <w:lang w:val="hr-HR"/>
        </w:rPr>
        <w:tab/>
      </w:r>
      <w:r w:rsidRPr="00C95398">
        <w:rPr>
          <w:sz w:val="22"/>
          <w:szCs w:val="22"/>
          <w:lang w:val="hr-HR"/>
        </w:rPr>
        <w:tab/>
      </w:r>
      <w:r w:rsidRPr="00C95398">
        <w:rPr>
          <w:sz w:val="22"/>
          <w:szCs w:val="22"/>
          <w:lang w:val="hr-HR"/>
        </w:rPr>
        <w:tab/>
      </w:r>
      <w:r w:rsidRPr="00C95398">
        <w:rPr>
          <w:sz w:val="22"/>
          <w:szCs w:val="22"/>
          <w:lang w:val="hr-HR"/>
        </w:rPr>
        <w:tab/>
        <w:t xml:space="preserve">           Ezio Barnaba' </w:t>
      </w:r>
      <w:r w:rsidR="006C539D">
        <w:rPr>
          <w:sz w:val="22"/>
          <w:szCs w:val="22"/>
          <w:lang w:val="hr-HR"/>
        </w:rPr>
        <w:t>v.r.</w:t>
      </w:r>
      <w:r w:rsidRPr="00C95398">
        <w:rPr>
          <w:sz w:val="22"/>
          <w:szCs w:val="22"/>
          <w:lang w:val="hr-HR"/>
        </w:rPr>
        <w:t xml:space="preserve">                                             </w:t>
      </w:r>
    </w:p>
    <w:p w14:paraId="2B4C4075" w14:textId="6C94CA93" w:rsidR="00F9041D" w:rsidRPr="00C95398" w:rsidRDefault="00F9041D" w:rsidP="00BF75E0">
      <w:pPr>
        <w:rPr>
          <w:sz w:val="22"/>
          <w:szCs w:val="22"/>
          <w:lang w:val="it-IT"/>
        </w:rPr>
      </w:pPr>
    </w:p>
    <w:p w14:paraId="232C4ABC" w14:textId="753BE656" w:rsidR="00F9041D" w:rsidRPr="00C95398" w:rsidRDefault="00F9041D" w:rsidP="00BF75E0">
      <w:pPr>
        <w:rPr>
          <w:sz w:val="22"/>
          <w:szCs w:val="22"/>
          <w:lang w:val="it-IT"/>
        </w:rPr>
      </w:pPr>
    </w:p>
    <w:p w14:paraId="00F2EEE2" w14:textId="02C3113F" w:rsidR="00F9041D" w:rsidRPr="006C539D" w:rsidRDefault="00F9041D" w:rsidP="00BF75E0">
      <w:pPr>
        <w:pStyle w:val="ListParagraph"/>
        <w:numPr>
          <w:ilvl w:val="0"/>
          <w:numId w:val="24"/>
        </w:numPr>
        <w:jc w:val="center"/>
        <w:rPr>
          <w:sz w:val="22"/>
          <w:szCs w:val="22"/>
          <w:lang w:val="it-IT"/>
        </w:rPr>
      </w:pPr>
    </w:p>
    <w:p w14:paraId="64840551" w14:textId="77777777" w:rsidR="00F9041D" w:rsidRPr="00C95398" w:rsidRDefault="00F9041D" w:rsidP="00F9041D">
      <w:pPr>
        <w:ind w:firstLine="720"/>
        <w:jc w:val="both"/>
        <w:rPr>
          <w:sz w:val="22"/>
          <w:szCs w:val="22"/>
          <w:lang w:val="it-IT"/>
        </w:rPr>
      </w:pPr>
      <w:r w:rsidRPr="00C95398">
        <w:rPr>
          <w:sz w:val="22"/>
          <w:szCs w:val="22"/>
          <w:lang w:val="it-IT"/>
        </w:rPr>
        <w:t>Na temelju članka 35. Zakona o lokalnoj i područnoj (regionalnoj) samoupravi (Narodne novine, broj 33/01, 60/01, 129/05,109/07, 125/08, 36/09, 153/09, 150/11, 144/</w:t>
      </w:r>
      <w:proofErr w:type="gramStart"/>
      <w:r w:rsidRPr="00C95398">
        <w:rPr>
          <w:sz w:val="22"/>
          <w:szCs w:val="22"/>
          <w:lang w:val="it-IT"/>
        </w:rPr>
        <w:t>12,  19</w:t>
      </w:r>
      <w:proofErr w:type="gramEnd"/>
      <w:r w:rsidRPr="00C95398">
        <w:rPr>
          <w:sz w:val="22"/>
          <w:szCs w:val="22"/>
          <w:lang w:val="it-IT"/>
        </w:rPr>
        <w:t xml:space="preserve">/13, 137/15 i 123/17), članka 38. Statuta Općine Brtonigla- </w:t>
      </w:r>
      <w:proofErr w:type="gramStart"/>
      <w:r w:rsidRPr="00C95398">
        <w:rPr>
          <w:sz w:val="22"/>
          <w:szCs w:val="22"/>
          <w:lang w:val="it-IT"/>
        </w:rPr>
        <w:t>Verteneglio  (</w:t>
      </w:r>
      <w:proofErr w:type="gramEnd"/>
      <w:r w:rsidRPr="00C95398">
        <w:rPr>
          <w:sz w:val="22"/>
          <w:szCs w:val="22"/>
          <w:lang w:val="it-IT"/>
        </w:rPr>
        <w:t xml:space="preserve">Službene novine Općine Brtonigla – Verteneglio, broj 3/18),  te </w:t>
      </w:r>
      <w:r w:rsidRPr="00C95398">
        <w:rPr>
          <w:bCs/>
          <w:sz w:val="22"/>
          <w:szCs w:val="22"/>
          <w:lang w:val="it-IT"/>
        </w:rPr>
        <w:t xml:space="preserve">Poslovnika o radu Općinskog vijeća Općine Brtonigla - Verteneglio </w:t>
      </w:r>
      <w:r w:rsidRPr="00C95398">
        <w:rPr>
          <w:sz w:val="22"/>
          <w:szCs w:val="22"/>
          <w:lang w:val="it-IT"/>
        </w:rPr>
        <w:t>(Službene novine Općine Brtonigla – Verteneglio, broj 3/18), a povodom Zahtjeva Olge Visintin iz Brtonigle – Verteneglio, Kršin 3, zaprimljenog 29. studenoga 2018. godine, Općinsko vijeće Općine Brtonigla - Verteneglio na svojoj 13. sjednici održanoj dana 30. studenoga 2018. godine, donosi sljedeću</w:t>
      </w:r>
    </w:p>
    <w:p w14:paraId="37CCD755" w14:textId="77777777" w:rsidR="00F9041D" w:rsidRPr="00C95398" w:rsidRDefault="00F9041D" w:rsidP="00F9041D">
      <w:pPr>
        <w:jc w:val="both"/>
        <w:rPr>
          <w:sz w:val="22"/>
          <w:szCs w:val="22"/>
          <w:lang w:val="it-IT"/>
        </w:rPr>
      </w:pPr>
    </w:p>
    <w:p w14:paraId="486DA8BA" w14:textId="77777777" w:rsidR="00F9041D" w:rsidRPr="00C95398" w:rsidRDefault="00F9041D" w:rsidP="00F9041D">
      <w:pPr>
        <w:jc w:val="both"/>
        <w:rPr>
          <w:sz w:val="22"/>
          <w:szCs w:val="22"/>
          <w:lang w:val="it-IT"/>
        </w:rPr>
      </w:pPr>
    </w:p>
    <w:p w14:paraId="31EEC109" w14:textId="77777777" w:rsidR="00F9041D" w:rsidRPr="00C95398" w:rsidRDefault="00F9041D" w:rsidP="00F9041D">
      <w:pPr>
        <w:jc w:val="center"/>
        <w:rPr>
          <w:b/>
          <w:sz w:val="22"/>
          <w:szCs w:val="22"/>
          <w:lang w:val="it-IT"/>
        </w:rPr>
      </w:pPr>
      <w:r w:rsidRPr="00C95398">
        <w:rPr>
          <w:b/>
          <w:sz w:val="22"/>
          <w:szCs w:val="22"/>
          <w:lang w:val="it-IT"/>
        </w:rPr>
        <w:t>ODLUKU</w:t>
      </w:r>
    </w:p>
    <w:p w14:paraId="2F704B77" w14:textId="77777777" w:rsidR="00F9041D" w:rsidRPr="00C95398" w:rsidRDefault="00F9041D" w:rsidP="00F9041D">
      <w:pPr>
        <w:jc w:val="both"/>
        <w:rPr>
          <w:sz w:val="22"/>
          <w:szCs w:val="22"/>
          <w:lang w:val="it-IT"/>
        </w:rPr>
      </w:pPr>
    </w:p>
    <w:p w14:paraId="020BDBDE" w14:textId="77777777" w:rsidR="00F9041D" w:rsidRPr="00C95398" w:rsidRDefault="00F9041D" w:rsidP="00F9041D">
      <w:pPr>
        <w:jc w:val="center"/>
        <w:rPr>
          <w:b/>
          <w:sz w:val="22"/>
          <w:szCs w:val="22"/>
          <w:lang w:val="it-IT"/>
        </w:rPr>
      </w:pPr>
      <w:r w:rsidRPr="00C95398">
        <w:rPr>
          <w:b/>
          <w:sz w:val="22"/>
          <w:szCs w:val="22"/>
          <w:lang w:val="it-IT"/>
        </w:rPr>
        <w:t>I.</w:t>
      </w:r>
    </w:p>
    <w:p w14:paraId="1BFE79A4" w14:textId="77777777" w:rsidR="00F9041D" w:rsidRPr="00C95398" w:rsidRDefault="00F9041D" w:rsidP="00F9041D">
      <w:pPr>
        <w:jc w:val="both"/>
        <w:rPr>
          <w:sz w:val="22"/>
          <w:szCs w:val="22"/>
          <w:lang w:val="it-IT"/>
        </w:rPr>
      </w:pPr>
      <w:r w:rsidRPr="00C95398">
        <w:rPr>
          <w:sz w:val="22"/>
          <w:szCs w:val="22"/>
          <w:lang w:val="it-IT"/>
        </w:rPr>
        <w:tab/>
        <w:t xml:space="preserve">Općinsko vijeće Općine Brtonigla - Verteneglio dodjeljuje studentsku stipendiju Olgi Visintin iz Brtonigle, Kršin 3, studentici koja je redovno ponovno upisana na III. godini studija Vinarstva i enologije pri Sveučilištu u Udinama, ali koja ne ispunjavanja uvjete iz čl. 3. Odluke o dodjeli stipendija studentima sa područja Općine Brtonigla ("Službene novine Općine </w:t>
      </w:r>
      <w:proofErr w:type="gramStart"/>
      <w:r w:rsidRPr="00C95398">
        <w:rPr>
          <w:sz w:val="22"/>
          <w:szCs w:val="22"/>
          <w:lang w:val="it-IT"/>
        </w:rPr>
        <w:t>Brtonigla“ br</w:t>
      </w:r>
      <w:proofErr w:type="gramEnd"/>
      <w:r w:rsidRPr="00C95398">
        <w:rPr>
          <w:sz w:val="22"/>
          <w:szCs w:val="22"/>
          <w:lang w:val="it-IT"/>
        </w:rPr>
        <w:t xml:space="preserve">. 16/2016) jer je ponovno upisala istu godinu studija. </w:t>
      </w:r>
    </w:p>
    <w:p w14:paraId="0C8D3F95" w14:textId="77777777" w:rsidR="00F9041D" w:rsidRPr="00C95398" w:rsidRDefault="00F9041D" w:rsidP="00F9041D">
      <w:pPr>
        <w:ind w:firstLine="348"/>
        <w:jc w:val="both"/>
        <w:rPr>
          <w:sz w:val="22"/>
          <w:szCs w:val="22"/>
          <w:lang w:val="it-IT"/>
        </w:rPr>
      </w:pPr>
      <w:r w:rsidRPr="00C95398">
        <w:rPr>
          <w:sz w:val="22"/>
          <w:szCs w:val="22"/>
          <w:lang w:val="it-IT"/>
        </w:rPr>
        <w:t xml:space="preserve">Studentica iz toč.I. ove Odluke stipendirati će se iznosima određenim Javnim natječajem za dodjelu studentskih stipendija za akademsku godinu </w:t>
      </w:r>
      <w:proofErr w:type="gramStart"/>
      <w:r w:rsidRPr="00C95398">
        <w:rPr>
          <w:sz w:val="22"/>
          <w:szCs w:val="22"/>
          <w:lang w:val="it-IT"/>
        </w:rPr>
        <w:t>2018./</w:t>
      </w:r>
      <w:proofErr w:type="gramEnd"/>
      <w:r w:rsidRPr="00C95398">
        <w:rPr>
          <w:sz w:val="22"/>
          <w:szCs w:val="22"/>
          <w:lang w:val="it-IT"/>
        </w:rPr>
        <w:t>2019.</w:t>
      </w:r>
      <w:r w:rsidRPr="00C95398">
        <w:rPr>
          <w:bCs/>
          <w:sz w:val="22"/>
          <w:szCs w:val="22"/>
          <w:lang w:val="it-IT"/>
        </w:rPr>
        <w:t xml:space="preserve"> (</w:t>
      </w:r>
      <w:r w:rsidRPr="00C95398">
        <w:rPr>
          <w:sz w:val="22"/>
          <w:szCs w:val="22"/>
          <w:lang w:val="it-IT"/>
        </w:rPr>
        <w:t>KLASA:</w:t>
      </w:r>
      <w:r w:rsidRPr="00C95398">
        <w:rPr>
          <w:rFonts w:eastAsia="SimSun"/>
          <w:sz w:val="22"/>
          <w:szCs w:val="22"/>
          <w:lang w:val="it-IT"/>
        </w:rPr>
        <w:t xml:space="preserve"> 604-01/18-10/02 </w:t>
      </w:r>
      <w:r w:rsidRPr="00C95398">
        <w:rPr>
          <w:sz w:val="22"/>
          <w:szCs w:val="22"/>
          <w:lang w:val="it-IT"/>
        </w:rPr>
        <w:t xml:space="preserve">URBROJ: </w:t>
      </w:r>
      <w:r w:rsidRPr="00C95398">
        <w:rPr>
          <w:rFonts w:eastAsia="SimSun"/>
          <w:sz w:val="22"/>
          <w:szCs w:val="22"/>
          <w:lang w:val="it-IT"/>
        </w:rPr>
        <w:t xml:space="preserve">2105/04-02/01-18-2 </w:t>
      </w:r>
      <w:proofErr w:type="gramStart"/>
      <w:r w:rsidRPr="00C95398">
        <w:rPr>
          <w:rFonts w:eastAsia="SimSun"/>
          <w:sz w:val="22"/>
          <w:szCs w:val="22"/>
          <w:lang w:val="it-IT"/>
        </w:rPr>
        <w:t>od</w:t>
      </w:r>
      <w:proofErr w:type="gramEnd"/>
      <w:r w:rsidRPr="00C95398">
        <w:rPr>
          <w:rFonts w:eastAsia="SimSun"/>
          <w:sz w:val="22"/>
          <w:szCs w:val="22"/>
          <w:lang w:val="it-IT"/>
        </w:rPr>
        <w:t xml:space="preserve"> </w:t>
      </w:r>
      <w:r w:rsidRPr="00C95398">
        <w:rPr>
          <w:sz w:val="22"/>
          <w:szCs w:val="22"/>
          <w:lang w:val="it-IT"/>
        </w:rPr>
        <w:t xml:space="preserve">15. listopada </w:t>
      </w:r>
      <w:r w:rsidRPr="00C95398">
        <w:rPr>
          <w:rFonts w:eastAsia="SimSun"/>
          <w:sz w:val="22"/>
          <w:szCs w:val="22"/>
          <w:lang w:val="it-IT"/>
        </w:rPr>
        <w:t xml:space="preserve">2018. godine) u razdoblju </w:t>
      </w:r>
      <w:proofErr w:type="gramStart"/>
      <w:r w:rsidRPr="00C95398">
        <w:rPr>
          <w:rFonts w:eastAsia="SimSun"/>
          <w:sz w:val="22"/>
          <w:szCs w:val="22"/>
          <w:lang w:val="it-IT"/>
        </w:rPr>
        <w:t>od</w:t>
      </w:r>
      <w:proofErr w:type="gramEnd"/>
      <w:r w:rsidRPr="00C95398">
        <w:rPr>
          <w:rFonts w:eastAsia="SimSun"/>
          <w:sz w:val="22"/>
          <w:szCs w:val="22"/>
          <w:lang w:val="it-IT"/>
        </w:rPr>
        <w:t xml:space="preserve"> 01. listopada 2018. Godine, do njezinog diplomiranja, ali najkasnije do 31. ožujka 2019. godine.</w:t>
      </w:r>
    </w:p>
    <w:p w14:paraId="21CCE7AF" w14:textId="77777777" w:rsidR="00F9041D" w:rsidRPr="00C95398" w:rsidRDefault="00F9041D" w:rsidP="00F9041D">
      <w:pPr>
        <w:pStyle w:val="BodyText"/>
        <w:tabs>
          <w:tab w:val="left" w:pos="1843"/>
        </w:tabs>
        <w:rPr>
          <w:b/>
          <w:sz w:val="22"/>
          <w:szCs w:val="22"/>
        </w:rPr>
      </w:pPr>
    </w:p>
    <w:p w14:paraId="4CE0F306" w14:textId="77777777" w:rsidR="00F9041D" w:rsidRPr="00C95398" w:rsidRDefault="00F9041D" w:rsidP="00F9041D">
      <w:pPr>
        <w:jc w:val="center"/>
        <w:rPr>
          <w:b/>
          <w:sz w:val="22"/>
          <w:szCs w:val="22"/>
          <w:lang w:val="hr-HR"/>
        </w:rPr>
      </w:pPr>
      <w:r w:rsidRPr="00C95398">
        <w:rPr>
          <w:b/>
          <w:sz w:val="22"/>
          <w:szCs w:val="22"/>
          <w:lang w:val="hr-HR"/>
        </w:rPr>
        <w:t>II.</w:t>
      </w:r>
    </w:p>
    <w:p w14:paraId="6CD80DD6" w14:textId="77777777" w:rsidR="00F9041D" w:rsidRPr="00C95398" w:rsidRDefault="00F9041D" w:rsidP="00F9041D">
      <w:pPr>
        <w:ind w:firstLine="708"/>
        <w:jc w:val="both"/>
        <w:rPr>
          <w:sz w:val="22"/>
          <w:szCs w:val="22"/>
          <w:lang w:val="hr-HR"/>
        </w:rPr>
      </w:pPr>
      <w:r w:rsidRPr="00C95398">
        <w:rPr>
          <w:sz w:val="22"/>
          <w:szCs w:val="22"/>
          <w:lang w:val="hr-HR"/>
        </w:rPr>
        <w:t>Zadužuje se Jedinstveni upravni odjel Općine Brtonigla - Verteneglio za izradu ugovora o stipendiji koji će Općina Brtonigla - Verteneglio sklopiti sa studenticom iz toč. I. ove Odluke, sukladno odgovarajućim odredbama Odluke o dodjeli stipendija studentima sa područja Općine Brtonigla ("Službene novine Općine Brtonigla“ br. 16/2016).</w:t>
      </w:r>
      <w:r w:rsidRPr="00C95398">
        <w:rPr>
          <w:sz w:val="22"/>
          <w:szCs w:val="22"/>
          <w:lang w:val="hr-HR"/>
        </w:rPr>
        <w:tab/>
      </w:r>
    </w:p>
    <w:p w14:paraId="3797B0B8" w14:textId="77777777" w:rsidR="00F9041D" w:rsidRPr="00C95398" w:rsidRDefault="00F9041D" w:rsidP="00F9041D">
      <w:pPr>
        <w:ind w:firstLine="708"/>
        <w:jc w:val="both"/>
        <w:rPr>
          <w:sz w:val="22"/>
          <w:szCs w:val="22"/>
          <w:lang w:val="hr-HR"/>
        </w:rPr>
      </w:pPr>
    </w:p>
    <w:p w14:paraId="516364ED" w14:textId="77777777" w:rsidR="00F9041D" w:rsidRPr="00C95398" w:rsidRDefault="00F9041D" w:rsidP="00F9041D">
      <w:pPr>
        <w:jc w:val="center"/>
        <w:rPr>
          <w:b/>
          <w:sz w:val="22"/>
          <w:szCs w:val="22"/>
          <w:lang w:val="it-IT"/>
        </w:rPr>
      </w:pPr>
      <w:r w:rsidRPr="00C95398">
        <w:rPr>
          <w:b/>
          <w:sz w:val="22"/>
          <w:szCs w:val="22"/>
          <w:lang w:val="it-IT"/>
        </w:rPr>
        <w:t>III.</w:t>
      </w:r>
    </w:p>
    <w:p w14:paraId="6D23A905" w14:textId="77777777" w:rsidR="00F9041D" w:rsidRPr="00C95398" w:rsidRDefault="00F9041D" w:rsidP="00F9041D">
      <w:pPr>
        <w:ind w:firstLine="708"/>
        <w:jc w:val="both"/>
        <w:rPr>
          <w:sz w:val="22"/>
          <w:szCs w:val="22"/>
          <w:lang w:val="it-IT"/>
        </w:rPr>
      </w:pPr>
      <w:r w:rsidRPr="00C95398">
        <w:rPr>
          <w:sz w:val="22"/>
          <w:szCs w:val="22"/>
          <w:lang w:val="it-IT"/>
        </w:rPr>
        <w:t>Zadužuje se Općinskog načelnika Općine Brtonigla - Verteneglio za sklapanje ugovora o stipendiji sa studenticom iz toč. I. ove Odluke.</w:t>
      </w:r>
    </w:p>
    <w:p w14:paraId="0C180541" w14:textId="77777777" w:rsidR="00F9041D" w:rsidRPr="00C95398" w:rsidRDefault="00F9041D" w:rsidP="00F9041D">
      <w:pPr>
        <w:jc w:val="center"/>
        <w:rPr>
          <w:b/>
          <w:sz w:val="22"/>
          <w:szCs w:val="22"/>
          <w:lang w:val="it-IT"/>
        </w:rPr>
      </w:pPr>
    </w:p>
    <w:p w14:paraId="108E3967" w14:textId="77777777" w:rsidR="00F9041D" w:rsidRPr="00C95398" w:rsidRDefault="00F9041D" w:rsidP="00F9041D">
      <w:pPr>
        <w:jc w:val="center"/>
        <w:rPr>
          <w:b/>
          <w:sz w:val="22"/>
          <w:szCs w:val="22"/>
          <w:lang w:val="it-IT"/>
        </w:rPr>
      </w:pPr>
      <w:r w:rsidRPr="00C95398">
        <w:rPr>
          <w:b/>
          <w:sz w:val="22"/>
          <w:szCs w:val="22"/>
          <w:lang w:val="it-IT"/>
        </w:rPr>
        <w:t>IV.</w:t>
      </w:r>
    </w:p>
    <w:p w14:paraId="3B3CCD08" w14:textId="77777777" w:rsidR="00F9041D" w:rsidRPr="00C95398" w:rsidRDefault="00F9041D" w:rsidP="00F9041D">
      <w:pPr>
        <w:jc w:val="both"/>
        <w:rPr>
          <w:sz w:val="22"/>
          <w:szCs w:val="22"/>
          <w:lang w:val="it-IT"/>
        </w:rPr>
      </w:pPr>
      <w:r w:rsidRPr="00C95398">
        <w:rPr>
          <w:sz w:val="22"/>
          <w:szCs w:val="22"/>
          <w:lang w:val="it-IT"/>
        </w:rPr>
        <w:tab/>
        <w:t xml:space="preserve">Ova Odluka stupa na snagu prvog dana </w:t>
      </w:r>
      <w:proofErr w:type="gramStart"/>
      <w:r w:rsidRPr="00C95398">
        <w:rPr>
          <w:sz w:val="22"/>
          <w:szCs w:val="22"/>
          <w:lang w:val="it-IT"/>
        </w:rPr>
        <w:t>od</w:t>
      </w:r>
      <w:proofErr w:type="gramEnd"/>
      <w:r w:rsidRPr="00C95398">
        <w:rPr>
          <w:sz w:val="22"/>
          <w:szCs w:val="22"/>
          <w:lang w:val="it-IT"/>
        </w:rPr>
        <w:t xml:space="preserve"> dana objave u Službenim novinama Općine Brtonigla - Verteneglio.</w:t>
      </w:r>
    </w:p>
    <w:p w14:paraId="2692709E" w14:textId="77777777" w:rsidR="00F9041D" w:rsidRPr="00C95398" w:rsidRDefault="00F9041D" w:rsidP="00F9041D">
      <w:pPr>
        <w:rPr>
          <w:sz w:val="22"/>
          <w:szCs w:val="22"/>
          <w:lang w:val="it-IT"/>
        </w:rPr>
      </w:pPr>
    </w:p>
    <w:p w14:paraId="5AF72687" w14:textId="77777777" w:rsidR="00F9041D" w:rsidRPr="00C95398" w:rsidRDefault="00F9041D" w:rsidP="00F9041D">
      <w:pPr>
        <w:rPr>
          <w:sz w:val="22"/>
          <w:szCs w:val="22"/>
          <w:lang w:val="it-IT"/>
        </w:rPr>
      </w:pPr>
    </w:p>
    <w:p w14:paraId="568DEDAC" w14:textId="77777777" w:rsidR="00F9041D" w:rsidRPr="00C95398" w:rsidRDefault="00F9041D" w:rsidP="00F9041D">
      <w:pPr>
        <w:rPr>
          <w:sz w:val="22"/>
          <w:szCs w:val="22"/>
          <w:lang w:val="it-IT"/>
        </w:rPr>
      </w:pPr>
      <w:r w:rsidRPr="00C95398">
        <w:rPr>
          <w:sz w:val="22"/>
          <w:szCs w:val="22"/>
          <w:lang w:val="it-IT"/>
        </w:rPr>
        <w:t>KLASA: 604-01/18-10/02</w:t>
      </w:r>
    </w:p>
    <w:p w14:paraId="1DE3B727" w14:textId="77777777" w:rsidR="00F9041D" w:rsidRPr="00C95398" w:rsidRDefault="00F9041D" w:rsidP="00F9041D">
      <w:pPr>
        <w:rPr>
          <w:sz w:val="22"/>
          <w:szCs w:val="22"/>
          <w:lang w:val="it-IT"/>
        </w:rPr>
      </w:pPr>
      <w:r w:rsidRPr="00C95398">
        <w:rPr>
          <w:sz w:val="22"/>
          <w:szCs w:val="22"/>
          <w:lang w:val="it-IT"/>
        </w:rPr>
        <w:t>URBROJ: 2105/04-01-18-21</w:t>
      </w:r>
    </w:p>
    <w:p w14:paraId="43F61A93" w14:textId="77777777" w:rsidR="00F9041D" w:rsidRPr="00C95398" w:rsidRDefault="00F9041D" w:rsidP="00F9041D">
      <w:pPr>
        <w:rPr>
          <w:sz w:val="22"/>
          <w:szCs w:val="22"/>
          <w:lang w:val="it-IT"/>
        </w:rPr>
      </w:pPr>
      <w:r w:rsidRPr="00C95398">
        <w:rPr>
          <w:sz w:val="22"/>
          <w:szCs w:val="22"/>
          <w:lang w:val="it-IT"/>
        </w:rPr>
        <w:t>Brtonigla - Verteneglio, 30. studenoga 2018. godine</w:t>
      </w:r>
    </w:p>
    <w:p w14:paraId="53665736" w14:textId="77777777" w:rsidR="00F9041D" w:rsidRPr="00C95398" w:rsidRDefault="00F9041D" w:rsidP="00F9041D">
      <w:pPr>
        <w:rPr>
          <w:sz w:val="22"/>
          <w:szCs w:val="22"/>
          <w:lang w:val="it-IT"/>
        </w:rPr>
      </w:pPr>
    </w:p>
    <w:p w14:paraId="182C9C58" w14:textId="77777777" w:rsidR="00F9041D" w:rsidRPr="00C95398" w:rsidRDefault="00F9041D" w:rsidP="00F9041D">
      <w:pPr>
        <w:jc w:val="right"/>
        <w:rPr>
          <w:sz w:val="22"/>
          <w:szCs w:val="22"/>
          <w:lang w:val="it-IT"/>
        </w:rPr>
      </w:pPr>
      <w:r w:rsidRPr="00C95398">
        <w:rPr>
          <w:sz w:val="22"/>
          <w:szCs w:val="22"/>
          <w:lang w:val="it-IT"/>
        </w:rPr>
        <w:t xml:space="preserve">                                   </w:t>
      </w:r>
    </w:p>
    <w:p w14:paraId="02769AC3" w14:textId="77777777" w:rsidR="00F9041D" w:rsidRPr="00C95398" w:rsidRDefault="00F9041D" w:rsidP="00F9041D">
      <w:pPr>
        <w:jc w:val="right"/>
        <w:rPr>
          <w:sz w:val="22"/>
          <w:szCs w:val="22"/>
          <w:lang w:val="it-IT"/>
        </w:rPr>
      </w:pPr>
    </w:p>
    <w:p w14:paraId="1B1BE68F" w14:textId="77777777" w:rsidR="00F9041D" w:rsidRPr="00C95398" w:rsidRDefault="00F9041D" w:rsidP="00F9041D">
      <w:pPr>
        <w:jc w:val="center"/>
        <w:rPr>
          <w:sz w:val="22"/>
          <w:szCs w:val="22"/>
          <w:lang w:val="it-IT"/>
        </w:rPr>
      </w:pPr>
      <w:r w:rsidRPr="00C95398">
        <w:rPr>
          <w:sz w:val="22"/>
          <w:szCs w:val="22"/>
          <w:lang w:val="it-IT"/>
        </w:rPr>
        <w:t>OPĆINSKO VIJEĆE OPĆINE BRTONIGLA - VERTENEGLIO</w:t>
      </w:r>
    </w:p>
    <w:p w14:paraId="1868CCE0" w14:textId="77777777" w:rsidR="00F9041D" w:rsidRPr="00C95398" w:rsidRDefault="00F9041D" w:rsidP="00F9041D">
      <w:pPr>
        <w:jc w:val="center"/>
        <w:rPr>
          <w:sz w:val="22"/>
          <w:szCs w:val="22"/>
          <w:lang w:val="it-IT"/>
        </w:rPr>
      </w:pPr>
      <w:r w:rsidRPr="00C95398">
        <w:rPr>
          <w:sz w:val="22"/>
          <w:szCs w:val="22"/>
          <w:lang w:val="it-IT"/>
        </w:rPr>
        <w:t>Predsjednik Općinskog vijeća</w:t>
      </w:r>
    </w:p>
    <w:p w14:paraId="07887E74" w14:textId="7246D154" w:rsidR="00F9041D" w:rsidRPr="00C95398" w:rsidRDefault="00F9041D" w:rsidP="00F9041D">
      <w:pPr>
        <w:jc w:val="center"/>
        <w:rPr>
          <w:sz w:val="22"/>
          <w:szCs w:val="22"/>
        </w:rPr>
      </w:pPr>
      <w:r w:rsidRPr="00C95398">
        <w:rPr>
          <w:sz w:val="22"/>
          <w:szCs w:val="22"/>
        </w:rPr>
        <w:t>Ezio Barnaba'</w:t>
      </w:r>
      <w:r w:rsidR="006C539D">
        <w:rPr>
          <w:sz w:val="22"/>
          <w:szCs w:val="22"/>
        </w:rPr>
        <w:t xml:space="preserve"> v.r.</w:t>
      </w:r>
      <w:bookmarkStart w:id="6" w:name="_GoBack"/>
      <w:bookmarkEnd w:id="6"/>
    </w:p>
    <w:p w14:paraId="1A67C9C9" w14:textId="77777777" w:rsidR="00F9041D" w:rsidRPr="00C95398" w:rsidRDefault="00F9041D" w:rsidP="00F9041D">
      <w:pPr>
        <w:tabs>
          <w:tab w:val="left" w:pos="1843"/>
        </w:tabs>
        <w:jc w:val="both"/>
        <w:rPr>
          <w:sz w:val="22"/>
          <w:szCs w:val="22"/>
        </w:rPr>
      </w:pPr>
    </w:p>
    <w:p w14:paraId="107959C2" w14:textId="580F656D" w:rsidR="00F9041D" w:rsidRPr="00C95398" w:rsidRDefault="00F9041D" w:rsidP="00BF75E0">
      <w:pPr>
        <w:rPr>
          <w:sz w:val="22"/>
          <w:szCs w:val="22"/>
          <w:lang w:val="it-IT"/>
        </w:rPr>
      </w:pPr>
    </w:p>
    <w:p w14:paraId="61B2F2DE" w14:textId="291C1A8C" w:rsidR="00F9041D" w:rsidRPr="00C95398" w:rsidRDefault="00F9041D" w:rsidP="00BF75E0">
      <w:pPr>
        <w:rPr>
          <w:sz w:val="22"/>
          <w:szCs w:val="22"/>
          <w:lang w:val="it-IT"/>
        </w:rPr>
      </w:pPr>
    </w:p>
    <w:p w14:paraId="363335EA" w14:textId="77777777" w:rsidR="00F9041D" w:rsidRPr="00C95398" w:rsidRDefault="00F9041D" w:rsidP="00F9041D">
      <w:pPr>
        <w:pStyle w:val="ListParagraph"/>
        <w:numPr>
          <w:ilvl w:val="0"/>
          <w:numId w:val="24"/>
        </w:numPr>
        <w:jc w:val="center"/>
        <w:rPr>
          <w:sz w:val="22"/>
          <w:szCs w:val="22"/>
          <w:lang w:val="it-IT"/>
        </w:rPr>
      </w:pPr>
    </w:p>
    <w:p w14:paraId="4238A629" w14:textId="77777777" w:rsidR="00F9041D" w:rsidRPr="00C95398" w:rsidRDefault="00F9041D" w:rsidP="00BF75E0">
      <w:pPr>
        <w:rPr>
          <w:sz w:val="22"/>
          <w:szCs w:val="22"/>
          <w:lang w:val="it-IT"/>
        </w:rPr>
      </w:pPr>
    </w:p>
    <w:p w14:paraId="08E92644" w14:textId="77777777" w:rsidR="00F9041D" w:rsidRPr="00C95398" w:rsidRDefault="00F9041D" w:rsidP="00BF75E0">
      <w:pPr>
        <w:rPr>
          <w:sz w:val="22"/>
          <w:szCs w:val="22"/>
          <w:lang w:val="it-IT"/>
        </w:rPr>
      </w:pPr>
    </w:p>
    <w:sectPr w:rsidR="00F9041D" w:rsidRPr="00C95398" w:rsidSect="007E1C7C">
      <w:headerReference w:type="default" r:id="rId19"/>
      <w:headerReference w:type="first" r:id="rId20"/>
      <w:footerReference w:type="first" r:id="rId21"/>
      <w:pgSz w:w="11906" w:h="16838"/>
      <w:pgMar w:top="1247" w:right="1247" w:bottom="1247" w:left="1247"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85FD2" w14:textId="77777777" w:rsidR="00C95398" w:rsidRDefault="00C95398" w:rsidP="00E82C1A">
      <w:r>
        <w:separator/>
      </w:r>
    </w:p>
  </w:endnote>
  <w:endnote w:type="continuationSeparator" w:id="0">
    <w:p w14:paraId="1CC360C8" w14:textId="77777777" w:rsidR="00C95398" w:rsidRDefault="00C95398"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Schbook BT">
    <w:altName w:val="Times New Roman"/>
    <w:charset w:val="00"/>
    <w:family w:val="roman"/>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notTrueType/>
    <w:pitch w:val="variable"/>
    <w:sig w:usb0="00000003" w:usb1="00000000" w:usb2="00000000" w:usb3="00000000" w:csb0="00000001"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0353563"/>
      <w:docPartObj>
        <w:docPartGallery w:val="Page Numbers (Bottom of Page)"/>
        <w:docPartUnique/>
      </w:docPartObj>
    </w:sdtPr>
    <w:sdtContent>
      <w:p w14:paraId="5CB2D75F" w14:textId="77777777" w:rsidR="00C95398" w:rsidRPr="007E424A" w:rsidRDefault="00C95398" w:rsidP="00ED40AD">
        <w:pPr>
          <w:pStyle w:val="Footer"/>
        </w:pPr>
        <w:r>
          <w:rPr>
            <w:noProof/>
          </w:rPr>
          <mc:AlternateContent>
            <mc:Choice Requires="wps">
              <w:drawing>
                <wp:anchor distT="0" distB="0" distL="114300" distR="114300" simplePos="0" relativeHeight="251662336" behindDoc="0" locked="0" layoutInCell="1" allowOverlap="1" wp14:anchorId="5A72CADE" wp14:editId="00DD87D6">
                  <wp:simplePos x="0" y="0"/>
                  <wp:positionH relativeFrom="rightMargin">
                    <wp:posOffset>168910</wp:posOffset>
                  </wp:positionH>
                  <wp:positionV relativeFrom="bottomMargin">
                    <wp:posOffset>351790</wp:posOffset>
                  </wp:positionV>
                  <wp:extent cx="565785" cy="266700"/>
                  <wp:effectExtent l="0" t="0" r="0" b="0"/>
                  <wp:wrapNone/>
                  <wp:docPr id="303" name="Pravokutnik 3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26670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670563EE" w14:textId="3B030128" w:rsidR="00C95398" w:rsidRPr="00954298" w:rsidRDefault="00C95398">
                              <w:pPr>
                                <w:pBdr>
                                  <w:top w:val="single" w:sz="4" w:space="1" w:color="7F7F7F" w:themeColor="background1" w:themeShade="7F"/>
                                </w:pBdr>
                                <w:jc w:val="center"/>
                              </w:pPr>
                              <w:r w:rsidRPr="00954298">
                                <w:fldChar w:fldCharType="begin"/>
                              </w:r>
                              <w:r w:rsidRPr="00954298">
                                <w:instrText>PAGE   \* MERGEFORMAT</w:instrText>
                              </w:r>
                              <w:r w:rsidRPr="00954298">
                                <w:fldChar w:fldCharType="separate"/>
                              </w:r>
                              <w:r>
                                <w:rPr>
                                  <w:noProof/>
                                </w:rPr>
                                <w:t>296</w:t>
                              </w:r>
                              <w:r w:rsidRPr="00954298">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A72CADE" id="Pravokutnik 303" o:spid="_x0000_s1026" style="position:absolute;margin-left:13.3pt;margin-top:27.7pt;width:44.55pt;height:21pt;rotation:180;flip:x;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" filled="f" fillcolor="#c0504d" stroked="f" strokecolor="#5c83b4" strokeweight="2.25pt">
                  <v:textbox inset=",0,,0">
                    <w:txbxContent>
                      <w:p w14:paraId="670563EE" w14:textId="3B030128" w:rsidR="00C95398" w:rsidRPr="00954298" w:rsidRDefault="00C95398">
                        <w:pPr>
                          <w:pBdr>
                            <w:top w:val="single" w:sz="4" w:space="1" w:color="7F7F7F" w:themeColor="background1" w:themeShade="7F"/>
                          </w:pBdr>
                          <w:jc w:val="center"/>
                        </w:pPr>
                        <w:r w:rsidRPr="00954298">
                          <w:fldChar w:fldCharType="begin"/>
                        </w:r>
                        <w:r w:rsidRPr="00954298">
                          <w:instrText>PAGE   \* MERGEFORMAT</w:instrText>
                        </w:r>
                        <w:r w:rsidRPr="00954298">
                          <w:fldChar w:fldCharType="separate"/>
                        </w:r>
                        <w:r>
                          <w:rPr>
                            <w:noProof/>
                          </w:rPr>
                          <w:t>296</w:t>
                        </w:r>
                        <w:r w:rsidRPr="00954298">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8BFA88" w14:textId="77777777" w:rsidR="00C95398" w:rsidRDefault="00C95398" w:rsidP="00E82C1A">
      <w:r>
        <w:separator/>
      </w:r>
    </w:p>
  </w:footnote>
  <w:footnote w:type="continuationSeparator" w:id="0">
    <w:p w14:paraId="4DDB06D3" w14:textId="77777777" w:rsidR="00C95398" w:rsidRDefault="00C95398"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750C9" w14:textId="03C179C3" w:rsidR="00C95398" w:rsidRPr="00DF41DC" w:rsidRDefault="00C95398" w:rsidP="001C64F5">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03. prosinca 2018</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r w:rsidRPr="00CB35CE">
      <w:rPr>
        <w:color w:val="000000"/>
        <w:sz w:val="16"/>
        <w:highlight w:val="cyan"/>
        <w:shd w:val="pct5" w:color="auto" w:fill="auto"/>
        <w:lang w:val="it-IT"/>
      </w:rPr>
      <w:tab/>
    </w:r>
    <w:proofErr w:type="gramStart"/>
    <w:r w:rsidRPr="00CB35CE">
      <w:rPr>
        <w:color w:val="000000"/>
        <w:sz w:val="16"/>
        <w:highlight w:val="cyan"/>
        <w:shd w:val="pct5" w:color="auto" w:fill="auto"/>
        <w:lang w:val="it-IT"/>
      </w:rPr>
      <w:t>SLUŽBENE  NOVINE</w:t>
    </w:r>
    <w:proofErr w:type="gramEnd"/>
    <w:r w:rsidRPr="00CB35CE">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21/2018</w:t>
    </w:r>
    <w:r w:rsidRPr="00CB35CE">
      <w:rPr>
        <w:color w:val="000000"/>
        <w:sz w:val="16"/>
        <w:highlight w:val="cyan"/>
        <w:shd w:val="pct5" w:color="auto" w:fill="auto"/>
        <w:lang w:val="it-IT"/>
      </w:rPr>
      <w:t xml:space="preserve"> STR.</w:t>
    </w:r>
    <w:r w:rsidRPr="00E82E10">
      <w:rPr>
        <w:color w:val="000000"/>
        <w:sz w:val="16"/>
        <w:shd w:val="pct5" w:color="auto" w:fill="auto"/>
        <w:lang w:val="it-IT"/>
      </w:rPr>
      <w:t xml:space="preserve"> </w:t>
    </w:r>
    <w:r w:rsidRPr="00E82E10">
      <w:rPr>
        <w:color w:val="000000"/>
        <w:sz w:val="16"/>
        <w:shd w:val="pct5" w:color="auto" w:fill="auto"/>
        <w:lang w:val="it-IT"/>
      </w:rPr>
      <w:fldChar w:fldCharType="begin"/>
    </w:r>
    <w:r w:rsidRPr="00E82E10">
      <w:rPr>
        <w:color w:val="000000"/>
        <w:sz w:val="16"/>
        <w:shd w:val="pct5" w:color="auto" w:fill="auto"/>
        <w:lang w:val="it-IT"/>
      </w:rPr>
      <w:instrText>PAGE   \* MERGEFORMAT</w:instrText>
    </w:r>
    <w:r w:rsidRPr="00E82E10">
      <w:rPr>
        <w:color w:val="000000"/>
        <w:sz w:val="16"/>
        <w:shd w:val="pct5" w:color="auto" w:fill="auto"/>
        <w:lang w:val="it-IT"/>
      </w:rPr>
      <w:fldChar w:fldCharType="separate"/>
    </w:r>
    <w:r w:rsidRPr="00E82E10">
      <w:rPr>
        <w:color w:val="000000"/>
        <w:sz w:val="16"/>
        <w:shd w:val="pct5" w:color="auto" w:fill="auto"/>
        <w:lang w:val="it-IT"/>
      </w:rPr>
      <w:t>1</w:t>
    </w:r>
    <w:r w:rsidRPr="00E82E10">
      <w:rPr>
        <w:color w:val="000000"/>
        <w:sz w:val="16"/>
        <w:shd w:val="pct5" w:color="auto" w:fill="auto"/>
        <w:lang w:val="it-IT"/>
      </w:rPr>
      <w:fldChar w:fldCharType="end"/>
    </w:r>
    <w:r w:rsidRPr="00E82E10">
      <w:rPr>
        <w:color w:val="000000"/>
        <w:sz w:val="16"/>
        <w:shd w:val="pct5" w:color="auto" w:fill="auto"/>
        <w:lang w:val="it-IT"/>
      </w:rPr>
      <w:t xml:space="preserve">  </w:t>
    </w:r>
  </w:p>
  <w:p w14:paraId="4017BD89" w14:textId="77777777" w:rsidR="00C95398" w:rsidRPr="001C64F5" w:rsidRDefault="00C95398">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57F79" w14:textId="1D3ED0C3" w:rsidR="00C95398" w:rsidRPr="00DF41DC" w:rsidRDefault="00C95398" w:rsidP="000C3CC4">
    <w:pPr>
      <w:tabs>
        <w:tab w:val="left" w:pos="1843"/>
        <w:tab w:val="center" w:pos="4820"/>
        <w:tab w:val="right" w:pos="9923"/>
      </w:tabs>
      <w:ind w:left="-426"/>
      <w:rPr>
        <w:color w:val="000000"/>
        <w:sz w:val="16"/>
        <w:highlight w:val="cyan"/>
        <w:shd w:val="pct5" w:color="auto" w:fill="auto"/>
        <w:lang w:val="it-IT"/>
      </w:rPr>
    </w:pPr>
    <w:r>
      <w:rPr>
        <w:color w:val="000000"/>
        <w:sz w:val="16"/>
        <w:highlight w:val="cyan"/>
        <w:shd w:val="pct5" w:color="auto" w:fill="auto"/>
        <w:lang w:val="it-IT"/>
      </w:rPr>
      <w:t>12</w:t>
    </w:r>
    <w:r w:rsidRPr="00CB35CE">
      <w:rPr>
        <w:color w:val="000000"/>
        <w:sz w:val="16"/>
        <w:highlight w:val="cyan"/>
        <w:shd w:val="pct5" w:color="auto" w:fill="auto"/>
        <w:lang w:val="it-IT"/>
      </w:rPr>
      <w:t>.</w:t>
    </w:r>
    <w:r>
      <w:rPr>
        <w:color w:val="000000"/>
        <w:sz w:val="16"/>
        <w:highlight w:val="cyan"/>
        <w:shd w:val="pct5" w:color="auto" w:fill="auto"/>
        <w:lang w:val="it-IT"/>
      </w:rPr>
      <w:t xml:space="preserve"> lipnja 2018</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r w:rsidRPr="00CB35CE">
      <w:rPr>
        <w:color w:val="000000"/>
        <w:sz w:val="16"/>
        <w:highlight w:val="cyan"/>
        <w:shd w:val="pct5" w:color="auto" w:fill="auto"/>
        <w:lang w:val="it-IT"/>
      </w:rPr>
      <w:tab/>
    </w:r>
    <w:proofErr w:type="gramStart"/>
    <w:r w:rsidRPr="00CB35CE">
      <w:rPr>
        <w:color w:val="000000"/>
        <w:sz w:val="16"/>
        <w:highlight w:val="cyan"/>
        <w:shd w:val="pct5" w:color="auto" w:fill="auto"/>
        <w:lang w:val="it-IT"/>
      </w:rPr>
      <w:t>SLUŽBENE  NOVINE</w:t>
    </w:r>
    <w:proofErr w:type="gramEnd"/>
    <w:r w:rsidRPr="00CB35CE">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10/2018</w:t>
    </w:r>
    <w:r w:rsidRPr="00CB35CE">
      <w:rPr>
        <w:color w:val="000000"/>
        <w:sz w:val="16"/>
        <w:highlight w:val="cyan"/>
        <w:shd w:val="pct5" w:color="auto" w:fill="auto"/>
        <w:lang w:val="it-IT"/>
      </w:rPr>
      <w:t xml:space="preserve"> STR.</w:t>
    </w:r>
    <w:r>
      <w:rPr>
        <w:color w:val="000000"/>
        <w:sz w:val="16"/>
        <w:highlight w:val="cyan"/>
        <w:shd w:val="pct5" w:color="auto" w:fill="auto"/>
        <w:lang w:val="it-IT"/>
      </w:rPr>
      <w:t xml:space="preserve"> </w:t>
    </w:r>
    <w:r w:rsidRPr="00D91437">
      <w:rPr>
        <w:color w:val="000000"/>
        <w:sz w:val="16"/>
        <w:highlight w:val="cyan"/>
        <w:shd w:val="pct5" w:color="auto" w:fill="auto"/>
        <w:lang w:val="it-IT"/>
      </w:rPr>
      <w:fldChar w:fldCharType="begin"/>
    </w:r>
    <w:r w:rsidRPr="00D91437">
      <w:rPr>
        <w:color w:val="000000"/>
        <w:sz w:val="16"/>
        <w:highlight w:val="cyan"/>
        <w:shd w:val="pct5" w:color="auto" w:fill="auto"/>
        <w:lang w:val="it-IT"/>
      </w:rPr>
      <w:instrText>PAGE   \* MERGEFORMAT</w:instrText>
    </w:r>
    <w:r w:rsidRPr="00D91437">
      <w:rPr>
        <w:color w:val="000000"/>
        <w:sz w:val="16"/>
        <w:highlight w:val="cyan"/>
        <w:shd w:val="pct5" w:color="auto" w:fill="auto"/>
        <w:lang w:val="it-IT"/>
      </w:rPr>
      <w:fldChar w:fldCharType="separate"/>
    </w:r>
    <w:r>
      <w:rPr>
        <w:noProof/>
        <w:color w:val="000000"/>
        <w:sz w:val="16"/>
        <w:highlight w:val="cyan"/>
        <w:shd w:val="pct5" w:color="auto" w:fill="auto"/>
        <w:lang w:val="it-IT"/>
      </w:rPr>
      <w:t>296</w:t>
    </w:r>
    <w:r w:rsidRPr="00D91437">
      <w:rPr>
        <w:color w:val="000000"/>
        <w:sz w:val="16"/>
        <w:highlight w:val="cyan"/>
        <w:shd w:val="pct5" w:color="auto" w:fill="auto"/>
        <w:lang w:val="it-IT"/>
      </w:rPr>
      <w:fldChar w:fldCharType="end"/>
    </w:r>
    <w:r>
      <w:rPr>
        <w:color w:val="000000"/>
        <w:sz w:val="16"/>
        <w:highlight w:val="cyan"/>
        <w:shd w:val="pct5" w:color="auto" w:fill="auto"/>
        <w:lang w:val="it-IT"/>
      </w:rPr>
      <w:t xml:space="preserve"> </w:t>
    </w:r>
    <w:r w:rsidRPr="00CB35CE">
      <w:rPr>
        <w:color w:val="000000"/>
        <w:sz w:val="16"/>
        <w:highlight w:val="cyan"/>
        <w:shd w:val="pct5" w:color="auto" w:fill="auto"/>
        <w:lang w:val="it-IT"/>
      </w:rPr>
      <w:t xml:space="preserve"> </w:t>
    </w:r>
  </w:p>
  <w:p w14:paraId="4CEAAC2F" w14:textId="0F606CE8" w:rsidR="00C95398" w:rsidRPr="000C3CC4" w:rsidRDefault="00C95398" w:rsidP="000C3CC4">
    <w:pPr>
      <w:jc w:val="center"/>
      <w:rPr>
        <w:rFonts w:ascii="Arial Narrow" w:eastAsiaTheme="majorEastAsia" w:hAnsi="Arial Narrow"/>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0A7F495A"/>
    <w:multiLevelType w:val="hybridMultilevel"/>
    <w:tmpl w:val="E5487EE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0F8519A6"/>
    <w:multiLevelType w:val="hybridMultilevel"/>
    <w:tmpl w:val="AF583C8C"/>
    <w:lvl w:ilvl="0" w:tplc="9F6461CE">
      <w:start w:val="1"/>
      <w:numFmt w:val="decimal"/>
      <w:lvlText w:val="%1."/>
      <w:lvlJc w:val="left"/>
      <w:pPr>
        <w:ind w:left="420" w:hanging="360"/>
      </w:pPr>
      <w:rPr>
        <w:rFonts w:hint="default"/>
      </w:rPr>
    </w:lvl>
    <w:lvl w:ilvl="1" w:tplc="041A0019">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30" w15:restartNumberingAfterBreak="0">
    <w:nsid w:val="142A3456"/>
    <w:multiLevelType w:val="hybridMultilevel"/>
    <w:tmpl w:val="453EC0CE"/>
    <w:lvl w:ilvl="0" w:tplc="F5E6368E">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31"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3"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34" w15:restartNumberingAfterBreak="0">
    <w:nsid w:val="33E47517"/>
    <w:multiLevelType w:val="hybridMultilevel"/>
    <w:tmpl w:val="A53C60F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346A1574"/>
    <w:multiLevelType w:val="hybridMultilevel"/>
    <w:tmpl w:val="7212A3C0"/>
    <w:lvl w:ilvl="0" w:tplc="646A9CE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347C33AE"/>
    <w:multiLevelType w:val="hybridMultilevel"/>
    <w:tmpl w:val="93B2B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8" w15:restartNumberingAfterBreak="0">
    <w:nsid w:val="3D0F2248"/>
    <w:multiLevelType w:val="hybridMultilevel"/>
    <w:tmpl w:val="C72A234A"/>
    <w:lvl w:ilvl="0" w:tplc="FFFFFFFF">
      <w:numFmt w:val="bullet"/>
      <w:lvlText w:val="-"/>
      <w:lvlJc w:val="left"/>
      <w:pPr>
        <w:ind w:left="644" w:hanging="360"/>
      </w:pPr>
      <w:rPr>
        <w:rFonts w:ascii="Verdana" w:eastAsia="Times New Roman" w:hAnsi="Verdana"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9" w15:restartNumberingAfterBreak="0">
    <w:nsid w:val="414068FA"/>
    <w:multiLevelType w:val="hybridMultilevel"/>
    <w:tmpl w:val="A89AA1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4F84314C"/>
    <w:multiLevelType w:val="hybridMultilevel"/>
    <w:tmpl w:val="C06EEEF6"/>
    <w:lvl w:ilvl="0" w:tplc="9DC4FE4E">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50231BF1"/>
    <w:multiLevelType w:val="hybridMultilevel"/>
    <w:tmpl w:val="4F34F822"/>
    <w:lvl w:ilvl="0" w:tplc="0EB6AE9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D887536"/>
    <w:multiLevelType w:val="hybridMultilevel"/>
    <w:tmpl w:val="CB4E007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628305E8"/>
    <w:multiLevelType w:val="hybridMultilevel"/>
    <w:tmpl w:val="797CF0F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6"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47" w15:restartNumberingAfterBreak="0">
    <w:nsid w:val="706F1312"/>
    <w:multiLevelType w:val="hybridMultilevel"/>
    <w:tmpl w:val="A60A4204"/>
    <w:lvl w:ilvl="0" w:tplc="7CAA06BC">
      <w:start w:val="2"/>
      <w:numFmt w:val="bullet"/>
      <w:lvlText w:val="-"/>
      <w:lvlJc w:val="left"/>
      <w:pPr>
        <w:ind w:left="720" w:hanging="360"/>
      </w:pPr>
      <w:rPr>
        <w:rFonts w:ascii="Arial Narrow" w:eastAsia="Times New Roman" w:hAnsi="Arial Narrow" w:hint="default"/>
      </w:rPr>
    </w:lvl>
    <w:lvl w:ilvl="1" w:tplc="041A0003">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74FA7EAE"/>
    <w:multiLevelType w:val="hybridMultilevel"/>
    <w:tmpl w:val="3E301C4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50" w15:restartNumberingAfterBreak="0">
    <w:nsid w:val="7A992478"/>
    <w:multiLevelType w:val="hybridMultilevel"/>
    <w:tmpl w:val="96908C04"/>
    <w:lvl w:ilvl="0" w:tplc="FFFFFFFF">
      <w:numFmt w:val="bullet"/>
      <w:lvlText w:val="-"/>
      <w:lvlJc w:val="left"/>
      <w:pPr>
        <w:ind w:left="1080" w:hanging="360"/>
      </w:pPr>
      <w:rPr>
        <w:rFonts w:ascii="Verdana" w:eastAsia="Times New Roman" w:hAnsi="Verdan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32"/>
  </w:num>
  <w:num w:numId="7">
    <w:abstractNumId w:val="42"/>
  </w:num>
  <w:num w:numId="8">
    <w:abstractNumId w:val="27"/>
  </w:num>
  <w:num w:numId="9">
    <w:abstractNumId w:val="33"/>
  </w:num>
  <w:num w:numId="10">
    <w:abstractNumId w:val="49"/>
  </w:num>
  <w:num w:numId="11">
    <w:abstractNumId w:val="31"/>
  </w:num>
  <w:num w:numId="12">
    <w:abstractNumId w:val="37"/>
  </w:num>
  <w:num w:numId="13">
    <w:abstractNumId w:val="45"/>
  </w:num>
  <w:num w:numId="14">
    <w:abstractNumId w:val="46"/>
  </w:num>
  <w:num w:numId="15">
    <w:abstractNumId w:val="36"/>
  </w:num>
  <w:num w:numId="16">
    <w:abstractNumId w:val="47"/>
  </w:num>
  <w:num w:numId="17">
    <w:abstractNumId w:val="44"/>
  </w:num>
  <w:num w:numId="18">
    <w:abstractNumId w:val="38"/>
  </w:num>
  <w:num w:numId="19">
    <w:abstractNumId w:val="29"/>
  </w:num>
  <w:num w:numId="20">
    <w:abstractNumId w:val="41"/>
  </w:num>
  <w:num w:numId="21">
    <w:abstractNumId w:val="50"/>
  </w:num>
  <w:num w:numId="22">
    <w:abstractNumId w:val="30"/>
  </w:num>
  <w:num w:numId="23">
    <w:abstractNumId w:val="48"/>
  </w:num>
  <w:num w:numId="24">
    <w:abstractNumId w:val="43"/>
  </w:num>
  <w:num w:numId="25">
    <w:abstractNumId w:val="40"/>
  </w:num>
  <w:num w:numId="26">
    <w:abstractNumId w:val="39"/>
  </w:num>
  <w:num w:numId="27">
    <w:abstractNumId w:val="28"/>
  </w:num>
  <w:num w:numId="28">
    <w:abstractNumId w:val="35"/>
  </w:num>
  <w:num w:numId="29">
    <w:abstractNumId w:val="3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grammar="clean"/>
  <w:defaultTabStop w:val="708"/>
  <w:hyphenationZone w:val="425"/>
  <w:characterSpacingControl w:val="doNotCompress"/>
  <w:hdrShapeDefaults>
    <o:shapedefaults v:ext="edit" spidmax="931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2716"/>
    <w:rsid w:val="000129A5"/>
    <w:rsid w:val="00016072"/>
    <w:rsid w:val="00021773"/>
    <w:rsid w:val="0002727C"/>
    <w:rsid w:val="000276FF"/>
    <w:rsid w:val="000329DA"/>
    <w:rsid w:val="00035AEB"/>
    <w:rsid w:val="00040B39"/>
    <w:rsid w:val="00041692"/>
    <w:rsid w:val="00045AB9"/>
    <w:rsid w:val="00045D89"/>
    <w:rsid w:val="00046629"/>
    <w:rsid w:val="00047054"/>
    <w:rsid w:val="000475F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61C8"/>
    <w:rsid w:val="000C0CF9"/>
    <w:rsid w:val="000C2223"/>
    <w:rsid w:val="000C3CC4"/>
    <w:rsid w:val="000C53A6"/>
    <w:rsid w:val="000C67BC"/>
    <w:rsid w:val="000D0B1C"/>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31611"/>
    <w:rsid w:val="0013222E"/>
    <w:rsid w:val="001352FA"/>
    <w:rsid w:val="001360C0"/>
    <w:rsid w:val="001373FB"/>
    <w:rsid w:val="00145BDD"/>
    <w:rsid w:val="00147370"/>
    <w:rsid w:val="0015479E"/>
    <w:rsid w:val="00155010"/>
    <w:rsid w:val="00157F61"/>
    <w:rsid w:val="001621E3"/>
    <w:rsid w:val="00164136"/>
    <w:rsid w:val="00164C1B"/>
    <w:rsid w:val="001711B0"/>
    <w:rsid w:val="001743F2"/>
    <w:rsid w:val="00193A3F"/>
    <w:rsid w:val="001A168C"/>
    <w:rsid w:val="001A2E1E"/>
    <w:rsid w:val="001A636E"/>
    <w:rsid w:val="001B125E"/>
    <w:rsid w:val="001B3C03"/>
    <w:rsid w:val="001B48B5"/>
    <w:rsid w:val="001B5546"/>
    <w:rsid w:val="001B67FA"/>
    <w:rsid w:val="001C611D"/>
    <w:rsid w:val="001C64F5"/>
    <w:rsid w:val="001D0C03"/>
    <w:rsid w:val="001D57DE"/>
    <w:rsid w:val="001D6BD0"/>
    <w:rsid w:val="001E0015"/>
    <w:rsid w:val="001E1299"/>
    <w:rsid w:val="001E20CD"/>
    <w:rsid w:val="001E4B22"/>
    <w:rsid w:val="001E5074"/>
    <w:rsid w:val="001E5649"/>
    <w:rsid w:val="001F162D"/>
    <w:rsid w:val="001F29A7"/>
    <w:rsid w:val="001F39BE"/>
    <w:rsid w:val="00201E43"/>
    <w:rsid w:val="00205AB1"/>
    <w:rsid w:val="00206BF0"/>
    <w:rsid w:val="002079F7"/>
    <w:rsid w:val="002136E7"/>
    <w:rsid w:val="002139C6"/>
    <w:rsid w:val="00213FB4"/>
    <w:rsid w:val="00214F55"/>
    <w:rsid w:val="00216065"/>
    <w:rsid w:val="00216AE0"/>
    <w:rsid w:val="00217C86"/>
    <w:rsid w:val="00223227"/>
    <w:rsid w:val="002302E9"/>
    <w:rsid w:val="002327BE"/>
    <w:rsid w:val="00234767"/>
    <w:rsid w:val="00244291"/>
    <w:rsid w:val="002473A2"/>
    <w:rsid w:val="00247F56"/>
    <w:rsid w:val="0025177B"/>
    <w:rsid w:val="00256971"/>
    <w:rsid w:val="002574FF"/>
    <w:rsid w:val="0026563E"/>
    <w:rsid w:val="0026661D"/>
    <w:rsid w:val="00267418"/>
    <w:rsid w:val="00267562"/>
    <w:rsid w:val="00267876"/>
    <w:rsid w:val="00272A3C"/>
    <w:rsid w:val="002759D5"/>
    <w:rsid w:val="00276AEE"/>
    <w:rsid w:val="0027774A"/>
    <w:rsid w:val="00282E68"/>
    <w:rsid w:val="002872D7"/>
    <w:rsid w:val="00292425"/>
    <w:rsid w:val="00293390"/>
    <w:rsid w:val="00293486"/>
    <w:rsid w:val="00294047"/>
    <w:rsid w:val="002A21BE"/>
    <w:rsid w:val="002A3770"/>
    <w:rsid w:val="002A40B7"/>
    <w:rsid w:val="002A5507"/>
    <w:rsid w:val="002A5B00"/>
    <w:rsid w:val="002A79A2"/>
    <w:rsid w:val="002B0595"/>
    <w:rsid w:val="002B1120"/>
    <w:rsid w:val="002B414D"/>
    <w:rsid w:val="002B5A5F"/>
    <w:rsid w:val="002C540E"/>
    <w:rsid w:val="002D22EA"/>
    <w:rsid w:val="002D6CBE"/>
    <w:rsid w:val="002D6F45"/>
    <w:rsid w:val="002D7B0F"/>
    <w:rsid w:val="002E241A"/>
    <w:rsid w:val="002E6AF7"/>
    <w:rsid w:val="002F1B1C"/>
    <w:rsid w:val="002F2B1B"/>
    <w:rsid w:val="00304D86"/>
    <w:rsid w:val="00307D5E"/>
    <w:rsid w:val="00311613"/>
    <w:rsid w:val="0031179B"/>
    <w:rsid w:val="00315630"/>
    <w:rsid w:val="003237B5"/>
    <w:rsid w:val="003241B3"/>
    <w:rsid w:val="00330402"/>
    <w:rsid w:val="00330CFD"/>
    <w:rsid w:val="00331225"/>
    <w:rsid w:val="00335B81"/>
    <w:rsid w:val="00336256"/>
    <w:rsid w:val="00340FAE"/>
    <w:rsid w:val="00341F7F"/>
    <w:rsid w:val="00342DF4"/>
    <w:rsid w:val="0034395E"/>
    <w:rsid w:val="00345FD8"/>
    <w:rsid w:val="003465AE"/>
    <w:rsid w:val="003476C5"/>
    <w:rsid w:val="00350D7C"/>
    <w:rsid w:val="0035367B"/>
    <w:rsid w:val="0035467C"/>
    <w:rsid w:val="00355011"/>
    <w:rsid w:val="00362A9D"/>
    <w:rsid w:val="003634AE"/>
    <w:rsid w:val="00364317"/>
    <w:rsid w:val="00370F59"/>
    <w:rsid w:val="0037277A"/>
    <w:rsid w:val="00373260"/>
    <w:rsid w:val="003806AE"/>
    <w:rsid w:val="00387BC4"/>
    <w:rsid w:val="003900D4"/>
    <w:rsid w:val="00392F1C"/>
    <w:rsid w:val="00393A0A"/>
    <w:rsid w:val="003949E1"/>
    <w:rsid w:val="0039704A"/>
    <w:rsid w:val="003A0182"/>
    <w:rsid w:val="003A0A61"/>
    <w:rsid w:val="003A12E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3E1A"/>
    <w:rsid w:val="003E6179"/>
    <w:rsid w:val="003F54EA"/>
    <w:rsid w:val="00401E9C"/>
    <w:rsid w:val="00402B56"/>
    <w:rsid w:val="00402FF7"/>
    <w:rsid w:val="004044DF"/>
    <w:rsid w:val="004056B8"/>
    <w:rsid w:val="004144DA"/>
    <w:rsid w:val="00417EA1"/>
    <w:rsid w:val="00420111"/>
    <w:rsid w:val="00422FFD"/>
    <w:rsid w:val="00424315"/>
    <w:rsid w:val="00425507"/>
    <w:rsid w:val="004273E6"/>
    <w:rsid w:val="004278E4"/>
    <w:rsid w:val="0043326E"/>
    <w:rsid w:val="00433A95"/>
    <w:rsid w:val="00434850"/>
    <w:rsid w:val="004366AC"/>
    <w:rsid w:val="004405AE"/>
    <w:rsid w:val="004435F6"/>
    <w:rsid w:val="00444550"/>
    <w:rsid w:val="00447151"/>
    <w:rsid w:val="00450534"/>
    <w:rsid w:val="004510E7"/>
    <w:rsid w:val="00457CAB"/>
    <w:rsid w:val="004672CB"/>
    <w:rsid w:val="00467B4F"/>
    <w:rsid w:val="00470CCF"/>
    <w:rsid w:val="004712DC"/>
    <w:rsid w:val="0047197B"/>
    <w:rsid w:val="00474FA7"/>
    <w:rsid w:val="00476520"/>
    <w:rsid w:val="00476F5D"/>
    <w:rsid w:val="004811E2"/>
    <w:rsid w:val="00483B85"/>
    <w:rsid w:val="00485A97"/>
    <w:rsid w:val="0049611D"/>
    <w:rsid w:val="00496A08"/>
    <w:rsid w:val="00496BB8"/>
    <w:rsid w:val="00497794"/>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E0589"/>
    <w:rsid w:val="004E2A7E"/>
    <w:rsid w:val="004E3D55"/>
    <w:rsid w:val="004E461F"/>
    <w:rsid w:val="004E6DD1"/>
    <w:rsid w:val="004F1A7B"/>
    <w:rsid w:val="004F6EDA"/>
    <w:rsid w:val="004F76E2"/>
    <w:rsid w:val="00507955"/>
    <w:rsid w:val="00514177"/>
    <w:rsid w:val="0052401F"/>
    <w:rsid w:val="00525F26"/>
    <w:rsid w:val="00534E70"/>
    <w:rsid w:val="005400EE"/>
    <w:rsid w:val="0054093B"/>
    <w:rsid w:val="00541C33"/>
    <w:rsid w:val="0054347B"/>
    <w:rsid w:val="00545B34"/>
    <w:rsid w:val="00554B0D"/>
    <w:rsid w:val="005552CC"/>
    <w:rsid w:val="00556AEB"/>
    <w:rsid w:val="005608E2"/>
    <w:rsid w:val="00560ABF"/>
    <w:rsid w:val="00561AFD"/>
    <w:rsid w:val="00565397"/>
    <w:rsid w:val="00575754"/>
    <w:rsid w:val="005807B9"/>
    <w:rsid w:val="005824FE"/>
    <w:rsid w:val="00585B73"/>
    <w:rsid w:val="0058768B"/>
    <w:rsid w:val="00593452"/>
    <w:rsid w:val="00595C27"/>
    <w:rsid w:val="0059712C"/>
    <w:rsid w:val="005A0592"/>
    <w:rsid w:val="005A1799"/>
    <w:rsid w:val="005A18DC"/>
    <w:rsid w:val="005B5E49"/>
    <w:rsid w:val="005C0727"/>
    <w:rsid w:val="005C0F23"/>
    <w:rsid w:val="005C120F"/>
    <w:rsid w:val="005C1956"/>
    <w:rsid w:val="005C28A7"/>
    <w:rsid w:val="005C4066"/>
    <w:rsid w:val="005C6161"/>
    <w:rsid w:val="005D1A57"/>
    <w:rsid w:val="005D4364"/>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4A0E"/>
    <w:rsid w:val="006151D1"/>
    <w:rsid w:val="0061628D"/>
    <w:rsid w:val="00622CBD"/>
    <w:rsid w:val="0062328E"/>
    <w:rsid w:val="0063162D"/>
    <w:rsid w:val="00643F04"/>
    <w:rsid w:val="00645B15"/>
    <w:rsid w:val="00645CCA"/>
    <w:rsid w:val="006502CD"/>
    <w:rsid w:val="00652E48"/>
    <w:rsid w:val="00656FA5"/>
    <w:rsid w:val="00657858"/>
    <w:rsid w:val="00662E2E"/>
    <w:rsid w:val="006638DE"/>
    <w:rsid w:val="006660A7"/>
    <w:rsid w:val="00666C05"/>
    <w:rsid w:val="00671BD2"/>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51FF"/>
    <w:rsid w:val="006C539D"/>
    <w:rsid w:val="006C74B8"/>
    <w:rsid w:val="006D0B1D"/>
    <w:rsid w:val="006D3130"/>
    <w:rsid w:val="006E09A0"/>
    <w:rsid w:val="006E1967"/>
    <w:rsid w:val="006E43B5"/>
    <w:rsid w:val="006E7AB5"/>
    <w:rsid w:val="006F031C"/>
    <w:rsid w:val="006F4BF1"/>
    <w:rsid w:val="00700F4B"/>
    <w:rsid w:val="0070154F"/>
    <w:rsid w:val="007034E1"/>
    <w:rsid w:val="00705CD2"/>
    <w:rsid w:val="007179EB"/>
    <w:rsid w:val="007227C4"/>
    <w:rsid w:val="0072374B"/>
    <w:rsid w:val="007241F3"/>
    <w:rsid w:val="0073335F"/>
    <w:rsid w:val="00736736"/>
    <w:rsid w:val="0074330E"/>
    <w:rsid w:val="007470C7"/>
    <w:rsid w:val="00747874"/>
    <w:rsid w:val="007541E9"/>
    <w:rsid w:val="00756D09"/>
    <w:rsid w:val="007630D0"/>
    <w:rsid w:val="00770A81"/>
    <w:rsid w:val="00772085"/>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C97"/>
    <w:rsid w:val="007E6575"/>
    <w:rsid w:val="007E74E5"/>
    <w:rsid w:val="007F6F6F"/>
    <w:rsid w:val="008014BD"/>
    <w:rsid w:val="00802741"/>
    <w:rsid w:val="008028ED"/>
    <w:rsid w:val="00807CDC"/>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81E6A"/>
    <w:rsid w:val="00885329"/>
    <w:rsid w:val="008858DF"/>
    <w:rsid w:val="00885BD9"/>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C01"/>
    <w:rsid w:val="008B4C4E"/>
    <w:rsid w:val="008B7352"/>
    <w:rsid w:val="008B7E97"/>
    <w:rsid w:val="008B7EC7"/>
    <w:rsid w:val="008C002E"/>
    <w:rsid w:val="008C32E4"/>
    <w:rsid w:val="008C418D"/>
    <w:rsid w:val="008C5D19"/>
    <w:rsid w:val="008D0088"/>
    <w:rsid w:val="008D0EC4"/>
    <w:rsid w:val="008D1848"/>
    <w:rsid w:val="008D2AEB"/>
    <w:rsid w:val="008D6782"/>
    <w:rsid w:val="008D78D4"/>
    <w:rsid w:val="008E084A"/>
    <w:rsid w:val="008E3826"/>
    <w:rsid w:val="008F1C5E"/>
    <w:rsid w:val="008F3004"/>
    <w:rsid w:val="008F4488"/>
    <w:rsid w:val="008F64E0"/>
    <w:rsid w:val="0090082A"/>
    <w:rsid w:val="00901B83"/>
    <w:rsid w:val="00902830"/>
    <w:rsid w:val="0090466B"/>
    <w:rsid w:val="00904B36"/>
    <w:rsid w:val="00904FD3"/>
    <w:rsid w:val="00907EC2"/>
    <w:rsid w:val="00913B44"/>
    <w:rsid w:val="00914A3C"/>
    <w:rsid w:val="00923179"/>
    <w:rsid w:val="0092777D"/>
    <w:rsid w:val="0093379F"/>
    <w:rsid w:val="0093413C"/>
    <w:rsid w:val="009414CD"/>
    <w:rsid w:val="00941F98"/>
    <w:rsid w:val="009433B9"/>
    <w:rsid w:val="00953133"/>
    <w:rsid w:val="00960C4D"/>
    <w:rsid w:val="009618B2"/>
    <w:rsid w:val="00962C92"/>
    <w:rsid w:val="009657D0"/>
    <w:rsid w:val="0096634C"/>
    <w:rsid w:val="00970A9D"/>
    <w:rsid w:val="00973302"/>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364"/>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A79"/>
    <w:rsid w:val="00A1063E"/>
    <w:rsid w:val="00A11BE4"/>
    <w:rsid w:val="00A14F50"/>
    <w:rsid w:val="00A2360D"/>
    <w:rsid w:val="00A25173"/>
    <w:rsid w:val="00A263C2"/>
    <w:rsid w:val="00A26A83"/>
    <w:rsid w:val="00A31789"/>
    <w:rsid w:val="00A32AFB"/>
    <w:rsid w:val="00A33B32"/>
    <w:rsid w:val="00A36856"/>
    <w:rsid w:val="00A36F63"/>
    <w:rsid w:val="00A36FD1"/>
    <w:rsid w:val="00A4512B"/>
    <w:rsid w:val="00A50AF1"/>
    <w:rsid w:val="00A50F05"/>
    <w:rsid w:val="00A51410"/>
    <w:rsid w:val="00A56B5F"/>
    <w:rsid w:val="00A57510"/>
    <w:rsid w:val="00A621EB"/>
    <w:rsid w:val="00A624FE"/>
    <w:rsid w:val="00A64B8A"/>
    <w:rsid w:val="00A6722F"/>
    <w:rsid w:val="00A73E28"/>
    <w:rsid w:val="00A774D5"/>
    <w:rsid w:val="00A862BF"/>
    <w:rsid w:val="00A862F9"/>
    <w:rsid w:val="00A865F3"/>
    <w:rsid w:val="00A9192E"/>
    <w:rsid w:val="00A920BE"/>
    <w:rsid w:val="00A9451F"/>
    <w:rsid w:val="00A95B18"/>
    <w:rsid w:val="00AA357B"/>
    <w:rsid w:val="00AA7F19"/>
    <w:rsid w:val="00AB4055"/>
    <w:rsid w:val="00AC0F86"/>
    <w:rsid w:val="00AC2E1D"/>
    <w:rsid w:val="00AC4978"/>
    <w:rsid w:val="00AC5BB9"/>
    <w:rsid w:val="00AC6EC7"/>
    <w:rsid w:val="00AC7C57"/>
    <w:rsid w:val="00AD1F9F"/>
    <w:rsid w:val="00AD5567"/>
    <w:rsid w:val="00AD59D7"/>
    <w:rsid w:val="00AD60FC"/>
    <w:rsid w:val="00AE24FD"/>
    <w:rsid w:val="00AE4E24"/>
    <w:rsid w:val="00AE588B"/>
    <w:rsid w:val="00AE5D09"/>
    <w:rsid w:val="00AF2F6C"/>
    <w:rsid w:val="00AF37B3"/>
    <w:rsid w:val="00AF3F05"/>
    <w:rsid w:val="00AF6430"/>
    <w:rsid w:val="00AF6D57"/>
    <w:rsid w:val="00AF7E10"/>
    <w:rsid w:val="00B01FAD"/>
    <w:rsid w:val="00B02BE3"/>
    <w:rsid w:val="00B1115E"/>
    <w:rsid w:val="00B111F0"/>
    <w:rsid w:val="00B172BF"/>
    <w:rsid w:val="00B205CE"/>
    <w:rsid w:val="00B22A14"/>
    <w:rsid w:val="00B23E1F"/>
    <w:rsid w:val="00B24095"/>
    <w:rsid w:val="00B2587E"/>
    <w:rsid w:val="00B25D80"/>
    <w:rsid w:val="00B26613"/>
    <w:rsid w:val="00B27018"/>
    <w:rsid w:val="00B329C5"/>
    <w:rsid w:val="00B37BAA"/>
    <w:rsid w:val="00B40E86"/>
    <w:rsid w:val="00B4170D"/>
    <w:rsid w:val="00B4360B"/>
    <w:rsid w:val="00B44CB5"/>
    <w:rsid w:val="00B47246"/>
    <w:rsid w:val="00B47E43"/>
    <w:rsid w:val="00B5497B"/>
    <w:rsid w:val="00B727EF"/>
    <w:rsid w:val="00B733A0"/>
    <w:rsid w:val="00B73500"/>
    <w:rsid w:val="00B74529"/>
    <w:rsid w:val="00B74555"/>
    <w:rsid w:val="00B751E2"/>
    <w:rsid w:val="00B77867"/>
    <w:rsid w:val="00B80F2B"/>
    <w:rsid w:val="00B87401"/>
    <w:rsid w:val="00B975D8"/>
    <w:rsid w:val="00B97B26"/>
    <w:rsid w:val="00BA2290"/>
    <w:rsid w:val="00BA33C8"/>
    <w:rsid w:val="00BA39CE"/>
    <w:rsid w:val="00BA5068"/>
    <w:rsid w:val="00BA56A9"/>
    <w:rsid w:val="00BA5A53"/>
    <w:rsid w:val="00BA5DDC"/>
    <w:rsid w:val="00BA771F"/>
    <w:rsid w:val="00BA7B8C"/>
    <w:rsid w:val="00BB0946"/>
    <w:rsid w:val="00BB57B7"/>
    <w:rsid w:val="00BB75EE"/>
    <w:rsid w:val="00BC08AE"/>
    <w:rsid w:val="00BC1557"/>
    <w:rsid w:val="00BC2FE5"/>
    <w:rsid w:val="00BC3B0E"/>
    <w:rsid w:val="00BC43D2"/>
    <w:rsid w:val="00BC4A7C"/>
    <w:rsid w:val="00BC63E1"/>
    <w:rsid w:val="00BD1039"/>
    <w:rsid w:val="00BD3C42"/>
    <w:rsid w:val="00BD6155"/>
    <w:rsid w:val="00BD7E09"/>
    <w:rsid w:val="00BE06A0"/>
    <w:rsid w:val="00BE5573"/>
    <w:rsid w:val="00BE6A96"/>
    <w:rsid w:val="00BE7C30"/>
    <w:rsid w:val="00BF68A4"/>
    <w:rsid w:val="00BF75E0"/>
    <w:rsid w:val="00C016CB"/>
    <w:rsid w:val="00C0209E"/>
    <w:rsid w:val="00C02AA9"/>
    <w:rsid w:val="00C0359A"/>
    <w:rsid w:val="00C11CC4"/>
    <w:rsid w:val="00C12893"/>
    <w:rsid w:val="00C13E61"/>
    <w:rsid w:val="00C155DB"/>
    <w:rsid w:val="00C16071"/>
    <w:rsid w:val="00C1611C"/>
    <w:rsid w:val="00C249D1"/>
    <w:rsid w:val="00C31380"/>
    <w:rsid w:val="00C41593"/>
    <w:rsid w:val="00C42F06"/>
    <w:rsid w:val="00C43D00"/>
    <w:rsid w:val="00C44DC1"/>
    <w:rsid w:val="00C467CB"/>
    <w:rsid w:val="00C522B1"/>
    <w:rsid w:val="00C52E84"/>
    <w:rsid w:val="00C56A62"/>
    <w:rsid w:val="00C574A7"/>
    <w:rsid w:val="00C67F24"/>
    <w:rsid w:val="00C745F5"/>
    <w:rsid w:val="00C752B4"/>
    <w:rsid w:val="00C7550E"/>
    <w:rsid w:val="00C76713"/>
    <w:rsid w:val="00C76C23"/>
    <w:rsid w:val="00C77112"/>
    <w:rsid w:val="00C776B9"/>
    <w:rsid w:val="00C8056B"/>
    <w:rsid w:val="00C85CB7"/>
    <w:rsid w:val="00C860F1"/>
    <w:rsid w:val="00C8754E"/>
    <w:rsid w:val="00C90537"/>
    <w:rsid w:val="00C9156F"/>
    <w:rsid w:val="00C929C0"/>
    <w:rsid w:val="00C95398"/>
    <w:rsid w:val="00C957B0"/>
    <w:rsid w:val="00C957E7"/>
    <w:rsid w:val="00CA45EE"/>
    <w:rsid w:val="00CA6BF6"/>
    <w:rsid w:val="00CB0D99"/>
    <w:rsid w:val="00CB153D"/>
    <w:rsid w:val="00CB2B4C"/>
    <w:rsid w:val="00CB2EAB"/>
    <w:rsid w:val="00CB35CE"/>
    <w:rsid w:val="00CB4E21"/>
    <w:rsid w:val="00CB4F20"/>
    <w:rsid w:val="00CB6887"/>
    <w:rsid w:val="00CC0005"/>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5576"/>
    <w:rsid w:val="00CF74EC"/>
    <w:rsid w:val="00CF7B66"/>
    <w:rsid w:val="00D04058"/>
    <w:rsid w:val="00D072C9"/>
    <w:rsid w:val="00D07A0C"/>
    <w:rsid w:val="00D07EA3"/>
    <w:rsid w:val="00D21A58"/>
    <w:rsid w:val="00D33690"/>
    <w:rsid w:val="00D365DD"/>
    <w:rsid w:val="00D425FE"/>
    <w:rsid w:val="00D42A4A"/>
    <w:rsid w:val="00D43E2E"/>
    <w:rsid w:val="00D45806"/>
    <w:rsid w:val="00D51D78"/>
    <w:rsid w:val="00D54186"/>
    <w:rsid w:val="00D605C1"/>
    <w:rsid w:val="00D61A1A"/>
    <w:rsid w:val="00D662C2"/>
    <w:rsid w:val="00D70269"/>
    <w:rsid w:val="00D712A8"/>
    <w:rsid w:val="00D732EC"/>
    <w:rsid w:val="00D73B61"/>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48A"/>
    <w:rsid w:val="00E040AF"/>
    <w:rsid w:val="00E05401"/>
    <w:rsid w:val="00E10B05"/>
    <w:rsid w:val="00E13A6D"/>
    <w:rsid w:val="00E166B3"/>
    <w:rsid w:val="00E1733F"/>
    <w:rsid w:val="00E25872"/>
    <w:rsid w:val="00E274E7"/>
    <w:rsid w:val="00E32110"/>
    <w:rsid w:val="00E41696"/>
    <w:rsid w:val="00E46D13"/>
    <w:rsid w:val="00E51511"/>
    <w:rsid w:val="00E51B67"/>
    <w:rsid w:val="00E54F41"/>
    <w:rsid w:val="00E554DC"/>
    <w:rsid w:val="00E56D69"/>
    <w:rsid w:val="00E6269F"/>
    <w:rsid w:val="00E645B7"/>
    <w:rsid w:val="00E646F0"/>
    <w:rsid w:val="00E664B2"/>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A1BD3"/>
    <w:rsid w:val="00EA2350"/>
    <w:rsid w:val="00EA23CF"/>
    <w:rsid w:val="00EA2E0C"/>
    <w:rsid w:val="00EA4502"/>
    <w:rsid w:val="00EA54DE"/>
    <w:rsid w:val="00EA5D3D"/>
    <w:rsid w:val="00EA5E84"/>
    <w:rsid w:val="00EB3485"/>
    <w:rsid w:val="00EB3BC7"/>
    <w:rsid w:val="00EC085A"/>
    <w:rsid w:val="00EC4469"/>
    <w:rsid w:val="00ED1172"/>
    <w:rsid w:val="00ED18E5"/>
    <w:rsid w:val="00ED40AD"/>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3730"/>
    <w:rsid w:val="00F33893"/>
    <w:rsid w:val="00F362D6"/>
    <w:rsid w:val="00F40394"/>
    <w:rsid w:val="00F40A04"/>
    <w:rsid w:val="00F42129"/>
    <w:rsid w:val="00F42445"/>
    <w:rsid w:val="00F46A8D"/>
    <w:rsid w:val="00F51650"/>
    <w:rsid w:val="00F52035"/>
    <w:rsid w:val="00F52282"/>
    <w:rsid w:val="00F53B33"/>
    <w:rsid w:val="00F53B66"/>
    <w:rsid w:val="00F54B17"/>
    <w:rsid w:val="00F54C2E"/>
    <w:rsid w:val="00F555C2"/>
    <w:rsid w:val="00F64140"/>
    <w:rsid w:val="00F65994"/>
    <w:rsid w:val="00F71906"/>
    <w:rsid w:val="00F72D1D"/>
    <w:rsid w:val="00F760E5"/>
    <w:rsid w:val="00F76946"/>
    <w:rsid w:val="00F76C07"/>
    <w:rsid w:val="00F81AB3"/>
    <w:rsid w:val="00F83924"/>
    <w:rsid w:val="00F83E01"/>
    <w:rsid w:val="00F859A3"/>
    <w:rsid w:val="00F9041D"/>
    <w:rsid w:val="00F91946"/>
    <w:rsid w:val="00F91BB2"/>
    <w:rsid w:val="00F950F3"/>
    <w:rsid w:val="00F96DA9"/>
    <w:rsid w:val="00FA06AA"/>
    <w:rsid w:val="00FA15AE"/>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DBF"/>
    <w:rsid w:val="00FE402B"/>
    <w:rsid w:val="00FF23A0"/>
    <w:rsid w:val="00FF38E1"/>
    <w:rsid w:val="00FF463B"/>
    <w:rsid w:val="00FF526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3185"/>
    <o:shapelayout v:ext="edit">
      <o:idmap v:ext="edit" data="1"/>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E82C1A"/>
    <w:pPr>
      <w:keepNext/>
      <w:outlineLvl w:val="2"/>
    </w:pPr>
    <w:rPr>
      <w:b/>
      <w:bCs/>
      <w:sz w:val="24"/>
      <w:szCs w:val="24"/>
      <w:lang w:val="hr-HR"/>
    </w:rPr>
  </w:style>
  <w:style w:type="paragraph" w:styleId="Heading4">
    <w:name w:val="heading 4"/>
    <w:basedOn w:val="Normal"/>
    <w:next w:val="Normal"/>
    <w:link w:val="Heading4Char"/>
    <w:qFormat/>
    <w:rsid w:val="00E82C1A"/>
    <w:pPr>
      <w:keepNext/>
      <w:spacing w:before="240" w:after="60"/>
      <w:outlineLvl w:val="3"/>
    </w:pPr>
    <w:rPr>
      <w:b/>
      <w:bCs/>
      <w:sz w:val="28"/>
      <w:szCs w:val="28"/>
    </w:rPr>
  </w:style>
  <w:style w:type="paragraph" w:styleId="Heading5">
    <w:name w:val="heading 5"/>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locked/>
    <w:rsid w:val="00772085"/>
    <w:rPr>
      <w:rFonts w:ascii="Cambria" w:hAnsi="Cambria" w:cs="Times New Roman"/>
      <w:b/>
      <w:bCs/>
      <w:kern w:val="32"/>
      <w:sz w:val="32"/>
      <w:szCs w:val="32"/>
      <w:lang w:val="en-AU"/>
    </w:rPr>
  </w:style>
  <w:style w:type="character" w:customStyle="1" w:styleId="Heading2Char">
    <w:name w:val="Heading 2 Char"/>
    <w:link w:val="Heading2"/>
    <w:locked/>
    <w:rsid w:val="00E82C1A"/>
    <w:rPr>
      <w:rFonts w:ascii="Times New Roman" w:hAnsi="Times New Roman" w:cs="Times New Roman"/>
      <w:b/>
      <w:bCs/>
      <w:sz w:val="24"/>
      <w:szCs w:val="24"/>
      <w:lang w:eastAsia="hr-HR"/>
    </w:rPr>
  </w:style>
  <w:style w:type="character" w:customStyle="1" w:styleId="Heading3Char">
    <w:name w:val="Heading 3 Char"/>
    <w:link w:val="Heading3"/>
    <w:locked/>
    <w:rsid w:val="00E82C1A"/>
    <w:rPr>
      <w:rFonts w:ascii="Times New Roman" w:hAnsi="Times New Roman" w:cs="Times New Roman"/>
      <w:b/>
      <w:bCs/>
      <w:sz w:val="24"/>
      <w:szCs w:val="24"/>
      <w:lang w:eastAsia="hr-HR"/>
    </w:rPr>
  </w:style>
  <w:style w:type="character" w:customStyle="1" w:styleId="Heading4Char">
    <w:name w:val="Heading 4 Char"/>
    <w:link w:val="Heading4"/>
    <w:locked/>
    <w:rsid w:val="00E82C1A"/>
    <w:rPr>
      <w:rFonts w:ascii="Times New Roman" w:hAnsi="Times New Roman" w:cs="Times New Roman"/>
      <w:b/>
      <w:bCs/>
      <w:sz w:val="28"/>
      <w:szCs w:val="28"/>
      <w:lang w:val="en-AU" w:eastAsia="hr-HR"/>
    </w:rPr>
  </w:style>
  <w:style w:type="character" w:customStyle="1" w:styleId="Heading5Char">
    <w:name w:val="Heading 5 Char"/>
    <w:link w:val="Heading5"/>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locked/>
    <w:rsid w:val="00E82C1A"/>
    <w:rPr>
      <w:rFonts w:ascii="Times New Roman" w:hAnsi="Times New Roman" w:cs="Times New Roman"/>
      <w:b/>
      <w:bCs/>
      <w:lang w:val="en-AU" w:eastAsia="hr-HR"/>
    </w:rPr>
  </w:style>
  <w:style w:type="character" w:customStyle="1" w:styleId="Heading7Char">
    <w:name w:val="Heading 7 Char"/>
    <w:link w:val="Heading7"/>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rsid w:val="00E82C1A"/>
    <w:pPr>
      <w:tabs>
        <w:tab w:val="center" w:pos="4536"/>
        <w:tab w:val="right" w:pos="9072"/>
      </w:tabs>
    </w:pPr>
  </w:style>
  <w:style w:type="character" w:customStyle="1" w:styleId="HeaderChar">
    <w:name w:val="Header Char"/>
    <w:aliases w:val="Char1 Char"/>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rsid w:val="00E82C1A"/>
    <w:pPr>
      <w:spacing w:after="120" w:line="480" w:lineRule="auto"/>
      <w:ind w:left="283"/>
    </w:pPr>
  </w:style>
  <w:style w:type="character" w:customStyle="1" w:styleId="BodyTextIndent2Char">
    <w:name w:val="Body Text Indent 2 Char"/>
    <w:aliases w:val="uvlaka 21 Char,uvlaka 32 Char,uvlaka 22 Char"/>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uvlaka 33 Char"/>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link w:val="NoSpacingChar"/>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
    <w:basedOn w:val="Normal"/>
    <w:next w:val="Normal"/>
    <w:uiPriority w:val="35"/>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locked/>
    <w:rsid w:val="00E82C1A"/>
    <w:rPr>
      <w:rFonts w:ascii="Calibri" w:hAnsi="Calibri" w:cs="Times New Roman"/>
      <w:i/>
      <w:iCs/>
      <w:sz w:val="24"/>
      <w:szCs w:val="24"/>
      <w:lang w:val="en-US"/>
    </w:rPr>
  </w:style>
  <w:style w:type="character" w:styleId="Emphasis">
    <w:name w:val="Emphasis"/>
    <w:qFormat/>
    <w:rsid w:val="00E82C1A"/>
    <w:rPr>
      <w:rFonts w:cs="Times New Roman"/>
      <w:b/>
      <w:i/>
      <w:color w:val="5A5A5A"/>
    </w:rPr>
  </w:style>
  <w:style w:type="character" w:customStyle="1" w:styleId="NoSpacingChar">
    <w:name w:val="No Spacing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locked/>
    <w:rsid w:val="00E82C1A"/>
    <w:rPr>
      <w:rFonts w:ascii="Cambria" w:hAnsi="Cambria" w:cs="Times New Roman"/>
      <w:i/>
      <w:iCs/>
      <w:color w:val="5A5A5A"/>
      <w:lang w:val="en-US"/>
    </w:rPr>
  </w:style>
  <w:style w:type="paragraph" w:styleId="IntenseQuote">
    <w:name w:val="Intense Quote"/>
    <w:basedOn w:val="Normal"/>
    <w:next w:val="Normal"/>
    <w:link w:val="IntenseQuoteChar"/>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locked/>
    <w:rsid w:val="00E82C1A"/>
    <w:rPr>
      <w:rFonts w:ascii="Cambria" w:hAnsi="Cambria" w:cs="Times New Roman"/>
      <w:i/>
      <w:iCs/>
      <w:color w:val="FFFFFF"/>
      <w:sz w:val="24"/>
      <w:szCs w:val="24"/>
      <w:shd w:val="clear" w:color="auto" w:fill="4F81BD"/>
      <w:lang w:val="en-US"/>
    </w:rPr>
  </w:style>
  <w:style w:type="character" w:styleId="SubtleEmphasis">
    <w:name w:val="Subtle Emphasis"/>
    <w:qFormat/>
    <w:rsid w:val="00E82C1A"/>
    <w:rPr>
      <w:rFonts w:cs="Times New Roman"/>
      <w:i/>
      <w:color w:val="5A5A5A"/>
    </w:rPr>
  </w:style>
  <w:style w:type="character" w:styleId="IntenseEmphasis">
    <w:name w:val="Intense Emphasis"/>
    <w:qFormat/>
    <w:rsid w:val="00E82C1A"/>
    <w:rPr>
      <w:rFonts w:cs="Times New Roman"/>
      <w:b/>
      <w:i/>
      <w:color w:val="4F81BD"/>
      <w:sz w:val="22"/>
    </w:rPr>
  </w:style>
  <w:style w:type="character" w:styleId="SubtleReference">
    <w:name w:val="Subtle Reference"/>
    <w:qFormat/>
    <w:rsid w:val="00E82C1A"/>
    <w:rPr>
      <w:rFonts w:cs="Times New Roman"/>
      <w:color w:val="auto"/>
      <w:u w:val="single" w:color="9BBB59"/>
    </w:rPr>
  </w:style>
  <w:style w:type="character" w:styleId="IntenseReference">
    <w:name w:val="Intense Reference"/>
    <w:qFormat/>
    <w:rsid w:val="00E82C1A"/>
    <w:rPr>
      <w:rFonts w:cs="Times New Roman"/>
      <w:b/>
      <w:bCs/>
      <w:color w:val="76923C"/>
      <w:u w:val="single" w:color="9BBB59"/>
    </w:rPr>
  </w:style>
  <w:style w:type="character" w:styleId="BookTitle">
    <w:name w:val="Book Title"/>
    <w:qFormat/>
    <w:rsid w:val="00E82C1A"/>
    <w:rPr>
      <w:rFonts w:ascii="Cambria" w:hAnsi="Cambria" w:cs="Times New Roman"/>
      <w:b/>
      <w:bCs/>
      <w:i/>
      <w:iCs/>
      <w:color w:val="auto"/>
    </w:rPr>
  </w:style>
  <w:style w:type="paragraph" w:styleId="TOCHeading">
    <w:name w:val="TOC Heading"/>
    <w:basedOn w:val="Heading1"/>
    <w:next w:val="Normal"/>
    <w:uiPriority w:val="3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39"/>
    <w:rsid w:val="00E82C1A"/>
  </w:style>
  <w:style w:type="paragraph" w:styleId="TOC2">
    <w:name w:val="toc 2"/>
    <w:basedOn w:val="Normal"/>
    <w:next w:val="Normal"/>
    <w:autoRedefine/>
    <w:rsid w:val="00E82C1A"/>
    <w:pPr>
      <w:ind w:left="200"/>
    </w:pPr>
  </w:style>
  <w:style w:type="paragraph" w:styleId="TOC3">
    <w:name w:val="toc 3"/>
    <w:basedOn w:val="Normal"/>
    <w:next w:val="Normal"/>
    <w:autoRedefine/>
    <w:uiPriority w:val="39"/>
    <w:rsid w:val="00E82C1A"/>
    <w:pPr>
      <w:ind w:left="400"/>
    </w:pPr>
  </w:style>
  <w:style w:type="character" w:styleId="Hyperlink">
    <w:name w:val="Hyperlink"/>
    <w:aliases w:val="Char Char3"/>
    <w:rsid w:val="00214F55"/>
    <w:rPr>
      <w:rFonts w:ascii="Times New Roman" w:hAnsi="Times New Roman" w:cs="Times New Roman"/>
      <w:sz w:val="20"/>
      <w:szCs w:val="20"/>
      <w:lang w:eastAsia="hr-HR"/>
    </w:rPr>
  </w:style>
  <w:style w:type="paragraph" w:styleId="DocumentMap">
    <w:name w:val="Document Map"/>
    <w:basedOn w:val="Normal"/>
    <w:link w:val="DocumentMapChar"/>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rsid w:val="00E82C1A"/>
    <w:rPr>
      <w:lang w:val="en-GB" w:eastAsia="en-US"/>
    </w:rPr>
  </w:style>
  <w:style w:type="character" w:customStyle="1" w:styleId="EndnoteTextChar">
    <w:name w:val="Endnote Text Char"/>
    <w:link w:val="EndnoteText"/>
    <w:locked/>
    <w:rsid w:val="00E82C1A"/>
    <w:rPr>
      <w:rFonts w:ascii="Times New Roman" w:hAnsi="Times New Roman" w:cs="Times New Roman"/>
      <w:sz w:val="20"/>
      <w:szCs w:val="20"/>
      <w:lang w:val="en-GB"/>
    </w:rPr>
  </w:style>
  <w:style w:type="paragraph" w:customStyle="1" w:styleId="Normal2">
    <w:name w:val="Normal2"/>
    <w:basedOn w:val="Normal"/>
    <w:link w:val="Normal2Char"/>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rsid w:val="00E82C1A"/>
    <w:rPr>
      <w:lang w:val="en-GB" w:eastAsia="en-US"/>
    </w:rPr>
  </w:style>
  <w:style w:type="character" w:customStyle="1" w:styleId="CommentTextChar">
    <w:name w:val="Comment Text Char"/>
    <w:link w:val="CommentText"/>
    <w:locked/>
    <w:rsid w:val="00E82C1A"/>
    <w:rPr>
      <w:rFonts w:ascii="Times New Roman" w:hAnsi="Times New Roman" w:cs="Times New Roman"/>
      <w:sz w:val="20"/>
      <w:szCs w:val="20"/>
      <w:lang w:val="en-GB"/>
    </w:rPr>
  </w:style>
  <w:style w:type="table" w:styleId="TableGrid">
    <w:name w:val="Table Grid"/>
    <w:aliases w:val="Izvjescetablica"/>
    <w:basedOn w:val="TableNormal"/>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3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3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3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3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3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3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uiPriority w:val="1"/>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locked/>
    <w:rsid w:val="00DD6EF1"/>
    <w:rPr>
      <w:rFonts w:cs="Times New Roman"/>
      <w:sz w:val="16"/>
      <w:szCs w:val="16"/>
    </w:rPr>
  </w:style>
  <w:style w:type="paragraph" w:styleId="CommentSubject">
    <w:name w:val="annotation subject"/>
    <w:basedOn w:val="CommentText"/>
    <w:next w:val="CommentText"/>
    <w:link w:val="CommentSubjectChar"/>
    <w:locked/>
    <w:rsid w:val="00DD6EF1"/>
    <w:rPr>
      <w:b/>
      <w:bCs/>
      <w:lang w:val="hr-HR" w:eastAsia="hr-HR"/>
    </w:rPr>
  </w:style>
  <w:style w:type="character" w:customStyle="1" w:styleId="CommentSubjectChar">
    <w:name w:val="Comment Subject Char"/>
    <w:link w:val="CommentSubject"/>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uiPriority w:val="99"/>
    <w:rsid w:val="00985BCE"/>
    <w:rPr>
      <w:rFonts w:ascii="Courier New" w:hAnsi="Courier New"/>
    </w:rPr>
  </w:style>
  <w:style w:type="character" w:customStyle="1" w:styleId="WW8Num1z2">
    <w:name w:val="WW8Num1z2"/>
    <w:uiPriority w:val="99"/>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uiPriority w:val="99"/>
    <w:rsid w:val="00985BCE"/>
    <w:rPr>
      <w:rFonts w:ascii="Courier New" w:hAnsi="Courier New"/>
    </w:rPr>
  </w:style>
  <w:style w:type="character" w:customStyle="1" w:styleId="WW8Num7z2">
    <w:name w:val="WW8Num7z2"/>
    <w:uiPriority w:val="99"/>
    <w:rsid w:val="00985BCE"/>
    <w:rPr>
      <w:rFonts w:ascii="Wingdings" w:hAnsi="Wingdings"/>
    </w:rPr>
  </w:style>
  <w:style w:type="character" w:customStyle="1" w:styleId="WW8Num11z0">
    <w:name w:val="WW8Num11z0"/>
    <w:uiPriority w:val="99"/>
    <w:rsid w:val="00985BCE"/>
    <w:rPr>
      <w:rFonts w:ascii="Symbol" w:hAnsi="Symbol"/>
    </w:rPr>
  </w:style>
  <w:style w:type="character" w:customStyle="1" w:styleId="WW8Num11z1">
    <w:name w:val="WW8Num11z1"/>
    <w:uiPriority w:val="99"/>
    <w:rsid w:val="00985BCE"/>
    <w:rPr>
      <w:rFonts w:ascii="Courier New" w:hAnsi="Courier New"/>
    </w:rPr>
  </w:style>
  <w:style w:type="character" w:customStyle="1" w:styleId="WW8Num11z2">
    <w:name w:val="WW8Num11z2"/>
    <w:uiPriority w:val="99"/>
    <w:rsid w:val="00985BCE"/>
    <w:rPr>
      <w:rFonts w:ascii="Wingdings" w:hAnsi="Wingdings"/>
    </w:rPr>
  </w:style>
  <w:style w:type="character" w:customStyle="1" w:styleId="WW8Num13z0">
    <w:name w:val="WW8Num13z0"/>
    <w:uiPriority w:val="99"/>
    <w:rsid w:val="00985BCE"/>
    <w:rPr>
      <w:rFonts w:ascii="Symbol" w:hAnsi="Symbol"/>
    </w:rPr>
  </w:style>
  <w:style w:type="character" w:customStyle="1" w:styleId="WW8Num13z1">
    <w:name w:val="WW8Num13z1"/>
    <w:uiPriority w:val="99"/>
    <w:rsid w:val="00985BCE"/>
    <w:rPr>
      <w:rFonts w:ascii="Courier New" w:hAnsi="Courier New"/>
    </w:rPr>
  </w:style>
  <w:style w:type="character" w:customStyle="1" w:styleId="WW8Num13z2">
    <w:name w:val="WW8Num13z2"/>
    <w:uiPriority w:val="99"/>
    <w:rsid w:val="00985BCE"/>
    <w:rPr>
      <w:rFonts w:ascii="Wingdings" w:hAnsi="Wingdings"/>
    </w:rPr>
  </w:style>
  <w:style w:type="character" w:customStyle="1" w:styleId="WW8Num15z1">
    <w:name w:val="WW8Num15z1"/>
    <w:uiPriority w:val="99"/>
    <w:rsid w:val="00985BCE"/>
  </w:style>
  <w:style w:type="character" w:customStyle="1" w:styleId="WW8Num16z0">
    <w:name w:val="WW8Num16z0"/>
    <w:rsid w:val="00985BCE"/>
    <w:rPr>
      <w:rFonts w:ascii="Symbol" w:hAnsi="Symbol"/>
    </w:rPr>
  </w:style>
  <w:style w:type="character" w:customStyle="1" w:styleId="WW8Num16z1">
    <w:name w:val="WW8Num16z1"/>
    <w:uiPriority w:val="99"/>
    <w:rsid w:val="00985BCE"/>
    <w:rPr>
      <w:rFonts w:ascii="Courier New" w:hAnsi="Courier New"/>
    </w:rPr>
  </w:style>
  <w:style w:type="character" w:customStyle="1" w:styleId="WW8Num16z2">
    <w:name w:val="WW8Num16z2"/>
    <w:uiPriority w:val="99"/>
    <w:rsid w:val="00985BCE"/>
    <w:rPr>
      <w:rFonts w:ascii="Wingdings" w:hAnsi="Wingdings"/>
    </w:rPr>
  </w:style>
  <w:style w:type="character" w:customStyle="1" w:styleId="WW8Num17z0">
    <w:name w:val="WW8Num17z0"/>
    <w:uiPriority w:val="99"/>
    <w:rsid w:val="00985BCE"/>
    <w:rPr>
      <w:rFonts w:ascii="Symbol" w:hAnsi="Symbol"/>
    </w:rPr>
  </w:style>
  <w:style w:type="character" w:customStyle="1" w:styleId="WW8Num17z1">
    <w:name w:val="WW8Num17z1"/>
    <w:uiPriority w:val="99"/>
    <w:rsid w:val="00985BCE"/>
    <w:rPr>
      <w:rFonts w:ascii="Arial" w:hAnsi="Arial"/>
    </w:rPr>
  </w:style>
  <w:style w:type="character" w:customStyle="1" w:styleId="WW8Num17z2">
    <w:name w:val="WW8Num17z2"/>
    <w:uiPriority w:val="99"/>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uiPriority w:val="99"/>
    <w:rsid w:val="00985BCE"/>
    <w:rPr>
      <w:rFonts w:ascii="Symbol" w:hAnsi="Symbol"/>
    </w:rPr>
  </w:style>
  <w:style w:type="character" w:customStyle="1" w:styleId="WW8Num18z1">
    <w:name w:val="WW8Num18z1"/>
    <w:uiPriority w:val="99"/>
    <w:rsid w:val="00985BCE"/>
    <w:rPr>
      <w:rFonts w:ascii="Courier New" w:hAnsi="Courier New"/>
    </w:rPr>
  </w:style>
  <w:style w:type="character" w:customStyle="1" w:styleId="WW8Num18z2">
    <w:name w:val="WW8Num18z2"/>
    <w:uiPriority w:val="99"/>
    <w:rsid w:val="00985BCE"/>
    <w:rPr>
      <w:rFonts w:ascii="Wingdings" w:hAnsi="Wingdings"/>
    </w:rPr>
  </w:style>
  <w:style w:type="character" w:customStyle="1" w:styleId="WW8Num21z0">
    <w:name w:val="WW8Num21z0"/>
    <w:uiPriority w:val="99"/>
    <w:rsid w:val="00985BCE"/>
    <w:rPr>
      <w:rFonts w:ascii="Symbol" w:hAnsi="Symbol"/>
    </w:rPr>
  </w:style>
  <w:style w:type="character" w:customStyle="1" w:styleId="WW8Num21z1">
    <w:name w:val="WW8Num21z1"/>
    <w:uiPriority w:val="99"/>
    <w:rsid w:val="00985BCE"/>
    <w:rPr>
      <w:rFonts w:ascii="Courier New" w:hAnsi="Courier New"/>
    </w:rPr>
  </w:style>
  <w:style w:type="character" w:customStyle="1" w:styleId="WW8Num21z2">
    <w:name w:val="WW8Num21z2"/>
    <w:uiPriority w:val="99"/>
    <w:rsid w:val="00985BCE"/>
    <w:rPr>
      <w:rFonts w:ascii="Wingdings" w:hAnsi="Wingdings"/>
    </w:rPr>
  </w:style>
  <w:style w:type="character" w:customStyle="1" w:styleId="WW8Num22z0">
    <w:name w:val="WW8Num22z0"/>
    <w:uiPriority w:val="99"/>
    <w:rsid w:val="00985BCE"/>
    <w:rPr>
      <w:rFonts w:ascii="Symbol" w:hAnsi="Symbol"/>
    </w:rPr>
  </w:style>
  <w:style w:type="character" w:customStyle="1" w:styleId="WW8Num22z1">
    <w:name w:val="WW8Num22z1"/>
    <w:uiPriority w:val="99"/>
    <w:rsid w:val="00985BCE"/>
    <w:rPr>
      <w:rFonts w:ascii="Arial" w:hAnsi="Arial"/>
    </w:rPr>
  </w:style>
  <w:style w:type="character" w:customStyle="1" w:styleId="WW8Num22z2">
    <w:name w:val="WW8Num22z2"/>
    <w:uiPriority w:val="99"/>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uiPriority w:val="99"/>
    <w:rsid w:val="00985BCE"/>
    <w:rPr>
      <w:sz w:val="32"/>
    </w:rPr>
  </w:style>
  <w:style w:type="character" w:customStyle="1" w:styleId="WW8Num29z0">
    <w:name w:val="WW8Num29z0"/>
    <w:rsid w:val="00985BCE"/>
    <w:rPr>
      <w:rFonts w:ascii="Symbol" w:hAnsi="Symbol"/>
    </w:rPr>
  </w:style>
  <w:style w:type="character" w:customStyle="1" w:styleId="WW8Num29z1">
    <w:name w:val="WW8Num29z1"/>
    <w:uiPriority w:val="99"/>
    <w:rsid w:val="00985BCE"/>
    <w:rPr>
      <w:rFonts w:ascii="Courier New" w:hAnsi="Courier New"/>
    </w:rPr>
  </w:style>
  <w:style w:type="character" w:customStyle="1" w:styleId="WW8Num29z2">
    <w:name w:val="WW8Num29z2"/>
    <w:uiPriority w:val="99"/>
    <w:rsid w:val="00985BCE"/>
    <w:rPr>
      <w:rFonts w:ascii="Wingdings" w:hAnsi="Wingdings"/>
    </w:rPr>
  </w:style>
  <w:style w:type="character" w:customStyle="1" w:styleId="WW8Num30z0">
    <w:name w:val="WW8Num30z0"/>
    <w:uiPriority w:val="99"/>
    <w:rsid w:val="00985BCE"/>
    <w:rPr>
      <w:rFonts w:ascii="Arial" w:hAnsi="Arial"/>
    </w:rPr>
  </w:style>
  <w:style w:type="character" w:customStyle="1" w:styleId="WW8Num30z1">
    <w:name w:val="WW8Num30z1"/>
    <w:uiPriority w:val="99"/>
    <w:rsid w:val="00985BCE"/>
    <w:rPr>
      <w:rFonts w:ascii="Courier New" w:hAnsi="Courier New"/>
    </w:rPr>
  </w:style>
  <w:style w:type="character" w:customStyle="1" w:styleId="WW8Num30z2">
    <w:name w:val="WW8Num30z2"/>
    <w:uiPriority w:val="99"/>
    <w:rsid w:val="00985BCE"/>
    <w:rPr>
      <w:rFonts w:ascii="Wingdings" w:hAnsi="Wingdings"/>
    </w:rPr>
  </w:style>
  <w:style w:type="character" w:customStyle="1" w:styleId="WW8Num30z3">
    <w:name w:val="WW8Num30z3"/>
    <w:uiPriority w:val="99"/>
    <w:rsid w:val="00985BCE"/>
    <w:rPr>
      <w:rFonts w:ascii="Symbol" w:hAnsi="Symbol"/>
    </w:rPr>
  </w:style>
  <w:style w:type="character" w:customStyle="1" w:styleId="WW8Num31z0">
    <w:name w:val="WW8Num31z0"/>
    <w:uiPriority w:val="99"/>
    <w:rsid w:val="00985BCE"/>
    <w:rPr>
      <w:rFonts w:ascii="Symbol" w:hAnsi="Symbol"/>
    </w:rPr>
  </w:style>
  <w:style w:type="character" w:customStyle="1" w:styleId="WW8Num31z1">
    <w:name w:val="WW8Num31z1"/>
    <w:uiPriority w:val="99"/>
    <w:rsid w:val="00985BCE"/>
    <w:rPr>
      <w:rFonts w:ascii="Courier New" w:hAnsi="Courier New"/>
    </w:rPr>
  </w:style>
  <w:style w:type="character" w:customStyle="1" w:styleId="WW8Num31z2">
    <w:name w:val="WW8Num31z2"/>
    <w:uiPriority w:val="99"/>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uiPriority w:val="99"/>
    <w:rsid w:val="00985BCE"/>
    <w:rPr>
      <w:u w:val="none"/>
    </w:rPr>
  </w:style>
  <w:style w:type="character" w:customStyle="1" w:styleId="WW8Num34z0">
    <w:name w:val="WW8Num34z0"/>
    <w:uiPriority w:val="99"/>
    <w:rsid w:val="00985BCE"/>
    <w:rPr>
      <w:b/>
      <w:sz w:val="18"/>
    </w:rPr>
  </w:style>
  <w:style w:type="character" w:customStyle="1" w:styleId="WW8Num35z2">
    <w:name w:val="WW8Num35z2"/>
    <w:uiPriority w:val="99"/>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uiPriority w:val="99"/>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5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vrtic-kalimero.hr" TargetMode="External"/><Relationship Id="rId13" Type="http://schemas.openxmlformats.org/officeDocument/2006/relationships/package" Target="embeddings/Microsoft_Excel_Worksheet.xlsx"/><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Excel_Worksheet2.xls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package" Target="embeddings/Microsoft_Excel_Worksheet1.xlsx"/><Relationship Id="rId23" Type="http://schemas.openxmlformats.org/officeDocument/2006/relationships/theme" Target="theme/theme1.xml"/><Relationship Id="rId10" Type="http://schemas.openxmlformats.org/officeDocument/2006/relationships/image" Target="http://www.cartonionline.com/tv/boomerang/novembre/Calimero_min.jp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4.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76B20-FB95-4EC4-A2A5-E103675EC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2523</TotalTime>
  <Pages>47</Pages>
  <Words>12712</Words>
  <Characters>80449</Characters>
  <Application>Microsoft Office Word</Application>
  <DocSecurity>0</DocSecurity>
  <Lines>670</Lines>
  <Paragraphs>185</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92976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84</cp:revision>
  <cp:lastPrinted>2015-11-27T11:30:00Z</cp:lastPrinted>
  <dcterms:created xsi:type="dcterms:W3CDTF">2015-08-26T09:14:00Z</dcterms:created>
  <dcterms:modified xsi:type="dcterms:W3CDTF">2018-12-03T11:07:00Z</dcterms:modified>
</cp:coreProperties>
</file>