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612331" w14:textId="77777777" w:rsidR="00C22B7E" w:rsidRPr="007A41D3" w:rsidRDefault="00C22B7E" w:rsidP="00C22B7E">
      <w:pPr>
        <w:ind w:firstLine="708"/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sz w:val="24"/>
          <w:szCs w:val="24"/>
        </w:rPr>
        <w:t>Temeljem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članka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35. </w:t>
      </w:r>
      <w:proofErr w:type="gramStart"/>
      <w:r w:rsidRPr="007A41D3">
        <w:rPr>
          <w:rFonts w:ascii="Arial" w:hAnsi="Arial" w:cs="Arial"/>
          <w:sz w:val="24"/>
          <w:szCs w:val="24"/>
        </w:rPr>
        <w:t xml:space="preserve">i  </w:t>
      </w:r>
      <w:proofErr w:type="spellStart"/>
      <w:r w:rsidRPr="007A41D3">
        <w:rPr>
          <w:rFonts w:ascii="Arial" w:hAnsi="Arial" w:cs="Arial"/>
          <w:sz w:val="24"/>
          <w:szCs w:val="24"/>
        </w:rPr>
        <w:t>st.</w:t>
      </w:r>
      <w:proofErr w:type="spellEnd"/>
      <w:proofErr w:type="gramEnd"/>
      <w:r w:rsidRPr="007A41D3">
        <w:rPr>
          <w:rFonts w:ascii="Arial" w:hAnsi="Arial" w:cs="Arial"/>
          <w:sz w:val="24"/>
          <w:szCs w:val="24"/>
        </w:rPr>
        <w:t xml:space="preserve"> 2 </w:t>
      </w:r>
      <w:proofErr w:type="spellStart"/>
      <w:r w:rsidRPr="007A41D3">
        <w:rPr>
          <w:rFonts w:ascii="Arial" w:hAnsi="Arial" w:cs="Arial"/>
          <w:sz w:val="24"/>
          <w:szCs w:val="24"/>
        </w:rPr>
        <w:t>čl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. 48.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Zakona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lokalnoj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područnoj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(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regionalnoj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)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samoupravi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(NN – 33/01, 60/01, 129/05,109/07, 125/08, 36/09, 150/11, 144/12, 19/13, 137/15, 123/17, 98/19 i 144/20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članka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38.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Statuta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Brtonigla - Verteneglio (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Službene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novine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Brtonigla – Verteneglio,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broj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3/18 i 03/21</w:t>
      </w:r>
      <w:proofErr w:type="gramStart"/>
      <w:r w:rsidRPr="007A41D3">
        <w:rPr>
          <w:rFonts w:ascii="Arial" w:hAnsi="Arial" w:cs="Arial"/>
          <w:sz w:val="24"/>
          <w:szCs w:val="24"/>
          <w:lang w:val="it-IT"/>
        </w:rPr>
        <w:t>),  te</w:t>
      </w:r>
      <w:proofErr w:type="gramEnd"/>
      <w:r w:rsidRPr="007A41D3">
        <w:rPr>
          <w:rFonts w:ascii="Arial" w:hAnsi="Arial" w:cs="Arial"/>
          <w:sz w:val="24"/>
          <w:szCs w:val="24"/>
          <w:lang w:val="it-IT"/>
        </w:rPr>
        <w:t xml:space="preserve"> 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članka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43.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Poslovnika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radu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Općinskog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vijeća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Brtonigla – Verteneglio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Službene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novine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Brtonigla - Verteneglio”,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broj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03/18, 03/21 i 04/21 –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ispravak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),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Općinsko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vijeće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Brtonigla - Verteneglio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svojoj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3.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izvanrednoj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sjednici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održanoj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proofErr w:type="gramStart"/>
      <w:r w:rsidRPr="007A41D3">
        <w:rPr>
          <w:rFonts w:ascii="Arial" w:hAnsi="Arial" w:cs="Arial"/>
          <w:sz w:val="24"/>
          <w:szCs w:val="24"/>
          <w:lang w:val="it-IT"/>
        </w:rPr>
        <w:t>dana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 20</w:t>
      </w:r>
      <w:proofErr w:type="gramEnd"/>
      <w:r w:rsidRPr="007A41D3">
        <w:rPr>
          <w:rFonts w:ascii="Arial" w:hAnsi="Arial" w:cs="Arial"/>
          <w:sz w:val="24"/>
          <w:szCs w:val="24"/>
          <w:lang w:val="it-IT"/>
        </w:rPr>
        <w:t xml:space="preserve">.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kolovoza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2021.godine,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donosi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</w:p>
    <w:p w14:paraId="608FCBDE" w14:textId="77777777" w:rsidR="00C22B7E" w:rsidRPr="007A41D3" w:rsidRDefault="00C22B7E" w:rsidP="00C22B7E">
      <w:pPr>
        <w:jc w:val="both"/>
        <w:rPr>
          <w:rFonts w:ascii="Arial" w:hAnsi="Arial" w:cs="Arial"/>
          <w:sz w:val="24"/>
          <w:szCs w:val="24"/>
          <w:lang w:val="it-IT"/>
        </w:rPr>
      </w:pPr>
    </w:p>
    <w:p w14:paraId="078CDEEA" w14:textId="77777777" w:rsidR="00C22B7E" w:rsidRPr="007A41D3" w:rsidRDefault="00C22B7E" w:rsidP="00C22B7E">
      <w:pPr>
        <w:jc w:val="both"/>
        <w:rPr>
          <w:rFonts w:ascii="Arial" w:hAnsi="Arial" w:cs="Arial"/>
          <w:sz w:val="24"/>
          <w:szCs w:val="24"/>
          <w:lang w:val="it-IT"/>
        </w:rPr>
      </w:pPr>
    </w:p>
    <w:p w14:paraId="425073A0" w14:textId="77777777" w:rsidR="00C22B7E" w:rsidRPr="007A41D3" w:rsidRDefault="00C22B7E" w:rsidP="00C22B7E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7A41D3">
        <w:rPr>
          <w:rFonts w:ascii="Arial" w:hAnsi="Arial" w:cs="Arial"/>
          <w:b/>
          <w:sz w:val="24"/>
          <w:szCs w:val="24"/>
          <w:lang w:val="it-IT"/>
        </w:rPr>
        <w:t>ODLUKU</w:t>
      </w:r>
    </w:p>
    <w:p w14:paraId="237098F1" w14:textId="77777777" w:rsidR="00C22B7E" w:rsidRPr="007A41D3" w:rsidRDefault="00C22B7E" w:rsidP="00C22B7E">
      <w:pPr>
        <w:jc w:val="center"/>
        <w:rPr>
          <w:rFonts w:ascii="Arial" w:hAnsi="Arial" w:cs="Arial"/>
          <w:b/>
          <w:bCs/>
          <w:sz w:val="24"/>
          <w:szCs w:val="24"/>
          <w:lang w:val="it-IT"/>
        </w:rPr>
      </w:pPr>
      <w:r w:rsidRPr="007A41D3">
        <w:rPr>
          <w:rFonts w:ascii="Arial" w:hAnsi="Arial" w:cs="Arial"/>
          <w:b/>
          <w:sz w:val="24"/>
          <w:szCs w:val="24"/>
          <w:lang w:val="it-IT"/>
        </w:rPr>
        <w:t xml:space="preserve">o </w:t>
      </w:r>
      <w:proofErr w:type="spellStart"/>
      <w:r w:rsidRPr="007A41D3">
        <w:rPr>
          <w:rFonts w:ascii="Arial" w:hAnsi="Arial" w:cs="Arial"/>
          <w:b/>
          <w:sz w:val="24"/>
          <w:szCs w:val="24"/>
          <w:lang w:val="it-IT"/>
        </w:rPr>
        <w:t>davanju</w:t>
      </w:r>
      <w:proofErr w:type="spellEnd"/>
      <w:r w:rsidRPr="007A41D3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b/>
          <w:bCs/>
          <w:sz w:val="24"/>
          <w:szCs w:val="24"/>
          <w:lang w:val="it-IT"/>
        </w:rPr>
        <w:t>na</w:t>
      </w:r>
      <w:proofErr w:type="spellEnd"/>
      <w:r w:rsidRPr="007A41D3">
        <w:rPr>
          <w:rFonts w:ascii="Arial" w:hAnsi="Arial" w:cs="Arial"/>
          <w:b/>
          <w:bCs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b/>
          <w:bCs/>
          <w:sz w:val="24"/>
          <w:szCs w:val="24"/>
          <w:lang w:val="it-IT"/>
        </w:rPr>
        <w:t>korištenje</w:t>
      </w:r>
      <w:proofErr w:type="spellEnd"/>
      <w:r w:rsidRPr="007A41D3">
        <w:rPr>
          <w:rFonts w:ascii="Arial" w:hAnsi="Arial" w:cs="Arial"/>
          <w:b/>
          <w:bCs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b/>
          <w:bCs/>
          <w:sz w:val="24"/>
          <w:szCs w:val="24"/>
          <w:lang w:val="it-IT"/>
        </w:rPr>
        <w:t>upravljanje</w:t>
      </w:r>
      <w:proofErr w:type="spellEnd"/>
      <w:r w:rsidRPr="007A41D3">
        <w:rPr>
          <w:rFonts w:ascii="Arial" w:hAnsi="Arial" w:cs="Arial"/>
          <w:b/>
          <w:bCs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b/>
          <w:bCs/>
          <w:sz w:val="24"/>
          <w:szCs w:val="24"/>
          <w:lang w:val="it-IT"/>
        </w:rPr>
        <w:t>nekretnine</w:t>
      </w:r>
      <w:proofErr w:type="spellEnd"/>
      <w:r w:rsidRPr="007A41D3">
        <w:rPr>
          <w:rFonts w:ascii="Arial" w:hAnsi="Arial" w:cs="Arial"/>
          <w:b/>
          <w:bCs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b/>
          <w:bCs/>
          <w:sz w:val="24"/>
          <w:szCs w:val="24"/>
          <w:lang w:val="it-IT"/>
        </w:rPr>
        <w:t>označene</w:t>
      </w:r>
      <w:proofErr w:type="spellEnd"/>
      <w:r w:rsidRPr="007A41D3">
        <w:rPr>
          <w:rFonts w:ascii="Arial" w:hAnsi="Arial" w:cs="Arial"/>
          <w:b/>
          <w:bCs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b/>
          <w:bCs/>
          <w:sz w:val="24"/>
          <w:szCs w:val="24"/>
          <w:lang w:val="it-IT"/>
        </w:rPr>
        <w:t>kao</w:t>
      </w:r>
      <w:proofErr w:type="spellEnd"/>
      <w:r w:rsidRPr="007A41D3">
        <w:rPr>
          <w:rFonts w:ascii="Arial" w:hAnsi="Arial" w:cs="Arial"/>
          <w:b/>
          <w:bCs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b/>
          <w:bCs/>
          <w:sz w:val="24"/>
          <w:szCs w:val="24"/>
          <w:lang w:val="it-IT"/>
        </w:rPr>
        <w:t>k.č.br</w:t>
      </w:r>
      <w:proofErr w:type="spellEnd"/>
      <w:r w:rsidRPr="007A41D3">
        <w:rPr>
          <w:rFonts w:ascii="Arial" w:hAnsi="Arial" w:cs="Arial"/>
          <w:b/>
          <w:bCs/>
          <w:sz w:val="24"/>
          <w:szCs w:val="24"/>
          <w:lang w:val="it-IT"/>
        </w:rPr>
        <w:t xml:space="preserve">. 537 </w:t>
      </w:r>
      <w:proofErr w:type="spellStart"/>
      <w:r w:rsidRPr="007A41D3">
        <w:rPr>
          <w:rFonts w:ascii="Arial" w:hAnsi="Arial" w:cs="Arial"/>
          <w:b/>
          <w:bCs/>
          <w:sz w:val="24"/>
          <w:szCs w:val="24"/>
          <w:lang w:val="it-IT"/>
        </w:rPr>
        <w:t>zgr</w:t>
      </w:r>
      <w:proofErr w:type="spellEnd"/>
      <w:r w:rsidRPr="007A41D3">
        <w:rPr>
          <w:rFonts w:ascii="Arial" w:hAnsi="Arial" w:cs="Arial"/>
          <w:b/>
          <w:bCs/>
          <w:sz w:val="24"/>
          <w:szCs w:val="24"/>
          <w:lang w:val="it-IT"/>
        </w:rPr>
        <w:t xml:space="preserve">. k.o. Brtonigla (Brtonigla, </w:t>
      </w:r>
      <w:proofErr w:type="spellStart"/>
      <w:r w:rsidRPr="007A41D3">
        <w:rPr>
          <w:rFonts w:ascii="Arial" w:hAnsi="Arial" w:cs="Arial"/>
          <w:b/>
          <w:bCs/>
          <w:sz w:val="24"/>
          <w:szCs w:val="24"/>
          <w:lang w:val="it-IT"/>
        </w:rPr>
        <w:t>Dudova</w:t>
      </w:r>
      <w:proofErr w:type="spellEnd"/>
      <w:r w:rsidRPr="007A41D3">
        <w:rPr>
          <w:rFonts w:ascii="Arial" w:hAnsi="Arial" w:cs="Arial"/>
          <w:b/>
          <w:bCs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b/>
          <w:bCs/>
          <w:sz w:val="24"/>
          <w:szCs w:val="24"/>
          <w:lang w:val="it-IT"/>
        </w:rPr>
        <w:t>ulica</w:t>
      </w:r>
      <w:proofErr w:type="spellEnd"/>
      <w:r w:rsidRPr="007A41D3">
        <w:rPr>
          <w:rFonts w:ascii="Arial" w:hAnsi="Arial" w:cs="Arial"/>
          <w:b/>
          <w:bCs/>
          <w:sz w:val="24"/>
          <w:szCs w:val="24"/>
          <w:lang w:val="it-IT"/>
        </w:rPr>
        <w:t xml:space="preserve"> 24)</w:t>
      </w:r>
    </w:p>
    <w:p w14:paraId="31A82AE5" w14:textId="77777777" w:rsidR="00C22B7E" w:rsidRPr="007A41D3" w:rsidRDefault="00C22B7E" w:rsidP="00C22B7E">
      <w:pPr>
        <w:jc w:val="center"/>
        <w:rPr>
          <w:rFonts w:ascii="Arial" w:hAnsi="Arial" w:cs="Arial"/>
          <w:b/>
          <w:sz w:val="24"/>
          <w:szCs w:val="24"/>
          <w:lang w:val="it-IT"/>
        </w:rPr>
      </w:pPr>
    </w:p>
    <w:p w14:paraId="1B8268C3" w14:textId="77777777" w:rsidR="00C22B7E" w:rsidRPr="007A41D3" w:rsidRDefault="00C22B7E" w:rsidP="00C22B7E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7A41D3">
        <w:rPr>
          <w:rFonts w:ascii="Arial" w:hAnsi="Arial" w:cs="Arial"/>
          <w:b/>
          <w:sz w:val="24"/>
          <w:szCs w:val="24"/>
          <w:lang w:val="it-IT"/>
        </w:rPr>
        <w:t>I.</w:t>
      </w:r>
    </w:p>
    <w:p w14:paraId="74F9C4F2" w14:textId="77777777" w:rsidR="00C22B7E" w:rsidRPr="007A41D3" w:rsidRDefault="00C22B7E" w:rsidP="00C22B7E">
      <w:pPr>
        <w:ind w:firstLine="708"/>
        <w:jc w:val="both"/>
        <w:rPr>
          <w:rFonts w:ascii="Arial" w:hAnsi="Arial" w:cs="Arial"/>
          <w:color w:val="000000"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color w:val="000000"/>
          <w:sz w:val="24"/>
          <w:szCs w:val="24"/>
          <w:lang w:val="it-IT"/>
        </w:rPr>
        <w:t>Općina</w:t>
      </w:r>
      <w:proofErr w:type="spellEnd"/>
      <w:r w:rsidRPr="007A41D3">
        <w:rPr>
          <w:rFonts w:ascii="Arial" w:hAnsi="Arial" w:cs="Arial"/>
          <w:color w:val="000000"/>
          <w:sz w:val="24"/>
          <w:szCs w:val="24"/>
          <w:lang w:val="it-IT"/>
        </w:rPr>
        <w:t xml:space="preserve"> Brtonigla-Verteneglio </w:t>
      </w:r>
      <w:proofErr w:type="spellStart"/>
      <w:r w:rsidRPr="007A41D3">
        <w:rPr>
          <w:rFonts w:ascii="Arial" w:hAnsi="Arial" w:cs="Arial"/>
          <w:color w:val="000000"/>
          <w:sz w:val="24"/>
          <w:szCs w:val="24"/>
          <w:lang w:val="it-IT"/>
        </w:rPr>
        <w:t>daje</w:t>
      </w:r>
      <w:proofErr w:type="spellEnd"/>
      <w:r w:rsidRPr="007A41D3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color w:val="000000"/>
          <w:sz w:val="24"/>
          <w:szCs w:val="24"/>
          <w:lang w:val="it-IT"/>
        </w:rPr>
        <w:t>na</w:t>
      </w:r>
      <w:proofErr w:type="spellEnd"/>
      <w:r w:rsidRPr="007A41D3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color w:val="000000"/>
          <w:sz w:val="24"/>
          <w:szCs w:val="24"/>
          <w:lang w:val="it-IT"/>
        </w:rPr>
        <w:t>korištenje</w:t>
      </w:r>
      <w:proofErr w:type="spellEnd"/>
      <w:r w:rsidRPr="007A41D3">
        <w:rPr>
          <w:rFonts w:ascii="Arial" w:hAnsi="Arial" w:cs="Arial"/>
          <w:color w:val="000000"/>
          <w:sz w:val="24"/>
          <w:szCs w:val="24"/>
          <w:lang w:val="it-IT"/>
        </w:rPr>
        <w:t xml:space="preserve"> i </w:t>
      </w:r>
      <w:proofErr w:type="spellStart"/>
      <w:proofErr w:type="gramStart"/>
      <w:r w:rsidRPr="007A41D3">
        <w:rPr>
          <w:rFonts w:ascii="Arial" w:hAnsi="Arial" w:cs="Arial"/>
          <w:color w:val="000000"/>
          <w:sz w:val="24"/>
          <w:szCs w:val="24"/>
          <w:lang w:val="it-IT"/>
        </w:rPr>
        <w:t>upravljanje</w:t>
      </w:r>
      <w:proofErr w:type="spellEnd"/>
      <w:r w:rsidRPr="007A41D3">
        <w:rPr>
          <w:rFonts w:ascii="Arial" w:hAnsi="Arial" w:cs="Arial"/>
          <w:color w:val="000000"/>
          <w:sz w:val="24"/>
          <w:szCs w:val="24"/>
          <w:lang w:val="it-IT"/>
        </w:rPr>
        <w:t xml:space="preserve">  </w:t>
      </w:r>
      <w:proofErr w:type="spellStart"/>
      <w:r w:rsidRPr="007A41D3">
        <w:rPr>
          <w:rFonts w:ascii="Arial" w:hAnsi="Arial" w:cs="Arial"/>
          <w:color w:val="000000"/>
          <w:sz w:val="24"/>
          <w:szCs w:val="24"/>
          <w:lang w:val="it-IT"/>
        </w:rPr>
        <w:t>D</w:t>
      </w:r>
      <w:r w:rsidRPr="007A41D3">
        <w:rPr>
          <w:rFonts w:ascii="Arial" w:hAnsi="Arial" w:cs="Arial"/>
          <w:sz w:val="24"/>
          <w:szCs w:val="24"/>
          <w:lang w:val="it-IT"/>
        </w:rPr>
        <w:t>ječjem</w:t>
      </w:r>
      <w:proofErr w:type="spellEnd"/>
      <w:proofErr w:type="gram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vrtiću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Kalimero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– Scuola dell'infanzia Calimero</w:t>
      </w:r>
      <w:r w:rsidRPr="007A41D3">
        <w:rPr>
          <w:rFonts w:ascii="Arial" w:hAnsi="Arial" w:cs="Arial"/>
          <w:color w:val="000000"/>
          <w:sz w:val="24"/>
          <w:szCs w:val="24"/>
          <w:lang w:val="it-IT"/>
        </w:rPr>
        <w:t xml:space="preserve">, OIB: 23061421660, </w:t>
      </w:r>
      <w:proofErr w:type="spellStart"/>
      <w:r w:rsidRPr="007A41D3">
        <w:rPr>
          <w:rFonts w:ascii="Arial" w:hAnsi="Arial" w:cs="Arial"/>
          <w:color w:val="000000"/>
          <w:sz w:val="24"/>
          <w:szCs w:val="24"/>
          <w:lang w:val="it-IT"/>
        </w:rPr>
        <w:t>rekonstruiranu</w:t>
      </w:r>
      <w:proofErr w:type="spellEnd"/>
      <w:r w:rsidRPr="007A41D3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color w:val="000000"/>
          <w:sz w:val="24"/>
          <w:szCs w:val="24"/>
          <w:lang w:val="it-IT"/>
        </w:rPr>
        <w:t>građevinu</w:t>
      </w:r>
      <w:proofErr w:type="spellEnd"/>
      <w:r w:rsidRPr="007A41D3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color w:val="000000"/>
          <w:sz w:val="24"/>
          <w:szCs w:val="24"/>
          <w:lang w:val="it-IT"/>
        </w:rPr>
        <w:t>javne</w:t>
      </w:r>
      <w:proofErr w:type="spellEnd"/>
      <w:r w:rsidRPr="007A41D3">
        <w:rPr>
          <w:rFonts w:ascii="Arial" w:hAnsi="Arial" w:cs="Arial"/>
          <w:color w:val="000000"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color w:val="000000"/>
          <w:sz w:val="24"/>
          <w:szCs w:val="24"/>
          <w:lang w:val="it-IT"/>
        </w:rPr>
        <w:t>društvene</w:t>
      </w:r>
      <w:proofErr w:type="spellEnd"/>
      <w:r w:rsidRPr="007A41D3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color w:val="000000"/>
          <w:sz w:val="24"/>
          <w:szCs w:val="24"/>
          <w:lang w:val="it-IT"/>
        </w:rPr>
        <w:t>namjene</w:t>
      </w:r>
      <w:proofErr w:type="spellEnd"/>
      <w:r w:rsidRPr="007A41D3">
        <w:rPr>
          <w:rFonts w:ascii="Arial" w:hAnsi="Arial" w:cs="Arial"/>
          <w:color w:val="000000"/>
          <w:sz w:val="24"/>
          <w:szCs w:val="24"/>
          <w:lang w:val="it-IT"/>
        </w:rPr>
        <w:t xml:space="preserve"> – </w:t>
      </w:r>
      <w:proofErr w:type="spellStart"/>
      <w:r w:rsidRPr="007A41D3">
        <w:rPr>
          <w:rFonts w:ascii="Arial" w:hAnsi="Arial" w:cs="Arial"/>
          <w:color w:val="000000"/>
          <w:sz w:val="24"/>
          <w:szCs w:val="24"/>
          <w:lang w:val="it-IT"/>
        </w:rPr>
        <w:t>dječji</w:t>
      </w:r>
      <w:proofErr w:type="spellEnd"/>
      <w:r w:rsidRPr="007A41D3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color w:val="000000"/>
          <w:sz w:val="24"/>
          <w:szCs w:val="24"/>
          <w:lang w:val="it-IT"/>
        </w:rPr>
        <w:t>vrtić</w:t>
      </w:r>
      <w:proofErr w:type="spellEnd"/>
      <w:r w:rsidRPr="007A41D3">
        <w:rPr>
          <w:rFonts w:ascii="Arial" w:hAnsi="Arial" w:cs="Arial"/>
          <w:color w:val="000000"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color w:val="000000"/>
          <w:sz w:val="24"/>
          <w:szCs w:val="24"/>
          <w:lang w:val="it-IT"/>
        </w:rPr>
        <w:t>osnovna</w:t>
      </w:r>
      <w:proofErr w:type="spellEnd"/>
      <w:r w:rsidRPr="007A41D3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color w:val="000000"/>
          <w:sz w:val="24"/>
          <w:szCs w:val="24"/>
          <w:lang w:val="it-IT"/>
        </w:rPr>
        <w:t>škola</w:t>
      </w:r>
      <w:proofErr w:type="spellEnd"/>
      <w:r w:rsidRPr="007A41D3">
        <w:rPr>
          <w:rFonts w:ascii="Arial" w:hAnsi="Arial" w:cs="Arial"/>
          <w:color w:val="000000"/>
          <w:sz w:val="24"/>
          <w:szCs w:val="24"/>
          <w:lang w:val="it-IT"/>
        </w:rPr>
        <w:t xml:space="preserve">, </w:t>
      </w:r>
      <w:proofErr w:type="spellStart"/>
      <w:r w:rsidRPr="007A41D3">
        <w:rPr>
          <w:rFonts w:ascii="Arial" w:hAnsi="Arial" w:cs="Arial"/>
          <w:color w:val="000000"/>
          <w:sz w:val="24"/>
          <w:szCs w:val="24"/>
          <w:lang w:val="it-IT"/>
        </w:rPr>
        <w:t>sagrađenu</w:t>
      </w:r>
      <w:proofErr w:type="spellEnd"/>
      <w:r w:rsidRPr="007A41D3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color w:val="000000"/>
          <w:sz w:val="24"/>
          <w:szCs w:val="24"/>
          <w:lang w:val="it-IT"/>
        </w:rPr>
        <w:t>na</w:t>
      </w:r>
      <w:proofErr w:type="spellEnd"/>
      <w:r w:rsidRPr="007A41D3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color w:val="000000"/>
          <w:sz w:val="24"/>
          <w:szCs w:val="24"/>
          <w:lang w:val="it-IT"/>
        </w:rPr>
        <w:t>k.č.br</w:t>
      </w:r>
      <w:proofErr w:type="spellEnd"/>
      <w:r w:rsidRPr="007A41D3">
        <w:rPr>
          <w:rFonts w:ascii="Arial" w:hAnsi="Arial" w:cs="Arial"/>
          <w:color w:val="000000"/>
          <w:sz w:val="24"/>
          <w:szCs w:val="24"/>
          <w:lang w:val="it-IT"/>
        </w:rPr>
        <w:t xml:space="preserve">. 537 </w:t>
      </w:r>
      <w:proofErr w:type="spellStart"/>
      <w:r w:rsidRPr="007A41D3">
        <w:rPr>
          <w:rFonts w:ascii="Arial" w:hAnsi="Arial" w:cs="Arial"/>
          <w:color w:val="000000"/>
          <w:sz w:val="24"/>
          <w:szCs w:val="24"/>
          <w:lang w:val="it-IT"/>
        </w:rPr>
        <w:t>zgr</w:t>
      </w:r>
      <w:proofErr w:type="spellEnd"/>
      <w:r w:rsidRPr="007A41D3">
        <w:rPr>
          <w:rFonts w:ascii="Arial" w:hAnsi="Arial" w:cs="Arial"/>
          <w:color w:val="000000"/>
          <w:sz w:val="24"/>
          <w:szCs w:val="24"/>
          <w:lang w:val="it-IT"/>
        </w:rPr>
        <w:t xml:space="preserve">. k.o. Brtonigla, </w:t>
      </w:r>
      <w:proofErr w:type="spellStart"/>
      <w:r w:rsidRPr="007A41D3">
        <w:rPr>
          <w:rFonts w:ascii="Arial" w:hAnsi="Arial" w:cs="Arial"/>
          <w:color w:val="000000"/>
          <w:sz w:val="24"/>
          <w:szCs w:val="24"/>
          <w:lang w:val="it-IT"/>
        </w:rPr>
        <w:t>upisanu</w:t>
      </w:r>
      <w:proofErr w:type="spellEnd"/>
      <w:r w:rsidRPr="007A41D3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color w:val="000000"/>
          <w:sz w:val="24"/>
          <w:szCs w:val="24"/>
          <w:lang w:val="it-IT"/>
        </w:rPr>
        <w:t>kod</w:t>
      </w:r>
      <w:proofErr w:type="spellEnd"/>
      <w:r w:rsidRPr="007A41D3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color w:val="000000"/>
          <w:sz w:val="24"/>
          <w:szCs w:val="24"/>
          <w:lang w:val="it-IT"/>
        </w:rPr>
        <w:t>Općinskog</w:t>
      </w:r>
      <w:proofErr w:type="spellEnd"/>
      <w:r w:rsidRPr="007A41D3">
        <w:rPr>
          <w:rFonts w:ascii="Arial" w:hAnsi="Arial" w:cs="Arial"/>
          <w:color w:val="000000"/>
          <w:sz w:val="24"/>
          <w:szCs w:val="24"/>
          <w:lang w:val="it-IT"/>
        </w:rPr>
        <w:t xml:space="preserve"> suda u </w:t>
      </w:r>
      <w:proofErr w:type="spellStart"/>
      <w:r w:rsidRPr="007A41D3">
        <w:rPr>
          <w:rFonts w:ascii="Arial" w:hAnsi="Arial" w:cs="Arial"/>
          <w:color w:val="000000"/>
          <w:sz w:val="24"/>
          <w:szCs w:val="24"/>
          <w:lang w:val="it-IT"/>
        </w:rPr>
        <w:t>Pazinu</w:t>
      </w:r>
      <w:proofErr w:type="spellEnd"/>
      <w:r w:rsidRPr="007A41D3">
        <w:rPr>
          <w:rFonts w:ascii="Arial" w:hAnsi="Arial" w:cs="Arial"/>
          <w:color w:val="000000"/>
          <w:sz w:val="24"/>
          <w:szCs w:val="24"/>
          <w:lang w:val="it-IT"/>
        </w:rPr>
        <w:t xml:space="preserve">, </w:t>
      </w:r>
      <w:proofErr w:type="spellStart"/>
      <w:r w:rsidRPr="007A41D3">
        <w:rPr>
          <w:rFonts w:ascii="Arial" w:hAnsi="Arial" w:cs="Arial"/>
          <w:color w:val="000000"/>
          <w:sz w:val="24"/>
          <w:szCs w:val="24"/>
          <w:lang w:val="it-IT"/>
        </w:rPr>
        <w:t>Zemljišnoknjižni</w:t>
      </w:r>
      <w:proofErr w:type="spellEnd"/>
      <w:r w:rsidRPr="007A41D3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color w:val="000000"/>
          <w:sz w:val="24"/>
          <w:szCs w:val="24"/>
          <w:lang w:val="it-IT"/>
        </w:rPr>
        <w:t>odjel</w:t>
      </w:r>
      <w:proofErr w:type="spellEnd"/>
      <w:r w:rsidRPr="007A41D3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color w:val="000000"/>
          <w:sz w:val="24"/>
          <w:szCs w:val="24"/>
          <w:lang w:val="it-IT"/>
        </w:rPr>
        <w:t>Buje</w:t>
      </w:r>
      <w:proofErr w:type="spellEnd"/>
      <w:r w:rsidRPr="007A41D3">
        <w:rPr>
          <w:rFonts w:ascii="Arial" w:hAnsi="Arial" w:cs="Arial"/>
          <w:color w:val="000000"/>
          <w:sz w:val="24"/>
          <w:szCs w:val="24"/>
          <w:lang w:val="it-IT"/>
        </w:rPr>
        <w:t xml:space="preserve">-Buie, </w:t>
      </w:r>
      <w:proofErr w:type="spellStart"/>
      <w:r w:rsidRPr="007A41D3">
        <w:rPr>
          <w:rFonts w:ascii="Arial" w:hAnsi="Arial" w:cs="Arial"/>
          <w:color w:val="000000"/>
          <w:sz w:val="24"/>
          <w:szCs w:val="24"/>
          <w:lang w:val="it-IT"/>
        </w:rPr>
        <w:t>z.k.ul</w:t>
      </w:r>
      <w:proofErr w:type="spellEnd"/>
      <w:r w:rsidRPr="007A41D3">
        <w:rPr>
          <w:rFonts w:ascii="Arial" w:hAnsi="Arial" w:cs="Arial"/>
          <w:color w:val="000000"/>
          <w:sz w:val="24"/>
          <w:szCs w:val="24"/>
          <w:lang w:val="it-IT"/>
        </w:rPr>
        <w:t xml:space="preserve">. </w:t>
      </w:r>
      <w:proofErr w:type="spellStart"/>
      <w:r w:rsidRPr="007A41D3">
        <w:rPr>
          <w:rFonts w:ascii="Arial" w:hAnsi="Arial" w:cs="Arial"/>
          <w:color w:val="000000"/>
          <w:sz w:val="24"/>
          <w:szCs w:val="24"/>
          <w:lang w:val="it-IT"/>
        </w:rPr>
        <w:t>broj</w:t>
      </w:r>
      <w:proofErr w:type="spellEnd"/>
      <w:r w:rsidRPr="007A41D3">
        <w:rPr>
          <w:rFonts w:ascii="Arial" w:hAnsi="Arial" w:cs="Arial"/>
          <w:color w:val="000000"/>
          <w:sz w:val="24"/>
          <w:szCs w:val="24"/>
          <w:lang w:val="it-IT"/>
        </w:rPr>
        <w:t xml:space="preserve"> 2126 k.o. Brtonigla, </w:t>
      </w:r>
      <w:proofErr w:type="spellStart"/>
      <w:r w:rsidRPr="007A41D3">
        <w:rPr>
          <w:rFonts w:ascii="Arial" w:hAnsi="Arial" w:cs="Arial"/>
          <w:color w:val="000000"/>
          <w:sz w:val="24"/>
          <w:szCs w:val="24"/>
          <w:lang w:val="it-IT"/>
        </w:rPr>
        <w:t>na</w:t>
      </w:r>
      <w:proofErr w:type="spellEnd"/>
      <w:r w:rsidRPr="007A41D3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color w:val="000000"/>
          <w:sz w:val="24"/>
          <w:szCs w:val="24"/>
          <w:lang w:val="it-IT"/>
        </w:rPr>
        <w:t>adresi</w:t>
      </w:r>
      <w:proofErr w:type="spellEnd"/>
      <w:r w:rsidRPr="007A41D3">
        <w:rPr>
          <w:rFonts w:ascii="Arial" w:hAnsi="Arial" w:cs="Arial"/>
          <w:color w:val="000000"/>
          <w:sz w:val="24"/>
          <w:szCs w:val="24"/>
          <w:lang w:val="it-IT"/>
        </w:rPr>
        <w:t xml:space="preserve"> Brtonigla, </w:t>
      </w:r>
      <w:proofErr w:type="spellStart"/>
      <w:r w:rsidRPr="007A41D3">
        <w:rPr>
          <w:rFonts w:ascii="Arial" w:hAnsi="Arial" w:cs="Arial"/>
          <w:color w:val="000000"/>
          <w:sz w:val="24"/>
          <w:szCs w:val="24"/>
          <w:lang w:val="it-IT"/>
        </w:rPr>
        <w:t>Dudova</w:t>
      </w:r>
      <w:proofErr w:type="spellEnd"/>
      <w:r w:rsidRPr="007A41D3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color w:val="000000"/>
          <w:sz w:val="24"/>
          <w:szCs w:val="24"/>
          <w:lang w:val="it-IT"/>
        </w:rPr>
        <w:t>ulica</w:t>
      </w:r>
      <w:proofErr w:type="spellEnd"/>
      <w:r w:rsidRPr="007A41D3">
        <w:rPr>
          <w:rFonts w:ascii="Arial" w:hAnsi="Arial" w:cs="Arial"/>
          <w:color w:val="000000"/>
          <w:sz w:val="24"/>
          <w:szCs w:val="24"/>
          <w:lang w:val="it-IT"/>
        </w:rPr>
        <w:t xml:space="preserve"> 24, za </w:t>
      </w:r>
      <w:proofErr w:type="spellStart"/>
      <w:r w:rsidRPr="007A41D3">
        <w:rPr>
          <w:rFonts w:ascii="Arial" w:hAnsi="Arial" w:cs="Arial"/>
          <w:color w:val="000000"/>
          <w:sz w:val="24"/>
          <w:szCs w:val="24"/>
          <w:lang w:val="it-IT"/>
        </w:rPr>
        <w:t>potrebe</w:t>
      </w:r>
      <w:proofErr w:type="spellEnd"/>
      <w:r w:rsidRPr="007A41D3">
        <w:rPr>
          <w:rFonts w:ascii="Arial" w:hAnsi="Arial" w:cs="Arial"/>
          <w:color w:val="000000"/>
          <w:sz w:val="24"/>
          <w:szCs w:val="24"/>
          <w:lang w:val="it-IT"/>
        </w:rPr>
        <w:t xml:space="preserve"> rada </w:t>
      </w:r>
      <w:proofErr w:type="spellStart"/>
      <w:r w:rsidRPr="007A41D3">
        <w:rPr>
          <w:rFonts w:ascii="Arial" w:hAnsi="Arial" w:cs="Arial"/>
          <w:color w:val="000000"/>
          <w:sz w:val="24"/>
          <w:szCs w:val="24"/>
          <w:lang w:val="it-IT"/>
        </w:rPr>
        <w:t>D</w:t>
      </w:r>
      <w:r w:rsidRPr="007A41D3">
        <w:rPr>
          <w:rFonts w:ascii="Arial" w:hAnsi="Arial" w:cs="Arial"/>
          <w:sz w:val="24"/>
          <w:szCs w:val="24"/>
          <w:lang w:val="it-IT"/>
        </w:rPr>
        <w:t>ječjeg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vrtića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Kalimero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– Scuola dell'infanzia Calimero</w:t>
      </w:r>
      <w:r w:rsidRPr="007A41D3">
        <w:rPr>
          <w:rFonts w:ascii="Arial" w:hAnsi="Arial" w:cs="Arial"/>
          <w:color w:val="000000"/>
          <w:sz w:val="24"/>
          <w:szCs w:val="24"/>
          <w:lang w:val="it-IT"/>
        </w:rPr>
        <w:t>, OIB: 23061421660.</w:t>
      </w:r>
    </w:p>
    <w:p w14:paraId="2D057C64" w14:textId="77777777" w:rsidR="00C22B7E" w:rsidRPr="007A41D3" w:rsidRDefault="00C22B7E" w:rsidP="00C22B7E">
      <w:pPr>
        <w:tabs>
          <w:tab w:val="left" w:pos="1248"/>
          <w:tab w:val="left" w:pos="3810"/>
        </w:tabs>
        <w:jc w:val="both"/>
        <w:rPr>
          <w:rFonts w:ascii="Arial" w:hAnsi="Arial" w:cs="Arial"/>
          <w:color w:val="000000"/>
          <w:sz w:val="24"/>
          <w:szCs w:val="24"/>
          <w:lang w:val="it-IT"/>
        </w:rPr>
      </w:pPr>
    </w:p>
    <w:p w14:paraId="4681C133" w14:textId="77777777" w:rsidR="00C22B7E" w:rsidRPr="007A41D3" w:rsidRDefault="00C22B7E" w:rsidP="00C22B7E">
      <w:pPr>
        <w:jc w:val="center"/>
        <w:rPr>
          <w:rFonts w:ascii="Arial" w:hAnsi="Arial" w:cs="Arial"/>
          <w:b/>
          <w:sz w:val="24"/>
          <w:szCs w:val="24"/>
          <w:lang w:val="it-IT"/>
        </w:rPr>
      </w:pPr>
    </w:p>
    <w:p w14:paraId="7ADD9631" w14:textId="77777777" w:rsidR="00C22B7E" w:rsidRPr="007A41D3" w:rsidRDefault="00C22B7E" w:rsidP="00C22B7E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7A41D3">
        <w:rPr>
          <w:rFonts w:ascii="Arial" w:hAnsi="Arial" w:cs="Arial"/>
          <w:b/>
          <w:sz w:val="24"/>
          <w:szCs w:val="24"/>
          <w:lang w:val="it-IT"/>
        </w:rPr>
        <w:t>II.</w:t>
      </w:r>
    </w:p>
    <w:p w14:paraId="21D7DFBF" w14:textId="77777777" w:rsidR="00C22B7E" w:rsidRPr="007A41D3" w:rsidRDefault="00C22B7E" w:rsidP="00C22B7E">
      <w:pPr>
        <w:ind w:firstLine="708"/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Nekretnina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iz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točke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I. ove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Odluke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daje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7A41D3">
        <w:rPr>
          <w:rFonts w:ascii="Arial" w:hAnsi="Arial" w:cs="Arial"/>
          <w:color w:val="000000"/>
          <w:sz w:val="24"/>
          <w:szCs w:val="24"/>
          <w:lang w:val="it-IT"/>
        </w:rPr>
        <w:t>D</w:t>
      </w:r>
      <w:r w:rsidRPr="007A41D3">
        <w:rPr>
          <w:rFonts w:ascii="Arial" w:hAnsi="Arial" w:cs="Arial"/>
          <w:sz w:val="24"/>
          <w:szCs w:val="24"/>
          <w:lang w:val="it-IT"/>
        </w:rPr>
        <w:t>ječjem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vrtiću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Kalimero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– Scuola dell'infanzia Calimero</w:t>
      </w:r>
      <w:r w:rsidRPr="007A41D3">
        <w:rPr>
          <w:rFonts w:ascii="Arial" w:hAnsi="Arial" w:cs="Arial"/>
          <w:color w:val="000000"/>
          <w:sz w:val="24"/>
          <w:szCs w:val="24"/>
          <w:lang w:val="it-IT"/>
        </w:rPr>
        <w:t xml:space="preserve">, OIB: 23061421660, </w:t>
      </w:r>
      <w:proofErr w:type="spellStart"/>
      <w:r w:rsidRPr="007A41D3">
        <w:rPr>
          <w:rFonts w:ascii="Arial" w:hAnsi="Arial" w:cs="Arial"/>
          <w:color w:val="000000"/>
          <w:sz w:val="24"/>
          <w:szCs w:val="24"/>
          <w:lang w:val="it-IT"/>
        </w:rPr>
        <w:t>bez</w:t>
      </w:r>
      <w:proofErr w:type="spellEnd"/>
      <w:r w:rsidRPr="007A41D3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color w:val="000000"/>
          <w:sz w:val="24"/>
          <w:szCs w:val="24"/>
          <w:lang w:val="it-IT"/>
        </w:rPr>
        <w:t>naknade</w:t>
      </w:r>
      <w:proofErr w:type="spellEnd"/>
      <w:r w:rsidRPr="007A41D3">
        <w:rPr>
          <w:rFonts w:ascii="Arial" w:hAnsi="Arial" w:cs="Arial"/>
          <w:color w:val="000000"/>
          <w:sz w:val="24"/>
          <w:szCs w:val="24"/>
          <w:lang w:val="it-IT"/>
        </w:rPr>
        <w:t xml:space="preserve">, </w:t>
      </w:r>
      <w:proofErr w:type="spellStart"/>
      <w:r w:rsidRPr="007A41D3">
        <w:rPr>
          <w:rFonts w:ascii="Arial" w:hAnsi="Arial" w:cs="Arial"/>
          <w:color w:val="000000"/>
          <w:sz w:val="24"/>
          <w:szCs w:val="24"/>
          <w:lang w:val="it-IT"/>
        </w:rPr>
        <w:t>na</w:t>
      </w:r>
      <w:proofErr w:type="spellEnd"/>
      <w:r w:rsidRPr="007A41D3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color w:val="000000"/>
          <w:sz w:val="24"/>
          <w:szCs w:val="24"/>
          <w:lang w:val="it-IT"/>
        </w:rPr>
        <w:t>neodređeno</w:t>
      </w:r>
      <w:proofErr w:type="spellEnd"/>
      <w:r w:rsidRPr="007A41D3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color w:val="000000"/>
          <w:sz w:val="24"/>
          <w:szCs w:val="24"/>
          <w:lang w:val="it-IT"/>
        </w:rPr>
        <w:t>vrijeme</w:t>
      </w:r>
      <w:proofErr w:type="spellEnd"/>
      <w:r w:rsidRPr="007A41D3">
        <w:rPr>
          <w:rFonts w:ascii="Arial" w:hAnsi="Arial" w:cs="Arial"/>
          <w:color w:val="000000"/>
          <w:sz w:val="24"/>
          <w:szCs w:val="24"/>
          <w:lang w:val="it-IT"/>
        </w:rPr>
        <w:t xml:space="preserve">, </w:t>
      </w:r>
      <w:proofErr w:type="spellStart"/>
      <w:r w:rsidRPr="007A41D3">
        <w:rPr>
          <w:rFonts w:ascii="Arial" w:hAnsi="Arial" w:cs="Arial"/>
          <w:color w:val="000000"/>
          <w:sz w:val="24"/>
          <w:szCs w:val="24"/>
          <w:lang w:val="it-IT"/>
        </w:rPr>
        <w:t>dok</w:t>
      </w:r>
      <w:proofErr w:type="spellEnd"/>
      <w:r w:rsidRPr="007A41D3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color w:val="000000"/>
          <w:sz w:val="24"/>
          <w:szCs w:val="24"/>
          <w:lang w:val="it-IT"/>
        </w:rPr>
        <w:t>postoji</w:t>
      </w:r>
      <w:proofErr w:type="spellEnd"/>
      <w:r w:rsidRPr="007A41D3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color w:val="000000"/>
          <w:sz w:val="24"/>
          <w:szCs w:val="24"/>
          <w:lang w:val="it-IT"/>
        </w:rPr>
        <w:t>potreba</w:t>
      </w:r>
      <w:proofErr w:type="spellEnd"/>
      <w:r w:rsidRPr="007A41D3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color w:val="000000"/>
          <w:sz w:val="24"/>
          <w:szCs w:val="24"/>
          <w:lang w:val="it-IT"/>
        </w:rPr>
        <w:t>ustanove</w:t>
      </w:r>
      <w:proofErr w:type="spellEnd"/>
      <w:r w:rsidRPr="007A41D3">
        <w:rPr>
          <w:rFonts w:ascii="Arial" w:hAnsi="Arial" w:cs="Arial"/>
          <w:color w:val="000000"/>
          <w:sz w:val="24"/>
          <w:szCs w:val="24"/>
          <w:lang w:val="it-IT"/>
        </w:rPr>
        <w:t xml:space="preserve"> za </w:t>
      </w:r>
      <w:proofErr w:type="spellStart"/>
      <w:r w:rsidRPr="007A41D3">
        <w:rPr>
          <w:rFonts w:ascii="Arial" w:hAnsi="Arial" w:cs="Arial"/>
          <w:color w:val="000000"/>
          <w:sz w:val="24"/>
          <w:szCs w:val="24"/>
          <w:lang w:val="it-IT"/>
        </w:rPr>
        <w:t>prostorom</w:t>
      </w:r>
      <w:proofErr w:type="spellEnd"/>
      <w:r w:rsidRPr="007A41D3">
        <w:rPr>
          <w:rFonts w:ascii="Arial" w:hAnsi="Arial" w:cs="Arial"/>
          <w:color w:val="000000"/>
          <w:sz w:val="24"/>
          <w:szCs w:val="24"/>
          <w:lang w:val="it-IT"/>
        </w:rPr>
        <w:t xml:space="preserve"> radi </w:t>
      </w:r>
      <w:proofErr w:type="spellStart"/>
      <w:r w:rsidRPr="007A41D3">
        <w:rPr>
          <w:rFonts w:ascii="Arial" w:hAnsi="Arial" w:cs="Arial"/>
          <w:color w:val="000000"/>
          <w:sz w:val="24"/>
          <w:szCs w:val="24"/>
          <w:lang w:val="it-IT"/>
        </w:rPr>
        <w:t>obavljanja</w:t>
      </w:r>
      <w:proofErr w:type="spellEnd"/>
      <w:r w:rsidRPr="007A41D3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color w:val="000000"/>
          <w:sz w:val="24"/>
          <w:szCs w:val="24"/>
          <w:lang w:val="it-IT"/>
        </w:rPr>
        <w:t>registrirane</w:t>
      </w:r>
      <w:proofErr w:type="spellEnd"/>
      <w:r w:rsidRPr="007A41D3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color w:val="000000"/>
          <w:sz w:val="24"/>
          <w:szCs w:val="24"/>
          <w:lang w:val="it-IT"/>
        </w:rPr>
        <w:t>djelatnosti</w:t>
      </w:r>
      <w:proofErr w:type="spellEnd"/>
      <w:r w:rsidRPr="007A41D3">
        <w:rPr>
          <w:rFonts w:ascii="Arial" w:hAnsi="Arial" w:cs="Arial"/>
          <w:color w:val="000000"/>
          <w:sz w:val="24"/>
          <w:szCs w:val="24"/>
          <w:lang w:val="it-IT"/>
        </w:rPr>
        <w:t>.</w:t>
      </w:r>
    </w:p>
    <w:p w14:paraId="71AF654C" w14:textId="77777777" w:rsidR="00C22B7E" w:rsidRPr="007A41D3" w:rsidRDefault="00C22B7E" w:rsidP="00C22B7E">
      <w:pPr>
        <w:ind w:firstLine="708"/>
        <w:jc w:val="both"/>
        <w:rPr>
          <w:rFonts w:ascii="Arial" w:hAnsi="Arial" w:cs="Arial"/>
          <w:sz w:val="24"/>
          <w:szCs w:val="24"/>
          <w:lang w:val="it-IT"/>
        </w:rPr>
      </w:pPr>
    </w:p>
    <w:p w14:paraId="70CDF650" w14:textId="77777777" w:rsidR="00C22B7E" w:rsidRPr="007A41D3" w:rsidRDefault="00C22B7E" w:rsidP="00C22B7E">
      <w:pPr>
        <w:jc w:val="center"/>
        <w:rPr>
          <w:rFonts w:ascii="Arial" w:hAnsi="Arial" w:cs="Arial"/>
          <w:b/>
          <w:bCs/>
          <w:sz w:val="24"/>
          <w:szCs w:val="24"/>
          <w:lang w:val="it-IT"/>
        </w:rPr>
      </w:pPr>
      <w:r w:rsidRPr="007A41D3">
        <w:rPr>
          <w:rFonts w:ascii="Arial" w:hAnsi="Arial" w:cs="Arial"/>
          <w:b/>
          <w:bCs/>
          <w:sz w:val="24"/>
          <w:szCs w:val="24"/>
          <w:lang w:val="it-IT"/>
        </w:rPr>
        <w:t>III.</w:t>
      </w:r>
    </w:p>
    <w:p w14:paraId="286F55DF" w14:textId="77777777" w:rsidR="00C22B7E" w:rsidRPr="007A41D3" w:rsidRDefault="00C22B7E" w:rsidP="00C22B7E">
      <w:pPr>
        <w:ind w:firstLine="708"/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Ovlašćuje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načelnik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Brtonigla-Verteneglio za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potpisivanje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ugovora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davanju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korištenje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upravljanje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nekretnine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iz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točke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I. Ove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Odluke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>.</w:t>
      </w:r>
    </w:p>
    <w:p w14:paraId="523E1AC3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it-IT"/>
        </w:rPr>
      </w:pPr>
    </w:p>
    <w:p w14:paraId="33958102" w14:textId="77777777" w:rsidR="00C22B7E" w:rsidRPr="007A41D3" w:rsidRDefault="00C22B7E" w:rsidP="00C22B7E">
      <w:pPr>
        <w:jc w:val="center"/>
        <w:rPr>
          <w:rFonts w:ascii="Arial" w:hAnsi="Arial" w:cs="Arial"/>
          <w:b/>
          <w:bCs/>
          <w:sz w:val="24"/>
          <w:szCs w:val="24"/>
          <w:lang w:val="it-IT"/>
        </w:rPr>
      </w:pPr>
      <w:r w:rsidRPr="007A41D3">
        <w:rPr>
          <w:rFonts w:ascii="Arial" w:hAnsi="Arial" w:cs="Arial"/>
          <w:b/>
          <w:bCs/>
          <w:sz w:val="24"/>
          <w:szCs w:val="24"/>
          <w:lang w:val="it-IT"/>
        </w:rPr>
        <w:t>IV.</w:t>
      </w:r>
    </w:p>
    <w:p w14:paraId="0982FF39" w14:textId="77777777" w:rsidR="00C22B7E" w:rsidRPr="007A41D3" w:rsidRDefault="00C22B7E" w:rsidP="00C22B7E">
      <w:pPr>
        <w:ind w:firstLine="708"/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Ova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Odluka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stupa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snagu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danom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donošenja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, a ista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će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proofErr w:type="gramStart"/>
      <w:r w:rsidRPr="007A41D3">
        <w:rPr>
          <w:rFonts w:ascii="Arial" w:hAnsi="Arial" w:cs="Arial"/>
          <w:sz w:val="24"/>
          <w:szCs w:val="24"/>
          <w:lang w:val="it-IT"/>
        </w:rPr>
        <w:t>objaviti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 u</w:t>
      </w:r>
      <w:proofErr w:type="gram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Službenim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novinama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Brtonigla - Verteneglio.</w:t>
      </w:r>
    </w:p>
    <w:p w14:paraId="0185EADA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it-IT"/>
        </w:rPr>
      </w:pPr>
    </w:p>
    <w:p w14:paraId="098F6911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it-IT"/>
        </w:rPr>
      </w:pPr>
    </w:p>
    <w:p w14:paraId="5DBE69AC" w14:textId="77777777" w:rsidR="00C22B7E" w:rsidRPr="007A41D3" w:rsidRDefault="00C22B7E" w:rsidP="00C22B7E">
      <w:pPr>
        <w:pStyle w:val="NoSpacing"/>
        <w:rPr>
          <w:rFonts w:ascii="Arial" w:hAnsi="Arial" w:cs="Arial"/>
          <w:color w:val="000000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>KLASA: 944-05/21-50/15</w:t>
      </w:r>
    </w:p>
    <w:p w14:paraId="6CE8CF2D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>URBROJ: 2105/04-01-21-1</w:t>
      </w:r>
    </w:p>
    <w:p w14:paraId="3A60D1DB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 xml:space="preserve">Brtonigla - Verteneglio, 20.08. 2021.godine  </w:t>
      </w:r>
    </w:p>
    <w:p w14:paraId="2F5F969A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it-IT"/>
        </w:rPr>
      </w:pPr>
    </w:p>
    <w:p w14:paraId="012155D6" w14:textId="77777777" w:rsidR="00C22B7E" w:rsidRPr="007A41D3" w:rsidRDefault="00C22B7E" w:rsidP="00C22B7E">
      <w:pPr>
        <w:jc w:val="right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  <w:t xml:space="preserve">                                   </w:t>
      </w:r>
    </w:p>
    <w:p w14:paraId="76E69595" w14:textId="77777777" w:rsidR="00C22B7E" w:rsidRPr="007A41D3" w:rsidRDefault="00C22B7E" w:rsidP="00C22B7E">
      <w:pPr>
        <w:jc w:val="right"/>
        <w:rPr>
          <w:rFonts w:ascii="Arial" w:hAnsi="Arial" w:cs="Arial"/>
          <w:sz w:val="24"/>
          <w:szCs w:val="24"/>
          <w:lang w:val="it-IT"/>
        </w:rPr>
      </w:pPr>
    </w:p>
    <w:p w14:paraId="070560BB" w14:textId="77777777" w:rsidR="00C22B7E" w:rsidRPr="007A41D3" w:rsidRDefault="00C22B7E" w:rsidP="00C22B7E">
      <w:pPr>
        <w:jc w:val="center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>OPĆINSKO VIJEĆE OPĆINE BRTONIGLA - VERTENEGLIO</w:t>
      </w:r>
    </w:p>
    <w:p w14:paraId="745C9EA7" w14:textId="77777777" w:rsidR="00C22B7E" w:rsidRPr="007A41D3" w:rsidRDefault="00C22B7E" w:rsidP="00C22B7E">
      <w:pPr>
        <w:jc w:val="center"/>
        <w:rPr>
          <w:rFonts w:ascii="Arial" w:hAnsi="Arial" w:cs="Arial"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Predsjednik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Općinskog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vijeća</w:t>
      </w:r>
      <w:proofErr w:type="spellEnd"/>
    </w:p>
    <w:p w14:paraId="203F59C4" w14:textId="146913B1" w:rsidR="00C22B7E" w:rsidRPr="007A41D3" w:rsidRDefault="00C22B7E" w:rsidP="00C22B7E">
      <w:pPr>
        <w:jc w:val="center"/>
        <w:rPr>
          <w:rFonts w:ascii="Arial" w:hAnsi="Arial" w:cs="Arial"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Željko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Ružić</w:t>
      </w:r>
      <w:proofErr w:type="spellEnd"/>
      <w:r w:rsidR="007A41D3"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r w:rsidR="007A41D3">
        <w:rPr>
          <w:rFonts w:ascii="Arial" w:hAnsi="Arial" w:cs="Arial"/>
          <w:sz w:val="24"/>
          <w:szCs w:val="24"/>
          <w:lang w:val="it-IT"/>
        </w:rPr>
        <w:t>v.r.</w:t>
      </w:r>
    </w:p>
    <w:p w14:paraId="396379AA" w14:textId="77777777" w:rsidR="00C22B7E" w:rsidRPr="007A41D3" w:rsidRDefault="00C22B7E" w:rsidP="00C22B7E">
      <w:pPr>
        <w:jc w:val="right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</w:p>
    <w:p w14:paraId="1A25BE37" w14:textId="3D473827" w:rsidR="00C22B7E" w:rsidRDefault="00C22B7E" w:rsidP="00B62FE0">
      <w:pPr>
        <w:rPr>
          <w:rFonts w:ascii="Arial" w:hAnsi="Arial" w:cs="Arial"/>
          <w:sz w:val="24"/>
          <w:szCs w:val="24"/>
          <w:lang w:val="it-IT"/>
        </w:rPr>
      </w:pPr>
    </w:p>
    <w:p w14:paraId="70420057" w14:textId="77777777" w:rsidR="00A117AD" w:rsidRPr="007A41D3" w:rsidRDefault="00A117AD" w:rsidP="00B62FE0">
      <w:pPr>
        <w:rPr>
          <w:rFonts w:ascii="Arial" w:hAnsi="Arial" w:cs="Arial"/>
          <w:sz w:val="24"/>
          <w:szCs w:val="24"/>
          <w:lang w:val="it-IT"/>
        </w:rPr>
      </w:pPr>
    </w:p>
    <w:p w14:paraId="33B5DD32" w14:textId="62F39384" w:rsidR="00C22B7E" w:rsidRPr="007A41D3" w:rsidRDefault="00C22B7E" w:rsidP="00C45261">
      <w:pPr>
        <w:pStyle w:val="ListParagraph"/>
        <w:numPr>
          <w:ilvl w:val="0"/>
          <w:numId w:val="18"/>
        </w:numPr>
        <w:jc w:val="center"/>
        <w:rPr>
          <w:rFonts w:ascii="Arial" w:hAnsi="Arial" w:cs="Arial"/>
          <w:sz w:val="24"/>
          <w:szCs w:val="24"/>
          <w:lang w:val="it-IT"/>
        </w:rPr>
      </w:pPr>
    </w:p>
    <w:p w14:paraId="356F0C51" w14:textId="691E3C12" w:rsidR="00C22B7E" w:rsidRPr="007A41D3" w:rsidRDefault="00C22B7E" w:rsidP="00B62FE0">
      <w:pPr>
        <w:rPr>
          <w:rFonts w:ascii="Arial" w:hAnsi="Arial" w:cs="Arial"/>
          <w:sz w:val="24"/>
          <w:szCs w:val="24"/>
          <w:lang w:val="it-IT"/>
        </w:rPr>
      </w:pPr>
    </w:p>
    <w:p w14:paraId="081641AF" w14:textId="76224D41" w:rsidR="00C22B7E" w:rsidRPr="00A117AD" w:rsidRDefault="00C22B7E" w:rsidP="00C22B7E">
      <w:pPr>
        <w:rPr>
          <w:rFonts w:ascii="Arial" w:hAnsi="Arial" w:cs="Arial"/>
          <w:sz w:val="16"/>
          <w:szCs w:val="16"/>
          <w:lang w:val="it-IT"/>
        </w:rPr>
      </w:pPr>
      <w:r w:rsidRPr="00A117AD">
        <w:rPr>
          <w:rFonts w:ascii="Arial" w:hAnsi="Arial" w:cs="Arial"/>
          <w:sz w:val="16"/>
          <w:szCs w:val="16"/>
          <w:lang w:val="it-IT"/>
        </w:rPr>
        <w:lastRenderedPageBreak/>
        <w:t xml:space="preserve">                                           </w:t>
      </w:r>
      <w:r w:rsidRPr="00A117AD">
        <w:rPr>
          <w:rFonts w:ascii="Arial" w:hAnsi="Arial" w:cs="Arial"/>
          <w:noProof/>
          <w:sz w:val="16"/>
          <w:szCs w:val="16"/>
        </w:rPr>
        <w:drawing>
          <wp:inline distT="0" distB="0" distL="0" distR="0" wp14:anchorId="2CA5E162" wp14:editId="5942E399">
            <wp:extent cx="222885" cy="278130"/>
            <wp:effectExtent l="0" t="0" r="5715" b="7620"/>
            <wp:docPr id="4" name="Picture 4" descr="http://rizicna.azo.hr/iszo/images/grb_r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rizicna.azo.hr/iszo/images/grb_rh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885" cy="278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E28DF2" w14:textId="77777777" w:rsidR="00C22B7E" w:rsidRPr="00A117AD" w:rsidRDefault="00C22B7E" w:rsidP="00C22B7E">
      <w:pPr>
        <w:ind w:left="142"/>
        <w:rPr>
          <w:rFonts w:ascii="Arial" w:hAnsi="Arial" w:cs="Arial"/>
          <w:sz w:val="16"/>
          <w:szCs w:val="16"/>
          <w:lang w:val="it-IT"/>
        </w:rPr>
      </w:pPr>
      <w:r w:rsidRPr="00A117AD">
        <w:rPr>
          <w:rFonts w:ascii="Arial" w:hAnsi="Arial" w:cs="Arial"/>
          <w:sz w:val="16"/>
          <w:szCs w:val="16"/>
          <w:lang w:val="it-IT"/>
        </w:rPr>
        <w:t xml:space="preserve"> REPUBLIKA HRVATSKA - REPUBBLICA DI CROAZIA</w:t>
      </w:r>
    </w:p>
    <w:p w14:paraId="066C5FAC" w14:textId="3966CE8A" w:rsidR="00C22B7E" w:rsidRPr="00A117AD" w:rsidRDefault="00C22B7E" w:rsidP="00C22B7E">
      <w:pPr>
        <w:ind w:left="142"/>
        <w:rPr>
          <w:rFonts w:ascii="Arial" w:hAnsi="Arial" w:cs="Arial"/>
          <w:sz w:val="16"/>
          <w:szCs w:val="16"/>
          <w:lang w:val="it-IT"/>
        </w:rPr>
      </w:pPr>
      <w:r w:rsidRPr="00A117AD">
        <w:rPr>
          <w:rFonts w:ascii="Arial" w:hAnsi="Arial" w:cs="Arial"/>
          <w:noProof/>
          <w:sz w:val="16"/>
          <w:szCs w:val="16"/>
        </w:rPr>
        <w:drawing>
          <wp:anchor distT="0" distB="0" distL="114300" distR="114300" simplePos="0" relativeHeight="251659264" behindDoc="0" locked="0" layoutInCell="1" allowOverlap="1" wp14:anchorId="14697478" wp14:editId="1D4D4BEF">
            <wp:simplePos x="0" y="0"/>
            <wp:positionH relativeFrom="column">
              <wp:posOffset>-302260</wp:posOffset>
            </wp:positionH>
            <wp:positionV relativeFrom="paragraph">
              <wp:posOffset>61595</wp:posOffset>
            </wp:positionV>
            <wp:extent cx="293370" cy="301625"/>
            <wp:effectExtent l="0" t="0" r="0" b="3175"/>
            <wp:wrapSquare wrapText="bothSides"/>
            <wp:docPr id="6" name="Picture 6" descr="grb brtonigle - smanjen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grb brtonigle - smanjeno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70" cy="301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117AD">
        <w:rPr>
          <w:rFonts w:ascii="Arial" w:hAnsi="Arial" w:cs="Arial"/>
          <w:sz w:val="16"/>
          <w:szCs w:val="16"/>
          <w:lang w:val="it-IT"/>
        </w:rPr>
        <w:t xml:space="preserve">ISTARSKA ŽUPANIJA - REGIONE ISTRIANA </w:t>
      </w:r>
    </w:p>
    <w:p w14:paraId="069F0C66" w14:textId="77777777" w:rsidR="00C22B7E" w:rsidRPr="00A117AD" w:rsidRDefault="00C22B7E" w:rsidP="00C22B7E">
      <w:pPr>
        <w:ind w:left="142"/>
        <w:rPr>
          <w:rFonts w:ascii="Arial" w:hAnsi="Arial" w:cs="Arial"/>
          <w:sz w:val="16"/>
          <w:szCs w:val="16"/>
          <w:lang w:val="it-IT"/>
        </w:rPr>
      </w:pPr>
      <w:proofErr w:type="spellStart"/>
      <w:r w:rsidRPr="00A117AD">
        <w:rPr>
          <w:rFonts w:ascii="Arial" w:hAnsi="Arial" w:cs="Arial"/>
          <w:sz w:val="16"/>
          <w:szCs w:val="16"/>
          <w:lang w:val="it-IT"/>
        </w:rPr>
        <w:t>Općina</w:t>
      </w:r>
      <w:proofErr w:type="spellEnd"/>
      <w:r w:rsidRPr="00A117AD">
        <w:rPr>
          <w:rFonts w:ascii="Arial" w:hAnsi="Arial" w:cs="Arial"/>
          <w:sz w:val="16"/>
          <w:szCs w:val="16"/>
          <w:lang w:val="it-IT"/>
        </w:rPr>
        <w:t xml:space="preserve"> Brtonigla – Verteneglio </w:t>
      </w:r>
      <w:proofErr w:type="gramStart"/>
      <w:r w:rsidRPr="00A117AD">
        <w:rPr>
          <w:rFonts w:ascii="Arial" w:hAnsi="Arial" w:cs="Arial"/>
          <w:sz w:val="16"/>
          <w:szCs w:val="16"/>
          <w:lang w:val="it-IT"/>
        </w:rPr>
        <w:t>/  Comune</w:t>
      </w:r>
      <w:proofErr w:type="gramEnd"/>
      <w:r w:rsidRPr="00A117AD">
        <w:rPr>
          <w:rFonts w:ascii="Arial" w:hAnsi="Arial" w:cs="Arial"/>
          <w:sz w:val="16"/>
          <w:szCs w:val="16"/>
          <w:lang w:val="it-IT"/>
        </w:rPr>
        <w:t xml:space="preserve"> di Brtonigla – Verteneglio  </w:t>
      </w:r>
    </w:p>
    <w:p w14:paraId="1EAB6066" w14:textId="77777777" w:rsidR="00C22B7E" w:rsidRPr="00A117AD" w:rsidRDefault="00C22B7E" w:rsidP="00C22B7E">
      <w:pPr>
        <w:ind w:left="142"/>
        <w:rPr>
          <w:rFonts w:ascii="Arial" w:hAnsi="Arial" w:cs="Arial"/>
          <w:sz w:val="16"/>
          <w:szCs w:val="16"/>
          <w:lang w:val="it-IT"/>
        </w:rPr>
      </w:pPr>
      <w:r w:rsidRPr="00A117AD">
        <w:rPr>
          <w:rFonts w:ascii="Arial" w:hAnsi="Arial" w:cs="Arial"/>
          <w:sz w:val="16"/>
          <w:szCs w:val="16"/>
          <w:lang w:val="it-IT"/>
        </w:rPr>
        <w:t xml:space="preserve">OPĆINSKI NAČELNIK – IL SINDACO </w:t>
      </w:r>
    </w:p>
    <w:p w14:paraId="2F9DFD80" w14:textId="77777777" w:rsidR="00C22B7E" w:rsidRPr="00A117AD" w:rsidRDefault="00C22B7E" w:rsidP="00C22B7E">
      <w:pPr>
        <w:ind w:left="142"/>
        <w:rPr>
          <w:rFonts w:ascii="Arial" w:hAnsi="Arial" w:cs="Arial"/>
          <w:sz w:val="16"/>
          <w:szCs w:val="16"/>
          <w:lang w:val="it-IT"/>
        </w:rPr>
      </w:pPr>
      <w:r w:rsidRPr="00A117AD">
        <w:rPr>
          <w:rFonts w:ascii="Arial" w:hAnsi="Arial" w:cs="Arial"/>
          <w:sz w:val="16"/>
          <w:szCs w:val="16"/>
          <w:lang w:val="it-IT"/>
        </w:rPr>
        <w:t xml:space="preserve">52474 Brtonigla – Verteneglio, </w:t>
      </w:r>
      <w:proofErr w:type="spellStart"/>
      <w:r w:rsidRPr="00A117AD">
        <w:rPr>
          <w:rFonts w:ascii="Arial" w:hAnsi="Arial" w:cs="Arial"/>
          <w:sz w:val="16"/>
          <w:szCs w:val="16"/>
          <w:lang w:val="it-IT"/>
        </w:rPr>
        <w:t>Trg</w:t>
      </w:r>
      <w:proofErr w:type="spellEnd"/>
      <w:r w:rsidRPr="00A117AD">
        <w:rPr>
          <w:rFonts w:ascii="Arial" w:hAnsi="Arial" w:cs="Arial"/>
          <w:sz w:val="16"/>
          <w:szCs w:val="16"/>
          <w:lang w:val="it-IT"/>
        </w:rPr>
        <w:t xml:space="preserve"> </w:t>
      </w:r>
      <w:proofErr w:type="spellStart"/>
      <w:r w:rsidRPr="00A117AD">
        <w:rPr>
          <w:rFonts w:ascii="Arial" w:hAnsi="Arial" w:cs="Arial"/>
          <w:sz w:val="16"/>
          <w:szCs w:val="16"/>
          <w:lang w:val="it-IT"/>
        </w:rPr>
        <w:t>Sv</w:t>
      </w:r>
      <w:proofErr w:type="spellEnd"/>
      <w:r w:rsidRPr="00A117AD">
        <w:rPr>
          <w:rFonts w:ascii="Arial" w:hAnsi="Arial" w:cs="Arial"/>
          <w:sz w:val="16"/>
          <w:szCs w:val="16"/>
          <w:lang w:val="it-IT"/>
        </w:rPr>
        <w:t xml:space="preserve">. </w:t>
      </w:r>
      <w:proofErr w:type="spellStart"/>
      <w:r w:rsidRPr="00A117AD">
        <w:rPr>
          <w:rFonts w:ascii="Arial" w:hAnsi="Arial" w:cs="Arial"/>
          <w:sz w:val="16"/>
          <w:szCs w:val="16"/>
          <w:lang w:val="it-IT"/>
        </w:rPr>
        <w:t>Zenona</w:t>
      </w:r>
      <w:proofErr w:type="spellEnd"/>
      <w:r w:rsidRPr="00A117AD">
        <w:rPr>
          <w:rFonts w:ascii="Arial" w:hAnsi="Arial" w:cs="Arial"/>
          <w:sz w:val="16"/>
          <w:szCs w:val="16"/>
          <w:lang w:val="it-IT"/>
        </w:rPr>
        <w:t xml:space="preserve"> / Piazza S. Zenone 1</w:t>
      </w:r>
    </w:p>
    <w:p w14:paraId="5B12E62C" w14:textId="77777777" w:rsidR="00C22B7E" w:rsidRPr="00A117AD" w:rsidRDefault="00C22B7E" w:rsidP="00C22B7E">
      <w:pPr>
        <w:ind w:left="142"/>
        <w:jc w:val="both"/>
        <w:rPr>
          <w:rFonts w:ascii="Arial" w:hAnsi="Arial" w:cs="Arial"/>
          <w:sz w:val="16"/>
          <w:szCs w:val="16"/>
          <w:lang w:val="it-IT"/>
        </w:rPr>
      </w:pPr>
      <w:r w:rsidRPr="00A117AD">
        <w:rPr>
          <w:rFonts w:ascii="Arial" w:hAnsi="Arial" w:cs="Arial"/>
          <w:sz w:val="16"/>
          <w:szCs w:val="16"/>
          <w:lang w:val="it-IT"/>
        </w:rPr>
        <w:t>Tel. &amp; Fax: +385 (0)52 774-174</w:t>
      </w:r>
    </w:p>
    <w:p w14:paraId="7F151B8B" w14:textId="77777777" w:rsidR="00C22B7E" w:rsidRPr="00A117AD" w:rsidRDefault="00C22B7E" w:rsidP="00C22B7E">
      <w:pPr>
        <w:ind w:left="142"/>
        <w:jc w:val="both"/>
        <w:rPr>
          <w:rFonts w:ascii="Arial" w:hAnsi="Arial" w:cs="Arial"/>
          <w:sz w:val="16"/>
          <w:szCs w:val="16"/>
          <w:lang w:val="it-IT"/>
        </w:rPr>
      </w:pPr>
      <w:r w:rsidRPr="00A117AD">
        <w:rPr>
          <w:rFonts w:ascii="Arial" w:hAnsi="Arial" w:cs="Arial"/>
          <w:sz w:val="16"/>
          <w:szCs w:val="16"/>
          <w:lang w:val="it-IT"/>
        </w:rPr>
        <w:t xml:space="preserve">E-mail: </w:t>
      </w:r>
      <w:hyperlink r:id="rId10" w:history="1">
        <w:proofErr w:type="spellStart"/>
        <w:r w:rsidRPr="00A117AD">
          <w:rPr>
            <w:rFonts w:ascii="Arial" w:hAnsi="Arial" w:cs="Arial"/>
            <w:color w:val="0000FF"/>
            <w:sz w:val="16"/>
            <w:szCs w:val="16"/>
            <w:u w:val="single"/>
            <w:lang w:val="it-IT"/>
          </w:rPr>
          <w:t>info@brtonigla-verteneglio.hr</w:t>
        </w:r>
        <w:proofErr w:type="spellEnd"/>
      </w:hyperlink>
    </w:p>
    <w:p w14:paraId="67CEA379" w14:textId="77777777" w:rsidR="00C22B7E" w:rsidRPr="00A117AD" w:rsidRDefault="008C53C9" w:rsidP="00C22B7E">
      <w:pPr>
        <w:ind w:left="142"/>
        <w:jc w:val="both"/>
        <w:rPr>
          <w:rFonts w:ascii="Arial" w:hAnsi="Arial" w:cs="Arial"/>
          <w:sz w:val="16"/>
          <w:szCs w:val="16"/>
          <w:lang w:val="it-IT"/>
        </w:rPr>
      </w:pPr>
      <w:hyperlink r:id="rId11" w:history="1">
        <w:proofErr w:type="spellStart"/>
        <w:r w:rsidR="00C22B7E" w:rsidRPr="00A117AD">
          <w:rPr>
            <w:rFonts w:ascii="Arial" w:hAnsi="Arial" w:cs="Arial"/>
            <w:color w:val="0000FF"/>
            <w:sz w:val="16"/>
            <w:szCs w:val="16"/>
            <w:u w:val="single"/>
            <w:lang w:val="it-IT"/>
          </w:rPr>
          <w:t>www.brtonigla-verteneglio.hr</w:t>
        </w:r>
        <w:proofErr w:type="spellEnd"/>
      </w:hyperlink>
    </w:p>
    <w:p w14:paraId="7D623C15" w14:textId="4701B193" w:rsidR="00C22B7E" w:rsidRPr="00337FEC" w:rsidRDefault="00C22B7E" w:rsidP="00C22B7E">
      <w:pPr>
        <w:rPr>
          <w:rFonts w:ascii="Arial" w:hAnsi="Arial" w:cs="Arial"/>
          <w:color w:val="000000"/>
          <w:sz w:val="24"/>
          <w:szCs w:val="24"/>
          <w:lang w:val="it-IT"/>
        </w:rPr>
      </w:pPr>
      <w:r w:rsidRPr="00337FEC">
        <w:rPr>
          <w:rFonts w:ascii="Arial" w:hAnsi="Arial" w:cs="Arial"/>
          <w:color w:val="000000"/>
          <w:sz w:val="24"/>
          <w:szCs w:val="24"/>
          <w:lang w:val="it-IT"/>
        </w:rPr>
        <w:t xml:space="preserve">    </w:t>
      </w:r>
    </w:p>
    <w:p w14:paraId="270641F3" w14:textId="77777777" w:rsidR="00A117AD" w:rsidRPr="00337FEC" w:rsidRDefault="00A117AD" w:rsidP="00C22B7E">
      <w:pPr>
        <w:rPr>
          <w:rFonts w:ascii="Arial" w:hAnsi="Arial" w:cs="Arial"/>
          <w:color w:val="000000"/>
          <w:sz w:val="24"/>
          <w:szCs w:val="24"/>
          <w:lang w:val="it-IT"/>
        </w:rPr>
      </w:pPr>
    </w:p>
    <w:p w14:paraId="3CA7FDBF" w14:textId="77777777" w:rsidR="00C22B7E" w:rsidRPr="00337FEC" w:rsidRDefault="00C22B7E" w:rsidP="00C22B7E">
      <w:pPr>
        <w:ind w:left="7080"/>
        <w:jc w:val="both"/>
        <w:rPr>
          <w:rFonts w:ascii="Arial" w:hAnsi="Arial" w:cs="Arial"/>
          <w:sz w:val="24"/>
          <w:szCs w:val="24"/>
          <w:lang w:val="it-IT"/>
        </w:rPr>
      </w:pPr>
      <w:r w:rsidRPr="00337FEC">
        <w:rPr>
          <w:rFonts w:ascii="Arial" w:hAnsi="Arial" w:cs="Arial"/>
          <w:sz w:val="24"/>
          <w:szCs w:val="24"/>
          <w:lang w:val="it-IT"/>
        </w:rPr>
        <w:t xml:space="preserve">        </w:t>
      </w:r>
    </w:p>
    <w:p w14:paraId="13BE55A4" w14:textId="77777777" w:rsidR="00C22B7E" w:rsidRPr="007A41D3" w:rsidRDefault="00C22B7E" w:rsidP="00C22B7E">
      <w:pPr>
        <w:ind w:firstLine="708"/>
        <w:jc w:val="both"/>
        <w:rPr>
          <w:rFonts w:ascii="Arial" w:hAnsi="Arial" w:cs="Arial"/>
          <w:sz w:val="24"/>
          <w:szCs w:val="24"/>
          <w:lang w:val="it-IT"/>
        </w:rPr>
      </w:pPr>
      <w:r w:rsidRPr="00337FEC">
        <w:rPr>
          <w:rFonts w:ascii="Arial" w:hAnsi="Arial" w:cs="Arial"/>
          <w:sz w:val="24"/>
          <w:szCs w:val="24"/>
          <w:lang w:val="it-IT"/>
        </w:rPr>
        <w:t xml:space="preserve">Na </w:t>
      </w:r>
      <w:proofErr w:type="spellStart"/>
      <w:r w:rsidRPr="00337FEC">
        <w:rPr>
          <w:rFonts w:ascii="Arial" w:hAnsi="Arial" w:cs="Arial"/>
          <w:sz w:val="24"/>
          <w:szCs w:val="24"/>
          <w:lang w:val="it-IT"/>
        </w:rPr>
        <w:t>temelju</w:t>
      </w:r>
      <w:proofErr w:type="spellEnd"/>
      <w:r w:rsidRPr="00337FE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337FEC">
        <w:rPr>
          <w:rFonts w:ascii="Arial" w:hAnsi="Arial" w:cs="Arial"/>
          <w:sz w:val="24"/>
          <w:szCs w:val="24"/>
          <w:lang w:val="it-IT"/>
        </w:rPr>
        <w:t>članka</w:t>
      </w:r>
      <w:proofErr w:type="spellEnd"/>
      <w:r w:rsidRPr="00337FEC">
        <w:rPr>
          <w:rFonts w:ascii="Arial" w:hAnsi="Arial" w:cs="Arial"/>
          <w:sz w:val="24"/>
          <w:szCs w:val="24"/>
          <w:lang w:val="it-IT"/>
        </w:rPr>
        <w:t xml:space="preserve"> 35. </w:t>
      </w:r>
      <w:proofErr w:type="spellStart"/>
      <w:r w:rsidRPr="00337FEC">
        <w:rPr>
          <w:rFonts w:ascii="Arial" w:hAnsi="Arial" w:cs="Arial"/>
          <w:sz w:val="24"/>
          <w:szCs w:val="24"/>
          <w:lang w:val="it-IT"/>
        </w:rPr>
        <w:t>Zakona</w:t>
      </w:r>
      <w:proofErr w:type="spellEnd"/>
      <w:r w:rsidRPr="00337FEC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337FEC">
        <w:rPr>
          <w:rFonts w:ascii="Arial" w:hAnsi="Arial" w:cs="Arial"/>
          <w:sz w:val="24"/>
          <w:szCs w:val="24"/>
          <w:lang w:val="it-IT"/>
        </w:rPr>
        <w:t>lokalnoj</w:t>
      </w:r>
      <w:proofErr w:type="spellEnd"/>
      <w:r w:rsidRPr="00337FEC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337FEC">
        <w:rPr>
          <w:rFonts w:ascii="Arial" w:hAnsi="Arial" w:cs="Arial"/>
          <w:sz w:val="24"/>
          <w:szCs w:val="24"/>
          <w:lang w:val="it-IT"/>
        </w:rPr>
        <w:t>područnoj</w:t>
      </w:r>
      <w:proofErr w:type="spellEnd"/>
      <w:r w:rsidRPr="00337FEC">
        <w:rPr>
          <w:rFonts w:ascii="Arial" w:hAnsi="Arial" w:cs="Arial"/>
          <w:sz w:val="24"/>
          <w:szCs w:val="24"/>
          <w:lang w:val="it-IT"/>
        </w:rPr>
        <w:t xml:space="preserve"> (</w:t>
      </w:r>
      <w:proofErr w:type="spellStart"/>
      <w:r w:rsidRPr="00337FEC">
        <w:rPr>
          <w:rFonts w:ascii="Arial" w:hAnsi="Arial" w:cs="Arial"/>
          <w:sz w:val="24"/>
          <w:szCs w:val="24"/>
          <w:lang w:val="it-IT"/>
        </w:rPr>
        <w:t>regionalnoj</w:t>
      </w:r>
      <w:proofErr w:type="spellEnd"/>
      <w:r w:rsidRPr="00337FEC">
        <w:rPr>
          <w:rFonts w:ascii="Arial" w:hAnsi="Arial" w:cs="Arial"/>
          <w:sz w:val="24"/>
          <w:szCs w:val="24"/>
          <w:lang w:val="it-IT"/>
        </w:rPr>
        <w:t xml:space="preserve">) </w:t>
      </w:r>
      <w:proofErr w:type="spellStart"/>
      <w:r w:rsidRPr="00337FEC">
        <w:rPr>
          <w:rFonts w:ascii="Arial" w:hAnsi="Arial" w:cs="Arial"/>
          <w:sz w:val="24"/>
          <w:szCs w:val="24"/>
          <w:lang w:val="it-IT"/>
        </w:rPr>
        <w:t>samoupravi</w:t>
      </w:r>
      <w:proofErr w:type="spellEnd"/>
      <w:r w:rsidRPr="00337FEC">
        <w:rPr>
          <w:rFonts w:ascii="Arial" w:hAnsi="Arial" w:cs="Arial"/>
          <w:sz w:val="24"/>
          <w:szCs w:val="24"/>
          <w:lang w:val="it-IT"/>
        </w:rPr>
        <w:t xml:space="preserve"> (</w:t>
      </w:r>
      <w:proofErr w:type="spellStart"/>
      <w:r w:rsidRPr="00337FEC">
        <w:rPr>
          <w:rFonts w:ascii="Arial" w:hAnsi="Arial" w:cs="Arial"/>
          <w:sz w:val="24"/>
          <w:szCs w:val="24"/>
          <w:lang w:val="it-IT"/>
        </w:rPr>
        <w:t>Narodne</w:t>
      </w:r>
      <w:proofErr w:type="spellEnd"/>
      <w:r w:rsidRPr="00337FE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337FEC">
        <w:rPr>
          <w:rFonts w:ascii="Arial" w:hAnsi="Arial" w:cs="Arial"/>
          <w:sz w:val="24"/>
          <w:szCs w:val="24"/>
          <w:lang w:val="it-IT"/>
        </w:rPr>
        <w:t>novine</w:t>
      </w:r>
      <w:proofErr w:type="spellEnd"/>
      <w:r w:rsidRPr="00337FEC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337FEC">
        <w:rPr>
          <w:rFonts w:ascii="Arial" w:hAnsi="Arial" w:cs="Arial"/>
          <w:sz w:val="24"/>
          <w:szCs w:val="24"/>
          <w:lang w:val="it-IT"/>
        </w:rPr>
        <w:t>broj</w:t>
      </w:r>
      <w:proofErr w:type="spellEnd"/>
      <w:r w:rsidRPr="00337FEC">
        <w:rPr>
          <w:rFonts w:ascii="Arial" w:hAnsi="Arial" w:cs="Arial"/>
          <w:sz w:val="24"/>
          <w:szCs w:val="24"/>
          <w:lang w:val="it-IT"/>
        </w:rPr>
        <w:t xml:space="preserve"> 33/01, 60/01, 129/05,109/07, 125/08, 36/09, 153/09, 150/11, 144/</w:t>
      </w:r>
      <w:proofErr w:type="gramStart"/>
      <w:r w:rsidRPr="00337FEC">
        <w:rPr>
          <w:rFonts w:ascii="Arial" w:hAnsi="Arial" w:cs="Arial"/>
          <w:sz w:val="24"/>
          <w:szCs w:val="24"/>
          <w:lang w:val="it-IT"/>
        </w:rPr>
        <w:t>12,  19</w:t>
      </w:r>
      <w:proofErr w:type="gramEnd"/>
      <w:r w:rsidRPr="00337FEC">
        <w:rPr>
          <w:rFonts w:ascii="Arial" w:hAnsi="Arial" w:cs="Arial"/>
          <w:sz w:val="24"/>
          <w:szCs w:val="24"/>
          <w:lang w:val="it-IT"/>
        </w:rPr>
        <w:t xml:space="preserve">/13, 137/15,123/17, 98/19 i 144/20), </w:t>
      </w:r>
      <w:proofErr w:type="spellStart"/>
      <w:r w:rsidRPr="00337FEC">
        <w:rPr>
          <w:rFonts w:ascii="Arial" w:hAnsi="Arial" w:cs="Arial"/>
          <w:sz w:val="24"/>
          <w:szCs w:val="24"/>
          <w:lang w:val="it-IT"/>
        </w:rPr>
        <w:t>članka</w:t>
      </w:r>
      <w:proofErr w:type="spellEnd"/>
      <w:r w:rsidRPr="00337FEC">
        <w:rPr>
          <w:rFonts w:ascii="Arial" w:hAnsi="Arial" w:cs="Arial"/>
          <w:sz w:val="24"/>
          <w:szCs w:val="24"/>
          <w:lang w:val="it-IT"/>
        </w:rPr>
        <w:t xml:space="preserve"> 38.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Statuta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Brtonigla- </w:t>
      </w:r>
      <w:proofErr w:type="gramStart"/>
      <w:r w:rsidRPr="007A41D3">
        <w:rPr>
          <w:rFonts w:ascii="Arial" w:hAnsi="Arial" w:cs="Arial"/>
          <w:sz w:val="24"/>
          <w:szCs w:val="24"/>
          <w:lang w:val="it-IT"/>
        </w:rPr>
        <w:t>Verteneglio  (</w:t>
      </w:r>
      <w:proofErr w:type="spellStart"/>
      <w:proofErr w:type="gramEnd"/>
      <w:r w:rsidRPr="007A41D3">
        <w:rPr>
          <w:rFonts w:ascii="Arial" w:hAnsi="Arial" w:cs="Arial"/>
          <w:sz w:val="24"/>
          <w:szCs w:val="24"/>
          <w:lang w:val="it-IT"/>
        </w:rPr>
        <w:t>Službene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novine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Brtonigla - Verteneglio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br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. 03/18, 03/21 i 07/21 –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pročišćeni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tekst</w:t>
      </w:r>
      <w:proofErr w:type="spellEnd"/>
      <w:proofErr w:type="gramStart"/>
      <w:r w:rsidRPr="007A41D3">
        <w:rPr>
          <w:rFonts w:ascii="Arial" w:hAnsi="Arial" w:cs="Arial"/>
          <w:sz w:val="24"/>
          <w:szCs w:val="24"/>
          <w:lang w:val="it-IT"/>
        </w:rPr>
        <w:t>),  te</w:t>
      </w:r>
      <w:proofErr w:type="gram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bCs/>
          <w:sz w:val="24"/>
          <w:szCs w:val="24"/>
          <w:lang w:val="it-IT"/>
        </w:rPr>
        <w:t>čl</w:t>
      </w:r>
      <w:proofErr w:type="spellEnd"/>
      <w:r w:rsidRPr="007A41D3">
        <w:rPr>
          <w:rFonts w:ascii="Arial" w:hAnsi="Arial" w:cs="Arial"/>
          <w:bCs/>
          <w:sz w:val="24"/>
          <w:szCs w:val="24"/>
          <w:lang w:val="it-IT"/>
        </w:rPr>
        <w:t xml:space="preserve">. 43. </w:t>
      </w:r>
      <w:proofErr w:type="spellStart"/>
      <w:r w:rsidRPr="007A41D3">
        <w:rPr>
          <w:rFonts w:ascii="Arial" w:hAnsi="Arial" w:cs="Arial"/>
          <w:bCs/>
          <w:sz w:val="24"/>
          <w:szCs w:val="24"/>
          <w:lang w:val="it-IT"/>
        </w:rPr>
        <w:t>Poslovnika</w:t>
      </w:r>
      <w:proofErr w:type="spellEnd"/>
      <w:r w:rsidRPr="007A41D3">
        <w:rPr>
          <w:rFonts w:ascii="Arial" w:hAnsi="Arial" w:cs="Arial"/>
          <w:bCs/>
          <w:sz w:val="24"/>
          <w:szCs w:val="24"/>
          <w:lang w:val="it-IT"/>
        </w:rPr>
        <w:t xml:space="preserve"> o </w:t>
      </w:r>
      <w:proofErr w:type="spellStart"/>
      <w:r w:rsidRPr="007A41D3">
        <w:rPr>
          <w:rFonts w:ascii="Arial" w:hAnsi="Arial" w:cs="Arial"/>
          <w:bCs/>
          <w:sz w:val="24"/>
          <w:szCs w:val="24"/>
          <w:lang w:val="it-IT"/>
        </w:rPr>
        <w:t>radu</w:t>
      </w:r>
      <w:proofErr w:type="spellEnd"/>
      <w:r w:rsidRPr="007A41D3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bCs/>
          <w:sz w:val="24"/>
          <w:szCs w:val="24"/>
          <w:lang w:val="it-IT"/>
        </w:rPr>
        <w:t>Općinskog</w:t>
      </w:r>
      <w:proofErr w:type="spellEnd"/>
      <w:r w:rsidRPr="007A41D3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bCs/>
          <w:sz w:val="24"/>
          <w:szCs w:val="24"/>
          <w:lang w:val="it-IT"/>
        </w:rPr>
        <w:t>vijeća</w:t>
      </w:r>
      <w:proofErr w:type="spellEnd"/>
      <w:r w:rsidRPr="007A41D3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bCs/>
          <w:sz w:val="24"/>
          <w:szCs w:val="24"/>
          <w:lang w:val="it-IT"/>
        </w:rPr>
        <w:t>Općine</w:t>
      </w:r>
      <w:proofErr w:type="spellEnd"/>
      <w:r w:rsidRPr="007A41D3">
        <w:rPr>
          <w:rFonts w:ascii="Arial" w:hAnsi="Arial" w:cs="Arial"/>
          <w:bCs/>
          <w:sz w:val="24"/>
          <w:szCs w:val="24"/>
          <w:lang w:val="it-IT"/>
        </w:rPr>
        <w:t xml:space="preserve"> Brtonigla - Verteneglio </w:t>
      </w:r>
      <w:r w:rsidRPr="007A41D3">
        <w:rPr>
          <w:rFonts w:ascii="Arial" w:hAnsi="Arial" w:cs="Arial"/>
          <w:sz w:val="24"/>
          <w:szCs w:val="24"/>
          <w:lang w:val="it-IT"/>
        </w:rPr>
        <w:t>(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Službene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novine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Brtonigla – Verteneglio,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broj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3/18, 03/21 i 07/21 –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pročišćeni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tekst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),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Općinsko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vijeće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Brtonigla - Verteneglio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svojoj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4.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sjednici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održanoj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dana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bookmarkStart w:id="0" w:name="_Hlk85018961"/>
      <w:r w:rsidRPr="007A41D3">
        <w:rPr>
          <w:rFonts w:ascii="Arial" w:hAnsi="Arial" w:cs="Arial"/>
          <w:sz w:val="24"/>
          <w:szCs w:val="24"/>
          <w:lang w:val="it-IT"/>
        </w:rPr>
        <w:t xml:space="preserve">12.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listopada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2021. godine</w:t>
      </w:r>
      <w:bookmarkEnd w:id="0"/>
      <w:r w:rsidRPr="007A41D3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donosi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sljedeću</w:t>
      </w:r>
      <w:proofErr w:type="spellEnd"/>
    </w:p>
    <w:p w14:paraId="07E83279" w14:textId="4DE657A9" w:rsidR="00C22B7E" w:rsidRDefault="00C22B7E" w:rsidP="00C22B7E">
      <w:pPr>
        <w:jc w:val="both"/>
        <w:rPr>
          <w:rFonts w:ascii="Arial" w:hAnsi="Arial" w:cs="Arial"/>
          <w:sz w:val="24"/>
          <w:szCs w:val="24"/>
          <w:lang w:val="it-IT"/>
        </w:rPr>
      </w:pPr>
    </w:p>
    <w:p w14:paraId="18BDDE31" w14:textId="77777777" w:rsidR="00A117AD" w:rsidRPr="007A41D3" w:rsidRDefault="00A117AD" w:rsidP="00C22B7E">
      <w:pPr>
        <w:jc w:val="both"/>
        <w:rPr>
          <w:rFonts w:ascii="Arial" w:hAnsi="Arial" w:cs="Arial"/>
          <w:sz w:val="24"/>
          <w:szCs w:val="24"/>
          <w:lang w:val="it-IT"/>
        </w:rPr>
      </w:pPr>
    </w:p>
    <w:p w14:paraId="71E500C7" w14:textId="77777777" w:rsidR="00C22B7E" w:rsidRPr="007A41D3" w:rsidRDefault="00C22B7E" w:rsidP="00C22B7E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7A41D3">
        <w:rPr>
          <w:rFonts w:ascii="Arial" w:hAnsi="Arial" w:cs="Arial"/>
          <w:b/>
          <w:sz w:val="24"/>
          <w:szCs w:val="24"/>
          <w:lang w:val="it-IT"/>
        </w:rPr>
        <w:t>ODLUKU</w:t>
      </w:r>
    </w:p>
    <w:p w14:paraId="795BD4AA" w14:textId="77777777" w:rsidR="00C22B7E" w:rsidRPr="007A41D3" w:rsidRDefault="00C22B7E" w:rsidP="00C22B7E">
      <w:pPr>
        <w:jc w:val="both"/>
        <w:rPr>
          <w:rFonts w:ascii="Arial" w:hAnsi="Arial" w:cs="Arial"/>
          <w:sz w:val="24"/>
          <w:szCs w:val="24"/>
          <w:lang w:val="it-IT"/>
        </w:rPr>
      </w:pPr>
    </w:p>
    <w:p w14:paraId="52FA800F" w14:textId="77777777" w:rsidR="00C22B7E" w:rsidRPr="007A41D3" w:rsidRDefault="00C22B7E" w:rsidP="00C22B7E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7A41D3">
        <w:rPr>
          <w:rFonts w:ascii="Arial" w:hAnsi="Arial" w:cs="Arial"/>
          <w:b/>
          <w:sz w:val="24"/>
          <w:szCs w:val="24"/>
          <w:lang w:val="it-IT"/>
        </w:rPr>
        <w:t>I.</w:t>
      </w:r>
    </w:p>
    <w:p w14:paraId="6F0F947E" w14:textId="77777777" w:rsidR="00C22B7E" w:rsidRPr="007A41D3" w:rsidRDefault="00C22B7E" w:rsidP="00C22B7E">
      <w:pPr>
        <w:tabs>
          <w:tab w:val="left" w:pos="1248"/>
          <w:tab w:val="left" w:pos="3810"/>
        </w:tabs>
        <w:jc w:val="both"/>
        <w:rPr>
          <w:rFonts w:ascii="Arial" w:hAnsi="Arial" w:cs="Arial"/>
          <w:color w:val="000000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Općinsko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vijeće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Brtonigla - Verteneglio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prihvaća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Godišnje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izvješće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predškolske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ustanove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Dječji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vrtić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„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Kalimero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>" – Scuola dell'infanzia "Calimero</w:t>
      </w:r>
      <w:r w:rsidRPr="007A41D3">
        <w:rPr>
          <w:rFonts w:ascii="Arial" w:hAnsi="Arial" w:cs="Arial"/>
          <w:color w:val="000000"/>
          <w:sz w:val="24"/>
          <w:szCs w:val="24"/>
          <w:lang w:val="it-IT"/>
        </w:rPr>
        <w:t xml:space="preserve">" Brtonigla – Verteneglio </w:t>
      </w:r>
      <w:r w:rsidRPr="007A41D3">
        <w:rPr>
          <w:rFonts w:ascii="Arial" w:hAnsi="Arial" w:cs="Arial"/>
          <w:sz w:val="24"/>
          <w:szCs w:val="24"/>
          <w:lang w:val="it-IT"/>
        </w:rPr>
        <w:t xml:space="preserve">za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pedagošku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godinu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2020./2021.godinu, </w:t>
      </w:r>
      <w:r w:rsidRPr="007A41D3">
        <w:rPr>
          <w:rFonts w:ascii="Arial" w:hAnsi="Arial" w:cs="Arial"/>
          <w:color w:val="000000"/>
          <w:sz w:val="24"/>
          <w:szCs w:val="24"/>
          <w:lang w:val="it-IT"/>
        </w:rPr>
        <w:t xml:space="preserve">KLASA: 601-02/21-08/03 UR.BROJ:2105/04-10-01-21-01 </w:t>
      </w:r>
      <w:proofErr w:type="gramStart"/>
      <w:r w:rsidRPr="007A41D3">
        <w:rPr>
          <w:rFonts w:ascii="Arial" w:hAnsi="Arial" w:cs="Arial"/>
          <w:color w:val="000000"/>
          <w:sz w:val="24"/>
          <w:szCs w:val="24"/>
          <w:lang w:val="it-IT"/>
        </w:rPr>
        <w:t>od</w:t>
      </w:r>
      <w:proofErr w:type="gramEnd"/>
      <w:r w:rsidRPr="007A41D3">
        <w:rPr>
          <w:rFonts w:ascii="Arial" w:hAnsi="Arial" w:cs="Arial"/>
          <w:color w:val="000000"/>
          <w:sz w:val="24"/>
          <w:szCs w:val="24"/>
          <w:lang w:val="it-IT"/>
        </w:rPr>
        <w:t xml:space="preserve"> 14. </w:t>
      </w:r>
      <w:proofErr w:type="spellStart"/>
      <w:r w:rsidRPr="007A41D3">
        <w:rPr>
          <w:rFonts w:ascii="Arial" w:hAnsi="Arial" w:cs="Arial"/>
          <w:color w:val="000000"/>
          <w:sz w:val="24"/>
          <w:szCs w:val="24"/>
          <w:lang w:val="it-IT"/>
        </w:rPr>
        <w:t>rujna</w:t>
      </w:r>
      <w:proofErr w:type="spellEnd"/>
      <w:r w:rsidRPr="007A41D3">
        <w:rPr>
          <w:rFonts w:ascii="Arial" w:hAnsi="Arial" w:cs="Arial"/>
          <w:color w:val="000000"/>
          <w:sz w:val="24"/>
          <w:szCs w:val="24"/>
          <w:lang w:val="it-IT"/>
        </w:rPr>
        <w:t xml:space="preserve"> 2021.godine.</w:t>
      </w:r>
    </w:p>
    <w:p w14:paraId="43C085D5" w14:textId="77777777" w:rsidR="00C22B7E" w:rsidRPr="007A41D3" w:rsidRDefault="00C22B7E" w:rsidP="00C22B7E">
      <w:pPr>
        <w:tabs>
          <w:tab w:val="left" w:pos="1248"/>
          <w:tab w:val="left" w:pos="3810"/>
        </w:tabs>
        <w:jc w:val="both"/>
        <w:rPr>
          <w:rFonts w:ascii="Arial" w:hAnsi="Arial" w:cs="Arial"/>
          <w:color w:val="FF0000"/>
          <w:sz w:val="24"/>
          <w:szCs w:val="24"/>
          <w:lang w:val="it-IT"/>
        </w:rPr>
      </w:pPr>
    </w:p>
    <w:p w14:paraId="4BDB111F" w14:textId="77777777" w:rsidR="00C22B7E" w:rsidRPr="007A41D3" w:rsidRDefault="00C22B7E" w:rsidP="00C22B7E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7A41D3">
        <w:rPr>
          <w:rFonts w:ascii="Arial" w:hAnsi="Arial" w:cs="Arial"/>
          <w:b/>
          <w:sz w:val="24"/>
          <w:szCs w:val="24"/>
          <w:lang w:val="it-IT"/>
        </w:rPr>
        <w:t>II.</w:t>
      </w:r>
    </w:p>
    <w:p w14:paraId="2E2CBCD0" w14:textId="77777777" w:rsidR="00C22B7E" w:rsidRPr="007A41D3" w:rsidRDefault="00C22B7E" w:rsidP="00C22B7E">
      <w:pPr>
        <w:ind w:left="709" w:hanging="1"/>
        <w:rPr>
          <w:rFonts w:ascii="Arial" w:hAnsi="Arial" w:cs="Arial"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Godišnje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izvješće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iz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točke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I.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sastavni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je dio ove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Odluke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>.</w:t>
      </w:r>
    </w:p>
    <w:p w14:paraId="05543648" w14:textId="77777777" w:rsidR="00C22B7E" w:rsidRPr="007A41D3" w:rsidRDefault="00C22B7E" w:rsidP="00C22B7E">
      <w:pPr>
        <w:jc w:val="center"/>
        <w:rPr>
          <w:rFonts w:ascii="Arial" w:hAnsi="Arial" w:cs="Arial"/>
          <w:b/>
          <w:sz w:val="24"/>
          <w:szCs w:val="24"/>
          <w:lang w:val="it-IT"/>
        </w:rPr>
      </w:pPr>
    </w:p>
    <w:p w14:paraId="0AB31CE9" w14:textId="77777777" w:rsidR="00C22B7E" w:rsidRPr="007A41D3" w:rsidRDefault="00C22B7E" w:rsidP="00C22B7E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7A41D3">
        <w:rPr>
          <w:rFonts w:ascii="Arial" w:hAnsi="Arial" w:cs="Arial"/>
          <w:b/>
          <w:sz w:val="24"/>
          <w:szCs w:val="24"/>
          <w:lang w:val="it-IT"/>
        </w:rPr>
        <w:t>III.</w:t>
      </w:r>
    </w:p>
    <w:p w14:paraId="1468C554" w14:textId="77777777" w:rsidR="00C22B7E" w:rsidRPr="007A41D3" w:rsidRDefault="00C22B7E" w:rsidP="00C22B7E">
      <w:pPr>
        <w:ind w:firstLine="708"/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Ova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Odluka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stupa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snagu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osmog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dana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gramStart"/>
      <w:r w:rsidRPr="007A41D3">
        <w:rPr>
          <w:rFonts w:ascii="Arial" w:hAnsi="Arial" w:cs="Arial"/>
          <w:sz w:val="24"/>
          <w:szCs w:val="24"/>
          <w:lang w:val="it-IT"/>
        </w:rPr>
        <w:t>od</w:t>
      </w:r>
      <w:proofErr w:type="gram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dana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objave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Službenim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novinama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Brtonigla - Verteneglio.</w:t>
      </w:r>
    </w:p>
    <w:p w14:paraId="1266E137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it-IT"/>
        </w:rPr>
      </w:pPr>
    </w:p>
    <w:p w14:paraId="0FDAA937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it-IT"/>
        </w:rPr>
      </w:pPr>
    </w:p>
    <w:p w14:paraId="529A593A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it-IT"/>
        </w:rPr>
      </w:pPr>
    </w:p>
    <w:p w14:paraId="065DF365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>KLASA: 601-02/21-20/06</w:t>
      </w:r>
    </w:p>
    <w:p w14:paraId="5D4F1DB1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>URBROJ: 2105/04-01-21-04</w:t>
      </w:r>
    </w:p>
    <w:p w14:paraId="3F32EB63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 xml:space="preserve">Brtonigla - Verteneglio, 12.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listopada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2021. godine</w:t>
      </w:r>
    </w:p>
    <w:p w14:paraId="1F7D17DF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it-IT"/>
        </w:rPr>
      </w:pPr>
    </w:p>
    <w:p w14:paraId="1D0996DD" w14:textId="77777777" w:rsidR="00C22B7E" w:rsidRPr="007A41D3" w:rsidRDefault="00C22B7E" w:rsidP="00C22B7E">
      <w:pPr>
        <w:jc w:val="right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  <w:t xml:space="preserve">                                   </w:t>
      </w:r>
    </w:p>
    <w:p w14:paraId="13ED4F64" w14:textId="77777777" w:rsidR="00C22B7E" w:rsidRPr="007A41D3" w:rsidRDefault="00C22B7E" w:rsidP="00C22B7E">
      <w:pPr>
        <w:jc w:val="right"/>
        <w:rPr>
          <w:rFonts w:ascii="Arial" w:hAnsi="Arial" w:cs="Arial"/>
          <w:sz w:val="24"/>
          <w:szCs w:val="24"/>
          <w:lang w:val="it-IT"/>
        </w:rPr>
      </w:pPr>
    </w:p>
    <w:p w14:paraId="120B5E29" w14:textId="77777777" w:rsidR="00C22B7E" w:rsidRPr="007A41D3" w:rsidRDefault="00C22B7E" w:rsidP="00C22B7E">
      <w:pPr>
        <w:jc w:val="center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>OPĆINSKO VIJEĆE OPĆINE BRTONIGLA-VERTENEGLIO</w:t>
      </w:r>
    </w:p>
    <w:p w14:paraId="59281286" w14:textId="77777777" w:rsidR="00C22B7E" w:rsidRPr="007A41D3" w:rsidRDefault="00C22B7E" w:rsidP="00C22B7E">
      <w:pPr>
        <w:jc w:val="center"/>
        <w:rPr>
          <w:rFonts w:ascii="Arial" w:hAnsi="Arial" w:cs="Arial"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Predsjednik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Općinskog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vijeća</w:t>
      </w:r>
      <w:proofErr w:type="spellEnd"/>
    </w:p>
    <w:p w14:paraId="715B9164" w14:textId="4F320B3F" w:rsidR="00C22B7E" w:rsidRPr="00337FEC" w:rsidRDefault="00C22B7E" w:rsidP="00C22B7E">
      <w:pPr>
        <w:jc w:val="center"/>
        <w:rPr>
          <w:rFonts w:ascii="Arial" w:hAnsi="Arial" w:cs="Arial"/>
          <w:sz w:val="24"/>
          <w:szCs w:val="24"/>
          <w:lang w:val="it-IT"/>
        </w:rPr>
      </w:pPr>
      <w:proofErr w:type="spellStart"/>
      <w:r w:rsidRPr="00337FEC">
        <w:rPr>
          <w:rFonts w:ascii="Arial" w:hAnsi="Arial" w:cs="Arial"/>
          <w:sz w:val="24"/>
          <w:szCs w:val="24"/>
          <w:lang w:val="it-IT"/>
        </w:rPr>
        <w:t>Željko</w:t>
      </w:r>
      <w:proofErr w:type="spellEnd"/>
      <w:r w:rsidRPr="00337FE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337FEC">
        <w:rPr>
          <w:rFonts w:ascii="Arial" w:hAnsi="Arial" w:cs="Arial"/>
          <w:sz w:val="24"/>
          <w:szCs w:val="24"/>
          <w:lang w:val="it-IT"/>
        </w:rPr>
        <w:t>Ružić</w:t>
      </w:r>
      <w:proofErr w:type="spellEnd"/>
      <w:r w:rsidR="00A117AD" w:rsidRPr="00337FEC">
        <w:rPr>
          <w:rFonts w:ascii="Arial" w:hAnsi="Arial" w:cs="Arial"/>
          <w:sz w:val="24"/>
          <w:szCs w:val="24"/>
          <w:lang w:val="it-IT"/>
        </w:rPr>
        <w:t xml:space="preserve"> v.r.</w:t>
      </w:r>
    </w:p>
    <w:p w14:paraId="60E5AD0D" w14:textId="77777777" w:rsidR="00C22B7E" w:rsidRPr="00337FEC" w:rsidRDefault="00C22B7E" w:rsidP="00C22B7E">
      <w:pPr>
        <w:jc w:val="center"/>
        <w:rPr>
          <w:rFonts w:ascii="Arial" w:hAnsi="Arial" w:cs="Arial"/>
          <w:sz w:val="24"/>
          <w:szCs w:val="24"/>
          <w:lang w:val="it-IT"/>
        </w:rPr>
      </w:pPr>
    </w:p>
    <w:p w14:paraId="47F527E3" w14:textId="356B3B02" w:rsidR="00C22B7E" w:rsidRPr="00337FEC" w:rsidRDefault="00C22B7E" w:rsidP="00B62FE0">
      <w:pPr>
        <w:rPr>
          <w:rFonts w:ascii="Arial" w:hAnsi="Arial" w:cs="Arial"/>
          <w:sz w:val="24"/>
          <w:szCs w:val="24"/>
          <w:lang w:val="it-IT"/>
        </w:rPr>
      </w:pPr>
    </w:p>
    <w:p w14:paraId="6DC3848E" w14:textId="00C12AB5" w:rsidR="00C22B7E" w:rsidRPr="00337FEC" w:rsidRDefault="00C22B7E" w:rsidP="00B62FE0">
      <w:pPr>
        <w:rPr>
          <w:rFonts w:ascii="Arial" w:hAnsi="Arial" w:cs="Arial"/>
          <w:sz w:val="24"/>
          <w:szCs w:val="24"/>
          <w:lang w:val="it-IT"/>
        </w:rPr>
      </w:pPr>
    </w:p>
    <w:p w14:paraId="0D90239F" w14:textId="6DB33146" w:rsidR="00C22B7E" w:rsidRPr="00337FEC" w:rsidRDefault="00C22B7E" w:rsidP="00B62FE0">
      <w:pPr>
        <w:rPr>
          <w:rFonts w:ascii="Arial" w:hAnsi="Arial" w:cs="Arial"/>
          <w:sz w:val="24"/>
          <w:szCs w:val="24"/>
          <w:lang w:val="it-IT"/>
        </w:rPr>
      </w:pPr>
    </w:p>
    <w:p w14:paraId="0E763DB6" w14:textId="692A20F1" w:rsidR="00C22B7E" w:rsidRPr="00337FEC" w:rsidRDefault="00C22B7E" w:rsidP="00B62FE0">
      <w:pPr>
        <w:rPr>
          <w:rFonts w:ascii="Arial" w:hAnsi="Arial" w:cs="Arial"/>
          <w:sz w:val="24"/>
          <w:szCs w:val="24"/>
          <w:lang w:val="it-IT"/>
        </w:rPr>
      </w:pPr>
    </w:p>
    <w:p w14:paraId="50CED49F" w14:textId="77777777" w:rsidR="00C22B7E" w:rsidRPr="007A41D3" w:rsidRDefault="00C22B7E" w:rsidP="00C22B7E">
      <w:pPr>
        <w:suppressAutoHyphens/>
        <w:rPr>
          <w:rFonts w:ascii="Arial" w:hAnsi="Arial" w:cs="Arial"/>
          <w:bCs/>
          <w:w w:val="120"/>
          <w:sz w:val="24"/>
          <w:szCs w:val="24"/>
          <w:lang w:val="it-IT" w:eastAsia="ar-SA"/>
        </w:rPr>
      </w:pPr>
      <w:proofErr w:type="spellStart"/>
      <w:r w:rsidRPr="007A41D3">
        <w:rPr>
          <w:rFonts w:ascii="Arial" w:hAnsi="Arial" w:cs="Arial"/>
          <w:bCs/>
          <w:sz w:val="24"/>
          <w:szCs w:val="24"/>
          <w:lang w:val="it-IT"/>
        </w:rPr>
        <w:t>Dječji</w:t>
      </w:r>
      <w:proofErr w:type="spellEnd"/>
      <w:r w:rsidRPr="007A41D3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bCs/>
          <w:sz w:val="24"/>
          <w:szCs w:val="24"/>
          <w:lang w:val="it-IT"/>
        </w:rPr>
        <w:t>vrtić</w:t>
      </w:r>
      <w:proofErr w:type="spellEnd"/>
      <w:r w:rsidRPr="007A41D3">
        <w:rPr>
          <w:rFonts w:ascii="Arial" w:hAnsi="Arial" w:cs="Arial"/>
          <w:bCs/>
          <w:sz w:val="24"/>
          <w:szCs w:val="24"/>
          <w:lang w:val="it-IT"/>
        </w:rPr>
        <w:t xml:space="preserve"> „</w:t>
      </w:r>
      <w:proofErr w:type="spellStart"/>
      <w:proofErr w:type="gramStart"/>
      <w:r w:rsidRPr="007A41D3">
        <w:rPr>
          <w:rFonts w:ascii="Arial" w:hAnsi="Arial" w:cs="Arial"/>
          <w:bCs/>
          <w:sz w:val="24"/>
          <w:szCs w:val="24"/>
          <w:lang w:val="it-IT"/>
        </w:rPr>
        <w:t>Kalimero</w:t>
      </w:r>
      <w:proofErr w:type="spellEnd"/>
      <w:r w:rsidRPr="007A41D3">
        <w:rPr>
          <w:rFonts w:ascii="Arial" w:hAnsi="Arial" w:cs="Arial"/>
          <w:bCs/>
          <w:sz w:val="24"/>
          <w:szCs w:val="24"/>
          <w:lang w:val="it-IT"/>
        </w:rPr>
        <w:t>“</w:t>
      </w:r>
      <w:proofErr w:type="gramEnd"/>
      <w:r w:rsidRPr="007A41D3">
        <w:rPr>
          <w:rFonts w:ascii="Arial" w:hAnsi="Arial" w:cs="Arial"/>
          <w:bCs/>
          <w:sz w:val="24"/>
          <w:szCs w:val="24"/>
          <w:lang w:val="it-IT"/>
        </w:rPr>
        <w:t xml:space="preserve"> </w:t>
      </w:r>
    </w:p>
    <w:p w14:paraId="29BFC41C" w14:textId="77777777" w:rsidR="00C22B7E" w:rsidRPr="007A41D3" w:rsidRDefault="00C22B7E" w:rsidP="00C22B7E">
      <w:pPr>
        <w:suppressAutoHyphens/>
        <w:rPr>
          <w:rFonts w:ascii="Arial" w:hAnsi="Arial" w:cs="Arial"/>
          <w:bCs/>
          <w:w w:val="120"/>
          <w:sz w:val="24"/>
          <w:szCs w:val="24"/>
          <w:lang w:val="it-IT" w:eastAsia="ar-SA"/>
        </w:rPr>
      </w:pPr>
      <w:r w:rsidRPr="007A41D3">
        <w:rPr>
          <w:rFonts w:ascii="Arial" w:hAnsi="Arial" w:cs="Arial"/>
          <w:bCs/>
          <w:sz w:val="24"/>
          <w:szCs w:val="24"/>
          <w:lang w:val="it-IT"/>
        </w:rPr>
        <w:t>Scuola dell'infanzia „</w:t>
      </w:r>
      <w:proofErr w:type="gramStart"/>
      <w:r w:rsidRPr="007A41D3">
        <w:rPr>
          <w:rFonts w:ascii="Arial" w:hAnsi="Arial" w:cs="Arial"/>
          <w:bCs/>
          <w:sz w:val="24"/>
          <w:szCs w:val="24"/>
          <w:lang w:val="it-IT"/>
        </w:rPr>
        <w:t>Calimero“ Brtonigla</w:t>
      </w:r>
      <w:proofErr w:type="gramEnd"/>
      <w:r w:rsidRPr="007A41D3">
        <w:rPr>
          <w:rFonts w:ascii="Arial" w:hAnsi="Arial" w:cs="Arial"/>
          <w:bCs/>
          <w:sz w:val="24"/>
          <w:szCs w:val="24"/>
          <w:lang w:val="it-IT"/>
        </w:rPr>
        <w:t xml:space="preserve"> -Verteneglio</w:t>
      </w:r>
    </w:p>
    <w:p w14:paraId="3CD332AD" w14:textId="77777777" w:rsidR="00C22B7E" w:rsidRPr="007A41D3" w:rsidRDefault="00C22B7E" w:rsidP="00C22B7E">
      <w:pPr>
        <w:suppressAutoHyphens/>
        <w:rPr>
          <w:rFonts w:ascii="Arial" w:hAnsi="Arial" w:cs="Arial"/>
          <w:bCs/>
          <w:w w:val="120"/>
          <w:sz w:val="24"/>
          <w:szCs w:val="24"/>
          <w:lang w:val="it-IT" w:eastAsia="ar-SA"/>
        </w:rPr>
      </w:pPr>
      <w:proofErr w:type="gramStart"/>
      <w:r w:rsidRPr="007A41D3">
        <w:rPr>
          <w:rFonts w:ascii="Arial" w:hAnsi="Arial" w:cs="Arial"/>
          <w:bCs/>
          <w:sz w:val="24"/>
          <w:szCs w:val="24"/>
          <w:lang w:val="it-IT"/>
        </w:rPr>
        <w:t>52474  Brtonigla</w:t>
      </w:r>
      <w:proofErr w:type="gramEnd"/>
      <w:r w:rsidRPr="007A41D3">
        <w:rPr>
          <w:rFonts w:ascii="Arial" w:hAnsi="Arial" w:cs="Arial"/>
          <w:bCs/>
          <w:sz w:val="24"/>
          <w:szCs w:val="24"/>
          <w:lang w:val="it-IT"/>
        </w:rPr>
        <w:t xml:space="preserve"> </w:t>
      </w:r>
    </w:p>
    <w:p w14:paraId="0D4BDBC9" w14:textId="77777777" w:rsidR="00C22B7E" w:rsidRPr="007A41D3" w:rsidRDefault="00C22B7E" w:rsidP="00C22B7E">
      <w:pPr>
        <w:suppressAutoHyphens/>
        <w:rPr>
          <w:rFonts w:ascii="Arial" w:hAnsi="Arial" w:cs="Arial"/>
          <w:bCs/>
          <w:iCs/>
          <w:w w:val="120"/>
          <w:sz w:val="24"/>
          <w:szCs w:val="24"/>
          <w:lang w:val="it-IT" w:eastAsia="ar-SA"/>
        </w:rPr>
      </w:pPr>
      <w:r w:rsidRPr="007A41D3">
        <w:rPr>
          <w:rFonts w:ascii="Arial" w:hAnsi="Arial" w:cs="Arial"/>
          <w:bCs/>
          <w:sz w:val="24"/>
          <w:szCs w:val="24"/>
          <w:lang w:val="it-IT"/>
        </w:rPr>
        <w:t xml:space="preserve">Tel: 052 774-369 </w:t>
      </w:r>
    </w:p>
    <w:p w14:paraId="323B65B1" w14:textId="77777777" w:rsidR="00C22B7E" w:rsidRPr="007A41D3" w:rsidRDefault="00C22B7E" w:rsidP="00C22B7E">
      <w:pPr>
        <w:suppressAutoHyphens/>
        <w:rPr>
          <w:rFonts w:ascii="Arial" w:hAnsi="Arial" w:cs="Arial"/>
          <w:bCs/>
          <w:w w:val="120"/>
          <w:sz w:val="24"/>
          <w:szCs w:val="24"/>
          <w:lang w:val="it-IT" w:eastAsia="ar-SA"/>
        </w:rPr>
      </w:pPr>
      <w:r w:rsidRPr="007A41D3">
        <w:rPr>
          <w:rFonts w:ascii="Arial" w:hAnsi="Arial" w:cs="Arial"/>
          <w:bCs/>
          <w:sz w:val="24"/>
          <w:szCs w:val="24"/>
          <w:lang w:val="it-IT"/>
        </w:rPr>
        <w:t xml:space="preserve">E-mail: </w:t>
      </w:r>
      <w:proofErr w:type="spellStart"/>
      <w:r w:rsidRPr="007A41D3">
        <w:rPr>
          <w:rFonts w:ascii="Arial" w:hAnsi="Arial" w:cs="Arial"/>
          <w:bCs/>
          <w:sz w:val="24"/>
          <w:szCs w:val="24"/>
          <w:lang w:val="it-IT"/>
        </w:rPr>
        <w:t>info@vrtic-kalimero.hr</w:t>
      </w:r>
      <w:proofErr w:type="spellEnd"/>
    </w:p>
    <w:p w14:paraId="2BB90F91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it-IT"/>
        </w:rPr>
      </w:pPr>
    </w:p>
    <w:p w14:paraId="75970676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it-IT"/>
        </w:rPr>
      </w:pPr>
    </w:p>
    <w:p w14:paraId="3DDFE670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it-IT"/>
        </w:rPr>
      </w:pPr>
    </w:p>
    <w:p w14:paraId="51981D0B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it-IT"/>
        </w:rPr>
      </w:pPr>
    </w:p>
    <w:p w14:paraId="539F1E57" w14:textId="77777777" w:rsidR="00C22B7E" w:rsidRPr="007A41D3" w:rsidRDefault="00C22B7E" w:rsidP="00C22B7E">
      <w:pPr>
        <w:rPr>
          <w:rFonts w:ascii="Arial" w:eastAsia="Arial Unicode MS" w:hAnsi="Arial" w:cs="Arial"/>
          <w:w w:val="120"/>
          <w:sz w:val="24"/>
          <w:szCs w:val="24"/>
          <w:lang w:val="it-IT" w:eastAsia="ar-SA"/>
        </w:rPr>
      </w:pPr>
      <w:proofErr w:type="gramStart"/>
      <w:r w:rsidRPr="007A41D3">
        <w:rPr>
          <w:rFonts w:ascii="Arial" w:hAnsi="Arial" w:cs="Arial"/>
          <w:sz w:val="24"/>
          <w:szCs w:val="24"/>
          <w:lang w:val="it-IT"/>
        </w:rPr>
        <w:t xml:space="preserve">KLASA:   </w:t>
      </w:r>
      <w:proofErr w:type="gramEnd"/>
      <w:r w:rsidRPr="007A41D3">
        <w:rPr>
          <w:rFonts w:ascii="Arial" w:hAnsi="Arial" w:cs="Arial"/>
          <w:sz w:val="24"/>
          <w:szCs w:val="24"/>
          <w:lang w:val="it-IT"/>
        </w:rPr>
        <w:t>601-02/21-02/07</w:t>
      </w:r>
    </w:p>
    <w:p w14:paraId="1A5BC64D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>URBROJ: 2105/04-10-02-21-03</w:t>
      </w:r>
    </w:p>
    <w:p w14:paraId="4DD33184" w14:textId="77777777" w:rsidR="00C22B7E" w:rsidRPr="007A41D3" w:rsidRDefault="00C22B7E" w:rsidP="00C22B7E">
      <w:pPr>
        <w:rPr>
          <w:rFonts w:ascii="Arial" w:eastAsia="Arial Unicode MS" w:hAnsi="Arial" w:cs="Arial"/>
          <w:w w:val="120"/>
          <w:sz w:val="24"/>
          <w:szCs w:val="24"/>
          <w:lang w:val="it-IT" w:eastAsia="ar-SA"/>
        </w:rPr>
      </w:pPr>
    </w:p>
    <w:p w14:paraId="3A1F81F9" w14:textId="77777777" w:rsidR="00C22B7E" w:rsidRPr="007A41D3" w:rsidRDefault="00C22B7E" w:rsidP="00C22B7E">
      <w:pPr>
        <w:rPr>
          <w:rFonts w:ascii="Arial" w:eastAsia="Arial Unicode MS" w:hAnsi="Arial" w:cs="Arial"/>
          <w:w w:val="120"/>
          <w:sz w:val="24"/>
          <w:szCs w:val="24"/>
          <w:lang w:val="it-IT" w:eastAsia="ar-SA"/>
        </w:rPr>
      </w:pPr>
    </w:p>
    <w:p w14:paraId="65CA124F" w14:textId="77777777" w:rsidR="00C22B7E" w:rsidRPr="007A41D3" w:rsidRDefault="00C22B7E" w:rsidP="00C22B7E">
      <w:pPr>
        <w:rPr>
          <w:rFonts w:ascii="Arial" w:eastAsia="Arial Unicode MS" w:hAnsi="Arial" w:cs="Arial"/>
          <w:w w:val="120"/>
          <w:sz w:val="24"/>
          <w:szCs w:val="24"/>
          <w:lang w:val="it-IT" w:eastAsia="ar-SA"/>
        </w:rPr>
      </w:pPr>
    </w:p>
    <w:p w14:paraId="142D4D46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 xml:space="preserve">U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Brtonigli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, 14.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rujna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2021.godine</w:t>
      </w:r>
    </w:p>
    <w:p w14:paraId="28FA317A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it-IT"/>
        </w:rPr>
      </w:pPr>
    </w:p>
    <w:p w14:paraId="2148CDE5" w14:textId="77777777" w:rsidR="00C22B7E" w:rsidRPr="007A41D3" w:rsidRDefault="00C22B7E" w:rsidP="00C22B7E">
      <w:pPr>
        <w:rPr>
          <w:rFonts w:ascii="Arial" w:hAnsi="Arial" w:cs="Arial"/>
          <w:w w:val="120"/>
          <w:sz w:val="24"/>
          <w:szCs w:val="24"/>
          <w:lang w:val="it-IT" w:eastAsia="ar-SA"/>
        </w:rPr>
      </w:pPr>
    </w:p>
    <w:p w14:paraId="010F82FE" w14:textId="77777777" w:rsidR="00C22B7E" w:rsidRPr="007A41D3" w:rsidRDefault="00C22B7E" w:rsidP="00C22B7E">
      <w:pPr>
        <w:rPr>
          <w:rFonts w:ascii="Arial" w:hAnsi="Arial" w:cs="Arial"/>
          <w:w w:val="120"/>
          <w:sz w:val="24"/>
          <w:szCs w:val="24"/>
          <w:lang w:val="it-IT" w:eastAsia="ar-SA"/>
        </w:rPr>
      </w:pPr>
    </w:p>
    <w:p w14:paraId="4B20F19C" w14:textId="77777777" w:rsidR="00C22B7E" w:rsidRPr="007A41D3" w:rsidRDefault="00C22B7E" w:rsidP="00C22B7E">
      <w:pPr>
        <w:rPr>
          <w:rFonts w:ascii="Arial" w:hAnsi="Arial" w:cs="Arial"/>
          <w:w w:val="120"/>
          <w:sz w:val="24"/>
          <w:szCs w:val="24"/>
          <w:lang w:val="it-IT" w:eastAsia="ar-SA"/>
        </w:rPr>
      </w:pPr>
    </w:p>
    <w:p w14:paraId="49E1D560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 xml:space="preserve">Na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temelju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članka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50.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Statuta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Dječjeg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vrtića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„</w:t>
      </w:r>
      <w:proofErr w:type="spellStart"/>
      <w:proofErr w:type="gramStart"/>
      <w:r w:rsidRPr="007A41D3">
        <w:rPr>
          <w:rFonts w:ascii="Arial" w:hAnsi="Arial" w:cs="Arial"/>
          <w:sz w:val="24"/>
          <w:szCs w:val="24"/>
          <w:lang w:val="it-IT"/>
        </w:rPr>
        <w:t>Kalimero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>“ -</w:t>
      </w:r>
      <w:proofErr w:type="gramEnd"/>
      <w:r w:rsidRPr="007A41D3">
        <w:rPr>
          <w:rFonts w:ascii="Arial" w:hAnsi="Arial" w:cs="Arial"/>
          <w:sz w:val="24"/>
          <w:szCs w:val="24"/>
          <w:lang w:val="it-IT"/>
        </w:rPr>
        <w:t xml:space="preserve"> Scuola dell'infanzia „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Calimero“Brtonigla-Verteneglio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(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Klasa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: 601-02/16-02/07, Ur.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broj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: 2105/04-10-02-16-02 od 14.12. 2016 godine)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Upravno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vijeće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Dječjeg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vrtića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„</w:t>
      </w:r>
      <w:proofErr w:type="spellStart"/>
      <w:proofErr w:type="gramStart"/>
      <w:r w:rsidRPr="007A41D3">
        <w:rPr>
          <w:rFonts w:ascii="Arial" w:hAnsi="Arial" w:cs="Arial"/>
          <w:sz w:val="24"/>
          <w:szCs w:val="24"/>
          <w:lang w:val="it-IT"/>
        </w:rPr>
        <w:t>Kalimero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>“ -</w:t>
      </w:r>
      <w:proofErr w:type="gramEnd"/>
      <w:r w:rsidRPr="007A41D3">
        <w:rPr>
          <w:rFonts w:ascii="Arial" w:hAnsi="Arial" w:cs="Arial"/>
          <w:sz w:val="24"/>
          <w:szCs w:val="24"/>
          <w:lang w:val="it-IT"/>
        </w:rPr>
        <w:t xml:space="preserve"> Scuola dell'infanzia „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Calimero“Brtonigla-Verteneglio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svojoj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25.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sjednici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održanoj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dana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14.</w:t>
      </w:r>
      <w:proofErr w:type="gramStart"/>
      <w:r w:rsidRPr="007A41D3">
        <w:rPr>
          <w:rFonts w:ascii="Arial" w:hAnsi="Arial" w:cs="Arial"/>
          <w:sz w:val="24"/>
          <w:szCs w:val="24"/>
          <w:lang w:val="it-IT"/>
        </w:rPr>
        <w:t>9.2021.godine</w:t>
      </w:r>
      <w:proofErr w:type="gramEnd"/>
      <w:r w:rsidRPr="007A41D3">
        <w:rPr>
          <w:rFonts w:ascii="Arial" w:hAnsi="Arial" w:cs="Arial"/>
          <w:sz w:val="24"/>
          <w:szCs w:val="24"/>
          <w:lang w:val="it-IT"/>
        </w:rPr>
        <w:t xml:space="preserve"> 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donosi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slijedeću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</w:p>
    <w:p w14:paraId="77C391CC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it-IT"/>
        </w:rPr>
      </w:pPr>
    </w:p>
    <w:p w14:paraId="24BD3BB8" w14:textId="77777777" w:rsidR="00C22B7E" w:rsidRPr="007A41D3" w:rsidRDefault="00C22B7E" w:rsidP="00C22B7E">
      <w:pPr>
        <w:rPr>
          <w:rFonts w:ascii="Arial" w:hAnsi="Arial" w:cs="Arial"/>
          <w:b/>
          <w:sz w:val="24"/>
          <w:szCs w:val="24"/>
          <w:lang w:val="it-IT"/>
        </w:rPr>
      </w:pPr>
    </w:p>
    <w:p w14:paraId="0AA8B805" w14:textId="77777777" w:rsidR="00C22B7E" w:rsidRPr="007A41D3" w:rsidRDefault="00C22B7E" w:rsidP="00C22B7E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7A41D3">
        <w:rPr>
          <w:rFonts w:ascii="Arial" w:hAnsi="Arial" w:cs="Arial"/>
          <w:b/>
          <w:sz w:val="24"/>
          <w:szCs w:val="24"/>
          <w:lang w:val="it-IT"/>
        </w:rPr>
        <w:t>O D L U K U</w:t>
      </w:r>
    </w:p>
    <w:p w14:paraId="05A857CF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it-IT"/>
        </w:rPr>
      </w:pPr>
    </w:p>
    <w:p w14:paraId="263D5853" w14:textId="77777777" w:rsidR="00C22B7E" w:rsidRPr="007A41D3" w:rsidRDefault="00C22B7E" w:rsidP="00C22B7E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7A41D3">
        <w:rPr>
          <w:rFonts w:ascii="Arial" w:hAnsi="Arial" w:cs="Arial"/>
          <w:b/>
          <w:sz w:val="24"/>
          <w:szCs w:val="24"/>
          <w:lang w:val="it-IT"/>
        </w:rPr>
        <w:t>I.</w:t>
      </w:r>
    </w:p>
    <w:p w14:paraId="1A721D81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Prihvaća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Godišnje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izvješće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ostvarivanju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plana 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programa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radu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Dječjeg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vrtića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„</w:t>
      </w:r>
      <w:proofErr w:type="spellStart"/>
      <w:proofErr w:type="gramStart"/>
      <w:r w:rsidRPr="007A41D3">
        <w:rPr>
          <w:rFonts w:ascii="Arial" w:hAnsi="Arial" w:cs="Arial"/>
          <w:sz w:val="24"/>
          <w:szCs w:val="24"/>
          <w:lang w:val="it-IT"/>
        </w:rPr>
        <w:t>Kalimero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>“ –</w:t>
      </w:r>
      <w:proofErr w:type="gramEnd"/>
      <w:r w:rsidRPr="007A41D3">
        <w:rPr>
          <w:rFonts w:ascii="Arial" w:hAnsi="Arial" w:cs="Arial"/>
          <w:sz w:val="24"/>
          <w:szCs w:val="24"/>
          <w:lang w:val="it-IT"/>
        </w:rPr>
        <w:t xml:space="preserve">Scuola dell`infanzia „Calimero“ Brtonigla - Verteneglio za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pedagošku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 2020./2021.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godinu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>.</w:t>
      </w:r>
    </w:p>
    <w:p w14:paraId="26E29DEE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ab/>
      </w:r>
    </w:p>
    <w:p w14:paraId="5ED1728D" w14:textId="77777777" w:rsidR="00C22B7E" w:rsidRPr="007A41D3" w:rsidRDefault="00C22B7E" w:rsidP="00C22B7E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7A41D3">
        <w:rPr>
          <w:rFonts w:ascii="Arial" w:hAnsi="Arial" w:cs="Arial"/>
          <w:b/>
          <w:sz w:val="24"/>
          <w:szCs w:val="24"/>
          <w:lang w:val="it-IT"/>
        </w:rPr>
        <w:t>II.</w:t>
      </w:r>
    </w:p>
    <w:p w14:paraId="242462D1" w14:textId="77777777" w:rsidR="00C22B7E" w:rsidRPr="007A41D3" w:rsidRDefault="00C22B7E" w:rsidP="00C22B7E">
      <w:pPr>
        <w:ind w:firstLine="720"/>
        <w:rPr>
          <w:rFonts w:ascii="Arial" w:hAnsi="Arial" w:cs="Arial"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Ova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Odluka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Izvješće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radu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iz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točke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I. ove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odluke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dostavlja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Općinskom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vijeću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razmatranje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prihvaćanje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>.</w:t>
      </w:r>
    </w:p>
    <w:p w14:paraId="22EFAC5E" w14:textId="77777777" w:rsidR="00C22B7E" w:rsidRPr="007A41D3" w:rsidRDefault="00C22B7E" w:rsidP="00C22B7E">
      <w:pPr>
        <w:ind w:firstLine="720"/>
        <w:rPr>
          <w:rFonts w:ascii="Arial" w:hAnsi="Arial" w:cs="Arial"/>
          <w:sz w:val="24"/>
          <w:szCs w:val="24"/>
          <w:lang w:val="it-IT"/>
        </w:rPr>
      </w:pPr>
    </w:p>
    <w:p w14:paraId="5FB44DB7" w14:textId="03EB4098" w:rsidR="00C22B7E" w:rsidRPr="007A41D3" w:rsidRDefault="00A117AD" w:rsidP="00C22B7E">
      <w:pPr>
        <w:ind w:left="3600" w:firstLine="720"/>
        <w:rPr>
          <w:rFonts w:ascii="Arial" w:hAnsi="Arial" w:cs="Arial"/>
          <w:b/>
          <w:sz w:val="24"/>
          <w:szCs w:val="24"/>
          <w:lang w:val="it-IT"/>
        </w:rPr>
      </w:pPr>
      <w:r>
        <w:rPr>
          <w:rFonts w:ascii="Arial" w:hAnsi="Arial" w:cs="Arial"/>
          <w:b/>
          <w:sz w:val="24"/>
          <w:szCs w:val="24"/>
          <w:lang w:val="it-IT"/>
        </w:rPr>
        <w:t xml:space="preserve">    </w:t>
      </w:r>
      <w:r w:rsidR="00C22B7E" w:rsidRPr="007A41D3">
        <w:rPr>
          <w:rFonts w:ascii="Arial" w:hAnsi="Arial" w:cs="Arial"/>
          <w:b/>
          <w:sz w:val="24"/>
          <w:szCs w:val="24"/>
          <w:lang w:val="it-IT"/>
        </w:rPr>
        <w:t>III.</w:t>
      </w:r>
    </w:p>
    <w:p w14:paraId="23164ED5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b/>
          <w:sz w:val="24"/>
          <w:szCs w:val="24"/>
          <w:lang w:val="it-IT"/>
        </w:rPr>
        <w:tab/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Odluka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stupa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snagu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danom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donošenja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, a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objaviti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će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Oglasnoj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ploči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.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Dječjeg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vrtića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„</w:t>
      </w:r>
      <w:proofErr w:type="spellStart"/>
      <w:proofErr w:type="gramStart"/>
      <w:r w:rsidRPr="007A41D3">
        <w:rPr>
          <w:rFonts w:ascii="Arial" w:hAnsi="Arial" w:cs="Arial"/>
          <w:sz w:val="24"/>
          <w:szCs w:val="24"/>
          <w:lang w:val="it-IT"/>
        </w:rPr>
        <w:t>Kalimero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>“ –</w:t>
      </w:r>
      <w:proofErr w:type="gramEnd"/>
      <w:r w:rsidRPr="007A41D3">
        <w:rPr>
          <w:rFonts w:ascii="Arial" w:hAnsi="Arial" w:cs="Arial"/>
          <w:sz w:val="24"/>
          <w:szCs w:val="24"/>
          <w:lang w:val="it-IT"/>
        </w:rPr>
        <w:t>Scuola dell`infanzia „Calimero“, Brtonigla – Verteneglio.</w:t>
      </w:r>
    </w:p>
    <w:p w14:paraId="29DB03B1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it-IT"/>
        </w:rPr>
      </w:pPr>
    </w:p>
    <w:p w14:paraId="52296DA0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 xml:space="preserve">                                                                                                </w:t>
      </w:r>
    </w:p>
    <w:p w14:paraId="1A5F622D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it-IT"/>
        </w:rPr>
      </w:pPr>
    </w:p>
    <w:p w14:paraId="58462406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it-IT"/>
        </w:rPr>
      </w:pPr>
    </w:p>
    <w:p w14:paraId="15E0E58E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it-IT"/>
        </w:rPr>
      </w:pPr>
    </w:p>
    <w:p w14:paraId="6FD33739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it-IT"/>
        </w:rPr>
      </w:pPr>
    </w:p>
    <w:p w14:paraId="14FA8038" w14:textId="7EF8435B" w:rsidR="00C22B7E" w:rsidRPr="007A41D3" w:rsidRDefault="00C22B7E" w:rsidP="00C22B7E">
      <w:pPr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 xml:space="preserve">                                                                                               UPRAVNO VIJEĆE VRTIĆA</w:t>
      </w:r>
    </w:p>
    <w:p w14:paraId="69159738" w14:textId="3B36A823" w:rsidR="00C22B7E" w:rsidRPr="00A117AD" w:rsidRDefault="00C22B7E" w:rsidP="00C22B7E">
      <w:pPr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 xml:space="preserve">                                                                                                </w:t>
      </w:r>
      <w:r w:rsidR="00A117A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A117AD">
        <w:rPr>
          <w:rFonts w:ascii="Arial" w:hAnsi="Arial" w:cs="Arial"/>
          <w:sz w:val="24"/>
          <w:szCs w:val="24"/>
          <w:lang w:val="it-IT"/>
        </w:rPr>
        <w:t>Predsjednica</w:t>
      </w:r>
      <w:proofErr w:type="spellEnd"/>
      <w:r w:rsidRPr="00A117AD">
        <w:rPr>
          <w:rFonts w:ascii="Arial" w:hAnsi="Arial" w:cs="Arial"/>
          <w:sz w:val="24"/>
          <w:szCs w:val="24"/>
          <w:lang w:val="it-IT"/>
        </w:rPr>
        <w:t xml:space="preserve"> Marija </w:t>
      </w:r>
      <w:proofErr w:type="spellStart"/>
      <w:r w:rsidRPr="00A117AD">
        <w:rPr>
          <w:rFonts w:ascii="Arial" w:hAnsi="Arial" w:cs="Arial"/>
          <w:sz w:val="24"/>
          <w:szCs w:val="24"/>
          <w:lang w:val="it-IT"/>
        </w:rPr>
        <w:t>Buršić</w:t>
      </w:r>
      <w:proofErr w:type="spellEnd"/>
      <w:r w:rsidRPr="00A117AD">
        <w:rPr>
          <w:rFonts w:ascii="Arial" w:hAnsi="Arial" w:cs="Arial"/>
          <w:sz w:val="24"/>
          <w:szCs w:val="24"/>
          <w:lang w:val="it-IT"/>
        </w:rPr>
        <w:t xml:space="preserve"> </w:t>
      </w:r>
    </w:p>
    <w:p w14:paraId="7C5725FE" w14:textId="77777777" w:rsidR="00C22B7E" w:rsidRPr="00A117AD" w:rsidRDefault="00C22B7E" w:rsidP="00C22B7E">
      <w:pPr>
        <w:rPr>
          <w:rFonts w:ascii="Arial" w:hAnsi="Arial" w:cs="Arial"/>
          <w:sz w:val="24"/>
          <w:szCs w:val="24"/>
          <w:lang w:val="it-IT"/>
        </w:rPr>
      </w:pPr>
    </w:p>
    <w:p w14:paraId="103EB5BD" w14:textId="7946E40F" w:rsidR="00C22B7E" w:rsidRPr="00A117AD" w:rsidRDefault="00C22B7E" w:rsidP="00B62FE0">
      <w:pPr>
        <w:rPr>
          <w:rFonts w:ascii="Arial" w:hAnsi="Arial" w:cs="Arial"/>
          <w:sz w:val="24"/>
          <w:szCs w:val="24"/>
          <w:lang w:val="it-IT"/>
        </w:rPr>
      </w:pPr>
    </w:p>
    <w:p w14:paraId="2FA80D0F" w14:textId="5D09CACB" w:rsidR="00C22B7E" w:rsidRPr="00A117AD" w:rsidRDefault="00C22B7E" w:rsidP="00B62FE0">
      <w:pPr>
        <w:rPr>
          <w:rFonts w:ascii="Arial" w:hAnsi="Arial" w:cs="Arial"/>
          <w:sz w:val="24"/>
          <w:szCs w:val="24"/>
          <w:lang w:val="it-IT"/>
        </w:rPr>
      </w:pPr>
    </w:p>
    <w:p w14:paraId="72B00F0D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Republika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Hrvatska</w:t>
      </w:r>
    </w:p>
    <w:p w14:paraId="673E4FF8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Županija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Istarska</w:t>
      </w:r>
      <w:proofErr w:type="spellEnd"/>
    </w:p>
    <w:p w14:paraId="5C8ECCCF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Dječji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vrtić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„</w:t>
      </w:r>
      <w:proofErr w:type="spellStart"/>
      <w:proofErr w:type="gramStart"/>
      <w:r w:rsidRPr="007A41D3">
        <w:rPr>
          <w:rFonts w:ascii="Arial" w:hAnsi="Arial" w:cs="Arial"/>
          <w:color w:val="990033"/>
          <w:sz w:val="24"/>
          <w:szCs w:val="24"/>
          <w:lang w:val="it-IT"/>
        </w:rPr>
        <w:t>Kalimero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>“ -</w:t>
      </w:r>
      <w:proofErr w:type="gramEnd"/>
      <w:r w:rsidRPr="007A41D3">
        <w:rPr>
          <w:rFonts w:ascii="Arial" w:hAnsi="Arial" w:cs="Arial"/>
          <w:sz w:val="24"/>
          <w:szCs w:val="24"/>
          <w:lang w:val="it-IT"/>
        </w:rPr>
        <w:t xml:space="preserve"> Scuola  </w:t>
      </w:r>
    </w:p>
    <w:p w14:paraId="6D541ABB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dell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'</w:t>
      </w:r>
      <w:proofErr w:type="gramStart"/>
      <w:r w:rsidRPr="007A41D3">
        <w:rPr>
          <w:rFonts w:ascii="Arial" w:hAnsi="Arial" w:cs="Arial"/>
          <w:sz w:val="24"/>
          <w:szCs w:val="24"/>
          <w:lang w:val="it-IT"/>
        </w:rPr>
        <w:t>infanzia  „</w:t>
      </w:r>
      <w:proofErr w:type="gramEnd"/>
      <w:r w:rsidRPr="007A41D3">
        <w:rPr>
          <w:rFonts w:ascii="Arial" w:hAnsi="Arial" w:cs="Arial"/>
          <w:color w:val="990033"/>
          <w:sz w:val="24"/>
          <w:szCs w:val="24"/>
          <w:lang w:val="it-IT"/>
        </w:rPr>
        <w:t>Calimero</w:t>
      </w:r>
      <w:r w:rsidRPr="007A41D3">
        <w:rPr>
          <w:rFonts w:ascii="Arial" w:hAnsi="Arial" w:cs="Arial"/>
          <w:sz w:val="24"/>
          <w:szCs w:val="24"/>
          <w:lang w:val="it-IT"/>
        </w:rPr>
        <w:t>“</w:t>
      </w:r>
    </w:p>
    <w:p w14:paraId="4E926999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Dudova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24 a – Brtonigla 52474</w:t>
      </w:r>
    </w:p>
    <w:p w14:paraId="61EA018D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 xml:space="preserve">Via dei gelsi 24 a – </w:t>
      </w:r>
      <w:proofErr w:type="gramStart"/>
      <w:r w:rsidRPr="007A41D3">
        <w:rPr>
          <w:rFonts w:ascii="Arial" w:hAnsi="Arial" w:cs="Arial"/>
          <w:sz w:val="24"/>
          <w:szCs w:val="24"/>
          <w:lang w:val="it-IT"/>
        </w:rPr>
        <w:t>Verteneglio  52474</w:t>
      </w:r>
      <w:proofErr w:type="gramEnd"/>
    </w:p>
    <w:p w14:paraId="694A586F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</w:p>
    <w:p w14:paraId="642F8ED6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it-IT"/>
        </w:rPr>
      </w:pPr>
    </w:p>
    <w:p w14:paraId="0F8792E5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>Tel: 052/ 774 – 369</w:t>
      </w:r>
    </w:p>
    <w:p w14:paraId="5F1B04ED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 xml:space="preserve">E mail:  </w:t>
      </w:r>
      <w:hyperlink r:id="rId12" w:history="1">
        <w:proofErr w:type="spellStart"/>
        <w:r w:rsidRPr="007A41D3">
          <w:rPr>
            <w:rStyle w:val="Hyperlink"/>
            <w:rFonts w:ascii="Arial" w:hAnsi="Arial" w:cs="Arial"/>
            <w:sz w:val="24"/>
            <w:szCs w:val="24"/>
            <w:lang w:val="it-IT"/>
          </w:rPr>
          <w:t>info@vrtic-kalimero.hr</w:t>
        </w:r>
        <w:proofErr w:type="spellEnd"/>
      </w:hyperlink>
    </w:p>
    <w:p w14:paraId="2A98D89B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it-IT"/>
        </w:rPr>
      </w:pPr>
    </w:p>
    <w:p w14:paraId="44BA8A59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it-IT"/>
        </w:rPr>
      </w:pPr>
    </w:p>
    <w:p w14:paraId="435A6295" w14:textId="77777777" w:rsidR="00C22B7E" w:rsidRPr="007A41D3" w:rsidRDefault="00C22B7E" w:rsidP="00C22B7E">
      <w:pPr>
        <w:rPr>
          <w:rFonts w:ascii="Arial" w:hAnsi="Arial" w:cs="Arial"/>
          <w:color w:val="000000" w:themeColor="text1"/>
          <w:sz w:val="24"/>
          <w:szCs w:val="24"/>
          <w:lang w:val="it-IT"/>
        </w:rPr>
      </w:pPr>
      <w:r w:rsidRPr="007A41D3">
        <w:rPr>
          <w:rFonts w:ascii="Arial" w:hAnsi="Arial" w:cs="Arial"/>
          <w:color w:val="000000" w:themeColor="text1"/>
          <w:sz w:val="24"/>
          <w:szCs w:val="24"/>
          <w:lang w:val="it-IT"/>
        </w:rPr>
        <w:t>KLASA: 601-02/21- 08/03</w:t>
      </w:r>
    </w:p>
    <w:p w14:paraId="7D84B755" w14:textId="77777777" w:rsidR="00C22B7E" w:rsidRPr="007A41D3" w:rsidRDefault="00C22B7E" w:rsidP="00C22B7E">
      <w:pPr>
        <w:rPr>
          <w:rFonts w:ascii="Arial" w:hAnsi="Arial" w:cs="Arial"/>
          <w:color w:val="000000" w:themeColor="text1"/>
          <w:sz w:val="24"/>
          <w:szCs w:val="24"/>
          <w:lang w:val="it-IT"/>
        </w:rPr>
      </w:pPr>
      <w:r w:rsidRPr="007A41D3">
        <w:rPr>
          <w:rFonts w:ascii="Arial" w:hAnsi="Arial" w:cs="Arial"/>
          <w:color w:val="000000" w:themeColor="text1"/>
          <w:sz w:val="24"/>
          <w:szCs w:val="24"/>
          <w:lang w:val="it-IT"/>
        </w:rPr>
        <w:t>UR.BROJ: 2105/04-10-01-21-01</w:t>
      </w:r>
    </w:p>
    <w:p w14:paraId="677A2379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it-IT"/>
        </w:rPr>
      </w:pPr>
    </w:p>
    <w:p w14:paraId="53AFD2DD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it-IT"/>
        </w:rPr>
      </w:pPr>
    </w:p>
    <w:p w14:paraId="1B39566F" w14:textId="7319C0E9" w:rsidR="00C22B7E" w:rsidRDefault="00C22B7E" w:rsidP="00C22B7E">
      <w:pPr>
        <w:rPr>
          <w:rFonts w:ascii="Arial" w:hAnsi="Arial" w:cs="Arial"/>
          <w:sz w:val="24"/>
          <w:szCs w:val="24"/>
          <w:lang w:val="it-IT"/>
        </w:rPr>
      </w:pPr>
    </w:p>
    <w:p w14:paraId="3E0AA59A" w14:textId="77777777" w:rsidR="00A117AD" w:rsidRPr="007A41D3" w:rsidRDefault="00A117AD" w:rsidP="00C22B7E">
      <w:pPr>
        <w:rPr>
          <w:rFonts w:ascii="Arial" w:hAnsi="Arial" w:cs="Arial"/>
          <w:sz w:val="24"/>
          <w:szCs w:val="24"/>
          <w:lang w:val="it-IT"/>
        </w:rPr>
      </w:pPr>
    </w:p>
    <w:p w14:paraId="01B59441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it-IT"/>
        </w:rPr>
      </w:pPr>
    </w:p>
    <w:p w14:paraId="2E05305F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it-IT"/>
        </w:rPr>
      </w:pPr>
    </w:p>
    <w:p w14:paraId="181D6D2E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it-IT"/>
        </w:rPr>
      </w:pPr>
    </w:p>
    <w:p w14:paraId="3BF23ED3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it-IT"/>
        </w:rPr>
      </w:pPr>
    </w:p>
    <w:p w14:paraId="5760F892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it-IT"/>
        </w:rPr>
      </w:pPr>
    </w:p>
    <w:p w14:paraId="3E2CE3AA" w14:textId="77777777" w:rsidR="00C22B7E" w:rsidRPr="00A117AD" w:rsidRDefault="00C22B7E" w:rsidP="00C22B7E">
      <w:pPr>
        <w:jc w:val="center"/>
        <w:rPr>
          <w:rFonts w:ascii="Arial" w:hAnsi="Arial" w:cs="Arial"/>
          <w:b/>
          <w:sz w:val="28"/>
          <w:szCs w:val="28"/>
          <w:lang w:val="it-IT"/>
        </w:rPr>
      </w:pPr>
      <w:r w:rsidRPr="00A117AD">
        <w:rPr>
          <w:rFonts w:ascii="Arial" w:hAnsi="Arial" w:cs="Arial"/>
          <w:b/>
          <w:sz w:val="28"/>
          <w:szCs w:val="28"/>
          <w:lang w:val="it-IT"/>
        </w:rPr>
        <w:t>GODIŠNJE IZVJEŠĆE PREDŠKOLSKE USTANOVE</w:t>
      </w:r>
    </w:p>
    <w:p w14:paraId="5B26B671" w14:textId="77777777" w:rsidR="00C22B7E" w:rsidRPr="00A117AD" w:rsidRDefault="00C22B7E" w:rsidP="00C22B7E">
      <w:pPr>
        <w:jc w:val="center"/>
        <w:rPr>
          <w:rFonts w:ascii="Arial" w:hAnsi="Arial" w:cs="Arial"/>
          <w:sz w:val="28"/>
          <w:szCs w:val="28"/>
          <w:lang w:val="it-IT"/>
        </w:rPr>
      </w:pPr>
      <w:r w:rsidRPr="00A117AD">
        <w:rPr>
          <w:rFonts w:ascii="Arial" w:hAnsi="Arial" w:cs="Arial"/>
          <w:sz w:val="28"/>
          <w:szCs w:val="28"/>
          <w:lang w:val="it-IT"/>
        </w:rPr>
        <w:t xml:space="preserve">DJEČJI VRTIĆ ''KALIMERO'' </w:t>
      </w:r>
    </w:p>
    <w:p w14:paraId="7731E40A" w14:textId="77777777" w:rsidR="00C22B7E" w:rsidRPr="00A117AD" w:rsidRDefault="00C22B7E" w:rsidP="00C22B7E">
      <w:pPr>
        <w:jc w:val="center"/>
        <w:rPr>
          <w:rFonts w:ascii="Arial" w:hAnsi="Arial" w:cs="Arial"/>
          <w:sz w:val="28"/>
          <w:szCs w:val="28"/>
          <w:lang w:val="it-IT"/>
        </w:rPr>
      </w:pPr>
      <w:r w:rsidRPr="00A117AD">
        <w:rPr>
          <w:rFonts w:ascii="Arial" w:hAnsi="Arial" w:cs="Arial"/>
          <w:sz w:val="28"/>
          <w:szCs w:val="28"/>
          <w:lang w:val="it-IT"/>
        </w:rPr>
        <w:t>SCUOLA DELL'INFANZIA ''CALIMERO'' BRTONIGLA -VERTENEGLIO</w:t>
      </w:r>
    </w:p>
    <w:p w14:paraId="50064F6A" w14:textId="77777777" w:rsidR="00C22B7E" w:rsidRPr="00A117AD" w:rsidRDefault="00C22B7E" w:rsidP="00C22B7E">
      <w:pPr>
        <w:jc w:val="center"/>
        <w:rPr>
          <w:rFonts w:ascii="Arial" w:hAnsi="Arial" w:cs="Arial"/>
          <w:sz w:val="28"/>
          <w:szCs w:val="28"/>
          <w:lang w:val="it-IT"/>
        </w:rPr>
      </w:pPr>
      <w:r w:rsidRPr="00A117AD">
        <w:rPr>
          <w:rFonts w:ascii="Arial" w:hAnsi="Arial" w:cs="Arial"/>
          <w:sz w:val="28"/>
          <w:szCs w:val="28"/>
          <w:lang w:val="it-IT"/>
        </w:rPr>
        <w:t>ZA PEDAGOŠKU GODINU 2020. / 2021.</w:t>
      </w:r>
    </w:p>
    <w:p w14:paraId="1D21720C" w14:textId="77777777" w:rsidR="00C22B7E" w:rsidRPr="007A41D3" w:rsidRDefault="00C22B7E" w:rsidP="00C22B7E">
      <w:pPr>
        <w:rPr>
          <w:rFonts w:ascii="Arial" w:hAnsi="Arial" w:cs="Arial"/>
          <w:b/>
          <w:color w:val="000080"/>
          <w:sz w:val="24"/>
          <w:szCs w:val="24"/>
          <w:lang w:val="it-IT"/>
        </w:rPr>
      </w:pPr>
    </w:p>
    <w:p w14:paraId="2720F65A" w14:textId="77777777" w:rsidR="00C22B7E" w:rsidRPr="007A41D3" w:rsidRDefault="00C22B7E" w:rsidP="00C22B7E">
      <w:pPr>
        <w:jc w:val="center"/>
        <w:rPr>
          <w:rFonts w:ascii="Arial" w:hAnsi="Arial" w:cs="Arial"/>
          <w:sz w:val="24"/>
          <w:szCs w:val="24"/>
          <w:lang w:val="it-IT"/>
        </w:rPr>
      </w:pPr>
    </w:p>
    <w:p w14:paraId="369792D1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it-IT"/>
        </w:rPr>
      </w:pPr>
    </w:p>
    <w:p w14:paraId="6FE837A3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it-IT"/>
        </w:rPr>
      </w:pPr>
    </w:p>
    <w:p w14:paraId="3AAB4EA4" w14:textId="77777777" w:rsidR="00C22B7E" w:rsidRPr="007A41D3" w:rsidRDefault="00C22B7E" w:rsidP="00C22B7E">
      <w:pPr>
        <w:jc w:val="center"/>
        <w:rPr>
          <w:rFonts w:ascii="Arial" w:hAnsi="Arial" w:cs="Arial"/>
          <w:b/>
          <w:sz w:val="24"/>
          <w:szCs w:val="24"/>
          <w:lang w:val="it-IT"/>
        </w:rPr>
      </w:pPr>
    </w:p>
    <w:p w14:paraId="58F4CF1B" w14:textId="77777777" w:rsidR="00C22B7E" w:rsidRPr="007A41D3" w:rsidRDefault="00C22B7E" w:rsidP="00C22B7E">
      <w:pPr>
        <w:jc w:val="center"/>
        <w:rPr>
          <w:rFonts w:ascii="Arial" w:hAnsi="Arial" w:cs="Arial"/>
          <w:b/>
          <w:sz w:val="24"/>
          <w:szCs w:val="24"/>
          <w:lang w:val="it-IT"/>
        </w:rPr>
      </w:pPr>
    </w:p>
    <w:p w14:paraId="42BA1D5E" w14:textId="77777777" w:rsidR="00C22B7E" w:rsidRPr="007A41D3" w:rsidRDefault="00C22B7E" w:rsidP="00C22B7E">
      <w:pPr>
        <w:rPr>
          <w:rFonts w:ascii="Arial" w:hAnsi="Arial" w:cs="Arial"/>
          <w:b/>
          <w:sz w:val="24"/>
          <w:szCs w:val="24"/>
          <w:lang w:val="it-IT"/>
        </w:rPr>
      </w:pPr>
    </w:p>
    <w:p w14:paraId="790581D3" w14:textId="77777777" w:rsidR="00C22B7E" w:rsidRPr="007A41D3" w:rsidRDefault="00C22B7E" w:rsidP="00C22B7E">
      <w:pPr>
        <w:rPr>
          <w:rFonts w:ascii="Arial" w:hAnsi="Arial" w:cs="Arial"/>
          <w:b/>
          <w:sz w:val="24"/>
          <w:szCs w:val="24"/>
          <w:lang w:val="it-IT"/>
        </w:rPr>
      </w:pPr>
    </w:p>
    <w:p w14:paraId="63528452" w14:textId="77777777" w:rsidR="00C22B7E" w:rsidRPr="007A41D3" w:rsidRDefault="00C22B7E" w:rsidP="00C22B7E">
      <w:pPr>
        <w:jc w:val="center"/>
        <w:rPr>
          <w:rFonts w:ascii="Arial" w:hAnsi="Arial" w:cs="Arial"/>
          <w:b/>
          <w:sz w:val="24"/>
          <w:szCs w:val="24"/>
          <w:lang w:val="it-IT"/>
        </w:rPr>
      </w:pPr>
    </w:p>
    <w:p w14:paraId="6FAB239D" w14:textId="77777777" w:rsidR="00C22B7E" w:rsidRPr="007A41D3" w:rsidRDefault="00C22B7E" w:rsidP="00C22B7E">
      <w:pPr>
        <w:rPr>
          <w:rFonts w:ascii="Arial" w:hAnsi="Arial" w:cs="Arial"/>
          <w:b/>
          <w:sz w:val="24"/>
          <w:szCs w:val="24"/>
          <w:lang w:val="it-IT"/>
        </w:rPr>
      </w:pPr>
    </w:p>
    <w:p w14:paraId="13823879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b/>
          <w:sz w:val="24"/>
          <w:szCs w:val="24"/>
          <w:lang w:val="it-IT"/>
        </w:rPr>
        <w:t xml:space="preserve">                                               </w:t>
      </w:r>
    </w:p>
    <w:p w14:paraId="05BD25F2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it-IT"/>
        </w:rPr>
      </w:pPr>
    </w:p>
    <w:p w14:paraId="446559EE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it-IT"/>
        </w:rPr>
      </w:pPr>
    </w:p>
    <w:p w14:paraId="7F37CEF5" w14:textId="77777777" w:rsidR="00C22B7E" w:rsidRPr="007A41D3" w:rsidRDefault="00C22B7E" w:rsidP="00C22B7E">
      <w:pPr>
        <w:tabs>
          <w:tab w:val="left" w:pos="1248"/>
          <w:tab w:val="left" w:pos="3810"/>
        </w:tabs>
        <w:rPr>
          <w:rFonts w:ascii="Arial" w:hAnsi="Arial" w:cs="Arial"/>
          <w:b/>
          <w:color w:val="CC0000"/>
          <w:sz w:val="24"/>
          <w:szCs w:val="24"/>
          <w:u w:val="single"/>
          <w:lang w:val="it-IT"/>
        </w:rPr>
      </w:pPr>
    </w:p>
    <w:p w14:paraId="1B0B827E" w14:textId="397FE1A2" w:rsidR="00C22B7E" w:rsidRDefault="00C22B7E" w:rsidP="00C22B7E">
      <w:pPr>
        <w:tabs>
          <w:tab w:val="left" w:pos="1248"/>
          <w:tab w:val="left" w:pos="3810"/>
        </w:tabs>
        <w:rPr>
          <w:rFonts w:ascii="Arial" w:hAnsi="Arial" w:cs="Arial"/>
          <w:b/>
          <w:color w:val="CC0000"/>
          <w:sz w:val="24"/>
          <w:szCs w:val="24"/>
          <w:u w:val="single"/>
          <w:lang w:val="it-IT"/>
        </w:rPr>
      </w:pPr>
    </w:p>
    <w:p w14:paraId="79FFD1C6" w14:textId="661F9589" w:rsidR="00A117AD" w:rsidRDefault="00A117AD" w:rsidP="00C22B7E">
      <w:pPr>
        <w:tabs>
          <w:tab w:val="left" w:pos="1248"/>
          <w:tab w:val="left" w:pos="3810"/>
        </w:tabs>
        <w:rPr>
          <w:rFonts w:ascii="Arial" w:hAnsi="Arial" w:cs="Arial"/>
          <w:b/>
          <w:color w:val="CC0000"/>
          <w:sz w:val="24"/>
          <w:szCs w:val="24"/>
          <w:u w:val="single"/>
          <w:lang w:val="it-IT"/>
        </w:rPr>
      </w:pPr>
    </w:p>
    <w:p w14:paraId="64B8854E" w14:textId="77777777" w:rsidR="00A117AD" w:rsidRPr="007A41D3" w:rsidRDefault="00A117AD" w:rsidP="00C22B7E">
      <w:pPr>
        <w:tabs>
          <w:tab w:val="left" w:pos="1248"/>
          <w:tab w:val="left" w:pos="3810"/>
        </w:tabs>
        <w:rPr>
          <w:rFonts w:ascii="Arial" w:hAnsi="Arial" w:cs="Arial"/>
          <w:b/>
          <w:color w:val="CC0000"/>
          <w:sz w:val="24"/>
          <w:szCs w:val="24"/>
          <w:u w:val="single"/>
          <w:lang w:val="it-IT"/>
        </w:rPr>
      </w:pPr>
    </w:p>
    <w:p w14:paraId="2399EE6C" w14:textId="77777777" w:rsidR="00C22B7E" w:rsidRPr="007A41D3" w:rsidRDefault="00C22B7E" w:rsidP="00C22B7E">
      <w:pPr>
        <w:tabs>
          <w:tab w:val="left" w:pos="1248"/>
          <w:tab w:val="left" w:pos="3810"/>
        </w:tabs>
        <w:rPr>
          <w:rFonts w:ascii="Arial" w:hAnsi="Arial" w:cs="Arial"/>
          <w:b/>
          <w:color w:val="CC0000"/>
          <w:sz w:val="24"/>
          <w:szCs w:val="24"/>
          <w:u w:val="single"/>
          <w:lang w:val="it-IT"/>
        </w:rPr>
      </w:pPr>
    </w:p>
    <w:p w14:paraId="635C661F" w14:textId="77777777" w:rsidR="00C22B7E" w:rsidRPr="007A41D3" w:rsidRDefault="00C22B7E" w:rsidP="00C22B7E">
      <w:pPr>
        <w:tabs>
          <w:tab w:val="left" w:pos="1248"/>
          <w:tab w:val="left" w:pos="3810"/>
        </w:tabs>
        <w:rPr>
          <w:rFonts w:ascii="Arial" w:hAnsi="Arial" w:cs="Arial"/>
          <w:b/>
          <w:color w:val="CC0000"/>
          <w:sz w:val="24"/>
          <w:szCs w:val="24"/>
          <w:u w:val="single"/>
          <w:lang w:val="it-IT"/>
        </w:rPr>
      </w:pPr>
    </w:p>
    <w:p w14:paraId="6AC698A3" w14:textId="77777777" w:rsidR="00C22B7E" w:rsidRPr="007A41D3" w:rsidRDefault="00C22B7E" w:rsidP="00C22B7E">
      <w:pPr>
        <w:tabs>
          <w:tab w:val="left" w:pos="1248"/>
          <w:tab w:val="left" w:pos="3810"/>
        </w:tabs>
        <w:rPr>
          <w:rFonts w:ascii="Arial" w:hAnsi="Arial" w:cs="Arial"/>
          <w:b/>
          <w:color w:val="CC0000"/>
          <w:sz w:val="24"/>
          <w:szCs w:val="24"/>
          <w:u w:val="single"/>
          <w:lang w:val="it-IT"/>
        </w:rPr>
      </w:pPr>
    </w:p>
    <w:p w14:paraId="5FDA9C33" w14:textId="77777777" w:rsidR="00C22B7E" w:rsidRPr="007A41D3" w:rsidRDefault="00C22B7E" w:rsidP="00C22B7E">
      <w:pPr>
        <w:tabs>
          <w:tab w:val="left" w:pos="1248"/>
          <w:tab w:val="left" w:pos="3810"/>
        </w:tabs>
        <w:rPr>
          <w:rFonts w:ascii="Arial" w:hAnsi="Arial" w:cs="Arial"/>
          <w:b/>
          <w:color w:val="CC0000"/>
          <w:sz w:val="24"/>
          <w:szCs w:val="24"/>
          <w:u w:val="single"/>
          <w:lang w:val="it-IT"/>
        </w:rPr>
      </w:pPr>
    </w:p>
    <w:p w14:paraId="60A73B73" w14:textId="77777777" w:rsidR="00C22B7E" w:rsidRPr="007A41D3" w:rsidRDefault="00C22B7E" w:rsidP="00C22B7E">
      <w:pPr>
        <w:tabs>
          <w:tab w:val="left" w:pos="1248"/>
          <w:tab w:val="left" w:pos="3810"/>
        </w:tabs>
        <w:jc w:val="center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>Brtonigla ,</w:t>
      </w:r>
      <w:proofErr w:type="gramStart"/>
      <w:r w:rsidRPr="007A41D3">
        <w:rPr>
          <w:rFonts w:ascii="Arial" w:hAnsi="Arial" w:cs="Arial"/>
          <w:sz w:val="24"/>
          <w:szCs w:val="24"/>
          <w:lang w:val="it-IT"/>
        </w:rPr>
        <w:t>14.rujna</w:t>
      </w:r>
      <w:proofErr w:type="gramEnd"/>
      <w:r w:rsidRPr="007A41D3">
        <w:rPr>
          <w:rFonts w:ascii="Arial" w:hAnsi="Arial" w:cs="Arial"/>
          <w:sz w:val="24"/>
          <w:szCs w:val="24"/>
          <w:lang w:val="it-IT"/>
        </w:rPr>
        <w:t xml:space="preserve"> 2021.godine</w:t>
      </w:r>
    </w:p>
    <w:p w14:paraId="0AA08C56" w14:textId="77777777" w:rsidR="00C22B7E" w:rsidRPr="007A41D3" w:rsidRDefault="00C22B7E" w:rsidP="00C22B7E">
      <w:pPr>
        <w:rPr>
          <w:rFonts w:ascii="Arial" w:hAnsi="Arial" w:cs="Arial"/>
          <w:color w:val="000000" w:themeColor="text1"/>
          <w:sz w:val="24"/>
          <w:szCs w:val="24"/>
          <w:lang w:val="it-IT"/>
        </w:rPr>
      </w:pPr>
      <w:r w:rsidRPr="007A41D3">
        <w:rPr>
          <w:rFonts w:ascii="Arial" w:hAnsi="Arial" w:cs="Arial"/>
          <w:color w:val="000000" w:themeColor="text1"/>
          <w:sz w:val="24"/>
          <w:szCs w:val="24"/>
          <w:lang w:val="it-IT"/>
        </w:rPr>
        <w:t xml:space="preserve">Na </w:t>
      </w:r>
      <w:proofErr w:type="spellStart"/>
      <w:r w:rsidRPr="007A41D3">
        <w:rPr>
          <w:rFonts w:ascii="Arial" w:hAnsi="Arial" w:cs="Arial"/>
          <w:color w:val="000000" w:themeColor="text1"/>
          <w:sz w:val="24"/>
          <w:szCs w:val="24"/>
          <w:lang w:val="it-IT"/>
        </w:rPr>
        <w:t>temelju</w:t>
      </w:r>
      <w:proofErr w:type="spellEnd"/>
      <w:r w:rsidRPr="007A41D3">
        <w:rPr>
          <w:rFonts w:ascii="Arial" w:hAnsi="Arial" w:cs="Arial"/>
          <w:color w:val="000000" w:themeColor="text1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color w:val="000000" w:themeColor="text1"/>
          <w:sz w:val="24"/>
          <w:szCs w:val="24"/>
          <w:lang w:val="it-IT"/>
        </w:rPr>
        <w:t>članka</w:t>
      </w:r>
      <w:proofErr w:type="spellEnd"/>
      <w:r w:rsidRPr="007A41D3">
        <w:rPr>
          <w:rFonts w:ascii="Arial" w:hAnsi="Arial" w:cs="Arial"/>
          <w:color w:val="000000" w:themeColor="text1"/>
          <w:sz w:val="24"/>
          <w:szCs w:val="24"/>
          <w:lang w:val="it-IT"/>
        </w:rPr>
        <w:t xml:space="preserve"> 50. </w:t>
      </w:r>
      <w:proofErr w:type="spellStart"/>
      <w:r w:rsidRPr="007A41D3">
        <w:rPr>
          <w:rFonts w:ascii="Arial" w:hAnsi="Arial" w:cs="Arial"/>
          <w:color w:val="000000" w:themeColor="text1"/>
          <w:sz w:val="24"/>
          <w:szCs w:val="24"/>
          <w:lang w:val="it-IT"/>
        </w:rPr>
        <w:t>Statuta</w:t>
      </w:r>
      <w:proofErr w:type="spellEnd"/>
      <w:r w:rsidRPr="007A41D3">
        <w:rPr>
          <w:rFonts w:ascii="Arial" w:hAnsi="Arial" w:cs="Arial"/>
          <w:color w:val="000000" w:themeColor="text1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color w:val="000000" w:themeColor="text1"/>
          <w:sz w:val="24"/>
          <w:szCs w:val="24"/>
          <w:lang w:val="it-IT"/>
        </w:rPr>
        <w:t>Dječjeg</w:t>
      </w:r>
      <w:proofErr w:type="spellEnd"/>
      <w:r w:rsidRPr="007A41D3">
        <w:rPr>
          <w:rFonts w:ascii="Arial" w:hAnsi="Arial" w:cs="Arial"/>
          <w:color w:val="000000" w:themeColor="text1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color w:val="000000" w:themeColor="text1"/>
          <w:sz w:val="24"/>
          <w:szCs w:val="24"/>
          <w:lang w:val="it-IT"/>
        </w:rPr>
        <w:t>vrtića</w:t>
      </w:r>
      <w:proofErr w:type="spellEnd"/>
      <w:r w:rsidRPr="007A41D3">
        <w:rPr>
          <w:rFonts w:ascii="Arial" w:hAnsi="Arial" w:cs="Arial"/>
          <w:color w:val="000000" w:themeColor="text1"/>
          <w:sz w:val="24"/>
          <w:szCs w:val="24"/>
          <w:lang w:val="it-IT"/>
        </w:rPr>
        <w:t xml:space="preserve"> „</w:t>
      </w:r>
      <w:proofErr w:type="spellStart"/>
      <w:proofErr w:type="gramStart"/>
      <w:r w:rsidRPr="007A41D3">
        <w:rPr>
          <w:rFonts w:ascii="Arial" w:hAnsi="Arial" w:cs="Arial"/>
          <w:color w:val="000000" w:themeColor="text1"/>
          <w:sz w:val="24"/>
          <w:szCs w:val="24"/>
          <w:lang w:val="it-IT"/>
        </w:rPr>
        <w:t>Kalimero</w:t>
      </w:r>
      <w:proofErr w:type="spellEnd"/>
      <w:r w:rsidRPr="007A41D3">
        <w:rPr>
          <w:rFonts w:ascii="Arial" w:hAnsi="Arial" w:cs="Arial"/>
          <w:color w:val="000000" w:themeColor="text1"/>
          <w:sz w:val="24"/>
          <w:szCs w:val="24"/>
          <w:lang w:val="it-IT"/>
        </w:rPr>
        <w:t>“ -</w:t>
      </w:r>
      <w:proofErr w:type="gramEnd"/>
      <w:r w:rsidRPr="007A41D3">
        <w:rPr>
          <w:rFonts w:ascii="Arial" w:hAnsi="Arial" w:cs="Arial"/>
          <w:color w:val="000000" w:themeColor="text1"/>
          <w:sz w:val="24"/>
          <w:szCs w:val="24"/>
          <w:lang w:val="it-IT"/>
        </w:rPr>
        <w:t xml:space="preserve">  Scuola dell'infanzia „</w:t>
      </w:r>
      <w:proofErr w:type="spellStart"/>
      <w:r w:rsidRPr="007A41D3">
        <w:rPr>
          <w:rFonts w:ascii="Arial" w:hAnsi="Arial" w:cs="Arial"/>
          <w:color w:val="000000" w:themeColor="text1"/>
          <w:sz w:val="24"/>
          <w:szCs w:val="24"/>
          <w:lang w:val="it-IT"/>
        </w:rPr>
        <w:t>Calimero“Brtonigla-Verteneglio</w:t>
      </w:r>
      <w:proofErr w:type="spellEnd"/>
      <w:r w:rsidRPr="007A41D3">
        <w:rPr>
          <w:rFonts w:ascii="Arial" w:hAnsi="Arial" w:cs="Arial"/>
          <w:color w:val="000000" w:themeColor="text1"/>
          <w:sz w:val="24"/>
          <w:szCs w:val="24"/>
          <w:lang w:val="it-IT"/>
        </w:rPr>
        <w:t xml:space="preserve"> (</w:t>
      </w:r>
      <w:proofErr w:type="spellStart"/>
      <w:r w:rsidRPr="007A41D3">
        <w:rPr>
          <w:rFonts w:ascii="Arial" w:hAnsi="Arial" w:cs="Arial"/>
          <w:color w:val="000000" w:themeColor="text1"/>
          <w:sz w:val="24"/>
          <w:szCs w:val="24"/>
          <w:lang w:val="it-IT"/>
        </w:rPr>
        <w:t>Klasa</w:t>
      </w:r>
      <w:proofErr w:type="spellEnd"/>
      <w:r w:rsidRPr="007A41D3">
        <w:rPr>
          <w:rFonts w:ascii="Arial" w:hAnsi="Arial" w:cs="Arial"/>
          <w:color w:val="000000" w:themeColor="text1"/>
          <w:sz w:val="24"/>
          <w:szCs w:val="24"/>
          <w:lang w:val="it-IT"/>
        </w:rPr>
        <w:t xml:space="preserve">: 601-02/16-02/07, Ur. </w:t>
      </w:r>
      <w:proofErr w:type="spellStart"/>
      <w:r w:rsidRPr="007A41D3">
        <w:rPr>
          <w:rFonts w:ascii="Arial" w:hAnsi="Arial" w:cs="Arial"/>
          <w:color w:val="000000" w:themeColor="text1"/>
          <w:sz w:val="24"/>
          <w:szCs w:val="24"/>
          <w:lang w:val="it-IT"/>
        </w:rPr>
        <w:t>broj</w:t>
      </w:r>
      <w:proofErr w:type="spellEnd"/>
      <w:r w:rsidRPr="007A41D3">
        <w:rPr>
          <w:rFonts w:ascii="Arial" w:hAnsi="Arial" w:cs="Arial"/>
          <w:color w:val="000000" w:themeColor="text1"/>
          <w:sz w:val="24"/>
          <w:szCs w:val="24"/>
          <w:lang w:val="it-IT"/>
        </w:rPr>
        <w:t xml:space="preserve">: 2105/04-10-02-16-02 od 14.12. 2016 godine) </w:t>
      </w:r>
      <w:proofErr w:type="spellStart"/>
      <w:r w:rsidRPr="007A41D3">
        <w:rPr>
          <w:rFonts w:ascii="Arial" w:hAnsi="Arial" w:cs="Arial"/>
          <w:color w:val="000000" w:themeColor="text1"/>
          <w:sz w:val="24"/>
          <w:szCs w:val="24"/>
          <w:lang w:val="it-IT"/>
        </w:rPr>
        <w:t>Upravno</w:t>
      </w:r>
      <w:proofErr w:type="spellEnd"/>
      <w:r w:rsidRPr="007A41D3">
        <w:rPr>
          <w:rFonts w:ascii="Arial" w:hAnsi="Arial" w:cs="Arial"/>
          <w:color w:val="000000" w:themeColor="text1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color w:val="000000" w:themeColor="text1"/>
          <w:sz w:val="24"/>
          <w:szCs w:val="24"/>
          <w:lang w:val="it-IT"/>
        </w:rPr>
        <w:t>vijeće</w:t>
      </w:r>
      <w:proofErr w:type="spellEnd"/>
      <w:r w:rsidRPr="007A41D3">
        <w:rPr>
          <w:rFonts w:ascii="Arial" w:hAnsi="Arial" w:cs="Arial"/>
          <w:color w:val="000000" w:themeColor="text1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color w:val="000000" w:themeColor="text1"/>
          <w:sz w:val="24"/>
          <w:szCs w:val="24"/>
          <w:lang w:val="it-IT"/>
        </w:rPr>
        <w:t>dječjeg</w:t>
      </w:r>
      <w:proofErr w:type="spellEnd"/>
      <w:r w:rsidRPr="007A41D3">
        <w:rPr>
          <w:rFonts w:ascii="Arial" w:hAnsi="Arial" w:cs="Arial"/>
          <w:color w:val="000000" w:themeColor="text1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color w:val="000000" w:themeColor="text1"/>
          <w:sz w:val="24"/>
          <w:szCs w:val="24"/>
          <w:lang w:val="it-IT"/>
        </w:rPr>
        <w:t>vrtića</w:t>
      </w:r>
      <w:proofErr w:type="spellEnd"/>
      <w:r w:rsidRPr="007A41D3">
        <w:rPr>
          <w:rFonts w:ascii="Arial" w:hAnsi="Arial" w:cs="Arial"/>
          <w:color w:val="000000" w:themeColor="text1"/>
          <w:sz w:val="24"/>
          <w:szCs w:val="24"/>
          <w:lang w:val="it-IT"/>
        </w:rPr>
        <w:t xml:space="preserve"> „</w:t>
      </w:r>
      <w:proofErr w:type="spellStart"/>
      <w:proofErr w:type="gramStart"/>
      <w:r w:rsidRPr="007A41D3">
        <w:rPr>
          <w:rFonts w:ascii="Arial" w:hAnsi="Arial" w:cs="Arial"/>
          <w:color w:val="000000" w:themeColor="text1"/>
          <w:sz w:val="24"/>
          <w:szCs w:val="24"/>
          <w:lang w:val="it-IT"/>
        </w:rPr>
        <w:t>Kalimero</w:t>
      </w:r>
      <w:proofErr w:type="spellEnd"/>
      <w:r w:rsidRPr="007A41D3">
        <w:rPr>
          <w:rFonts w:ascii="Arial" w:hAnsi="Arial" w:cs="Arial"/>
          <w:color w:val="000000" w:themeColor="text1"/>
          <w:sz w:val="24"/>
          <w:szCs w:val="24"/>
          <w:lang w:val="it-IT"/>
        </w:rPr>
        <w:t>“ -</w:t>
      </w:r>
      <w:proofErr w:type="gramEnd"/>
      <w:r w:rsidRPr="007A41D3">
        <w:rPr>
          <w:rFonts w:ascii="Arial" w:hAnsi="Arial" w:cs="Arial"/>
          <w:color w:val="000000" w:themeColor="text1"/>
          <w:sz w:val="24"/>
          <w:szCs w:val="24"/>
          <w:lang w:val="it-IT"/>
        </w:rPr>
        <w:t xml:space="preserve"> Scuola  </w:t>
      </w:r>
    </w:p>
    <w:p w14:paraId="4C3485C0" w14:textId="77777777" w:rsidR="00C22B7E" w:rsidRPr="007A41D3" w:rsidRDefault="00C22B7E" w:rsidP="00C22B7E">
      <w:pPr>
        <w:rPr>
          <w:rFonts w:ascii="Arial" w:hAnsi="Arial" w:cs="Arial"/>
          <w:color w:val="000000" w:themeColor="text1"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color w:val="000000" w:themeColor="text1"/>
          <w:sz w:val="24"/>
          <w:szCs w:val="24"/>
          <w:lang w:val="it-IT"/>
        </w:rPr>
        <w:t>dell</w:t>
      </w:r>
      <w:proofErr w:type="spellEnd"/>
      <w:r w:rsidRPr="007A41D3">
        <w:rPr>
          <w:rFonts w:ascii="Arial" w:hAnsi="Arial" w:cs="Arial"/>
          <w:color w:val="000000" w:themeColor="text1"/>
          <w:sz w:val="24"/>
          <w:szCs w:val="24"/>
          <w:lang w:val="it-IT"/>
        </w:rPr>
        <w:t xml:space="preserve"> '</w:t>
      </w:r>
      <w:proofErr w:type="gramStart"/>
      <w:r w:rsidRPr="007A41D3">
        <w:rPr>
          <w:rFonts w:ascii="Arial" w:hAnsi="Arial" w:cs="Arial"/>
          <w:color w:val="000000" w:themeColor="text1"/>
          <w:sz w:val="24"/>
          <w:szCs w:val="24"/>
          <w:lang w:val="it-IT"/>
        </w:rPr>
        <w:t>infanzia  „</w:t>
      </w:r>
      <w:proofErr w:type="gramEnd"/>
      <w:r w:rsidRPr="007A41D3">
        <w:rPr>
          <w:rFonts w:ascii="Arial" w:hAnsi="Arial" w:cs="Arial"/>
          <w:color w:val="000000" w:themeColor="text1"/>
          <w:sz w:val="24"/>
          <w:szCs w:val="24"/>
          <w:lang w:val="it-IT"/>
        </w:rPr>
        <w:t xml:space="preserve">Calimero“ Brtonigla-Verteneglio </w:t>
      </w:r>
      <w:proofErr w:type="spellStart"/>
      <w:r w:rsidRPr="007A41D3">
        <w:rPr>
          <w:rFonts w:ascii="Arial" w:hAnsi="Arial" w:cs="Arial"/>
          <w:color w:val="000000" w:themeColor="text1"/>
          <w:sz w:val="24"/>
          <w:szCs w:val="24"/>
          <w:lang w:val="it-IT"/>
        </w:rPr>
        <w:t>na</w:t>
      </w:r>
      <w:proofErr w:type="spellEnd"/>
      <w:r w:rsidRPr="007A41D3">
        <w:rPr>
          <w:rFonts w:ascii="Arial" w:hAnsi="Arial" w:cs="Arial"/>
          <w:color w:val="000000" w:themeColor="text1"/>
          <w:sz w:val="24"/>
          <w:szCs w:val="24"/>
          <w:lang w:val="it-IT"/>
        </w:rPr>
        <w:t xml:space="preserve"> 25. </w:t>
      </w:r>
      <w:proofErr w:type="spellStart"/>
      <w:r w:rsidRPr="007A41D3">
        <w:rPr>
          <w:rFonts w:ascii="Arial" w:hAnsi="Arial" w:cs="Arial"/>
          <w:color w:val="000000" w:themeColor="text1"/>
          <w:sz w:val="24"/>
          <w:szCs w:val="24"/>
          <w:lang w:val="it-IT"/>
        </w:rPr>
        <w:t>sjednici</w:t>
      </w:r>
      <w:proofErr w:type="spellEnd"/>
      <w:r w:rsidRPr="007A41D3">
        <w:rPr>
          <w:rFonts w:ascii="Arial" w:hAnsi="Arial" w:cs="Arial"/>
          <w:color w:val="000000" w:themeColor="text1"/>
          <w:sz w:val="24"/>
          <w:szCs w:val="24"/>
          <w:lang w:val="it-IT"/>
        </w:rPr>
        <w:t xml:space="preserve">, </w:t>
      </w:r>
      <w:proofErr w:type="spellStart"/>
      <w:r w:rsidRPr="007A41D3">
        <w:rPr>
          <w:rFonts w:ascii="Arial" w:hAnsi="Arial" w:cs="Arial"/>
          <w:color w:val="000000" w:themeColor="text1"/>
          <w:sz w:val="24"/>
          <w:szCs w:val="24"/>
          <w:lang w:val="it-IT"/>
        </w:rPr>
        <w:t>održanoj</w:t>
      </w:r>
      <w:proofErr w:type="spellEnd"/>
      <w:r w:rsidRPr="007A41D3">
        <w:rPr>
          <w:rFonts w:ascii="Arial" w:hAnsi="Arial" w:cs="Arial"/>
          <w:color w:val="000000" w:themeColor="text1"/>
          <w:sz w:val="24"/>
          <w:szCs w:val="24"/>
          <w:lang w:val="it-IT"/>
        </w:rPr>
        <w:t xml:space="preserve">, </w:t>
      </w:r>
      <w:proofErr w:type="gramStart"/>
      <w:r w:rsidRPr="007A41D3">
        <w:rPr>
          <w:rFonts w:ascii="Arial" w:hAnsi="Arial" w:cs="Arial"/>
          <w:color w:val="000000" w:themeColor="text1"/>
          <w:sz w:val="24"/>
          <w:szCs w:val="24"/>
          <w:lang w:val="it-IT"/>
        </w:rPr>
        <w:t>14.rujna</w:t>
      </w:r>
      <w:proofErr w:type="gramEnd"/>
      <w:r w:rsidRPr="007A41D3">
        <w:rPr>
          <w:rFonts w:ascii="Arial" w:hAnsi="Arial" w:cs="Arial"/>
          <w:color w:val="000000" w:themeColor="text1"/>
          <w:sz w:val="24"/>
          <w:szCs w:val="24"/>
          <w:lang w:val="it-IT"/>
        </w:rPr>
        <w:t xml:space="preserve"> 2021.godine ( </w:t>
      </w:r>
      <w:proofErr w:type="spellStart"/>
      <w:r w:rsidRPr="007A41D3">
        <w:rPr>
          <w:rFonts w:ascii="Arial" w:hAnsi="Arial" w:cs="Arial"/>
          <w:color w:val="000000" w:themeColor="text1"/>
          <w:sz w:val="24"/>
          <w:szCs w:val="24"/>
          <w:lang w:val="it-IT"/>
        </w:rPr>
        <w:t>klasa</w:t>
      </w:r>
      <w:proofErr w:type="spellEnd"/>
      <w:r w:rsidRPr="007A41D3">
        <w:rPr>
          <w:rFonts w:ascii="Arial" w:hAnsi="Arial" w:cs="Arial"/>
          <w:color w:val="000000" w:themeColor="text1"/>
          <w:sz w:val="24"/>
          <w:szCs w:val="24"/>
          <w:lang w:val="it-IT"/>
        </w:rPr>
        <w:t xml:space="preserve">: 601-02/21-02/07), </w:t>
      </w:r>
      <w:proofErr w:type="spellStart"/>
      <w:r w:rsidRPr="007A41D3">
        <w:rPr>
          <w:rFonts w:ascii="Arial" w:hAnsi="Arial" w:cs="Arial"/>
          <w:color w:val="000000" w:themeColor="text1"/>
          <w:sz w:val="24"/>
          <w:szCs w:val="24"/>
          <w:lang w:val="it-IT"/>
        </w:rPr>
        <w:t>prihvatilo</w:t>
      </w:r>
      <w:proofErr w:type="spellEnd"/>
      <w:r w:rsidRPr="007A41D3">
        <w:rPr>
          <w:rFonts w:ascii="Arial" w:hAnsi="Arial" w:cs="Arial"/>
          <w:color w:val="000000" w:themeColor="text1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color w:val="000000" w:themeColor="text1"/>
          <w:sz w:val="24"/>
          <w:szCs w:val="24"/>
          <w:lang w:val="it-IT"/>
        </w:rPr>
        <w:t>Godišnje</w:t>
      </w:r>
      <w:proofErr w:type="spellEnd"/>
      <w:r w:rsidRPr="007A41D3">
        <w:rPr>
          <w:rFonts w:ascii="Arial" w:hAnsi="Arial" w:cs="Arial"/>
          <w:color w:val="000000" w:themeColor="text1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color w:val="000000" w:themeColor="text1"/>
          <w:sz w:val="24"/>
          <w:szCs w:val="24"/>
          <w:lang w:val="it-IT"/>
        </w:rPr>
        <w:t>izvješće</w:t>
      </w:r>
      <w:proofErr w:type="spellEnd"/>
      <w:r w:rsidRPr="007A41D3">
        <w:rPr>
          <w:rFonts w:ascii="Arial" w:hAnsi="Arial" w:cs="Arial"/>
          <w:color w:val="000000" w:themeColor="text1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color w:val="000000" w:themeColor="text1"/>
          <w:sz w:val="24"/>
          <w:szCs w:val="24"/>
          <w:lang w:val="it-IT"/>
        </w:rPr>
        <w:t>predškolske</w:t>
      </w:r>
      <w:proofErr w:type="spellEnd"/>
      <w:r w:rsidRPr="007A41D3">
        <w:rPr>
          <w:rFonts w:ascii="Arial" w:hAnsi="Arial" w:cs="Arial"/>
          <w:color w:val="000000" w:themeColor="text1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color w:val="000000" w:themeColor="text1"/>
          <w:sz w:val="24"/>
          <w:szCs w:val="24"/>
          <w:lang w:val="it-IT"/>
        </w:rPr>
        <w:t>ustanove</w:t>
      </w:r>
      <w:proofErr w:type="spellEnd"/>
      <w:r w:rsidRPr="007A41D3">
        <w:rPr>
          <w:rFonts w:ascii="Arial" w:hAnsi="Arial" w:cs="Arial"/>
          <w:color w:val="000000" w:themeColor="text1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color w:val="000000" w:themeColor="text1"/>
          <w:sz w:val="24"/>
          <w:szCs w:val="24"/>
          <w:lang w:val="it-IT"/>
        </w:rPr>
        <w:t>Dječji</w:t>
      </w:r>
      <w:proofErr w:type="spellEnd"/>
      <w:r w:rsidRPr="007A41D3">
        <w:rPr>
          <w:rFonts w:ascii="Arial" w:hAnsi="Arial" w:cs="Arial"/>
          <w:color w:val="000000" w:themeColor="text1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color w:val="000000" w:themeColor="text1"/>
          <w:sz w:val="24"/>
          <w:szCs w:val="24"/>
          <w:lang w:val="it-IT"/>
        </w:rPr>
        <w:t>vrtić</w:t>
      </w:r>
      <w:proofErr w:type="spellEnd"/>
      <w:r w:rsidRPr="007A41D3">
        <w:rPr>
          <w:rFonts w:ascii="Arial" w:hAnsi="Arial" w:cs="Arial"/>
          <w:color w:val="000000" w:themeColor="text1"/>
          <w:sz w:val="24"/>
          <w:szCs w:val="24"/>
          <w:lang w:val="it-IT"/>
        </w:rPr>
        <w:t xml:space="preserve"> „</w:t>
      </w:r>
      <w:proofErr w:type="spellStart"/>
      <w:r w:rsidRPr="007A41D3">
        <w:rPr>
          <w:rFonts w:ascii="Arial" w:hAnsi="Arial" w:cs="Arial"/>
          <w:color w:val="000000" w:themeColor="text1"/>
          <w:sz w:val="24"/>
          <w:szCs w:val="24"/>
          <w:lang w:val="it-IT"/>
        </w:rPr>
        <w:t>Kalimero</w:t>
      </w:r>
      <w:proofErr w:type="spellEnd"/>
      <w:r w:rsidRPr="007A41D3">
        <w:rPr>
          <w:rFonts w:ascii="Arial" w:hAnsi="Arial" w:cs="Arial"/>
          <w:color w:val="000000" w:themeColor="text1"/>
          <w:sz w:val="24"/>
          <w:szCs w:val="24"/>
          <w:lang w:val="it-IT"/>
        </w:rPr>
        <w:t xml:space="preserve">“ - Scuola </w:t>
      </w:r>
      <w:proofErr w:type="spellStart"/>
      <w:r w:rsidRPr="007A41D3">
        <w:rPr>
          <w:rFonts w:ascii="Arial" w:hAnsi="Arial" w:cs="Arial"/>
          <w:color w:val="000000" w:themeColor="text1"/>
          <w:sz w:val="24"/>
          <w:szCs w:val="24"/>
          <w:lang w:val="it-IT"/>
        </w:rPr>
        <w:t>dell</w:t>
      </w:r>
      <w:proofErr w:type="spellEnd"/>
      <w:r w:rsidRPr="007A41D3">
        <w:rPr>
          <w:rFonts w:ascii="Arial" w:hAnsi="Arial" w:cs="Arial"/>
          <w:color w:val="000000" w:themeColor="text1"/>
          <w:sz w:val="24"/>
          <w:szCs w:val="24"/>
          <w:lang w:val="it-IT"/>
        </w:rPr>
        <w:t xml:space="preserve"> 'infanzia  „Calimero“ Brtonigla - Verteneglio  za </w:t>
      </w:r>
      <w:proofErr w:type="spellStart"/>
      <w:r w:rsidRPr="007A41D3">
        <w:rPr>
          <w:rFonts w:ascii="Arial" w:hAnsi="Arial" w:cs="Arial"/>
          <w:color w:val="000000" w:themeColor="text1"/>
          <w:sz w:val="24"/>
          <w:szCs w:val="24"/>
          <w:lang w:val="it-IT"/>
        </w:rPr>
        <w:t>pedagošku</w:t>
      </w:r>
      <w:proofErr w:type="spellEnd"/>
      <w:r w:rsidRPr="007A41D3">
        <w:rPr>
          <w:rFonts w:ascii="Arial" w:hAnsi="Arial" w:cs="Arial"/>
          <w:color w:val="000000" w:themeColor="text1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color w:val="000000" w:themeColor="text1"/>
          <w:sz w:val="24"/>
          <w:szCs w:val="24"/>
          <w:lang w:val="it-IT"/>
        </w:rPr>
        <w:t>godinu</w:t>
      </w:r>
      <w:proofErr w:type="spellEnd"/>
      <w:r w:rsidRPr="007A41D3">
        <w:rPr>
          <w:rFonts w:ascii="Arial" w:hAnsi="Arial" w:cs="Arial"/>
          <w:color w:val="000000" w:themeColor="text1"/>
          <w:sz w:val="24"/>
          <w:szCs w:val="24"/>
          <w:lang w:val="it-IT"/>
        </w:rPr>
        <w:t xml:space="preserve"> 2020./2021. </w:t>
      </w:r>
    </w:p>
    <w:p w14:paraId="15FBEDAB" w14:textId="77777777" w:rsidR="00C22B7E" w:rsidRPr="007A41D3" w:rsidRDefault="00C22B7E" w:rsidP="00C22B7E">
      <w:pPr>
        <w:rPr>
          <w:rFonts w:ascii="Arial" w:hAnsi="Arial" w:cs="Arial"/>
          <w:color w:val="000000" w:themeColor="text1"/>
          <w:sz w:val="24"/>
          <w:szCs w:val="24"/>
          <w:lang w:val="it-IT"/>
        </w:rPr>
      </w:pPr>
      <w:r w:rsidRPr="007A41D3">
        <w:rPr>
          <w:rFonts w:ascii="Arial" w:hAnsi="Arial" w:cs="Arial"/>
          <w:color w:val="000000" w:themeColor="text1"/>
          <w:sz w:val="24"/>
          <w:szCs w:val="24"/>
          <w:lang w:val="it-IT"/>
        </w:rPr>
        <w:t xml:space="preserve">Isto je </w:t>
      </w:r>
      <w:proofErr w:type="spellStart"/>
      <w:r w:rsidRPr="007A41D3">
        <w:rPr>
          <w:rFonts w:ascii="Arial" w:hAnsi="Arial" w:cs="Arial"/>
          <w:color w:val="000000" w:themeColor="text1"/>
          <w:sz w:val="24"/>
          <w:szCs w:val="24"/>
          <w:lang w:val="it-IT"/>
        </w:rPr>
        <w:t>razmatrano</w:t>
      </w:r>
      <w:proofErr w:type="spellEnd"/>
      <w:r w:rsidRPr="007A41D3">
        <w:rPr>
          <w:rFonts w:ascii="Arial" w:hAnsi="Arial" w:cs="Arial"/>
          <w:color w:val="000000" w:themeColor="text1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color w:val="000000" w:themeColor="text1"/>
          <w:sz w:val="24"/>
          <w:szCs w:val="24"/>
          <w:lang w:val="it-IT"/>
        </w:rPr>
        <w:t>na</w:t>
      </w:r>
      <w:proofErr w:type="spellEnd"/>
      <w:r w:rsidRPr="007A41D3">
        <w:rPr>
          <w:rFonts w:ascii="Arial" w:hAnsi="Arial" w:cs="Arial"/>
          <w:color w:val="000000" w:themeColor="text1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color w:val="000000" w:themeColor="text1"/>
          <w:sz w:val="24"/>
          <w:szCs w:val="24"/>
          <w:lang w:val="it-IT"/>
        </w:rPr>
        <w:t>sjednici</w:t>
      </w:r>
      <w:proofErr w:type="spellEnd"/>
      <w:r w:rsidRPr="007A41D3">
        <w:rPr>
          <w:rFonts w:ascii="Arial" w:hAnsi="Arial" w:cs="Arial"/>
          <w:color w:val="000000" w:themeColor="text1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color w:val="000000" w:themeColor="text1"/>
          <w:sz w:val="24"/>
          <w:szCs w:val="24"/>
          <w:lang w:val="it-IT"/>
        </w:rPr>
        <w:t>Odgojiteljskog</w:t>
      </w:r>
      <w:proofErr w:type="spellEnd"/>
      <w:r w:rsidRPr="007A41D3">
        <w:rPr>
          <w:rFonts w:ascii="Arial" w:hAnsi="Arial" w:cs="Arial"/>
          <w:color w:val="000000" w:themeColor="text1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color w:val="000000" w:themeColor="text1"/>
          <w:sz w:val="24"/>
          <w:szCs w:val="24"/>
          <w:lang w:val="it-IT"/>
        </w:rPr>
        <w:t>vijeća</w:t>
      </w:r>
      <w:proofErr w:type="spellEnd"/>
      <w:r w:rsidRPr="007A41D3">
        <w:rPr>
          <w:rFonts w:ascii="Arial" w:hAnsi="Arial" w:cs="Arial"/>
          <w:color w:val="000000" w:themeColor="text1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color w:val="000000" w:themeColor="text1"/>
          <w:sz w:val="24"/>
          <w:szCs w:val="24"/>
          <w:lang w:val="it-IT"/>
        </w:rPr>
        <w:t>održanoj</w:t>
      </w:r>
      <w:proofErr w:type="spellEnd"/>
      <w:r w:rsidRPr="007A41D3">
        <w:rPr>
          <w:rFonts w:ascii="Arial" w:hAnsi="Arial" w:cs="Arial"/>
          <w:color w:val="000000" w:themeColor="text1"/>
          <w:sz w:val="24"/>
          <w:szCs w:val="24"/>
          <w:lang w:val="it-IT"/>
        </w:rPr>
        <w:t xml:space="preserve"> 31. </w:t>
      </w:r>
      <w:proofErr w:type="spellStart"/>
      <w:r w:rsidRPr="007A41D3">
        <w:rPr>
          <w:rFonts w:ascii="Arial" w:hAnsi="Arial" w:cs="Arial"/>
          <w:color w:val="000000" w:themeColor="text1"/>
          <w:sz w:val="24"/>
          <w:szCs w:val="24"/>
          <w:lang w:val="it-IT"/>
        </w:rPr>
        <w:t>kolovoza</w:t>
      </w:r>
      <w:proofErr w:type="spellEnd"/>
      <w:r w:rsidRPr="007A41D3">
        <w:rPr>
          <w:rFonts w:ascii="Arial" w:hAnsi="Arial" w:cs="Arial"/>
          <w:color w:val="000000" w:themeColor="text1"/>
          <w:sz w:val="24"/>
          <w:szCs w:val="24"/>
          <w:lang w:val="it-IT"/>
        </w:rPr>
        <w:t xml:space="preserve"> 2021.godine </w:t>
      </w:r>
    </w:p>
    <w:p w14:paraId="1DD05131" w14:textId="77777777" w:rsidR="00C22B7E" w:rsidRPr="007A41D3" w:rsidRDefault="00C22B7E" w:rsidP="00C22B7E">
      <w:pPr>
        <w:tabs>
          <w:tab w:val="left" w:pos="1248"/>
          <w:tab w:val="left" w:pos="3810"/>
        </w:tabs>
        <w:rPr>
          <w:rFonts w:ascii="Arial" w:hAnsi="Arial" w:cs="Arial"/>
          <w:sz w:val="24"/>
          <w:szCs w:val="24"/>
          <w:lang w:val="it-IT"/>
        </w:rPr>
      </w:pPr>
    </w:p>
    <w:p w14:paraId="1182E942" w14:textId="77777777" w:rsidR="00C22B7E" w:rsidRPr="007A41D3" w:rsidRDefault="00C22B7E" w:rsidP="00C22B7E">
      <w:pPr>
        <w:tabs>
          <w:tab w:val="left" w:pos="1248"/>
          <w:tab w:val="left" w:pos="3810"/>
        </w:tabs>
        <w:rPr>
          <w:rFonts w:ascii="Arial" w:hAnsi="Arial" w:cs="Arial"/>
          <w:sz w:val="24"/>
          <w:szCs w:val="24"/>
          <w:lang w:val="it-IT"/>
        </w:rPr>
      </w:pPr>
    </w:p>
    <w:p w14:paraId="663B3901" w14:textId="77777777" w:rsidR="00C22B7E" w:rsidRPr="007A41D3" w:rsidRDefault="00C22B7E" w:rsidP="00C22B7E">
      <w:pPr>
        <w:tabs>
          <w:tab w:val="left" w:pos="1248"/>
          <w:tab w:val="left" w:pos="3810"/>
        </w:tabs>
        <w:rPr>
          <w:rFonts w:ascii="Arial" w:hAnsi="Arial" w:cs="Arial"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Predsjednica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Upravnog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vijeća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: _____________________________ Marija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Buršić</w:t>
      </w:r>
      <w:proofErr w:type="spellEnd"/>
    </w:p>
    <w:p w14:paraId="0906C5C4" w14:textId="77777777" w:rsidR="00C22B7E" w:rsidRPr="007A41D3" w:rsidRDefault="00C22B7E" w:rsidP="00C22B7E">
      <w:pPr>
        <w:tabs>
          <w:tab w:val="left" w:pos="1248"/>
          <w:tab w:val="left" w:pos="3810"/>
        </w:tabs>
        <w:rPr>
          <w:rFonts w:ascii="Arial" w:hAnsi="Arial" w:cs="Arial"/>
          <w:sz w:val="24"/>
          <w:szCs w:val="24"/>
          <w:lang w:val="it-IT"/>
        </w:rPr>
      </w:pPr>
    </w:p>
    <w:p w14:paraId="4875A08A" w14:textId="77777777" w:rsidR="00C22B7E" w:rsidRPr="007A41D3" w:rsidRDefault="00C22B7E" w:rsidP="00C22B7E">
      <w:pPr>
        <w:tabs>
          <w:tab w:val="left" w:pos="1248"/>
          <w:tab w:val="left" w:pos="3810"/>
        </w:tabs>
        <w:rPr>
          <w:rFonts w:ascii="Arial" w:hAnsi="Arial" w:cs="Arial"/>
          <w:sz w:val="24"/>
          <w:szCs w:val="24"/>
          <w:lang w:val="it-IT"/>
        </w:rPr>
      </w:pPr>
    </w:p>
    <w:p w14:paraId="639CA26D" w14:textId="77777777" w:rsidR="00C22B7E" w:rsidRPr="007A41D3" w:rsidRDefault="00C22B7E" w:rsidP="00C22B7E">
      <w:pPr>
        <w:tabs>
          <w:tab w:val="left" w:pos="1248"/>
          <w:tab w:val="left" w:pos="3810"/>
        </w:tabs>
        <w:rPr>
          <w:rFonts w:ascii="Arial" w:hAnsi="Arial" w:cs="Arial"/>
          <w:b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 xml:space="preserve">Ravnateljica: _____________________________ Ivana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Mikoli</w:t>
      </w:r>
      <w:proofErr w:type="spellEnd"/>
    </w:p>
    <w:p w14:paraId="0B1016B4" w14:textId="77777777" w:rsidR="00C22B7E" w:rsidRPr="007A41D3" w:rsidRDefault="00C22B7E" w:rsidP="00C22B7E">
      <w:pPr>
        <w:tabs>
          <w:tab w:val="left" w:pos="1248"/>
          <w:tab w:val="left" w:pos="3810"/>
        </w:tabs>
        <w:rPr>
          <w:rFonts w:ascii="Arial" w:hAnsi="Arial" w:cs="Arial"/>
          <w:b/>
          <w:sz w:val="24"/>
          <w:szCs w:val="24"/>
          <w:lang w:val="it-IT"/>
        </w:rPr>
      </w:pPr>
    </w:p>
    <w:p w14:paraId="0343A879" w14:textId="77777777" w:rsidR="00C22B7E" w:rsidRPr="007A41D3" w:rsidRDefault="00C22B7E" w:rsidP="00C22B7E">
      <w:pPr>
        <w:tabs>
          <w:tab w:val="left" w:pos="1248"/>
          <w:tab w:val="left" w:pos="3810"/>
        </w:tabs>
        <w:rPr>
          <w:rFonts w:ascii="Arial" w:hAnsi="Arial" w:cs="Arial"/>
          <w:b/>
          <w:sz w:val="24"/>
          <w:szCs w:val="24"/>
          <w:lang w:val="it-IT"/>
        </w:rPr>
      </w:pPr>
    </w:p>
    <w:p w14:paraId="55A2DC75" w14:textId="77777777" w:rsidR="00C22B7E" w:rsidRPr="007A41D3" w:rsidRDefault="00C22B7E" w:rsidP="00C22B7E">
      <w:pPr>
        <w:tabs>
          <w:tab w:val="left" w:pos="1248"/>
          <w:tab w:val="left" w:pos="3810"/>
        </w:tabs>
        <w:rPr>
          <w:rFonts w:ascii="Arial" w:hAnsi="Arial" w:cs="Arial"/>
          <w:b/>
          <w:sz w:val="24"/>
          <w:szCs w:val="24"/>
          <w:lang w:val="it-IT"/>
        </w:rPr>
      </w:pPr>
    </w:p>
    <w:p w14:paraId="1B83E7EF" w14:textId="77777777" w:rsidR="00F56A10" w:rsidRDefault="00F56A10" w:rsidP="00C22B7E">
      <w:pPr>
        <w:tabs>
          <w:tab w:val="left" w:pos="1248"/>
          <w:tab w:val="left" w:pos="3810"/>
        </w:tabs>
        <w:rPr>
          <w:rFonts w:ascii="Arial" w:hAnsi="Arial" w:cs="Arial"/>
          <w:b/>
          <w:sz w:val="24"/>
          <w:szCs w:val="24"/>
          <w:lang w:val="it-IT"/>
        </w:rPr>
      </w:pPr>
    </w:p>
    <w:p w14:paraId="0537C577" w14:textId="77777777" w:rsidR="00F56A10" w:rsidRDefault="00F56A10" w:rsidP="00C22B7E">
      <w:pPr>
        <w:tabs>
          <w:tab w:val="left" w:pos="1248"/>
          <w:tab w:val="left" w:pos="3810"/>
        </w:tabs>
        <w:rPr>
          <w:rFonts w:ascii="Arial" w:hAnsi="Arial" w:cs="Arial"/>
          <w:b/>
          <w:sz w:val="24"/>
          <w:szCs w:val="24"/>
          <w:lang w:val="it-IT"/>
        </w:rPr>
      </w:pPr>
    </w:p>
    <w:p w14:paraId="3FBDCE80" w14:textId="77777777" w:rsidR="00F56A10" w:rsidRDefault="00F56A10" w:rsidP="00C22B7E">
      <w:pPr>
        <w:tabs>
          <w:tab w:val="left" w:pos="1248"/>
          <w:tab w:val="left" w:pos="3810"/>
        </w:tabs>
        <w:rPr>
          <w:rFonts w:ascii="Arial" w:hAnsi="Arial" w:cs="Arial"/>
          <w:b/>
          <w:sz w:val="24"/>
          <w:szCs w:val="24"/>
          <w:lang w:val="it-IT"/>
        </w:rPr>
      </w:pPr>
    </w:p>
    <w:p w14:paraId="16B319A6" w14:textId="77777777" w:rsidR="00F56A10" w:rsidRDefault="00F56A10" w:rsidP="00C22B7E">
      <w:pPr>
        <w:tabs>
          <w:tab w:val="left" w:pos="1248"/>
          <w:tab w:val="left" w:pos="3810"/>
        </w:tabs>
        <w:rPr>
          <w:rFonts w:ascii="Arial" w:hAnsi="Arial" w:cs="Arial"/>
          <w:b/>
          <w:sz w:val="24"/>
          <w:szCs w:val="24"/>
          <w:lang w:val="it-IT"/>
        </w:rPr>
      </w:pPr>
    </w:p>
    <w:p w14:paraId="4C16AFBA" w14:textId="6FA7E2C2" w:rsidR="00C22B7E" w:rsidRPr="007A41D3" w:rsidRDefault="00C22B7E" w:rsidP="00C22B7E">
      <w:pPr>
        <w:tabs>
          <w:tab w:val="left" w:pos="1248"/>
          <w:tab w:val="left" w:pos="3810"/>
        </w:tabs>
        <w:rPr>
          <w:rFonts w:ascii="Arial" w:hAnsi="Arial" w:cs="Arial"/>
          <w:b/>
          <w:sz w:val="24"/>
          <w:szCs w:val="24"/>
        </w:rPr>
      </w:pPr>
      <w:r w:rsidRPr="007A41D3">
        <w:rPr>
          <w:rFonts w:ascii="Arial" w:hAnsi="Arial" w:cs="Arial"/>
          <w:b/>
          <w:sz w:val="24"/>
          <w:szCs w:val="24"/>
        </w:rPr>
        <w:t>SADRŽAJ</w:t>
      </w:r>
    </w:p>
    <w:p w14:paraId="1D6053E8" w14:textId="77777777" w:rsidR="00C22B7E" w:rsidRPr="007A41D3" w:rsidRDefault="00C22B7E" w:rsidP="00C22B7E">
      <w:pPr>
        <w:tabs>
          <w:tab w:val="left" w:pos="1248"/>
          <w:tab w:val="left" w:pos="3810"/>
        </w:tabs>
        <w:rPr>
          <w:rFonts w:ascii="Arial" w:hAnsi="Arial" w:cs="Arial"/>
          <w:sz w:val="24"/>
          <w:szCs w:val="24"/>
        </w:rPr>
      </w:pPr>
    </w:p>
    <w:p w14:paraId="137F9CE3" w14:textId="77777777" w:rsidR="00C22B7E" w:rsidRPr="007A41D3" w:rsidRDefault="00C22B7E" w:rsidP="00C22B7E">
      <w:pPr>
        <w:tabs>
          <w:tab w:val="left" w:pos="1248"/>
          <w:tab w:val="left" w:pos="3810"/>
        </w:tabs>
        <w:rPr>
          <w:rFonts w:ascii="Arial" w:hAnsi="Arial" w:cs="Arial"/>
          <w:sz w:val="24"/>
          <w:szCs w:val="24"/>
        </w:rPr>
      </w:pPr>
      <w:r w:rsidRPr="007A41D3">
        <w:rPr>
          <w:rFonts w:ascii="Arial" w:hAnsi="Arial" w:cs="Arial"/>
          <w:sz w:val="24"/>
          <w:szCs w:val="24"/>
        </w:rPr>
        <w:tab/>
      </w:r>
    </w:p>
    <w:p w14:paraId="21B26D62" w14:textId="77777777" w:rsidR="00C22B7E" w:rsidRPr="007A41D3" w:rsidRDefault="00C22B7E" w:rsidP="00C45261">
      <w:pPr>
        <w:numPr>
          <w:ilvl w:val="0"/>
          <w:numId w:val="19"/>
        </w:numPr>
        <w:tabs>
          <w:tab w:val="left" w:pos="1248"/>
          <w:tab w:val="left" w:pos="3810"/>
        </w:tabs>
        <w:rPr>
          <w:rFonts w:ascii="Arial" w:hAnsi="Arial" w:cs="Arial"/>
          <w:sz w:val="24"/>
          <w:szCs w:val="24"/>
        </w:rPr>
      </w:pPr>
      <w:r w:rsidRPr="007A41D3">
        <w:rPr>
          <w:rFonts w:ascii="Arial" w:hAnsi="Arial" w:cs="Arial"/>
          <w:sz w:val="24"/>
          <w:szCs w:val="24"/>
        </w:rPr>
        <w:t>USTROJSTVO RADA ………………………………………………………………………… 5</w:t>
      </w:r>
    </w:p>
    <w:p w14:paraId="551B15ED" w14:textId="77777777" w:rsidR="00C22B7E" w:rsidRPr="007A41D3" w:rsidRDefault="00C22B7E" w:rsidP="00C45261">
      <w:pPr>
        <w:numPr>
          <w:ilvl w:val="0"/>
          <w:numId w:val="19"/>
        </w:numPr>
        <w:rPr>
          <w:rFonts w:ascii="Arial" w:hAnsi="Arial" w:cs="Arial"/>
          <w:color w:val="000000"/>
          <w:sz w:val="24"/>
          <w:szCs w:val="24"/>
        </w:rPr>
      </w:pPr>
      <w:r w:rsidRPr="007A41D3">
        <w:rPr>
          <w:rFonts w:ascii="Arial" w:hAnsi="Arial" w:cs="Arial"/>
          <w:color w:val="000000"/>
          <w:sz w:val="24"/>
          <w:szCs w:val="24"/>
        </w:rPr>
        <w:t>MATERIJALNI UVJETI RADA ………………………………………………………………………...11</w:t>
      </w:r>
    </w:p>
    <w:p w14:paraId="0B251053" w14:textId="77777777" w:rsidR="00C22B7E" w:rsidRPr="007A41D3" w:rsidRDefault="00C22B7E" w:rsidP="00C45261">
      <w:pPr>
        <w:numPr>
          <w:ilvl w:val="0"/>
          <w:numId w:val="19"/>
        </w:numPr>
        <w:rPr>
          <w:rFonts w:ascii="Arial" w:hAnsi="Arial" w:cs="Arial"/>
          <w:color w:val="000000"/>
          <w:sz w:val="24"/>
          <w:szCs w:val="24"/>
        </w:rPr>
      </w:pPr>
      <w:r w:rsidRPr="007A41D3">
        <w:rPr>
          <w:rFonts w:ascii="Arial" w:hAnsi="Arial" w:cs="Arial"/>
          <w:color w:val="000000"/>
          <w:sz w:val="24"/>
          <w:szCs w:val="24"/>
        </w:rPr>
        <w:t xml:space="preserve">RAD NA NJEZI, SKRBI ZA TJELESNI RAST DJECE I BRIZI ZA NJIHOVO ZDRAVLJE – </w:t>
      </w:r>
      <w:proofErr w:type="spellStart"/>
      <w:r w:rsidRPr="007A41D3">
        <w:rPr>
          <w:rFonts w:ascii="Arial" w:hAnsi="Arial" w:cs="Arial"/>
          <w:color w:val="000000"/>
          <w:sz w:val="24"/>
          <w:szCs w:val="24"/>
        </w:rPr>
        <w:t>Izvješće</w:t>
      </w:r>
      <w:proofErr w:type="spellEnd"/>
      <w:r w:rsidRPr="007A41D3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color w:val="000000"/>
          <w:sz w:val="24"/>
          <w:szCs w:val="24"/>
        </w:rPr>
        <w:t>zdravstvene</w:t>
      </w:r>
      <w:proofErr w:type="spellEnd"/>
      <w:r w:rsidRPr="007A41D3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color w:val="000000"/>
          <w:sz w:val="24"/>
          <w:szCs w:val="24"/>
        </w:rPr>
        <w:t>voditeljice</w:t>
      </w:r>
      <w:proofErr w:type="spellEnd"/>
      <w:r w:rsidRPr="007A41D3">
        <w:rPr>
          <w:rFonts w:ascii="Arial" w:hAnsi="Arial" w:cs="Arial"/>
          <w:color w:val="000000"/>
          <w:sz w:val="24"/>
          <w:szCs w:val="24"/>
        </w:rPr>
        <w:t>…………………………………………………</w:t>
      </w:r>
      <w:proofErr w:type="gramStart"/>
      <w:r w:rsidRPr="007A41D3">
        <w:rPr>
          <w:rFonts w:ascii="Arial" w:hAnsi="Arial" w:cs="Arial"/>
          <w:color w:val="000000"/>
          <w:sz w:val="24"/>
          <w:szCs w:val="24"/>
        </w:rPr>
        <w:t>…..</w:t>
      </w:r>
      <w:proofErr w:type="gramEnd"/>
      <w:r w:rsidRPr="007A41D3">
        <w:rPr>
          <w:rFonts w:ascii="Arial" w:hAnsi="Arial" w:cs="Arial"/>
          <w:color w:val="000000"/>
          <w:sz w:val="24"/>
          <w:szCs w:val="24"/>
        </w:rPr>
        <w:t>…........17</w:t>
      </w:r>
    </w:p>
    <w:p w14:paraId="27EFF0DC" w14:textId="77777777" w:rsidR="00C22B7E" w:rsidRPr="007A41D3" w:rsidRDefault="00C22B7E" w:rsidP="00C45261">
      <w:pPr>
        <w:numPr>
          <w:ilvl w:val="0"/>
          <w:numId w:val="19"/>
        </w:numPr>
        <w:rPr>
          <w:rFonts w:ascii="Arial" w:hAnsi="Arial" w:cs="Arial"/>
          <w:color w:val="000000"/>
          <w:sz w:val="24"/>
          <w:szCs w:val="24"/>
        </w:rPr>
      </w:pPr>
      <w:r w:rsidRPr="007A41D3">
        <w:rPr>
          <w:rFonts w:ascii="Arial" w:hAnsi="Arial" w:cs="Arial"/>
          <w:color w:val="000000"/>
          <w:sz w:val="24"/>
          <w:szCs w:val="24"/>
        </w:rPr>
        <w:t>ODGOJNO-OBRAZOVNI RAD…………………………………</w:t>
      </w:r>
      <w:proofErr w:type="gramStart"/>
      <w:r w:rsidRPr="007A41D3">
        <w:rPr>
          <w:rFonts w:ascii="Arial" w:hAnsi="Arial" w:cs="Arial"/>
          <w:color w:val="000000"/>
          <w:sz w:val="24"/>
          <w:szCs w:val="24"/>
        </w:rPr>
        <w:t>.....</w:t>
      </w:r>
      <w:proofErr w:type="gramEnd"/>
      <w:r w:rsidRPr="007A41D3">
        <w:rPr>
          <w:rFonts w:ascii="Arial" w:hAnsi="Arial" w:cs="Arial"/>
          <w:color w:val="000000"/>
          <w:sz w:val="24"/>
          <w:szCs w:val="24"/>
        </w:rPr>
        <w:t xml:space="preserve"> .24</w:t>
      </w:r>
    </w:p>
    <w:p w14:paraId="3AF7DDF2" w14:textId="77777777" w:rsidR="00C22B7E" w:rsidRPr="007A41D3" w:rsidRDefault="00C22B7E" w:rsidP="00C45261">
      <w:pPr>
        <w:numPr>
          <w:ilvl w:val="0"/>
          <w:numId w:val="19"/>
        </w:numPr>
        <w:rPr>
          <w:rFonts w:ascii="Arial" w:hAnsi="Arial" w:cs="Arial"/>
          <w:color w:val="000000"/>
          <w:sz w:val="24"/>
          <w:szCs w:val="24"/>
        </w:rPr>
      </w:pPr>
      <w:r w:rsidRPr="007A41D3">
        <w:rPr>
          <w:rFonts w:ascii="Arial" w:hAnsi="Arial" w:cs="Arial"/>
          <w:color w:val="000000"/>
          <w:sz w:val="24"/>
          <w:szCs w:val="24"/>
        </w:rPr>
        <w:t>SURADNJA S RODITELJIMA…………………………………........24</w:t>
      </w:r>
    </w:p>
    <w:p w14:paraId="520A6554" w14:textId="77777777" w:rsidR="00C22B7E" w:rsidRPr="007A41D3" w:rsidRDefault="00C22B7E" w:rsidP="00C45261">
      <w:pPr>
        <w:numPr>
          <w:ilvl w:val="0"/>
          <w:numId w:val="19"/>
        </w:numPr>
        <w:rPr>
          <w:rFonts w:ascii="Arial" w:hAnsi="Arial" w:cs="Arial"/>
          <w:color w:val="000000"/>
          <w:sz w:val="24"/>
          <w:szCs w:val="24"/>
        </w:rPr>
      </w:pPr>
      <w:r w:rsidRPr="007A41D3">
        <w:rPr>
          <w:rFonts w:ascii="Arial" w:hAnsi="Arial" w:cs="Arial"/>
          <w:color w:val="000000"/>
          <w:sz w:val="24"/>
          <w:szCs w:val="24"/>
        </w:rPr>
        <w:t>SURADNJA S DRUŠTVENIM ČIMBENICIMA………………………………………….….…..........25</w:t>
      </w:r>
    </w:p>
    <w:p w14:paraId="73DE2E3D" w14:textId="77777777" w:rsidR="00C22B7E" w:rsidRPr="007A41D3" w:rsidRDefault="00C22B7E" w:rsidP="00C45261">
      <w:pPr>
        <w:numPr>
          <w:ilvl w:val="0"/>
          <w:numId w:val="19"/>
        </w:numPr>
        <w:rPr>
          <w:rFonts w:ascii="Arial" w:hAnsi="Arial" w:cs="Arial"/>
          <w:color w:val="000000"/>
          <w:sz w:val="24"/>
          <w:szCs w:val="24"/>
        </w:rPr>
      </w:pPr>
      <w:r w:rsidRPr="007A41D3">
        <w:rPr>
          <w:rFonts w:ascii="Arial" w:hAnsi="Arial" w:cs="Arial"/>
          <w:color w:val="000000"/>
          <w:sz w:val="24"/>
          <w:szCs w:val="24"/>
        </w:rPr>
        <w:t>STRUČNO USAVŠAVANJE ODGOJINIH DJELATNIKA…………………………….…………………..............25</w:t>
      </w:r>
    </w:p>
    <w:p w14:paraId="2DA0DB7D" w14:textId="77777777" w:rsidR="00C22B7E" w:rsidRPr="007A41D3" w:rsidRDefault="00C22B7E" w:rsidP="00C45261">
      <w:pPr>
        <w:numPr>
          <w:ilvl w:val="0"/>
          <w:numId w:val="19"/>
        </w:numPr>
        <w:rPr>
          <w:rFonts w:ascii="Arial" w:hAnsi="Arial" w:cs="Arial"/>
          <w:color w:val="000000"/>
          <w:sz w:val="24"/>
          <w:szCs w:val="24"/>
        </w:rPr>
      </w:pPr>
      <w:r w:rsidRPr="007A41D3">
        <w:rPr>
          <w:rFonts w:ascii="Arial" w:hAnsi="Arial" w:cs="Arial"/>
          <w:color w:val="000000"/>
          <w:sz w:val="24"/>
          <w:szCs w:val="24"/>
        </w:rPr>
        <w:t>IZVJEŠĆE O RADU STRUČNOG SURADNIKA – PSIHOLOGA………………………………………………….............27</w:t>
      </w:r>
    </w:p>
    <w:p w14:paraId="0F1111AC" w14:textId="77777777" w:rsidR="00C22B7E" w:rsidRPr="007A41D3" w:rsidRDefault="00C22B7E" w:rsidP="00C45261">
      <w:pPr>
        <w:numPr>
          <w:ilvl w:val="0"/>
          <w:numId w:val="19"/>
        </w:numPr>
        <w:rPr>
          <w:rFonts w:ascii="Arial" w:hAnsi="Arial" w:cs="Arial"/>
          <w:color w:val="000000"/>
          <w:sz w:val="24"/>
          <w:szCs w:val="24"/>
        </w:rPr>
      </w:pPr>
      <w:r w:rsidRPr="007A41D3">
        <w:rPr>
          <w:rFonts w:ascii="Arial" w:hAnsi="Arial" w:cs="Arial"/>
          <w:color w:val="000000"/>
          <w:sz w:val="24"/>
          <w:szCs w:val="24"/>
        </w:rPr>
        <w:t>IZVJEŠĆE O RADU RAVNATELJA………………………………………………...….….35</w:t>
      </w:r>
    </w:p>
    <w:p w14:paraId="1CDF9CFF" w14:textId="77777777" w:rsidR="00C22B7E" w:rsidRPr="007A41D3" w:rsidRDefault="00C22B7E" w:rsidP="00C45261">
      <w:pPr>
        <w:numPr>
          <w:ilvl w:val="0"/>
          <w:numId w:val="19"/>
        </w:numPr>
        <w:rPr>
          <w:rFonts w:ascii="Arial" w:hAnsi="Arial" w:cs="Arial"/>
          <w:color w:val="000000"/>
          <w:sz w:val="24"/>
          <w:szCs w:val="24"/>
        </w:rPr>
      </w:pPr>
      <w:r w:rsidRPr="007A41D3">
        <w:rPr>
          <w:rFonts w:ascii="Arial" w:hAnsi="Arial" w:cs="Arial"/>
          <w:color w:val="000000"/>
          <w:sz w:val="24"/>
          <w:szCs w:val="24"/>
        </w:rPr>
        <w:t>IZVJEŠĆE VANJSKOG SURADNIKA – LOGOPEDA…………………………………….…………………....40</w:t>
      </w:r>
    </w:p>
    <w:p w14:paraId="4996AE3D" w14:textId="77777777" w:rsidR="00C22B7E" w:rsidRPr="007A41D3" w:rsidRDefault="00C22B7E" w:rsidP="00C45261">
      <w:pPr>
        <w:numPr>
          <w:ilvl w:val="0"/>
          <w:numId w:val="19"/>
        </w:numPr>
        <w:rPr>
          <w:rFonts w:ascii="Arial" w:hAnsi="Arial" w:cs="Arial"/>
          <w:color w:val="000000"/>
          <w:sz w:val="24"/>
          <w:szCs w:val="24"/>
        </w:rPr>
      </w:pPr>
      <w:r w:rsidRPr="007A41D3">
        <w:rPr>
          <w:rFonts w:ascii="Arial" w:hAnsi="Arial" w:cs="Arial"/>
          <w:color w:val="000000"/>
          <w:sz w:val="24"/>
          <w:szCs w:val="24"/>
        </w:rPr>
        <w:t>VREDNOVANJE………………………………………………….…41</w:t>
      </w:r>
    </w:p>
    <w:p w14:paraId="34A73E91" w14:textId="77777777" w:rsidR="00C22B7E" w:rsidRPr="007A41D3" w:rsidRDefault="00C22B7E" w:rsidP="00C22B7E">
      <w:pPr>
        <w:tabs>
          <w:tab w:val="left" w:pos="3030"/>
        </w:tabs>
        <w:ind w:left="540"/>
        <w:rPr>
          <w:rFonts w:ascii="Arial" w:hAnsi="Arial" w:cs="Arial"/>
          <w:b/>
          <w:color w:val="990033"/>
          <w:sz w:val="24"/>
          <w:szCs w:val="24"/>
          <w:u w:val="single"/>
        </w:rPr>
      </w:pPr>
    </w:p>
    <w:p w14:paraId="0F180371" w14:textId="77777777" w:rsidR="00C22B7E" w:rsidRPr="007A41D3" w:rsidRDefault="00C22B7E" w:rsidP="00C22B7E">
      <w:pPr>
        <w:tabs>
          <w:tab w:val="left" w:pos="3030"/>
        </w:tabs>
        <w:ind w:left="540"/>
        <w:rPr>
          <w:rFonts w:ascii="Arial" w:hAnsi="Arial" w:cs="Arial"/>
          <w:b/>
          <w:color w:val="990033"/>
          <w:sz w:val="24"/>
          <w:szCs w:val="24"/>
          <w:u w:val="single"/>
        </w:rPr>
      </w:pPr>
    </w:p>
    <w:p w14:paraId="2748B376" w14:textId="77777777" w:rsidR="00C22B7E" w:rsidRPr="007A41D3" w:rsidRDefault="00C22B7E" w:rsidP="00C22B7E">
      <w:pPr>
        <w:tabs>
          <w:tab w:val="left" w:pos="3030"/>
        </w:tabs>
        <w:ind w:left="540"/>
        <w:rPr>
          <w:rFonts w:ascii="Arial" w:hAnsi="Arial" w:cs="Arial"/>
          <w:b/>
          <w:color w:val="990033"/>
          <w:sz w:val="24"/>
          <w:szCs w:val="24"/>
          <w:u w:val="single"/>
        </w:rPr>
      </w:pPr>
    </w:p>
    <w:p w14:paraId="2B196C31" w14:textId="77777777" w:rsidR="00C22B7E" w:rsidRPr="007A41D3" w:rsidRDefault="00C22B7E" w:rsidP="00C22B7E">
      <w:pPr>
        <w:tabs>
          <w:tab w:val="left" w:pos="3030"/>
        </w:tabs>
        <w:ind w:left="540"/>
        <w:rPr>
          <w:rFonts w:ascii="Arial" w:hAnsi="Arial" w:cs="Arial"/>
          <w:b/>
          <w:color w:val="990033"/>
          <w:sz w:val="24"/>
          <w:szCs w:val="24"/>
          <w:u w:val="single"/>
        </w:rPr>
      </w:pPr>
    </w:p>
    <w:p w14:paraId="095861BB" w14:textId="77777777" w:rsidR="00C22B7E" w:rsidRPr="007A41D3" w:rsidRDefault="00C22B7E" w:rsidP="00C22B7E">
      <w:pPr>
        <w:tabs>
          <w:tab w:val="left" w:pos="3030"/>
        </w:tabs>
        <w:ind w:left="540"/>
        <w:rPr>
          <w:rFonts w:ascii="Arial" w:hAnsi="Arial" w:cs="Arial"/>
          <w:b/>
          <w:color w:val="990033"/>
          <w:sz w:val="24"/>
          <w:szCs w:val="24"/>
          <w:u w:val="single"/>
        </w:rPr>
      </w:pPr>
    </w:p>
    <w:p w14:paraId="1EA9F2D1" w14:textId="77777777" w:rsidR="00C22B7E" w:rsidRPr="007A41D3" w:rsidRDefault="00C22B7E" w:rsidP="00C22B7E">
      <w:pPr>
        <w:tabs>
          <w:tab w:val="left" w:pos="3030"/>
        </w:tabs>
        <w:ind w:left="540"/>
        <w:rPr>
          <w:rFonts w:ascii="Arial" w:hAnsi="Arial" w:cs="Arial"/>
          <w:b/>
          <w:color w:val="990033"/>
          <w:sz w:val="24"/>
          <w:szCs w:val="24"/>
          <w:u w:val="single"/>
        </w:rPr>
      </w:pPr>
    </w:p>
    <w:p w14:paraId="78D4F205" w14:textId="77777777" w:rsidR="00C22B7E" w:rsidRPr="007A41D3" w:rsidRDefault="00C22B7E" w:rsidP="00C22B7E">
      <w:pPr>
        <w:tabs>
          <w:tab w:val="left" w:pos="3030"/>
        </w:tabs>
        <w:ind w:left="540"/>
        <w:rPr>
          <w:rFonts w:ascii="Arial" w:hAnsi="Arial" w:cs="Arial"/>
          <w:b/>
          <w:color w:val="990033"/>
          <w:sz w:val="24"/>
          <w:szCs w:val="24"/>
          <w:u w:val="single"/>
        </w:rPr>
      </w:pPr>
    </w:p>
    <w:p w14:paraId="5731C017" w14:textId="77777777" w:rsidR="00C22B7E" w:rsidRPr="007A41D3" w:rsidRDefault="00C22B7E" w:rsidP="00C22B7E">
      <w:pPr>
        <w:tabs>
          <w:tab w:val="left" w:pos="3030"/>
        </w:tabs>
        <w:rPr>
          <w:rFonts w:ascii="Arial" w:hAnsi="Arial" w:cs="Arial"/>
          <w:sz w:val="24"/>
          <w:szCs w:val="24"/>
        </w:rPr>
      </w:pPr>
      <w:proofErr w:type="spellStart"/>
      <w:r w:rsidRPr="007A41D3">
        <w:rPr>
          <w:rFonts w:ascii="Arial" w:hAnsi="Arial" w:cs="Arial"/>
          <w:sz w:val="24"/>
          <w:szCs w:val="24"/>
          <w:u w:val="single"/>
        </w:rPr>
        <w:t>Vizija</w:t>
      </w:r>
      <w:proofErr w:type="spellEnd"/>
      <w:r w:rsidRPr="007A41D3">
        <w:rPr>
          <w:rFonts w:ascii="Arial" w:hAnsi="Arial" w:cs="Arial"/>
          <w:sz w:val="24"/>
          <w:szCs w:val="24"/>
          <w:u w:val="single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u w:val="single"/>
        </w:rPr>
        <w:t>vrtića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- </w:t>
      </w:r>
      <w:proofErr w:type="spellStart"/>
      <w:r w:rsidRPr="007A41D3">
        <w:rPr>
          <w:rFonts w:ascii="Arial" w:hAnsi="Arial" w:cs="Arial"/>
          <w:sz w:val="24"/>
          <w:szCs w:val="24"/>
        </w:rPr>
        <w:t>provoditi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odgoj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i </w:t>
      </w:r>
      <w:proofErr w:type="spellStart"/>
      <w:r w:rsidRPr="007A41D3">
        <w:rPr>
          <w:rFonts w:ascii="Arial" w:hAnsi="Arial" w:cs="Arial"/>
          <w:sz w:val="24"/>
          <w:szCs w:val="24"/>
        </w:rPr>
        <w:t>obrazovanje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te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njegu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i </w:t>
      </w:r>
      <w:proofErr w:type="spellStart"/>
      <w:r w:rsidRPr="007A41D3">
        <w:rPr>
          <w:rFonts w:ascii="Arial" w:hAnsi="Arial" w:cs="Arial"/>
          <w:sz w:val="24"/>
          <w:szCs w:val="24"/>
        </w:rPr>
        <w:t>skrb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za </w:t>
      </w:r>
      <w:proofErr w:type="spellStart"/>
      <w:r w:rsidRPr="007A41D3">
        <w:rPr>
          <w:rFonts w:ascii="Arial" w:hAnsi="Arial" w:cs="Arial"/>
          <w:sz w:val="24"/>
          <w:szCs w:val="24"/>
        </w:rPr>
        <w:t>sigurnost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djece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predškolske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dobi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7A41D3">
        <w:rPr>
          <w:rFonts w:ascii="Arial" w:hAnsi="Arial" w:cs="Arial"/>
          <w:sz w:val="24"/>
          <w:szCs w:val="24"/>
        </w:rPr>
        <w:t>Omogućiti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djetetu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da se </w:t>
      </w:r>
      <w:proofErr w:type="spellStart"/>
      <w:r w:rsidRPr="007A41D3">
        <w:rPr>
          <w:rFonts w:ascii="Arial" w:hAnsi="Arial" w:cs="Arial"/>
          <w:sz w:val="24"/>
          <w:szCs w:val="24"/>
        </w:rPr>
        <w:t>razvija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u </w:t>
      </w:r>
      <w:proofErr w:type="spellStart"/>
      <w:r w:rsidRPr="007A41D3">
        <w:rPr>
          <w:rFonts w:ascii="Arial" w:hAnsi="Arial" w:cs="Arial"/>
          <w:sz w:val="24"/>
          <w:szCs w:val="24"/>
        </w:rPr>
        <w:t>skladu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sa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svojim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sposobnostima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i </w:t>
      </w:r>
      <w:proofErr w:type="spellStart"/>
      <w:r w:rsidRPr="007A41D3">
        <w:rPr>
          <w:rFonts w:ascii="Arial" w:hAnsi="Arial" w:cs="Arial"/>
          <w:sz w:val="24"/>
          <w:szCs w:val="24"/>
        </w:rPr>
        <w:t>različitostima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7A41D3">
        <w:rPr>
          <w:rFonts w:ascii="Arial" w:hAnsi="Arial" w:cs="Arial"/>
          <w:sz w:val="24"/>
          <w:szCs w:val="24"/>
        </w:rPr>
        <w:t>vodeći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pritom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računa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7A41D3">
        <w:rPr>
          <w:rFonts w:ascii="Arial" w:hAnsi="Arial" w:cs="Arial"/>
          <w:sz w:val="24"/>
          <w:szCs w:val="24"/>
        </w:rPr>
        <w:t>zadovoljavanju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potreba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svakog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djeteta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. </w:t>
      </w:r>
    </w:p>
    <w:p w14:paraId="2AA303CE" w14:textId="77777777" w:rsidR="00C22B7E" w:rsidRPr="007A41D3" w:rsidRDefault="00C22B7E" w:rsidP="00C22B7E">
      <w:pPr>
        <w:tabs>
          <w:tab w:val="left" w:pos="3030"/>
        </w:tabs>
        <w:rPr>
          <w:rFonts w:ascii="Arial" w:hAnsi="Arial" w:cs="Arial"/>
          <w:sz w:val="24"/>
          <w:szCs w:val="24"/>
        </w:rPr>
      </w:pPr>
      <w:proofErr w:type="spellStart"/>
      <w:r w:rsidRPr="007A41D3">
        <w:rPr>
          <w:rFonts w:ascii="Arial" w:hAnsi="Arial" w:cs="Arial"/>
          <w:sz w:val="24"/>
          <w:szCs w:val="24"/>
        </w:rPr>
        <w:t>Stvoriti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color w:val="222222"/>
          <w:sz w:val="24"/>
          <w:szCs w:val="24"/>
          <w:shd w:val="clear" w:color="auto" w:fill="FFFFFF"/>
        </w:rPr>
        <w:t>Vrtić</w:t>
      </w:r>
      <w:proofErr w:type="spellEnd"/>
      <w:r w:rsidRPr="007A41D3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u </w:t>
      </w:r>
      <w:proofErr w:type="spellStart"/>
      <w:r w:rsidRPr="007A41D3">
        <w:rPr>
          <w:rFonts w:ascii="Arial" w:hAnsi="Arial" w:cs="Arial"/>
          <w:color w:val="222222"/>
          <w:sz w:val="24"/>
          <w:szCs w:val="24"/>
          <w:shd w:val="clear" w:color="auto" w:fill="FFFFFF"/>
        </w:rPr>
        <w:t>kojem</w:t>
      </w:r>
      <w:proofErr w:type="spellEnd"/>
      <w:r w:rsidRPr="007A41D3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se </w:t>
      </w:r>
      <w:proofErr w:type="spellStart"/>
      <w:r w:rsidRPr="007A41D3">
        <w:rPr>
          <w:rFonts w:ascii="Arial" w:hAnsi="Arial" w:cs="Arial"/>
          <w:color w:val="222222"/>
          <w:sz w:val="24"/>
          <w:szCs w:val="24"/>
          <w:shd w:val="clear" w:color="auto" w:fill="FFFFFF"/>
        </w:rPr>
        <w:t>vraćamo</w:t>
      </w:r>
      <w:proofErr w:type="spellEnd"/>
      <w:r w:rsidRPr="007A41D3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7A41D3">
        <w:rPr>
          <w:rFonts w:ascii="Arial" w:hAnsi="Arial" w:cs="Arial"/>
          <w:color w:val="222222"/>
          <w:sz w:val="24"/>
          <w:szCs w:val="24"/>
          <w:shd w:val="clear" w:color="auto" w:fill="FFFFFF"/>
        </w:rPr>
        <w:t>prirodi</w:t>
      </w:r>
      <w:proofErr w:type="spellEnd"/>
      <w:r w:rsidRPr="007A41D3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i </w:t>
      </w:r>
      <w:proofErr w:type="spellStart"/>
      <w:r w:rsidRPr="007A41D3">
        <w:rPr>
          <w:rFonts w:ascii="Arial" w:hAnsi="Arial" w:cs="Arial"/>
          <w:color w:val="222222"/>
          <w:sz w:val="24"/>
          <w:szCs w:val="24"/>
          <w:shd w:val="clear" w:color="auto" w:fill="FFFFFF"/>
        </w:rPr>
        <w:t>njezinim</w:t>
      </w:r>
      <w:proofErr w:type="spellEnd"/>
      <w:r w:rsidRPr="007A41D3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7A41D3">
        <w:rPr>
          <w:rFonts w:ascii="Arial" w:hAnsi="Arial" w:cs="Arial"/>
          <w:color w:val="222222"/>
          <w:sz w:val="24"/>
          <w:szCs w:val="24"/>
          <w:shd w:val="clear" w:color="auto" w:fill="FFFFFF"/>
        </w:rPr>
        <w:t>resursima</w:t>
      </w:r>
      <w:proofErr w:type="spellEnd"/>
      <w:r w:rsidRPr="007A41D3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; </w:t>
      </w:r>
      <w:proofErr w:type="spellStart"/>
      <w:r w:rsidRPr="007A41D3">
        <w:rPr>
          <w:rFonts w:ascii="Arial" w:hAnsi="Arial" w:cs="Arial"/>
          <w:color w:val="222222"/>
          <w:sz w:val="24"/>
          <w:szCs w:val="24"/>
          <w:shd w:val="clear" w:color="auto" w:fill="FFFFFF"/>
        </w:rPr>
        <w:t>vrtić</w:t>
      </w:r>
      <w:proofErr w:type="spellEnd"/>
      <w:r w:rsidRPr="007A41D3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koji je </w:t>
      </w:r>
      <w:proofErr w:type="spellStart"/>
      <w:proofErr w:type="gramStart"/>
      <w:r w:rsidRPr="007A41D3">
        <w:rPr>
          <w:rFonts w:ascii="Arial" w:hAnsi="Arial" w:cs="Arial"/>
          <w:color w:val="222222"/>
          <w:sz w:val="24"/>
          <w:szCs w:val="24"/>
          <w:shd w:val="clear" w:color="auto" w:fill="FFFFFF"/>
        </w:rPr>
        <w:t>otvoren,a</w:t>
      </w:r>
      <w:proofErr w:type="spellEnd"/>
      <w:proofErr w:type="gramEnd"/>
      <w:r w:rsidRPr="007A41D3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7A41D3">
        <w:rPr>
          <w:rFonts w:ascii="Arial" w:hAnsi="Arial" w:cs="Arial"/>
          <w:color w:val="222222"/>
          <w:sz w:val="24"/>
          <w:szCs w:val="24"/>
          <w:shd w:val="clear" w:color="auto" w:fill="FFFFFF"/>
        </w:rPr>
        <w:t>nudi</w:t>
      </w:r>
      <w:proofErr w:type="spellEnd"/>
      <w:r w:rsidRPr="007A41D3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7A41D3">
        <w:rPr>
          <w:rFonts w:ascii="Arial" w:hAnsi="Arial" w:cs="Arial"/>
          <w:color w:val="222222"/>
          <w:sz w:val="24"/>
          <w:szCs w:val="24"/>
          <w:shd w:val="clear" w:color="auto" w:fill="FFFFFF"/>
        </w:rPr>
        <w:t>različitost</w:t>
      </w:r>
      <w:proofErr w:type="spellEnd"/>
      <w:r w:rsidRPr="007A41D3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; </w:t>
      </w:r>
      <w:proofErr w:type="spellStart"/>
      <w:r w:rsidRPr="007A41D3">
        <w:rPr>
          <w:rFonts w:ascii="Arial" w:hAnsi="Arial" w:cs="Arial"/>
          <w:color w:val="222222"/>
          <w:sz w:val="24"/>
          <w:szCs w:val="24"/>
          <w:shd w:val="clear" w:color="auto" w:fill="FFFFFF"/>
        </w:rPr>
        <w:t>vrtić</w:t>
      </w:r>
      <w:proofErr w:type="spellEnd"/>
      <w:r w:rsidRPr="007A41D3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7A41D3">
        <w:rPr>
          <w:rFonts w:ascii="Arial" w:hAnsi="Arial" w:cs="Arial"/>
          <w:color w:val="222222"/>
          <w:sz w:val="24"/>
          <w:szCs w:val="24"/>
          <w:shd w:val="clear" w:color="auto" w:fill="FFFFFF"/>
        </w:rPr>
        <w:t>dobre</w:t>
      </w:r>
      <w:proofErr w:type="spellEnd"/>
      <w:r w:rsidRPr="007A41D3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7A41D3">
        <w:rPr>
          <w:rFonts w:ascii="Arial" w:hAnsi="Arial" w:cs="Arial"/>
          <w:color w:val="222222"/>
          <w:sz w:val="24"/>
          <w:szCs w:val="24"/>
          <w:shd w:val="clear" w:color="auto" w:fill="FFFFFF"/>
        </w:rPr>
        <w:t>komunikacije</w:t>
      </w:r>
      <w:proofErr w:type="spellEnd"/>
      <w:r w:rsidRPr="007A41D3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, </w:t>
      </w:r>
      <w:proofErr w:type="spellStart"/>
      <w:r w:rsidRPr="007A41D3">
        <w:rPr>
          <w:rFonts w:ascii="Arial" w:hAnsi="Arial" w:cs="Arial"/>
          <w:color w:val="222222"/>
          <w:sz w:val="24"/>
          <w:szCs w:val="24"/>
          <w:shd w:val="clear" w:color="auto" w:fill="FFFFFF"/>
        </w:rPr>
        <w:t>suradnje</w:t>
      </w:r>
      <w:proofErr w:type="spellEnd"/>
      <w:r w:rsidRPr="007A41D3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i </w:t>
      </w:r>
      <w:proofErr w:type="spellStart"/>
      <w:r w:rsidRPr="007A41D3">
        <w:rPr>
          <w:rFonts w:ascii="Arial" w:hAnsi="Arial" w:cs="Arial"/>
          <w:color w:val="222222"/>
          <w:sz w:val="24"/>
          <w:szCs w:val="24"/>
          <w:shd w:val="clear" w:color="auto" w:fill="FFFFFF"/>
        </w:rPr>
        <w:t>timskog</w:t>
      </w:r>
      <w:proofErr w:type="spellEnd"/>
      <w:r w:rsidRPr="007A41D3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7A41D3">
        <w:rPr>
          <w:rFonts w:ascii="Arial" w:hAnsi="Arial" w:cs="Arial"/>
          <w:color w:val="222222"/>
          <w:sz w:val="24"/>
          <w:szCs w:val="24"/>
          <w:shd w:val="clear" w:color="auto" w:fill="FFFFFF"/>
        </w:rPr>
        <w:t>rada</w:t>
      </w:r>
      <w:proofErr w:type="spellEnd"/>
      <w:r w:rsidRPr="007A41D3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; </w:t>
      </w:r>
      <w:proofErr w:type="spellStart"/>
      <w:r w:rsidRPr="007A41D3">
        <w:rPr>
          <w:rFonts w:ascii="Arial" w:hAnsi="Arial" w:cs="Arial"/>
          <w:color w:val="222222"/>
          <w:sz w:val="24"/>
          <w:szCs w:val="24"/>
          <w:shd w:val="clear" w:color="auto" w:fill="FFFFFF"/>
        </w:rPr>
        <w:t>vrtić</w:t>
      </w:r>
      <w:proofErr w:type="spellEnd"/>
      <w:r w:rsidRPr="007A41D3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7A41D3">
        <w:rPr>
          <w:rFonts w:ascii="Arial" w:hAnsi="Arial" w:cs="Arial"/>
          <w:color w:val="222222"/>
          <w:sz w:val="24"/>
          <w:szCs w:val="24"/>
          <w:shd w:val="clear" w:color="auto" w:fill="FFFFFF"/>
        </w:rPr>
        <w:t>empatije</w:t>
      </w:r>
      <w:proofErr w:type="spellEnd"/>
      <w:r w:rsidRPr="007A41D3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i </w:t>
      </w:r>
      <w:proofErr w:type="spellStart"/>
      <w:r w:rsidRPr="007A41D3">
        <w:rPr>
          <w:rFonts w:ascii="Arial" w:hAnsi="Arial" w:cs="Arial"/>
          <w:color w:val="222222"/>
          <w:sz w:val="24"/>
          <w:szCs w:val="24"/>
          <w:shd w:val="clear" w:color="auto" w:fill="FFFFFF"/>
        </w:rPr>
        <w:t>velikog</w:t>
      </w:r>
      <w:proofErr w:type="spellEnd"/>
      <w:r w:rsidRPr="007A41D3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7A41D3">
        <w:rPr>
          <w:rFonts w:ascii="Arial" w:hAnsi="Arial" w:cs="Arial"/>
          <w:color w:val="222222"/>
          <w:sz w:val="24"/>
          <w:szCs w:val="24"/>
          <w:shd w:val="clear" w:color="auto" w:fill="FFFFFF"/>
        </w:rPr>
        <w:t>poštovanja;vrtić</w:t>
      </w:r>
      <w:proofErr w:type="spellEnd"/>
      <w:r w:rsidRPr="007A41D3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7A41D3">
        <w:rPr>
          <w:rFonts w:ascii="Arial" w:hAnsi="Arial" w:cs="Arial"/>
          <w:color w:val="222222"/>
          <w:sz w:val="24"/>
          <w:szCs w:val="24"/>
          <w:shd w:val="clear" w:color="auto" w:fill="FFFFFF"/>
        </w:rPr>
        <w:t>prepun</w:t>
      </w:r>
      <w:proofErr w:type="spellEnd"/>
      <w:r w:rsidRPr="007A41D3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7A41D3">
        <w:rPr>
          <w:rFonts w:ascii="Arial" w:hAnsi="Arial" w:cs="Arial"/>
          <w:color w:val="222222"/>
          <w:sz w:val="24"/>
          <w:szCs w:val="24"/>
          <w:shd w:val="clear" w:color="auto" w:fill="FFFFFF"/>
        </w:rPr>
        <w:t>emocija</w:t>
      </w:r>
      <w:proofErr w:type="spellEnd"/>
      <w:r w:rsidRPr="007A41D3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, </w:t>
      </w:r>
      <w:proofErr w:type="spellStart"/>
      <w:r w:rsidRPr="007A41D3">
        <w:rPr>
          <w:rFonts w:ascii="Arial" w:hAnsi="Arial" w:cs="Arial"/>
          <w:color w:val="222222"/>
          <w:sz w:val="24"/>
          <w:szCs w:val="24"/>
          <w:shd w:val="clear" w:color="auto" w:fill="FFFFFF"/>
        </w:rPr>
        <w:t>boja</w:t>
      </w:r>
      <w:proofErr w:type="spellEnd"/>
      <w:r w:rsidRPr="007A41D3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i </w:t>
      </w:r>
      <w:proofErr w:type="spellStart"/>
      <w:r w:rsidRPr="007A41D3">
        <w:rPr>
          <w:rFonts w:ascii="Arial" w:hAnsi="Arial" w:cs="Arial"/>
          <w:color w:val="222222"/>
          <w:sz w:val="24"/>
          <w:szCs w:val="24"/>
          <w:shd w:val="clear" w:color="auto" w:fill="FFFFFF"/>
        </w:rPr>
        <w:t>tekstura</w:t>
      </w:r>
      <w:proofErr w:type="spellEnd"/>
      <w:r w:rsidRPr="007A41D3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; </w:t>
      </w:r>
      <w:proofErr w:type="spellStart"/>
      <w:r w:rsidRPr="007A41D3">
        <w:rPr>
          <w:rFonts w:ascii="Arial" w:hAnsi="Arial" w:cs="Arial"/>
          <w:color w:val="222222"/>
          <w:sz w:val="24"/>
          <w:szCs w:val="24"/>
          <w:shd w:val="clear" w:color="auto" w:fill="FFFFFF"/>
        </w:rPr>
        <w:t>vrtić</w:t>
      </w:r>
      <w:proofErr w:type="spellEnd"/>
      <w:r w:rsidRPr="007A41D3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koji </w:t>
      </w:r>
      <w:proofErr w:type="spellStart"/>
      <w:r w:rsidRPr="007A41D3">
        <w:rPr>
          <w:rFonts w:ascii="Arial" w:hAnsi="Arial" w:cs="Arial"/>
          <w:color w:val="222222"/>
          <w:sz w:val="24"/>
          <w:szCs w:val="24"/>
          <w:shd w:val="clear" w:color="auto" w:fill="FFFFFF"/>
        </w:rPr>
        <w:t>nalazi</w:t>
      </w:r>
      <w:proofErr w:type="spellEnd"/>
      <w:r w:rsidRPr="007A41D3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7A41D3">
        <w:rPr>
          <w:rFonts w:ascii="Arial" w:hAnsi="Arial" w:cs="Arial"/>
          <w:color w:val="222222"/>
          <w:sz w:val="24"/>
          <w:szCs w:val="24"/>
          <w:shd w:val="clear" w:color="auto" w:fill="FFFFFF"/>
        </w:rPr>
        <w:t>mjeru</w:t>
      </w:r>
      <w:proofErr w:type="spellEnd"/>
      <w:r w:rsidRPr="007A41D3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u </w:t>
      </w:r>
      <w:proofErr w:type="spellStart"/>
      <w:r w:rsidRPr="007A41D3">
        <w:rPr>
          <w:rFonts w:ascii="Arial" w:hAnsi="Arial" w:cs="Arial"/>
          <w:color w:val="222222"/>
          <w:sz w:val="24"/>
          <w:szCs w:val="24"/>
          <w:shd w:val="clear" w:color="auto" w:fill="FFFFFF"/>
        </w:rPr>
        <w:t>svemu;vrtić</w:t>
      </w:r>
      <w:proofErr w:type="spellEnd"/>
      <w:r w:rsidRPr="007A41D3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koji </w:t>
      </w:r>
      <w:proofErr w:type="spellStart"/>
      <w:r w:rsidRPr="007A41D3">
        <w:rPr>
          <w:rFonts w:ascii="Arial" w:hAnsi="Arial" w:cs="Arial"/>
          <w:color w:val="222222"/>
          <w:sz w:val="24"/>
          <w:szCs w:val="24"/>
          <w:shd w:val="clear" w:color="auto" w:fill="FFFFFF"/>
        </w:rPr>
        <w:t>će</w:t>
      </w:r>
      <w:proofErr w:type="spellEnd"/>
      <w:r w:rsidRPr="007A41D3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7A41D3">
        <w:rPr>
          <w:rFonts w:ascii="Arial" w:hAnsi="Arial" w:cs="Arial"/>
          <w:color w:val="222222"/>
          <w:sz w:val="24"/>
          <w:szCs w:val="24"/>
          <w:shd w:val="clear" w:color="auto" w:fill="FFFFFF"/>
        </w:rPr>
        <w:t>uključiti</w:t>
      </w:r>
      <w:proofErr w:type="spellEnd"/>
      <w:r w:rsidRPr="007A41D3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7A41D3">
        <w:rPr>
          <w:rFonts w:ascii="Arial" w:hAnsi="Arial" w:cs="Arial"/>
          <w:color w:val="222222"/>
          <w:sz w:val="24"/>
          <w:szCs w:val="24"/>
          <w:shd w:val="clear" w:color="auto" w:fill="FFFFFF"/>
        </w:rPr>
        <w:t>sve</w:t>
      </w:r>
      <w:proofErr w:type="spellEnd"/>
      <w:r w:rsidRPr="007A41D3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7A41D3">
        <w:rPr>
          <w:rFonts w:ascii="Arial" w:hAnsi="Arial" w:cs="Arial"/>
          <w:color w:val="222222"/>
          <w:sz w:val="24"/>
          <w:szCs w:val="24"/>
          <w:shd w:val="clear" w:color="auto" w:fill="FFFFFF"/>
        </w:rPr>
        <w:t>ljude,a</w:t>
      </w:r>
      <w:proofErr w:type="spellEnd"/>
      <w:r w:rsidRPr="007A41D3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7A41D3">
        <w:rPr>
          <w:rFonts w:ascii="Arial" w:hAnsi="Arial" w:cs="Arial"/>
          <w:color w:val="222222"/>
          <w:sz w:val="24"/>
          <w:szCs w:val="24"/>
          <w:shd w:val="clear" w:color="auto" w:fill="FFFFFF"/>
        </w:rPr>
        <w:t>pogotovo</w:t>
      </w:r>
      <w:proofErr w:type="spellEnd"/>
      <w:r w:rsidRPr="007A41D3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one </w:t>
      </w:r>
      <w:proofErr w:type="spellStart"/>
      <w:r w:rsidRPr="007A41D3">
        <w:rPr>
          <w:rFonts w:ascii="Arial" w:hAnsi="Arial" w:cs="Arial"/>
          <w:color w:val="222222"/>
          <w:sz w:val="24"/>
          <w:szCs w:val="24"/>
          <w:shd w:val="clear" w:color="auto" w:fill="FFFFFF"/>
        </w:rPr>
        <w:t>starije</w:t>
      </w:r>
      <w:proofErr w:type="spellEnd"/>
      <w:r w:rsidRPr="007A41D3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koji </w:t>
      </w:r>
      <w:proofErr w:type="spellStart"/>
      <w:r w:rsidRPr="007A41D3">
        <w:rPr>
          <w:rFonts w:ascii="Arial" w:hAnsi="Arial" w:cs="Arial"/>
          <w:color w:val="222222"/>
          <w:sz w:val="24"/>
          <w:szCs w:val="24"/>
          <w:shd w:val="clear" w:color="auto" w:fill="FFFFFF"/>
        </w:rPr>
        <w:t>žele</w:t>
      </w:r>
      <w:proofErr w:type="spellEnd"/>
      <w:r w:rsidRPr="007A41D3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7A41D3">
        <w:rPr>
          <w:rFonts w:ascii="Arial" w:hAnsi="Arial" w:cs="Arial"/>
          <w:color w:val="222222"/>
          <w:sz w:val="24"/>
          <w:szCs w:val="24"/>
          <w:shd w:val="clear" w:color="auto" w:fill="FFFFFF"/>
        </w:rPr>
        <w:t>pomoći</w:t>
      </w:r>
      <w:proofErr w:type="spellEnd"/>
    </w:p>
    <w:p w14:paraId="4AD5BA52" w14:textId="77777777" w:rsidR="00C22B7E" w:rsidRPr="007A41D3" w:rsidRDefault="00C22B7E" w:rsidP="00C22B7E">
      <w:pPr>
        <w:tabs>
          <w:tab w:val="left" w:pos="3030"/>
        </w:tabs>
        <w:rPr>
          <w:rFonts w:ascii="Arial" w:hAnsi="Arial" w:cs="Arial"/>
          <w:sz w:val="24"/>
          <w:szCs w:val="24"/>
          <w:u w:val="single"/>
        </w:rPr>
      </w:pPr>
    </w:p>
    <w:p w14:paraId="0459B662" w14:textId="77777777" w:rsidR="00C22B7E" w:rsidRPr="007A41D3" w:rsidRDefault="00C22B7E" w:rsidP="00C22B7E">
      <w:pPr>
        <w:tabs>
          <w:tab w:val="left" w:pos="3030"/>
        </w:tabs>
        <w:rPr>
          <w:rFonts w:ascii="Arial" w:hAnsi="Arial" w:cs="Arial"/>
          <w:sz w:val="24"/>
          <w:szCs w:val="24"/>
        </w:rPr>
      </w:pPr>
      <w:proofErr w:type="spellStart"/>
      <w:r w:rsidRPr="007A41D3">
        <w:rPr>
          <w:rFonts w:ascii="Arial" w:hAnsi="Arial" w:cs="Arial"/>
          <w:sz w:val="24"/>
          <w:szCs w:val="24"/>
          <w:u w:val="single"/>
        </w:rPr>
        <w:t>Misija</w:t>
      </w:r>
      <w:proofErr w:type="spellEnd"/>
      <w:r w:rsidRPr="007A41D3">
        <w:rPr>
          <w:rFonts w:ascii="Arial" w:hAnsi="Arial" w:cs="Arial"/>
          <w:sz w:val="24"/>
          <w:szCs w:val="24"/>
          <w:u w:val="single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u w:val="single"/>
        </w:rPr>
        <w:t>vrtića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- u </w:t>
      </w:r>
      <w:proofErr w:type="spellStart"/>
      <w:r w:rsidRPr="007A41D3">
        <w:rPr>
          <w:rFonts w:ascii="Arial" w:hAnsi="Arial" w:cs="Arial"/>
          <w:sz w:val="24"/>
          <w:szCs w:val="24"/>
        </w:rPr>
        <w:t>suradnji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s </w:t>
      </w:r>
      <w:proofErr w:type="spellStart"/>
      <w:r w:rsidRPr="007A41D3">
        <w:rPr>
          <w:rFonts w:ascii="Arial" w:hAnsi="Arial" w:cs="Arial"/>
          <w:sz w:val="24"/>
          <w:szCs w:val="24"/>
        </w:rPr>
        <w:t>roditeljima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i </w:t>
      </w:r>
      <w:proofErr w:type="spellStart"/>
      <w:r w:rsidRPr="007A41D3">
        <w:rPr>
          <w:rFonts w:ascii="Arial" w:hAnsi="Arial" w:cs="Arial"/>
          <w:sz w:val="24"/>
          <w:szCs w:val="24"/>
        </w:rPr>
        <w:t>društvenom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zajednicom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svako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dijete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pripremiti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za </w:t>
      </w:r>
      <w:proofErr w:type="spellStart"/>
      <w:r w:rsidRPr="007A41D3">
        <w:rPr>
          <w:rFonts w:ascii="Arial" w:hAnsi="Arial" w:cs="Arial"/>
          <w:sz w:val="24"/>
          <w:szCs w:val="24"/>
        </w:rPr>
        <w:t>odgovoran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život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u </w:t>
      </w:r>
      <w:proofErr w:type="spellStart"/>
      <w:r w:rsidRPr="007A41D3">
        <w:rPr>
          <w:rFonts w:ascii="Arial" w:hAnsi="Arial" w:cs="Arial"/>
          <w:sz w:val="24"/>
          <w:szCs w:val="24"/>
        </w:rPr>
        <w:t>slobodnoj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zajednici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u </w:t>
      </w:r>
      <w:proofErr w:type="spellStart"/>
      <w:r w:rsidRPr="007A41D3">
        <w:rPr>
          <w:rFonts w:ascii="Arial" w:hAnsi="Arial" w:cs="Arial"/>
          <w:sz w:val="24"/>
          <w:szCs w:val="24"/>
        </w:rPr>
        <w:t>duhu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razumijevanja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7A41D3">
        <w:rPr>
          <w:rFonts w:ascii="Arial" w:hAnsi="Arial" w:cs="Arial"/>
          <w:sz w:val="24"/>
          <w:szCs w:val="24"/>
        </w:rPr>
        <w:t>mira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7A41D3">
        <w:rPr>
          <w:rFonts w:ascii="Arial" w:hAnsi="Arial" w:cs="Arial"/>
          <w:sz w:val="24"/>
          <w:szCs w:val="24"/>
        </w:rPr>
        <w:t>snošljivosti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7A41D3">
        <w:rPr>
          <w:rFonts w:ascii="Arial" w:hAnsi="Arial" w:cs="Arial"/>
          <w:sz w:val="24"/>
          <w:szCs w:val="24"/>
        </w:rPr>
        <w:t>ravnopravnosti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spolova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i </w:t>
      </w:r>
      <w:proofErr w:type="spellStart"/>
      <w:r w:rsidRPr="007A41D3">
        <w:rPr>
          <w:rFonts w:ascii="Arial" w:hAnsi="Arial" w:cs="Arial"/>
          <w:sz w:val="24"/>
          <w:szCs w:val="24"/>
        </w:rPr>
        <w:t>prijateljstva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. </w:t>
      </w:r>
    </w:p>
    <w:p w14:paraId="00B671DF" w14:textId="77777777" w:rsidR="00C22B7E" w:rsidRPr="007A41D3" w:rsidRDefault="00C22B7E" w:rsidP="00C22B7E">
      <w:pPr>
        <w:tabs>
          <w:tab w:val="left" w:pos="3030"/>
        </w:tabs>
        <w:rPr>
          <w:rFonts w:ascii="Arial" w:hAnsi="Arial" w:cs="Arial"/>
          <w:sz w:val="24"/>
          <w:szCs w:val="24"/>
        </w:rPr>
      </w:pPr>
    </w:p>
    <w:p w14:paraId="723B2830" w14:textId="77777777" w:rsidR="00C22B7E" w:rsidRPr="007A41D3" w:rsidRDefault="00C22B7E" w:rsidP="00C22B7E">
      <w:pPr>
        <w:tabs>
          <w:tab w:val="left" w:pos="3030"/>
        </w:tabs>
        <w:rPr>
          <w:rFonts w:ascii="Arial" w:hAnsi="Arial" w:cs="Arial"/>
          <w:sz w:val="24"/>
          <w:szCs w:val="24"/>
        </w:rPr>
      </w:pPr>
      <w:proofErr w:type="spellStart"/>
      <w:r w:rsidRPr="007A41D3">
        <w:rPr>
          <w:rFonts w:ascii="Arial" w:hAnsi="Arial" w:cs="Arial"/>
          <w:sz w:val="24"/>
          <w:szCs w:val="24"/>
          <w:u w:val="single"/>
        </w:rPr>
        <w:t>Bitne</w:t>
      </w:r>
      <w:proofErr w:type="spellEnd"/>
      <w:r w:rsidRPr="007A41D3">
        <w:rPr>
          <w:rFonts w:ascii="Arial" w:hAnsi="Arial" w:cs="Arial"/>
          <w:sz w:val="24"/>
          <w:szCs w:val="24"/>
          <w:u w:val="single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u w:val="single"/>
        </w:rPr>
        <w:t>zadaće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:  </w:t>
      </w:r>
      <w:proofErr w:type="spellStart"/>
      <w:r w:rsidRPr="007A41D3">
        <w:rPr>
          <w:rFonts w:ascii="Arial" w:hAnsi="Arial" w:cs="Arial"/>
          <w:sz w:val="24"/>
          <w:szCs w:val="24"/>
        </w:rPr>
        <w:t>poštivanje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prirodnog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razvoja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djeteta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7A41D3">
        <w:rPr>
          <w:rFonts w:ascii="Arial" w:hAnsi="Arial" w:cs="Arial"/>
          <w:sz w:val="24"/>
          <w:szCs w:val="24"/>
        </w:rPr>
        <w:t>osigurati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uvjete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za </w:t>
      </w:r>
      <w:proofErr w:type="spellStart"/>
      <w:r w:rsidRPr="007A41D3">
        <w:rPr>
          <w:rFonts w:ascii="Arial" w:hAnsi="Arial" w:cs="Arial"/>
          <w:sz w:val="24"/>
          <w:szCs w:val="24"/>
        </w:rPr>
        <w:t>uspješan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odgoj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7A41D3">
        <w:rPr>
          <w:rFonts w:ascii="Arial" w:hAnsi="Arial" w:cs="Arial"/>
          <w:sz w:val="24"/>
          <w:szCs w:val="24"/>
        </w:rPr>
        <w:t>učenje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djece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i </w:t>
      </w:r>
      <w:proofErr w:type="spellStart"/>
      <w:r w:rsidRPr="007A41D3">
        <w:rPr>
          <w:rFonts w:ascii="Arial" w:hAnsi="Arial" w:cs="Arial"/>
          <w:sz w:val="24"/>
          <w:szCs w:val="24"/>
        </w:rPr>
        <w:t>odraslih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i </w:t>
      </w:r>
      <w:proofErr w:type="spellStart"/>
      <w:r w:rsidRPr="007A41D3">
        <w:rPr>
          <w:rFonts w:ascii="Arial" w:hAnsi="Arial" w:cs="Arial"/>
          <w:sz w:val="24"/>
          <w:szCs w:val="24"/>
        </w:rPr>
        <w:t>razvoj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njihovih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kompetencija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7A41D3">
        <w:rPr>
          <w:rFonts w:ascii="Arial" w:hAnsi="Arial" w:cs="Arial"/>
          <w:sz w:val="24"/>
          <w:szCs w:val="24"/>
        </w:rPr>
        <w:t>poštivanje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različitosti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7A41D3">
        <w:rPr>
          <w:rFonts w:ascii="Arial" w:hAnsi="Arial" w:cs="Arial"/>
          <w:sz w:val="24"/>
          <w:szCs w:val="24"/>
        </w:rPr>
        <w:t>prihvaćanjem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djeteta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kao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ravnopravnog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partnera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poticati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aktivno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sudjelovanje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djeteta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u </w:t>
      </w:r>
      <w:proofErr w:type="spellStart"/>
      <w:r w:rsidRPr="007A41D3">
        <w:rPr>
          <w:rFonts w:ascii="Arial" w:hAnsi="Arial" w:cs="Arial"/>
          <w:sz w:val="24"/>
          <w:szCs w:val="24"/>
        </w:rPr>
        <w:t>oblikovanju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odgojno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– </w:t>
      </w:r>
      <w:proofErr w:type="spellStart"/>
      <w:r w:rsidRPr="007A41D3">
        <w:rPr>
          <w:rFonts w:ascii="Arial" w:hAnsi="Arial" w:cs="Arial"/>
          <w:sz w:val="24"/>
          <w:szCs w:val="24"/>
        </w:rPr>
        <w:t>obrazovnog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procesa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 </w:t>
      </w:r>
      <w:proofErr w:type="spellStart"/>
      <w:r w:rsidRPr="007A41D3">
        <w:rPr>
          <w:rFonts w:ascii="Arial" w:hAnsi="Arial" w:cs="Arial"/>
          <w:sz w:val="24"/>
          <w:szCs w:val="24"/>
        </w:rPr>
        <w:t>suradnjom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s </w:t>
      </w:r>
      <w:proofErr w:type="spellStart"/>
      <w:r w:rsidRPr="007A41D3">
        <w:rPr>
          <w:rFonts w:ascii="Arial" w:hAnsi="Arial" w:cs="Arial"/>
          <w:sz w:val="24"/>
          <w:szCs w:val="24"/>
        </w:rPr>
        <w:t>obitelji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7A41D3">
        <w:rPr>
          <w:rFonts w:ascii="Arial" w:hAnsi="Arial" w:cs="Arial"/>
          <w:sz w:val="24"/>
          <w:szCs w:val="24"/>
        </w:rPr>
        <w:t>školom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i </w:t>
      </w:r>
      <w:proofErr w:type="spellStart"/>
      <w:r w:rsidRPr="007A41D3">
        <w:rPr>
          <w:rFonts w:ascii="Arial" w:hAnsi="Arial" w:cs="Arial"/>
          <w:sz w:val="24"/>
          <w:szCs w:val="24"/>
        </w:rPr>
        <w:t>lokalnom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zajednicom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stvarati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uvjete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za </w:t>
      </w:r>
      <w:proofErr w:type="spellStart"/>
      <w:r w:rsidRPr="007A41D3">
        <w:rPr>
          <w:rFonts w:ascii="Arial" w:hAnsi="Arial" w:cs="Arial"/>
          <w:sz w:val="24"/>
          <w:szCs w:val="24"/>
        </w:rPr>
        <w:t>postizanje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kontinuiteta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razvoja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7A41D3">
        <w:rPr>
          <w:rFonts w:ascii="Arial" w:hAnsi="Arial" w:cs="Arial"/>
          <w:sz w:val="24"/>
          <w:szCs w:val="24"/>
        </w:rPr>
        <w:t>odgoja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i </w:t>
      </w:r>
      <w:proofErr w:type="spellStart"/>
      <w:r w:rsidRPr="007A41D3">
        <w:rPr>
          <w:rFonts w:ascii="Arial" w:hAnsi="Arial" w:cs="Arial"/>
          <w:sz w:val="24"/>
          <w:szCs w:val="24"/>
        </w:rPr>
        <w:t>učenja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djeteta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 </w:t>
      </w:r>
      <w:proofErr w:type="spellStart"/>
      <w:r w:rsidRPr="007A41D3">
        <w:rPr>
          <w:rFonts w:ascii="Arial" w:hAnsi="Arial" w:cs="Arial"/>
          <w:sz w:val="24"/>
          <w:szCs w:val="24"/>
        </w:rPr>
        <w:t>stvarati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uvjete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za </w:t>
      </w:r>
      <w:proofErr w:type="spellStart"/>
      <w:r w:rsidRPr="007A41D3">
        <w:rPr>
          <w:rFonts w:ascii="Arial" w:hAnsi="Arial" w:cs="Arial"/>
          <w:sz w:val="24"/>
          <w:szCs w:val="24"/>
        </w:rPr>
        <w:t>kontinuirano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učenje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7A41D3">
        <w:rPr>
          <w:rFonts w:ascii="Arial" w:hAnsi="Arial" w:cs="Arial"/>
          <w:sz w:val="24"/>
          <w:szCs w:val="24"/>
        </w:rPr>
        <w:t>istraživanje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i </w:t>
      </w:r>
      <w:proofErr w:type="spellStart"/>
      <w:r w:rsidRPr="007A41D3">
        <w:rPr>
          <w:rFonts w:ascii="Arial" w:hAnsi="Arial" w:cs="Arial"/>
          <w:sz w:val="24"/>
          <w:szCs w:val="24"/>
        </w:rPr>
        <w:t>promišljanje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odgojne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prakse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te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njeno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unapređivanje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 </w:t>
      </w:r>
      <w:proofErr w:type="spellStart"/>
      <w:r w:rsidRPr="007A41D3">
        <w:rPr>
          <w:rFonts w:ascii="Arial" w:hAnsi="Arial" w:cs="Arial"/>
          <w:sz w:val="24"/>
          <w:szCs w:val="24"/>
        </w:rPr>
        <w:t>kontinuirani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timski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rad</w:t>
      </w:r>
    </w:p>
    <w:p w14:paraId="6281B1C6" w14:textId="77777777" w:rsidR="00C22B7E" w:rsidRPr="007A41D3" w:rsidRDefault="00C22B7E" w:rsidP="00C22B7E">
      <w:pPr>
        <w:tabs>
          <w:tab w:val="left" w:pos="3030"/>
        </w:tabs>
        <w:rPr>
          <w:rFonts w:ascii="Arial" w:hAnsi="Arial" w:cs="Arial"/>
          <w:sz w:val="24"/>
          <w:szCs w:val="24"/>
        </w:rPr>
      </w:pPr>
    </w:p>
    <w:p w14:paraId="4276E722" w14:textId="77777777" w:rsidR="00F56A10" w:rsidRDefault="00F56A10" w:rsidP="00C22B7E">
      <w:pPr>
        <w:tabs>
          <w:tab w:val="left" w:pos="3030"/>
        </w:tabs>
        <w:rPr>
          <w:rFonts w:ascii="Arial" w:hAnsi="Arial" w:cs="Arial"/>
          <w:sz w:val="24"/>
          <w:szCs w:val="24"/>
        </w:rPr>
      </w:pPr>
    </w:p>
    <w:p w14:paraId="6C0C6B3A" w14:textId="77777777" w:rsidR="00F56A10" w:rsidRDefault="00F56A10" w:rsidP="00C22B7E">
      <w:pPr>
        <w:tabs>
          <w:tab w:val="left" w:pos="3030"/>
        </w:tabs>
        <w:rPr>
          <w:rFonts w:ascii="Arial" w:hAnsi="Arial" w:cs="Arial"/>
          <w:sz w:val="24"/>
          <w:szCs w:val="24"/>
        </w:rPr>
      </w:pPr>
    </w:p>
    <w:p w14:paraId="7FD560FC" w14:textId="77777777" w:rsidR="00F56A10" w:rsidRDefault="00F56A10" w:rsidP="00C22B7E">
      <w:pPr>
        <w:tabs>
          <w:tab w:val="left" w:pos="3030"/>
        </w:tabs>
        <w:rPr>
          <w:rFonts w:ascii="Arial" w:hAnsi="Arial" w:cs="Arial"/>
          <w:sz w:val="24"/>
          <w:szCs w:val="24"/>
        </w:rPr>
      </w:pPr>
    </w:p>
    <w:p w14:paraId="0A14C406" w14:textId="77777777" w:rsidR="00F56A10" w:rsidRDefault="00F56A10" w:rsidP="00C22B7E">
      <w:pPr>
        <w:tabs>
          <w:tab w:val="left" w:pos="3030"/>
        </w:tabs>
        <w:rPr>
          <w:rFonts w:ascii="Arial" w:hAnsi="Arial" w:cs="Arial"/>
          <w:sz w:val="24"/>
          <w:szCs w:val="24"/>
        </w:rPr>
      </w:pPr>
    </w:p>
    <w:p w14:paraId="6E641C7C" w14:textId="77777777" w:rsidR="00F56A10" w:rsidRDefault="00F56A10" w:rsidP="00C22B7E">
      <w:pPr>
        <w:tabs>
          <w:tab w:val="left" w:pos="3030"/>
        </w:tabs>
        <w:rPr>
          <w:rFonts w:ascii="Arial" w:hAnsi="Arial" w:cs="Arial"/>
          <w:sz w:val="24"/>
          <w:szCs w:val="24"/>
        </w:rPr>
      </w:pPr>
    </w:p>
    <w:p w14:paraId="56A383FF" w14:textId="59B0CAE2" w:rsidR="00C22B7E" w:rsidRPr="007A41D3" w:rsidRDefault="00C22B7E" w:rsidP="00C22B7E">
      <w:pPr>
        <w:tabs>
          <w:tab w:val="left" w:pos="3030"/>
        </w:tabs>
        <w:rPr>
          <w:rFonts w:ascii="Arial" w:hAnsi="Arial" w:cs="Arial"/>
          <w:sz w:val="24"/>
          <w:szCs w:val="24"/>
        </w:rPr>
      </w:pPr>
      <w:r w:rsidRPr="007A41D3">
        <w:rPr>
          <w:rFonts w:ascii="Arial" w:hAnsi="Arial" w:cs="Arial"/>
          <w:sz w:val="24"/>
          <w:szCs w:val="24"/>
        </w:rPr>
        <w:t xml:space="preserve">U </w:t>
      </w:r>
      <w:proofErr w:type="spellStart"/>
      <w:r w:rsidRPr="007A41D3">
        <w:rPr>
          <w:rFonts w:ascii="Arial" w:hAnsi="Arial" w:cs="Arial"/>
          <w:sz w:val="24"/>
          <w:szCs w:val="24"/>
        </w:rPr>
        <w:t>skladu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sa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Pravilnikom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7A41D3">
        <w:rPr>
          <w:rFonts w:ascii="Arial" w:hAnsi="Arial" w:cs="Arial"/>
          <w:sz w:val="24"/>
          <w:szCs w:val="24"/>
        </w:rPr>
        <w:t>obrascima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i </w:t>
      </w:r>
      <w:proofErr w:type="spellStart"/>
      <w:r w:rsidRPr="007A41D3">
        <w:rPr>
          <w:rFonts w:ascii="Arial" w:hAnsi="Arial" w:cs="Arial"/>
          <w:sz w:val="24"/>
          <w:szCs w:val="24"/>
        </w:rPr>
        <w:t>sadržajem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pedagoške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dokumentacije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i </w:t>
      </w:r>
      <w:proofErr w:type="spellStart"/>
      <w:r w:rsidRPr="007A41D3">
        <w:rPr>
          <w:rFonts w:ascii="Arial" w:hAnsi="Arial" w:cs="Arial"/>
          <w:sz w:val="24"/>
          <w:szCs w:val="24"/>
        </w:rPr>
        <w:t>evidencije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7A41D3">
        <w:rPr>
          <w:rFonts w:ascii="Arial" w:hAnsi="Arial" w:cs="Arial"/>
          <w:sz w:val="24"/>
          <w:szCs w:val="24"/>
        </w:rPr>
        <w:t>djeci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u </w:t>
      </w:r>
      <w:proofErr w:type="spellStart"/>
      <w:r w:rsidRPr="007A41D3">
        <w:rPr>
          <w:rFonts w:ascii="Arial" w:hAnsi="Arial" w:cs="Arial"/>
          <w:sz w:val="24"/>
          <w:szCs w:val="24"/>
        </w:rPr>
        <w:t>dječjem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vrtiću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(»</w:t>
      </w:r>
      <w:proofErr w:type="spellStart"/>
      <w:r w:rsidRPr="007A41D3">
        <w:rPr>
          <w:rFonts w:ascii="Arial" w:hAnsi="Arial" w:cs="Arial"/>
          <w:sz w:val="24"/>
          <w:szCs w:val="24"/>
        </w:rPr>
        <w:t>Narodne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novine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«, br.83 /01), </w:t>
      </w:r>
      <w:proofErr w:type="spellStart"/>
      <w:r w:rsidRPr="007A41D3">
        <w:rPr>
          <w:rFonts w:ascii="Arial" w:hAnsi="Arial" w:cs="Arial"/>
          <w:sz w:val="24"/>
          <w:szCs w:val="24"/>
        </w:rPr>
        <w:t>na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temelju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Zakona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7A41D3">
        <w:rPr>
          <w:rFonts w:ascii="Arial" w:hAnsi="Arial" w:cs="Arial"/>
          <w:sz w:val="24"/>
          <w:szCs w:val="24"/>
        </w:rPr>
        <w:t>ranom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i </w:t>
      </w:r>
      <w:proofErr w:type="spellStart"/>
      <w:r w:rsidRPr="007A41D3">
        <w:rPr>
          <w:rFonts w:ascii="Arial" w:hAnsi="Arial" w:cs="Arial"/>
          <w:sz w:val="24"/>
          <w:szCs w:val="24"/>
        </w:rPr>
        <w:t>predškolskom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odgoju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i </w:t>
      </w:r>
      <w:proofErr w:type="spellStart"/>
      <w:r w:rsidRPr="007A41D3">
        <w:rPr>
          <w:rFonts w:ascii="Arial" w:hAnsi="Arial" w:cs="Arial"/>
          <w:sz w:val="24"/>
          <w:szCs w:val="24"/>
        </w:rPr>
        <w:t>obrazovanju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(»</w:t>
      </w:r>
      <w:proofErr w:type="spellStart"/>
      <w:r w:rsidRPr="007A41D3">
        <w:rPr>
          <w:rFonts w:ascii="Arial" w:hAnsi="Arial" w:cs="Arial"/>
          <w:sz w:val="24"/>
          <w:szCs w:val="24"/>
        </w:rPr>
        <w:t>Narodne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novine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«, </w:t>
      </w:r>
      <w:proofErr w:type="spellStart"/>
      <w:r w:rsidRPr="007A41D3">
        <w:rPr>
          <w:rFonts w:ascii="Arial" w:hAnsi="Arial" w:cs="Arial"/>
          <w:sz w:val="24"/>
          <w:szCs w:val="24"/>
        </w:rPr>
        <w:t>broj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10/97,107/07 i 94/13), </w:t>
      </w:r>
      <w:proofErr w:type="spellStart"/>
      <w:r w:rsidRPr="007A41D3">
        <w:rPr>
          <w:rFonts w:ascii="Arial" w:hAnsi="Arial" w:cs="Arial"/>
          <w:sz w:val="24"/>
          <w:szCs w:val="24"/>
        </w:rPr>
        <w:t>Predškolski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odgoj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i </w:t>
      </w:r>
      <w:proofErr w:type="spellStart"/>
      <w:r w:rsidRPr="007A41D3">
        <w:rPr>
          <w:rFonts w:ascii="Arial" w:hAnsi="Arial" w:cs="Arial"/>
          <w:sz w:val="24"/>
          <w:szCs w:val="24"/>
        </w:rPr>
        <w:t>obrazovanje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ostvaruje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se u </w:t>
      </w:r>
      <w:proofErr w:type="spellStart"/>
      <w:r w:rsidRPr="007A41D3">
        <w:rPr>
          <w:rFonts w:ascii="Arial" w:hAnsi="Arial" w:cs="Arial"/>
          <w:sz w:val="24"/>
          <w:szCs w:val="24"/>
        </w:rPr>
        <w:t>skladu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s </w:t>
      </w:r>
      <w:proofErr w:type="spellStart"/>
      <w:r w:rsidRPr="007A41D3">
        <w:rPr>
          <w:rFonts w:ascii="Arial" w:hAnsi="Arial" w:cs="Arial"/>
          <w:sz w:val="24"/>
          <w:szCs w:val="24"/>
        </w:rPr>
        <w:t>razvojnim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osobinama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i </w:t>
      </w:r>
      <w:proofErr w:type="spellStart"/>
      <w:r w:rsidRPr="007A41D3">
        <w:rPr>
          <w:rFonts w:ascii="Arial" w:hAnsi="Arial" w:cs="Arial"/>
          <w:sz w:val="24"/>
          <w:szCs w:val="24"/>
        </w:rPr>
        <w:t>potrebama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djece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7A41D3">
        <w:rPr>
          <w:rFonts w:ascii="Arial" w:hAnsi="Arial" w:cs="Arial"/>
          <w:sz w:val="24"/>
          <w:szCs w:val="24"/>
        </w:rPr>
        <w:t>te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kulturnim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7A41D3">
        <w:rPr>
          <w:rFonts w:ascii="Arial" w:hAnsi="Arial" w:cs="Arial"/>
          <w:sz w:val="24"/>
          <w:szCs w:val="24"/>
        </w:rPr>
        <w:t>vjerskim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i </w:t>
      </w:r>
      <w:proofErr w:type="spellStart"/>
      <w:r w:rsidRPr="007A41D3">
        <w:rPr>
          <w:rFonts w:ascii="Arial" w:hAnsi="Arial" w:cs="Arial"/>
          <w:sz w:val="24"/>
          <w:szCs w:val="24"/>
        </w:rPr>
        <w:t>drugim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potrebama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obitelji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na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temelju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Državnog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pedagoškog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standarda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predškolskog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odgoja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i </w:t>
      </w:r>
      <w:proofErr w:type="spellStart"/>
      <w:r w:rsidRPr="007A41D3">
        <w:rPr>
          <w:rFonts w:ascii="Arial" w:hAnsi="Arial" w:cs="Arial"/>
          <w:sz w:val="24"/>
          <w:szCs w:val="24"/>
        </w:rPr>
        <w:t>naobrazbe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7A41D3">
        <w:rPr>
          <w:rFonts w:ascii="Arial" w:hAnsi="Arial" w:cs="Arial"/>
          <w:sz w:val="24"/>
          <w:szCs w:val="24"/>
        </w:rPr>
        <w:t>Narodne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novine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, br. 10 / 97. i 107/07 od 16. </w:t>
      </w:r>
      <w:proofErr w:type="spellStart"/>
      <w:r w:rsidRPr="007A41D3">
        <w:rPr>
          <w:rFonts w:ascii="Arial" w:hAnsi="Arial" w:cs="Arial"/>
          <w:sz w:val="24"/>
          <w:szCs w:val="24"/>
        </w:rPr>
        <w:t>svibnja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2008.). </w:t>
      </w:r>
    </w:p>
    <w:p w14:paraId="5A0BBFCF" w14:textId="77777777" w:rsidR="00C22B7E" w:rsidRPr="007A41D3" w:rsidRDefault="00C22B7E" w:rsidP="00C22B7E">
      <w:pPr>
        <w:rPr>
          <w:rFonts w:ascii="Arial" w:hAnsi="Arial" w:cs="Arial"/>
          <w:sz w:val="24"/>
          <w:szCs w:val="24"/>
        </w:rPr>
      </w:pPr>
    </w:p>
    <w:p w14:paraId="0FCA4304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Dječji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vrtić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„</w:t>
      </w:r>
      <w:proofErr w:type="spellStart"/>
      <w:proofErr w:type="gramStart"/>
      <w:r w:rsidRPr="007A41D3">
        <w:rPr>
          <w:rFonts w:ascii="Arial" w:hAnsi="Arial" w:cs="Arial"/>
          <w:color w:val="990033"/>
          <w:sz w:val="24"/>
          <w:szCs w:val="24"/>
          <w:lang w:val="it-IT"/>
        </w:rPr>
        <w:t>Kalimero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>“ -</w:t>
      </w:r>
      <w:proofErr w:type="gramEnd"/>
      <w:r w:rsidRPr="007A41D3">
        <w:rPr>
          <w:rFonts w:ascii="Arial" w:hAnsi="Arial" w:cs="Arial"/>
          <w:sz w:val="24"/>
          <w:szCs w:val="24"/>
          <w:lang w:val="it-IT"/>
        </w:rPr>
        <w:t xml:space="preserve"> Scuola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dell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'infanzia  „</w:t>
      </w:r>
      <w:r w:rsidRPr="007A41D3">
        <w:rPr>
          <w:rFonts w:ascii="Arial" w:hAnsi="Arial" w:cs="Arial"/>
          <w:color w:val="990033"/>
          <w:sz w:val="24"/>
          <w:szCs w:val="24"/>
          <w:lang w:val="it-IT"/>
        </w:rPr>
        <w:t>Calimero</w:t>
      </w:r>
      <w:r w:rsidRPr="007A41D3">
        <w:rPr>
          <w:rFonts w:ascii="Arial" w:hAnsi="Arial" w:cs="Arial"/>
          <w:sz w:val="24"/>
          <w:szCs w:val="24"/>
          <w:lang w:val="it-IT"/>
        </w:rPr>
        <w:t>“ Brtonigla-Verteneglio</w:t>
      </w:r>
    </w:p>
    <w:p w14:paraId="5D79A99F" w14:textId="77777777" w:rsidR="00C22B7E" w:rsidRPr="007A41D3" w:rsidRDefault="00C22B7E" w:rsidP="00C22B7E">
      <w:pPr>
        <w:tabs>
          <w:tab w:val="left" w:pos="3030"/>
        </w:tabs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 xml:space="preserve">radi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nadogradnje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djelomične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adaptacije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vrtića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ostvarivao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je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svoju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djelatnost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više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adresa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>.</w:t>
      </w:r>
    </w:p>
    <w:p w14:paraId="1F6D294E" w14:textId="77777777" w:rsidR="00C22B7E" w:rsidRPr="007A41D3" w:rsidRDefault="00C22B7E" w:rsidP="00C22B7E">
      <w:pPr>
        <w:tabs>
          <w:tab w:val="left" w:pos="3030"/>
        </w:tabs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 xml:space="preserve">8.lipnja 2020.godine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Upravni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odjel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obrazovanje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, sport 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tehničku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kulturu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izdao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je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Rješenje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početku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rada u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izmijenjenim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uvjetima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prostorijama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javne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društvene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namjene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promijenjenim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uvjetima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za dio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djelatnosti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adresama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proofErr w:type="gramStart"/>
      <w:r w:rsidRPr="007A41D3">
        <w:rPr>
          <w:rFonts w:ascii="Arial" w:hAnsi="Arial" w:cs="Arial"/>
          <w:sz w:val="24"/>
          <w:szCs w:val="24"/>
          <w:lang w:val="it-IT"/>
        </w:rPr>
        <w:t>G.Garibaldi</w:t>
      </w:r>
      <w:proofErr w:type="spellEnd"/>
      <w:proofErr w:type="gramEnd"/>
      <w:r w:rsidRPr="007A41D3">
        <w:rPr>
          <w:rFonts w:ascii="Arial" w:hAnsi="Arial" w:cs="Arial"/>
          <w:sz w:val="24"/>
          <w:szCs w:val="24"/>
          <w:lang w:val="it-IT"/>
        </w:rPr>
        <w:t xml:space="preserve"> 9 i Nova Vas 4a, Brtonigla za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dvije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jasličke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skupine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od 1-3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godina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mješovitu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skupinu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hrvatskom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jeziku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od 4-7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godina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. </w:t>
      </w:r>
    </w:p>
    <w:p w14:paraId="39D6686F" w14:textId="77777777" w:rsidR="00C22B7E" w:rsidRPr="007A41D3" w:rsidRDefault="00C22B7E" w:rsidP="00C22B7E">
      <w:pPr>
        <w:tabs>
          <w:tab w:val="left" w:pos="3030"/>
        </w:tabs>
        <w:rPr>
          <w:rFonts w:ascii="Arial" w:hAnsi="Arial" w:cs="Arial"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Mješovita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skupina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talijanskom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svoju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djelatnost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odvijala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je u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prostorijama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škole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adresi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Dudova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24a, Brtonigla.</w:t>
      </w:r>
    </w:p>
    <w:p w14:paraId="71712EA8" w14:textId="77777777" w:rsidR="00C22B7E" w:rsidRPr="007A41D3" w:rsidRDefault="00C22B7E" w:rsidP="00C22B7E">
      <w:pPr>
        <w:tabs>
          <w:tab w:val="left" w:pos="3030"/>
        </w:tabs>
        <w:rPr>
          <w:rFonts w:ascii="Arial" w:hAnsi="Arial" w:cs="Arial"/>
          <w:sz w:val="24"/>
          <w:szCs w:val="24"/>
          <w:lang w:val="it-IT"/>
        </w:rPr>
      </w:pPr>
    </w:p>
    <w:p w14:paraId="1E17D60C" w14:textId="77777777" w:rsidR="00C22B7E" w:rsidRPr="007A41D3" w:rsidRDefault="00C22B7E" w:rsidP="00C22B7E">
      <w:pPr>
        <w:tabs>
          <w:tab w:val="left" w:pos="3030"/>
        </w:tabs>
        <w:rPr>
          <w:rFonts w:ascii="Arial" w:hAnsi="Arial" w:cs="Arial"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Godišnje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izvješće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ostvarivanju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Plana 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programa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rada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Dječjeg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vrtića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„</w:t>
      </w:r>
      <w:proofErr w:type="spellStart"/>
      <w:proofErr w:type="gramStart"/>
      <w:r w:rsidRPr="007A41D3">
        <w:rPr>
          <w:rFonts w:ascii="Arial" w:hAnsi="Arial" w:cs="Arial"/>
          <w:sz w:val="24"/>
          <w:szCs w:val="24"/>
          <w:lang w:val="it-IT"/>
        </w:rPr>
        <w:t>Kalimero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>“ -</w:t>
      </w:r>
      <w:proofErr w:type="gramEnd"/>
      <w:r w:rsidRPr="007A41D3">
        <w:rPr>
          <w:rFonts w:ascii="Arial" w:hAnsi="Arial" w:cs="Arial"/>
          <w:sz w:val="24"/>
          <w:szCs w:val="24"/>
          <w:lang w:val="it-IT"/>
        </w:rPr>
        <w:t xml:space="preserve"> Scuola dell'infanzia“ Calimero“ Brtonigla -Verteneglio (u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daljnjem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tekstu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: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Vrtić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)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obuhvaća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sva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zadana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područja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te se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nadovezuje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izvršenje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Godišnjeg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plana 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programa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rada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Vrtića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>.</w:t>
      </w:r>
    </w:p>
    <w:p w14:paraId="137B5D4F" w14:textId="77777777" w:rsidR="00C22B7E" w:rsidRPr="007A41D3" w:rsidRDefault="00C22B7E" w:rsidP="00C22B7E">
      <w:pPr>
        <w:tabs>
          <w:tab w:val="left" w:pos="3030"/>
        </w:tabs>
        <w:ind w:left="540"/>
        <w:rPr>
          <w:rFonts w:ascii="Arial" w:hAnsi="Arial" w:cs="Arial"/>
          <w:b/>
          <w:color w:val="990033"/>
          <w:sz w:val="24"/>
          <w:szCs w:val="24"/>
          <w:u w:val="single"/>
          <w:lang w:val="it-IT"/>
        </w:rPr>
      </w:pPr>
    </w:p>
    <w:p w14:paraId="7EB75618" w14:textId="77777777" w:rsidR="00C22B7E" w:rsidRPr="007A41D3" w:rsidRDefault="00C22B7E" w:rsidP="00C22B7E">
      <w:pPr>
        <w:tabs>
          <w:tab w:val="left" w:pos="3030"/>
        </w:tabs>
        <w:ind w:left="540"/>
        <w:rPr>
          <w:rFonts w:ascii="Arial" w:hAnsi="Arial" w:cs="Arial"/>
          <w:b/>
          <w:color w:val="990033"/>
          <w:sz w:val="24"/>
          <w:szCs w:val="24"/>
          <w:u w:val="single"/>
          <w:lang w:val="it-IT"/>
        </w:rPr>
      </w:pPr>
    </w:p>
    <w:p w14:paraId="5A6ED1F9" w14:textId="77777777" w:rsidR="00C22B7E" w:rsidRPr="007A41D3" w:rsidRDefault="00C22B7E" w:rsidP="00C22B7E">
      <w:pPr>
        <w:tabs>
          <w:tab w:val="left" w:pos="3030"/>
        </w:tabs>
        <w:rPr>
          <w:rFonts w:ascii="Arial" w:hAnsi="Arial" w:cs="Arial"/>
          <w:b/>
          <w:color w:val="990033"/>
          <w:sz w:val="24"/>
          <w:szCs w:val="24"/>
          <w:u w:val="single"/>
          <w:lang w:val="it-IT"/>
        </w:rPr>
      </w:pPr>
    </w:p>
    <w:p w14:paraId="687A3604" w14:textId="77777777" w:rsidR="00C22B7E" w:rsidRPr="007A41D3" w:rsidRDefault="00C22B7E" w:rsidP="00C45261">
      <w:pPr>
        <w:pStyle w:val="ListParagraph"/>
        <w:numPr>
          <w:ilvl w:val="0"/>
          <w:numId w:val="26"/>
        </w:numPr>
        <w:tabs>
          <w:tab w:val="left" w:pos="3030"/>
        </w:tabs>
        <w:contextualSpacing/>
        <w:rPr>
          <w:rFonts w:ascii="Arial" w:hAnsi="Arial" w:cs="Arial"/>
          <w:b/>
          <w:sz w:val="24"/>
          <w:szCs w:val="24"/>
        </w:rPr>
      </w:pPr>
      <w:r w:rsidRPr="007A41D3">
        <w:rPr>
          <w:rFonts w:ascii="Arial" w:hAnsi="Arial" w:cs="Arial"/>
          <w:b/>
          <w:sz w:val="24"/>
          <w:szCs w:val="24"/>
        </w:rPr>
        <w:t>USTROJSTVO RADA</w:t>
      </w:r>
    </w:p>
    <w:p w14:paraId="33771B42" w14:textId="77777777" w:rsidR="00C22B7E" w:rsidRPr="007A41D3" w:rsidRDefault="00C22B7E" w:rsidP="00C22B7E">
      <w:pPr>
        <w:tabs>
          <w:tab w:val="left" w:pos="3030"/>
        </w:tabs>
        <w:ind w:left="360"/>
        <w:rPr>
          <w:rFonts w:ascii="Arial" w:hAnsi="Arial" w:cs="Arial"/>
          <w:b/>
          <w:sz w:val="24"/>
          <w:szCs w:val="24"/>
        </w:rPr>
      </w:pPr>
    </w:p>
    <w:p w14:paraId="7B5D8AB7" w14:textId="77777777" w:rsidR="00C22B7E" w:rsidRPr="007A41D3" w:rsidRDefault="00C22B7E" w:rsidP="00C22B7E">
      <w:pPr>
        <w:tabs>
          <w:tab w:val="left" w:pos="3030"/>
        </w:tabs>
        <w:rPr>
          <w:rFonts w:ascii="Arial" w:hAnsi="Arial" w:cs="Arial"/>
          <w:sz w:val="24"/>
          <w:szCs w:val="24"/>
        </w:rPr>
      </w:pPr>
      <w:proofErr w:type="spellStart"/>
      <w:r w:rsidRPr="007A41D3">
        <w:rPr>
          <w:rFonts w:ascii="Arial" w:hAnsi="Arial" w:cs="Arial"/>
          <w:b/>
          <w:color w:val="990033"/>
          <w:sz w:val="24"/>
          <w:szCs w:val="24"/>
          <w:u w:val="single"/>
        </w:rPr>
        <w:t>Vrtić</w:t>
      </w:r>
      <w:proofErr w:type="spellEnd"/>
      <w:r w:rsidRPr="007A41D3">
        <w:rPr>
          <w:rFonts w:ascii="Arial" w:hAnsi="Arial" w:cs="Arial"/>
          <w:b/>
          <w:color w:val="990033"/>
          <w:sz w:val="24"/>
          <w:szCs w:val="24"/>
          <w:u w:val="single"/>
        </w:rPr>
        <w:t xml:space="preserve"> </w:t>
      </w:r>
      <w:r w:rsidRPr="007A41D3">
        <w:rPr>
          <w:rFonts w:ascii="Arial" w:hAnsi="Arial" w:cs="Arial"/>
          <w:sz w:val="24"/>
          <w:szCs w:val="24"/>
        </w:rPr>
        <w:t xml:space="preserve">je </w:t>
      </w:r>
      <w:proofErr w:type="spellStart"/>
      <w:r w:rsidRPr="007A41D3">
        <w:rPr>
          <w:rFonts w:ascii="Arial" w:hAnsi="Arial" w:cs="Arial"/>
          <w:sz w:val="24"/>
          <w:szCs w:val="24"/>
        </w:rPr>
        <w:t>javna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predškolska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ustanova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koja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u </w:t>
      </w:r>
      <w:proofErr w:type="spellStart"/>
      <w:r w:rsidRPr="007A41D3">
        <w:rPr>
          <w:rFonts w:ascii="Arial" w:hAnsi="Arial" w:cs="Arial"/>
          <w:sz w:val="24"/>
          <w:szCs w:val="24"/>
        </w:rPr>
        <w:t>okviru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svoje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djelatnosti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ranog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i </w:t>
      </w:r>
      <w:proofErr w:type="spellStart"/>
      <w:r w:rsidRPr="007A41D3">
        <w:rPr>
          <w:rFonts w:ascii="Arial" w:hAnsi="Arial" w:cs="Arial"/>
          <w:sz w:val="24"/>
          <w:szCs w:val="24"/>
        </w:rPr>
        <w:t>predškolskog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odgoja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potiče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i </w:t>
      </w:r>
      <w:proofErr w:type="spellStart"/>
      <w:r w:rsidRPr="007A41D3">
        <w:rPr>
          <w:rFonts w:ascii="Arial" w:hAnsi="Arial" w:cs="Arial"/>
          <w:sz w:val="24"/>
          <w:szCs w:val="24"/>
        </w:rPr>
        <w:t>stvara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uvjete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za </w:t>
      </w:r>
      <w:proofErr w:type="spellStart"/>
      <w:r w:rsidRPr="007A41D3">
        <w:rPr>
          <w:rFonts w:ascii="Arial" w:hAnsi="Arial" w:cs="Arial"/>
          <w:sz w:val="24"/>
          <w:szCs w:val="24"/>
        </w:rPr>
        <w:t>potpun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i </w:t>
      </w:r>
      <w:proofErr w:type="spellStart"/>
      <w:r w:rsidRPr="007A41D3">
        <w:rPr>
          <w:rFonts w:ascii="Arial" w:hAnsi="Arial" w:cs="Arial"/>
          <w:sz w:val="24"/>
          <w:szCs w:val="24"/>
        </w:rPr>
        <w:t>skladan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rast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i </w:t>
      </w:r>
      <w:proofErr w:type="spellStart"/>
      <w:r w:rsidRPr="007A41D3">
        <w:rPr>
          <w:rFonts w:ascii="Arial" w:hAnsi="Arial" w:cs="Arial"/>
          <w:sz w:val="24"/>
          <w:szCs w:val="24"/>
        </w:rPr>
        <w:t>razvoj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djetetove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osobnosti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7A41D3">
        <w:rPr>
          <w:rFonts w:ascii="Arial" w:hAnsi="Arial" w:cs="Arial"/>
          <w:sz w:val="24"/>
          <w:szCs w:val="24"/>
        </w:rPr>
        <w:t>doprinosi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kvaliteti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njegova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proofErr w:type="gramStart"/>
      <w:r w:rsidRPr="007A41D3">
        <w:rPr>
          <w:rFonts w:ascii="Arial" w:hAnsi="Arial" w:cs="Arial"/>
          <w:sz w:val="24"/>
          <w:szCs w:val="24"/>
        </w:rPr>
        <w:t>odrastanja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 ,</w:t>
      </w:r>
      <w:proofErr w:type="gram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posredno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7A41D3">
        <w:rPr>
          <w:rFonts w:ascii="Arial" w:hAnsi="Arial" w:cs="Arial"/>
          <w:sz w:val="24"/>
          <w:szCs w:val="24"/>
        </w:rPr>
        <w:t>kvaliteti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njegova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obiteljskog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života</w:t>
      </w:r>
      <w:proofErr w:type="spellEnd"/>
      <w:r w:rsidRPr="007A41D3">
        <w:rPr>
          <w:rFonts w:ascii="Arial" w:hAnsi="Arial" w:cs="Arial"/>
          <w:sz w:val="24"/>
          <w:szCs w:val="24"/>
        </w:rPr>
        <w:t>.</w:t>
      </w:r>
    </w:p>
    <w:p w14:paraId="4E9F8338" w14:textId="77777777" w:rsidR="00C22B7E" w:rsidRPr="007A41D3" w:rsidRDefault="00C22B7E" w:rsidP="00C22B7E">
      <w:pPr>
        <w:shd w:val="clear" w:color="auto" w:fill="FFFFFF"/>
        <w:tabs>
          <w:tab w:val="left" w:pos="3030"/>
        </w:tabs>
        <w:rPr>
          <w:rFonts w:ascii="Arial" w:hAnsi="Arial" w:cs="Arial"/>
          <w:sz w:val="24"/>
          <w:szCs w:val="24"/>
        </w:rPr>
      </w:pPr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Djelatnost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vrtića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se </w:t>
      </w:r>
      <w:proofErr w:type="spellStart"/>
      <w:r w:rsidRPr="007A41D3">
        <w:rPr>
          <w:rFonts w:ascii="Arial" w:hAnsi="Arial" w:cs="Arial"/>
          <w:sz w:val="24"/>
          <w:szCs w:val="24"/>
        </w:rPr>
        <w:t>odvija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samo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u </w:t>
      </w:r>
      <w:proofErr w:type="spellStart"/>
      <w:r w:rsidRPr="007A41D3">
        <w:rPr>
          <w:rFonts w:ascii="Arial" w:hAnsi="Arial" w:cs="Arial"/>
          <w:sz w:val="24"/>
          <w:szCs w:val="24"/>
        </w:rPr>
        <w:t>jednom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proofErr w:type="gramStart"/>
      <w:r w:rsidRPr="007A41D3">
        <w:rPr>
          <w:rFonts w:ascii="Arial" w:hAnsi="Arial" w:cs="Arial"/>
          <w:sz w:val="24"/>
          <w:szCs w:val="24"/>
        </w:rPr>
        <w:t>objektu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,</w:t>
      </w:r>
      <w:proofErr w:type="spellStart"/>
      <w:r w:rsidRPr="007A41D3">
        <w:rPr>
          <w:rFonts w:ascii="Arial" w:hAnsi="Arial" w:cs="Arial"/>
          <w:sz w:val="24"/>
          <w:szCs w:val="24"/>
        </w:rPr>
        <w:t>centralnom</w:t>
      </w:r>
      <w:proofErr w:type="spellEnd"/>
      <w:proofErr w:type="gramEnd"/>
      <w:r w:rsidRPr="007A41D3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7A41D3">
        <w:rPr>
          <w:rFonts w:ascii="Arial" w:hAnsi="Arial" w:cs="Arial"/>
          <w:sz w:val="24"/>
          <w:szCs w:val="24"/>
        </w:rPr>
        <w:t>područnih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objekata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nema</w:t>
      </w:r>
      <w:proofErr w:type="spellEnd"/>
      <w:r w:rsidRPr="007A41D3">
        <w:rPr>
          <w:rFonts w:ascii="Arial" w:hAnsi="Arial" w:cs="Arial"/>
          <w:sz w:val="24"/>
          <w:szCs w:val="24"/>
        </w:rPr>
        <w:t>.</w:t>
      </w:r>
    </w:p>
    <w:p w14:paraId="5879D52E" w14:textId="77777777" w:rsidR="00C22B7E" w:rsidRPr="007A41D3" w:rsidRDefault="00C22B7E" w:rsidP="00C22B7E">
      <w:pPr>
        <w:shd w:val="clear" w:color="auto" w:fill="FFFFFF"/>
        <w:tabs>
          <w:tab w:val="left" w:pos="3030"/>
        </w:tabs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b/>
          <w:color w:val="990033"/>
          <w:sz w:val="24"/>
          <w:szCs w:val="24"/>
        </w:rPr>
        <w:t xml:space="preserve">     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Pedagoška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godina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gramStart"/>
      <w:r w:rsidRPr="007A41D3">
        <w:rPr>
          <w:rFonts w:ascii="Arial" w:hAnsi="Arial" w:cs="Arial"/>
          <w:sz w:val="24"/>
          <w:szCs w:val="24"/>
          <w:lang w:val="it-IT"/>
        </w:rPr>
        <w:t>2020./</w:t>
      </w:r>
      <w:proofErr w:type="gramEnd"/>
      <w:r w:rsidRPr="007A41D3">
        <w:rPr>
          <w:rFonts w:ascii="Arial" w:hAnsi="Arial" w:cs="Arial"/>
          <w:sz w:val="24"/>
          <w:szCs w:val="24"/>
          <w:lang w:val="it-IT"/>
        </w:rPr>
        <w:t xml:space="preserve">2021. 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započela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je </w:t>
      </w:r>
      <w:proofErr w:type="gramStart"/>
      <w:r w:rsidRPr="007A41D3">
        <w:rPr>
          <w:rFonts w:ascii="Arial" w:hAnsi="Arial" w:cs="Arial"/>
          <w:sz w:val="24"/>
          <w:szCs w:val="24"/>
          <w:lang w:val="it-IT"/>
        </w:rPr>
        <w:t>1.rujna</w:t>
      </w:r>
      <w:proofErr w:type="gramEnd"/>
      <w:r w:rsidRPr="007A41D3">
        <w:rPr>
          <w:rFonts w:ascii="Arial" w:hAnsi="Arial" w:cs="Arial"/>
          <w:sz w:val="24"/>
          <w:szCs w:val="24"/>
          <w:lang w:val="it-IT"/>
        </w:rPr>
        <w:t xml:space="preserve"> 2020. </w:t>
      </w:r>
      <w:proofErr w:type="gramStart"/>
      <w:r w:rsidRPr="007A41D3">
        <w:rPr>
          <w:rFonts w:ascii="Arial" w:hAnsi="Arial" w:cs="Arial"/>
          <w:sz w:val="24"/>
          <w:szCs w:val="24"/>
          <w:lang w:val="it-IT"/>
        </w:rPr>
        <w:t>godine ,</w:t>
      </w:r>
      <w:proofErr w:type="gramEnd"/>
      <w:r w:rsidRPr="007A41D3">
        <w:rPr>
          <w:rFonts w:ascii="Arial" w:hAnsi="Arial" w:cs="Arial"/>
          <w:sz w:val="24"/>
          <w:szCs w:val="24"/>
          <w:lang w:val="it-IT"/>
        </w:rPr>
        <w:t xml:space="preserve"> a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završila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je 31.kolovoza 2021 godine. </w:t>
      </w:r>
    </w:p>
    <w:p w14:paraId="54F43DBF" w14:textId="77777777" w:rsidR="00C22B7E" w:rsidRPr="007A41D3" w:rsidRDefault="00C22B7E" w:rsidP="00C22B7E">
      <w:pPr>
        <w:shd w:val="clear" w:color="auto" w:fill="FFFFFF"/>
        <w:tabs>
          <w:tab w:val="left" w:pos="3030"/>
        </w:tabs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 xml:space="preserve">       Za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rujan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2020. godine u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pedagošku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godinu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gramStart"/>
      <w:r w:rsidRPr="007A41D3">
        <w:rPr>
          <w:rFonts w:ascii="Arial" w:hAnsi="Arial" w:cs="Arial"/>
          <w:sz w:val="24"/>
          <w:szCs w:val="24"/>
          <w:lang w:val="it-IT"/>
        </w:rPr>
        <w:t>2020./</w:t>
      </w:r>
      <w:proofErr w:type="gramEnd"/>
      <w:r w:rsidRPr="007A41D3">
        <w:rPr>
          <w:rFonts w:ascii="Arial" w:hAnsi="Arial" w:cs="Arial"/>
          <w:sz w:val="24"/>
          <w:szCs w:val="24"/>
          <w:lang w:val="it-IT"/>
        </w:rPr>
        <w:t xml:space="preserve">2021.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upisano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je 65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djece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raspoređene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u 4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odgojne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skupine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: u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dvije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vrtićke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skupine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gramStart"/>
      <w:r w:rsidRPr="007A41D3">
        <w:rPr>
          <w:rFonts w:ascii="Arial" w:hAnsi="Arial" w:cs="Arial"/>
          <w:sz w:val="24"/>
          <w:szCs w:val="24"/>
          <w:lang w:val="it-IT"/>
        </w:rPr>
        <w:t xml:space="preserve">(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hrvatska</w:t>
      </w:r>
      <w:proofErr w:type="spellEnd"/>
      <w:proofErr w:type="gramEnd"/>
      <w:r w:rsidRPr="007A41D3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talijanska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skupina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)  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dvije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jasličke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dvojezične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skupine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. </w:t>
      </w:r>
    </w:p>
    <w:p w14:paraId="28D81D85" w14:textId="77777777" w:rsidR="00C22B7E" w:rsidRPr="007A41D3" w:rsidRDefault="00C22B7E" w:rsidP="00C22B7E">
      <w:pPr>
        <w:tabs>
          <w:tab w:val="left" w:pos="3030"/>
        </w:tabs>
        <w:rPr>
          <w:rFonts w:ascii="Arial" w:hAnsi="Arial" w:cs="Arial"/>
          <w:sz w:val="24"/>
          <w:szCs w:val="24"/>
          <w:u w:val="single"/>
          <w:lang w:val="it-IT"/>
        </w:rPr>
      </w:pPr>
    </w:p>
    <w:p w14:paraId="3B746BA1" w14:textId="77777777" w:rsidR="00C22B7E" w:rsidRPr="007A41D3" w:rsidRDefault="00C22B7E" w:rsidP="00C22B7E">
      <w:pPr>
        <w:tabs>
          <w:tab w:val="left" w:pos="3030"/>
        </w:tabs>
        <w:rPr>
          <w:rFonts w:ascii="Arial" w:hAnsi="Arial" w:cs="Arial"/>
          <w:sz w:val="24"/>
          <w:szCs w:val="24"/>
          <w:u w:val="single"/>
          <w:lang w:val="it-IT"/>
        </w:rPr>
      </w:pPr>
    </w:p>
    <w:p w14:paraId="7C51D068" w14:textId="77777777" w:rsidR="00C22B7E" w:rsidRPr="007A41D3" w:rsidRDefault="00C22B7E" w:rsidP="00C22B7E">
      <w:pPr>
        <w:tabs>
          <w:tab w:val="left" w:pos="3030"/>
        </w:tabs>
        <w:rPr>
          <w:rFonts w:ascii="Arial" w:hAnsi="Arial" w:cs="Arial"/>
          <w:sz w:val="24"/>
          <w:szCs w:val="24"/>
          <w:u w:val="single"/>
          <w:lang w:val="it-IT"/>
        </w:rPr>
      </w:pPr>
      <w:r w:rsidRPr="007A41D3">
        <w:rPr>
          <w:rFonts w:ascii="Arial" w:hAnsi="Arial" w:cs="Arial"/>
          <w:sz w:val="24"/>
          <w:szCs w:val="24"/>
          <w:u w:val="single"/>
          <w:lang w:val="it-IT"/>
        </w:rPr>
        <w:t xml:space="preserve">Program </w:t>
      </w:r>
      <w:proofErr w:type="spellStart"/>
      <w:r w:rsidRPr="007A41D3">
        <w:rPr>
          <w:rFonts w:ascii="Arial" w:hAnsi="Arial" w:cs="Arial"/>
          <w:sz w:val="24"/>
          <w:szCs w:val="24"/>
          <w:u w:val="single"/>
          <w:lang w:val="it-IT"/>
        </w:rPr>
        <w:t>predškole</w:t>
      </w:r>
      <w:proofErr w:type="spellEnd"/>
    </w:p>
    <w:p w14:paraId="69B52C93" w14:textId="77777777" w:rsidR="00C22B7E" w:rsidRPr="007A41D3" w:rsidRDefault="00C22B7E" w:rsidP="00C22B7E">
      <w:pPr>
        <w:tabs>
          <w:tab w:val="left" w:pos="3030"/>
        </w:tabs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 xml:space="preserve">U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okviru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deseto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satnog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programa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provodio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se i Program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predškole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trajanju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gramStart"/>
      <w:r w:rsidRPr="007A41D3">
        <w:rPr>
          <w:rFonts w:ascii="Arial" w:hAnsi="Arial" w:cs="Arial"/>
          <w:sz w:val="24"/>
          <w:szCs w:val="24"/>
          <w:lang w:val="it-IT"/>
        </w:rPr>
        <w:t>od</w:t>
      </w:r>
      <w:proofErr w:type="gramEnd"/>
      <w:r w:rsidRPr="007A41D3">
        <w:rPr>
          <w:rFonts w:ascii="Arial" w:hAnsi="Arial" w:cs="Arial"/>
          <w:sz w:val="24"/>
          <w:szCs w:val="24"/>
          <w:lang w:val="it-IT"/>
        </w:rPr>
        <w:t xml:space="preserve"> 250 sati,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kojim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je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bilo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obuhvaćeno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11-ero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djece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. </w:t>
      </w:r>
    </w:p>
    <w:p w14:paraId="667BFAE9" w14:textId="11A5BFD4" w:rsidR="00C22B7E" w:rsidRDefault="00C22B7E" w:rsidP="00C22B7E">
      <w:pPr>
        <w:pStyle w:val="NoSpacing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 xml:space="preserve">Program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predškole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namijenjen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je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djeci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godini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dana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prije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polaska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proofErr w:type="gramStart"/>
      <w:r w:rsidRPr="007A41D3">
        <w:rPr>
          <w:rFonts w:ascii="Arial" w:hAnsi="Arial" w:cs="Arial"/>
          <w:sz w:val="24"/>
          <w:szCs w:val="24"/>
          <w:lang w:val="it-IT"/>
        </w:rPr>
        <w:t>školu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,</w:t>
      </w:r>
      <w:proofErr w:type="gram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koja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jesu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ili 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nisu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obuhvaćena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redovitim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programom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predškolskog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odgoja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dječjem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vrtiću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, te je stoga  u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mjesecu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travnju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2020. </w:t>
      </w:r>
      <w:proofErr w:type="spellStart"/>
      <w:proofErr w:type="gramStart"/>
      <w:r w:rsidRPr="007A41D3">
        <w:rPr>
          <w:rFonts w:ascii="Arial" w:hAnsi="Arial" w:cs="Arial"/>
          <w:sz w:val="24"/>
          <w:szCs w:val="24"/>
          <w:lang w:val="it-IT"/>
        </w:rPr>
        <w:t>raspisan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javni</w:t>
      </w:r>
      <w:proofErr w:type="spellEnd"/>
      <w:proofErr w:type="gram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poziv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uključivanje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djece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u Program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predškole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svu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djecu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koja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nisu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uključena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vrtić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.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Odaziva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nije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bilo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se Program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predškole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odvijao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samo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redovitom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programu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ustanove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. Program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predškole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Vrtić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provodi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kako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bi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osigurao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priliku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stjecanjem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iskustva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kvalitetnog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institucijskog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odgoja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obrazovanja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te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osigurao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djetetu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bolju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pripremljenost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uspjeh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školi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. </w:t>
      </w:r>
    </w:p>
    <w:p w14:paraId="1EBCE862" w14:textId="77777777" w:rsidR="00F56A10" w:rsidRPr="007A41D3" w:rsidRDefault="00F56A10" w:rsidP="00C22B7E">
      <w:pPr>
        <w:pStyle w:val="NoSpacing"/>
        <w:rPr>
          <w:rFonts w:ascii="Arial" w:hAnsi="Arial" w:cs="Arial"/>
          <w:sz w:val="24"/>
          <w:szCs w:val="24"/>
          <w:lang w:val="it-IT"/>
        </w:rPr>
      </w:pPr>
    </w:p>
    <w:p w14:paraId="3D55B1FC" w14:textId="77777777" w:rsidR="00C22B7E" w:rsidRPr="007A41D3" w:rsidRDefault="00C22B7E" w:rsidP="00C22B7E">
      <w:pPr>
        <w:tabs>
          <w:tab w:val="left" w:pos="3030"/>
        </w:tabs>
        <w:rPr>
          <w:rFonts w:ascii="Arial" w:hAnsi="Arial" w:cs="Arial"/>
          <w:sz w:val="24"/>
          <w:szCs w:val="24"/>
          <w:lang w:val="it-IT"/>
        </w:rPr>
      </w:pPr>
    </w:p>
    <w:p w14:paraId="1B99D542" w14:textId="77777777" w:rsidR="00C22B7E" w:rsidRPr="007A41D3" w:rsidRDefault="00C22B7E" w:rsidP="00C22B7E">
      <w:pPr>
        <w:shd w:val="clear" w:color="auto" w:fill="FFFFFF"/>
        <w:jc w:val="both"/>
        <w:textAlignment w:val="baseline"/>
        <w:rPr>
          <w:rFonts w:ascii="Arial" w:hAnsi="Arial" w:cs="Arial"/>
          <w:sz w:val="24"/>
          <w:szCs w:val="24"/>
          <w:u w:val="single"/>
          <w:lang w:val="it-IT"/>
        </w:rPr>
      </w:pPr>
      <w:r w:rsidRPr="007A41D3">
        <w:rPr>
          <w:rFonts w:ascii="Arial" w:hAnsi="Arial" w:cs="Arial"/>
          <w:sz w:val="24"/>
          <w:szCs w:val="24"/>
          <w:u w:val="single"/>
          <w:lang w:val="it-IT"/>
        </w:rPr>
        <w:t xml:space="preserve">Program </w:t>
      </w:r>
      <w:proofErr w:type="spellStart"/>
      <w:r w:rsidRPr="007A41D3">
        <w:rPr>
          <w:rFonts w:ascii="Arial" w:hAnsi="Arial" w:cs="Arial"/>
          <w:sz w:val="24"/>
          <w:szCs w:val="24"/>
          <w:u w:val="single"/>
          <w:lang w:val="it-IT"/>
        </w:rPr>
        <w:t>ranog</w:t>
      </w:r>
      <w:proofErr w:type="spellEnd"/>
      <w:r w:rsidRPr="007A41D3">
        <w:rPr>
          <w:rFonts w:ascii="Arial" w:hAnsi="Arial" w:cs="Arial"/>
          <w:sz w:val="24"/>
          <w:szCs w:val="24"/>
          <w:u w:val="single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u w:val="single"/>
          <w:lang w:val="it-IT"/>
        </w:rPr>
        <w:t>učenja</w:t>
      </w:r>
      <w:proofErr w:type="spellEnd"/>
      <w:r w:rsidRPr="007A41D3">
        <w:rPr>
          <w:rFonts w:ascii="Arial" w:hAnsi="Arial" w:cs="Arial"/>
          <w:sz w:val="24"/>
          <w:szCs w:val="24"/>
          <w:u w:val="single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u w:val="single"/>
          <w:lang w:val="it-IT"/>
        </w:rPr>
        <w:t>talijanskog</w:t>
      </w:r>
      <w:proofErr w:type="spellEnd"/>
      <w:r w:rsidRPr="007A41D3">
        <w:rPr>
          <w:rFonts w:ascii="Arial" w:hAnsi="Arial" w:cs="Arial"/>
          <w:sz w:val="24"/>
          <w:szCs w:val="24"/>
          <w:u w:val="single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u w:val="single"/>
          <w:lang w:val="it-IT"/>
        </w:rPr>
        <w:t>jezika</w:t>
      </w:r>
      <w:proofErr w:type="spellEnd"/>
    </w:p>
    <w:p w14:paraId="77970E1A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Temeljni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je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cilj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ovog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programa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omogućavanje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učenja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upoznavanja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talijanskoga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jezika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kulture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od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najranije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dobi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djeci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primjeren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način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uz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osiguranje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poticajnog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proofErr w:type="gramStart"/>
      <w:r w:rsidRPr="007A41D3">
        <w:rPr>
          <w:rFonts w:ascii="Arial" w:hAnsi="Arial" w:cs="Arial"/>
          <w:sz w:val="24"/>
          <w:szCs w:val="24"/>
          <w:lang w:val="it-IT"/>
        </w:rPr>
        <w:t>okruženja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oblikovanjem</w:t>
      </w:r>
      <w:proofErr w:type="spellEnd"/>
      <w:proofErr w:type="gram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prostorno-materijalne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sredine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osiguravanjem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adekvatne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opreme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koja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će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im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omogućiti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da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njima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zanimljiv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način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uče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osnove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talijanskoga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jezika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. Program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ranog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učenja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talijanskog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jezika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odvijao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se u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dvije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jasličke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skupine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.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Nositeljice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programa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bile su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odgajateljice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talijanskom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jeziku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pismu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. </w:t>
      </w:r>
    </w:p>
    <w:p w14:paraId="7905066F" w14:textId="77777777" w:rsidR="00C22B7E" w:rsidRPr="007A41D3" w:rsidRDefault="00C22B7E" w:rsidP="00C22B7E">
      <w:pPr>
        <w:tabs>
          <w:tab w:val="left" w:pos="3030"/>
        </w:tabs>
        <w:rPr>
          <w:rFonts w:ascii="Arial" w:hAnsi="Arial" w:cs="Arial"/>
          <w:sz w:val="24"/>
          <w:szCs w:val="24"/>
          <w:u w:val="single"/>
          <w:lang w:val="it-IT"/>
        </w:rPr>
      </w:pPr>
    </w:p>
    <w:p w14:paraId="0F00206A" w14:textId="77777777" w:rsidR="00C22B7E" w:rsidRPr="007A41D3" w:rsidRDefault="00C22B7E" w:rsidP="00C22B7E">
      <w:pPr>
        <w:tabs>
          <w:tab w:val="left" w:pos="3030"/>
        </w:tabs>
        <w:rPr>
          <w:rFonts w:ascii="Arial" w:hAnsi="Arial" w:cs="Arial"/>
          <w:sz w:val="24"/>
          <w:szCs w:val="24"/>
          <w:u w:val="single"/>
          <w:lang w:val="it-IT"/>
        </w:rPr>
      </w:pPr>
    </w:p>
    <w:p w14:paraId="12E83CCE" w14:textId="77777777" w:rsidR="00C22B7E" w:rsidRPr="007A41D3" w:rsidRDefault="00C22B7E" w:rsidP="00C22B7E">
      <w:pPr>
        <w:tabs>
          <w:tab w:val="left" w:pos="3030"/>
        </w:tabs>
        <w:rPr>
          <w:rFonts w:ascii="Arial" w:hAnsi="Arial" w:cs="Arial"/>
          <w:sz w:val="24"/>
          <w:szCs w:val="24"/>
          <w:u w:val="single"/>
          <w:lang w:val="it-IT"/>
        </w:rPr>
      </w:pPr>
      <w:proofErr w:type="spellStart"/>
      <w:r w:rsidRPr="007A41D3">
        <w:rPr>
          <w:rFonts w:ascii="Arial" w:hAnsi="Arial" w:cs="Arial"/>
          <w:sz w:val="24"/>
          <w:szCs w:val="24"/>
          <w:u w:val="single"/>
          <w:lang w:val="it-IT"/>
        </w:rPr>
        <w:t>Organizacija</w:t>
      </w:r>
      <w:proofErr w:type="spellEnd"/>
      <w:r w:rsidRPr="007A41D3">
        <w:rPr>
          <w:rFonts w:ascii="Arial" w:hAnsi="Arial" w:cs="Arial"/>
          <w:sz w:val="24"/>
          <w:szCs w:val="24"/>
          <w:u w:val="single"/>
          <w:lang w:val="it-IT"/>
        </w:rPr>
        <w:t xml:space="preserve"> rada:</w:t>
      </w:r>
    </w:p>
    <w:p w14:paraId="72716A73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Predškolski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odgoj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Vrtiću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provodio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kao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cjelodnevni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program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organiziran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je za djecu </w:t>
      </w:r>
      <w:proofErr w:type="gramStart"/>
      <w:r w:rsidRPr="007A41D3">
        <w:rPr>
          <w:rFonts w:ascii="Arial" w:hAnsi="Arial" w:cs="Arial"/>
          <w:sz w:val="24"/>
          <w:szCs w:val="24"/>
          <w:lang w:val="it-IT"/>
        </w:rPr>
        <w:t>od</w:t>
      </w:r>
      <w:proofErr w:type="gram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navršenih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godinu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dana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do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polaska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osnovnu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školu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. U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svim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skupinama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provodi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cjelodnevni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10 -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satni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program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. </w:t>
      </w:r>
    </w:p>
    <w:p w14:paraId="040D9FCA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it-IT"/>
        </w:rPr>
      </w:pPr>
    </w:p>
    <w:p w14:paraId="19B7ABFA" w14:textId="77777777" w:rsidR="00C22B7E" w:rsidRPr="007A41D3" w:rsidRDefault="00C22B7E" w:rsidP="00C22B7E">
      <w:pPr>
        <w:rPr>
          <w:rFonts w:ascii="Arial" w:hAnsi="Arial" w:cs="Arial"/>
          <w:color w:val="000000" w:themeColor="text1"/>
          <w:sz w:val="24"/>
          <w:szCs w:val="24"/>
          <w:lang w:val="it-IT"/>
        </w:rPr>
      </w:pPr>
      <w:r w:rsidRPr="007A41D3">
        <w:rPr>
          <w:rFonts w:ascii="Arial" w:hAnsi="Arial" w:cs="Arial"/>
          <w:color w:val="000000" w:themeColor="text1"/>
          <w:sz w:val="24"/>
          <w:szCs w:val="24"/>
          <w:shd w:val="clear" w:color="auto" w:fill="FFFFFF"/>
          <w:lang w:val="it-IT"/>
        </w:rPr>
        <w:t xml:space="preserve">11. </w:t>
      </w:r>
      <w:proofErr w:type="spellStart"/>
      <w:r w:rsidRPr="007A41D3">
        <w:rPr>
          <w:rFonts w:ascii="Arial" w:hAnsi="Arial" w:cs="Arial"/>
          <w:color w:val="000000" w:themeColor="text1"/>
          <w:sz w:val="24"/>
          <w:szCs w:val="24"/>
          <w:shd w:val="clear" w:color="auto" w:fill="FFFFFF"/>
          <w:lang w:val="it-IT"/>
        </w:rPr>
        <w:t>svibnja</w:t>
      </w:r>
      <w:proofErr w:type="spellEnd"/>
      <w:r w:rsidRPr="007A41D3">
        <w:rPr>
          <w:rFonts w:ascii="Arial" w:hAnsi="Arial" w:cs="Arial"/>
          <w:color w:val="000000" w:themeColor="text1"/>
          <w:sz w:val="24"/>
          <w:szCs w:val="24"/>
          <w:shd w:val="clear" w:color="auto" w:fill="FFFFFF"/>
          <w:lang w:val="it-IT"/>
        </w:rPr>
        <w:t xml:space="preserve"> 2020. godine, </w:t>
      </w:r>
      <w:proofErr w:type="spellStart"/>
      <w:r w:rsidRPr="007A41D3">
        <w:rPr>
          <w:rFonts w:ascii="Arial" w:hAnsi="Arial" w:cs="Arial"/>
          <w:color w:val="000000" w:themeColor="text1"/>
          <w:sz w:val="24"/>
          <w:szCs w:val="24"/>
          <w:shd w:val="clear" w:color="auto" w:fill="FFFFFF"/>
          <w:lang w:val="it-IT"/>
        </w:rPr>
        <w:t>potpisan</w:t>
      </w:r>
      <w:proofErr w:type="spellEnd"/>
      <w:r w:rsidRPr="007A41D3">
        <w:rPr>
          <w:rFonts w:ascii="Arial" w:hAnsi="Arial" w:cs="Arial"/>
          <w:color w:val="000000" w:themeColor="text1"/>
          <w:sz w:val="24"/>
          <w:szCs w:val="24"/>
          <w:shd w:val="clear" w:color="auto" w:fill="FFFFFF"/>
          <w:lang w:val="it-IT"/>
        </w:rPr>
        <w:t xml:space="preserve"> je </w:t>
      </w:r>
      <w:proofErr w:type="spellStart"/>
      <w:r w:rsidRPr="007A41D3">
        <w:rPr>
          <w:rFonts w:ascii="Arial" w:hAnsi="Arial" w:cs="Arial"/>
          <w:color w:val="000000" w:themeColor="text1"/>
          <w:sz w:val="24"/>
          <w:szCs w:val="24"/>
          <w:shd w:val="clear" w:color="auto" w:fill="FFFFFF"/>
          <w:lang w:val="it-IT"/>
        </w:rPr>
        <w:t>Ugovor</w:t>
      </w:r>
      <w:proofErr w:type="spellEnd"/>
      <w:r w:rsidRPr="007A41D3">
        <w:rPr>
          <w:rFonts w:ascii="Arial" w:hAnsi="Arial" w:cs="Arial"/>
          <w:color w:val="000000" w:themeColor="text1"/>
          <w:sz w:val="24"/>
          <w:szCs w:val="24"/>
          <w:shd w:val="clear" w:color="auto" w:fill="FFFFFF"/>
          <w:lang w:val="it-IT"/>
        </w:rPr>
        <w:t xml:space="preserve"> o </w:t>
      </w:r>
      <w:proofErr w:type="spellStart"/>
      <w:r w:rsidRPr="007A41D3">
        <w:rPr>
          <w:rFonts w:ascii="Arial" w:hAnsi="Arial" w:cs="Arial"/>
          <w:color w:val="000000" w:themeColor="text1"/>
          <w:sz w:val="24"/>
          <w:szCs w:val="24"/>
          <w:shd w:val="clear" w:color="auto" w:fill="FFFFFF"/>
          <w:lang w:val="it-IT"/>
        </w:rPr>
        <w:t>rekonstrukciji</w:t>
      </w:r>
      <w:proofErr w:type="spellEnd"/>
      <w:r w:rsidRPr="007A41D3">
        <w:rPr>
          <w:rFonts w:ascii="Arial" w:hAnsi="Arial" w:cs="Arial"/>
          <w:color w:val="000000" w:themeColor="text1"/>
          <w:sz w:val="24"/>
          <w:szCs w:val="24"/>
          <w:shd w:val="clear" w:color="auto" w:fill="FFFFFF"/>
          <w:lang w:val="it-IT"/>
        </w:rPr>
        <w:t xml:space="preserve"> građevine (</w:t>
      </w:r>
      <w:proofErr w:type="spellStart"/>
      <w:r w:rsidRPr="007A41D3">
        <w:rPr>
          <w:rFonts w:ascii="Arial" w:hAnsi="Arial" w:cs="Arial"/>
          <w:color w:val="000000" w:themeColor="text1"/>
          <w:sz w:val="24"/>
          <w:szCs w:val="24"/>
          <w:shd w:val="clear" w:color="auto" w:fill="FFFFFF"/>
          <w:lang w:val="it-IT"/>
        </w:rPr>
        <w:t>dogradnje</w:t>
      </w:r>
      <w:proofErr w:type="spellEnd"/>
      <w:r w:rsidRPr="007A41D3">
        <w:rPr>
          <w:rFonts w:ascii="Arial" w:hAnsi="Arial" w:cs="Arial"/>
          <w:color w:val="000000" w:themeColor="text1"/>
          <w:sz w:val="24"/>
          <w:szCs w:val="24"/>
          <w:shd w:val="clear" w:color="auto" w:fill="FFFFFF"/>
          <w:lang w:val="it-IT"/>
        </w:rPr>
        <w:t xml:space="preserve">) </w:t>
      </w:r>
      <w:proofErr w:type="spellStart"/>
      <w:r w:rsidRPr="007A41D3">
        <w:rPr>
          <w:rFonts w:ascii="Arial" w:hAnsi="Arial" w:cs="Arial"/>
          <w:color w:val="000000" w:themeColor="text1"/>
          <w:sz w:val="24"/>
          <w:szCs w:val="24"/>
          <w:shd w:val="clear" w:color="auto" w:fill="FFFFFF"/>
          <w:lang w:val="it-IT"/>
        </w:rPr>
        <w:t>javne</w:t>
      </w:r>
      <w:proofErr w:type="spellEnd"/>
      <w:r w:rsidRPr="007A41D3">
        <w:rPr>
          <w:rFonts w:ascii="Arial" w:hAnsi="Arial" w:cs="Arial"/>
          <w:color w:val="000000" w:themeColor="text1"/>
          <w:sz w:val="24"/>
          <w:szCs w:val="24"/>
          <w:shd w:val="clear" w:color="auto" w:fill="FFFFFF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color w:val="000000" w:themeColor="text1"/>
          <w:sz w:val="24"/>
          <w:szCs w:val="24"/>
          <w:shd w:val="clear" w:color="auto" w:fill="FFFFFF"/>
          <w:lang w:val="it-IT"/>
        </w:rPr>
        <w:t>društvene</w:t>
      </w:r>
      <w:proofErr w:type="spellEnd"/>
      <w:r w:rsidRPr="007A41D3">
        <w:rPr>
          <w:rFonts w:ascii="Arial" w:hAnsi="Arial" w:cs="Arial"/>
          <w:color w:val="000000" w:themeColor="text1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Pr="007A41D3">
        <w:rPr>
          <w:rFonts w:ascii="Arial" w:hAnsi="Arial" w:cs="Arial"/>
          <w:color w:val="000000" w:themeColor="text1"/>
          <w:sz w:val="24"/>
          <w:szCs w:val="24"/>
          <w:shd w:val="clear" w:color="auto" w:fill="FFFFFF"/>
          <w:lang w:val="it-IT"/>
        </w:rPr>
        <w:t>namjene</w:t>
      </w:r>
      <w:proofErr w:type="spellEnd"/>
      <w:r w:rsidRPr="007A41D3">
        <w:rPr>
          <w:rFonts w:ascii="Arial" w:hAnsi="Arial" w:cs="Arial"/>
          <w:color w:val="000000" w:themeColor="text1"/>
          <w:sz w:val="24"/>
          <w:szCs w:val="24"/>
          <w:shd w:val="clear" w:color="auto" w:fill="FFFFFF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color w:val="000000" w:themeColor="text1"/>
          <w:sz w:val="24"/>
          <w:szCs w:val="24"/>
          <w:shd w:val="clear" w:color="auto" w:fill="FFFFFF"/>
          <w:lang w:val="it-IT"/>
        </w:rPr>
        <w:t>vanjsko</w:t>
      </w:r>
      <w:proofErr w:type="spellEnd"/>
      <w:r w:rsidRPr="007A41D3">
        <w:rPr>
          <w:rFonts w:ascii="Arial" w:hAnsi="Arial" w:cs="Arial"/>
          <w:color w:val="000000" w:themeColor="text1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Pr="007A41D3">
        <w:rPr>
          <w:rFonts w:ascii="Arial" w:hAnsi="Arial" w:cs="Arial"/>
          <w:color w:val="000000" w:themeColor="text1"/>
          <w:sz w:val="24"/>
          <w:szCs w:val="24"/>
          <w:shd w:val="clear" w:color="auto" w:fill="FFFFFF"/>
          <w:lang w:val="it-IT"/>
        </w:rPr>
        <w:t>opremanje</w:t>
      </w:r>
      <w:proofErr w:type="spellEnd"/>
      <w:r w:rsidRPr="007A41D3">
        <w:rPr>
          <w:rFonts w:ascii="Arial" w:hAnsi="Arial" w:cs="Arial"/>
          <w:color w:val="000000" w:themeColor="text1"/>
          <w:sz w:val="24"/>
          <w:szCs w:val="24"/>
          <w:shd w:val="clear" w:color="auto" w:fill="FFFFFF"/>
          <w:lang w:val="it-IT"/>
        </w:rPr>
        <w:t xml:space="preserve"> - </w:t>
      </w:r>
      <w:proofErr w:type="spellStart"/>
      <w:r w:rsidRPr="007A41D3">
        <w:rPr>
          <w:rFonts w:ascii="Arial" w:hAnsi="Arial" w:cs="Arial"/>
          <w:color w:val="000000" w:themeColor="text1"/>
          <w:sz w:val="24"/>
          <w:szCs w:val="24"/>
          <w:shd w:val="clear" w:color="auto" w:fill="FFFFFF"/>
          <w:lang w:val="it-IT"/>
        </w:rPr>
        <w:t>dječjeg</w:t>
      </w:r>
      <w:proofErr w:type="spellEnd"/>
      <w:r w:rsidRPr="007A41D3">
        <w:rPr>
          <w:rFonts w:ascii="Arial" w:hAnsi="Arial" w:cs="Arial"/>
          <w:color w:val="000000" w:themeColor="text1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Pr="007A41D3">
        <w:rPr>
          <w:rFonts w:ascii="Arial" w:hAnsi="Arial" w:cs="Arial"/>
          <w:color w:val="000000" w:themeColor="text1"/>
          <w:sz w:val="24"/>
          <w:szCs w:val="24"/>
          <w:shd w:val="clear" w:color="auto" w:fill="FFFFFF"/>
          <w:lang w:val="it-IT"/>
        </w:rPr>
        <w:t>vrtića</w:t>
      </w:r>
      <w:proofErr w:type="spellEnd"/>
      <w:r w:rsidRPr="007A41D3">
        <w:rPr>
          <w:rFonts w:ascii="Arial" w:hAnsi="Arial" w:cs="Arial"/>
          <w:color w:val="000000" w:themeColor="text1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Pr="007A41D3">
        <w:rPr>
          <w:rFonts w:ascii="Arial" w:hAnsi="Arial" w:cs="Arial"/>
          <w:color w:val="000000" w:themeColor="text1"/>
          <w:sz w:val="24"/>
          <w:szCs w:val="24"/>
          <w:shd w:val="clear" w:color="auto" w:fill="FFFFFF"/>
          <w:lang w:val="it-IT"/>
        </w:rPr>
        <w:t>na</w:t>
      </w:r>
      <w:proofErr w:type="spellEnd"/>
      <w:r w:rsidRPr="007A41D3">
        <w:rPr>
          <w:rFonts w:ascii="Arial" w:hAnsi="Arial" w:cs="Arial"/>
          <w:color w:val="000000" w:themeColor="text1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Pr="007A41D3">
        <w:rPr>
          <w:rFonts w:ascii="Arial" w:hAnsi="Arial" w:cs="Arial"/>
          <w:color w:val="000000" w:themeColor="text1"/>
          <w:sz w:val="24"/>
          <w:szCs w:val="24"/>
          <w:shd w:val="clear" w:color="auto" w:fill="FFFFFF"/>
          <w:lang w:val="it-IT"/>
        </w:rPr>
        <w:t>građevnoj</w:t>
      </w:r>
      <w:proofErr w:type="spellEnd"/>
      <w:r w:rsidRPr="007A41D3">
        <w:rPr>
          <w:rFonts w:ascii="Arial" w:hAnsi="Arial" w:cs="Arial"/>
          <w:color w:val="000000" w:themeColor="text1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Pr="007A41D3">
        <w:rPr>
          <w:rFonts w:ascii="Arial" w:hAnsi="Arial" w:cs="Arial"/>
          <w:color w:val="000000" w:themeColor="text1"/>
          <w:sz w:val="24"/>
          <w:szCs w:val="24"/>
          <w:shd w:val="clear" w:color="auto" w:fill="FFFFFF"/>
          <w:lang w:val="it-IT"/>
        </w:rPr>
        <w:t>čestici</w:t>
      </w:r>
      <w:proofErr w:type="spellEnd"/>
      <w:r w:rsidRPr="007A41D3">
        <w:rPr>
          <w:rFonts w:ascii="Arial" w:hAnsi="Arial" w:cs="Arial"/>
          <w:color w:val="000000" w:themeColor="text1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Pr="007A41D3">
        <w:rPr>
          <w:rFonts w:ascii="Arial" w:hAnsi="Arial" w:cs="Arial"/>
          <w:color w:val="000000" w:themeColor="text1"/>
          <w:sz w:val="24"/>
          <w:szCs w:val="24"/>
          <w:shd w:val="clear" w:color="auto" w:fill="FFFFFF"/>
          <w:lang w:val="it-IT"/>
        </w:rPr>
        <w:t>k.č.br</w:t>
      </w:r>
      <w:proofErr w:type="spellEnd"/>
      <w:r w:rsidRPr="007A41D3">
        <w:rPr>
          <w:rFonts w:ascii="Arial" w:hAnsi="Arial" w:cs="Arial"/>
          <w:color w:val="000000" w:themeColor="text1"/>
          <w:sz w:val="24"/>
          <w:szCs w:val="24"/>
          <w:shd w:val="clear" w:color="auto" w:fill="FFFFFF"/>
          <w:lang w:val="it-IT"/>
        </w:rPr>
        <w:t xml:space="preserve">. 537 </w:t>
      </w:r>
      <w:proofErr w:type="spellStart"/>
      <w:r w:rsidRPr="007A41D3">
        <w:rPr>
          <w:rFonts w:ascii="Arial" w:hAnsi="Arial" w:cs="Arial"/>
          <w:color w:val="000000" w:themeColor="text1"/>
          <w:sz w:val="24"/>
          <w:szCs w:val="24"/>
          <w:shd w:val="clear" w:color="auto" w:fill="FFFFFF"/>
          <w:lang w:val="it-IT"/>
        </w:rPr>
        <w:t>zgr</w:t>
      </w:r>
      <w:proofErr w:type="spellEnd"/>
      <w:r w:rsidRPr="007A41D3">
        <w:rPr>
          <w:rFonts w:ascii="Arial" w:hAnsi="Arial" w:cs="Arial"/>
          <w:color w:val="000000" w:themeColor="text1"/>
          <w:sz w:val="24"/>
          <w:szCs w:val="24"/>
          <w:shd w:val="clear" w:color="auto" w:fill="FFFFFF"/>
          <w:lang w:val="it-IT"/>
        </w:rPr>
        <w:t xml:space="preserve">, k.o. Brtonigla (Brtonigla, </w:t>
      </w:r>
      <w:proofErr w:type="spellStart"/>
      <w:r w:rsidRPr="007A41D3">
        <w:rPr>
          <w:rFonts w:ascii="Arial" w:hAnsi="Arial" w:cs="Arial"/>
          <w:color w:val="000000" w:themeColor="text1"/>
          <w:sz w:val="24"/>
          <w:szCs w:val="24"/>
          <w:shd w:val="clear" w:color="auto" w:fill="FFFFFF"/>
          <w:lang w:val="it-IT"/>
        </w:rPr>
        <w:t>Dudova</w:t>
      </w:r>
      <w:proofErr w:type="spellEnd"/>
      <w:r w:rsidRPr="007A41D3">
        <w:rPr>
          <w:rFonts w:ascii="Arial" w:hAnsi="Arial" w:cs="Arial"/>
          <w:color w:val="000000" w:themeColor="text1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Pr="007A41D3">
        <w:rPr>
          <w:rFonts w:ascii="Arial" w:hAnsi="Arial" w:cs="Arial"/>
          <w:color w:val="000000" w:themeColor="text1"/>
          <w:sz w:val="24"/>
          <w:szCs w:val="24"/>
          <w:shd w:val="clear" w:color="auto" w:fill="FFFFFF"/>
          <w:lang w:val="it-IT"/>
        </w:rPr>
        <w:t>ulica</w:t>
      </w:r>
      <w:proofErr w:type="spellEnd"/>
      <w:r w:rsidRPr="007A41D3">
        <w:rPr>
          <w:rFonts w:ascii="Arial" w:hAnsi="Arial" w:cs="Arial"/>
          <w:color w:val="000000" w:themeColor="text1"/>
          <w:sz w:val="24"/>
          <w:szCs w:val="24"/>
          <w:shd w:val="clear" w:color="auto" w:fill="FFFFFF"/>
          <w:lang w:val="it-IT"/>
        </w:rPr>
        <w:t xml:space="preserve"> 24). </w:t>
      </w:r>
      <w:proofErr w:type="spellStart"/>
      <w:r w:rsidRPr="007A41D3">
        <w:rPr>
          <w:rFonts w:ascii="Arial" w:hAnsi="Arial" w:cs="Arial"/>
          <w:color w:val="000000" w:themeColor="text1"/>
          <w:sz w:val="24"/>
          <w:szCs w:val="24"/>
          <w:shd w:val="clear" w:color="auto" w:fill="FFFFFF"/>
          <w:lang w:val="it-IT"/>
        </w:rPr>
        <w:t>Nakon</w:t>
      </w:r>
      <w:proofErr w:type="spellEnd"/>
      <w:r w:rsidRPr="007A41D3">
        <w:rPr>
          <w:rFonts w:ascii="Arial" w:hAnsi="Arial" w:cs="Arial"/>
          <w:color w:val="000000" w:themeColor="text1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Pr="007A41D3">
        <w:rPr>
          <w:rFonts w:ascii="Arial" w:hAnsi="Arial" w:cs="Arial"/>
          <w:color w:val="000000" w:themeColor="text1"/>
          <w:sz w:val="24"/>
          <w:szCs w:val="24"/>
          <w:shd w:val="clear" w:color="auto" w:fill="FFFFFF"/>
          <w:lang w:val="it-IT"/>
        </w:rPr>
        <w:t>provedenog</w:t>
      </w:r>
      <w:proofErr w:type="spellEnd"/>
      <w:r w:rsidRPr="007A41D3">
        <w:rPr>
          <w:rFonts w:ascii="Arial" w:hAnsi="Arial" w:cs="Arial"/>
          <w:color w:val="000000" w:themeColor="text1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Pr="007A41D3">
        <w:rPr>
          <w:rFonts w:ascii="Arial" w:hAnsi="Arial" w:cs="Arial"/>
          <w:color w:val="000000" w:themeColor="text1"/>
          <w:sz w:val="24"/>
          <w:szCs w:val="24"/>
          <w:shd w:val="clear" w:color="auto" w:fill="FFFFFF"/>
          <w:lang w:val="it-IT"/>
        </w:rPr>
        <w:t>postupka</w:t>
      </w:r>
      <w:proofErr w:type="spellEnd"/>
      <w:r w:rsidRPr="007A41D3">
        <w:rPr>
          <w:rFonts w:ascii="Arial" w:hAnsi="Arial" w:cs="Arial"/>
          <w:color w:val="000000" w:themeColor="text1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Pr="007A41D3">
        <w:rPr>
          <w:rFonts w:ascii="Arial" w:hAnsi="Arial" w:cs="Arial"/>
          <w:color w:val="000000" w:themeColor="text1"/>
          <w:sz w:val="24"/>
          <w:szCs w:val="24"/>
          <w:shd w:val="clear" w:color="auto" w:fill="FFFFFF"/>
          <w:lang w:val="it-IT"/>
        </w:rPr>
        <w:t>javne</w:t>
      </w:r>
      <w:proofErr w:type="spellEnd"/>
      <w:r w:rsidRPr="007A41D3">
        <w:rPr>
          <w:rFonts w:ascii="Arial" w:hAnsi="Arial" w:cs="Arial"/>
          <w:color w:val="000000" w:themeColor="text1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Pr="007A41D3">
        <w:rPr>
          <w:rFonts w:ascii="Arial" w:hAnsi="Arial" w:cs="Arial"/>
          <w:color w:val="000000" w:themeColor="text1"/>
          <w:sz w:val="24"/>
          <w:szCs w:val="24"/>
          <w:shd w:val="clear" w:color="auto" w:fill="FFFFFF"/>
          <w:lang w:val="it-IT"/>
        </w:rPr>
        <w:t>nabave</w:t>
      </w:r>
      <w:proofErr w:type="spellEnd"/>
      <w:r w:rsidRPr="007A41D3">
        <w:rPr>
          <w:rFonts w:ascii="Arial" w:hAnsi="Arial" w:cs="Arial"/>
          <w:color w:val="000000" w:themeColor="text1"/>
          <w:sz w:val="24"/>
          <w:szCs w:val="24"/>
          <w:shd w:val="clear" w:color="auto" w:fill="FFFFFF"/>
          <w:lang w:val="it-IT"/>
        </w:rPr>
        <w:t xml:space="preserve">, </w:t>
      </w:r>
      <w:proofErr w:type="spellStart"/>
      <w:r w:rsidRPr="007A41D3">
        <w:rPr>
          <w:rFonts w:ascii="Arial" w:hAnsi="Arial" w:cs="Arial"/>
          <w:color w:val="000000" w:themeColor="text1"/>
          <w:sz w:val="24"/>
          <w:szCs w:val="24"/>
          <w:shd w:val="clear" w:color="auto" w:fill="FFFFFF"/>
          <w:lang w:val="it-IT"/>
        </w:rPr>
        <w:t>izabrana</w:t>
      </w:r>
      <w:proofErr w:type="spellEnd"/>
      <w:r w:rsidRPr="007A41D3">
        <w:rPr>
          <w:rFonts w:ascii="Arial" w:hAnsi="Arial" w:cs="Arial"/>
          <w:color w:val="000000" w:themeColor="text1"/>
          <w:sz w:val="24"/>
          <w:szCs w:val="24"/>
          <w:shd w:val="clear" w:color="auto" w:fill="FFFFFF"/>
          <w:lang w:val="it-IT"/>
        </w:rPr>
        <w:t xml:space="preserve"> je </w:t>
      </w:r>
      <w:proofErr w:type="spellStart"/>
      <w:r w:rsidRPr="007A41D3">
        <w:rPr>
          <w:rFonts w:ascii="Arial" w:hAnsi="Arial" w:cs="Arial"/>
          <w:color w:val="000000" w:themeColor="text1"/>
          <w:sz w:val="24"/>
          <w:szCs w:val="24"/>
          <w:shd w:val="clear" w:color="auto" w:fill="FFFFFF"/>
          <w:lang w:val="it-IT"/>
        </w:rPr>
        <w:t>ponuda</w:t>
      </w:r>
      <w:proofErr w:type="spellEnd"/>
      <w:r w:rsidRPr="007A41D3">
        <w:rPr>
          <w:rFonts w:ascii="Arial" w:hAnsi="Arial" w:cs="Arial"/>
          <w:color w:val="000000" w:themeColor="text1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Pr="007A41D3">
        <w:rPr>
          <w:rFonts w:ascii="Arial" w:hAnsi="Arial" w:cs="Arial"/>
          <w:color w:val="000000" w:themeColor="text1"/>
          <w:sz w:val="24"/>
          <w:szCs w:val="24"/>
          <w:shd w:val="clear" w:color="auto" w:fill="FFFFFF"/>
          <w:lang w:val="it-IT"/>
        </w:rPr>
        <w:t>najpovoljnijeg</w:t>
      </w:r>
      <w:proofErr w:type="spellEnd"/>
      <w:r w:rsidRPr="007A41D3">
        <w:rPr>
          <w:rFonts w:ascii="Arial" w:hAnsi="Arial" w:cs="Arial"/>
          <w:color w:val="000000" w:themeColor="text1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Pr="007A41D3">
        <w:rPr>
          <w:rFonts w:ascii="Arial" w:hAnsi="Arial" w:cs="Arial"/>
          <w:color w:val="000000" w:themeColor="text1"/>
          <w:sz w:val="24"/>
          <w:szCs w:val="24"/>
          <w:shd w:val="clear" w:color="auto" w:fill="FFFFFF"/>
          <w:lang w:val="it-IT"/>
        </w:rPr>
        <w:t>ponuditelja</w:t>
      </w:r>
      <w:proofErr w:type="spellEnd"/>
      <w:r w:rsidRPr="007A41D3">
        <w:rPr>
          <w:rFonts w:ascii="Arial" w:hAnsi="Arial" w:cs="Arial"/>
          <w:color w:val="000000" w:themeColor="text1"/>
          <w:sz w:val="24"/>
          <w:szCs w:val="24"/>
          <w:shd w:val="clear" w:color="auto" w:fill="FFFFFF"/>
          <w:lang w:val="it-IT"/>
        </w:rPr>
        <w:t xml:space="preserve">, Vladimir Gortan d.d., </w:t>
      </w:r>
      <w:proofErr w:type="spellStart"/>
      <w:r w:rsidRPr="007A41D3">
        <w:rPr>
          <w:rFonts w:ascii="Arial" w:hAnsi="Arial" w:cs="Arial"/>
          <w:color w:val="000000" w:themeColor="text1"/>
          <w:sz w:val="24"/>
          <w:szCs w:val="24"/>
          <w:shd w:val="clear" w:color="auto" w:fill="FFFFFF"/>
          <w:lang w:val="it-IT"/>
        </w:rPr>
        <w:t>iz</w:t>
      </w:r>
      <w:proofErr w:type="spellEnd"/>
      <w:r w:rsidRPr="007A41D3">
        <w:rPr>
          <w:rFonts w:ascii="Arial" w:hAnsi="Arial" w:cs="Arial"/>
          <w:color w:val="000000" w:themeColor="text1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Pr="007A41D3">
        <w:rPr>
          <w:rFonts w:ascii="Arial" w:hAnsi="Arial" w:cs="Arial"/>
          <w:color w:val="000000" w:themeColor="text1"/>
          <w:sz w:val="24"/>
          <w:szCs w:val="24"/>
          <w:shd w:val="clear" w:color="auto" w:fill="FFFFFF"/>
          <w:lang w:val="it-IT"/>
        </w:rPr>
        <w:t>Pazina</w:t>
      </w:r>
      <w:proofErr w:type="spellEnd"/>
      <w:r w:rsidRPr="007A41D3">
        <w:rPr>
          <w:rFonts w:ascii="Arial" w:hAnsi="Arial" w:cs="Arial"/>
          <w:color w:val="000000" w:themeColor="text1"/>
          <w:sz w:val="24"/>
          <w:szCs w:val="24"/>
          <w:shd w:val="clear" w:color="auto" w:fill="FFFFFF"/>
          <w:lang w:val="it-IT"/>
        </w:rPr>
        <w:t xml:space="preserve">, te je sa </w:t>
      </w:r>
      <w:proofErr w:type="spellStart"/>
      <w:r w:rsidRPr="007A41D3">
        <w:rPr>
          <w:rFonts w:ascii="Arial" w:hAnsi="Arial" w:cs="Arial"/>
          <w:color w:val="000000" w:themeColor="text1"/>
          <w:sz w:val="24"/>
          <w:szCs w:val="24"/>
          <w:shd w:val="clear" w:color="auto" w:fill="FFFFFF"/>
          <w:lang w:val="it-IT"/>
        </w:rPr>
        <w:t>istim</w:t>
      </w:r>
      <w:proofErr w:type="spellEnd"/>
      <w:r w:rsidRPr="007A41D3">
        <w:rPr>
          <w:rFonts w:ascii="Arial" w:hAnsi="Arial" w:cs="Arial"/>
          <w:color w:val="000000" w:themeColor="text1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Pr="007A41D3">
        <w:rPr>
          <w:rFonts w:ascii="Arial" w:hAnsi="Arial" w:cs="Arial"/>
          <w:color w:val="000000" w:themeColor="text1"/>
          <w:sz w:val="24"/>
          <w:szCs w:val="24"/>
          <w:shd w:val="clear" w:color="auto" w:fill="FFFFFF"/>
          <w:lang w:val="it-IT"/>
        </w:rPr>
        <w:t>društvom</w:t>
      </w:r>
      <w:proofErr w:type="spellEnd"/>
      <w:r w:rsidRPr="007A41D3">
        <w:rPr>
          <w:rFonts w:ascii="Arial" w:hAnsi="Arial" w:cs="Arial"/>
          <w:color w:val="000000" w:themeColor="text1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Pr="007A41D3">
        <w:rPr>
          <w:rFonts w:ascii="Arial" w:hAnsi="Arial" w:cs="Arial"/>
          <w:color w:val="000000" w:themeColor="text1"/>
          <w:sz w:val="24"/>
          <w:szCs w:val="24"/>
          <w:shd w:val="clear" w:color="auto" w:fill="FFFFFF"/>
          <w:lang w:val="it-IT"/>
        </w:rPr>
        <w:t>sklopljen</w:t>
      </w:r>
      <w:proofErr w:type="spellEnd"/>
      <w:r w:rsidRPr="007A41D3">
        <w:rPr>
          <w:rFonts w:ascii="Arial" w:hAnsi="Arial" w:cs="Arial"/>
          <w:color w:val="000000" w:themeColor="text1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Pr="007A41D3">
        <w:rPr>
          <w:rFonts w:ascii="Arial" w:hAnsi="Arial" w:cs="Arial"/>
          <w:color w:val="000000" w:themeColor="text1"/>
          <w:sz w:val="24"/>
          <w:szCs w:val="24"/>
          <w:shd w:val="clear" w:color="auto" w:fill="FFFFFF"/>
          <w:lang w:val="it-IT"/>
        </w:rPr>
        <w:t>ugovor</w:t>
      </w:r>
      <w:proofErr w:type="spellEnd"/>
      <w:r w:rsidRPr="007A41D3">
        <w:rPr>
          <w:rFonts w:ascii="Arial" w:hAnsi="Arial" w:cs="Arial"/>
          <w:color w:val="000000" w:themeColor="text1"/>
          <w:sz w:val="24"/>
          <w:szCs w:val="24"/>
          <w:shd w:val="clear" w:color="auto" w:fill="FFFFFF"/>
          <w:lang w:val="it-IT"/>
        </w:rPr>
        <w:t xml:space="preserve"> za </w:t>
      </w:r>
      <w:proofErr w:type="spellStart"/>
      <w:r w:rsidRPr="007A41D3">
        <w:rPr>
          <w:rFonts w:ascii="Arial" w:hAnsi="Arial" w:cs="Arial"/>
          <w:color w:val="000000" w:themeColor="text1"/>
          <w:sz w:val="24"/>
          <w:szCs w:val="24"/>
          <w:shd w:val="clear" w:color="auto" w:fill="FFFFFF"/>
          <w:lang w:val="it-IT"/>
        </w:rPr>
        <w:t>izvođenje</w:t>
      </w:r>
      <w:proofErr w:type="spellEnd"/>
      <w:r w:rsidRPr="007A41D3">
        <w:rPr>
          <w:rFonts w:ascii="Arial" w:hAnsi="Arial" w:cs="Arial"/>
          <w:color w:val="000000" w:themeColor="text1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Pr="007A41D3">
        <w:rPr>
          <w:rFonts w:ascii="Arial" w:hAnsi="Arial" w:cs="Arial"/>
          <w:color w:val="000000" w:themeColor="text1"/>
          <w:sz w:val="24"/>
          <w:szCs w:val="24"/>
          <w:shd w:val="clear" w:color="auto" w:fill="FFFFFF"/>
          <w:lang w:val="it-IT"/>
        </w:rPr>
        <w:t>radova</w:t>
      </w:r>
      <w:proofErr w:type="spellEnd"/>
      <w:r w:rsidRPr="007A41D3">
        <w:rPr>
          <w:rFonts w:ascii="Arial" w:hAnsi="Arial" w:cs="Arial"/>
          <w:color w:val="000000" w:themeColor="text1"/>
          <w:sz w:val="24"/>
          <w:szCs w:val="24"/>
          <w:shd w:val="clear" w:color="auto" w:fill="FFFFFF"/>
          <w:lang w:val="it-IT"/>
        </w:rPr>
        <w:t xml:space="preserve">. </w:t>
      </w:r>
      <w:proofErr w:type="spellStart"/>
      <w:r w:rsidRPr="007A41D3">
        <w:rPr>
          <w:rFonts w:ascii="Arial" w:hAnsi="Arial" w:cs="Arial"/>
          <w:color w:val="000000" w:themeColor="text1"/>
          <w:sz w:val="24"/>
          <w:szCs w:val="24"/>
          <w:shd w:val="clear" w:color="auto" w:fill="FFFFFF"/>
          <w:lang w:val="it-IT"/>
        </w:rPr>
        <w:t>Ugovoreni</w:t>
      </w:r>
      <w:proofErr w:type="spellEnd"/>
      <w:r w:rsidRPr="007A41D3">
        <w:rPr>
          <w:rFonts w:ascii="Arial" w:hAnsi="Arial" w:cs="Arial"/>
          <w:color w:val="000000" w:themeColor="text1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Pr="007A41D3">
        <w:rPr>
          <w:rFonts w:ascii="Arial" w:hAnsi="Arial" w:cs="Arial"/>
          <w:color w:val="000000" w:themeColor="text1"/>
          <w:sz w:val="24"/>
          <w:szCs w:val="24"/>
          <w:shd w:val="clear" w:color="auto" w:fill="FFFFFF"/>
          <w:lang w:val="it-IT"/>
        </w:rPr>
        <w:t>iznos</w:t>
      </w:r>
      <w:proofErr w:type="spellEnd"/>
      <w:r w:rsidRPr="007A41D3">
        <w:rPr>
          <w:rFonts w:ascii="Arial" w:hAnsi="Arial" w:cs="Arial"/>
          <w:color w:val="000000" w:themeColor="text1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Pr="007A41D3">
        <w:rPr>
          <w:rFonts w:ascii="Arial" w:hAnsi="Arial" w:cs="Arial"/>
          <w:color w:val="000000" w:themeColor="text1"/>
          <w:sz w:val="24"/>
          <w:szCs w:val="24"/>
          <w:shd w:val="clear" w:color="auto" w:fill="FFFFFF"/>
          <w:lang w:val="it-IT"/>
        </w:rPr>
        <w:t>investicije</w:t>
      </w:r>
      <w:proofErr w:type="spellEnd"/>
      <w:r w:rsidRPr="007A41D3">
        <w:rPr>
          <w:rFonts w:ascii="Arial" w:hAnsi="Arial" w:cs="Arial"/>
          <w:color w:val="000000" w:themeColor="text1"/>
          <w:sz w:val="24"/>
          <w:szCs w:val="24"/>
          <w:shd w:val="clear" w:color="auto" w:fill="FFFFFF"/>
          <w:lang w:val="it-IT"/>
        </w:rPr>
        <w:t xml:space="preserve">, za </w:t>
      </w:r>
      <w:proofErr w:type="spellStart"/>
      <w:r w:rsidRPr="007A41D3">
        <w:rPr>
          <w:rFonts w:ascii="Arial" w:hAnsi="Arial" w:cs="Arial"/>
          <w:color w:val="000000" w:themeColor="text1"/>
          <w:sz w:val="24"/>
          <w:szCs w:val="24"/>
          <w:shd w:val="clear" w:color="auto" w:fill="FFFFFF"/>
          <w:lang w:val="it-IT"/>
        </w:rPr>
        <w:t>dogradnju</w:t>
      </w:r>
      <w:proofErr w:type="spellEnd"/>
      <w:r w:rsidRPr="007A41D3">
        <w:rPr>
          <w:rFonts w:ascii="Arial" w:hAnsi="Arial" w:cs="Arial"/>
          <w:color w:val="000000" w:themeColor="text1"/>
          <w:sz w:val="24"/>
          <w:szCs w:val="24"/>
          <w:shd w:val="clear" w:color="auto" w:fill="FFFFFF"/>
          <w:lang w:val="it-IT"/>
        </w:rPr>
        <w:t xml:space="preserve"> građevine i za </w:t>
      </w:r>
      <w:proofErr w:type="spellStart"/>
      <w:r w:rsidRPr="007A41D3">
        <w:rPr>
          <w:rFonts w:ascii="Arial" w:hAnsi="Arial" w:cs="Arial"/>
          <w:color w:val="000000" w:themeColor="text1"/>
          <w:sz w:val="24"/>
          <w:szCs w:val="24"/>
          <w:shd w:val="clear" w:color="auto" w:fill="FFFFFF"/>
          <w:lang w:val="it-IT"/>
        </w:rPr>
        <w:t>vanjsko</w:t>
      </w:r>
      <w:proofErr w:type="spellEnd"/>
      <w:r w:rsidRPr="007A41D3">
        <w:rPr>
          <w:rFonts w:ascii="Arial" w:hAnsi="Arial" w:cs="Arial"/>
          <w:color w:val="000000" w:themeColor="text1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Pr="007A41D3">
        <w:rPr>
          <w:rFonts w:ascii="Arial" w:hAnsi="Arial" w:cs="Arial"/>
          <w:color w:val="000000" w:themeColor="text1"/>
          <w:sz w:val="24"/>
          <w:szCs w:val="24"/>
          <w:shd w:val="clear" w:color="auto" w:fill="FFFFFF"/>
          <w:lang w:val="it-IT"/>
        </w:rPr>
        <w:t>opremanje</w:t>
      </w:r>
      <w:proofErr w:type="spellEnd"/>
      <w:r w:rsidRPr="007A41D3">
        <w:rPr>
          <w:rFonts w:ascii="Arial" w:hAnsi="Arial" w:cs="Arial"/>
          <w:color w:val="000000" w:themeColor="text1"/>
          <w:sz w:val="24"/>
          <w:szCs w:val="24"/>
          <w:shd w:val="clear" w:color="auto" w:fill="FFFFFF"/>
          <w:lang w:val="it-IT"/>
        </w:rPr>
        <w:t xml:space="preserve">, </w:t>
      </w:r>
      <w:proofErr w:type="spellStart"/>
      <w:r w:rsidRPr="007A41D3">
        <w:rPr>
          <w:rFonts w:ascii="Arial" w:hAnsi="Arial" w:cs="Arial"/>
          <w:color w:val="000000" w:themeColor="text1"/>
          <w:sz w:val="24"/>
          <w:szCs w:val="24"/>
          <w:shd w:val="clear" w:color="auto" w:fill="FFFFFF"/>
          <w:lang w:val="it-IT"/>
        </w:rPr>
        <w:t>iznosi</w:t>
      </w:r>
      <w:proofErr w:type="spellEnd"/>
      <w:r w:rsidRPr="007A41D3">
        <w:rPr>
          <w:rFonts w:ascii="Arial" w:hAnsi="Arial" w:cs="Arial"/>
          <w:color w:val="000000" w:themeColor="text1"/>
          <w:sz w:val="24"/>
          <w:szCs w:val="24"/>
          <w:shd w:val="clear" w:color="auto" w:fill="FFFFFF"/>
          <w:lang w:val="it-IT"/>
        </w:rPr>
        <w:t xml:space="preserve"> 5.564.177,60 </w:t>
      </w:r>
      <w:proofErr w:type="spellStart"/>
      <w:r w:rsidRPr="007A41D3">
        <w:rPr>
          <w:rFonts w:ascii="Arial" w:hAnsi="Arial" w:cs="Arial"/>
          <w:color w:val="000000" w:themeColor="text1"/>
          <w:sz w:val="24"/>
          <w:szCs w:val="24"/>
          <w:shd w:val="clear" w:color="auto" w:fill="FFFFFF"/>
          <w:lang w:val="it-IT"/>
        </w:rPr>
        <w:t>kuna</w:t>
      </w:r>
      <w:proofErr w:type="spellEnd"/>
      <w:r w:rsidRPr="007A41D3">
        <w:rPr>
          <w:rFonts w:ascii="Arial" w:hAnsi="Arial" w:cs="Arial"/>
          <w:color w:val="000000" w:themeColor="text1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Pr="007A41D3">
        <w:rPr>
          <w:rFonts w:ascii="Arial" w:hAnsi="Arial" w:cs="Arial"/>
          <w:color w:val="000000" w:themeColor="text1"/>
          <w:sz w:val="24"/>
          <w:szCs w:val="24"/>
          <w:shd w:val="clear" w:color="auto" w:fill="FFFFFF"/>
          <w:lang w:val="it-IT"/>
        </w:rPr>
        <w:t>bez</w:t>
      </w:r>
      <w:proofErr w:type="spellEnd"/>
      <w:r w:rsidRPr="007A41D3">
        <w:rPr>
          <w:rFonts w:ascii="Arial" w:hAnsi="Arial" w:cs="Arial"/>
          <w:color w:val="000000" w:themeColor="text1"/>
          <w:sz w:val="24"/>
          <w:szCs w:val="24"/>
          <w:shd w:val="clear" w:color="auto" w:fill="FFFFFF"/>
          <w:lang w:val="it-IT"/>
        </w:rPr>
        <w:t xml:space="preserve"> PDV-a, </w:t>
      </w:r>
      <w:proofErr w:type="spellStart"/>
      <w:r w:rsidRPr="007A41D3">
        <w:rPr>
          <w:rFonts w:ascii="Arial" w:hAnsi="Arial" w:cs="Arial"/>
          <w:color w:val="000000" w:themeColor="text1"/>
          <w:sz w:val="24"/>
          <w:szCs w:val="24"/>
          <w:shd w:val="clear" w:color="auto" w:fill="FFFFFF"/>
          <w:lang w:val="it-IT"/>
        </w:rPr>
        <w:t>odnosno</w:t>
      </w:r>
      <w:proofErr w:type="spellEnd"/>
      <w:r w:rsidRPr="007A41D3">
        <w:rPr>
          <w:rFonts w:ascii="Arial" w:hAnsi="Arial" w:cs="Arial"/>
          <w:color w:val="000000" w:themeColor="text1"/>
          <w:sz w:val="24"/>
          <w:szCs w:val="24"/>
          <w:shd w:val="clear" w:color="auto" w:fill="FFFFFF"/>
          <w:lang w:val="it-IT"/>
        </w:rPr>
        <w:t xml:space="preserve"> 6.955.222,00 </w:t>
      </w:r>
      <w:proofErr w:type="spellStart"/>
      <w:r w:rsidRPr="007A41D3">
        <w:rPr>
          <w:rFonts w:ascii="Arial" w:hAnsi="Arial" w:cs="Arial"/>
          <w:color w:val="000000" w:themeColor="text1"/>
          <w:sz w:val="24"/>
          <w:szCs w:val="24"/>
          <w:shd w:val="clear" w:color="auto" w:fill="FFFFFF"/>
          <w:lang w:val="it-IT"/>
        </w:rPr>
        <w:t>kuna</w:t>
      </w:r>
      <w:proofErr w:type="spellEnd"/>
      <w:r w:rsidRPr="007A41D3">
        <w:rPr>
          <w:rFonts w:ascii="Arial" w:hAnsi="Arial" w:cs="Arial"/>
          <w:color w:val="000000" w:themeColor="text1"/>
          <w:sz w:val="24"/>
          <w:szCs w:val="24"/>
          <w:shd w:val="clear" w:color="auto" w:fill="FFFFFF"/>
          <w:lang w:val="it-IT"/>
        </w:rPr>
        <w:t xml:space="preserve"> sa PDV-</w:t>
      </w:r>
      <w:proofErr w:type="spellStart"/>
      <w:r w:rsidRPr="007A41D3">
        <w:rPr>
          <w:rFonts w:ascii="Arial" w:hAnsi="Arial" w:cs="Arial"/>
          <w:color w:val="000000" w:themeColor="text1"/>
          <w:sz w:val="24"/>
          <w:szCs w:val="24"/>
          <w:shd w:val="clear" w:color="auto" w:fill="FFFFFF"/>
          <w:lang w:val="it-IT"/>
        </w:rPr>
        <w:t>om</w:t>
      </w:r>
      <w:proofErr w:type="spellEnd"/>
      <w:r w:rsidRPr="007A41D3">
        <w:rPr>
          <w:rFonts w:ascii="Arial" w:hAnsi="Arial" w:cs="Arial"/>
          <w:color w:val="000000" w:themeColor="text1"/>
          <w:sz w:val="24"/>
          <w:szCs w:val="24"/>
          <w:shd w:val="clear" w:color="auto" w:fill="FFFFFF"/>
          <w:lang w:val="it-IT"/>
        </w:rPr>
        <w:t xml:space="preserve">. </w:t>
      </w:r>
    </w:p>
    <w:p w14:paraId="364D5403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it-IT"/>
        </w:rPr>
      </w:pPr>
    </w:p>
    <w:p w14:paraId="4F9CC7C9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Krajem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mjeseca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kolovoza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2020.godine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pristigle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su nove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Upute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sprječavanje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suzbijanje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epidemije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bolesti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Covid-19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vezano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uz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rad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predškolskih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ustanova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osnovnih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srednjih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škola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školskoj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godini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gramStart"/>
      <w:r w:rsidRPr="007A41D3">
        <w:rPr>
          <w:rFonts w:ascii="Arial" w:hAnsi="Arial" w:cs="Arial"/>
          <w:sz w:val="24"/>
          <w:szCs w:val="24"/>
          <w:lang w:val="it-IT"/>
        </w:rPr>
        <w:t>2021./</w:t>
      </w:r>
      <w:proofErr w:type="gramEnd"/>
      <w:r w:rsidRPr="007A41D3">
        <w:rPr>
          <w:rFonts w:ascii="Arial" w:hAnsi="Arial" w:cs="Arial"/>
          <w:sz w:val="24"/>
          <w:szCs w:val="24"/>
          <w:lang w:val="it-IT"/>
        </w:rPr>
        <w:t xml:space="preserve">2022. </w:t>
      </w:r>
    </w:p>
    <w:p w14:paraId="4CA95BE9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Rad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je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izdvojenim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lokacijama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bio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otežan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. Radi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uputa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Hrvatskog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zavoda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javno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zdravstvo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Ministarstvo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znanosti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obrazovanja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Republike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Hrvatske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napisani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su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Protokoli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proofErr w:type="gramStart"/>
      <w:r w:rsidRPr="007A41D3">
        <w:rPr>
          <w:rFonts w:ascii="Arial" w:hAnsi="Arial" w:cs="Arial"/>
          <w:sz w:val="24"/>
          <w:szCs w:val="24"/>
          <w:lang w:val="it-IT"/>
        </w:rPr>
        <w:t>postupanja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.</w:t>
      </w:r>
      <w:proofErr w:type="gram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Ulaz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je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roditeljima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bio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onemogućen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, a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svim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vratima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nabavljeno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je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zvono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. </w:t>
      </w:r>
    </w:p>
    <w:p w14:paraId="1837D715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it-IT"/>
        </w:rPr>
      </w:pPr>
    </w:p>
    <w:p w14:paraId="31430783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Svaka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ustanova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dužna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je </w:t>
      </w:r>
      <w:proofErr w:type="spellStart"/>
      <w:proofErr w:type="gramStart"/>
      <w:r w:rsidRPr="007A41D3">
        <w:rPr>
          <w:rFonts w:ascii="Arial" w:hAnsi="Arial" w:cs="Arial"/>
          <w:sz w:val="24"/>
          <w:szCs w:val="24"/>
          <w:lang w:val="it-IT"/>
        </w:rPr>
        <w:t>bila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provoditi</w:t>
      </w:r>
      <w:proofErr w:type="spellEnd"/>
      <w:proofErr w:type="gram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sve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preporuke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prilagoditi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uvjete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rada u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ustanovi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kako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bi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što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bolje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zaštitili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djecu 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zaposlenike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. U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izdvojenom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objektu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radi ne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miješanja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zaposlenika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adresi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Nova Vas 4a,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zaposlena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je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spremačica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prema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potrebi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i u </w:t>
      </w:r>
      <w:proofErr w:type="spellStart"/>
      <w:proofErr w:type="gramStart"/>
      <w:r w:rsidRPr="007A41D3">
        <w:rPr>
          <w:rFonts w:ascii="Arial" w:hAnsi="Arial" w:cs="Arial"/>
          <w:sz w:val="24"/>
          <w:szCs w:val="24"/>
          <w:lang w:val="it-IT"/>
        </w:rPr>
        <w:t>dogovoru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 s</w:t>
      </w:r>
      <w:proofErr w:type="gram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Osnivačem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kako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bi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izdvojili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stvorili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sigurnu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sredinu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>.</w:t>
      </w:r>
    </w:p>
    <w:p w14:paraId="7383FFFB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it-IT"/>
        </w:rPr>
      </w:pPr>
    </w:p>
    <w:p w14:paraId="2A0046C2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it-IT"/>
        </w:rPr>
      </w:pPr>
    </w:p>
    <w:p w14:paraId="67A73CA4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Uz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redoviti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desetosatni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program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ustanovi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provodio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i Program </w:t>
      </w:r>
      <w:proofErr w:type="spellStart"/>
      <w:proofErr w:type="gramStart"/>
      <w:r w:rsidRPr="007A41D3">
        <w:rPr>
          <w:rFonts w:ascii="Arial" w:hAnsi="Arial" w:cs="Arial"/>
          <w:sz w:val="24"/>
          <w:szCs w:val="24"/>
          <w:lang w:val="it-IT"/>
        </w:rPr>
        <w:t>predškole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,te</w:t>
      </w:r>
      <w:proofErr w:type="gramEnd"/>
      <w:r w:rsidRPr="007A41D3">
        <w:rPr>
          <w:rFonts w:ascii="Arial" w:hAnsi="Arial" w:cs="Arial"/>
          <w:sz w:val="24"/>
          <w:szCs w:val="24"/>
          <w:lang w:val="it-IT"/>
        </w:rPr>
        <w:t xml:space="preserve"> Program rada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talijanskom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jeziku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.</w:t>
      </w:r>
    </w:p>
    <w:p w14:paraId="15CE5A50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it-IT"/>
        </w:rPr>
      </w:pPr>
    </w:p>
    <w:p w14:paraId="286B76C5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 xml:space="preserve">U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redoviti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desetosatni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program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upisano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je 65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dijete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. O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djeci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raspoređenoj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u 4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odgojne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skupine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brinulo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je 8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odgojiteljica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.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Stručni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tim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vrtića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sačinjava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psihologinja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ravnateljica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vrtića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, te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medicinska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sestra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koja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je u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našoj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ustanovi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bila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zaposlena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do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siječnja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2021.godine.</w:t>
      </w:r>
    </w:p>
    <w:p w14:paraId="3DB836E3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Radno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vrijeme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Dječjeg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vrtića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„</w:t>
      </w:r>
      <w:proofErr w:type="spellStart"/>
      <w:proofErr w:type="gramStart"/>
      <w:r w:rsidRPr="007A41D3">
        <w:rPr>
          <w:rFonts w:ascii="Arial" w:hAnsi="Arial" w:cs="Arial"/>
          <w:sz w:val="24"/>
          <w:szCs w:val="24"/>
          <w:lang w:val="it-IT"/>
        </w:rPr>
        <w:t>Kalimero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>“ -</w:t>
      </w:r>
      <w:proofErr w:type="gramEnd"/>
      <w:r w:rsidRPr="007A41D3">
        <w:rPr>
          <w:rFonts w:ascii="Arial" w:hAnsi="Arial" w:cs="Arial"/>
          <w:sz w:val="24"/>
          <w:szCs w:val="24"/>
          <w:lang w:val="it-IT"/>
        </w:rPr>
        <w:t>Scuola dell'infanzia“ Calimero“, Brtonigla -Verteneglio je od  6.30  do 16.30 sati.</w:t>
      </w:r>
    </w:p>
    <w:p w14:paraId="5F1E7BB4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it-IT"/>
        </w:rPr>
      </w:pPr>
    </w:p>
    <w:p w14:paraId="2F7C8F0B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Temeljem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provedenih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anketa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roditelje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i u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dogovoru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s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osnivačem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Općinom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Brtonigla-Verteneglio 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Upravnim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vijećem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proofErr w:type="gramStart"/>
      <w:r w:rsidRPr="007A41D3">
        <w:rPr>
          <w:rFonts w:ascii="Arial" w:hAnsi="Arial" w:cs="Arial"/>
          <w:sz w:val="24"/>
          <w:szCs w:val="24"/>
          <w:lang w:val="it-IT"/>
        </w:rPr>
        <w:t>Vrtića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 u</w:t>
      </w:r>
      <w:proofErr w:type="gram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zimskom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periodu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Vrtić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je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bio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zatvoren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od 28.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prosinca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do </w:t>
      </w:r>
      <w:proofErr w:type="gramStart"/>
      <w:r w:rsidRPr="007A41D3">
        <w:rPr>
          <w:rFonts w:ascii="Arial" w:hAnsi="Arial" w:cs="Arial"/>
          <w:sz w:val="24"/>
          <w:szCs w:val="24"/>
          <w:lang w:val="it-IT"/>
        </w:rPr>
        <w:t>5.siječnja</w:t>
      </w:r>
      <w:proofErr w:type="gramEnd"/>
      <w:r w:rsidRPr="007A41D3">
        <w:rPr>
          <w:rFonts w:ascii="Arial" w:hAnsi="Arial" w:cs="Arial"/>
          <w:sz w:val="24"/>
          <w:szCs w:val="24"/>
          <w:lang w:val="it-IT"/>
        </w:rPr>
        <w:t xml:space="preserve"> 2021.godine. U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anketu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bio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je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upisan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mali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broj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djece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, ali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Vrtić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je radi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epidemiološke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situacije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obavljao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svoju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djelatnost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dvije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lokacije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te je u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tom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periodu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bila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potreba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većim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brojem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zaposlenika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. </w:t>
      </w:r>
    </w:p>
    <w:p w14:paraId="58886CFD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 xml:space="preserve">Za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vrijeme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Uskršnjih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praznika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periodu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od </w:t>
      </w:r>
      <w:proofErr w:type="gramStart"/>
      <w:r w:rsidRPr="007A41D3">
        <w:rPr>
          <w:rFonts w:ascii="Arial" w:hAnsi="Arial" w:cs="Arial"/>
          <w:sz w:val="24"/>
          <w:szCs w:val="24"/>
          <w:lang w:val="it-IT"/>
        </w:rPr>
        <w:t>2.travnja</w:t>
      </w:r>
      <w:proofErr w:type="gramEnd"/>
      <w:r w:rsidRPr="007A41D3">
        <w:rPr>
          <w:rFonts w:ascii="Arial" w:hAnsi="Arial" w:cs="Arial"/>
          <w:sz w:val="24"/>
          <w:szCs w:val="24"/>
          <w:lang w:val="it-IT"/>
        </w:rPr>
        <w:t xml:space="preserve"> do 9.travnja 2021.godine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provedena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je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anketa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među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roditeljima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, no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zaključeno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je da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će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Vrtić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tom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periodu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pružati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svoje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usluge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svim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lokacijama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>.</w:t>
      </w:r>
    </w:p>
    <w:p w14:paraId="04CA1781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Temeljem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provedene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ankete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mjesecu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Vrtić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je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ostao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 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otvoren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periodu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gramStart"/>
      <w:r w:rsidRPr="007A41D3">
        <w:rPr>
          <w:rFonts w:ascii="Arial" w:hAnsi="Arial" w:cs="Arial"/>
          <w:sz w:val="24"/>
          <w:szCs w:val="24"/>
          <w:lang w:val="it-IT"/>
        </w:rPr>
        <w:t>od</w:t>
      </w:r>
      <w:proofErr w:type="gramEnd"/>
      <w:r w:rsidRPr="007A41D3">
        <w:rPr>
          <w:rFonts w:ascii="Arial" w:hAnsi="Arial" w:cs="Arial"/>
          <w:sz w:val="24"/>
          <w:szCs w:val="24"/>
          <w:lang w:val="it-IT"/>
        </w:rPr>
        <w:t xml:space="preserve"> 21.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lipnja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do 24.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kolovoza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2021.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god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. </w:t>
      </w:r>
    </w:p>
    <w:p w14:paraId="57F4716D" w14:textId="77777777" w:rsidR="00C22B7E" w:rsidRPr="007A41D3" w:rsidRDefault="00C22B7E" w:rsidP="00C22B7E">
      <w:pPr>
        <w:rPr>
          <w:rFonts w:ascii="Arial" w:hAnsi="Arial" w:cs="Arial"/>
          <w:b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Dežurne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skupina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organizirale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su se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lokacijama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: LOGIC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Garibaldijeva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9: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skupina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„</w:t>
      </w:r>
      <w:proofErr w:type="gramStart"/>
      <w:r w:rsidRPr="007A41D3">
        <w:rPr>
          <w:rFonts w:ascii="Arial" w:hAnsi="Arial" w:cs="Arial"/>
          <w:sz w:val="24"/>
          <w:szCs w:val="24"/>
          <w:lang w:val="it-IT"/>
        </w:rPr>
        <w:t xml:space="preserve">BOBOLI“  </w:t>
      </w:r>
      <w:proofErr w:type="gramEnd"/>
      <w:r w:rsidRPr="007A41D3">
        <w:rPr>
          <w:rFonts w:ascii="Arial" w:hAnsi="Arial" w:cs="Arial"/>
          <w:sz w:val="24"/>
          <w:szCs w:val="24"/>
          <w:lang w:val="it-IT"/>
        </w:rPr>
        <w:t>(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jaslice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1) 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skupina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LAVIĆI – LEONCINI (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jaslice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2) i CENTRALNI VRTIĆ,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Dudova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24 a –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skupine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„FOLLETTI“ i „LEGIĆI</w:t>
      </w:r>
      <w:r w:rsidRPr="007A41D3">
        <w:rPr>
          <w:rFonts w:ascii="Arial" w:hAnsi="Arial" w:cs="Arial"/>
          <w:b/>
          <w:sz w:val="24"/>
          <w:szCs w:val="24"/>
          <w:lang w:val="it-IT"/>
        </w:rPr>
        <w:t>“-</w:t>
      </w:r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mješovita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skupina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hrvatskom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talijanskom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jeziku</w:t>
      </w:r>
      <w:proofErr w:type="spellEnd"/>
      <w:r w:rsidRPr="007A41D3">
        <w:rPr>
          <w:rFonts w:ascii="Arial" w:hAnsi="Arial" w:cs="Arial"/>
          <w:b/>
          <w:sz w:val="24"/>
          <w:szCs w:val="24"/>
          <w:lang w:val="it-IT"/>
        </w:rPr>
        <w:t xml:space="preserve">. </w:t>
      </w:r>
    </w:p>
    <w:p w14:paraId="57B039F7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 xml:space="preserve">U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dogovoru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s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osnivačem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Općinom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Brtonigla- Verteneglio 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Odlukom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Upravnog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vijeća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Vrtić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je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bio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zatvoren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periodu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gramStart"/>
      <w:r w:rsidRPr="007A41D3">
        <w:rPr>
          <w:rFonts w:ascii="Arial" w:hAnsi="Arial" w:cs="Arial"/>
          <w:sz w:val="24"/>
          <w:szCs w:val="24"/>
          <w:lang w:val="it-IT"/>
        </w:rPr>
        <w:t>od</w:t>
      </w:r>
      <w:proofErr w:type="gramEnd"/>
      <w:r w:rsidRPr="007A41D3">
        <w:rPr>
          <w:rFonts w:ascii="Arial" w:hAnsi="Arial" w:cs="Arial"/>
          <w:sz w:val="24"/>
          <w:szCs w:val="24"/>
          <w:lang w:val="it-IT"/>
        </w:rPr>
        <w:t xml:space="preserve"> 25.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kolovoza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do 31.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kolovoza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2021.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god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. radi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čišćenja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organizacije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selidbe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>.</w:t>
      </w:r>
    </w:p>
    <w:p w14:paraId="1EAC8AA1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it-IT"/>
        </w:rPr>
      </w:pPr>
    </w:p>
    <w:p w14:paraId="5C4F0A6B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it-IT"/>
        </w:rPr>
      </w:pPr>
    </w:p>
    <w:p w14:paraId="5F4F9318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Organizacija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rada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bila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je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specifična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otežana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prvenstveno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radi toga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što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je u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mjesecu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studenom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izdvojenom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objektu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proofErr w:type="gramStart"/>
      <w:r w:rsidRPr="007A41D3">
        <w:rPr>
          <w:rFonts w:ascii="Arial" w:hAnsi="Arial" w:cs="Arial"/>
          <w:sz w:val="24"/>
          <w:szCs w:val="24"/>
          <w:lang w:val="it-IT"/>
        </w:rPr>
        <w:t>Logic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,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Garibaldijeva</w:t>
      </w:r>
      <w:proofErr w:type="spellEnd"/>
      <w:proofErr w:type="gramEnd"/>
      <w:r w:rsidRPr="007A41D3">
        <w:rPr>
          <w:rFonts w:ascii="Arial" w:hAnsi="Arial" w:cs="Arial"/>
          <w:sz w:val="24"/>
          <w:szCs w:val="24"/>
          <w:lang w:val="it-IT"/>
        </w:rPr>
        <w:t xml:space="preserve"> 9,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nastupila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zaraza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Covidom-19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kod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jedne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djelatnice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, te je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objekt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bio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zatvoren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>.</w:t>
      </w:r>
    </w:p>
    <w:p w14:paraId="0ACAF2F6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 xml:space="preserve">U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mjesecu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prosincu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zatvoren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je 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objekt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Nova Vas radi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zaraze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jedne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djelatnice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. </w:t>
      </w:r>
      <w:proofErr w:type="gramStart"/>
      <w:r w:rsidRPr="007A41D3">
        <w:rPr>
          <w:rFonts w:ascii="Arial" w:hAnsi="Arial" w:cs="Arial"/>
          <w:sz w:val="24"/>
          <w:szCs w:val="24"/>
          <w:lang w:val="it-IT"/>
        </w:rPr>
        <w:t xml:space="preserve">U 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periodu</w:t>
      </w:r>
      <w:proofErr w:type="spellEnd"/>
      <w:proofErr w:type="gram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izbivanja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samoizolacije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Odlukom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Načelnika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Brtonigla-Verteneglio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korisnici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su bili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oslobođeni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plaćanja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vrtića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>.</w:t>
      </w:r>
    </w:p>
    <w:p w14:paraId="26D788C8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 xml:space="preserve">U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mjesecu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svibnju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2021. godine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zaraza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pojavila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kod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djelatnika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kuhinji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te je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kuhinja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bila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zatvorena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više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dana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i usluge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kuhanja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primali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smo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od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uslužnih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djelatnosti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iz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mjesta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Brtonigla i Nova Vas.</w:t>
      </w:r>
    </w:p>
    <w:p w14:paraId="35A72A16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it-IT"/>
        </w:rPr>
      </w:pPr>
    </w:p>
    <w:p w14:paraId="69066821" w14:textId="77777777" w:rsidR="00C22B7E" w:rsidRPr="007A41D3" w:rsidRDefault="00C22B7E" w:rsidP="00C22B7E">
      <w:pPr>
        <w:tabs>
          <w:tab w:val="left" w:pos="3030"/>
        </w:tabs>
        <w:rPr>
          <w:rFonts w:ascii="Arial" w:hAnsi="Arial" w:cs="Arial"/>
          <w:sz w:val="24"/>
          <w:szCs w:val="24"/>
          <w:lang w:val="it-IT"/>
        </w:rPr>
      </w:pPr>
    </w:p>
    <w:p w14:paraId="35D5A789" w14:textId="77777777" w:rsidR="00C22B7E" w:rsidRPr="007A41D3" w:rsidRDefault="00C22B7E" w:rsidP="00C22B7E">
      <w:pPr>
        <w:tabs>
          <w:tab w:val="left" w:pos="3030"/>
        </w:tabs>
        <w:rPr>
          <w:rFonts w:ascii="Arial" w:hAnsi="Arial" w:cs="Arial"/>
          <w:sz w:val="24"/>
          <w:szCs w:val="24"/>
          <w:lang w:val="it-IT"/>
        </w:rPr>
      </w:pPr>
    </w:p>
    <w:p w14:paraId="15E98CD4" w14:textId="0377D7F1" w:rsidR="00C22B7E" w:rsidRDefault="00C22B7E" w:rsidP="00C22B7E">
      <w:pPr>
        <w:tabs>
          <w:tab w:val="left" w:pos="3030"/>
        </w:tabs>
        <w:rPr>
          <w:rStyle w:val="Strong"/>
          <w:rFonts w:ascii="Arial" w:hAnsi="Arial" w:cs="Arial"/>
          <w:color w:val="3B3F4A"/>
          <w:sz w:val="24"/>
          <w:szCs w:val="24"/>
          <w:lang w:val="it-IT"/>
        </w:rPr>
      </w:pPr>
    </w:p>
    <w:p w14:paraId="27A3E609" w14:textId="77777777" w:rsidR="00F56A10" w:rsidRPr="007A41D3" w:rsidRDefault="00F56A10" w:rsidP="00C22B7E">
      <w:pPr>
        <w:tabs>
          <w:tab w:val="left" w:pos="3030"/>
        </w:tabs>
        <w:rPr>
          <w:rStyle w:val="Strong"/>
          <w:rFonts w:ascii="Arial" w:hAnsi="Arial" w:cs="Arial"/>
          <w:color w:val="3B3F4A"/>
          <w:sz w:val="24"/>
          <w:szCs w:val="24"/>
          <w:lang w:val="it-IT"/>
        </w:rPr>
      </w:pPr>
    </w:p>
    <w:p w14:paraId="3BCC53AB" w14:textId="77777777" w:rsidR="00C22B7E" w:rsidRPr="007A41D3" w:rsidRDefault="00C22B7E" w:rsidP="00C22B7E">
      <w:pPr>
        <w:tabs>
          <w:tab w:val="left" w:pos="3030"/>
        </w:tabs>
        <w:rPr>
          <w:rStyle w:val="Strong"/>
          <w:rFonts w:ascii="Arial" w:hAnsi="Arial" w:cs="Arial"/>
          <w:color w:val="3B3F4A"/>
          <w:sz w:val="24"/>
          <w:szCs w:val="24"/>
          <w:lang w:val="it-IT"/>
        </w:rPr>
      </w:pPr>
      <w:proofErr w:type="spellStart"/>
      <w:r w:rsidRPr="007A41D3">
        <w:rPr>
          <w:rStyle w:val="Strong"/>
          <w:rFonts w:ascii="Arial" w:hAnsi="Arial" w:cs="Arial"/>
          <w:color w:val="3B3F4A"/>
          <w:sz w:val="24"/>
          <w:szCs w:val="24"/>
          <w:lang w:val="it-IT"/>
        </w:rPr>
        <w:t>Tabelarni</w:t>
      </w:r>
      <w:proofErr w:type="spellEnd"/>
      <w:r w:rsidRPr="007A41D3">
        <w:rPr>
          <w:rStyle w:val="Strong"/>
          <w:rFonts w:ascii="Arial" w:hAnsi="Arial" w:cs="Arial"/>
          <w:color w:val="3B3F4A"/>
          <w:sz w:val="24"/>
          <w:szCs w:val="24"/>
          <w:lang w:val="it-IT"/>
        </w:rPr>
        <w:t xml:space="preserve"> </w:t>
      </w:r>
      <w:proofErr w:type="spellStart"/>
      <w:r w:rsidRPr="007A41D3">
        <w:rPr>
          <w:rStyle w:val="Strong"/>
          <w:rFonts w:ascii="Arial" w:hAnsi="Arial" w:cs="Arial"/>
          <w:color w:val="3B3F4A"/>
          <w:sz w:val="24"/>
          <w:szCs w:val="24"/>
          <w:lang w:val="it-IT"/>
        </w:rPr>
        <w:t>prikaz</w:t>
      </w:r>
      <w:proofErr w:type="spellEnd"/>
      <w:r w:rsidRPr="007A41D3">
        <w:rPr>
          <w:rStyle w:val="Strong"/>
          <w:rFonts w:ascii="Arial" w:hAnsi="Arial" w:cs="Arial"/>
          <w:color w:val="3B3F4A"/>
          <w:sz w:val="24"/>
          <w:szCs w:val="24"/>
          <w:lang w:val="it-IT"/>
        </w:rPr>
        <w:t xml:space="preserve"> </w:t>
      </w:r>
      <w:proofErr w:type="spellStart"/>
      <w:r w:rsidRPr="007A41D3">
        <w:rPr>
          <w:rStyle w:val="Strong"/>
          <w:rFonts w:ascii="Arial" w:hAnsi="Arial" w:cs="Arial"/>
          <w:color w:val="3B3F4A"/>
          <w:sz w:val="24"/>
          <w:szCs w:val="24"/>
          <w:lang w:val="it-IT"/>
        </w:rPr>
        <w:t>ustroja</w:t>
      </w:r>
      <w:proofErr w:type="spellEnd"/>
      <w:r w:rsidRPr="007A41D3">
        <w:rPr>
          <w:rStyle w:val="Strong"/>
          <w:rFonts w:ascii="Arial" w:hAnsi="Arial" w:cs="Arial"/>
          <w:color w:val="3B3F4A"/>
          <w:sz w:val="24"/>
          <w:szCs w:val="24"/>
          <w:lang w:val="it-IT"/>
        </w:rPr>
        <w:t xml:space="preserve"> rada u </w:t>
      </w:r>
      <w:proofErr w:type="spellStart"/>
      <w:r w:rsidRPr="007A41D3">
        <w:rPr>
          <w:rStyle w:val="Strong"/>
          <w:rFonts w:ascii="Arial" w:hAnsi="Arial" w:cs="Arial"/>
          <w:color w:val="3B3F4A"/>
          <w:sz w:val="24"/>
          <w:szCs w:val="24"/>
          <w:lang w:val="it-IT"/>
        </w:rPr>
        <w:t>Dv</w:t>
      </w:r>
      <w:proofErr w:type="spellEnd"/>
      <w:r w:rsidRPr="007A41D3">
        <w:rPr>
          <w:rStyle w:val="Strong"/>
          <w:rFonts w:ascii="Arial" w:hAnsi="Arial" w:cs="Arial"/>
          <w:color w:val="3B3F4A"/>
          <w:sz w:val="24"/>
          <w:szCs w:val="24"/>
          <w:lang w:val="it-IT"/>
        </w:rPr>
        <w:t xml:space="preserve"> </w:t>
      </w:r>
      <w:proofErr w:type="spellStart"/>
      <w:r w:rsidRPr="007A41D3">
        <w:rPr>
          <w:rStyle w:val="Strong"/>
          <w:rFonts w:ascii="Arial" w:hAnsi="Arial" w:cs="Arial"/>
          <w:color w:val="3B3F4A"/>
          <w:sz w:val="24"/>
          <w:szCs w:val="24"/>
          <w:lang w:val="it-IT"/>
        </w:rPr>
        <w:t>Kalimero</w:t>
      </w:r>
      <w:proofErr w:type="spellEnd"/>
      <w:r w:rsidRPr="007A41D3">
        <w:rPr>
          <w:rStyle w:val="Strong"/>
          <w:rFonts w:ascii="Arial" w:hAnsi="Arial" w:cs="Arial"/>
          <w:color w:val="3B3F4A"/>
          <w:sz w:val="24"/>
          <w:szCs w:val="24"/>
          <w:lang w:val="it-IT"/>
        </w:rPr>
        <w:t xml:space="preserve"> </w:t>
      </w:r>
      <w:proofErr w:type="gramStart"/>
      <w:r w:rsidRPr="007A41D3">
        <w:rPr>
          <w:rStyle w:val="Strong"/>
          <w:rFonts w:ascii="Arial" w:hAnsi="Arial" w:cs="Arial"/>
          <w:color w:val="3B3F4A"/>
          <w:sz w:val="24"/>
          <w:szCs w:val="24"/>
          <w:lang w:val="it-IT"/>
        </w:rPr>
        <w:t>Brtonigla  -</w:t>
      </w:r>
      <w:proofErr w:type="gramEnd"/>
      <w:r w:rsidRPr="007A41D3">
        <w:rPr>
          <w:rStyle w:val="Strong"/>
          <w:rFonts w:ascii="Arial" w:hAnsi="Arial" w:cs="Arial"/>
          <w:color w:val="3B3F4A"/>
          <w:sz w:val="24"/>
          <w:szCs w:val="24"/>
          <w:lang w:val="it-IT"/>
        </w:rPr>
        <w:t>Scuola dell'infanzia Calimero Verteneglio:</w:t>
      </w:r>
    </w:p>
    <w:p w14:paraId="28B298DF" w14:textId="77777777" w:rsidR="00C22B7E" w:rsidRPr="007A41D3" w:rsidRDefault="00C22B7E" w:rsidP="00C22B7E">
      <w:pPr>
        <w:tabs>
          <w:tab w:val="left" w:pos="3030"/>
        </w:tabs>
        <w:rPr>
          <w:rFonts w:ascii="Arial" w:hAnsi="Arial" w:cs="Arial"/>
          <w:sz w:val="24"/>
          <w:szCs w:val="24"/>
          <w:lang w:val="it-IT"/>
        </w:rPr>
      </w:pPr>
    </w:p>
    <w:p w14:paraId="669F5D01" w14:textId="77777777" w:rsidR="00C22B7E" w:rsidRPr="007A41D3" w:rsidRDefault="00C22B7E" w:rsidP="00C22B7E">
      <w:pPr>
        <w:tabs>
          <w:tab w:val="left" w:pos="3030"/>
        </w:tabs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 xml:space="preserve">      -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skupina</w:t>
      </w:r>
      <w:proofErr w:type="spellEnd"/>
    </w:p>
    <w:p w14:paraId="0ABFDFD6" w14:textId="77777777" w:rsidR="00C22B7E" w:rsidRPr="007A41D3" w:rsidRDefault="00C22B7E" w:rsidP="00C22B7E">
      <w:pPr>
        <w:tabs>
          <w:tab w:val="left" w:pos="3030"/>
        </w:tabs>
        <w:ind w:left="360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 xml:space="preserve">-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imena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odgojitelja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</w:p>
    <w:p w14:paraId="7DFABA81" w14:textId="77777777" w:rsidR="00C22B7E" w:rsidRPr="007A41D3" w:rsidRDefault="00C22B7E" w:rsidP="00C22B7E">
      <w:pPr>
        <w:tabs>
          <w:tab w:val="left" w:pos="3030"/>
        </w:tabs>
        <w:ind w:left="360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 xml:space="preserve">-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vrsta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stručne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spreme</w:t>
      </w:r>
    </w:p>
    <w:p w14:paraId="16D1D5AF" w14:textId="77777777" w:rsidR="00C22B7E" w:rsidRPr="007A41D3" w:rsidRDefault="00C22B7E" w:rsidP="00C22B7E">
      <w:pPr>
        <w:tabs>
          <w:tab w:val="left" w:pos="3030"/>
        </w:tabs>
        <w:ind w:left="360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 xml:space="preserve">-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dobna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skupina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djece</w:t>
      </w:r>
      <w:proofErr w:type="spellEnd"/>
    </w:p>
    <w:p w14:paraId="0AFF66EE" w14:textId="55BCA48F" w:rsidR="00C22B7E" w:rsidRDefault="00C22B7E" w:rsidP="00C22B7E">
      <w:pPr>
        <w:tabs>
          <w:tab w:val="left" w:pos="3030"/>
        </w:tabs>
        <w:ind w:left="360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 xml:space="preserve">-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broj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djece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odgojnoj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skupini</w:t>
      </w:r>
      <w:proofErr w:type="spellEnd"/>
    </w:p>
    <w:p w14:paraId="4101F21E" w14:textId="02B23F85" w:rsidR="00F56A10" w:rsidRDefault="00F56A10" w:rsidP="00C22B7E">
      <w:pPr>
        <w:tabs>
          <w:tab w:val="left" w:pos="3030"/>
        </w:tabs>
        <w:ind w:left="360"/>
        <w:rPr>
          <w:rFonts w:ascii="Arial" w:hAnsi="Arial" w:cs="Arial"/>
          <w:sz w:val="24"/>
          <w:szCs w:val="24"/>
          <w:lang w:val="it-IT"/>
        </w:rPr>
      </w:pPr>
    </w:p>
    <w:p w14:paraId="0B3B83E6" w14:textId="77777777" w:rsidR="00F56A10" w:rsidRPr="007A41D3" w:rsidRDefault="00F56A10" w:rsidP="00C22B7E">
      <w:pPr>
        <w:tabs>
          <w:tab w:val="left" w:pos="3030"/>
        </w:tabs>
        <w:ind w:left="360"/>
        <w:rPr>
          <w:rFonts w:ascii="Arial" w:hAnsi="Arial" w:cs="Arial"/>
          <w:sz w:val="24"/>
          <w:szCs w:val="24"/>
          <w:lang w:val="it-IT"/>
        </w:rPr>
      </w:pPr>
    </w:p>
    <w:p w14:paraId="031C6F76" w14:textId="77777777" w:rsidR="00C22B7E" w:rsidRPr="007A41D3" w:rsidRDefault="00C22B7E" w:rsidP="00C22B7E">
      <w:pPr>
        <w:tabs>
          <w:tab w:val="left" w:pos="3030"/>
        </w:tabs>
        <w:ind w:left="360"/>
        <w:rPr>
          <w:rFonts w:ascii="Arial" w:hAnsi="Arial" w:cs="Arial"/>
          <w:sz w:val="24"/>
          <w:szCs w:val="24"/>
          <w:lang w:val="it-IT"/>
        </w:rPr>
      </w:pPr>
    </w:p>
    <w:p w14:paraId="74ECC1C7" w14:textId="77777777" w:rsidR="00C22B7E" w:rsidRPr="007A41D3" w:rsidRDefault="00C22B7E" w:rsidP="00C22B7E">
      <w:pPr>
        <w:tabs>
          <w:tab w:val="left" w:pos="3030"/>
        </w:tabs>
        <w:ind w:left="360"/>
        <w:rPr>
          <w:rFonts w:ascii="Arial" w:hAnsi="Arial" w:cs="Arial"/>
          <w:sz w:val="24"/>
          <w:szCs w:val="24"/>
          <w:lang w:val="it-IT"/>
        </w:rPr>
      </w:pPr>
    </w:p>
    <w:p w14:paraId="39D2ED2D" w14:textId="77777777" w:rsidR="00C22B7E" w:rsidRPr="007A41D3" w:rsidRDefault="00C22B7E" w:rsidP="00C22B7E">
      <w:pPr>
        <w:tabs>
          <w:tab w:val="left" w:pos="3030"/>
        </w:tabs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>MJEŠOVITA VRTIĆKA SKUPINA NA HRV.JEZIKU '' LEGIĆI''</w:t>
      </w:r>
    </w:p>
    <w:p w14:paraId="6BE1A7E5" w14:textId="77777777" w:rsidR="00C22B7E" w:rsidRPr="007A41D3" w:rsidRDefault="00C22B7E" w:rsidP="00C22B7E">
      <w:pPr>
        <w:rPr>
          <w:rFonts w:ascii="Arial" w:hAnsi="Arial" w:cs="Arial"/>
          <w:b/>
          <w:color w:val="993300"/>
          <w:sz w:val="24"/>
          <w:szCs w:val="24"/>
          <w:u w:val="single"/>
          <w:lang w:val="it-IT"/>
        </w:rPr>
      </w:pPr>
    </w:p>
    <w:bookmarkStart w:id="1" w:name="_Hlk492553697"/>
    <w:p w14:paraId="4AF2E025" w14:textId="77777777" w:rsidR="00C22B7E" w:rsidRPr="007A41D3" w:rsidRDefault="00C22B7E" w:rsidP="00C22B7E">
      <w:pPr>
        <w:rPr>
          <w:rFonts w:ascii="Arial" w:hAnsi="Arial" w:cs="Arial"/>
          <w:b/>
          <w:color w:val="993300"/>
          <w:sz w:val="24"/>
          <w:szCs w:val="24"/>
          <w:u w:val="single"/>
        </w:rPr>
      </w:pPr>
      <w:r w:rsidRPr="007A41D3">
        <w:rPr>
          <w:rFonts w:ascii="Arial" w:hAnsi="Arial" w:cs="Arial"/>
          <w:b/>
          <w:color w:val="993300"/>
          <w:sz w:val="24"/>
          <w:szCs w:val="24"/>
          <w:u w:val="single"/>
        </w:rPr>
        <w:object w:dxaOrig="9907" w:dyaOrig="1748" w14:anchorId="0D4A7FF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0.3pt;height:82.95pt" o:ole="">
            <v:imagedata r:id="rId13" o:title=""/>
          </v:shape>
          <o:OLEObject Type="Embed" ProgID="Excel.Sheet.12" ShapeID="_x0000_i1025" DrawAspect="Content" ObjectID="_1696060483" r:id="rId14"/>
        </w:object>
      </w:r>
      <w:bookmarkEnd w:id="1"/>
    </w:p>
    <w:p w14:paraId="628DD144" w14:textId="77777777" w:rsidR="00C22B7E" w:rsidRPr="007A41D3" w:rsidRDefault="00C22B7E" w:rsidP="00C22B7E">
      <w:pPr>
        <w:rPr>
          <w:rFonts w:ascii="Arial" w:hAnsi="Arial" w:cs="Arial"/>
          <w:sz w:val="24"/>
          <w:szCs w:val="24"/>
        </w:rPr>
      </w:pPr>
    </w:p>
    <w:p w14:paraId="75A21822" w14:textId="77777777" w:rsidR="00C22B7E" w:rsidRPr="007A41D3" w:rsidRDefault="00C22B7E" w:rsidP="00C22B7E">
      <w:pPr>
        <w:rPr>
          <w:rFonts w:ascii="Arial" w:hAnsi="Arial" w:cs="Arial"/>
          <w:sz w:val="24"/>
          <w:szCs w:val="24"/>
        </w:rPr>
      </w:pPr>
    </w:p>
    <w:p w14:paraId="6684C8E9" w14:textId="053FB2FA" w:rsidR="00C22B7E" w:rsidRDefault="00C22B7E" w:rsidP="00C22B7E">
      <w:pPr>
        <w:rPr>
          <w:rFonts w:ascii="Arial" w:hAnsi="Arial" w:cs="Arial"/>
          <w:sz w:val="24"/>
          <w:szCs w:val="24"/>
        </w:rPr>
      </w:pPr>
    </w:p>
    <w:p w14:paraId="77C1CF90" w14:textId="6144C571" w:rsidR="00F56A10" w:rsidRDefault="00F56A10" w:rsidP="00C22B7E">
      <w:pPr>
        <w:rPr>
          <w:rFonts w:ascii="Arial" w:hAnsi="Arial" w:cs="Arial"/>
          <w:sz w:val="24"/>
          <w:szCs w:val="24"/>
        </w:rPr>
      </w:pPr>
    </w:p>
    <w:p w14:paraId="26577C35" w14:textId="0544D646" w:rsidR="00F56A10" w:rsidRDefault="00F56A10" w:rsidP="00C22B7E">
      <w:pPr>
        <w:rPr>
          <w:rFonts w:ascii="Arial" w:hAnsi="Arial" w:cs="Arial"/>
          <w:sz w:val="24"/>
          <w:szCs w:val="24"/>
        </w:rPr>
      </w:pPr>
    </w:p>
    <w:p w14:paraId="3CDCE6D0" w14:textId="77777777" w:rsidR="00F56A10" w:rsidRPr="007A41D3" w:rsidRDefault="00F56A10" w:rsidP="00C22B7E">
      <w:pPr>
        <w:rPr>
          <w:rFonts w:ascii="Arial" w:hAnsi="Arial" w:cs="Arial"/>
          <w:sz w:val="24"/>
          <w:szCs w:val="24"/>
        </w:rPr>
      </w:pPr>
    </w:p>
    <w:p w14:paraId="0F1C7687" w14:textId="77777777" w:rsidR="00C22B7E" w:rsidRPr="007A41D3" w:rsidRDefault="00C22B7E" w:rsidP="00C22B7E">
      <w:pPr>
        <w:rPr>
          <w:rFonts w:ascii="Arial" w:hAnsi="Arial" w:cs="Arial"/>
          <w:sz w:val="24"/>
          <w:szCs w:val="24"/>
        </w:rPr>
      </w:pPr>
    </w:p>
    <w:p w14:paraId="51FBD163" w14:textId="77777777" w:rsidR="00C22B7E" w:rsidRPr="007A41D3" w:rsidRDefault="00C22B7E" w:rsidP="00C22B7E">
      <w:pPr>
        <w:rPr>
          <w:rFonts w:ascii="Arial" w:hAnsi="Arial" w:cs="Arial"/>
          <w:sz w:val="24"/>
          <w:szCs w:val="24"/>
        </w:rPr>
      </w:pPr>
    </w:p>
    <w:p w14:paraId="449CB395" w14:textId="77777777" w:rsidR="00C22B7E" w:rsidRPr="007A41D3" w:rsidRDefault="00C22B7E" w:rsidP="00C22B7E">
      <w:pPr>
        <w:rPr>
          <w:rFonts w:ascii="Arial" w:hAnsi="Arial" w:cs="Arial"/>
          <w:sz w:val="24"/>
          <w:szCs w:val="24"/>
        </w:rPr>
      </w:pPr>
      <w:r w:rsidRPr="007A41D3">
        <w:rPr>
          <w:rFonts w:ascii="Arial" w:hAnsi="Arial" w:cs="Arial"/>
          <w:sz w:val="24"/>
          <w:szCs w:val="24"/>
        </w:rPr>
        <w:t>MJEŠOVITA VRTIĆKA SKUPINA NA TALIJANSKOM JEZIKU ''FOLLETTI''</w:t>
      </w:r>
    </w:p>
    <w:p w14:paraId="4AA23531" w14:textId="77777777" w:rsidR="00C22B7E" w:rsidRPr="007A41D3" w:rsidRDefault="00C22B7E" w:rsidP="00C22B7E">
      <w:pPr>
        <w:rPr>
          <w:rFonts w:ascii="Arial" w:hAnsi="Arial" w:cs="Arial"/>
          <w:b/>
          <w:color w:val="993300"/>
          <w:sz w:val="24"/>
          <w:szCs w:val="24"/>
          <w:u w:val="single"/>
        </w:rPr>
      </w:pPr>
    </w:p>
    <w:p w14:paraId="4BDF7F61" w14:textId="77777777" w:rsidR="00C22B7E" w:rsidRPr="007A41D3" w:rsidRDefault="00C22B7E" w:rsidP="00C22B7E">
      <w:pPr>
        <w:rPr>
          <w:rFonts w:ascii="Arial" w:hAnsi="Arial" w:cs="Arial"/>
          <w:b/>
          <w:color w:val="993300"/>
          <w:sz w:val="24"/>
          <w:szCs w:val="24"/>
          <w:u w:val="single"/>
        </w:rPr>
      </w:pPr>
      <w:r w:rsidRPr="007A41D3">
        <w:rPr>
          <w:rFonts w:ascii="Arial" w:hAnsi="Arial" w:cs="Arial"/>
          <w:b/>
          <w:color w:val="993300"/>
          <w:sz w:val="24"/>
          <w:szCs w:val="24"/>
          <w:u w:val="single"/>
        </w:rPr>
        <w:object w:dxaOrig="8179" w:dyaOrig="1748" w14:anchorId="7E1CF85B">
          <v:shape id="_x0000_i1026" type="#_x0000_t75" style="width:454.8pt;height:88.4pt" o:ole="">
            <v:imagedata r:id="rId15" o:title=""/>
          </v:shape>
          <o:OLEObject Type="Embed" ProgID="Excel.Sheet.12" ShapeID="_x0000_i1026" DrawAspect="Content" ObjectID="_1696060484" r:id="rId16"/>
        </w:object>
      </w:r>
    </w:p>
    <w:p w14:paraId="58267943" w14:textId="77777777" w:rsidR="00C22B7E" w:rsidRPr="007A41D3" w:rsidRDefault="00C22B7E" w:rsidP="00C22B7E">
      <w:pPr>
        <w:rPr>
          <w:rFonts w:ascii="Arial" w:hAnsi="Arial" w:cs="Arial"/>
          <w:b/>
          <w:color w:val="993300"/>
          <w:sz w:val="24"/>
          <w:szCs w:val="24"/>
          <w:u w:val="single"/>
        </w:rPr>
      </w:pPr>
    </w:p>
    <w:p w14:paraId="5706F50D" w14:textId="77777777" w:rsidR="00C22B7E" w:rsidRPr="007A41D3" w:rsidRDefault="00C22B7E" w:rsidP="00C22B7E">
      <w:pPr>
        <w:rPr>
          <w:rFonts w:ascii="Arial" w:hAnsi="Arial" w:cs="Arial"/>
          <w:sz w:val="24"/>
          <w:szCs w:val="24"/>
        </w:rPr>
      </w:pPr>
      <w:r w:rsidRPr="007A41D3">
        <w:rPr>
          <w:rFonts w:ascii="Arial" w:hAnsi="Arial" w:cs="Arial"/>
          <w:sz w:val="24"/>
          <w:szCs w:val="24"/>
        </w:rPr>
        <w:t xml:space="preserve"> </w:t>
      </w:r>
    </w:p>
    <w:p w14:paraId="40F3DB46" w14:textId="77777777" w:rsidR="00C22B7E" w:rsidRPr="007A41D3" w:rsidRDefault="00C22B7E" w:rsidP="00C22B7E">
      <w:pPr>
        <w:rPr>
          <w:rFonts w:ascii="Arial" w:hAnsi="Arial" w:cs="Arial"/>
          <w:sz w:val="24"/>
          <w:szCs w:val="24"/>
        </w:rPr>
      </w:pPr>
    </w:p>
    <w:p w14:paraId="662FE751" w14:textId="77777777" w:rsidR="00C22B7E" w:rsidRPr="007A41D3" w:rsidRDefault="00C22B7E" w:rsidP="00C22B7E">
      <w:pPr>
        <w:rPr>
          <w:rFonts w:ascii="Arial" w:hAnsi="Arial" w:cs="Arial"/>
          <w:sz w:val="24"/>
          <w:szCs w:val="24"/>
        </w:rPr>
      </w:pPr>
    </w:p>
    <w:p w14:paraId="56C9F4ED" w14:textId="77777777" w:rsidR="00C22B7E" w:rsidRPr="007A41D3" w:rsidRDefault="00C22B7E" w:rsidP="00C22B7E">
      <w:pPr>
        <w:rPr>
          <w:rFonts w:ascii="Arial" w:hAnsi="Arial" w:cs="Arial"/>
          <w:sz w:val="24"/>
          <w:szCs w:val="24"/>
        </w:rPr>
      </w:pPr>
    </w:p>
    <w:p w14:paraId="1CC61485" w14:textId="77777777" w:rsidR="00C22B7E" w:rsidRPr="007A41D3" w:rsidRDefault="00C22B7E" w:rsidP="00C22B7E">
      <w:pPr>
        <w:rPr>
          <w:rFonts w:ascii="Arial" w:hAnsi="Arial" w:cs="Arial"/>
          <w:sz w:val="24"/>
          <w:szCs w:val="24"/>
        </w:rPr>
      </w:pPr>
    </w:p>
    <w:p w14:paraId="760E05C9" w14:textId="77777777" w:rsidR="00C22B7E" w:rsidRPr="007A41D3" w:rsidRDefault="00C22B7E" w:rsidP="00C22B7E">
      <w:pPr>
        <w:rPr>
          <w:rFonts w:ascii="Arial" w:hAnsi="Arial" w:cs="Arial"/>
          <w:sz w:val="24"/>
          <w:szCs w:val="24"/>
        </w:rPr>
      </w:pPr>
    </w:p>
    <w:p w14:paraId="1300D733" w14:textId="77777777" w:rsidR="00C22B7E" w:rsidRPr="007A41D3" w:rsidRDefault="00C22B7E" w:rsidP="00C22B7E">
      <w:pPr>
        <w:rPr>
          <w:rFonts w:ascii="Arial" w:hAnsi="Arial" w:cs="Arial"/>
          <w:sz w:val="24"/>
          <w:szCs w:val="24"/>
        </w:rPr>
      </w:pPr>
    </w:p>
    <w:p w14:paraId="224C77A7" w14:textId="77777777" w:rsidR="00C22B7E" w:rsidRPr="007A41D3" w:rsidRDefault="00C22B7E" w:rsidP="00C22B7E">
      <w:pPr>
        <w:rPr>
          <w:rFonts w:ascii="Arial" w:hAnsi="Arial" w:cs="Arial"/>
          <w:sz w:val="24"/>
          <w:szCs w:val="24"/>
        </w:rPr>
      </w:pPr>
    </w:p>
    <w:p w14:paraId="6A96F704" w14:textId="502BAC33" w:rsidR="00C22B7E" w:rsidRDefault="00C22B7E" w:rsidP="00C22B7E">
      <w:pPr>
        <w:rPr>
          <w:rFonts w:ascii="Arial" w:hAnsi="Arial" w:cs="Arial"/>
          <w:sz w:val="24"/>
          <w:szCs w:val="24"/>
        </w:rPr>
      </w:pPr>
    </w:p>
    <w:p w14:paraId="367A0E00" w14:textId="77777777" w:rsidR="00F56A10" w:rsidRPr="007A41D3" w:rsidRDefault="00F56A10" w:rsidP="00C22B7E">
      <w:pPr>
        <w:rPr>
          <w:rFonts w:ascii="Arial" w:hAnsi="Arial" w:cs="Arial"/>
          <w:sz w:val="24"/>
          <w:szCs w:val="24"/>
        </w:rPr>
      </w:pPr>
    </w:p>
    <w:p w14:paraId="3C8F3AE1" w14:textId="77777777" w:rsidR="00C22B7E" w:rsidRPr="007A41D3" w:rsidRDefault="00C22B7E" w:rsidP="00C22B7E">
      <w:pPr>
        <w:rPr>
          <w:rFonts w:ascii="Arial" w:hAnsi="Arial" w:cs="Arial"/>
          <w:sz w:val="24"/>
          <w:szCs w:val="24"/>
        </w:rPr>
      </w:pPr>
    </w:p>
    <w:p w14:paraId="5DD2AF31" w14:textId="77777777" w:rsidR="00C22B7E" w:rsidRPr="007A41D3" w:rsidRDefault="00C22B7E" w:rsidP="00C22B7E">
      <w:pPr>
        <w:rPr>
          <w:rFonts w:ascii="Arial" w:hAnsi="Arial" w:cs="Arial"/>
          <w:sz w:val="24"/>
          <w:szCs w:val="24"/>
        </w:rPr>
      </w:pPr>
    </w:p>
    <w:p w14:paraId="7697C264" w14:textId="77777777" w:rsidR="00C22B7E" w:rsidRPr="007A41D3" w:rsidRDefault="00C22B7E" w:rsidP="00C22B7E">
      <w:pPr>
        <w:rPr>
          <w:rFonts w:ascii="Arial" w:hAnsi="Arial" w:cs="Arial"/>
          <w:sz w:val="24"/>
          <w:szCs w:val="24"/>
        </w:rPr>
      </w:pPr>
    </w:p>
    <w:p w14:paraId="37095D21" w14:textId="77777777" w:rsidR="00C22B7E" w:rsidRPr="007A41D3" w:rsidRDefault="00C22B7E" w:rsidP="00C22B7E">
      <w:pPr>
        <w:rPr>
          <w:rFonts w:ascii="Arial" w:hAnsi="Arial" w:cs="Arial"/>
          <w:sz w:val="24"/>
          <w:szCs w:val="24"/>
        </w:rPr>
      </w:pPr>
      <w:r w:rsidRPr="007A41D3">
        <w:rPr>
          <w:rFonts w:ascii="Arial" w:hAnsi="Arial" w:cs="Arial"/>
          <w:sz w:val="24"/>
          <w:szCs w:val="24"/>
        </w:rPr>
        <w:t xml:space="preserve"> STARIJA JASLIČKA SKUPINA </w:t>
      </w:r>
      <w:proofErr w:type="gramStart"/>
      <w:r w:rsidRPr="007A41D3">
        <w:rPr>
          <w:rFonts w:ascii="Arial" w:hAnsi="Arial" w:cs="Arial"/>
          <w:sz w:val="24"/>
          <w:szCs w:val="24"/>
        </w:rPr>
        <w:t>( DVOJEZIČNA</w:t>
      </w:r>
      <w:proofErr w:type="gramEnd"/>
      <w:r w:rsidRPr="007A41D3">
        <w:rPr>
          <w:rFonts w:ascii="Arial" w:hAnsi="Arial" w:cs="Arial"/>
          <w:sz w:val="24"/>
          <w:szCs w:val="24"/>
        </w:rPr>
        <w:t>) ''LAVIĆI''  '' LEONCINI''</w:t>
      </w:r>
    </w:p>
    <w:p w14:paraId="7D469CEB" w14:textId="77777777" w:rsidR="00C22B7E" w:rsidRPr="007A41D3" w:rsidRDefault="00C22B7E" w:rsidP="00C22B7E">
      <w:pPr>
        <w:rPr>
          <w:rFonts w:ascii="Arial" w:hAnsi="Arial" w:cs="Arial"/>
          <w:b/>
          <w:color w:val="993300"/>
          <w:sz w:val="24"/>
          <w:szCs w:val="24"/>
          <w:u w:val="single"/>
        </w:rPr>
      </w:pPr>
    </w:p>
    <w:p w14:paraId="18FECCB9" w14:textId="77777777" w:rsidR="00C22B7E" w:rsidRPr="007A41D3" w:rsidRDefault="00C22B7E" w:rsidP="00C22B7E">
      <w:pPr>
        <w:rPr>
          <w:rFonts w:ascii="Arial" w:hAnsi="Arial" w:cs="Arial"/>
          <w:b/>
          <w:color w:val="993300"/>
          <w:sz w:val="24"/>
          <w:szCs w:val="24"/>
          <w:u w:val="single"/>
        </w:rPr>
      </w:pPr>
      <w:r w:rsidRPr="007A41D3">
        <w:rPr>
          <w:rFonts w:ascii="Arial" w:hAnsi="Arial" w:cs="Arial"/>
          <w:b/>
          <w:color w:val="993300"/>
          <w:sz w:val="24"/>
          <w:szCs w:val="24"/>
          <w:u w:val="single"/>
        </w:rPr>
        <w:object w:dxaOrig="9362" w:dyaOrig="2036" w14:anchorId="3870A708">
          <v:shape id="_x0000_i1027" type="#_x0000_t75" style="width:443.85pt;height:96.6pt" o:ole="">
            <v:imagedata r:id="rId17" o:title=""/>
          </v:shape>
          <o:OLEObject Type="Embed" ProgID="Excel.Sheet.12" ShapeID="_x0000_i1027" DrawAspect="Content" ObjectID="_1696060485" r:id="rId18"/>
        </w:object>
      </w:r>
    </w:p>
    <w:p w14:paraId="020097AC" w14:textId="77777777" w:rsidR="00C22B7E" w:rsidRPr="007A41D3" w:rsidRDefault="00C22B7E" w:rsidP="00C22B7E">
      <w:pPr>
        <w:tabs>
          <w:tab w:val="left" w:pos="1725"/>
        </w:tabs>
        <w:rPr>
          <w:rFonts w:ascii="Arial" w:hAnsi="Arial" w:cs="Arial"/>
          <w:sz w:val="24"/>
          <w:szCs w:val="24"/>
        </w:rPr>
      </w:pPr>
      <w:r w:rsidRPr="007A41D3">
        <w:rPr>
          <w:rFonts w:ascii="Arial" w:hAnsi="Arial" w:cs="Arial"/>
          <w:sz w:val="24"/>
          <w:szCs w:val="24"/>
        </w:rPr>
        <w:t xml:space="preserve">MLAĐA JASLIČKA SKUPINA (DVOJEZIČNA) ''BOBOLI'' </w:t>
      </w:r>
    </w:p>
    <w:p w14:paraId="6BC75961" w14:textId="77777777" w:rsidR="00C22B7E" w:rsidRPr="007A41D3" w:rsidRDefault="00C22B7E" w:rsidP="00C22B7E">
      <w:pPr>
        <w:tabs>
          <w:tab w:val="left" w:pos="1725"/>
        </w:tabs>
        <w:rPr>
          <w:rFonts w:ascii="Arial" w:hAnsi="Arial" w:cs="Arial"/>
          <w:sz w:val="24"/>
          <w:szCs w:val="24"/>
        </w:rPr>
      </w:pPr>
    </w:p>
    <w:p w14:paraId="59BCCB69" w14:textId="77777777" w:rsidR="00C22B7E" w:rsidRPr="007A41D3" w:rsidRDefault="00C22B7E" w:rsidP="00C22B7E">
      <w:pPr>
        <w:tabs>
          <w:tab w:val="left" w:pos="1725"/>
        </w:tabs>
        <w:rPr>
          <w:rFonts w:ascii="Arial" w:hAnsi="Arial" w:cs="Arial"/>
          <w:sz w:val="24"/>
          <w:szCs w:val="24"/>
        </w:rPr>
      </w:pPr>
      <w:r w:rsidRPr="007A41D3">
        <w:rPr>
          <w:rFonts w:ascii="Arial" w:hAnsi="Arial" w:cs="Arial"/>
          <w:sz w:val="24"/>
          <w:szCs w:val="24"/>
        </w:rPr>
        <w:object w:dxaOrig="9235" w:dyaOrig="1748" w14:anchorId="54C4AE01">
          <v:shape id="_x0000_i1028" type="#_x0000_t75" style="width:462.1pt;height:88.4pt" o:ole="">
            <v:imagedata r:id="rId19" o:title=""/>
          </v:shape>
          <o:OLEObject Type="Embed" ProgID="Excel.Sheet.12" ShapeID="_x0000_i1028" DrawAspect="Content" ObjectID="_1696060486" r:id="rId20"/>
        </w:object>
      </w:r>
    </w:p>
    <w:p w14:paraId="3AD45E93" w14:textId="77777777" w:rsidR="00C22B7E" w:rsidRPr="007A41D3" w:rsidRDefault="00C22B7E" w:rsidP="00C22B7E">
      <w:pPr>
        <w:tabs>
          <w:tab w:val="left" w:pos="1725"/>
        </w:tabs>
        <w:rPr>
          <w:rFonts w:ascii="Arial" w:hAnsi="Arial" w:cs="Arial"/>
          <w:sz w:val="24"/>
          <w:szCs w:val="24"/>
        </w:rPr>
      </w:pPr>
    </w:p>
    <w:p w14:paraId="003D08AB" w14:textId="77777777" w:rsidR="00C22B7E" w:rsidRPr="007A41D3" w:rsidRDefault="00C22B7E" w:rsidP="00C22B7E">
      <w:pPr>
        <w:rPr>
          <w:rFonts w:ascii="Arial" w:hAnsi="Arial" w:cs="Arial"/>
          <w:sz w:val="24"/>
          <w:szCs w:val="24"/>
        </w:rPr>
      </w:pPr>
      <w:r w:rsidRPr="007A41D3">
        <w:rPr>
          <w:rFonts w:ascii="Arial" w:hAnsi="Arial" w:cs="Arial"/>
          <w:sz w:val="24"/>
          <w:szCs w:val="24"/>
        </w:rPr>
        <w:t xml:space="preserve">Ove </w:t>
      </w:r>
      <w:proofErr w:type="spellStart"/>
      <w:r w:rsidRPr="007A41D3">
        <w:rPr>
          <w:rFonts w:ascii="Arial" w:hAnsi="Arial" w:cs="Arial"/>
          <w:sz w:val="24"/>
          <w:szCs w:val="24"/>
        </w:rPr>
        <w:t>pedagoške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godine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2020/2021. </w:t>
      </w:r>
      <w:proofErr w:type="spellStart"/>
      <w:r w:rsidRPr="007A41D3">
        <w:rPr>
          <w:rFonts w:ascii="Arial" w:hAnsi="Arial" w:cs="Arial"/>
          <w:sz w:val="24"/>
          <w:szCs w:val="24"/>
        </w:rPr>
        <w:t>početkom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mjeseca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rujna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2020.godine </w:t>
      </w:r>
      <w:proofErr w:type="spellStart"/>
      <w:r w:rsidRPr="007A41D3">
        <w:rPr>
          <w:rFonts w:ascii="Arial" w:hAnsi="Arial" w:cs="Arial"/>
          <w:sz w:val="24"/>
          <w:szCs w:val="24"/>
        </w:rPr>
        <w:t>kod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jedne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je </w:t>
      </w:r>
      <w:proofErr w:type="spellStart"/>
      <w:r w:rsidRPr="007A41D3">
        <w:rPr>
          <w:rFonts w:ascii="Arial" w:hAnsi="Arial" w:cs="Arial"/>
          <w:sz w:val="24"/>
          <w:szCs w:val="24"/>
        </w:rPr>
        <w:t>odgojiteljice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stupio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sporazumni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raskid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ugovora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(Valentina R.) i u </w:t>
      </w:r>
      <w:proofErr w:type="spellStart"/>
      <w:r w:rsidRPr="007A41D3">
        <w:rPr>
          <w:rFonts w:ascii="Arial" w:hAnsi="Arial" w:cs="Arial"/>
          <w:sz w:val="24"/>
          <w:szCs w:val="24"/>
        </w:rPr>
        <w:t>mjesecu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svibnju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2021.godine </w:t>
      </w:r>
      <w:proofErr w:type="spellStart"/>
      <w:r w:rsidRPr="007A41D3">
        <w:rPr>
          <w:rFonts w:ascii="Arial" w:hAnsi="Arial" w:cs="Arial"/>
          <w:sz w:val="24"/>
          <w:szCs w:val="24"/>
        </w:rPr>
        <w:t>kod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kućnog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majstora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vozača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(Sandi T.</w:t>
      </w:r>
      <w:proofErr w:type="gramStart"/>
      <w:r w:rsidRPr="007A41D3">
        <w:rPr>
          <w:rFonts w:ascii="Arial" w:hAnsi="Arial" w:cs="Arial"/>
          <w:sz w:val="24"/>
          <w:szCs w:val="24"/>
        </w:rPr>
        <w:t>) .</w:t>
      </w:r>
      <w:proofErr w:type="gramEnd"/>
      <w:r w:rsidRPr="007A41D3">
        <w:rPr>
          <w:rFonts w:ascii="Arial" w:hAnsi="Arial" w:cs="Arial"/>
          <w:sz w:val="24"/>
          <w:szCs w:val="24"/>
        </w:rPr>
        <w:t xml:space="preserve"> Za </w:t>
      </w:r>
      <w:proofErr w:type="spellStart"/>
      <w:r w:rsidRPr="007A41D3">
        <w:rPr>
          <w:rFonts w:ascii="Arial" w:hAnsi="Arial" w:cs="Arial"/>
          <w:sz w:val="24"/>
          <w:szCs w:val="24"/>
        </w:rPr>
        <w:t>ista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mjesta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raspisani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su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natječaji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na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neodređeno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proofErr w:type="gramStart"/>
      <w:r w:rsidRPr="007A41D3">
        <w:rPr>
          <w:rFonts w:ascii="Arial" w:hAnsi="Arial" w:cs="Arial"/>
          <w:sz w:val="24"/>
          <w:szCs w:val="24"/>
        </w:rPr>
        <w:t>vrijeme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.</w:t>
      </w:r>
      <w:proofErr w:type="gramEnd"/>
      <w:r w:rsidRPr="007A41D3">
        <w:rPr>
          <w:rFonts w:ascii="Arial" w:hAnsi="Arial" w:cs="Arial"/>
          <w:sz w:val="24"/>
          <w:szCs w:val="24"/>
        </w:rPr>
        <w:t xml:space="preserve"> </w:t>
      </w:r>
    </w:p>
    <w:p w14:paraId="408244BD" w14:textId="77777777" w:rsidR="00C22B7E" w:rsidRPr="007A41D3" w:rsidRDefault="00C22B7E" w:rsidP="00C22B7E">
      <w:pPr>
        <w:rPr>
          <w:rFonts w:ascii="Arial" w:hAnsi="Arial" w:cs="Arial"/>
          <w:sz w:val="24"/>
          <w:szCs w:val="24"/>
        </w:rPr>
      </w:pPr>
      <w:r w:rsidRPr="007A41D3">
        <w:rPr>
          <w:rFonts w:ascii="Arial" w:hAnsi="Arial" w:cs="Arial"/>
          <w:sz w:val="24"/>
          <w:szCs w:val="24"/>
        </w:rPr>
        <w:t xml:space="preserve">U </w:t>
      </w:r>
      <w:proofErr w:type="spellStart"/>
      <w:r w:rsidRPr="007A41D3">
        <w:rPr>
          <w:rFonts w:ascii="Arial" w:hAnsi="Arial" w:cs="Arial"/>
          <w:sz w:val="24"/>
          <w:szCs w:val="24"/>
        </w:rPr>
        <w:t>mjesecu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svibnju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2021.godine </w:t>
      </w:r>
      <w:proofErr w:type="spellStart"/>
      <w:r w:rsidRPr="007A41D3">
        <w:rPr>
          <w:rFonts w:ascii="Arial" w:hAnsi="Arial" w:cs="Arial"/>
          <w:sz w:val="24"/>
          <w:szCs w:val="24"/>
        </w:rPr>
        <w:t>djelatnica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(Sara S.) </w:t>
      </w:r>
      <w:proofErr w:type="spellStart"/>
      <w:r w:rsidRPr="007A41D3">
        <w:rPr>
          <w:rFonts w:ascii="Arial" w:hAnsi="Arial" w:cs="Arial"/>
          <w:sz w:val="24"/>
          <w:szCs w:val="24"/>
        </w:rPr>
        <w:t>otišla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je </w:t>
      </w:r>
      <w:proofErr w:type="spellStart"/>
      <w:r w:rsidRPr="007A41D3">
        <w:rPr>
          <w:rFonts w:ascii="Arial" w:hAnsi="Arial" w:cs="Arial"/>
          <w:sz w:val="24"/>
          <w:szCs w:val="24"/>
        </w:rPr>
        <w:t>na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porodiljni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proofErr w:type="gramStart"/>
      <w:r w:rsidRPr="007A41D3">
        <w:rPr>
          <w:rFonts w:ascii="Arial" w:hAnsi="Arial" w:cs="Arial"/>
          <w:sz w:val="24"/>
          <w:szCs w:val="24"/>
        </w:rPr>
        <w:t>dopust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,</w:t>
      </w:r>
      <w:proofErr w:type="gram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te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je za </w:t>
      </w:r>
      <w:proofErr w:type="spellStart"/>
      <w:r w:rsidRPr="007A41D3">
        <w:rPr>
          <w:rFonts w:ascii="Arial" w:hAnsi="Arial" w:cs="Arial"/>
          <w:sz w:val="24"/>
          <w:szCs w:val="24"/>
        </w:rPr>
        <w:t>istu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raspisan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natječaj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1 </w:t>
      </w:r>
      <w:proofErr w:type="spellStart"/>
      <w:r w:rsidRPr="007A41D3">
        <w:rPr>
          <w:rFonts w:ascii="Arial" w:hAnsi="Arial" w:cs="Arial"/>
          <w:sz w:val="24"/>
          <w:szCs w:val="24"/>
        </w:rPr>
        <w:t>izvršitelj</w:t>
      </w:r>
      <w:proofErr w:type="spellEnd"/>
      <w:r w:rsidRPr="007A41D3">
        <w:rPr>
          <w:rFonts w:ascii="Arial" w:hAnsi="Arial" w:cs="Arial"/>
          <w:sz w:val="24"/>
          <w:szCs w:val="24"/>
        </w:rPr>
        <w:t>/</w:t>
      </w:r>
      <w:proofErr w:type="spellStart"/>
      <w:r w:rsidRPr="007A41D3">
        <w:rPr>
          <w:rFonts w:ascii="Arial" w:hAnsi="Arial" w:cs="Arial"/>
          <w:sz w:val="24"/>
          <w:szCs w:val="24"/>
        </w:rPr>
        <w:t>ljica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7A41D3">
        <w:rPr>
          <w:rFonts w:ascii="Arial" w:hAnsi="Arial" w:cs="Arial"/>
          <w:sz w:val="24"/>
          <w:szCs w:val="24"/>
        </w:rPr>
        <w:t>na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određeno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vrijeme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7A41D3">
        <w:rPr>
          <w:rFonts w:ascii="Arial" w:hAnsi="Arial" w:cs="Arial"/>
          <w:sz w:val="24"/>
          <w:szCs w:val="24"/>
        </w:rPr>
        <w:t>puno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radno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vrijeme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7A41D3">
        <w:rPr>
          <w:rFonts w:ascii="Arial" w:hAnsi="Arial" w:cs="Arial"/>
          <w:sz w:val="24"/>
          <w:szCs w:val="24"/>
        </w:rPr>
        <w:t>radi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zamjene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privremeno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odsutne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radnice</w:t>
      </w:r>
      <w:proofErr w:type="spellEnd"/>
      <w:r w:rsidRPr="007A41D3">
        <w:rPr>
          <w:rFonts w:ascii="Arial" w:hAnsi="Arial" w:cs="Arial"/>
          <w:sz w:val="24"/>
          <w:szCs w:val="24"/>
        </w:rPr>
        <w:t>.</w:t>
      </w:r>
    </w:p>
    <w:p w14:paraId="6093DE7A" w14:textId="77777777" w:rsidR="00C22B7E" w:rsidRPr="007A41D3" w:rsidRDefault="00C22B7E" w:rsidP="00C22B7E">
      <w:pPr>
        <w:rPr>
          <w:rFonts w:ascii="Arial" w:hAnsi="Arial" w:cs="Arial"/>
          <w:sz w:val="24"/>
          <w:szCs w:val="24"/>
        </w:rPr>
      </w:pPr>
      <w:proofErr w:type="spellStart"/>
      <w:r w:rsidRPr="007A41D3">
        <w:rPr>
          <w:rFonts w:ascii="Arial" w:hAnsi="Arial" w:cs="Arial"/>
          <w:sz w:val="24"/>
          <w:szCs w:val="24"/>
        </w:rPr>
        <w:t>Nakon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raspisanog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natječaja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za </w:t>
      </w:r>
      <w:proofErr w:type="spellStart"/>
      <w:r w:rsidRPr="007A41D3">
        <w:rPr>
          <w:rFonts w:ascii="Arial" w:hAnsi="Arial" w:cs="Arial"/>
          <w:sz w:val="24"/>
          <w:szCs w:val="24"/>
        </w:rPr>
        <w:t>zdravstvenog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voditelja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– </w:t>
      </w:r>
      <w:proofErr w:type="spellStart"/>
      <w:r w:rsidRPr="007A41D3">
        <w:rPr>
          <w:rFonts w:ascii="Arial" w:hAnsi="Arial" w:cs="Arial"/>
          <w:sz w:val="24"/>
          <w:szCs w:val="24"/>
        </w:rPr>
        <w:t>medicinsku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sestru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, 1 </w:t>
      </w:r>
      <w:proofErr w:type="spellStart"/>
      <w:r w:rsidRPr="007A41D3">
        <w:rPr>
          <w:rFonts w:ascii="Arial" w:hAnsi="Arial" w:cs="Arial"/>
          <w:sz w:val="24"/>
          <w:szCs w:val="24"/>
        </w:rPr>
        <w:t>izvršitelj</w:t>
      </w:r>
      <w:proofErr w:type="spellEnd"/>
      <w:r w:rsidRPr="007A41D3">
        <w:rPr>
          <w:rFonts w:ascii="Arial" w:hAnsi="Arial" w:cs="Arial"/>
          <w:sz w:val="24"/>
          <w:szCs w:val="24"/>
        </w:rPr>
        <w:t>/</w:t>
      </w:r>
      <w:proofErr w:type="spellStart"/>
      <w:r w:rsidRPr="007A41D3">
        <w:rPr>
          <w:rFonts w:ascii="Arial" w:hAnsi="Arial" w:cs="Arial"/>
          <w:sz w:val="24"/>
          <w:szCs w:val="24"/>
        </w:rPr>
        <w:t>ica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na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neodređeno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nepuno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radno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vrijeme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(20 % </w:t>
      </w:r>
      <w:proofErr w:type="spellStart"/>
      <w:r w:rsidRPr="007A41D3">
        <w:rPr>
          <w:rFonts w:ascii="Arial" w:hAnsi="Arial" w:cs="Arial"/>
          <w:sz w:val="24"/>
          <w:szCs w:val="24"/>
        </w:rPr>
        <w:t>radnog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vremena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)- 8 sati </w:t>
      </w:r>
      <w:proofErr w:type="spellStart"/>
      <w:proofErr w:type="gramStart"/>
      <w:r w:rsidRPr="007A41D3">
        <w:rPr>
          <w:rFonts w:ascii="Arial" w:hAnsi="Arial" w:cs="Arial"/>
          <w:sz w:val="24"/>
          <w:szCs w:val="24"/>
        </w:rPr>
        <w:t>tjedno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,</w:t>
      </w:r>
      <w:proofErr w:type="gram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na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natječaj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objavljen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 u </w:t>
      </w:r>
      <w:proofErr w:type="spellStart"/>
      <w:r w:rsidRPr="007A41D3">
        <w:rPr>
          <w:rFonts w:ascii="Arial" w:hAnsi="Arial" w:cs="Arial"/>
          <w:sz w:val="24"/>
          <w:szCs w:val="24"/>
        </w:rPr>
        <w:t>mjesecu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srpnju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2020. </w:t>
      </w:r>
      <w:proofErr w:type="spellStart"/>
      <w:r w:rsidRPr="007A41D3">
        <w:rPr>
          <w:rFonts w:ascii="Arial" w:hAnsi="Arial" w:cs="Arial"/>
          <w:sz w:val="24"/>
          <w:szCs w:val="24"/>
        </w:rPr>
        <w:t>godine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nitko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se </w:t>
      </w:r>
      <w:proofErr w:type="spellStart"/>
      <w:r w:rsidRPr="007A41D3">
        <w:rPr>
          <w:rFonts w:ascii="Arial" w:hAnsi="Arial" w:cs="Arial"/>
          <w:sz w:val="24"/>
          <w:szCs w:val="24"/>
        </w:rPr>
        <w:t>nije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javio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</w:p>
    <w:p w14:paraId="23CAD20D" w14:textId="77777777" w:rsidR="00C22B7E" w:rsidRPr="007A41D3" w:rsidRDefault="00C22B7E" w:rsidP="00C22B7E">
      <w:pPr>
        <w:jc w:val="both"/>
        <w:rPr>
          <w:rFonts w:ascii="Arial" w:hAnsi="Arial" w:cs="Arial"/>
          <w:sz w:val="24"/>
          <w:szCs w:val="24"/>
          <w:highlight w:val="white"/>
        </w:rPr>
      </w:pPr>
      <w:r w:rsidRPr="007A41D3">
        <w:rPr>
          <w:rFonts w:ascii="Arial" w:hAnsi="Arial" w:cs="Arial"/>
          <w:sz w:val="24"/>
          <w:szCs w:val="24"/>
          <w:highlight w:val="white"/>
        </w:rPr>
        <w:t xml:space="preserve">S </w:t>
      </w:r>
      <w:proofErr w:type="spellStart"/>
      <w:r w:rsidRPr="007A41D3">
        <w:rPr>
          <w:rFonts w:ascii="Arial" w:hAnsi="Arial" w:cs="Arial"/>
          <w:sz w:val="24"/>
          <w:szCs w:val="24"/>
          <w:highlight w:val="white"/>
        </w:rPr>
        <w:t>djelatnicom</w:t>
      </w:r>
      <w:proofErr w:type="spellEnd"/>
      <w:r w:rsidRPr="007A41D3">
        <w:rPr>
          <w:rFonts w:ascii="Arial" w:hAnsi="Arial" w:cs="Arial"/>
          <w:sz w:val="24"/>
          <w:szCs w:val="24"/>
          <w:highlight w:val="white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highlight w:val="white"/>
        </w:rPr>
        <w:t>Nevijom</w:t>
      </w:r>
      <w:proofErr w:type="spellEnd"/>
      <w:r w:rsidRPr="007A41D3">
        <w:rPr>
          <w:rFonts w:ascii="Arial" w:hAnsi="Arial" w:cs="Arial"/>
          <w:sz w:val="24"/>
          <w:szCs w:val="24"/>
          <w:highlight w:val="white"/>
        </w:rPr>
        <w:t xml:space="preserve"> R. </w:t>
      </w:r>
      <w:proofErr w:type="spellStart"/>
      <w:r w:rsidRPr="007A41D3">
        <w:rPr>
          <w:rFonts w:ascii="Arial" w:hAnsi="Arial" w:cs="Arial"/>
          <w:sz w:val="24"/>
          <w:szCs w:val="24"/>
          <w:highlight w:val="white"/>
        </w:rPr>
        <w:t>sklopljen</w:t>
      </w:r>
      <w:proofErr w:type="spellEnd"/>
      <w:r w:rsidRPr="007A41D3">
        <w:rPr>
          <w:rFonts w:ascii="Arial" w:hAnsi="Arial" w:cs="Arial"/>
          <w:sz w:val="24"/>
          <w:szCs w:val="24"/>
          <w:highlight w:val="white"/>
        </w:rPr>
        <w:t xml:space="preserve"> je </w:t>
      </w:r>
      <w:proofErr w:type="spellStart"/>
      <w:r w:rsidRPr="007A41D3">
        <w:rPr>
          <w:rFonts w:ascii="Arial" w:hAnsi="Arial" w:cs="Arial"/>
          <w:sz w:val="24"/>
          <w:szCs w:val="24"/>
          <w:highlight w:val="white"/>
        </w:rPr>
        <w:t>ugovor</w:t>
      </w:r>
      <w:proofErr w:type="spellEnd"/>
      <w:r w:rsidRPr="007A41D3">
        <w:rPr>
          <w:rFonts w:ascii="Arial" w:hAnsi="Arial" w:cs="Arial"/>
          <w:sz w:val="24"/>
          <w:szCs w:val="24"/>
          <w:highlight w:val="white"/>
        </w:rPr>
        <w:t xml:space="preserve"> o </w:t>
      </w:r>
      <w:proofErr w:type="spellStart"/>
      <w:r w:rsidRPr="007A41D3">
        <w:rPr>
          <w:rFonts w:ascii="Arial" w:hAnsi="Arial" w:cs="Arial"/>
          <w:sz w:val="24"/>
          <w:szCs w:val="24"/>
          <w:highlight w:val="white"/>
        </w:rPr>
        <w:t>radu</w:t>
      </w:r>
      <w:proofErr w:type="spellEnd"/>
      <w:r w:rsidRPr="007A41D3">
        <w:rPr>
          <w:rFonts w:ascii="Arial" w:hAnsi="Arial" w:cs="Arial"/>
          <w:sz w:val="24"/>
          <w:szCs w:val="24"/>
          <w:highlight w:val="white"/>
        </w:rPr>
        <w:t xml:space="preserve"> do </w:t>
      </w:r>
      <w:proofErr w:type="spellStart"/>
      <w:r w:rsidRPr="007A41D3">
        <w:rPr>
          <w:rFonts w:ascii="Arial" w:hAnsi="Arial" w:cs="Arial"/>
          <w:sz w:val="24"/>
          <w:szCs w:val="24"/>
          <w:highlight w:val="white"/>
        </w:rPr>
        <w:t>popune</w:t>
      </w:r>
      <w:proofErr w:type="spellEnd"/>
      <w:r w:rsidRPr="007A41D3">
        <w:rPr>
          <w:rFonts w:ascii="Arial" w:hAnsi="Arial" w:cs="Arial"/>
          <w:sz w:val="24"/>
          <w:szCs w:val="24"/>
          <w:highlight w:val="white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highlight w:val="white"/>
        </w:rPr>
        <w:t>radnog</w:t>
      </w:r>
      <w:proofErr w:type="spellEnd"/>
      <w:r w:rsidRPr="007A41D3">
        <w:rPr>
          <w:rFonts w:ascii="Arial" w:hAnsi="Arial" w:cs="Arial"/>
          <w:sz w:val="24"/>
          <w:szCs w:val="24"/>
          <w:highlight w:val="white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highlight w:val="white"/>
        </w:rPr>
        <w:t>mjesta</w:t>
      </w:r>
      <w:proofErr w:type="spellEnd"/>
      <w:r w:rsidRPr="007A41D3">
        <w:rPr>
          <w:rFonts w:ascii="Arial" w:hAnsi="Arial" w:cs="Arial"/>
          <w:sz w:val="24"/>
          <w:szCs w:val="24"/>
          <w:highlight w:val="white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highlight w:val="white"/>
        </w:rPr>
        <w:t>na</w:t>
      </w:r>
      <w:proofErr w:type="spellEnd"/>
      <w:r w:rsidRPr="007A41D3">
        <w:rPr>
          <w:rFonts w:ascii="Arial" w:hAnsi="Arial" w:cs="Arial"/>
          <w:sz w:val="24"/>
          <w:szCs w:val="24"/>
          <w:highlight w:val="white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highlight w:val="white"/>
        </w:rPr>
        <w:t>temelju</w:t>
      </w:r>
      <w:proofErr w:type="spellEnd"/>
      <w:r w:rsidRPr="007A41D3">
        <w:rPr>
          <w:rFonts w:ascii="Arial" w:hAnsi="Arial" w:cs="Arial"/>
          <w:sz w:val="24"/>
          <w:szCs w:val="24"/>
          <w:highlight w:val="white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highlight w:val="white"/>
        </w:rPr>
        <w:t>ponovljenog</w:t>
      </w:r>
      <w:proofErr w:type="spellEnd"/>
      <w:r w:rsidRPr="007A41D3">
        <w:rPr>
          <w:rFonts w:ascii="Arial" w:hAnsi="Arial" w:cs="Arial"/>
          <w:sz w:val="24"/>
          <w:szCs w:val="24"/>
          <w:highlight w:val="white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highlight w:val="white"/>
        </w:rPr>
        <w:t>Natječaja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za </w:t>
      </w:r>
      <w:proofErr w:type="spellStart"/>
      <w:r w:rsidRPr="007A41D3">
        <w:rPr>
          <w:rFonts w:ascii="Arial" w:hAnsi="Arial" w:cs="Arial"/>
          <w:sz w:val="24"/>
          <w:szCs w:val="24"/>
        </w:rPr>
        <w:t>prijem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na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radno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mjesto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zdravstveni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voditelj-medicinska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proofErr w:type="gramStart"/>
      <w:r w:rsidRPr="007A41D3">
        <w:rPr>
          <w:rFonts w:ascii="Arial" w:hAnsi="Arial" w:cs="Arial"/>
          <w:sz w:val="24"/>
          <w:szCs w:val="24"/>
        </w:rPr>
        <w:t>sestra</w:t>
      </w:r>
      <w:proofErr w:type="spellEnd"/>
      <w:r w:rsidRPr="007A41D3">
        <w:rPr>
          <w:rFonts w:ascii="Arial" w:hAnsi="Arial" w:cs="Arial"/>
          <w:sz w:val="24"/>
          <w:szCs w:val="24"/>
          <w:highlight w:val="white"/>
        </w:rPr>
        <w:t xml:space="preserve">,  </w:t>
      </w:r>
      <w:proofErr w:type="spellStart"/>
      <w:r w:rsidRPr="007A41D3">
        <w:rPr>
          <w:rFonts w:ascii="Arial" w:hAnsi="Arial" w:cs="Arial"/>
          <w:sz w:val="24"/>
          <w:szCs w:val="24"/>
          <w:highlight w:val="white"/>
        </w:rPr>
        <w:t>na</w:t>
      </w:r>
      <w:proofErr w:type="spellEnd"/>
      <w:proofErr w:type="gramEnd"/>
      <w:r w:rsidRPr="007A41D3">
        <w:rPr>
          <w:rFonts w:ascii="Arial" w:hAnsi="Arial" w:cs="Arial"/>
          <w:sz w:val="24"/>
          <w:szCs w:val="24"/>
          <w:highlight w:val="white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highlight w:val="white"/>
        </w:rPr>
        <w:t>određeno</w:t>
      </w:r>
      <w:proofErr w:type="spellEnd"/>
      <w:r w:rsidRPr="007A41D3">
        <w:rPr>
          <w:rFonts w:ascii="Arial" w:hAnsi="Arial" w:cs="Arial"/>
          <w:sz w:val="24"/>
          <w:szCs w:val="24"/>
          <w:highlight w:val="white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highlight w:val="white"/>
        </w:rPr>
        <w:t>vrijeme</w:t>
      </w:r>
      <w:proofErr w:type="spellEnd"/>
      <w:r w:rsidRPr="007A41D3">
        <w:rPr>
          <w:rFonts w:ascii="Arial" w:hAnsi="Arial" w:cs="Arial"/>
          <w:sz w:val="24"/>
          <w:szCs w:val="24"/>
          <w:highlight w:val="white"/>
        </w:rPr>
        <w:t xml:space="preserve"> od 5 (pet) </w:t>
      </w:r>
      <w:proofErr w:type="spellStart"/>
      <w:r w:rsidRPr="007A41D3">
        <w:rPr>
          <w:rFonts w:ascii="Arial" w:hAnsi="Arial" w:cs="Arial"/>
          <w:sz w:val="24"/>
          <w:szCs w:val="24"/>
          <w:highlight w:val="white"/>
        </w:rPr>
        <w:t>mjeseci</w:t>
      </w:r>
      <w:proofErr w:type="spellEnd"/>
      <w:r w:rsidRPr="007A41D3">
        <w:rPr>
          <w:rFonts w:ascii="Arial" w:hAnsi="Arial" w:cs="Arial"/>
          <w:sz w:val="24"/>
          <w:szCs w:val="24"/>
          <w:highlight w:val="white"/>
        </w:rPr>
        <w:t>.</w:t>
      </w:r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Djelatnica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je u </w:t>
      </w:r>
      <w:proofErr w:type="spellStart"/>
      <w:r w:rsidRPr="007A41D3">
        <w:rPr>
          <w:rFonts w:ascii="Arial" w:hAnsi="Arial" w:cs="Arial"/>
          <w:sz w:val="24"/>
          <w:szCs w:val="24"/>
        </w:rPr>
        <w:t>našoj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ustanovi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ugovorom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bila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zaposlena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do </w:t>
      </w:r>
      <w:proofErr w:type="spellStart"/>
      <w:r w:rsidRPr="007A41D3">
        <w:rPr>
          <w:rFonts w:ascii="Arial" w:hAnsi="Arial" w:cs="Arial"/>
          <w:bCs/>
          <w:sz w:val="24"/>
          <w:szCs w:val="24"/>
        </w:rPr>
        <w:t>veljače</w:t>
      </w:r>
      <w:proofErr w:type="spellEnd"/>
      <w:r w:rsidRPr="007A41D3">
        <w:rPr>
          <w:rFonts w:ascii="Arial" w:hAnsi="Arial" w:cs="Arial"/>
          <w:bCs/>
          <w:sz w:val="24"/>
          <w:szCs w:val="24"/>
        </w:rPr>
        <w:t xml:space="preserve"> 2021. </w:t>
      </w:r>
      <w:proofErr w:type="spellStart"/>
      <w:r w:rsidRPr="007A41D3">
        <w:rPr>
          <w:rFonts w:ascii="Arial" w:hAnsi="Arial" w:cs="Arial"/>
          <w:bCs/>
          <w:sz w:val="24"/>
          <w:szCs w:val="24"/>
        </w:rPr>
        <w:t>godine</w:t>
      </w:r>
      <w:proofErr w:type="spellEnd"/>
      <w:r w:rsidRPr="007A41D3">
        <w:rPr>
          <w:rFonts w:ascii="Arial" w:hAnsi="Arial" w:cs="Arial"/>
          <w:bCs/>
          <w:sz w:val="24"/>
          <w:szCs w:val="24"/>
        </w:rPr>
        <w:t xml:space="preserve">. </w:t>
      </w:r>
      <w:proofErr w:type="spellStart"/>
      <w:r w:rsidRPr="007A41D3">
        <w:rPr>
          <w:rFonts w:ascii="Arial" w:hAnsi="Arial" w:cs="Arial"/>
          <w:bCs/>
          <w:sz w:val="24"/>
          <w:szCs w:val="24"/>
        </w:rPr>
        <w:t>Nakon</w:t>
      </w:r>
      <w:proofErr w:type="spellEnd"/>
      <w:r w:rsidRPr="007A41D3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bCs/>
          <w:sz w:val="24"/>
          <w:szCs w:val="24"/>
        </w:rPr>
        <w:t>ponovljenih</w:t>
      </w:r>
      <w:proofErr w:type="spellEnd"/>
      <w:r w:rsidRPr="007A41D3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bCs/>
          <w:sz w:val="24"/>
          <w:szCs w:val="24"/>
        </w:rPr>
        <w:t>natječaja</w:t>
      </w:r>
      <w:proofErr w:type="spellEnd"/>
      <w:r w:rsidRPr="007A41D3">
        <w:rPr>
          <w:rFonts w:ascii="Arial" w:hAnsi="Arial" w:cs="Arial"/>
          <w:bCs/>
          <w:sz w:val="24"/>
          <w:szCs w:val="24"/>
        </w:rPr>
        <w:t xml:space="preserve"> u 2021.godini za </w:t>
      </w:r>
      <w:proofErr w:type="spellStart"/>
      <w:r w:rsidRPr="007A41D3">
        <w:rPr>
          <w:rFonts w:ascii="Arial" w:hAnsi="Arial" w:cs="Arial"/>
          <w:bCs/>
          <w:sz w:val="24"/>
          <w:szCs w:val="24"/>
        </w:rPr>
        <w:t>mjesto</w:t>
      </w:r>
      <w:proofErr w:type="spellEnd"/>
      <w:r w:rsidRPr="007A41D3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zdravstveni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voditelj-medicinska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sestra</w:t>
      </w:r>
      <w:proofErr w:type="spellEnd"/>
      <w:r w:rsidRPr="007A41D3">
        <w:rPr>
          <w:rFonts w:ascii="Arial" w:hAnsi="Arial" w:cs="Arial"/>
          <w:sz w:val="24"/>
          <w:szCs w:val="24"/>
          <w:highlight w:val="white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highlight w:val="white"/>
        </w:rPr>
        <w:t>nitko</w:t>
      </w:r>
      <w:proofErr w:type="spellEnd"/>
      <w:r w:rsidRPr="007A41D3">
        <w:rPr>
          <w:rFonts w:ascii="Arial" w:hAnsi="Arial" w:cs="Arial"/>
          <w:sz w:val="24"/>
          <w:szCs w:val="24"/>
          <w:highlight w:val="white"/>
        </w:rPr>
        <w:t xml:space="preserve"> se ne </w:t>
      </w:r>
      <w:proofErr w:type="spellStart"/>
      <w:r w:rsidRPr="007A41D3">
        <w:rPr>
          <w:rFonts w:ascii="Arial" w:hAnsi="Arial" w:cs="Arial"/>
          <w:sz w:val="24"/>
          <w:szCs w:val="24"/>
          <w:highlight w:val="white"/>
        </w:rPr>
        <w:t>javlja</w:t>
      </w:r>
      <w:proofErr w:type="spellEnd"/>
      <w:r w:rsidRPr="007A41D3">
        <w:rPr>
          <w:rFonts w:ascii="Arial" w:hAnsi="Arial" w:cs="Arial"/>
          <w:sz w:val="24"/>
          <w:szCs w:val="24"/>
          <w:highlight w:val="white"/>
        </w:rPr>
        <w:t xml:space="preserve">, </w:t>
      </w:r>
      <w:proofErr w:type="spellStart"/>
      <w:r w:rsidRPr="007A41D3">
        <w:rPr>
          <w:rFonts w:ascii="Arial" w:hAnsi="Arial" w:cs="Arial"/>
          <w:sz w:val="24"/>
          <w:szCs w:val="24"/>
          <w:highlight w:val="white"/>
        </w:rPr>
        <w:t>što</w:t>
      </w:r>
      <w:proofErr w:type="spellEnd"/>
      <w:r w:rsidRPr="007A41D3">
        <w:rPr>
          <w:rFonts w:ascii="Arial" w:hAnsi="Arial" w:cs="Arial"/>
          <w:sz w:val="24"/>
          <w:szCs w:val="24"/>
          <w:highlight w:val="white"/>
        </w:rPr>
        <w:t xml:space="preserve"> za </w:t>
      </w:r>
      <w:proofErr w:type="spellStart"/>
      <w:r w:rsidRPr="007A41D3">
        <w:rPr>
          <w:rFonts w:ascii="Arial" w:hAnsi="Arial" w:cs="Arial"/>
          <w:sz w:val="24"/>
          <w:szCs w:val="24"/>
          <w:highlight w:val="white"/>
        </w:rPr>
        <w:t>našu</w:t>
      </w:r>
      <w:proofErr w:type="spellEnd"/>
      <w:r w:rsidRPr="007A41D3">
        <w:rPr>
          <w:rFonts w:ascii="Arial" w:hAnsi="Arial" w:cs="Arial"/>
          <w:sz w:val="24"/>
          <w:szCs w:val="24"/>
          <w:highlight w:val="white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highlight w:val="white"/>
        </w:rPr>
        <w:t>ustanovu</w:t>
      </w:r>
      <w:proofErr w:type="spellEnd"/>
      <w:r w:rsidRPr="007A41D3">
        <w:rPr>
          <w:rFonts w:ascii="Arial" w:hAnsi="Arial" w:cs="Arial"/>
          <w:sz w:val="24"/>
          <w:szCs w:val="24"/>
          <w:highlight w:val="white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highlight w:val="white"/>
        </w:rPr>
        <w:t>predstavlja</w:t>
      </w:r>
      <w:proofErr w:type="spellEnd"/>
      <w:r w:rsidRPr="007A41D3">
        <w:rPr>
          <w:rFonts w:ascii="Arial" w:hAnsi="Arial" w:cs="Arial"/>
          <w:sz w:val="24"/>
          <w:szCs w:val="24"/>
          <w:highlight w:val="white"/>
        </w:rPr>
        <w:t xml:space="preserve"> problem. </w:t>
      </w:r>
    </w:p>
    <w:p w14:paraId="36E90D7F" w14:textId="77777777" w:rsidR="00C22B7E" w:rsidRPr="007A41D3" w:rsidRDefault="00C22B7E" w:rsidP="00C22B7E">
      <w:pPr>
        <w:tabs>
          <w:tab w:val="left" w:pos="1725"/>
        </w:tabs>
        <w:rPr>
          <w:rFonts w:ascii="Arial" w:hAnsi="Arial" w:cs="Arial"/>
          <w:sz w:val="24"/>
          <w:szCs w:val="24"/>
        </w:rPr>
      </w:pPr>
    </w:p>
    <w:p w14:paraId="25B793A2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highlight w:val="green"/>
        </w:rPr>
      </w:pPr>
    </w:p>
    <w:p w14:paraId="64A03376" w14:textId="018F99ED" w:rsidR="00C22B7E" w:rsidRDefault="00C22B7E" w:rsidP="00C22B7E">
      <w:pPr>
        <w:rPr>
          <w:rFonts w:ascii="Arial" w:hAnsi="Arial" w:cs="Arial"/>
          <w:sz w:val="24"/>
          <w:szCs w:val="24"/>
        </w:rPr>
      </w:pPr>
    </w:p>
    <w:p w14:paraId="7D10BCD6" w14:textId="0629503D" w:rsidR="00F56A10" w:rsidRDefault="00F56A10" w:rsidP="00C22B7E">
      <w:pPr>
        <w:rPr>
          <w:rFonts w:ascii="Arial" w:hAnsi="Arial" w:cs="Arial"/>
          <w:sz w:val="24"/>
          <w:szCs w:val="24"/>
        </w:rPr>
      </w:pPr>
    </w:p>
    <w:p w14:paraId="79F7E1CA" w14:textId="77777777" w:rsidR="00F56A10" w:rsidRPr="007A41D3" w:rsidRDefault="00F56A10" w:rsidP="00C22B7E">
      <w:pPr>
        <w:rPr>
          <w:rFonts w:ascii="Arial" w:hAnsi="Arial" w:cs="Arial"/>
          <w:sz w:val="24"/>
          <w:szCs w:val="24"/>
        </w:rPr>
      </w:pPr>
    </w:p>
    <w:p w14:paraId="70E32A27" w14:textId="77777777" w:rsidR="00C22B7E" w:rsidRPr="007A41D3" w:rsidRDefault="00C22B7E" w:rsidP="00C22B7E">
      <w:pPr>
        <w:rPr>
          <w:rFonts w:ascii="Arial" w:hAnsi="Arial" w:cs="Arial"/>
          <w:sz w:val="24"/>
          <w:szCs w:val="24"/>
        </w:rPr>
      </w:pPr>
      <w:r w:rsidRPr="007A41D3">
        <w:rPr>
          <w:rFonts w:ascii="Arial" w:hAnsi="Arial" w:cs="Arial"/>
          <w:sz w:val="24"/>
          <w:szCs w:val="24"/>
        </w:rPr>
        <w:t xml:space="preserve">BOLOVANJA DJELATNIKA </w:t>
      </w:r>
    </w:p>
    <w:p w14:paraId="55D516C6" w14:textId="77777777" w:rsidR="00C22B7E" w:rsidRPr="007A41D3" w:rsidRDefault="00C22B7E" w:rsidP="00C22B7E">
      <w:pPr>
        <w:rPr>
          <w:rFonts w:ascii="Arial" w:hAnsi="Arial" w:cs="Arial"/>
          <w:sz w:val="24"/>
          <w:szCs w:val="24"/>
        </w:rPr>
      </w:pPr>
    </w:p>
    <w:p w14:paraId="6AD78677" w14:textId="77777777" w:rsidR="00C22B7E" w:rsidRPr="007A41D3" w:rsidRDefault="00C22B7E" w:rsidP="00C22B7E">
      <w:pPr>
        <w:rPr>
          <w:rFonts w:ascii="Arial" w:hAnsi="Arial" w:cs="Arial"/>
          <w:sz w:val="24"/>
          <w:szCs w:val="24"/>
        </w:rPr>
      </w:pPr>
      <w:r w:rsidRPr="007A41D3">
        <w:rPr>
          <w:rFonts w:ascii="Arial" w:hAnsi="Arial" w:cs="Arial"/>
          <w:sz w:val="24"/>
          <w:szCs w:val="24"/>
        </w:rPr>
        <w:t xml:space="preserve">Ove </w:t>
      </w:r>
      <w:proofErr w:type="spellStart"/>
      <w:r w:rsidRPr="007A41D3">
        <w:rPr>
          <w:rFonts w:ascii="Arial" w:hAnsi="Arial" w:cs="Arial"/>
          <w:sz w:val="24"/>
          <w:szCs w:val="24"/>
        </w:rPr>
        <w:t>radne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godine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imali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smo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kod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jedne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zaposlenice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porodiljni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dopust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od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mjeseca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svibnja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2021.godine. </w:t>
      </w:r>
      <w:proofErr w:type="spellStart"/>
      <w:r w:rsidRPr="007A41D3">
        <w:rPr>
          <w:rFonts w:ascii="Arial" w:hAnsi="Arial" w:cs="Arial"/>
          <w:sz w:val="24"/>
          <w:szCs w:val="24"/>
        </w:rPr>
        <w:t>Izolacije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i </w:t>
      </w:r>
      <w:proofErr w:type="spellStart"/>
      <w:r w:rsidRPr="007A41D3">
        <w:rPr>
          <w:rFonts w:ascii="Arial" w:hAnsi="Arial" w:cs="Arial"/>
          <w:sz w:val="24"/>
          <w:szCs w:val="24"/>
        </w:rPr>
        <w:t>zaraze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kod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djelatnika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trajale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su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tijekom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cijele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pedagoške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godine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7A41D3">
        <w:rPr>
          <w:rFonts w:ascii="Arial" w:hAnsi="Arial" w:cs="Arial"/>
          <w:sz w:val="24"/>
          <w:szCs w:val="24"/>
        </w:rPr>
        <w:t>Zamjene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smo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uspijevali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rješavati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preraspodjelom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radnog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vremena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i </w:t>
      </w:r>
      <w:proofErr w:type="spellStart"/>
      <w:r w:rsidRPr="007A41D3">
        <w:rPr>
          <w:rFonts w:ascii="Arial" w:hAnsi="Arial" w:cs="Arial"/>
          <w:sz w:val="24"/>
          <w:szCs w:val="24"/>
        </w:rPr>
        <w:t>zaposlenika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7A41D3">
        <w:rPr>
          <w:rFonts w:ascii="Arial" w:hAnsi="Arial" w:cs="Arial"/>
          <w:sz w:val="24"/>
          <w:szCs w:val="24"/>
        </w:rPr>
        <w:t>pazeći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pritom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da ne </w:t>
      </w:r>
      <w:proofErr w:type="spellStart"/>
      <w:r w:rsidRPr="007A41D3">
        <w:rPr>
          <w:rFonts w:ascii="Arial" w:hAnsi="Arial" w:cs="Arial"/>
          <w:sz w:val="24"/>
          <w:szCs w:val="24"/>
        </w:rPr>
        <w:t>dolazi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do </w:t>
      </w:r>
      <w:proofErr w:type="spellStart"/>
      <w:r w:rsidRPr="007A41D3">
        <w:rPr>
          <w:rFonts w:ascii="Arial" w:hAnsi="Arial" w:cs="Arial"/>
          <w:sz w:val="24"/>
          <w:szCs w:val="24"/>
        </w:rPr>
        <w:t>miješanja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skupina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i </w:t>
      </w:r>
      <w:proofErr w:type="spellStart"/>
      <w:r w:rsidRPr="007A41D3">
        <w:rPr>
          <w:rFonts w:ascii="Arial" w:hAnsi="Arial" w:cs="Arial"/>
          <w:sz w:val="24"/>
          <w:szCs w:val="24"/>
        </w:rPr>
        <w:t>zaposlenika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7A41D3">
        <w:rPr>
          <w:rFonts w:ascii="Arial" w:hAnsi="Arial" w:cs="Arial"/>
          <w:sz w:val="24"/>
          <w:szCs w:val="24"/>
        </w:rPr>
        <w:t>poštujući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epidemiološke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mjere</w:t>
      </w:r>
      <w:proofErr w:type="spellEnd"/>
      <w:r w:rsidRPr="007A41D3">
        <w:rPr>
          <w:rFonts w:ascii="Arial" w:hAnsi="Arial" w:cs="Arial"/>
          <w:sz w:val="24"/>
          <w:szCs w:val="24"/>
        </w:rPr>
        <w:t>.</w:t>
      </w:r>
    </w:p>
    <w:p w14:paraId="694E6995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highlight w:val="green"/>
        </w:rPr>
      </w:pPr>
      <w:proofErr w:type="spellStart"/>
      <w:r w:rsidRPr="007A41D3">
        <w:rPr>
          <w:rFonts w:ascii="Arial" w:hAnsi="Arial" w:cs="Arial"/>
          <w:sz w:val="24"/>
          <w:szCs w:val="24"/>
        </w:rPr>
        <w:t>Trudili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smo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se </w:t>
      </w:r>
      <w:proofErr w:type="spellStart"/>
      <w:r w:rsidRPr="007A41D3">
        <w:rPr>
          <w:rFonts w:ascii="Arial" w:hAnsi="Arial" w:cs="Arial"/>
          <w:sz w:val="24"/>
          <w:szCs w:val="24"/>
        </w:rPr>
        <w:t>maksimalno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pronaći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najbolja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rješenja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za </w:t>
      </w:r>
      <w:proofErr w:type="spellStart"/>
      <w:r w:rsidRPr="007A41D3">
        <w:rPr>
          <w:rFonts w:ascii="Arial" w:hAnsi="Arial" w:cs="Arial"/>
          <w:sz w:val="24"/>
          <w:szCs w:val="24"/>
        </w:rPr>
        <w:t>kraća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bolovanja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tako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da </w:t>
      </w:r>
      <w:proofErr w:type="spellStart"/>
      <w:r w:rsidRPr="007A41D3">
        <w:rPr>
          <w:rFonts w:ascii="Arial" w:hAnsi="Arial" w:cs="Arial"/>
          <w:sz w:val="24"/>
          <w:szCs w:val="24"/>
        </w:rPr>
        <w:t>što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manje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trpe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zaposlenici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7A41D3">
        <w:rPr>
          <w:rFonts w:ascii="Arial" w:hAnsi="Arial" w:cs="Arial"/>
          <w:sz w:val="24"/>
          <w:szCs w:val="24"/>
        </w:rPr>
        <w:t>radna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organizacija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7A41D3">
        <w:rPr>
          <w:rFonts w:ascii="Arial" w:hAnsi="Arial" w:cs="Arial"/>
          <w:sz w:val="24"/>
          <w:szCs w:val="24"/>
        </w:rPr>
        <w:t>te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cjelokupni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odgojno-obrazovni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proces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7A41D3">
        <w:rPr>
          <w:rFonts w:ascii="Arial" w:hAnsi="Arial" w:cs="Arial"/>
          <w:sz w:val="24"/>
          <w:szCs w:val="24"/>
        </w:rPr>
        <w:t>Kod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dužih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bolovanja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zapošljavali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smo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osobe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na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određeno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vrijeme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7A41D3">
        <w:rPr>
          <w:rFonts w:ascii="Arial" w:hAnsi="Arial" w:cs="Arial"/>
          <w:sz w:val="24"/>
          <w:szCs w:val="24"/>
        </w:rPr>
        <w:t>zamjena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za </w:t>
      </w:r>
      <w:proofErr w:type="spellStart"/>
      <w:r w:rsidRPr="007A41D3">
        <w:rPr>
          <w:rFonts w:ascii="Arial" w:hAnsi="Arial" w:cs="Arial"/>
          <w:sz w:val="24"/>
          <w:szCs w:val="24"/>
        </w:rPr>
        <w:t>bolovanje</w:t>
      </w:r>
      <w:proofErr w:type="spellEnd"/>
      <w:r w:rsidRPr="007A41D3">
        <w:rPr>
          <w:rFonts w:ascii="Arial" w:hAnsi="Arial" w:cs="Arial"/>
          <w:sz w:val="24"/>
          <w:szCs w:val="24"/>
        </w:rPr>
        <w:t>.</w:t>
      </w:r>
    </w:p>
    <w:p w14:paraId="003557C4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highlight w:val="green"/>
        </w:rPr>
      </w:pPr>
    </w:p>
    <w:p w14:paraId="1974BD7E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highlight w:val="green"/>
        </w:rPr>
      </w:pPr>
    </w:p>
    <w:p w14:paraId="2E964299" w14:textId="77777777" w:rsidR="00C22B7E" w:rsidRPr="007A41D3" w:rsidRDefault="00C22B7E" w:rsidP="00C22B7E">
      <w:pPr>
        <w:rPr>
          <w:rFonts w:ascii="Arial" w:hAnsi="Arial" w:cs="Arial"/>
          <w:sz w:val="24"/>
          <w:szCs w:val="24"/>
        </w:rPr>
      </w:pPr>
      <w:r w:rsidRPr="007A41D3">
        <w:rPr>
          <w:rFonts w:ascii="Arial" w:hAnsi="Arial" w:cs="Arial"/>
          <w:sz w:val="24"/>
          <w:szCs w:val="24"/>
        </w:rPr>
        <w:t xml:space="preserve">OSTALI RADNICI DJEČJEG VRTIĆA KALIMERO </w:t>
      </w:r>
    </w:p>
    <w:p w14:paraId="5585B5CA" w14:textId="77777777" w:rsidR="00C22B7E" w:rsidRPr="007A41D3" w:rsidRDefault="00C22B7E" w:rsidP="00C22B7E">
      <w:pPr>
        <w:rPr>
          <w:rFonts w:ascii="Arial" w:hAnsi="Arial" w:cs="Arial"/>
          <w:sz w:val="24"/>
          <w:szCs w:val="24"/>
        </w:rPr>
      </w:pPr>
    </w:p>
    <w:p w14:paraId="059BDA02" w14:textId="77777777" w:rsidR="00C22B7E" w:rsidRPr="007A41D3" w:rsidRDefault="00C22B7E" w:rsidP="00C22B7E">
      <w:pPr>
        <w:rPr>
          <w:rFonts w:ascii="Arial" w:hAnsi="Arial" w:cs="Arial"/>
          <w:b/>
          <w:color w:val="993300"/>
          <w:sz w:val="24"/>
          <w:szCs w:val="24"/>
          <w:u w:val="single"/>
        </w:rPr>
      </w:pPr>
    </w:p>
    <w:p w14:paraId="4707271D" w14:textId="77777777" w:rsidR="00C22B7E" w:rsidRPr="008C53C9" w:rsidRDefault="00C22B7E" w:rsidP="00C22B7E">
      <w:pPr>
        <w:rPr>
          <w:rFonts w:ascii="Arial" w:hAnsi="Arial" w:cs="Arial"/>
          <w:sz w:val="24"/>
          <w:szCs w:val="24"/>
          <w:lang w:val="it-IT"/>
        </w:rPr>
      </w:pPr>
      <w:proofErr w:type="spellStart"/>
      <w:r w:rsidRPr="008C53C9">
        <w:rPr>
          <w:rFonts w:ascii="Arial" w:hAnsi="Arial" w:cs="Arial"/>
          <w:sz w:val="24"/>
          <w:szCs w:val="24"/>
          <w:lang w:val="it-IT"/>
        </w:rPr>
        <w:t>Svi</w:t>
      </w:r>
      <w:proofErr w:type="spellEnd"/>
      <w:r w:rsidRPr="008C53C9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C53C9">
        <w:rPr>
          <w:rFonts w:ascii="Arial" w:hAnsi="Arial" w:cs="Arial"/>
          <w:sz w:val="24"/>
          <w:szCs w:val="24"/>
          <w:lang w:val="it-IT"/>
        </w:rPr>
        <w:t>djelatnici</w:t>
      </w:r>
      <w:proofErr w:type="spellEnd"/>
      <w:r w:rsidRPr="008C53C9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C53C9">
        <w:rPr>
          <w:rFonts w:ascii="Arial" w:hAnsi="Arial" w:cs="Arial"/>
          <w:sz w:val="24"/>
          <w:szCs w:val="24"/>
          <w:lang w:val="it-IT"/>
        </w:rPr>
        <w:t>Vrtića</w:t>
      </w:r>
      <w:proofErr w:type="spellEnd"/>
      <w:r w:rsidRPr="008C53C9">
        <w:rPr>
          <w:rFonts w:ascii="Arial" w:hAnsi="Arial" w:cs="Arial"/>
          <w:sz w:val="24"/>
          <w:szCs w:val="24"/>
          <w:lang w:val="it-IT"/>
        </w:rPr>
        <w:t xml:space="preserve"> rade 40 sati </w:t>
      </w:r>
      <w:proofErr w:type="spellStart"/>
      <w:proofErr w:type="gramStart"/>
      <w:r w:rsidRPr="008C53C9">
        <w:rPr>
          <w:rFonts w:ascii="Arial" w:hAnsi="Arial" w:cs="Arial"/>
          <w:sz w:val="24"/>
          <w:szCs w:val="24"/>
          <w:lang w:val="it-IT"/>
        </w:rPr>
        <w:t>tjedno</w:t>
      </w:r>
      <w:proofErr w:type="spellEnd"/>
      <w:r w:rsidRPr="008C53C9">
        <w:rPr>
          <w:rFonts w:ascii="Arial" w:hAnsi="Arial" w:cs="Arial"/>
          <w:sz w:val="24"/>
          <w:szCs w:val="24"/>
          <w:lang w:val="it-IT"/>
        </w:rPr>
        <w:t xml:space="preserve"> ,</w:t>
      </w:r>
      <w:proofErr w:type="spellStart"/>
      <w:r w:rsidRPr="008C53C9">
        <w:rPr>
          <w:rFonts w:ascii="Arial" w:hAnsi="Arial" w:cs="Arial"/>
          <w:sz w:val="24"/>
          <w:szCs w:val="24"/>
          <w:lang w:val="it-IT"/>
        </w:rPr>
        <w:t>osim</w:t>
      </w:r>
      <w:proofErr w:type="spellEnd"/>
      <w:proofErr w:type="gramEnd"/>
      <w:r w:rsidRPr="008C53C9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C53C9">
        <w:rPr>
          <w:rFonts w:ascii="Arial" w:hAnsi="Arial" w:cs="Arial"/>
          <w:sz w:val="24"/>
          <w:szCs w:val="24"/>
          <w:lang w:val="it-IT"/>
        </w:rPr>
        <w:t>stručne</w:t>
      </w:r>
      <w:proofErr w:type="spellEnd"/>
      <w:r w:rsidRPr="008C53C9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C53C9">
        <w:rPr>
          <w:rFonts w:ascii="Arial" w:hAnsi="Arial" w:cs="Arial"/>
          <w:sz w:val="24"/>
          <w:szCs w:val="24"/>
          <w:lang w:val="it-IT"/>
        </w:rPr>
        <w:t>suradnice</w:t>
      </w:r>
      <w:proofErr w:type="spellEnd"/>
      <w:r w:rsidRPr="008C53C9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C53C9">
        <w:rPr>
          <w:rFonts w:ascii="Arial" w:hAnsi="Arial" w:cs="Arial"/>
          <w:sz w:val="24"/>
          <w:szCs w:val="24"/>
          <w:lang w:val="it-IT"/>
        </w:rPr>
        <w:t>psihologinje</w:t>
      </w:r>
      <w:proofErr w:type="spellEnd"/>
      <w:r w:rsidRPr="008C53C9">
        <w:rPr>
          <w:rFonts w:ascii="Arial" w:hAnsi="Arial" w:cs="Arial"/>
          <w:sz w:val="24"/>
          <w:szCs w:val="24"/>
          <w:lang w:val="it-IT"/>
        </w:rPr>
        <w:t xml:space="preserve"> 30 sati </w:t>
      </w:r>
      <w:proofErr w:type="spellStart"/>
      <w:r w:rsidRPr="008C53C9">
        <w:rPr>
          <w:rFonts w:ascii="Arial" w:hAnsi="Arial" w:cs="Arial"/>
          <w:sz w:val="24"/>
          <w:szCs w:val="24"/>
          <w:lang w:val="it-IT"/>
        </w:rPr>
        <w:t>tjedno</w:t>
      </w:r>
      <w:proofErr w:type="spellEnd"/>
      <w:r w:rsidRPr="008C53C9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8C53C9">
        <w:rPr>
          <w:rFonts w:ascii="Arial" w:hAnsi="Arial" w:cs="Arial"/>
          <w:sz w:val="24"/>
          <w:szCs w:val="24"/>
          <w:lang w:val="it-IT"/>
        </w:rPr>
        <w:t>medicinske</w:t>
      </w:r>
      <w:proofErr w:type="spellEnd"/>
      <w:r w:rsidRPr="008C53C9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C53C9">
        <w:rPr>
          <w:rFonts w:ascii="Arial" w:hAnsi="Arial" w:cs="Arial"/>
          <w:sz w:val="24"/>
          <w:szCs w:val="24"/>
          <w:lang w:val="it-IT"/>
        </w:rPr>
        <w:t>sestre</w:t>
      </w:r>
      <w:proofErr w:type="spellEnd"/>
      <w:r w:rsidRPr="008C53C9">
        <w:rPr>
          <w:rFonts w:ascii="Arial" w:hAnsi="Arial" w:cs="Arial"/>
          <w:sz w:val="24"/>
          <w:szCs w:val="24"/>
          <w:lang w:val="it-IT"/>
        </w:rPr>
        <w:t xml:space="preserve"> 8 sati </w:t>
      </w:r>
      <w:proofErr w:type="spellStart"/>
      <w:r w:rsidRPr="008C53C9">
        <w:rPr>
          <w:rFonts w:ascii="Arial" w:hAnsi="Arial" w:cs="Arial"/>
          <w:sz w:val="24"/>
          <w:szCs w:val="24"/>
          <w:lang w:val="it-IT"/>
        </w:rPr>
        <w:t>tjedno</w:t>
      </w:r>
      <w:proofErr w:type="spellEnd"/>
      <w:r w:rsidRPr="008C53C9">
        <w:rPr>
          <w:rFonts w:ascii="Arial" w:hAnsi="Arial" w:cs="Arial"/>
          <w:sz w:val="24"/>
          <w:szCs w:val="24"/>
          <w:lang w:val="it-IT"/>
        </w:rPr>
        <w:t>.</w:t>
      </w:r>
    </w:p>
    <w:p w14:paraId="787459B3" w14:textId="77777777" w:rsidR="00C22B7E" w:rsidRPr="008C53C9" w:rsidRDefault="00C22B7E" w:rsidP="00C22B7E">
      <w:pPr>
        <w:rPr>
          <w:rFonts w:ascii="Arial" w:hAnsi="Arial" w:cs="Arial"/>
          <w:sz w:val="24"/>
          <w:szCs w:val="24"/>
          <w:lang w:val="it-IT"/>
        </w:rPr>
      </w:pPr>
    </w:p>
    <w:p w14:paraId="22A223E3" w14:textId="77777777" w:rsidR="00C22B7E" w:rsidRPr="008C53C9" w:rsidRDefault="00C22B7E" w:rsidP="00C22B7E">
      <w:pPr>
        <w:rPr>
          <w:rFonts w:ascii="Arial" w:hAnsi="Arial" w:cs="Arial"/>
          <w:b/>
          <w:color w:val="993300"/>
          <w:sz w:val="24"/>
          <w:szCs w:val="24"/>
          <w:u w:val="single"/>
          <w:lang w:val="it-IT"/>
        </w:rPr>
      </w:pPr>
    </w:p>
    <w:p w14:paraId="414778AE" w14:textId="77777777" w:rsidR="00C22B7E" w:rsidRPr="008C53C9" w:rsidRDefault="00C22B7E" w:rsidP="00C22B7E">
      <w:pPr>
        <w:rPr>
          <w:rFonts w:ascii="Arial" w:hAnsi="Arial" w:cs="Arial"/>
          <w:color w:val="993300"/>
          <w:sz w:val="24"/>
          <w:szCs w:val="24"/>
          <w:u w:val="single"/>
          <w:lang w:val="it-IT"/>
        </w:rPr>
      </w:pPr>
      <w:r w:rsidRPr="008C53C9">
        <w:rPr>
          <w:rFonts w:ascii="Arial" w:hAnsi="Arial" w:cs="Arial"/>
          <w:color w:val="993300"/>
          <w:sz w:val="24"/>
          <w:szCs w:val="24"/>
          <w:u w:val="single"/>
          <w:lang w:val="it-IT"/>
        </w:rPr>
        <w:t xml:space="preserve">PODATAK O UKUPNOM BROJU DJELATNIKA U DV KALIMERO </w:t>
      </w:r>
    </w:p>
    <w:p w14:paraId="6DED9468" w14:textId="77777777" w:rsidR="00C22B7E" w:rsidRPr="008C53C9" w:rsidRDefault="00C22B7E" w:rsidP="00C22B7E">
      <w:pPr>
        <w:rPr>
          <w:rFonts w:ascii="Arial" w:hAnsi="Arial" w:cs="Arial"/>
          <w:color w:val="993300"/>
          <w:sz w:val="24"/>
          <w:szCs w:val="24"/>
          <w:u w:val="single"/>
          <w:lang w:val="it-IT"/>
        </w:rPr>
      </w:pPr>
    </w:p>
    <w:p w14:paraId="4E635AE2" w14:textId="77777777" w:rsidR="00C22B7E" w:rsidRPr="007A41D3" w:rsidRDefault="00C22B7E" w:rsidP="00C22B7E">
      <w:pPr>
        <w:rPr>
          <w:rFonts w:ascii="Arial" w:hAnsi="Arial" w:cs="Arial"/>
          <w:b/>
          <w:color w:val="993300"/>
          <w:sz w:val="24"/>
          <w:szCs w:val="24"/>
          <w:u w:val="single"/>
        </w:rPr>
      </w:pPr>
      <w:r w:rsidRPr="007A41D3">
        <w:rPr>
          <w:rFonts w:ascii="Arial" w:hAnsi="Arial" w:cs="Arial"/>
          <w:b/>
          <w:color w:val="993300"/>
          <w:sz w:val="24"/>
          <w:szCs w:val="24"/>
          <w:u w:val="single"/>
        </w:rPr>
        <w:object w:dxaOrig="7187" w:dyaOrig="2900" w14:anchorId="18543CE0">
          <v:shape id="_x0000_i1029" type="#_x0000_t75" style="width:359.1pt;height:144.9pt" o:ole="" o:bordertopcolor="this" o:borderleftcolor="this" o:borderbottomcolor="this" o:borderrightcolor="this">
            <v:imagedata r:id="rId21" o:title=""/>
            <w10:bordertop type="single" width="4"/>
            <w10:borderleft type="single" width="4"/>
            <w10:borderbottom type="single" width="4"/>
            <w10:borderright type="single" width="4"/>
          </v:shape>
          <o:OLEObject Type="Embed" ProgID="Excel.Sheet.12" ShapeID="_x0000_i1029" DrawAspect="Content" ObjectID="_1696060487" r:id="rId22"/>
        </w:object>
      </w:r>
    </w:p>
    <w:p w14:paraId="54A268BE" w14:textId="77777777" w:rsidR="00C22B7E" w:rsidRPr="007A41D3" w:rsidRDefault="00C22B7E" w:rsidP="00C22B7E">
      <w:pPr>
        <w:rPr>
          <w:rFonts w:ascii="Arial" w:hAnsi="Arial" w:cs="Arial"/>
          <w:color w:val="FF0000"/>
          <w:sz w:val="24"/>
          <w:szCs w:val="24"/>
        </w:rPr>
      </w:pPr>
    </w:p>
    <w:p w14:paraId="7599164A" w14:textId="77777777" w:rsidR="00C22B7E" w:rsidRPr="007A41D3" w:rsidRDefault="00C22B7E" w:rsidP="00C22B7E">
      <w:pPr>
        <w:rPr>
          <w:rFonts w:ascii="Arial" w:hAnsi="Arial" w:cs="Arial"/>
          <w:color w:val="FF0000"/>
          <w:sz w:val="24"/>
          <w:szCs w:val="24"/>
        </w:rPr>
      </w:pPr>
    </w:p>
    <w:p w14:paraId="0CF909D9" w14:textId="77777777" w:rsidR="00C22B7E" w:rsidRPr="007A41D3" w:rsidRDefault="00C22B7E" w:rsidP="00C22B7E">
      <w:pPr>
        <w:rPr>
          <w:rFonts w:ascii="Arial" w:hAnsi="Arial" w:cs="Arial"/>
          <w:color w:val="FF0000"/>
          <w:sz w:val="24"/>
          <w:szCs w:val="24"/>
        </w:rPr>
      </w:pPr>
    </w:p>
    <w:p w14:paraId="407601DF" w14:textId="77777777" w:rsidR="00C22B7E" w:rsidRPr="007A41D3" w:rsidRDefault="00C22B7E" w:rsidP="00C22B7E">
      <w:pPr>
        <w:rPr>
          <w:rFonts w:ascii="Arial" w:hAnsi="Arial" w:cs="Arial"/>
          <w:color w:val="FF0000"/>
          <w:sz w:val="24"/>
          <w:szCs w:val="24"/>
        </w:rPr>
      </w:pPr>
    </w:p>
    <w:p w14:paraId="0A3290C5" w14:textId="77777777" w:rsidR="00C22B7E" w:rsidRPr="007A41D3" w:rsidRDefault="00C22B7E" w:rsidP="00C22B7E">
      <w:pPr>
        <w:rPr>
          <w:rFonts w:ascii="Arial" w:hAnsi="Arial" w:cs="Arial"/>
          <w:b/>
          <w:sz w:val="24"/>
          <w:szCs w:val="24"/>
        </w:rPr>
      </w:pPr>
    </w:p>
    <w:p w14:paraId="50E8975A" w14:textId="77777777" w:rsidR="00C22B7E" w:rsidRPr="007A41D3" w:rsidRDefault="00C22B7E" w:rsidP="00C22B7E">
      <w:pPr>
        <w:rPr>
          <w:rFonts w:ascii="Arial" w:hAnsi="Arial" w:cs="Arial"/>
          <w:b/>
          <w:sz w:val="24"/>
          <w:szCs w:val="24"/>
        </w:rPr>
      </w:pPr>
    </w:p>
    <w:p w14:paraId="060343F8" w14:textId="77777777" w:rsidR="00C22B7E" w:rsidRPr="007A41D3" w:rsidRDefault="00C22B7E" w:rsidP="00C22B7E">
      <w:pPr>
        <w:rPr>
          <w:rFonts w:ascii="Arial" w:hAnsi="Arial" w:cs="Arial"/>
          <w:b/>
          <w:sz w:val="24"/>
          <w:szCs w:val="24"/>
          <w:lang w:val="it-IT"/>
        </w:rPr>
      </w:pPr>
      <w:proofErr w:type="gramStart"/>
      <w:r w:rsidRPr="007A41D3">
        <w:rPr>
          <w:rFonts w:ascii="Arial" w:hAnsi="Arial" w:cs="Arial"/>
          <w:b/>
          <w:sz w:val="24"/>
          <w:szCs w:val="24"/>
          <w:lang w:val="it-IT"/>
        </w:rPr>
        <w:t>2 .</w:t>
      </w:r>
      <w:proofErr w:type="gramEnd"/>
      <w:r w:rsidRPr="007A41D3">
        <w:rPr>
          <w:rFonts w:ascii="Arial" w:hAnsi="Arial" w:cs="Arial"/>
          <w:b/>
          <w:sz w:val="24"/>
          <w:szCs w:val="24"/>
          <w:lang w:val="it-IT"/>
        </w:rPr>
        <w:t xml:space="preserve"> MATERIJALNI UVJETI RADA</w:t>
      </w:r>
    </w:p>
    <w:p w14:paraId="465346A1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it-IT"/>
        </w:rPr>
      </w:pPr>
    </w:p>
    <w:p w14:paraId="03C9578C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Materijalni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uvjeti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rada </w:t>
      </w:r>
      <w:proofErr w:type="gramStart"/>
      <w:r w:rsidRPr="007A41D3">
        <w:rPr>
          <w:rFonts w:ascii="Arial" w:hAnsi="Arial" w:cs="Arial"/>
          <w:sz w:val="24"/>
          <w:szCs w:val="24"/>
          <w:lang w:val="it-IT"/>
        </w:rPr>
        <w:t>od</w:t>
      </w:r>
      <w:proofErr w:type="gram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velike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su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važnosti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kvalitetu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rada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vrtića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.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Svaka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intervencija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prostoru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utječe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življenje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kako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djece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tako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odraslih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.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Odgojitelji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stručni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tim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vrtića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svojim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promišljanjem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iskustvom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izražavaju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potrebe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opremanjem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skupina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što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se onda prema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financijskim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mogućnostima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realizira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. </w:t>
      </w:r>
    </w:p>
    <w:p w14:paraId="5E304D28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it-IT"/>
        </w:rPr>
      </w:pPr>
    </w:p>
    <w:p w14:paraId="7E0CD351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Slijedi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izvješće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proofErr w:type="gramStart"/>
      <w:r w:rsidRPr="007A41D3">
        <w:rPr>
          <w:rFonts w:ascii="Arial" w:hAnsi="Arial" w:cs="Arial"/>
          <w:sz w:val="24"/>
          <w:szCs w:val="24"/>
          <w:lang w:val="it-IT"/>
        </w:rPr>
        <w:t>investicijama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 i</w:t>
      </w:r>
      <w:proofErr w:type="gram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ulaganjima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 prema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mogućnostima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poboljšanje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uvjeta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rada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realiziranih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prema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godišnjem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planu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programa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. </w:t>
      </w:r>
    </w:p>
    <w:p w14:paraId="4D13B7D2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it-IT"/>
        </w:rPr>
      </w:pPr>
    </w:p>
    <w:p w14:paraId="087FD4A0" w14:textId="77777777" w:rsidR="00C22B7E" w:rsidRPr="007A41D3" w:rsidRDefault="00C22B7E" w:rsidP="00C22B7E">
      <w:pPr>
        <w:rPr>
          <w:rFonts w:ascii="Arial" w:hAnsi="Arial" w:cs="Arial"/>
          <w:sz w:val="24"/>
          <w:szCs w:val="24"/>
        </w:rPr>
      </w:pPr>
      <w:r w:rsidRPr="007A41D3">
        <w:rPr>
          <w:rFonts w:ascii="Arial" w:hAnsi="Arial" w:cs="Arial"/>
          <w:sz w:val="24"/>
          <w:szCs w:val="24"/>
        </w:rPr>
        <w:t>HRVATSKA VRTIĆKA SKUPINA '' CIPELIĆI''</w:t>
      </w:r>
    </w:p>
    <w:p w14:paraId="2B0CAFBB" w14:textId="77777777" w:rsidR="00C22B7E" w:rsidRPr="007A41D3" w:rsidRDefault="00C22B7E" w:rsidP="00C22B7E">
      <w:pPr>
        <w:rPr>
          <w:rFonts w:ascii="Arial" w:hAnsi="Arial" w:cs="Arial"/>
          <w:sz w:val="24"/>
          <w:szCs w:val="24"/>
        </w:rPr>
      </w:pPr>
    </w:p>
    <w:p w14:paraId="20BE55DA" w14:textId="77777777" w:rsidR="00C22B7E" w:rsidRPr="007A41D3" w:rsidRDefault="00C22B7E" w:rsidP="00C45261">
      <w:pPr>
        <w:numPr>
          <w:ilvl w:val="0"/>
          <w:numId w:val="20"/>
        </w:numPr>
        <w:rPr>
          <w:rFonts w:ascii="Arial" w:hAnsi="Arial" w:cs="Arial"/>
          <w:sz w:val="24"/>
          <w:szCs w:val="24"/>
        </w:rPr>
      </w:pPr>
      <w:proofErr w:type="spellStart"/>
      <w:r w:rsidRPr="007A41D3">
        <w:rPr>
          <w:rFonts w:ascii="Arial" w:hAnsi="Arial" w:cs="Arial"/>
          <w:sz w:val="24"/>
          <w:szCs w:val="24"/>
        </w:rPr>
        <w:t>Nabava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didaktičkog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materijala</w:t>
      </w:r>
      <w:proofErr w:type="spellEnd"/>
    </w:p>
    <w:p w14:paraId="40F05986" w14:textId="77777777" w:rsidR="00C22B7E" w:rsidRPr="007A41D3" w:rsidRDefault="00C22B7E" w:rsidP="00C45261">
      <w:pPr>
        <w:numPr>
          <w:ilvl w:val="0"/>
          <w:numId w:val="20"/>
        </w:numPr>
        <w:rPr>
          <w:rFonts w:ascii="Arial" w:hAnsi="Arial" w:cs="Arial"/>
          <w:sz w:val="24"/>
          <w:szCs w:val="24"/>
        </w:rPr>
      </w:pPr>
      <w:proofErr w:type="spellStart"/>
      <w:r w:rsidRPr="007A41D3">
        <w:rPr>
          <w:rFonts w:ascii="Arial" w:hAnsi="Arial" w:cs="Arial"/>
          <w:sz w:val="24"/>
          <w:szCs w:val="24"/>
        </w:rPr>
        <w:t>Pedagoška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dokumentacija</w:t>
      </w:r>
      <w:proofErr w:type="spellEnd"/>
    </w:p>
    <w:p w14:paraId="5FA72E8A" w14:textId="77777777" w:rsidR="00C22B7E" w:rsidRPr="007A41D3" w:rsidRDefault="00C22B7E" w:rsidP="00C22B7E">
      <w:pPr>
        <w:rPr>
          <w:rFonts w:ascii="Arial" w:hAnsi="Arial" w:cs="Arial"/>
          <w:sz w:val="24"/>
          <w:szCs w:val="24"/>
        </w:rPr>
      </w:pPr>
    </w:p>
    <w:p w14:paraId="2BB13B33" w14:textId="77777777" w:rsidR="00C22B7E" w:rsidRPr="007A41D3" w:rsidRDefault="00C22B7E" w:rsidP="00C22B7E">
      <w:pPr>
        <w:rPr>
          <w:rFonts w:ascii="Arial" w:hAnsi="Arial" w:cs="Arial"/>
          <w:sz w:val="24"/>
          <w:szCs w:val="24"/>
        </w:rPr>
      </w:pPr>
      <w:r w:rsidRPr="007A41D3">
        <w:rPr>
          <w:rFonts w:ascii="Arial" w:hAnsi="Arial" w:cs="Arial"/>
          <w:sz w:val="24"/>
          <w:szCs w:val="24"/>
        </w:rPr>
        <w:t>TALIJANSKA VRTIĆKA SKUPINA ''FOLLETTI''</w:t>
      </w:r>
    </w:p>
    <w:p w14:paraId="4938EFEA" w14:textId="77777777" w:rsidR="00C22B7E" w:rsidRPr="007A41D3" w:rsidRDefault="00C22B7E" w:rsidP="00C22B7E">
      <w:pPr>
        <w:rPr>
          <w:rFonts w:ascii="Arial" w:hAnsi="Arial" w:cs="Arial"/>
          <w:sz w:val="24"/>
          <w:szCs w:val="24"/>
        </w:rPr>
      </w:pPr>
    </w:p>
    <w:p w14:paraId="2858BC6D" w14:textId="77777777" w:rsidR="00C22B7E" w:rsidRPr="007A41D3" w:rsidRDefault="00C22B7E" w:rsidP="00C45261">
      <w:pPr>
        <w:numPr>
          <w:ilvl w:val="0"/>
          <w:numId w:val="20"/>
        </w:numPr>
        <w:rPr>
          <w:rFonts w:ascii="Arial" w:hAnsi="Arial" w:cs="Arial"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Nabava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didaktičkog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materijala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igračaka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slikovnica</w:t>
      </w:r>
      <w:proofErr w:type="spellEnd"/>
    </w:p>
    <w:p w14:paraId="6F4161F5" w14:textId="77777777" w:rsidR="00C22B7E" w:rsidRPr="007A41D3" w:rsidRDefault="00C22B7E" w:rsidP="00C45261">
      <w:pPr>
        <w:numPr>
          <w:ilvl w:val="0"/>
          <w:numId w:val="20"/>
        </w:numPr>
        <w:rPr>
          <w:rFonts w:ascii="Arial" w:hAnsi="Arial" w:cs="Arial"/>
          <w:sz w:val="24"/>
          <w:szCs w:val="24"/>
        </w:rPr>
      </w:pPr>
      <w:proofErr w:type="spellStart"/>
      <w:r w:rsidRPr="007A41D3">
        <w:rPr>
          <w:rFonts w:ascii="Arial" w:hAnsi="Arial" w:cs="Arial"/>
          <w:sz w:val="24"/>
          <w:szCs w:val="24"/>
        </w:rPr>
        <w:t>Pedagoška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dokumentacija</w:t>
      </w:r>
      <w:proofErr w:type="spellEnd"/>
    </w:p>
    <w:p w14:paraId="3A57F555" w14:textId="77777777" w:rsidR="00C22B7E" w:rsidRPr="007A41D3" w:rsidRDefault="00C22B7E" w:rsidP="00C22B7E">
      <w:pPr>
        <w:rPr>
          <w:rFonts w:ascii="Arial" w:hAnsi="Arial" w:cs="Arial"/>
          <w:sz w:val="24"/>
          <w:szCs w:val="24"/>
        </w:rPr>
      </w:pPr>
    </w:p>
    <w:p w14:paraId="5B6B8522" w14:textId="77777777" w:rsidR="00C22B7E" w:rsidRPr="007A41D3" w:rsidRDefault="00C22B7E" w:rsidP="00C22B7E">
      <w:pPr>
        <w:rPr>
          <w:rFonts w:ascii="Arial" w:hAnsi="Arial" w:cs="Arial"/>
          <w:sz w:val="24"/>
          <w:szCs w:val="24"/>
        </w:rPr>
      </w:pPr>
      <w:r w:rsidRPr="007A41D3">
        <w:rPr>
          <w:rFonts w:ascii="Arial" w:hAnsi="Arial" w:cs="Arial"/>
          <w:sz w:val="24"/>
          <w:szCs w:val="24"/>
        </w:rPr>
        <w:t>JASLIČKA DVOJEZIČNA SKUPINA ''PILIĆI'' ''PULCINI''</w:t>
      </w:r>
    </w:p>
    <w:p w14:paraId="46DF5F97" w14:textId="77777777" w:rsidR="00C22B7E" w:rsidRPr="007A41D3" w:rsidRDefault="00C22B7E" w:rsidP="00C22B7E">
      <w:pPr>
        <w:rPr>
          <w:rFonts w:ascii="Arial" w:hAnsi="Arial" w:cs="Arial"/>
          <w:sz w:val="24"/>
          <w:szCs w:val="24"/>
        </w:rPr>
      </w:pPr>
    </w:p>
    <w:p w14:paraId="0262EF76" w14:textId="77777777" w:rsidR="00C22B7E" w:rsidRPr="007A41D3" w:rsidRDefault="00C22B7E" w:rsidP="00C45261">
      <w:pPr>
        <w:numPr>
          <w:ilvl w:val="0"/>
          <w:numId w:val="20"/>
        </w:numPr>
        <w:rPr>
          <w:rFonts w:ascii="Arial" w:hAnsi="Arial" w:cs="Arial"/>
          <w:sz w:val="24"/>
          <w:szCs w:val="24"/>
        </w:rPr>
      </w:pPr>
      <w:proofErr w:type="spellStart"/>
      <w:r w:rsidRPr="007A41D3">
        <w:rPr>
          <w:rFonts w:ascii="Arial" w:hAnsi="Arial" w:cs="Arial"/>
          <w:sz w:val="24"/>
          <w:szCs w:val="24"/>
        </w:rPr>
        <w:t>Nabava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didaktičkog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materijala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7A41D3">
        <w:rPr>
          <w:rFonts w:ascii="Arial" w:hAnsi="Arial" w:cs="Arial"/>
          <w:sz w:val="24"/>
          <w:szCs w:val="24"/>
        </w:rPr>
        <w:t>kocki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7A41D3">
        <w:rPr>
          <w:rFonts w:ascii="Arial" w:hAnsi="Arial" w:cs="Arial"/>
          <w:sz w:val="24"/>
          <w:szCs w:val="24"/>
        </w:rPr>
        <w:t>igračke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za </w:t>
      </w:r>
      <w:proofErr w:type="spellStart"/>
      <w:r w:rsidRPr="007A41D3">
        <w:rPr>
          <w:rFonts w:ascii="Arial" w:hAnsi="Arial" w:cs="Arial"/>
          <w:sz w:val="24"/>
          <w:szCs w:val="24"/>
        </w:rPr>
        <w:t>sobu</w:t>
      </w:r>
      <w:proofErr w:type="spellEnd"/>
    </w:p>
    <w:p w14:paraId="28893FE9" w14:textId="77777777" w:rsidR="00C22B7E" w:rsidRPr="007A41D3" w:rsidRDefault="00C22B7E" w:rsidP="00C45261">
      <w:pPr>
        <w:numPr>
          <w:ilvl w:val="0"/>
          <w:numId w:val="20"/>
        </w:numPr>
        <w:rPr>
          <w:rFonts w:ascii="Arial" w:hAnsi="Arial" w:cs="Arial"/>
          <w:sz w:val="24"/>
          <w:szCs w:val="24"/>
        </w:rPr>
      </w:pPr>
      <w:proofErr w:type="spellStart"/>
      <w:r w:rsidRPr="007A41D3">
        <w:rPr>
          <w:rFonts w:ascii="Arial" w:hAnsi="Arial" w:cs="Arial"/>
          <w:sz w:val="24"/>
          <w:szCs w:val="24"/>
        </w:rPr>
        <w:t>Pedagoška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dokumentacija</w:t>
      </w:r>
      <w:proofErr w:type="spellEnd"/>
    </w:p>
    <w:p w14:paraId="34659069" w14:textId="77777777" w:rsidR="00C22B7E" w:rsidRPr="007A41D3" w:rsidRDefault="00C22B7E" w:rsidP="00C22B7E">
      <w:pPr>
        <w:ind w:left="720"/>
        <w:rPr>
          <w:rFonts w:ascii="Arial" w:hAnsi="Arial" w:cs="Arial"/>
          <w:sz w:val="24"/>
          <w:szCs w:val="24"/>
        </w:rPr>
      </w:pPr>
    </w:p>
    <w:p w14:paraId="3761D08E" w14:textId="77777777" w:rsidR="00C22B7E" w:rsidRPr="007A41D3" w:rsidRDefault="00C22B7E" w:rsidP="00C22B7E">
      <w:pPr>
        <w:rPr>
          <w:rFonts w:ascii="Arial" w:hAnsi="Arial" w:cs="Arial"/>
          <w:sz w:val="24"/>
          <w:szCs w:val="24"/>
        </w:rPr>
      </w:pPr>
      <w:r w:rsidRPr="007A41D3">
        <w:rPr>
          <w:rFonts w:ascii="Arial" w:hAnsi="Arial" w:cs="Arial"/>
          <w:sz w:val="24"/>
          <w:szCs w:val="24"/>
        </w:rPr>
        <w:t xml:space="preserve">Za </w:t>
      </w:r>
      <w:proofErr w:type="spellStart"/>
      <w:r w:rsidRPr="007A41D3">
        <w:rPr>
          <w:rFonts w:ascii="Arial" w:hAnsi="Arial" w:cs="Arial"/>
          <w:sz w:val="24"/>
          <w:szCs w:val="24"/>
        </w:rPr>
        <w:t>biblioteku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vrtića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kupljene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su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nove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slikovnice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ali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i </w:t>
      </w:r>
      <w:proofErr w:type="spellStart"/>
      <w:r w:rsidRPr="007A41D3">
        <w:rPr>
          <w:rFonts w:ascii="Arial" w:hAnsi="Arial" w:cs="Arial"/>
          <w:sz w:val="24"/>
          <w:szCs w:val="24"/>
        </w:rPr>
        <w:t>knjige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za </w:t>
      </w:r>
      <w:proofErr w:type="spellStart"/>
      <w:r w:rsidRPr="007A41D3">
        <w:rPr>
          <w:rFonts w:ascii="Arial" w:hAnsi="Arial" w:cs="Arial"/>
          <w:sz w:val="24"/>
          <w:szCs w:val="24"/>
        </w:rPr>
        <w:t>stručno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usavršavanje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odgojitelja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i </w:t>
      </w:r>
      <w:proofErr w:type="spellStart"/>
      <w:r w:rsidRPr="007A41D3">
        <w:rPr>
          <w:rFonts w:ascii="Arial" w:hAnsi="Arial" w:cs="Arial"/>
          <w:sz w:val="24"/>
          <w:szCs w:val="24"/>
        </w:rPr>
        <w:t>stručnog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tima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. </w:t>
      </w:r>
    </w:p>
    <w:p w14:paraId="3E8AAB35" w14:textId="77777777" w:rsidR="00C22B7E" w:rsidRPr="007A41D3" w:rsidRDefault="00C22B7E" w:rsidP="00C22B7E">
      <w:pPr>
        <w:rPr>
          <w:rFonts w:ascii="Arial" w:hAnsi="Arial" w:cs="Arial"/>
          <w:sz w:val="24"/>
          <w:szCs w:val="24"/>
        </w:rPr>
      </w:pPr>
    </w:p>
    <w:p w14:paraId="68D6DF00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Odgojiteljicama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ostalim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proofErr w:type="gramStart"/>
      <w:r w:rsidRPr="007A41D3">
        <w:rPr>
          <w:rFonts w:ascii="Arial" w:hAnsi="Arial" w:cs="Arial"/>
          <w:sz w:val="24"/>
          <w:szCs w:val="24"/>
          <w:lang w:val="it-IT"/>
        </w:rPr>
        <w:t>djelatnicima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osigurana</w:t>
      </w:r>
      <w:proofErr w:type="spellEnd"/>
      <w:proofErr w:type="gramEnd"/>
      <w:r w:rsidRPr="007A41D3">
        <w:rPr>
          <w:rFonts w:ascii="Arial" w:hAnsi="Arial" w:cs="Arial"/>
          <w:sz w:val="24"/>
          <w:szCs w:val="24"/>
          <w:lang w:val="it-IT"/>
        </w:rPr>
        <w:t xml:space="preserve"> je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radna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obuća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odjeća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>.</w:t>
      </w:r>
    </w:p>
    <w:p w14:paraId="1635FF89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it-IT"/>
        </w:rPr>
      </w:pPr>
    </w:p>
    <w:p w14:paraId="3098D9E7" w14:textId="77777777" w:rsidR="00C22B7E" w:rsidRPr="007A41D3" w:rsidRDefault="00C22B7E" w:rsidP="00C22B7E">
      <w:pPr>
        <w:rPr>
          <w:rFonts w:ascii="Arial" w:hAnsi="Arial" w:cs="Arial"/>
          <w:b/>
          <w:color w:val="FF0000"/>
          <w:sz w:val="24"/>
          <w:szCs w:val="24"/>
          <w:lang w:val="it-IT"/>
        </w:rPr>
      </w:pPr>
    </w:p>
    <w:p w14:paraId="72EC300F" w14:textId="77777777" w:rsidR="00C22B7E" w:rsidRPr="007A41D3" w:rsidRDefault="00C22B7E" w:rsidP="00C22B7E">
      <w:pPr>
        <w:rPr>
          <w:rFonts w:ascii="Arial" w:hAnsi="Arial" w:cs="Arial"/>
          <w:sz w:val="24"/>
          <w:szCs w:val="24"/>
        </w:rPr>
      </w:pPr>
      <w:r w:rsidRPr="007A41D3">
        <w:rPr>
          <w:rFonts w:ascii="Arial" w:hAnsi="Arial" w:cs="Arial"/>
          <w:sz w:val="24"/>
          <w:szCs w:val="24"/>
        </w:rPr>
        <w:t>URED RAVNATELJICE I PSIHOLOGINJE</w:t>
      </w:r>
    </w:p>
    <w:p w14:paraId="69FC91AE" w14:textId="77777777" w:rsidR="00C22B7E" w:rsidRPr="007A41D3" w:rsidRDefault="00C22B7E" w:rsidP="00C22B7E">
      <w:pPr>
        <w:rPr>
          <w:rFonts w:ascii="Arial" w:hAnsi="Arial" w:cs="Arial"/>
          <w:sz w:val="24"/>
          <w:szCs w:val="24"/>
        </w:rPr>
      </w:pPr>
      <w:r w:rsidRPr="007A41D3">
        <w:rPr>
          <w:rFonts w:ascii="Arial" w:hAnsi="Arial" w:cs="Arial"/>
          <w:sz w:val="24"/>
          <w:szCs w:val="24"/>
        </w:rPr>
        <w:t xml:space="preserve">      </w:t>
      </w:r>
    </w:p>
    <w:p w14:paraId="196D9F26" w14:textId="77777777" w:rsidR="00C22B7E" w:rsidRPr="007A41D3" w:rsidRDefault="00C22B7E" w:rsidP="00C45261">
      <w:pPr>
        <w:numPr>
          <w:ilvl w:val="0"/>
          <w:numId w:val="20"/>
        </w:numPr>
        <w:rPr>
          <w:rFonts w:ascii="Arial" w:hAnsi="Arial" w:cs="Arial"/>
          <w:sz w:val="24"/>
          <w:szCs w:val="24"/>
        </w:rPr>
      </w:pPr>
      <w:proofErr w:type="spellStart"/>
      <w:r w:rsidRPr="007A41D3">
        <w:rPr>
          <w:rFonts w:ascii="Arial" w:hAnsi="Arial" w:cs="Arial"/>
          <w:sz w:val="24"/>
          <w:szCs w:val="24"/>
        </w:rPr>
        <w:t>Materijali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za </w:t>
      </w:r>
      <w:proofErr w:type="spellStart"/>
      <w:r w:rsidRPr="007A41D3">
        <w:rPr>
          <w:rFonts w:ascii="Arial" w:hAnsi="Arial" w:cs="Arial"/>
          <w:sz w:val="24"/>
          <w:szCs w:val="24"/>
        </w:rPr>
        <w:t>uredsko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poslovanje</w:t>
      </w:r>
      <w:proofErr w:type="spellEnd"/>
    </w:p>
    <w:p w14:paraId="1D7F2D9A" w14:textId="77777777" w:rsidR="00C22B7E" w:rsidRPr="007A41D3" w:rsidRDefault="00C22B7E" w:rsidP="00C45261">
      <w:pPr>
        <w:numPr>
          <w:ilvl w:val="0"/>
          <w:numId w:val="20"/>
        </w:numPr>
        <w:rPr>
          <w:rFonts w:ascii="Arial" w:hAnsi="Arial" w:cs="Arial"/>
          <w:sz w:val="24"/>
          <w:szCs w:val="24"/>
        </w:rPr>
      </w:pPr>
      <w:proofErr w:type="spellStart"/>
      <w:r w:rsidRPr="007A41D3">
        <w:rPr>
          <w:rFonts w:ascii="Arial" w:hAnsi="Arial" w:cs="Arial"/>
          <w:sz w:val="24"/>
          <w:szCs w:val="24"/>
        </w:rPr>
        <w:t>Pedagoška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dokumentacija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</w:p>
    <w:p w14:paraId="33053AA6" w14:textId="77777777" w:rsidR="00C22B7E" w:rsidRPr="007A41D3" w:rsidRDefault="00C22B7E" w:rsidP="00C22B7E">
      <w:pPr>
        <w:rPr>
          <w:rFonts w:ascii="Arial" w:hAnsi="Arial" w:cs="Arial"/>
          <w:sz w:val="24"/>
          <w:szCs w:val="24"/>
        </w:rPr>
      </w:pPr>
      <w:r w:rsidRPr="007A41D3">
        <w:rPr>
          <w:rFonts w:ascii="Arial" w:hAnsi="Arial" w:cs="Arial"/>
          <w:sz w:val="24"/>
          <w:szCs w:val="24"/>
        </w:rPr>
        <w:t xml:space="preserve">DJECA: </w:t>
      </w:r>
    </w:p>
    <w:p w14:paraId="6AA7B3A4" w14:textId="77777777" w:rsidR="00C22B7E" w:rsidRPr="007A41D3" w:rsidRDefault="00C22B7E" w:rsidP="00C45261">
      <w:pPr>
        <w:pStyle w:val="ListParagraph"/>
        <w:numPr>
          <w:ilvl w:val="0"/>
          <w:numId w:val="20"/>
        </w:numPr>
        <w:contextualSpacing/>
        <w:rPr>
          <w:rFonts w:ascii="Arial" w:hAnsi="Arial" w:cs="Arial"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Svako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dijete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osigurano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je </w:t>
      </w:r>
      <w:proofErr w:type="gramStart"/>
      <w:r w:rsidRPr="007A41D3">
        <w:rPr>
          <w:rFonts w:ascii="Arial" w:hAnsi="Arial" w:cs="Arial"/>
          <w:sz w:val="24"/>
          <w:szCs w:val="24"/>
          <w:lang w:val="it-IT"/>
        </w:rPr>
        <w:t>od</w:t>
      </w:r>
      <w:proofErr w:type="gramEnd"/>
      <w:r w:rsidRPr="007A41D3">
        <w:rPr>
          <w:rFonts w:ascii="Arial" w:hAnsi="Arial" w:cs="Arial"/>
          <w:sz w:val="24"/>
          <w:szCs w:val="24"/>
          <w:lang w:val="it-IT"/>
        </w:rPr>
        <w:t xml:space="preserve"> strane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vrtića</w:t>
      </w:r>
      <w:proofErr w:type="spellEnd"/>
    </w:p>
    <w:p w14:paraId="3EA38367" w14:textId="77777777" w:rsidR="00C22B7E" w:rsidRPr="007A41D3" w:rsidRDefault="00C22B7E" w:rsidP="00C45261">
      <w:pPr>
        <w:pStyle w:val="ListParagraph"/>
        <w:numPr>
          <w:ilvl w:val="0"/>
          <w:numId w:val="20"/>
        </w:numPr>
        <w:contextualSpacing/>
        <w:rPr>
          <w:rFonts w:ascii="Arial" w:hAnsi="Arial" w:cs="Arial"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Izrađene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su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vreće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posteljinu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s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logom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vrtića</w:t>
      </w:r>
      <w:proofErr w:type="spellEnd"/>
    </w:p>
    <w:p w14:paraId="21F4E4AE" w14:textId="77777777" w:rsidR="00C22B7E" w:rsidRPr="007A41D3" w:rsidRDefault="00C22B7E" w:rsidP="00C22B7E">
      <w:pPr>
        <w:pStyle w:val="ListParagraph"/>
        <w:rPr>
          <w:rFonts w:ascii="Arial" w:hAnsi="Arial" w:cs="Arial"/>
          <w:sz w:val="24"/>
          <w:szCs w:val="24"/>
          <w:highlight w:val="yellow"/>
          <w:lang w:val="it-IT"/>
        </w:rPr>
      </w:pPr>
      <w:r w:rsidRPr="007A41D3">
        <w:rPr>
          <w:rFonts w:ascii="Arial" w:hAnsi="Arial" w:cs="Arial"/>
          <w:sz w:val="24"/>
          <w:szCs w:val="24"/>
          <w:highlight w:val="yellow"/>
          <w:lang w:val="it-IT"/>
        </w:rPr>
        <w:t xml:space="preserve"> </w:t>
      </w:r>
    </w:p>
    <w:p w14:paraId="4AF5AE05" w14:textId="77777777" w:rsidR="00C22B7E" w:rsidRPr="007A41D3" w:rsidRDefault="00C22B7E" w:rsidP="00C22B7E">
      <w:pPr>
        <w:pStyle w:val="ListParagraph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</w:p>
    <w:p w14:paraId="4E21C23E" w14:textId="77777777" w:rsidR="00C22B7E" w:rsidRPr="007A41D3" w:rsidRDefault="00C22B7E" w:rsidP="00C22B7E">
      <w:pPr>
        <w:pStyle w:val="ListParagraph"/>
        <w:rPr>
          <w:rFonts w:ascii="Arial" w:hAnsi="Arial" w:cs="Arial"/>
          <w:sz w:val="24"/>
          <w:szCs w:val="24"/>
          <w:lang w:val="it-IT"/>
        </w:rPr>
      </w:pPr>
    </w:p>
    <w:p w14:paraId="0025A8DB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it-IT"/>
        </w:rPr>
      </w:pPr>
    </w:p>
    <w:p w14:paraId="3FCB955A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it-IT"/>
        </w:rPr>
      </w:pPr>
    </w:p>
    <w:p w14:paraId="002D7598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 xml:space="preserve">UNIONE ITALIANA “Miglioramento dell’offerta formativa </w:t>
      </w:r>
      <w:proofErr w:type="gramStart"/>
      <w:r w:rsidRPr="007A41D3">
        <w:rPr>
          <w:rFonts w:ascii="Arial" w:hAnsi="Arial" w:cs="Arial"/>
          <w:sz w:val="24"/>
          <w:szCs w:val="24"/>
          <w:lang w:val="it-IT"/>
        </w:rPr>
        <w:t>2020”omogućila</w:t>
      </w:r>
      <w:proofErr w:type="gram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nam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je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kupnju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: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glazbenih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instrumenata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>(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zvona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boji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oktava,na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potisak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, u torbi,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činele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krug 21cm x 2kom,bongo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bubnjevi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,maracas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zvečke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veće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šuškalica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kiša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od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prirodnog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drveta</w:t>
      </w:r>
      <w:r w:rsidRPr="007A41D3">
        <w:rPr>
          <w:rFonts w:ascii="Arial" w:hAnsi="Arial" w:cs="Arial"/>
          <w:bCs/>
          <w:sz w:val="24"/>
          <w:szCs w:val="24"/>
          <w:lang w:val="it-IT"/>
        </w:rPr>
        <w:t>,rog</w:t>
      </w:r>
      <w:proofErr w:type="spellEnd"/>
      <w:r w:rsidRPr="007A41D3">
        <w:rPr>
          <w:rFonts w:ascii="Arial" w:hAnsi="Arial" w:cs="Arial"/>
          <w:bCs/>
          <w:sz w:val="24"/>
          <w:szCs w:val="24"/>
          <w:lang w:val="it-IT"/>
        </w:rPr>
        <w:tab/>
        <w:t xml:space="preserve">, </w:t>
      </w:r>
      <w:proofErr w:type="spellStart"/>
      <w:r w:rsidRPr="007A41D3">
        <w:rPr>
          <w:rFonts w:ascii="Arial" w:hAnsi="Arial" w:cs="Arial"/>
          <w:bCs/>
          <w:sz w:val="24"/>
          <w:szCs w:val="24"/>
          <w:lang w:val="it-IT"/>
        </w:rPr>
        <w:t>bubanj</w:t>
      </w:r>
      <w:proofErr w:type="spellEnd"/>
      <w:r w:rsidRPr="007A41D3">
        <w:rPr>
          <w:rFonts w:ascii="Arial" w:hAnsi="Arial" w:cs="Arial"/>
          <w:bCs/>
          <w:sz w:val="24"/>
          <w:szCs w:val="24"/>
          <w:lang w:val="it-IT"/>
        </w:rPr>
        <w:t xml:space="preserve">, </w:t>
      </w:r>
      <w:proofErr w:type="spellStart"/>
      <w:r w:rsidRPr="007A41D3">
        <w:rPr>
          <w:rFonts w:ascii="Arial" w:hAnsi="Arial" w:cs="Arial"/>
          <w:bCs/>
          <w:sz w:val="24"/>
          <w:szCs w:val="24"/>
          <w:lang w:val="it-IT"/>
        </w:rPr>
        <w:t>vjetar</w:t>
      </w:r>
      <w:proofErr w:type="spellEnd"/>
      <w:r w:rsidRPr="007A41D3">
        <w:rPr>
          <w:rFonts w:ascii="Arial" w:hAnsi="Arial" w:cs="Arial"/>
          <w:bCs/>
          <w:sz w:val="24"/>
          <w:szCs w:val="24"/>
          <w:lang w:val="it-IT"/>
        </w:rPr>
        <w:t xml:space="preserve"> ,</w:t>
      </w:r>
      <w:proofErr w:type="spellStart"/>
      <w:r w:rsidRPr="007A41D3">
        <w:rPr>
          <w:rFonts w:ascii="Arial" w:hAnsi="Arial" w:cs="Arial"/>
          <w:bCs/>
          <w:sz w:val="24"/>
          <w:szCs w:val="24"/>
          <w:lang w:val="it-IT"/>
        </w:rPr>
        <w:t>bubanj</w:t>
      </w:r>
      <w:proofErr w:type="spellEnd"/>
      <w:r w:rsidRPr="007A41D3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bCs/>
          <w:sz w:val="24"/>
          <w:szCs w:val="24"/>
          <w:lang w:val="it-IT"/>
        </w:rPr>
        <w:t>grmljavina</w:t>
      </w:r>
      <w:proofErr w:type="spellEnd"/>
      <w:r w:rsidRPr="007A41D3">
        <w:rPr>
          <w:rFonts w:ascii="Arial" w:hAnsi="Arial" w:cs="Arial"/>
          <w:bCs/>
          <w:sz w:val="24"/>
          <w:szCs w:val="24"/>
          <w:lang w:val="it-IT"/>
        </w:rPr>
        <w:t xml:space="preserve">), </w:t>
      </w:r>
      <w:proofErr w:type="spellStart"/>
      <w:r w:rsidRPr="007A41D3">
        <w:rPr>
          <w:rFonts w:ascii="Arial" w:hAnsi="Arial" w:cs="Arial"/>
          <w:bCs/>
          <w:sz w:val="24"/>
          <w:szCs w:val="24"/>
          <w:lang w:val="it-IT"/>
        </w:rPr>
        <w:t>prometne</w:t>
      </w:r>
      <w:proofErr w:type="spellEnd"/>
      <w:r w:rsidRPr="007A41D3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bCs/>
          <w:sz w:val="24"/>
          <w:szCs w:val="24"/>
          <w:lang w:val="it-IT"/>
        </w:rPr>
        <w:t>znakove</w:t>
      </w:r>
      <w:proofErr w:type="spellEnd"/>
      <w:r w:rsidRPr="007A41D3">
        <w:rPr>
          <w:rFonts w:ascii="Arial" w:hAnsi="Arial" w:cs="Arial"/>
          <w:bCs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bCs/>
          <w:sz w:val="24"/>
          <w:szCs w:val="24"/>
          <w:lang w:val="it-IT"/>
        </w:rPr>
        <w:t>semafor</w:t>
      </w:r>
      <w:proofErr w:type="spellEnd"/>
      <w:r w:rsidRPr="007A41D3">
        <w:rPr>
          <w:rFonts w:ascii="Arial" w:hAnsi="Arial" w:cs="Arial"/>
          <w:bCs/>
          <w:sz w:val="24"/>
          <w:szCs w:val="24"/>
          <w:lang w:val="it-IT"/>
        </w:rPr>
        <w:t xml:space="preserve">, 10 </w:t>
      </w:r>
      <w:proofErr w:type="spellStart"/>
      <w:r w:rsidRPr="007A41D3">
        <w:rPr>
          <w:rFonts w:ascii="Arial" w:hAnsi="Arial" w:cs="Arial"/>
          <w:bCs/>
          <w:sz w:val="24"/>
          <w:szCs w:val="24"/>
          <w:lang w:val="it-IT"/>
        </w:rPr>
        <w:t>elem</w:t>
      </w:r>
      <w:proofErr w:type="spellEnd"/>
      <w:r w:rsidRPr="007A41D3">
        <w:rPr>
          <w:rFonts w:ascii="Arial" w:hAnsi="Arial" w:cs="Arial"/>
          <w:bCs/>
          <w:sz w:val="24"/>
          <w:szCs w:val="24"/>
          <w:lang w:val="it-IT"/>
        </w:rPr>
        <w:t xml:space="preserve">. mobile </w:t>
      </w:r>
      <w:proofErr w:type="spellStart"/>
      <w:r w:rsidRPr="007A41D3">
        <w:rPr>
          <w:rFonts w:ascii="Arial" w:hAnsi="Arial" w:cs="Arial"/>
          <w:bCs/>
          <w:sz w:val="24"/>
          <w:szCs w:val="24"/>
          <w:lang w:val="it-IT"/>
        </w:rPr>
        <w:t>sunčev</w:t>
      </w:r>
      <w:proofErr w:type="spellEnd"/>
      <w:r w:rsidRPr="007A41D3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bCs/>
          <w:sz w:val="24"/>
          <w:szCs w:val="24"/>
          <w:lang w:val="it-IT"/>
        </w:rPr>
        <w:t>sustav</w:t>
      </w:r>
      <w:proofErr w:type="spellEnd"/>
      <w:r w:rsidRPr="007A41D3">
        <w:rPr>
          <w:rFonts w:ascii="Arial" w:hAnsi="Arial" w:cs="Arial"/>
          <w:bCs/>
          <w:sz w:val="24"/>
          <w:szCs w:val="24"/>
          <w:lang w:val="it-IT"/>
        </w:rPr>
        <w:t xml:space="preserve">, </w:t>
      </w:r>
      <w:proofErr w:type="spellStart"/>
      <w:r w:rsidRPr="007A41D3">
        <w:rPr>
          <w:rFonts w:ascii="Arial" w:hAnsi="Arial" w:cs="Arial"/>
          <w:bCs/>
          <w:sz w:val="24"/>
          <w:szCs w:val="24"/>
          <w:lang w:val="it-IT"/>
        </w:rPr>
        <w:t>malu</w:t>
      </w:r>
      <w:proofErr w:type="spellEnd"/>
      <w:r w:rsidRPr="007A41D3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bCs/>
          <w:sz w:val="24"/>
          <w:szCs w:val="24"/>
          <w:lang w:val="it-IT"/>
        </w:rPr>
        <w:t>kuća</w:t>
      </w:r>
      <w:proofErr w:type="spellEnd"/>
      <w:r w:rsidRPr="007A41D3">
        <w:rPr>
          <w:rFonts w:ascii="Arial" w:hAnsi="Arial" w:cs="Arial"/>
          <w:bCs/>
          <w:sz w:val="24"/>
          <w:szCs w:val="24"/>
          <w:lang w:val="it-IT"/>
        </w:rPr>
        <w:t xml:space="preserve"> za </w:t>
      </w:r>
      <w:proofErr w:type="spellStart"/>
      <w:r w:rsidRPr="007A41D3">
        <w:rPr>
          <w:rFonts w:ascii="Arial" w:hAnsi="Arial" w:cs="Arial"/>
          <w:bCs/>
          <w:sz w:val="24"/>
          <w:szCs w:val="24"/>
          <w:lang w:val="it-IT"/>
        </w:rPr>
        <w:t>lutke</w:t>
      </w:r>
      <w:proofErr w:type="spellEnd"/>
      <w:r w:rsidRPr="007A41D3">
        <w:rPr>
          <w:rFonts w:ascii="Arial" w:hAnsi="Arial" w:cs="Arial"/>
          <w:bCs/>
          <w:sz w:val="24"/>
          <w:szCs w:val="24"/>
          <w:lang w:val="it-IT"/>
        </w:rPr>
        <w:t xml:space="preserve"> s </w:t>
      </w:r>
      <w:proofErr w:type="spellStart"/>
      <w:r w:rsidRPr="007A41D3">
        <w:rPr>
          <w:rFonts w:ascii="Arial" w:hAnsi="Arial" w:cs="Arial"/>
          <w:bCs/>
          <w:sz w:val="24"/>
          <w:szCs w:val="24"/>
          <w:lang w:val="it-IT"/>
        </w:rPr>
        <w:t>namještajem</w:t>
      </w:r>
      <w:proofErr w:type="spellEnd"/>
      <w:r w:rsidRPr="007A41D3">
        <w:rPr>
          <w:rFonts w:ascii="Arial" w:hAnsi="Arial" w:cs="Arial"/>
          <w:bCs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bCs/>
          <w:sz w:val="24"/>
          <w:szCs w:val="24"/>
          <w:lang w:val="it-IT"/>
        </w:rPr>
        <w:t>proširenu</w:t>
      </w:r>
      <w:proofErr w:type="spellEnd"/>
      <w:r w:rsidRPr="007A41D3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bCs/>
          <w:sz w:val="24"/>
          <w:szCs w:val="24"/>
          <w:lang w:val="it-IT"/>
        </w:rPr>
        <w:t>obitelj</w:t>
      </w:r>
      <w:proofErr w:type="spellEnd"/>
      <w:r w:rsidRPr="007A41D3">
        <w:rPr>
          <w:rFonts w:ascii="Arial" w:hAnsi="Arial" w:cs="Arial"/>
          <w:bCs/>
          <w:sz w:val="24"/>
          <w:szCs w:val="24"/>
          <w:lang w:val="it-IT"/>
        </w:rPr>
        <w:t xml:space="preserve"> za </w:t>
      </w:r>
      <w:proofErr w:type="spellStart"/>
      <w:r w:rsidRPr="007A41D3">
        <w:rPr>
          <w:rFonts w:ascii="Arial" w:hAnsi="Arial" w:cs="Arial"/>
          <w:bCs/>
          <w:sz w:val="24"/>
          <w:szCs w:val="24"/>
          <w:lang w:val="it-IT"/>
        </w:rPr>
        <w:t>rad</w:t>
      </w:r>
      <w:proofErr w:type="spellEnd"/>
      <w:r w:rsidRPr="007A41D3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bCs/>
          <w:sz w:val="24"/>
          <w:szCs w:val="24"/>
          <w:lang w:val="it-IT"/>
        </w:rPr>
        <w:t>psihologa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, laptop,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veliki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zvučnik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s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mikrofonom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te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četiri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mala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radija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sobe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odgojnih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skupina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>.</w:t>
      </w:r>
    </w:p>
    <w:p w14:paraId="6B04E630" w14:textId="77777777" w:rsidR="00C22B7E" w:rsidRPr="007A41D3" w:rsidRDefault="00C22B7E" w:rsidP="00C22B7E">
      <w:pPr>
        <w:pStyle w:val="NoSpacing"/>
        <w:tabs>
          <w:tab w:val="center" w:pos="4320"/>
        </w:tabs>
        <w:rPr>
          <w:rFonts w:ascii="Arial" w:hAnsi="Arial" w:cs="Arial"/>
          <w:bCs/>
          <w:sz w:val="24"/>
          <w:szCs w:val="24"/>
          <w:lang w:val="it-IT"/>
        </w:rPr>
      </w:pPr>
    </w:p>
    <w:p w14:paraId="35FFB274" w14:textId="77777777" w:rsidR="00C22B7E" w:rsidRPr="007A41D3" w:rsidRDefault="00C22B7E" w:rsidP="00C22B7E">
      <w:pPr>
        <w:pStyle w:val="NoSpacing"/>
        <w:tabs>
          <w:tab w:val="center" w:pos="4320"/>
        </w:tabs>
        <w:rPr>
          <w:rFonts w:ascii="Arial" w:hAnsi="Arial" w:cs="Arial"/>
          <w:bCs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bCs/>
          <w:sz w:val="24"/>
          <w:szCs w:val="24"/>
          <w:lang w:val="it-IT"/>
        </w:rPr>
        <w:t>Universita'</w:t>
      </w:r>
      <w:proofErr w:type="spellEnd"/>
      <w:r w:rsidRPr="007A41D3">
        <w:rPr>
          <w:rFonts w:ascii="Arial" w:hAnsi="Arial" w:cs="Arial"/>
          <w:bCs/>
          <w:sz w:val="24"/>
          <w:szCs w:val="24"/>
          <w:lang w:val="it-IT"/>
        </w:rPr>
        <w:t xml:space="preserve"> Popolare </w:t>
      </w:r>
      <w:proofErr w:type="spellStart"/>
      <w:r w:rsidRPr="007A41D3">
        <w:rPr>
          <w:rFonts w:ascii="Arial" w:hAnsi="Arial" w:cs="Arial"/>
          <w:bCs/>
          <w:sz w:val="24"/>
          <w:szCs w:val="24"/>
          <w:lang w:val="it-IT"/>
        </w:rPr>
        <w:t>omogućila</w:t>
      </w:r>
      <w:proofErr w:type="spellEnd"/>
      <w:r w:rsidRPr="007A41D3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bCs/>
          <w:sz w:val="24"/>
          <w:szCs w:val="24"/>
          <w:lang w:val="it-IT"/>
        </w:rPr>
        <w:t>nam</w:t>
      </w:r>
      <w:proofErr w:type="spellEnd"/>
      <w:r w:rsidRPr="007A41D3">
        <w:rPr>
          <w:rFonts w:ascii="Arial" w:hAnsi="Arial" w:cs="Arial"/>
          <w:bCs/>
          <w:sz w:val="24"/>
          <w:szCs w:val="24"/>
          <w:lang w:val="it-IT"/>
        </w:rPr>
        <w:t xml:space="preserve"> je </w:t>
      </w:r>
      <w:proofErr w:type="spellStart"/>
      <w:r w:rsidRPr="007A41D3">
        <w:rPr>
          <w:rFonts w:ascii="Arial" w:hAnsi="Arial" w:cs="Arial"/>
          <w:bCs/>
          <w:sz w:val="24"/>
          <w:szCs w:val="24"/>
          <w:lang w:val="it-IT"/>
        </w:rPr>
        <w:t>kupnju</w:t>
      </w:r>
      <w:proofErr w:type="spellEnd"/>
      <w:r w:rsidRPr="007A41D3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bCs/>
          <w:sz w:val="24"/>
          <w:szCs w:val="24"/>
          <w:lang w:val="it-IT"/>
        </w:rPr>
        <w:t>knjiga</w:t>
      </w:r>
      <w:proofErr w:type="spellEnd"/>
      <w:r w:rsidRPr="007A41D3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bCs/>
          <w:sz w:val="24"/>
          <w:szCs w:val="24"/>
          <w:lang w:val="it-IT"/>
        </w:rPr>
        <w:t>po</w:t>
      </w:r>
      <w:proofErr w:type="spellEnd"/>
      <w:r w:rsidRPr="007A41D3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bCs/>
          <w:sz w:val="24"/>
          <w:szCs w:val="24"/>
          <w:lang w:val="it-IT"/>
        </w:rPr>
        <w:t>vlastitom</w:t>
      </w:r>
      <w:proofErr w:type="spellEnd"/>
      <w:r w:rsidRPr="007A41D3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bCs/>
          <w:sz w:val="24"/>
          <w:szCs w:val="24"/>
          <w:lang w:val="it-IT"/>
        </w:rPr>
        <w:t>izboru</w:t>
      </w:r>
      <w:proofErr w:type="spellEnd"/>
      <w:r w:rsidRPr="007A41D3">
        <w:rPr>
          <w:rFonts w:ascii="Arial" w:hAnsi="Arial" w:cs="Arial"/>
          <w:bCs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bCs/>
          <w:sz w:val="24"/>
          <w:szCs w:val="24"/>
          <w:lang w:val="it-IT"/>
        </w:rPr>
        <w:t>potrebama</w:t>
      </w:r>
      <w:proofErr w:type="spellEnd"/>
      <w:r w:rsidRPr="007A41D3">
        <w:rPr>
          <w:rFonts w:ascii="Arial" w:hAnsi="Arial" w:cs="Arial"/>
          <w:bCs/>
          <w:sz w:val="24"/>
          <w:szCs w:val="24"/>
          <w:lang w:val="it-IT"/>
        </w:rPr>
        <w:t xml:space="preserve"> „Libri di testo ausiliari e sussidiari” za djecu </w:t>
      </w:r>
      <w:proofErr w:type="spellStart"/>
      <w:r w:rsidRPr="007A41D3">
        <w:rPr>
          <w:rFonts w:ascii="Arial" w:hAnsi="Arial" w:cs="Arial"/>
          <w:bCs/>
          <w:sz w:val="24"/>
          <w:szCs w:val="24"/>
          <w:lang w:val="it-IT"/>
        </w:rPr>
        <w:t>pripradnike</w:t>
      </w:r>
      <w:proofErr w:type="spellEnd"/>
      <w:r w:rsidRPr="007A41D3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bCs/>
          <w:sz w:val="24"/>
          <w:szCs w:val="24"/>
          <w:lang w:val="it-IT"/>
        </w:rPr>
        <w:t>talijanske</w:t>
      </w:r>
      <w:proofErr w:type="spellEnd"/>
      <w:r w:rsidRPr="007A41D3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bCs/>
          <w:sz w:val="24"/>
          <w:szCs w:val="24"/>
          <w:lang w:val="it-IT"/>
        </w:rPr>
        <w:t>nacionalne</w:t>
      </w:r>
      <w:proofErr w:type="spellEnd"/>
      <w:r w:rsidRPr="007A41D3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bCs/>
          <w:sz w:val="24"/>
          <w:szCs w:val="24"/>
          <w:lang w:val="it-IT"/>
        </w:rPr>
        <w:t>manjine</w:t>
      </w:r>
      <w:proofErr w:type="spellEnd"/>
      <w:r w:rsidRPr="007A41D3">
        <w:rPr>
          <w:rFonts w:ascii="Arial" w:hAnsi="Arial" w:cs="Arial"/>
          <w:bCs/>
          <w:sz w:val="24"/>
          <w:szCs w:val="24"/>
          <w:lang w:val="it-IT"/>
        </w:rPr>
        <w:t>.</w:t>
      </w:r>
    </w:p>
    <w:p w14:paraId="2D6DED79" w14:textId="77777777" w:rsidR="00C22B7E" w:rsidRPr="007A41D3" w:rsidRDefault="00C22B7E" w:rsidP="00C22B7E">
      <w:pPr>
        <w:pStyle w:val="NoSpacing"/>
        <w:tabs>
          <w:tab w:val="center" w:pos="4320"/>
        </w:tabs>
        <w:rPr>
          <w:rFonts w:ascii="Arial" w:hAnsi="Arial" w:cs="Arial"/>
          <w:color w:val="000000" w:themeColor="text1"/>
          <w:sz w:val="24"/>
          <w:szCs w:val="24"/>
          <w:lang w:val="it-IT"/>
        </w:rPr>
      </w:pPr>
    </w:p>
    <w:p w14:paraId="6D3C12EC" w14:textId="77777777" w:rsidR="00C22B7E" w:rsidRPr="007A41D3" w:rsidRDefault="00C22B7E" w:rsidP="00C22B7E">
      <w:pPr>
        <w:pStyle w:val="NoSpacing"/>
        <w:tabs>
          <w:tab w:val="center" w:pos="4320"/>
        </w:tabs>
        <w:rPr>
          <w:rFonts w:ascii="Arial" w:hAnsi="Arial" w:cs="Arial"/>
          <w:bCs/>
          <w:color w:val="000000" w:themeColor="text1"/>
          <w:sz w:val="24"/>
          <w:szCs w:val="24"/>
          <w:lang w:val="it-IT"/>
        </w:rPr>
      </w:pPr>
      <w:proofErr w:type="spellStart"/>
      <w:r w:rsidRPr="007A41D3">
        <w:rPr>
          <w:rStyle w:val="Emphasis"/>
          <w:rFonts w:ascii="Arial" w:hAnsi="Arial" w:cs="Arial"/>
          <w:bCs/>
          <w:color w:val="000000" w:themeColor="text1"/>
          <w:sz w:val="24"/>
          <w:szCs w:val="24"/>
          <w:shd w:val="clear" w:color="auto" w:fill="FFFFFF"/>
          <w:lang w:val="it-IT"/>
        </w:rPr>
        <w:t>Ministarstvo</w:t>
      </w:r>
      <w:proofErr w:type="spellEnd"/>
      <w:r w:rsidRPr="007A41D3">
        <w:rPr>
          <w:rStyle w:val="Emphasis"/>
          <w:rFonts w:ascii="Arial" w:hAnsi="Arial" w:cs="Arial"/>
          <w:bCs/>
          <w:color w:val="000000" w:themeColor="text1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Pr="007A41D3">
        <w:rPr>
          <w:rStyle w:val="Emphasis"/>
          <w:rFonts w:ascii="Arial" w:hAnsi="Arial" w:cs="Arial"/>
          <w:bCs/>
          <w:color w:val="000000" w:themeColor="text1"/>
          <w:sz w:val="24"/>
          <w:szCs w:val="24"/>
          <w:shd w:val="clear" w:color="auto" w:fill="FFFFFF"/>
          <w:lang w:val="it-IT"/>
        </w:rPr>
        <w:t>znanosti</w:t>
      </w:r>
      <w:proofErr w:type="spellEnd"/>
      <w:r w:rsidRPr="007A41D3">
        <w:rPr>
          <w:rStyle w:val="Emphasis"/>
          <w:rFonts w:ascii="Arial" w:hAnsi="Arial" w:cs="Arial"/>
          <w:bCs/>
          <w:color w:val="000000" w:themeColor="text1"/>
          <w:sz w:val="24"/>
          <w:szCs w:val="24"/>
          <w:shd w:val="clear" w:color="auto" w:fill="FFFFFF"/>
          <w:lang w:val="it-IT"/>
        </w:rPr>
        <w:t xml:space="preserve"> i </w:t>
      </w:r>
      <w:proofErr w:type="spellStart"/>
      <w:r w:rsidRPr="007A41D3">
        <w:rPr>
          <w:rStyle w:val="Emphasis"/>
          <w:rFonts w:ascii="Arial" w:hAnsi="Arial" w:cs="Arial"/>
          <w:bCs/>
          <w:color w:val="000000" w:themeColor="text1"/>
          <w:sz w:val="24"/>
          <w:szCs w:val="24"/>
          <w:shd w:val="clear" w:color="auto" w:fill="FFFFFF"/>
          <w:lang w:val="it-IT"/>
        </w:rPr>
        <w:t>obrazovanja</w:t>
      </w:r>
      <w:proofErr w:type="spellEnd"/>
      <w:r w:rsidRPr="007A41D3">
        <w:rPr>
          <w:rFonts w:ascii="Arial" w:hAnsi="Arial" w:cs="Arial"/>
          <w:color w:val="000000" w:themeColor="text1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Pr="007A41D3">
        <w:rPr>
          <w:rFonts w:ascii="Arial" w:hAnsi="Arial" w:cs="Arial"/>
          <w:color w:val="000000" w:themeColor="text1"/>
          <w:sz w:val="24"/>
          <w:szCs w:val="24"/>
          <w:shd w:val="clear" w:color="auto" w:fill="FFFFFF"/>
          <w:lang w:val="it-IT"/>
        </w:rPr>
        <w:t>Republike</w:t>
      </w:r>
      <w:proofErr w:type="spellEnd"/>
      <w:r w:rsidRPr="007A41D3">
        <w:rPr>
          <w:rFonts w:ascii="Arial" w:hAnsi="Arial" w:cs="Arial"/>
          <w:color w:val="000000" w:themeColor="text1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Pr="007A41D3">
        <w:rPr>
          <w:rFonts w:ascii="Arial" w:hAnsi="Arial" w:cs="Arial"/>
          <w:color w:val="000000" w:themeColor="text1"/>
          <w:sz w:val="24"/>
          <w:szCs w:val="24"/>
          <w:shd w:val="clear" w:color="auto" w:fill="FFFFFF"/>
          <w:lang w:val="it-IT"/>
        </w:rPr>
        <w:t>Hrvatske</w:t>
      </w:r>
      <w:proofErr w:type="spellEnd"/>
      <w:r w:rsidRPr="007A41D3">
        <w:rPr>
          <w:rFonts w:ascii="Arial" w:hAnsi="Arial" w:cs="Arial"/>
          <w:color w:val="000000" w:themeColor="text1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Pr="007A41D3">
        <w:rPr>
          <w:rFonts w:ascii="Arial" w:hAnsi="Arial" w:cs="Arial"/>
          <w:color w:val="000000" w:themeColor="text1"/>
          <w:sz w:val="24"/>
          <w:szCs w:val="24"/>
          <w:shd w:val="clear" w:color="auto" w:fill="FFFFFF"/>
          <w:lang w:val="it-IT"/>
        </w:rPr>
        <w:t>omogućilo</w:t>
      </w:r>
      <w:proofErr w:type="spellEnd"/>
      <w:r w:rsidRPr="007A41D3">
        <w:rPr>
          <w:rFonts w:ascii="Arial" w:hAnsi="Arial" w:cs="Arial"/>
          <w:color w:val="000000" w:themeColor="text1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Pr="007A41D3">
        <w:rPr>
          <w:rFonts w:ascii="Arial" w:hAnsi="Arial" w:cs="Arial"/>
          <w:color w:val="000000" w:themeColor="text1"/>
          <w:sz w:val="24"/>
          <w:szCs w:val="24"/>
          <w:shd w:val="clear" w:color="auto" w:fill="FFFFFF"/>
          <w:lang w:val="it-IT"/>
        </w:rPr>
        <w:t>nam</w:t>
      </w:r>
      <w:proofErr w:type="spellEnd"/>
      <w:r w:rsidRPr="007A41D3">
        <w:rPr>
          <w:rFonts w:ascii="Arial" w:hAnsi="Arial" w:cs="Arial"/>
          <w:color w:val="000000" w:themeColor="text1"/>
          <w:sz w:val="24"/>
          <w:szCs w:val="24"/>
          <w:shd w:val="clear" w:color="auto" w:fill="FFFFFF"/>
          <w:lang w:val="it-IT"/>
        </w:rPr>
        <w:t xml:space="preserve"> je </w:t>
      </w:r>
      <w:proofErr w:type="spellStart"/>
      <w:r w:rsidRPr="007A41D3">
        <w:rPr>
          <w:rFonts w:ascii="Arial" w:hAnsi="Arial" w:cs="Arial"/>
          <w:color w:val="000000" w:themeColor="text1"/>
          <w:sz w:val="24"/>
          <w:szCs w:val="24"/>
          <w:shd w:val="clear" w:color="auto" w:fill="FFFFFF"/>
          <w:lang w:val="it-IT"/>
        </w:rPr>
        <w:t>održavanje</w:t>
      </w:r>
      <w:proofErr w:type="spellEnd"/>
      <w:r w:rsidRPr="007A41D3">
        <w:rPr>
          <w:rFonts w:ascii="Arial" w:hAnsi="Arial" w:cs="Arial"/>
          <w:color w:val="000000" w:themeColor="text1"/>
          <w:sz w:val="24"/>
          <w:szCs w:val="24"/>
          <w:shd w:val="clear" w:color="auto" w:fill="FFFFFF"/>
          <w:lang w:val="it-IT"/>
        </w:rPr>
        <w:t xml:space="preserve"> radionica </w:t>
      </w:r>
      <w:proofErr w:type="spellStart"/>
      <w:r w:rsidRPr="007A41D3">
        <w:rPr>
          <w:rFonts w:ascii="Arial" w:hAnsi="Arial" w:cs="Arial"/>
          <w:color w:val="000000" w:themeColor="text1"/>
          <w:sz w:val="24"/>
          <w:szCs w:val="24"/>
          <w:shd w:val="clear" w:color="auto" w:fill="FFFFFF"/>
          <w:lang w:val="it-IT"/>
        </w:rPr>
        <w:t>muzikoterapije</w:t>
      </w:r>
      <w:proofErr w:type="spellEnd"/>
      <w:r w:rsidRPr="007A41D3">
        <w:rPr>
          <w:rFonts w:ascii="Arial" w:hAnsi="Arial" w:cs="Arial"/>
          <w:color w:val="000000" w:themeColor="text1"/>
          <w:sz w:val="24"/>
          <w:szCs w:val="24"/>
          <w:shd w:val="clear" w:color="auto" w:fill="FFFFFF"/>
          <w:lang w:val="it-IT"/>
        </w:rPr>
        <w:t xml:space="preserve">, </w:t>
      </w:r>
      <w:proofErr w:type="spellStart"/>
      <w:r w:rsidRPr="007A41D3">
        <w:rPr>
          <w:rFonts w:ascii="Arial" w:hAnsi="Arial" w:cs="Arial"/>
          <w:color w:val="000000" w:themeColor="text1"/>
          <w:sz w:val="24"/>
          <w:szCs w:val="24"/>
          <w:shd w:val="clear" w:color="auto" w:fill="FFFFFF"/>
          <w:lang w:val="it-IT"/>
        </w:rPr>
        <w:t>kupnju</w:t>
      </w:r>
      <w:proofErr w:type="spellEnd"/>
      <w:r w:rsidRPr="007A41D3">
        <w:rPr>
          <w:rFonts w:ascii="Arial" w:hAnsi="Arial" w:cs="Arial"/>
          <w:color w:val="000000" w:themeColor="text1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Pr="007A41D3">
        <w:rPr>
          <w:rFonts w:ascii="Arial" w:hAnsi="Arial" w:cs="Arial"/>
          <w:color w:val="000000" w:themeColor="text1"/>
          <w:sz w:val="24"/>
          <w:szCs w:val="24"/>
          <w:shd w:val="clear" w:color="auto" w:fill="FFFFFF"/>
          <w:lang w:val="it-IT"/>
        </w:rPr>
        <w:t>radnih</w:t>
      </w:r>
      <w:proofErr w:type="spellEnd"/>
      <w:r w:rsidRPr="007A41D3">
        <w:rPr>
          <w:rFonts w:ascii="Arial" w:hAnsi="Arial" w:cs="Arial"/>
          <w:color w:val="000000" w:themeColor="text1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Pr="007A41D3">
        <w:rPr>
          <w:rFonts w:ascii="Arial" w:hAnsi="Arial" w:cs="Arial"/>
          <w:color w:val="000000" w:themeColor="text1"/>
          <w:sz w:val="24"/>
          <w:szCs w:val="24"/>
          <w:shd w:val="clear" w:color="auto" w:fill="FFFFFF"/>
          <w:lang w:val="it-IT"/>
        </w:rPr>
        <w:t>listova</w:t>
      </w:r>
      <w:proofErr w:type="spellEnd"/>
      <w:r w:rsidRPr="007A41D3">
        <w:rPr>
          <w:rFonts w:ascii="Arial" w:hAnsi="Arial" w:cs="Arial"/>
          <w:color w:val="000000" w:themeColor="text1"/>
          <w:sz w:val="24"/>
          <w:szCs w:val="24"/>
          <w:shd w:val="clear" w:color="auto" w:fill="FFFFFF"/>
          <w:lang w:val="it-IT"/>
        </w:rPr>
        <w:t xml:space="preserve"> za </w:t>
      </w:r>
      <w:proofErr w:type="spellStart"/>
      <w:r w:rsidRPr="007A41D3">
        <w:rPr>
          <w:rFonts w:ascii="Arial" w:hAnsi="Arial" w:cs="Arial"/>
          <w:color w:val="000000" w:themeColor="text1"/>
          <w:sz w:val="24"/>
          <w:szCs w:val="24"/>
          <w:shd w:val="clear" w:color="auto" w:fill="FFFFFF"/>
          <w:lang w:val="it-IT"/>
        </w:rPr>
        <w:t>predškolarce</w:t>
      </w:r>
      <w:proofErr w:type="spellEnd"/>
      <w:r w:rsidRPr="007A41D3">
        <w:rPr>
          <w:rFonts w:ascii="Arial" w:hAnsi="Arial" w:cs="Arial"/>
          <w:color w:val="000000" w:themeColor="text1"/>
          <w:sz w:val="24"/>
          <w:szCs w:val="24"/>
          <w:shd w:val="clear" w:color="auto" w:fill="FFFFFF"/>
          <w:lang w:val="it-IT"/>
        </w:rPr>
        <w:t xml:space="preserve">, torbe </w:t>
      </w:r>
      <w:proofErr w:type="spellStart"/>
      <w:r w:rsidRPr="007A41D3">
        <w:rPr>
          <w:rFonts w:ascii="Arial" w:hAnsi="Arial" w:cs="Arial"/>
          <w:color w:val="000000" w:themeColor="text1"/>
          <w:sz w:val="24"/>
          <w:szCs w:val="24"/>
          <w:shd w:val="clear" w:color="auto" w:fill="FFFFFF"/>
          <w:lang w:val="it-IT"/>
        </w:rPr>
        <w:t>čitalice</w:t>
      </w:r>
      <w:proofErr w:type="spellEnd"/>
      <w:r w:rsidRPr="007A41D3">
        <w:rPr>
          <w:rFonts w:ascii="Arial" w:hAnsi="Arial" w:cs="Arial"/>
          <w:color w:val="000000" w:themeColor="text1"/>
          <w:sz w:val="24"/>
          <w:szCs w:val="24"/>
          <w:shd w:val="clear" w:color="auto" w:fill="FFFFFF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color w:val="000000" w:themeColor="text1"/>
          <w:sz w:val="24"/>
          <w:szCs w:val="24"/>
          <w:shd w:val="clear" w:color="auto" w:fill="FFFFFF"/>
          <w:lang w:val="it-IT"/>
        </w:rPr>
        <w:t>logopedskih</w:t>
      </w:r>
      <w:proofErr w:type="spellEnd"/>
      <w:r w:rsidRPr="007A41D3">
        <w:rPr>
          <w:rFonts w:ascii="Arial" w:hAnsi="Arial" w:cs="Arial"/>
          <w:color w:val="000000" w:themeColor="text1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Pr="007A41D3">
        <w:rPr>
          <w:rFonts w:ascii="Arial" w:hAnsi="Arial" w:cs="Arial"/>
          <w:color w:val="000000" w:themeColor="text1"/>
          <w:sz w:val="24"/>
          <w:szCs w:val="24"/>
          <w:shd w:val="clear" w:color="auto" w:fill="FFFFFF"/>
          <w:lang w:val="it-IT"/>
        </w:rPr>
        <w:t>vježbi</w:t>
      </w:r>
      <w:proofErr w:type="spellEnd"/>
      <w:r w:rsidRPr="007A41D3">
        <w:rPr>
          <w:rFonts w:ascii="Arial" w:hAnsi="Arial" w:cs="Arial"/>
          <w:color w:val="000000" w:themeColor="text1"/>
          <w:sz w:val="24"/>
          <w:szCs w:val="24"/>
          <w:shd w:val="clear" w:color="auto" w:fill="FFFFFF"/>
          <w:lang w:val="it-IT"/>
        </w:rPr>
        <w:t xml:space="preserve"> za </w:t>
      </w:r>
      <w:proofErr w:type="spellStart"/>
      <w:r w:rsidRPr="007A41D3">
        <w:rPr>
          <w:rFonts w:ascii="Arial" w:hAnsi="Arial" w:cs="Arial"/>
          <w:color w:val="000000" w:themeColor="text1"/>
          <w:sz w:val="24"/>
          <w:szCs w:val="24"/>
          <w:shd w:val="clear" w:color="auto" w:fill="FFFFFF"/>
          <w:lang w:val="it-IT"/>
        </w:rPr>
        <w:t>predškolsku</w:t>
      </w:r>
      <w:proofErr w:type="spellEnd"/>
      <w:r w:rsidRPr="007A41D3">
        <w:rPr>
          <w:rFonts w:ascii="Arial" w:hAnsi="Arial" w:cs="Arial"/>
          <w:color w:val="000000" w:themeColor="text1"/>
          <w:sz w:val="24"/>
          <w:szCs w:val="24"/>
          <w:shd w:val="clear" w:color="auto" w:fill="FFFFFF"/>
          <w:lang w:val="it-IT"/>
        </w:rPr>
        <w:t xml:space="preserve"> djecu.</w:t>
      </w:r>
    </w:p>
    <w:p w14:paraId="34AECB04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it-IT"/>
        </w:rPr>
      </w:pPr>
    </w:p>
    <w:p w14:paraId="30AF25DB" w14:textId="77777777" w:rsidR="00C22B7E" w:rsidRPr="007A41D3" w:rsidRDefault="00C22B7E" w:rsidP="00C22B7E">
      <w:pPr>
        <w:pStyle w:val="BodyText"/>
        <w:jc w:val="left"/>
        <w:rPr>
          <w:rFonts w:ascii="Arial" w:hAnsi="Arial" w:cs="Arial"/>
          <w:szCs w:val="24"/>
        </w:rPr>
      </w:pPr>
    </w:p>
    <w:p w14:paraId="4A4C0E63" w14:textId="77777777" w:rsidR="00C22B7E" w:rsidRPr="007A41D3" w:rsidRDefault="00C22B7E" w:rsidP="00C22B7E">
      <w:pPr>
        <w:rPr>
          <w:rFonts w:ascii="Arial" w:hAnsi="Arial" w:cs="Arial"/>
          <w:b/>
          <w:color w:val="FF0000"/>
          <w:sz w:val="24"/>
          <w:szCs w:val="24"/>
          <w:lang w:val="it-IT"/>
        </w:rPr>
      </w:pPr>
    </w:p>
    <w:p w14:paraId="62D0BEE9" w14:textId="77777777" w:rsidR="00C22B7E" w:rsidRPr="007A41D3" w:rsidRDefault="00C22B7E" w:rsidP="00C22B7E">
      <w:pPr>
        <w:rPr>
          <w:rFonts w:ascii="Arial" w:hAnsi="Arial" w:cs="Arial"/>
          <w:sz w:val="24"/>
          <w:szCs w:val="24"/>
        </w:rPr>
      </w:pPr>
      <w:proofErr w:type="spellStart"/>
      <w:r w:rsidRPr="007A41D3">
        <w:rPr>
          <w:rFonts w:ascii="Arial" w:hAnsi="Arial" w:cs="Arial"/>
          <w:sz w:val="24"/>
          <w:szCs w:val="24"/>
        </w:rPr>
        <w:t>Kuhinja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vrtića</w:t>
      </w:r>
      <w:proofErr w:type="spellEnd"/>
      <w:r w:rsidRPr="007A41D3">
        <w:rPr>
          <w:rFonts w:ascii="Arial" w:hAnsi="Arial" w:cs="Arial"/>
          <w:sz w:val="24"/>
          <w:szCs w:val="24"/>
        </w:rPr>
        <w:t>:</w:t>
      </w:r>
    </w:p>
    <w:p w14:paraId="7D38CD67" w14:textId="77777777" w:rsidR="00C22B7E" w:rsidRPr="007A41D3" w:rsidRDefault="00C22B7E" w:rsidP="00C22B7E">
      <w:pPr>
        <w:rPr>
          <w:rFonts w:ascii="Arial" w:hAnsi="Arial" w:cs="Arial"/>
          <w:sz w:val="24"/>
          <w:szCs w:val="24"/>
        </w:rPr>
      </w:pPr>
    </w:p>
    <w:p w14:paraId="072CE3AE" w14:textId="77777777" w:rsidR="00C22B7E" w:rsidRPr="007A41D3" w:rsidRDefault="00C22B7E" w:rsidP="00C45261">
      <w:pPr>
        <w:numPr>
          <w:ilvl w:val="0"/>
          <w:numId w:val="20"/>
        </w:numPr>
        <w:rPr>
          <w:rFonts w:ascii="Arial" w:hAnsi="Arial" w:cs="Arial"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Sitan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inventar (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plastične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proofErr w:type="gramStart"/>
      <w:r w:rsidRPr="007A41D3">
        <w:rPr>
          <w:rFonts w:ascii="Arial" w:hAnsi="Arial" w:cs="Arial"/>
          <w:sz w:val="24"/>
          <w:szCs w:val="24"/>
          <w:lang w:val="it-IT"/>
        </w:rPr>
        <w:t>posude,kutije</w:t>
      </w:r>
      <w:proofErr w:type="spellEnd"/>
      <w:proofErr w:type="gramEnd"/>
      <w:r w:rsidRPr="007A41D3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prijevoz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hrane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termosice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sl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>)</w:t>
      </w:r>
    </w:p>
    <w:p w14:paraId="6027360B" w14:textId="77777777" w:rsidR="00C22B7E" w:rsidRPr="007A41D3" w:rsidRDefault="00C22B7E" w:rsidP="00C45261">
      <w:pPr>
        <w:numPr>
          <w:ilvl w:val="0"/>
          <w:numId w:val="20"/>
        </w:numPr>
        <w:rPr>
          <w:rFonts w:ascii="Arial" w:hAnsi="Arial" w:cs="Arial"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Osigurana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radna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odjeća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djelatnike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kuhinje</w:t>
      </w:r>
      <w:proofErr w:type="spellEnd"/>
    </w:p>
    <w:p w14:paraId="5B5127CD" w14:textId="77777777" w:rsidR="00C22B7E" w:rsidRPr="007A41D3" w:rsidRDefault="00C22B7E" w:rsidP="00C45261">
      <w:pPr>
        <w:numPr>
          <w:ilvl w:val="0"/>
          <w:numId w:val="20"/>
        </w:numPr>
        <w:rPr>
          <w:rFonts w:ascii="Arial" w:hAnsi="Arial" w:cs="Arial"/>
          <w:sz w:val="24"/>
          <w:szCs w:val="24"/>
        </w:rPr>
      </w:pPr>
      <w:proofErr w:type="spellStart"/>
      <w:r w:rsidRPr="007A41D3">
        <w:rPr>
          <w:rFonts w:ascii="Arial" w:hAnsi="Arial" w:cs="Arial"/>
          <w:sz w:val="24"/>
          <w:szCs w:val="24"/>
        </w:rPr>
        <w:t>Sredstva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za </w:t>
      </w:r>
      <w:proofErr w:type="spellStart"/>
      <w:r w:rsidRPr="007A41D3">
        <w:rPr>
          <w:rFonts w:ascii="Arial" w:hAnsi="Arial" w:cs="Arial"/>
          <w:sz w:val="24"/>
          <w:szCs w:val="24"/>
        </w:rPr>
        <w:t>čišćenje</w:t>
      </w:r>
      <w:proofErr w:type="spellEnd"/>
    </w:p>
    <w:p w14:paraId="5370BB36" w14:textId="77777777" w:rsidR="00C22B7E" w:rsidRPr="007A41D3" w:rsidRDefault="00C22B7E" w:rsidP="00C45261">
      <w:pPr>
        <w:pStyle w:val="ListParagraph"/>
        <w:numPr>
          <w:ilvl w:val="0"/>
          <w:numId w:val="20"/>
        </w:numPr>
        <w:contextualSpacing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 xml:space="preserve">Inox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kolica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odvožnju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hrane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tanjuri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plitki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duboki</w:t>
      </w:r>
      <w:proofErr w:type="spellEnd"/>
    </w:p>
    <w:p w14:paraId="26CAFB5B" w14:textId="77777777" w:rsidR="00C22B7E" w:rsidRPr="007A41D3" w:rsidRDefault="00C22B7E" w:rsidP="00C22B7E">
      <w:pPr>
        <w:ind w:left="720"/>
        <w:rPr>
          <w:rFonts w:ascii="Arial" w:hAnsi="Arial" w:cs="Arial"/>
          <w:sz w:val="24"/>
          <w:szCs w:val="24"/>
          <w:lang w:val="it-IT"/>
        </w:rPr>
      </w:pPr>
    </w:p>
    <w:p w14:paraId="5419ABBF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it-IT"/>
        </w:rPr>
      </w:pPr>
    </w:p>
    <w:p w14:paraId="77DEA87B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Spremačici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vrtića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osigurana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je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radna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odjeća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obuća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, te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potreban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materijal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čišćenje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kao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sama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sredstva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rad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>.</w:t>
      </w:r>
    </w:p>
    <w:p w14:paraId="33F27EAE" w14:textId="77777777" w:rsidR="00C22B7E" w:rsidRPr="007A41D3" w:rsidRDefault="00C22B7E" w:rsidP="00C45261">
      <w:pPr>
        <w:pStyle w:val="ListParagraph"/>
        <w:numPr>
          <w:ilvl w:val="0"/>
          <w:numId w:val="20"/>
        </w:numPr>
        <w:contextualSpacing/>
        <w:rPr>
          <w:rFonts w:ascii="Arial" w:hAnsi="Arial" w:cs="Arial"/>
          <w:sz w:val="24"/>
          <w:szCs w:val="24"/>
          <w:lang w:val="it-IT"/>
        </w:rPr>
      </w:pPr>
      <w:proofErr w:type="spellStart"/>
      <w:proofErr w:type="gramStart"/>
      <w:r w:rsidRPr="007A41D3">
        <w:rPr>
          <w:rFonts w:ascii="Arial" w:hAnsi="Arial" w:cs="Arial"/>
          <w:sz w:val="24"/>
          <w:szCs w:val="24"/>
          <w:lang w:val="it-IT"/>
        </w:rPr>
        <w:t>Prostorija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vešeraja</w:t>
      </w:r>
      <w:proofErr w:type="spellEnd"/>
      <w:proofErr w:type="gramEnd"/>
      <w:r w:rsidRPr="007A41D3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adaptiranom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dijelu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Vrtića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obogaćena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su: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kolicima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čišćenje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perilicom,sušilicom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mokro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–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suhim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usisavačem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metalnim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policama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sitnim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inventarom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>.</w:t>
      </w:r>
    </w:p>
    <w:p w14:paraId="78F2A6C2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it-IT"/>
        </w:rPr>
      </w:pPr>
    </w:p>
    <w:p w14:paraId="0FF4609B" w14:textId="77777777" w:rsidR="00C22B7E" w:rsidRPr="007A41D3" w:rsidRDefault="00C22B7E" w:rsidP="00C22B7E">
      <w:pPr>
        <w:rPr>
          <w:rFonts w:ascii="Arial" w:hAnsi="Arial" w:cs="Arial"/>
          <w:sz w:val="24"/>
          <w:szCs w:val="24"/>
        </w:rPr>
      </w:pPr>
      <w:proofErr w:type="spellStart"/>
      <w:r w:rsidRPr="007A41D3">
        <w:rPr>
          <w:rFonts w:ascii="Arial" w:hAnsi="Arial" w:cs="Arial"/>
          <w:sz w:val="24"/>
          <w:szCs w:val="24"/>
        </w:rPr>
        <w:t>Domar-vozač</w:t>
      </w:r>
      <w:proofErr w:type="spellEnd"/>
      <w:r w:rsidRPr="007A41D3">
        <w:rPr>
          <w:rFonts w:ascii="Arial" w:hAnsi="Arial" w:cs="Arial"/>
          <w:sz w:val="24"/>
          <w:szCs w:val="24"/>
        </w:rPr>
        <w:t>:</w:t>
      </w:r>
    </w:p>
    <w:p w14:paraId="2D2AE52A" w14:textId="77777777" w:rsidR="00C22B7E" w:rsidRPr="007A41D3" w:rsidRDefault="00C22B7E" w:rsidP="00C45261">
      <w:pPr>
        <w:pStyle w:val="ListParagraph"/>
        <w:numPr>
          <w:ilvl w:val="0"/>
          <w:numId w:val="20"/>
        </w:numPr>
        <w:contextualSpacing/>
        <w:rPr>
          <w:rFonts w:ascii="Arial" w:hAnsi="Arial" w:cs="Arial"/>
          <w:sz w:val="24"/>
          <w:szCs w:val="24"/>
        </w:rPr>
      </w:pPr>
      <w:proofErr w:type="spellStart"/>
      <w:r w:rsidRPr="007A41D3">
        <w:rPr>
          <w:rFonts w:ascii="Arial" w:hAnsi="Arial" w:cs="Arial"/>
          <w:sz w:val="24"/>
          <w:szCs w:val="24"/>
        </w:rPr>
        <w:t>Kupljen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sitni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inventar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za rad</w:t>
      </w:r>
    </w:p>
    <w:p w14:paraId="61A64157" w14:textId="77777777" w:rsidR="00C22B7E" w:rsidRPr="007A41D3" w:rsidRDefault="00C22B7E" w:rsidP="00C22B7E">
      <w:pPr>
        <w:rPr>
          <w:rFonts w:ascii="Arial" w:hAnsi="Arial" w:cs="Arial"/>
          <w:sz w:val="24"/>
          <w:szCs w:val="24"/>
        </w:rPr>
      </w:pPr>
    </w:p>
    <w:p w14:paraId="42259294" w14:textId="77777777" w:rsidR="00C22B7E" w:rsidRPr="007A41D3" w:rsidRDefault="00C22B7E" w:rsidP="00C22B7E">
      <w:pPr>
        <w:rPr>
          <w:rFonts w:ascii="Arial" w:hAnsi="Arial" w:cs="Arial"/>
          <w:sz w:val="24"/>
          <w:szCs w:val="24"/>
        </w:rPr>
      </w:pPr>
    </w:p>
    <w:p w14:paraId="367507CA" w14:textId="77777777" w:rsidR="00C22B7E" w:rsidRPr="007A41D3" w:rsidRDefault="00C22B7E" w:rsidP="00C22B7E">
      <w:pPr>
        <w:rPr>
          <w:rFonts w:ascii="Arial" w:hAnsi="Arial" w:cs="Arial"/>
          <w:sz w:val="24"/>
          <w:szCs w:val="24"/>
        </w:rPr>
      </w:pPr>
      <w:r w:rsidRPr="007A41D3">
        <w:rPr>
          <w:rFonts w:ascii="Arial" w:hAnsi="Arial" w:cs="Arial"/>
          <w:sz w:val="24"/>
          <w:szCs w:val="24"/>
        </w:rPr>
        <w:t xml:space="preserve">U </w:t>
      </w:r>
      <w:proofErr w:type="spellStart"/>
      <w:proofErr w:type="gramStart"/>
      <w:r w:rsidRPr="007A41D3">
        <w:rPr>
          <w:rFonts w:ascii="Arial" w:hAnsi="Arial" w:cs="Arial"/>
          <w:sz w:val="24"/>
          <w:szCs w:val="24"/>
        </w:rPr>
        <w:t>objektima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:</w:t>
      </w:r>
      <w:proofErr w:type="gramEnd"/>
    </w:p>
    <w:p w14:paraId="42B8A9EC" w14:textId="77777777" w:rsidR="00C22B7E" w:rsidRPr="007A41D3" w:rsidRDefault="00C22B7E" w:rsidP="00C22B7E">
      <w:pPr>
        <w:rPr>
          <w:rFonts w:ascii="Arial" w:hAnsi="Arial" w:cs="Arial"/>
          <w:sz w:val="24"/>
          <w:szCs w:val="24"/>
        </w:rPr>
      </w:pPr>
    </w:p>
    <w:p w14:paraId="415B9EE5" w14:textId="77777777" w:rsidR="00C22B7E" w:rsidRPr="007A41D3" w:rsidRDefault="00C22B7E" w:rsidP="00C22B7E">
      <w:pPr>
        <w:rPr>
          <w:rFonts w:ascii="Arial" w:hAnsi="Arial" w:cs="Arial"/>
          <w:sz w:val="24"/>
          <w:szCs w:val="24"/>
        </w:rPr>
      </w:pPr>
      <w:r w:rsidRPr="007A41D3">
        <w:rPr>
          <w:rFonts w:ascii="Arial" w:hAnsi="Arial" w:cs="Arial"/>
          <w:sz w:val="24"/>
          <w:szCs w:val="24"/>
        </w:rPr>
        <w:t xml:space="preserve">- </w:t>
      </w:r>
      <w:proofErr w:type="spellStart"/>
      <w:r w:rsidRPr="007A41D3">
        <w:rPr>
          <w:rFonts w:ascii="Arial" w:hAnsi="Arial" w:cs="Arial"/>
          <w:sz w:val="24"/>
          <w:szCs w:val="24"/>
        </w:rPr>
        <w:t>redovito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održavali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vatrogasni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aparati</w:t>
      </w:r>
      <w:proofErr w:type="spellEnd"/>
    </w:p>
    <w:p w14:paraId="72EBA110" w14:textId="77777777" w:rsidR="00C22B7E" w:rsidRPr="007A41D3" w:rsidRDefault="00C22B7E" w:rsidP="00C22B7E">
      <w:pPr>
        <w:rPr>
          <w:rFonts w:ascii="Arial" w:hAnsi="Arial" w:cs="Arial"/>
          <w:sz w:val="24"/>
          <w:szCs w:val="24"/>
        </w:rPr>
      </w:pPr>
      <w:r w:rsidRPr="007A41D3">
        <w:rPr>
          <w:rFonts w:ascii="Arial" w:hAnsi="Arial" w:cs="Arial"/>
          <w:sz w:val="24"/>
          <w:szCs w:val="24"/>
        </w:rPr>
        <w:t xml:space="preserve">- </w:t>
      </w:r>
      <w:proofErr w:type="spellStart"/>
      <w:r w:rsidRPr="007A41D3">
        <w:rPr>
          <w:rFonts w:ascii="Arial" w:hAnsi="Arial" w:cs="Arial"/>
          <w:sz w:val="24"/>
          <w:szCs w:val="24"/>
        </w:rPr>
        <w:t>servis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kuhinjske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nape</w:t>
      </w:r>
    </w:p>
    <w:p w14:paraId="548ED5E7" w14:textId="77777777" w:rsidR="00C22B7E" w:rsidRPr="007A41D3" w:rsidRDefault="00C22B7E" w:rsidP="00C22B7E">
      <w:pPr>
        <w:rPr>
          <w:rFonts w:ascii="Arial" w:hAnsi="Arial" w:cs="Arial"/>
          <w:sz w:val="24"/>
          <w:szCs w:val="24"/>
        </w:rPr>
      </w:pPr>
      <w:r w:rsidRPr="007A41D3">
        <w:rPr>
          <w:rFonts w:ascii="Arial" w:hAnsi="Arial" w:cs="Arial"/>
          <w:sz w:val="24"/>
          <w:szCs w:val="24"/>
        </w:rPr>
        <w:t xml:space="preserve">- </w:t>
      </w:r>
      <w:proofErr w:type="spellStart"/>
      <w:r w:rsidRPr="007A41D3">
        <w:rPr>
          <w:rFonts w:ascii="Arial" w:hAnsi="Arial" w:cs="Arial"/>
          <w:sz w:val="24"/>
          <w:szCs w:val="24"/>
        </w:rPr>
        <w:t>održavali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se </w:t>
      </w:r>
      <w:proofErr w:type="spellStart"/>
      <w:r w:rsidRPr="007A41D3">
        <w:rPr>
          <w:rFonts w:ascii="Arial" w:hAnsi="Arial" w:cs="Arial"/>
          <w:sz w:val="24"/>
          <w:szCs w:val="24"/>
        </w:rPr>
        <w:t>kuhinjski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aparati</w:t>
      </w:r>
      <w:proofErr w:type="spellEnd"/>
    </w:p>
    <w:p w14:paraId="06B0D8C3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 xml:space="preserve">-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održavala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računalna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oprema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očišćene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servisirane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su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sve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klime</w:t>
      </w:r>
      <w:proofErr w:type="spellEnd"/>
    </w:p>
    <w:p w14:paraId="49785C26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it-IT"/>
        </w:rPr>
      </w:pPr>
    </w:p>
    <w:p w14:paraId="2973F732" w14:textId="77777777" w:rsidR="00C22B7E" w:rsidRPr="007A41D3" w:rsidRDefault="00C22B7E" w:rsidP="00C22B7E">
      <w:pPr>
        <w:rPr>
          <w:rFonts w:ascii="Arial" w:hAnsi="Arial" w:cs="Arial"/>
          <w:sz w:val="24"/>
          <w:szCs w:val="24"/>
        </w:rPr>
      </w:pPr>
      <w:proofErr w:type="spellStart"/>
      <w:r w:rsidRPr="007A41D3">
        <w:rPr>
          <w:rFonts w:ascii="Arial" w:hAnsi="Arial" w:cs="Arial"/>
          <w:sz w:val="24"/>
          <w:szCs w:val="24"/>
        </w:rPr>
        <w:t>Dvorište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i </w:t>
      </w:r>
      <w:proofErr w:type="spellStart"/>
      <w:r w:rsidRPr="007A41D3">
        <w:rPr>
          <w:rFonts w:ascii="Arial" w:hAnsi="Arial" w:cs="Arial"/>
          <w:sz w:val="24"/>
          <w:szCs w:val="24"/>
        </w:rPr>
        <w:t>vanjski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prostor</w:t>
      </w:r>
      <w:proofErr w:type="spellEnd"/>
      <w:r w:rsidRPr="007A41D3">
        <w:rPr>
          <w:rFonts w:ascii="Arial" w:hAnsi="Arial" w:cs="Arial"/>
          <w:sz w:val="24"/>
          <w:szCs w:val="24"/>
        </w:rPr>
        <w:t>:</w:t>
      </w:r>
    </w:p>
    <w:p w14:paraId="60DF0763" w14:textId="77777777" w:rsidR="00C22B7E" w:rsidRPr="007A41D3" w:rsidRDefault="00C22B7E" w:rsidP="00C45261">
      <w:pPr>
        <w:pStyle w:val="ListParagraph"/>
        <w:numPr>
          <w:ilvl w:val="0"/>
          <w:numId w:val="20"/>
        </w:numPr>
        <w:contextualSpacing/>
        <w:rPr>
          <w:rFonts w:ascii="Arial" w:hAnsi="Arial" w:cs="Arial"/>
          <w:sz w:val="24"/>
          <w:szCs w:val="24"/>
        </w:rPr>
      </w:pPr>
      <w:proofErr w:type="spellStart"/>
      <w:r w:rsidRPr="007A41D3">
        <w:rPr>
          <w:rFonts w:ascii="Arial" w:hAnsi="Arial" w:cs="Arial"/>
          <w:sz w:val="24"/>
          <w:szCs w:val="24"/>
        </w:rPr>
        <w:t>Ograda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za </w:t>
      </w:r>
      <w:proofErr w:type="spellStart"/>
      <w:r w:rsidRPr="007A41D3">
        <w:rPr>
          <w:rFonts w:ascii="Arial" w:hAnsi="Arial" w:cs="Arial"/>
          <w:sz w:val="24"/>
          <w:szCs w:val="24"/>
        </w:rPr>
        <w:t>jaslice</w:t>
      </w:r>
      <w:proofErr w:type="spellEnd"/>
    </w:p>
    <w:p w14:paraId="672B5314" w14:textId="77777777" w:rsidR="00C22B7E" w:rsidRPr="007A41D3" w:rsidRDefault="00C22B7E" w:rsidP="00C45261">
      <w:pPr>
        <w:pStyle w:val="ListParagraph"/>
        <w:numPr>
          <w:ilvl w:val="0"/>
          <w:numId w:val="20"/>
        </w:numPr>
        <w:contextualSpacing/>
        <w:rPr>
          <w:rFonts w:ascii="Arial" w:hAnsi="Arial" w:cs="Arial"/>
          <w:sz w:val="24"/>
          <w:szCs w:val="24"/>
        </w:rPr>
      </w:pPr>
      <w:proofErr w:type="spellStart"/>
      <w:r w:rsidRPr="007A41D3">
        <w:rPr>
          <w:rFonts w:ascii="Arial" w:hAnsi="Arial" w:cs="Arial"/>
          <w:sz w:val="24"/>
          <w:szCs w:val="24"/>
        </w:rPr>
        <w:t>Sadnja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vinove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loze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7A41D3">
        <w:rPr>
          <w:rFonts w:ascii="Arial" w:hAnsi="Arial" w:cs="Arial"/>
          <w:sz w:val="24"/>
          <w:szCs w:val="24"/>
        </w:rPr>
        <w:t>voćke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kivija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i </w:t>
      </w:r>
      <w:proofErr w:type="spellStart"/>
      <w:r w:rsidRPr="007A41D3">
        <w:rPr>
          <w:rFonts w:ascii="Arial" w:hAnsi="Arial" w:cs="Arial"/>
          <w:sz w:val="24"/>
          <w:szCs w:val="24"/>
        </w:rPr>
        <w:t>ostalog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ukrasnog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bilja</w:t>
      </w:r>
      <w:proofErr w:type="spellEnd"/>
    </w:p>
    <w:p w14:paraId="041F189C" w14:textId="77777777" w:rsidR="00C22B7E" w:rsidRPr="007A41D3" w:rsidRDefault="00C22B7E" w:rsidP="00C22B7E">
      <w:pPr>
        <w:rPr>
          <w:rFonts w:ascii="Arial" w:hAnsi="Arial" w:cs="Arial"/>
          <w:sz w:val="24"/>
          <w:szCs w:val="24"/>
        </w:rPr>
      </w:pPr>
    </w:p>
    <w:p w14:paraId="37FFD331" w14:textId="77777777" w:rsidR="00C22B7E" w:rsidRPr="007A41D3" w:rsidRDefault="00C22B7E" w:rsidP="00C22B7E">
      <w:pPr>
        <w:rPr>
          <w:rFonts w:ascii="Arial" w:hAnsi="Arial" w:cs="Arial"/>
          <w:sz w:val="24"/>
          <w:szCs w:val="24"/>
        </w:rPr>
      </w:pPr>
    </w:p>
    <w:p w14:paraId="07015B7B" w14:textId="77777777" w:rsidR="00C22B7E" w:rsidRPr="007A41D3" w:rsidRDefault="00C22B7E" w:rsidP="00C22B7E">
      <w:pPr>
        <w:rPr>
          <w:rFonts w:ascii="Arial" w:hAnsi="Arial" w:cs="Arial"/>
          <w:sz w:val="24"/>
          <w:szCs w:val="24"/>
        </w:rPr>
      </w:pPr>
    </w:p>
    <w:p w14:paraId="5A1F3847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 xml:space="preserve">U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Centralnoj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kuhinji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redovito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su </w:t>
      </w:r>
      <w:proofErr w:type="gramStart"/>
      <w:r w:rsidRPr="007A41D3">
        <w:rPr>
          <w:rFonts w:ascii="Arial" w:hAnsi="Arial" w:cs="Arial"/>
          <w:sz w:val="24"/>
          <w:szCs w:val="24"/>
          <w:lang w:val="it-IT"/>
        </w:rPr>
        <w:t>se</w:t>
      </w:r>
      <w:proofErr w:type="gram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servisirale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kuhinjske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nape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svi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aparati</w:t>
      </w:r>
      <w:proofErr w:type="spellEnd"/>
    </w:p>
    <w:p w14:paraId="7ABED747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Zagrijavanje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prostorija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tijekom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zimskog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perioda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vrši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putem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centralnog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grijanja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čije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proofErr w:type="gramStart"/>
      <w:r w:rsidRPr="007A41D3">
        <w:rPr>
          <w:rFonts w:ascii="Arial" w:hAnsi="Arial" w:cs="Arial"/>
          <w:sz w:val="24"/>
          <w:szCs w:val="24"/>
          <w:lang w:val="it-IT"/>
        </w:rPr>
        <w:t>troškove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dijelimo</w:t>
      </w:r>
      <w:proofErr w:type="spellEnd"/>
      <w:proofErr w:type="gramEnd"/>
      <w:r w:rsidRPr="007A41D3">
        <w:rPr>
          <w:rFonts w:ascii="Arial" w:hAnsi="Arial" w:cs="Arial"/>
          <w:sz w:val="24"/>
          <w:szCs w:val="24"/>
          <w:lang w:val="it-IT"/>
        </w:rPr>
        <w:t xml:space="preserve"> sa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hrvatskom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Osnovnom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školom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Mate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Balota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Buje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talijanskom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osnovnom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školom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Edmondo de Amicis  Buie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što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je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regulirano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ugovornim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odnosom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između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škola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 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vrtića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.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Kućni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majstor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vozač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školskoj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godini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2020/2021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prevozio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je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školsku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djecu u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školu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iz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škole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te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dvoje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djece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iz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vrtića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.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Kombi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vlasništvu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osnivača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djelomičnom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suvlasništvu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škola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Buje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, ove je godine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imao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dosta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kvarova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.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Potrebno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je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razmišljati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novom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vozilu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opću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sigurnost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sve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djece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prometu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, al 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zaposlenika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>.</w:t>
      </w:r>
    </w:p>
    <w:p w14:paraId="0655B6AF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u w:val="single"/>
          <w:lang w:val="it-IT"/>
        </w:rPr>
      </w:pPr>
    </w:p>
    <w:p w14:paraId="214DFCAA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it-IT"/>
        </w:rPr>
      </w:pPr>
    </w:p>
    <w:p w14:paraId="47E2DC3A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it-IT"/>
        </w:rPr>
      </w:pPr>
    </w:p>
    <w:p w14:paraId="65276812" w14:textId="77777777" w:rsidR="00C22B7E" w:rsidRPr="007A41D3" w:rsidRDefault="00C22B7E" w:rsidP="00C22B7E">
      <w:pPr>
        <w:rPr>
          <w:rFonts w:ascii="Arial" w:hAnsi="Arial" w:cs="Arial"/>
          <w:b/>
          <w:sz w:val="24"/>
          <w:szCs w:val="24"/>
          <w:lang w:val="it-IT"/>
        </w:rPr>
      </w:pPr>
      <w:r w:rsidRPr="007A41D3">
        <w:rPr>
          <w:rFonts w:ascii="Arial" w:hAnsi="Arial" w:cs="Arial"/>
          <w:b/>
          <w:sz w:val="24"/>
          <w:szCs w:val="24"/>
          <w:lang w:val="it-IT"/>
        </w:rPr>
        <w:t xml:space="preserve">3.  RAD NA </w:t>
      </w:r>
      <w:proofErr w:type="gramStart"/>
      <w:r w:rsidRPr="007A41D3">
        <w:rPr>
          <w:rFonts w:ascii="Arial" w:hAnsi="Arial" w:cs="Arial"/>
          <w:b/>
          <w:sz w:val="24"/>
          <w:szCs w:val="24"/>
          <w:lang w:val="it-IT"/>
        </w:rPr>
        <w:t>NJEZI ,</w:t>
      </w:r>
      <w:proofErr w:type="gramEnd"/>
      <w:r w:rsidRPr="007A41D3">
        <w:rPr>
          <w:rFonts w:ascii="Arial" w:hAnsi="Arial" w:cs="Arial"/>
          <w:b/>
          <w:sz w:val="24"/>
          <w:szCs w:val="24"/>
          <w:lang w:val="it-IT"/>
        </w:rPr>
        <w:t xml:space="preserve"> SKRBI  ZA TJELESNI RAST DJECE  I  BRIZI ZA NJIHOVO ZDRAVLJE</w:t>
      </w:r>
    </w:p>
    <w:p w14:paraId="33D073ED" w14:textId="77777777" w:rsidR="00C22B7E" w:rsidRPr="007A41D3" w:rsidRDefault="00C22B7E" w:rsidP="00C22B7E">
      <w:pPr>
        <w:rPr>
          <w:rFonts w:ascii="Arial" w:hAnsi="Arial" w:cs="Arial"/>
          <w:b/>
          <w:sz w:val="24"/>
          <w:szCs w:val="24"/>
          <w:lang w:val="it-IT"/>
        </w:rPr>
      </w:pPr>
    </w:p>
    <w:p w14:paraId="5EFC0876" w14:textId="77777777" w:rsidR="00C22B7E" w:rsidRPr="007A41D3" w:rsidRDefault="00C22B7E" w:rsidP="00C22B7E">
      <w:pPr>
        <w:rPr>
          <w:rFonts w:ascii="Arial" w:hAnsi="Arial" w:cs="Arial"/>
          <w:b/>
          <w:sz w:val="24"/>
          <w:szCs w:val="24"/>
          <w:lang w:val="it-IT"/>
        </w:rPr>
      </w:pPr>
    </w:p>
    <w:p w14:paraId="05DD8E02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Pravilna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prehrana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boravak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djece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otvorenom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kvalitetni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dnevni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odmor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optimalni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higijensko-zdravstveni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uvjeti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sustavno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praćenje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rasta i </w:t>
      </w:r>
      <w:proofErr w:type="spellStart"/>
      <w:proofErr w:type="gramStart"/>
      <w:r w:rsidRPr="007A41D3">
        <w:rPr>
          <w:rFonts w:ascii="Arial" w:hAnsi="Arial" w:cs="Arial"/>
          <w:sz w:val="24"/>
          <w:szCs w:val="24"/>
          <w:lang w:val="it-IT"/>
        </w:rPr>
        <w:t>razvoja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,</w:t>
      </w:r>
      <w:proofErr w:type="gram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stanje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uhranjenosti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te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promicanje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zdravih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navika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djece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roditelja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svih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djelatnika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koji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skrbe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dijete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bili su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glavni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ciljevi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rada u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području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koje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bavi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zdravim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tjelesnim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razvojem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djeteta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. </w:t>
      </w:r>
    </w:p>
    <w:p w14:paraId="1F9D8EDD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Inicijalni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intervjui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s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roditeljima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liječničke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potvrde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s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naznačenim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statusom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procijepljenosti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temelj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su za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utvrđivanje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zdravstvenog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statusa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djeteta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podataka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psihofizičkom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razvoju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potrebama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navikama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djeteta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do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polaska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ustanovu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>.</w:t>
      </w:r>
    </w:p>
    <w:p w14:paraId="7A7E673C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it-IT"/>
        </w:rPr>
      </w:pPr>
    </w:p>
    <w:p w14:paraId="5E4B566A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Upute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Hrvatskog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zavoda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javno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zdravstvo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Ministarstvo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znanosti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obrazovanja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Republike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Hrvatske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upućivala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su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jasne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odrednice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: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što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manje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miješanje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skupina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djelatnika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česti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boravak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djece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zraku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prozračivanje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prostorija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te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povećana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dezinfekcija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prostorija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igračaka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.  </w:t>
      </w:r>
    </w:p>
    <w:p w14:paraId="0B3F16D3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it-IT"/>
        </w:rPr>
      </w:pPr>
    </w:p>
    <w:p w14:paraId="0E5B48DD" w14:textId="77777777" w:rsidR="00C22B7E" w:rsidRPr="007A41D3" w:rsidRDefault="00C22B7E" w:rsidP="00C22B7E">
      <w:pPr>
        <w:rPr>
          <w:rFonts w:ascii="Arial" w:hAnsi="Arial" w:cs="Arial"/>
          <w:color w:val="000000" w:themeColor="text1"/>
          <w:sz w:val="24"/>
          <w:szCs w:val="24"/>
          <w:lang w:val="it-IT"/>
        </w:rPr>
      </w:pPr>
    </w:p>
    <w:p w14:paraId="5F070034" w14:textId="77777777" w:rsidR="00C22B7E" w:rsidRPr="007A41D3" w:rsidRDefault="00C22B7E" w:rsidP="00C22B7E">
      <w:pPr>
        <w:rPr>
          <w:rFonts w:ascii="Arial" w:hAnsi="Arial" w:cs="Arial"/>
          <w:color w:val="3B3F4A"/>
          <w:sz w:val="24"/>
          <w:szCs w:val="24"/>
          <w:lang w:val="it-IT"/>
        </w:rPr>
      </w:pPr>
    </w:p>
    <w:p w14:paraId="2A9FB464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it-IT"/>
        </w:rPr>
      </w:pPr>
    </w:p>
    <w:p w14:paraId="4BD83093" w14:textId="77777777" w:rsidR="00C22B7E" w:rsidRPr="007A41D3" w:rsidRDefault="00C22B7E" w:rsidP="00C22B7E">
      <w:pPr>
        <w:rPr>
          <w:rFonts w:ascii="Arial" w:hAnsi="Arial" w:cs="Arial"/>
          <w:b/>
          <w:color w:val="222222"/>
          <w:sz w:val="24"/>
          <w:szCs w:val="24"/>
          <w:shd w:val="clear" w:color="auto" w:fill="FFFFFF"/>
          <w:lang w:val="it-IT"/>
        </w:rPr>
      </w:pPr>
    </w:p>
    <w:p w14:paraId="3FCC65D9" w14:textId="77777777" w:rsidR="00C22B7E" w:rsidRPr="007A41D3" w:rsidRDefault="00C22B7E" w:rsidP="00C22B7E">
      <w:pPr>
        <w:rPr>
          <w:rFonts w:ascii="Arial" w:hAnsi="Arial" w:cs="Arial"/>
          <w:b/>
          <w:color w:val="222222"/>
          <w:sz w:val="24"/>
          <w:szCs w:val="24"/>
          <w:shd w:val="clear" w:color="auto" w:fill="FFFFFF"/>
          <w:lang w:val="it-IT"/>
        </w:rPr>
      </w:pPr>
    </w:p>
    <w:p w14:paraId="1F6C05A2" w14:textId="77777777" w:rsidR="00C22B7E" w:rsidRPr="007A41D3" w:rsidRDefault="00C22B7E" w:rsidP="00C22B7E">
      <w:pPr>
        <w:rPr>
          <w:rFonts w:ascii="Arial" w:hAnsi="Arial" w:cs="Arial"/>
          <w:b/>
          <w:color w:val="222222"/>
          <w:sz w:val="24"/>
          <w:szCs w:val="24"/>
          <w:shd w:val="clear" w:color="auto" w:fill="FFFFFF"/>
          <w:lang w:val="it-IT"/>
        </w:rPr>
      </w:pPr>
    </w:p>
    <w:p w14:paraId="0E20DC7D" w14:textId="77777777" w:rsidR="00C22B7E" w:rsidRPr="007A41D3" w:rsidRDefault="00C22B7E" w:rsidP="00C22B7E">
      <w:pPr>
        <w:rPr>
          <w:rFonts w:ascii="Arial" w:hAnsi="Arial" w:cs="Arial"/>
          <w:b/>
          <w:color w:val="222222"/>
          <w:sz w:val="24"/>
          <w:szCs w:val="24"/>
          <w:shd w:val="clear" w:color="auto" w:fill="FFFFFF"/>
          <w:lang w:val="it-IT"/>
        </w:rPr>
      </w:pPr>
    </w:p>
    <w:p w14:paraId="1FE60AB3" w14:textId="359DF3FA" w:rsidR="00C22B7E" w:rsidRDefault="00C22B7E" w:rsidP="00C22B7E">
      <w:pPr>
        <w:rPr>
          <w:rFonts w:ascii="Arial" w:hAnsi="Arial" w:cs="Arial"/>
          <w:b/>
          <w:color w:val="222222"/>
          <w:sz w:val="24"/>
          <w:szCs w:val="24"/>
          <w:shd w:val="clear" w:color="auto" w:fill="FFFFFF"/>
          <w:lang w:val="it-IT"/>
        </w:rPr>
      </w:pPr>
    </w:p>
    <w:p w14:paraId="7AC960FD" w14:textId="77777777" w:rsidR="00F56A10" w:rsidRPr="007A41D3" w:rsidRDefault="00F56A10" w:rsidP="00C22B7E">
      <w:pPr>
        <w:rPr>
          <w:rFonts w:ascii="Arial" w:hAnsi="Arial" w:cs="Arial"/>
          <w:b/>
          <w:color w:val="222222"/>
          <w:sz w:val="24"/>
          <w:szCs w:val="24"/>
          <w:shd w:val="clear" w:color="auto" w:fill="FFFFFF"/>
          <w:lang w:val="it-IT"/>
        </w:rPr>
      </w:pPr>
    </w:p>
    <w:p w14:paraId="57353025" w14:textId="77777777" w:rsidR="00C22B7E" w:rsidRPr="007A41D3" w:rsidRDefault="00C22B7E" w:rsidP="00C22B7E">
      <w:pPr>
        <w:rPr>
          <w:rFonts w:ascii="Arial" w:hAnsi="Arial" w:cs="Arial"/>
          <w:b/>
          <w:color w:val="222222"/>
          <w:sz w:val="24"/>
          <w:szCs w:val="24"/>
          <w:shd w:val="clear" w:color="auto" w:fill="FFFFFF"/>
          <w:lang w:val="it-IT"/>
        </w:rPr>
      </w:pPr>
    </w:p>
    <w:p w14:paraId="2E84E158" w14:textId="77777777" w:rsidR="00C22B7E" w:rsidRPr="007A41D3" w:rsidRDefault="00C22B7E" w:rsidP="00C22B7E">
      <w:pPr>
        <w:rPr>
          <w:rFonts w:ascii="Arial" w:hAnsi="Arial" w:cs="Arial"/>
          <w:b/>
          <w:color w:val="222222"/>
          <w:sz w:val="24"/>
          <w:szCs w:val="24"/>
          <w:shd w:val="clear" w:color="auto" w:fill="FFFFFF"/>
          <w:lang w:val="it-IT"/>
        </w:rPr>
      </w:pPr>
      <w:proofErr w:type="spellStart"/>
      <w:r w:rsidRPr="007A41D3">
        <w:rPr>
          <w:rFonts w:ascii="Arial" w:hAnsi="Arial" w:cs="Arial"/>
          <w:b/>
          <w:color w:val="222222"/>
          <w:sz w:val="24"/>
          <w:szCs w:val="24"/>
          <w:shd w:val="clear" w:color="auto" w:fill="FFFFFF"/>
          <w:lang w:val="it-IT"/>
        </w:rPr>
        <w:t>Godišnje</w:t>
      </w:r>
      <w:proofErr w:type="spellEnd"/>
      <w:r w:rsidRPr="007A41D3">
        <w:rPr>
          <w:rFonts w:ascii="Arial" w:hAnsi="Arial" w:cs="Arial"/>
          <w:b/>
          <w:color w:val="222222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Pr="007A41D3">
        <w:rPr>
          <w:rFonts w:ascii="Arial" w:hAnsi="Arial" w:cs="Arial"/>
          <w:b/>
          <w:color w:val="222222"/>
          <w:sz w:val="24"/>
          <w:szCs w:val="24"/>
          <w:shd w:val="clear" w:color="auto" w:fill="FFFFFF"/>
          <w:lang w:val="it-IT"/>
        </w:rPr>
        <w:t>izvješće</w:t>
      </w:r>
      <w:proofErr w:type="spellEnd"/>
      <w:r w:rsidRPr="007A41D3">
        <w:rPr>
          <w:rFonts w:ascii="Arial" w:hAnsi="Arial" w:cs="Arial"/>
          <w:b/>
          <w:color w:val="222222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Pr="007A41D3">
        <w:rPr>
          <w:rFonts w:ascii="Arial" w:hAnsi="Arial" w:cs="Arial"/>
          <w:b/>
          <w:color w:val="222222"/>
          <w:sz w:val="24"/>
          <w:szCs w:val="24"/>
          <w:shd w:val="clear" w:color="auto" w:fill="FFFFFF"/>
          <w:lang w:val="it-IT"/>
        </w:rPr>
        <w:t>zdravstvene</w:t>
      </w:r>
      <w:proofErr w:type="spellEnd"/>
      <w:r w:rsidRPr="007A41D3">
        <w:rPr>
          <w:rFonts w:ascii="Arial" w:hAnsi="Arial" w:cs="Arial"/>
          <w:b/>
          <w:color w:val="222222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Pr="007A41D3">
        <w:rPr>
          <w:rFonts w:ascii="Arial" w:hAnsi="Arial" w:cs="Arial"/>
          <w:b/>
          <w:color w:val="222222"/>
          <w:sz w:val="24"/>
          <w:szCs w:val="24"/>
          <w:shd w:val="clear" w:color="auto" w:fill="FFFFFF"/>
          <w:lang w:val="it-IT"/>
        </w:rPr>
        <w:t>voditeljice</w:t>
      </w:r>
      <w:proofErr w:type="spellEnd"/>
      <w:r w:rsidRPr="007A41D3">
        <w:rPr>
          <w:rFonts w:ascii="Arial" w:hAnsi="Arial" w:cs="Arial"/>
          <w:b/>
          <w:color w:val="222222"/>
          <w:sz w:val="24"/>
          <w:szCs w:val="24"/>
          <w:shd w:val="clear" w:color="auto" w:fill="FFFFFF"/>
          <w:lang w:val="it-IT"/>
        </w:rPr>
        <w:t xml:space="preserve"> za </w:t>
      </w:r>
      <w:proofErr w:type="spellStart"/>
      <w:r w:rsidRPr="007A41D3">
        <w:rPr>
          <w:rFonts w:ascii="Arial" w:hAnsi="Arial" w:cs="Arial"/>
          <w:b/>
          <w:color w:val="222222"/>
          <w:sz w:val="24"/>
          <w:szCs w:val="24"/>
          <w:shd w:val="clear" w:color="auto" w:fill="FFFFFF"/>
          <w:lang w:val="it-IT"/>
        </w:rPr>
        <w:t>pedagošku</w:t>
      </w:r>
      <w:proofErr w:type="spellEnd"/>
      <w:r w:rsidRPr="007A41D3">
        <w:rPr>
          <w:rFonts w:ascii="Arial" w:hAnsi="Arial" w:cs="Arial"/>
          <w:b/>
          <w:color w:val="222222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Pr="007A41D3">
        <w:rPr>
          <w:rFonts w:ascii="Arial" w:hAnsi="Arial" w:cs="Arial"/>
          <w:b/>
          <w:color w:val="222222"/>
          <w:sz w:val="24"/>
          <w:szCs w:val="24"/>
          <w:shd w:val="clear" w:color="auto" w:fill="FFFFFF"/>
          <w:lang w:val="it-IT"/>
        </w:rPr>
        <w:t>godinu</w:t>
      </w:r>
      <w:proofErr w:type="spellEnd"/>
      <w:r w:rsidRPr="007A41D3">
        <w:rPr>
          <w:rFonts w:ascii="Arial" w:hAnsi="Arial" w:cs="Arial"/>
          <w:b/>
          <w:color w:val="222222"/>
          <w:sz w:val="24"/>
          <w:szCs w:val="24"/>
          <w:shd w:val="clear" w:color="auto" w:fill="FFFFFF"/>
          <w:lang w:val="it-IT"/>
        </w:rPr>
        <w:t xml:space="preserve"> 2020/2021.</w:t>
      </w:r>
    </w:p>
    <w:p w14:paraId="3AC5C802" w14:textId="77777777" w:rsidR="00C22B7E" w:rsidRPr="007A41D3" w:rsidRDefault="00C22B7E" w:rsidP="00C22B7E">
      <w:pPr>
        <w:rPr>
          <w:rFonts w:ascii="Arial" w:hAnsi="Arial" w:cs="Arial"/>
          <w:b/>
          <w:color w:val="222222"/>
          <w:sz w:val="24"/>
          <w:szCs w:val="24"/>
          <w:shd w:val="clear" w:color="auto" w:fill="FFFFFF"/>
          <w:lang w:val="it-IT"/>
        </w:rPr>
      </w:pPr>
    </w:p>
    <w:p w14:paraId="5096C2CD" w14:textId="77777777" w:rsidR="00C22B7E" w:rsidRPr="007A41D3" w:rsidRDefault="00C22B7E" w:rsidP="00C22B7E">
      <w:pPr>
        <w:rPr>
          <w:rFonts w:ascii="Arial" w:hAnsi="Arial" w:cs="Arial"/>
          <w:color w:val="000000" w:themeColor="text1"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color w:val="000000" w:themeColor="text1"/>
          <w:sz w:val="24"/>
          <w:szCs w:val="24"/>
          <w:lang w:val="it-IT"/>
        </w:rPr>
        <w:t>Skrb</w:t>
      </w:r>
      <w:proofErr w:type="spellEnd"/>
      <w:r w:rsidRPr="007A41D3">
        <w:rPr>
          <w:rFonts w:ascii="Arial" w:hAnsi="Arial" w:cs="Arial"/>
          <w:color w:val="000000" w:themeColor="text1"/>
          <w:sz w:val="24"/>
          <w:szCs w:val="24"/>
          <w:lang w:val="it-IT"/>
        </w:rPr>
        <w:t xml:space="preserve"> za </w:t>
      </w:r>
      <w:proofErr w:type="spellStart"/>
      <w:r w:rsidRPr="007A41D3">
        <w:rPr>
          <w:rFonts w:ascii="Arial" w:hAnsi="Arial" w:cs="Arial"/>
          <w:color w:val="000000" w:themeColor="text1"/>
          <w:sz w:val="24"/>
          <w:szCs w:val="24"/>
          <w:lang w:val="it-IT"/>
        </w:rPr>
        <w:t>tjelesni</w:t>
      </w:r>
      <w:proofErr w:type="spellEnd"/>
      <w:r w:rsidRPr="007A41D3">
        <w:rPr>
          <w:rFonts w:ascii="Arial" w:hAnsi="Arial" w:cs="Arial"/>
          <w:color w:val="000000" w:themeColor="text1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color w:val="000000" w:themeColor="text1"/>
          <w:sz w:val="24"/>
          <w:szCs w:val="24"/>
          <w:lang w:val="it-IT"/>
        </w:rPr>
        <w:t>rast</w:t>
      </w:r>
      <w:proofErr w:type="spellEnd"/>
      <w:r w:rsidRPr="007A41D3">
        <w:rPr>
          <w:rFonts w:ascii="Arial" w:hAnsi="Arial" w:cs="Arial"/>
          <w:color w:val="000000" w:themeColor="text1"/>
          <w:sz w:val="24"/>
          <w:szCs w:val="24"/>
          <w:lang w:val="it-IT"/>
        </w:rPr>
        <w:t xml:space="preserve"> i briga za </w:t>
      </w:r>
      <w:proofErr w:type="spellStart"/>
      <w:r w:rsidRPr="007A41D3">
        <w:rPr>
          <w:rFonts w:ascii="Arial" w:hAnsi="Arial" w:cs="Arial"/>
          <w:color w:val="000000" w:themeColor="text1"/>
          <w:sz w:val="24"/>
          <w:szCs w:val="24"/>
          <w:lang w:val="it-IT"/>
        </w:rPr>
        <w:t>zdravlje</w:t>
      </w:r>
      <w:proofErr w:type="spellEnd"/>
      <w:r w:rsidRPr="007A41D3">
        <w:rPr>
          <w:rFonts w:ascii="Arial" w:hAnsi="Arial" w:cs="Arial"/>
          <w:color w:val="000000" w:themeColor="text1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color w:val="000000" w:themeColor="text1"/>
          <w:sz w:val="24"/>
          <w:szCs w:val="24"/>
          <w:lang w:val="it-IT"/>
        </w:rPr>
        <w:t>djece</w:t>
      </w:r>
      <w:proofErr w:type="spellEnd"/>
      <w:r w:rsidRPr="007A41D3">
        <w:rPr>
          <w:rFonts w:ascii="Arial" w:hAnsi="Arial" w:cs="Arial"/>
          <w:color w:val="000000" w:themeColor="text1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color w:val="000000" w:themeColor="text1"/>
          <w:sz w:val="24"/>
          <w:szCs w:val="24"/>
          <w:lang w:val="it-IT"/>
        </w:rPr>
        <w:t>temeljena</w:t>
      </w:r>
      <w:proofErr w:type="spellEnd"/>
      <w:r w:rsidRPr="007A41D3">
        <w:rPr>
          <w:rFonts w:ascii="Arial" w:hAnsi="Arial" w:cs="Arial"/>
          <w:color w:val="000000" w:themeColor="text1"/>
          <w:sz w:val="24"/>
          <w:szCs w:val="24"/>
          <w:lang w:val="it-IT"/>
        </w:rPr>
        <w:t xml:space="preserve"> je </w:t>
      </w:r>
      <w:proofErr w:type="spellStart"/>
      <w:r w:rsidRPr="007A41D3">
        <w:rPr>
          <w:rFonts w:ascii="Arial" w:hAnsi="Arial" w:cs="Arial"/>
          <w:color w:val="000000" w:themeColor="text1"/>
          <w:sz w:val="24"/>
          <w:szCs w:val="24"/>
          <w:lang w:val="it-IT"/>
        </w:rPr>
        <w:t>na</w:t>
      </w:r>
      <w:proofErr w:type="spellEnd"/>
      <w:r w:rsidRPr="007A41D3">
        <w:rPr>
          <w:rFonts w:ascii="Arial" w:hAnsi="Arial" w:cs="Arial"/>
          <w:color w:val="000000" w:themeColor="text1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color w:val="000000" w:themeColor="text1"/>
          <w:sz w:val="24"/>
          <w:szCs w:val="24"/>
          <w:lang w:val="it-IT"/>
        </w:rPr>
        <w:t>provođenju</w:t>
      </w:r>
      <w:proofErr w:type="spellEnd"/>
      <w:r w:rsidRPr="007A41D3">
        <w:rPr>
          <w:rFonts w:ascii="Arial" w:hAnsi="Arial" w:cs="Arial"/>
          <w:color w:val="000000" w:themeColor="text1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color w:val="000000" w:themeColor="text1"/>
          <w:sz w:val="24"/>
          <w:szCs w:val="24"/>
          <w:lang w:val="it-IT"/>
        </w:rPr>
        <w:t>Programa</w:t>
      </w:r>
      <w:proofErr w:type="spellEnd"/>
      <w:r w:rsidRPr="007A41D3">
        <w:rPr>
          <w:rFonts w:ascii="Arial" w:hAnsi="Arial" w:cs="Arial"/>
          <w:color w:val="000000" w:themeColor="text1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color w:val="000000" w:themeColor="text1"/>
          <w:sz w:val="24"/>
          <w:szCs w:val="24"/>
          <w:lang w:val="it-IT"/>
        </w:rPr>
        <w:t>mjera</w:t>
      </w:r>
      <w:proofErr w:type="spellEnd"/>
      <w:r w:rsidRPr="007A41D3">
        <w:rPr>
          <w:rFonts w:ascii="Arial" w:hAnsi="Arial" w:cs="Arial"/>
          <w:color w:val="000000" w:themeColor="text1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color w:val="000000" w:themeColor="text1"/>
          <w:sz w:val="24"/>
          <w:szCs w:val="24"/>
          <w:lang w:val="it-IT"/>
        </w:rPr>
        <w:t>zdravstvene</w:t>
      </w:r>
      <w:proofErr w:type="spellEnd"/>
      <w:r w:rsidRPr="007A41D3">
        <w:rPr>
          <w:rFonts w:ascii="Arial" w:hAnsi="Arial" w:cs="Arial"/>
          <w:color w:val="000000" w:themeColor="text1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color w:val="000000" w:themeColor="text1"/>
          <w:sz w:val="24"/>
          <w:szCs w:val="24"/>
          <w:lang w:val="it-IT"/>
        </w:rPr>
        <w:t>zaštite</w:t>
      </w:r>
      <w:proofErr w:type="spellEnd"/>
      <w:r w:rsidRPr="007A41D3">
        <w:rPr>
          <w:rFonts w:ascii="Arial" w:hAnsi="Arial" w:cs="Arial"/>
          <w:color w:val="000000" w:themeColor="text1"/>
          <w:sz w:val="24"/>
          <w:szCs w:val="24"/>
          <w:lang w:val="it-IT"/>
        </w:rPr>
        <w:t xml:space="preserve">, </w:t>
      </w:r>
      <w:proofErr w:type="spellStart"/>
      <w:r w:rsidRPr="007A41D3">
        <w:rPr>
          <w:rFonts w:ascii="Arial" w:hAnsi="Arial" w:cs="Arial"/>
          <w:color w:val="000000" w:themeColor="text1"/>
          <w:sz w:val="24"/>
          <w:szCs w:val="24"/>
          <w:lang w:val="it-IT"/>
        </w:rPr>
        <w:t>higijene</w:t>
      </w:r>
      <w:proofErr w:type="spellEnd"/>
      <w:r w:rsidRPr="007A41D3">
        <w:rPr>
          <w:rFonts w:ascii="Arial" w:hAnsi="Arial" w:cs="Arial"/>
          <w:color w:val="000000" w:themeColor="text1"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color w:val="000000" w:themeColor="text1"/>
          <w:sz w:val="24"/>
          <w:szCs w:val="24"/>
          <w:lang w:val="it-IT"/>
        </w:rPr>
        <w:t>pravilne</w:t>
      </w:r>
      <w:proofErr w:type="spellEnd"/>
      <w:r w:rsidRPr="007A41D3">
        <w:rPr>
          <w:rFonts w:ascii="Arial" w:hAnsi="Arial" w:cs="Arial"/>
          <w:color w:val="000000" w:themeColor="text1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color w:val="000000" w:themeColor="text1"/>
          <w:sz w:val="24"/>
          <w:szCs w:val="24"/>
          <w:lang w:val="it-IT"/>
        </w:rPr>
        <w:t>prehrane</w:t>
      </w:r>
      <w:proofErr w:type="spellEnd"/>
      <w:r w:rsidRPr="007A41D3">
        <w:rPr>
          <w:rFonts w:ascii="Arial" w:hAnsi="Arial" w:cs="Arial"/>
          <w:color w:val="000000" w:themeColor="text1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color w:val="000000" w:themeColor="text1"/>
          <w:sz w:val="24"/>
          <w:szCs w:val="24"/>
          <w:lang w:val="it-IT"/>
        </w:rPr>
        <w:t>djece</w:t>
      </w:r>
      <w:proofErr w:type="spellEnd"/>
      <w:r w:rsidRPr="007A41D3">
        <w:rPr>
          <w:rFonts w:ascii="Arial" w:hAnsi="Arial" w:cs="Arial"/>
          <w:color w:val="000000" w:themeColor="text1"/>
          <w:sz w:val="24"/>
          <w:szCs w:val="24"/>
          <w:lang w:val="it-IT"/>
        </w:rPr>
        <w:t xml:space="preserve"> u </w:t>
      </w:r>
      <w:proofErr w:type="spellStart"/>
      <w:r w:rsidRPr="007A41D3">
        <w:rPr>
          <w:rFonts w:ascii="Arial" w:hAnsi="Arial" w:cs="Arial"/>
          <w:color w:val="000000" w:themeColor="text1"/>
          <w:sz w:val="24"/>
          <w:szCs w:val="24"/>
          <w:lang w:val="it-IT"/>
        </w:rPr>
        <w:t>dječjim</w:t>
      </w:r>
      <w:proofErr w:type="spellEnd"/>
      <w:r w:rsidRPr="007A41D3">
        <w:rPr>
          <w:rFonts w:ascii="Arial" w:hAnsi="Arial" w:cs="Arial"/>
          <w:color w:val="000000" w:themeColor="text1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color w:val="000000" w:themeColor="text1"/>
          <w:sz w:val="24"/>
          <w:szCs w:val="24"/>
          <w:lang w:val="it-IT"/>
        </w:rPr>
        <w:t>vrtićima</w:t>
      </w:r>
      <w:proofErr w:type="spellEnd"/>
      <w:r w:rsidRPr="007A41D3">
        <w:rPr>
          <w:rFonts w:ascii="Arial" w:hAnsi="Arial" w:cs="Arial"/>
          <w:color w:val="000000" w:themeColor="text1"/>
          <w:sz w:val="24"/>
          <w:szCs w:val="24"/>
          <w:lang w:val="it-IT"/>
        </w:rPr>
        <w:t xml:space="preserve">, te </w:t>
      </w:r>
      <w:proofErr w:type="spellStart"/>
      <w:r w:rsidRPr="007A41D3">
        <w:rPr>
          <w:rFonts w:ascii="Arial" w:hAnsi="Arial" w:cs="Arial"/>
          <w:color w:val="000000" w:themeColor="text1"/>
          <w:sz w:val="24"/>
          <w:szCs w:val="24"/>
          <w:lang w:val="it-IT"/>
        </w:rPr>
        <w:t>Godišnjim</w:t>
      </w:r>
      <w:proofErr w:type="spellEnd"/>
      <w:r w:rsidRPr="007A41D3">
        <w:rPr>
          <w:rFonts w:ascii="Arial" w:hAnsi="Arial" w:cs="Arial"/>
          <w:color w:val="000000" w:themeColor="text1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color w:val="000000" w:themeColor="text1"/>
          <w:sz w:val="24"/>
          <w:szCs w:val="24"/>
          <w:lang w:val="it-IT"/>
        </w:rPr>
        <w:t>planom</w:t>
      </w:r>
      <w:proofErr w:type="spellEnd"/>
      <w:r w:rsidRPr="007A41D3">
        <w:rPr>
          <w:rFonts w:ascii="Arial" w:hAnsi="Arial" w:cs="Arial"/>
          <w:color w:val="000000" w:themeColor="text1"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color w:val="000000" w:themeColor="text1"/>
          <w:sz w:val="24"/>
          <w:szCs w:val="24"/>
          <w:lang w:val="it-IT"/>
        </w:rPr>
        <w:t>programom</w:t>
      </w:r>
      <w:proofErr w:type="spellEnd"/>
      <w:r w:rsidRPr="007A41D3">
        <w:rPr>
          <w:rFonts w:ascii="Arial" w:hAnsi="Arial" w:cs="Arial"/>
          <w:color w:val="000000" w:themeColor="text1"/>
          <w:sz w:val="24"/>
          <w:szCs w:val="24"/>
          <w:lang w:val="it-IT"/>
        </w:rPr>
        <w:t xml:space="preserve"> za </w:t>
      </w:r>
      <w:proofErr w:type="spellStart"/>
      <w:r w:rsidRPr="007A41D3">
        <w:rPr>
          <w:rFonts w:ascii="Arial" w:hAnsi="Arial" w:cs="Arial"/>
          <w:color w:val="000000" w:themeColor="text1"/>
          <w:sz w:val="24"/>
          <w:szCs w:val="24"/>
          <w:lang w:val="it-IT"/>
        </w:rPr>
        <w:t>pedagošku</w:t>
      </w:r>
      <w:proofErr w:type="spellEnd"/>
      <w:r w:rsidRPr="007A41D3">
        <w:rPr>
          <w:rFonts w:ascii="Arial" w:hAnsi="Arial" w:cs="Arial"/>
          <w:color w:val="000000" w:themeColor="text1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color w:val="000000" w:themeColor="text1"/>
          <w:sz w:val="24"/>
          <w:szCs w:val="24"/>
          <w:lang w:val="it-IT"/>
        </w:rPr>
        <w:t>godinu</w:t>
      </w:r>
      <w:proofErr w:type="spellEnd"/>
      <w:r w:rsidRPr="007A41D3">
        <w:rPr>
          <w:rFonts w:ascii="Arial" w:hAnsi="Arial" w:cs="Arial"/>
          <w:color w:val="000000" w:themeColor="text1"/>
          <w:sz w:val="24"/>
          <w:szCs w:val="24"/>
          <w:lang w:val="it-IT"/>
        </w:rPr>
        <w:t xml:space="preserve"> </w:t>
      </w:r>
      <w:proofErr w:type="gramStart"/>
      <w:r w:rsidRPr="007A41D3">
        <w:rPr>
          <w:rFonts w:ascii="Arial" w:hAnsi="Arial" w:cs="Arial"/>
          <w:color w:val="000000" w:themeColor="text1"/>
          <w:sz w:val="24"/>
          <w:szCs w:val="24"/>
          <w:lang w:val="it-IT"/>
        </w:rPr>
        <w:t>2020./</w:t>
      </w:r>
      <w:proofErr w:type="gramEnd"/>
      <w:r w:rsidRPr="007A41D3">
        <w:rPr>
          <w:rFonts w:ascii="Arial" w:hAnsi="Arial" w:cs="Arial"/>
          <w:color w:val="000000" w:themeColor="text1"/>
          <w:sz w:val="24"/>
          <w:szCs w:val="24"/>
          <w:lang w:val="it-IT"/>
        </w:rPr>
        <w:t>2021</w:t>
      </w:r>
    </w:p>
    <w:p w14:paraId="42BC16A7" w14:textId="77777777" w:rsidR="00C22B7E" w:rsidRPr="007A41D3" w:rsidRDefault="00C22B7E" w:rsidP="00C22B7E">
      <w:pPr>
        <w:shd w:val="clear" w:color="auto" w:fill="FFFFFF"/>
        <w:rPr>
          <w:rFonts w:ascii="Arial" w:hAnsi="Arial" w:cs="Arial"/>
          <w:color w:val="222222"/>
          <w:sz w:val="24"/>
          <w:szCs w:val="24"/>
          <w:lang w:val="it-IT"/>
        </w:rPr>
      </w:pPr>
    </w:p>
    <w:p w14:paraId="44BDD8E3" w14:textId="77777777" w:rsidR="00C22B7E" w:rsidRPr="007A41D3" w:rsidRDefault="00C22B7E" w:rsidP="00C22B7E">
      <w:pPr>
        <w:shd w:val="clear" w:color="auto" w:fill="FFFFFF"/>
        <w:rPr>
          <w:rFonts w:ascii="Arial" w:hAnsi="Arial" w:cs="Arial"/>
          <w:color w:val="222222"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color w:val="222222"/>
          <w:sz w:val="24"/>
          <w:szCs w:val="24"/>
          <w:lang w:val="it-IT"/>
        </w:rPr>
        <w:t>Realizirano</w:t>
      </w:r>
      <w:proofErr w:type="spellEnd"/>
      <w:r w:rsidRPr="007A41D3">
        <w:rPr>
          <w:rFonts w:ascii="Arial" w:hAnsi="Arial" w:cs="Arial"/>
          <w:color w:val="222222"/>
          <w:sz w:val="24"/>
          <w:szCs w:val="24"/>
          <w:lang w:val="it-IT"/>
        </w:rPr>
        <w:t xml:space="preserve"> je </w:t>
      </w:r>
      <w:proofErr w:type="spellStart"/>
      <w:r w:rsidRPr="007A41D3">
        <w:rPr>
          <w:rFonts w:ascii="Arial" w:hAnsi="Arial" w:cs="Arial"/>
          <w:color w:val="222222"/>
          <w:sz w:val="24"/>
          <w:szCs w:val="24"/>
          <w:lang w:val="it-IT"/>
        </w:rPr>
        <w:t>slijedeće</w:t>
      </w:r>
      <w:proofErr w:type="spellEnd"/>
      <w:r w:rsidRPr="007A41D3">
        <w:rPr>
          <w:rFonts w:ascii="Arial" w:hAnsi="Arial" w:cs="Arial"/>
          <w:color w:val="222222"/>
          <w:sz w:val="24"/>
          <w:szCs w:val="24"/>
          <w:lang w:val="it-IT"/>
        </w:rPr>
        <w:t>:</w:t>
      </w:r>
    </w:p>
    <w:p w14:paraId="42365C99" w14:textId="77777777" w:rsidR="00C22B7E" w:rsidRPr="007A41D3" w:rsidRDefault="00C22B7E" w:rsidP="00C22B7E">
      <w:pPr>
        <w:shd w:val="clear" w:color="auto" w:fill="FFFFFF"/>
        <w:rPr>
          <w:rFonts w:ascii="Arial" w:hAnsi="Arial" w:cs="Arial"/>
          <w:color w:val="222222"/>
          <w:sz w:val="24"/>
          <w:szCs w:val="24"/>
          <w:lang w:val="it-IT"/>
        </w:rPr>
      </w:pPr>
    </w:p>
    <w:p w14:paraId="3A8B3525" w14:textId="77777777" w:rsidR="00C22B7E" w:rsidRPr="007A41D3" w:rsidRDefault="00C22B7E" w:rsidP="00C22B7E">
      <w:pPr>
        <w:shd w:val="clear" w:color="auto" w:fill="FFFFFF"/>
        <w:rPr>
          <w:rFonts w:ascii="Arial" w:hAnsi="Arial" w:cs="Arial"/>
          <w:color w:val="222222"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color w:val="222222"/>
          <w:sz w:val="24"/>
          <w:szCs w:val="24"/>
          <w:lang w:val="it-IT"/>
        </w:rPr>
        <w:t>Snimanje</w:t>
      </w:r>
      <w:proofErr w:type="spellEnd"/>
      <w:r w:rsidRPr="007A41D3">
        <w:rPr>
          <w:rFonts w:ascii="Arial" w:hAnsi="Arial" w:cs="Arial"/>
          <w:color w:val="222222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color w:val="222222"/>
          <w:sz w:val="24"/>
          <w:szCs w:val="24"/>
          <w:lang w:val="it-IT"/>
        </w:rPr>
        <w:t>higijenskog</w:t>
      </w:r>
      <w:proofErr w:type="spellEnd"/>
      <w:r w:rsidRPr="007A41D3">
        <w:rPr>
          <w:rFonts w:ascii="Arial" w:hAnsi="Arial" w:cs="Arial"/>
          <w:color w:val="222222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color w:val="222222"/>
          <w:sz w:val="24"/>
          <w:szCs w:val="24"/>
          <w:lang w:val="it-IT"/>
        </w:rPr>
        <w:t>stanja</w:t>
      </w:r>
      <w:proofErr w:type="spellEnd"/>
      <w:r w:rsidRPr="007A41D3">
        <w:rPr>
          <w:rFonts w:ascii="Arial" w:hAnsi="Arial" w:cs="Arial"/>
          <w:color w:val="222222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color w:val="222222"/>
          <w:sz w:val="24"/>
          <w:szCs w:val="24"/>
          <w:lang w:val="it-IT"/>
        </w:rPr>
        <w:t>cijelog</w:t>
      </w:r>
      <w:proofErr w:type="spellEnd"/>
      <w:r w:rsidRPr="007A41D3">
        <w:rPr>
          <w:rFonts w:ascii="Arial" w:hAnsi="Arial" w:cs="Arial"/>
          <w:color w:val="222222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color w:val="222222"/>
          <w:sz w:val="24"/>
          <w:szCs w:val="24"/>
          <w:lang w:val="it-IT"/>
        </w:rPr>
        <w:t>objekta</w:t>
      </w:r>
      <w:proofErr w:type="spellEnd"/>
      <w:r w:rsidRPr="007A41D3">
        <w:rPr>
          <w:rFonts w:ascii="Arial" w:hAnsi="Arial" w:cs="Arial"/>
          <w:color w:val="222222"/>
          <w:sz w:val="24"/>
          <w:szCs w:val="24"/>
          <w:lang w:val="it-IT"/>
        </w:rPr>
        <w:t xml:space="preserve">, radi </w:t>
      </w:r>
      <w:proofErr w:type="spellStart"/>
      <w:r w:rsidRPr="007A41D3">
        <w:rPr>
          <w:rFonts w:ascii="Arial" w:hAnsi="Arial" w:cs="Arial"/>
          <w:color w:val="222222"/>
          <w:sz w:val="24"/>
          <w:szCs w:val="24"/>
          <w:lang w:val="it-IT"/>
        </w:rPr>
        <w:t>adekvatnog</w:t>
      </w:r>
      <w:proofErr w:type="spellEnd"/>
      <w:r w:rsidRPr="007A41D3">
        <w:rPr>
          <w:rFonts w:ascii="Arial" w:hAnsi="Arial" w:cs="Arial"/>
          <w:color w:val="222222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color w:val="222222"/>
          <w:sz w:val="24"/>
          <w:szCs w:val="24"/>
          <w:lang w:val="it-IT"/>
        </w:rPr>
        <w:t>prijema</w:t>
      </w:r>
      <w:proofErr w:type="spellEnd"/>
      <w:r w:rsidRPr="007A41D3">
        <w:rPr>
          <w:rFonts w:ascii="Arial" w:hAnsi="Arial" w:cs="Arial"/>
          <w:color w:val="222222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color w:val="222222"/>
          <w:sz w:val="24"/>
          <w:szCs w:val="24"/>
          <w:lang w:val="it-IT"/>
        </w:rPr>
        <w:t>djece</w:t>
      </w:r>
      <w:proofErr w:type="spellEnd"/>
      <w:r w:rsidRPr="007A41D3">
        <w:rPr>
          <w:rFonts w:ascii="Arial" w:hAnsi="Arial" w:cs="Arial"/>
          <w:color w:val="222222"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color w:val="222222"/>
          <w:sz w:val="24"/>
          <w:szCs w:val="24"/>
          <w:lang w:val="it-IT"/>
        </w:rPr>
        <w:t>osiguranja</w:t>
      </w:r>
      <w:proofErr w:type="spellEnd"/>
      <w:r w:rsidRPr="007A41D3">
        <w:rPr>
          <w:rFonts w:ascii="Arial" w:hAnsi="Arial" w:cs="Arial"/>
          <w:color w:val="222222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color w:val="222222"/>
          <w:sz w:val="24"/>
          <w:szCs w:val="24"/>
          <w:lang w:val="it-IT"/>
        </w:rPr>
        <w:t>normalnih</w:t>
      </w:r>
      <w:proofErr w:type="spellEnd"/>
      <w:r w:rsidRPr="007A41D3">
        <w:rPr>
          <w:rFonts w:ascii="Arial" w:hAnsi="Arial" w:cs="Arial"/>
          <w:color w:val="222222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color w:val="222222"/>
          <w:sz w:val="24"/>
          <w:szCs w:val="24"/>
          <w:lang w:val="it-IT"/>
        </w:rPr>
        <w:t>uvjeta</w:t>
      </w:r>
      <w:proofErr w:type="spellEnd"/>
      <w:r w:rsidRPr="007A41D3">
        <w:rPr>
          <w:rFonts w:ascii="Arial" w:hAnsi="Arial" w:cs="Arial"/>
          <w:color w:val="222222"/>
          <w:sz w:val="24"/>
          <w:szCs w:val="24"/>
          <w:lang w:val="it-IT"/>
        </w:rPr>
        <w:t xml:space="preserve"> rada </w:t>
      </w:r>
      <w:proofErr w:type="spellStart"/>
      <w:r w:rsidRPr="007A41D3">
        <w:rPr>
          <w:rFonts w:ascii="Arial" w:hAnsi="Arial" w:cs="Arial"/>
          <w:color w:val="222222"/>
          <w:sz w:val="24"/>
          <w:szCs w:val="24"/>
          <w:lang w:val="it-IT"/>
        </w:rPr>
        <w:t>vodeći</w:t>
      </w:r>
      <w:proofErr w:type="spellEnd"/>
      <w:r w:rsidRPr="007A41D3">
        <w:rPr>
          <w:rFonts w:ascii="Arial" w:hAnsi="Arial" w:cs="Arial"/>
          <w:color w:val="222222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color w:val="222222"/>
          <w:sz w:val="24"/>
          <w:szCs w:val="24"/>
          <w:lang w:val="it-IT"/>
        </w:rPr>
        <w:t>računa</w:t>
      </w:r>
      <w:proofErr w:type="spellEnd"/>
      <w:r w:rsidRPr="007A41D3">
        <w:rPr>
          <w:rFonts w:ascii="Arial" w:hAnsi="Arial" w:cs="Arial"/>
          <w:color w:val="222222"/>
          <w:sz w:val="24"/>
          <w:szCs w:val="24"/>
          <w:lang w:val="it-IT"/>
        </w:rPr>
        <w:t xml:space="preserve"> o </w:t>
      </w:r>
      <w:proofErr w:type="spellStart"/>
      <w:r w:rsidRPr="007A41D3">
        <w:rPr>
          <w:rFonts w:ascii="Arial" w:hAnsi="Arial" w:cs="Arial"/>
          <w:color w:val="222222"/>
          <w:sz w:val="24"/>
          <w:szCs w:val="24"/>
          <w:lang w:val="it-IT"/>
        </w:rPr>
        <w:t>ispunjavanju</w:t>
      </w:r>
      <w:proofErr w:type="spellEnd"/>
      <w:r w:rsidRPr="007A41D3">
        <w:rPr>
          <w:rFonts w:ascii="Arial" w:hAnsi="Arial" w:cs="Arial"/>
          <w:color w:val="222222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color w:val="222222"/>
          <w:sz w:val="24"/>
          <w:szCs w:val="24"/>
          <w:lang w:val="it-IT"/>
        </w:rPr>
        <w:t>zakonski</w:t>
      </w:r>
      <w:proofErr w:type="spellEnd"/>
      <w:r w:rsidRPr="007A41D3">
        <w:rPr>
          <w:rFonts w:ascii="Arial" w:hAnsi="Arial" w:cs="Arial"/>
          <w:color w:val="222222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color w:val="222222"/>
          <w:sz w:val="24"/>
          <w:szCs w:val="24"/>
          <w:lang w:val="it-IT"/>
        </w:rPr>
        <w:t>propisanih</w:t>
      </w:r>
      <w:proofErr w:type="spellEnd"/>
      <w:r w:rsidRPr="007A41D3">
        <w:rPr>
          <w:rFonts w:ascii="Arial" w:hAnsi="Arial" w:cs="Arial"/>
          <w:color w:val="222222"/>
          <w:sz w:val="24"/>
          <w:szCs w:val="24"/>
          <w:lang w:val="it-IT"/>
        </w:rPr>
        <w:t xml:space="preserve"> normi (</w:t>
      </w:r>
      <w:proofErr w:type="spellStart"/>
      <w:r w:rsidRPr="007A41D3">
        <w:rPr>
          <w:rFonts w:ascii="Arial" w:hAnsi="Arial" w:cs="Arial"/>
          <w:color w:val="222222"/>
          <w:sz w:val="24"/>
          <w:szCs w:val="24"/>
          <w:lang w:val="it-IT"/>
        </w:rPr>
        <w:t>mehaničko</w:t>
      </w:r>
      <w:proofErr w:type="spellEnd"/>
      <w:r w:rsidRPr="007A41D3">
        <w:rPr>
          <w:rFonts w:ascii="Arial" w:hAnsi="Arial" w:cs="Arial"/>
          <w:color w:val="222222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color w:val="222222"/>
          <w:sz w:val="24"/>
          <w:szCs w:val="24"/>
          <w:lang w:val="it-IT"/>
        </w:rPr>
        <w:t>čišćenje</w:t>
      </w:r>
      <w:proofErr w:type="spellEnd"/>
      <w:r w:rsidRPr="007A41D3">
        <w:rPr>
          <w:rFonts w:ascii="Arial" w:hAnsi="Arial" w:cs="Arial"/>
          <w:color w:val="222222"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color w:val="222222"/>
          <w:sz w:val="24"/>
          <w:szCs w:val="24"/>
          <w:lang w:val="it-IT"/>
        </w:rPr>
        <w:t>dezinfekcija</w:t>
      </w:r>
      <w:proofErr w:type="spellEnd"/>
      <w:r w:rsidRPr="007A41D3">
        <w:rPr>
          <w:rFonts w:ascii="Arial" w:hAnsi="Arial" w:cs="Arial"/>
          <w:color w:val="222222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color w:val="222222"/>
          <w:sz w:val="24"/>
          <w:szCs w:val="24"/>
          <w:lang w:val="it-IT"/>
        </w:rPr>
        <w:t>prostora</w:t>
      </w:r>
      <w:proofErr w:type="spellEnd"/>
      <w:r w:rsidRPr="007A41D3">
        <w:rPr>
          <w:rFonts w:ascii="Arial" w:hAnsi="Arial" w:cs="Arial"/>
          <w:color w:val="222222"/>
          <w:sz w:val="24"/>
          <w:szCs w:val="24"/>
          <w:lang w:val="it-IT"/>
        </w:rPr>
        <w:t xml:space="preserve">, </w:t>
      </w:r>
      <w:proofErr w:type="spellStart"/>
      <w:r w:rsidRPr="007A41D3">
        <w:rPr>
          <w:rFonts w:ascii="Arial" w:hAnsi="Arial" w:cs="Arial"/>
          <w:color w:val="222222"/>
          <w:sz w:val="24"/>
          <w:szCs w:val="24"/>
          <w:lang w:val="it-IT"/>
        </w:rPr>
        <w:t>igračaka</w:t>
      </w:r>
      <w:proofErr w:type="spellEnd"/>
      <w:r w:rsidRPr="007A41D3">
        <w:rPr>
          <w:rFonts w:ascii="Arial" w:hAnsi="Arial" w:cs="Arial"/>
          <w:color w:val="222222"/>
          <w:sz w:val="24"/>
          <w:szCs w:val="24"/>
          <w:lang w:val="it-IT"/>
        </w:rPr>
        <w:t xml:space="preserve">, </w:t>
      </w:r>
      <w:proofErr w:type="spellStart"/>
      <w:r w:rsidRPr="007A41D3">
        <w:rPr>
          <w:rFonts w:ascii="Arial" w:hAnsi="Arial" w:cs="Arial"/>
          <w:color w:val="222222"/>
          <w:sz w:val="24"/>
          <w:szCs w:val="24"/>
          <w:lang w:val="it-IT"/>
        </w:rPr>
        <w:t>didaktičkih</w:t>
      </w:r>
      <w:proofErr w:type="spellEnd"/>
      <w:r w:rsidRPr="007A41D3">
        <w:rPr>
          <w:rFonts w:ascii="Arial" w:hAnsi="Arial" w:cs="Arial"/>
          <w:color w:val="222222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color w:val="222222"/>
          <w:sz w:val="24"/>
          <w:szCs w:val="24"/>
          <w:lang w:val="it-IT"/>
        </w:rPr>
        <w:t>pomagala</w:t>
      </w:r>
      <w:proofErr w:type="spellEnd"/>
      <w:r w:rsidRPr="007A41D3">
        <w:rPr>
          <w:rFonts w:ascii="Arial" w:hAnsi="Arial" w:cs="Arial"/>
          <w:color w:val="222222"/>
          <w:sz w:val="24"/>
          <w:szCs w:val="24"/>
          <w:lang w:val="it-IT"/>
        </w:rPr>
        <w:t>).</w:t>
      </w:r>
    </w:p>
    <w:p w14:paraId="0982A4EF" w14:textId="77777777" w:rsidR="00C22B7E" w:rsidRPr="007A41D3" w:rsidRDefault="00C22B7E" w:rsidP="00C22B7E">
      <w:pPr>
        <w:shd w:val="clear" w:color="auto" w:fill="FFFFFF"/>
        <w:rPr>
          <w:rFonts w:ascii="Arial" w:hAnsi="Arial" w:cs="Arial"/>
          <w:color w:val="222222"/>
          <w:sz w:val="24"/>
          <w:szCs w:val="24"/>
          <w:lang w:val="it-IT"/>
        </w:rPr>
      </w:pPr>
    </w:p>
    <w:p w14:paraId="73FE2C27" w14:textId="77777777" w:rsidR="00C22B7E" w:rsidRPr="007A41D3" w:rsidRDefault="00C22B7E" w:rsidP="00C22B7E">
      <w:pPr>
        <w:shd w:val="clear" w:color="auto" w:fill="FFFFFF"/>
        <w:rPr>
          <w:rFonts w:ascii="Arial" w:hAnsi="Arial" w:cs="Arial"/>
          <w:color w:val="222222"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color w:val="222222"/>
          <w:sz w:val="24"/>
          <w:szCs w:val="24"/>
          <w:lang w:val="it-IT"/>
        </w:rPr>
        <w:t>Pregledala</w:t>
      </w:r>
      <w:proofErr w:type="spellEnd"/>
      <w:r w:rsidRPr="007A41D3">
        <w:rPr>
          <w:rFonts w:ascii="Arial" w:hAnsi="Arial" w:cs="Arial"/>
          <w:color w:val="222222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color w:val="222222"/>
          <w:sz w:val="24"/>
          <w:szCs w:val="24"/>
          <w:lang w:val="it-IT"/>
        </w:rPr>
        <w:t>sam</w:t>
      </w:r>
      <w:proofErr w:type="spellEnd"/>
      <w:r w:rsidRPr="007A41D3">
        <w:rPr>
          <w:rFonts w:ascii="Arial" w:hAnsi="Arial" w:cs="Arial"/>
          <w:color w:val="222222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color w:val="222222"/>
          <w:sz w:val="24"/>
          <w:szCs w:val="24"/>
          <w:lang w:val="it-IT"/>
        </w:rPr>
        <w:t>ormariće</w:t>
      </w:r>
      <w:proofErr w:type="spellEnd"/>
      <w:r w:rsidRPr="007A41D3">
        <w:rPr>
          <w:rFonts w:ascii="Arial" w:hAnsi="Arial" w:cs="Arial"/>
          <w:color w:val="222222"/>
          <w:sz w:val="24"/>
          <w:szCs w:val="24"/>
          <w:lang w:val="it-IT"/>
        </w:rPr>
        <w:t xml:space="preserve"> za </w:t>
      </w:r>
      <w:proofErr w:type="spellStart"/>
      <w:r w:rsidRPr="007A41D3">
        <w:rPr>
          <w:rFonts w:ascii="Arial" w:hAnsi="Arial" w:cs="Arial"/>
          <w:color w:val="222222"/>
          <w:sz w:val="24"/>
          <w:szCs w:val="24"/>
          <w:lang w:val="it-IT"/>
        </w:rPr>
        <w:t>prvu</w:t>
      </w:r>
      <w:proofErr w:type="spellEnd"/>
      <w:r w:rsidRPr="007A41D3">
        <w:rPr>
          <w:rFonts w:ascii="Arial" w:hAnsi="Arial" w:cs="Arial"/>
          <w:color w:val="222222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color w:val="222222"/>
          <w:sz w:val="24"/>
          <w:szCs w:val="24"/>
          <w:lang w:val="it-IT"/>
        </w:rPr>
        <w:t>pomoć</w:t>
      </w:r>
      <w:proofErr w:type="spellEnd"/>
      <w:r w:rsidRPr="007A41D3">
        <w:rPr>
          <w:rFonts w:ascii="Arial" w:hAnsi="Arial" w:cs="Arial"/>
          <w:color w:val="222222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color w:val="222222"/>
          <w:sz w:val="24"/>
          <w:szCs w:val="24"/>
          <w:lang w:val="it-IT"/>
        </w:rPr>
        <w:t>po</w:t>
      </w:r>
      <w:proofErr w:type="spellEnd"/>
      <w:r w:rsidRPr="007A41D3">
        <w:rPr>
          <w:rFonts w:ascii="Arial" w:hAnsi="Arial" w:cs="Arial"/>
          <w:color w:val="222222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color w:val="222222"/>
          <w:sz w:val="24"/>
          <w:szCs w:val="24"/>
          <w:lang w:val="it-IT"/>
        </w:rPr>
        <w:t>sobama</w:t>
      </w:r>
      <w:proofErr w:type="spellEnd"/>
      <w:r w:rsidRPr="007A41D3">
        <w:rPr>
          <w:rFonts w:ascii="Arial" w:hAnsi="Arial" w:cs="Arial"/>
          <w:color w:val="222222"/>
          <w:sz w:val="24"/>
          <w:szCs w:val="24"/>
          <w:lang w:val="it-IT"/>
        </w:rPr>
        <w:t xml:space="preserve">. U </w:t>
      </w:r>
      <w:proofErr w:type="spellStart"/>
      <w:r w:rsidRPr="007A41D3">
        <w:rPr>
          <w:rFonts w:ascii="Arial" w:hAnsi="Arial" w:cs="Arial"/>
          <w:color w:val="222222"/>
          <w:sz w:val="24"/>
          <w:szCs w:val="24"/>
          <w:lang w:val="it-IT"/>
        </w:rPr>
        <w:t>svakome</w:t>
      </w:r>
      <w:proofErr w:type="spellEnd"/>
      <w:r w:rsidRPr="007A41D3">
        <w:rPr>
          <w:rFonts w:ascii="Arial" w:hAnsi="Arial" w:cs="Arial"/>
          <w:color w:val="222222"/>
          <w:sz w:val="24"/>
          <w:szCs w:val="24"/>
          <w:lang w:val="it-IT"/>
        </w:rPr>
        <w:t xml:space="preserve"> je </w:t>
      </w:r>
      <w:proofErr w:type="spellStart"/>
      <w:r w:rsidRPr="007A41D3">
        <w:rPr>
          <w:rFonts w:ascii="Arial" w:hAnsi="Arial" w:cs="Arial"/>
          <w:color w:val="222222"/>
          <w:sz w:val="24"/>
          <w:szCs w:val="24"/>
          <w:lang w:val="it-IT"/>
        </w:rPr>
        <w:t>toplomjer</w:t>
      </w:r>
      <w:proofErr w:type="spellEnd"/>
      <w:r w:rsidRPr="007A41D3">
        <w:rPr>
          <w:rFonts w:ascii="Arial" w:hAnsi="Arial" w:cs="Arial"/>
          <w:color w:val="222222"/>
          <w:sz w:val="24"/>
          <w:szCs w:val="24"/>
          <w:lang w:val="it-IT"/>
        </w:rPr>
        <w:t xml:space="preserve">, </w:t>
      </w:r>
      <w:proofErr w:type="spellStart"/>
      <w:r w:rsidRPr="007A41D3">
        <w:rPr>
          <w:rFonts w:ascii="Arial" w:hAnsi="Arial" w:cs="Arial"/>
          <w:color w:val="222222"/>
          <w:sz w:val="24"/>
          <w:szCs w:val="24"/>
          <w:lang w:val="it-IT"/>
        </w:rPr>
        <w:t>sterilne</w:t>
      </w:r>
      <w:proofErr w:type="spellEnd"/>
      <w:r w:rsidRPr="007A41D3">
        <w:rPr>
          <w:rFonts w:ascii="Arial" w:hAnsi="Arial" w:cs="Arial"/>
          <w:color w:val="222222"/>
          <w:sz w:val="24"/>
          <w:szCs w:val="24"/>
          <w:lang w:val="it-IT"/>
        </w:rPr>
        <w:t xml:space="preserve"> gaze, </w:t>
      </w:r>
      <w:proofErr w:type="spellStart"/>
      <w:r w:rsidRPr="007A41D3">
        <w:rPr>
          <w:rFonts w:ascii="Arial" w:hAnsi="Arial" w:cs="Arial"/>
          <w:color w:val="222222"/>
          <w:sz w:val="24"/>
          <w:szCs w:val="24"/>
          <w:lang w:val="it-IT"/>
        </w:rPr>
        <w:t>zavoji</w:t>
      </w:r>
      <w:proofErr w:type="spellEnd"/>
      <w:r w:rsidRPr="007A41D3">
        <w:rPr>
          <w:rFonts w:ascii="Arial" w:hAnsi="Arial" w:cs="Arial"/>
          <w:color w:val="222222"/>
          <w:sz w:val="24"/>
          <w:szCs w:val="24"/>
          <w:lang w:val="it-IT"/>
        </w:rPr>
        <w:t xml:space="preserve">, </w:t>
      </w:r>
      <w:proofErr w:type="spellStart"/>
      <w:r w:rsidRPr="007A41D3">
        <w:rPr>
          <w:rFonts w:ascii="Arial" w:hAnsi="Arial" w:cs="Arial"/>
          <w:color w:val="222222"/>
          <w:sz w:val="24"/>
          <w:szCs w:val="24"/>
          <w:lang w:val="it-IT"/>
        </w:rPr>
        <w:t>dezinfekciono</w:t>
      </w:r>
      <w:proofErr w:type="spellEnd"/>
      <w:r w:rsidRPr="007A41D3">
        <w:rPr>
          <w:rFonts w:ascii="Arial" w:hAnsi="Arial" w:cs="Arial"/>
          <w:color w:val="222222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color w:val="222222"/>
          <w:sz w:val="24"/>
          <w:szCs w:val="24"/>
          <w:lang w:val="it-IT"/>
        </w:rPr>
        <w:t>sredstvo</w:t>
      </w:r>
      <w:proofErr w:type="spellEnd"/>
      <w:r w:rsidRPr="007A41D3">
        <w:rPr>
          <w:rFonts w:ascii="Arial" w:hAnsi="Arial" w:cs="Arial"/>
          <w:color w:val="222222"/>
          <w:sz w:val="24"/>
          <w:szCs w:val="24"/>
          <w:lang w:val="it-IT"/>
        </w:rPr>
        <w:t xml:space="preserve">, </w:t>
      </w:r>
      <w:proofErr w:type="spellStart"/>
      <w:r w:rsidRPr="007A41D3">
        <w:rPr>
          <w:rFonts w:ascii="Arial" w:hAnsi="Arial" w:cs="Arial"/>
          <w:color w:val="222222"/>
          <w:sz w:val="24"/>
          <w:szCs w:val="24"/>
          <w:lang w:val="it-IT"/>
        </w:rPr>
        <w:t>Kamagel</w:t>
      </w:r>
      <w:proofErr w:type="spellEnd"/>
      <w:r w:rsidRPr="007A41D3">
        <w:rPr>
          <w:rFonts w:ascii="Arial" w:hAnsi="Arial" w:cs="Arial"/>
          <w:color w:val="222222"/>
          <w:sz w:val="24"/>
          <w:szCs w:val="24"/>
          <w:lang w:val="it-IT"/>
        </w:rPr>
        <w:t>.</w:t>
      </w:r>
    </w:p>
    <w:p w14:paraId="78F0D15F" w14:textId="77777777" w:rsidR="00C22B7E" w:rsidRPr="007A41D3" w:rsidRDefault="00C22B7E" w:rsidP="00C22B7E">
      <w:pPr>
        <w:shd w:val="clear" w:color="auto" w:fill="FFFFFF"/>
        <w:rPr>
          <w:rFonts w:ascii="Arial" w:hAnsi="Arial" w:cs="Arial"/>
          <w:color w:val="222222"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color w:val="222222"/>
          <w:sz w:val="24"/>
          <w:szCs w:val="24"/>
          <w:lang w:val="it-IT"/>
        </w:rPr>
        <w:t>Otvorila</w:t>
      </w:r>
      <w:proofErr w:type="spellEnd"/>
      <w:r w:rsidRPr="007A41D3">
        <w:rPr>
          <w:rFonts w:ascii="Arial" w:hAnsi="Arial" w:cs="Arial"/>
          <w:color w:val="222222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color w:val="222222"/>
          <w:sz w:val="24"/>
          <w:szCs w:val="24"/>
          <w:lang w:val="it-IT"/>
        </w:rPr>
        <w:t>sam</w:t>
      </w:r>
      <w:proofErr w:type="spellEnd"/>
      <w:r w:rsidRPr="007A41D3">
        <w:rPr>
          <w:rFonts w:ascii="Arial" w:hAnsi="Arial" w:cs="Arial"/>
          <w:color w:val="222222"/>
          <w:sz w:val="24"/>
          <w:szCs w:val="24"/>
          <w:lang w:val="it-IT"/>
        </w:rPr>
        <w:t xml:space="preserve"> za </w:t>
      </w:r>
      <w:proofErr w:type="spellStart"/>
      <w:r w:rsidRPr="007A41D3">
        <w:rPr>
          <w:rFonts w:ascii="Arial" w:hAnsi="Arial" w:cs="Arial"/>
          <w:color w:val="222222"/>
          <w:sz w:val="24"/>
          <w:szCs w:val="24"/>
          <w:lang w:val="it-IT"/>
        </w:rPr>
        <w:t>svu</w:t>
      </w:r>
      <w:proofErr w:type="spellEnd"/>
      <w:r w:rsidRPr="007A41D3">
        <w:rPr>
          <w:rFonts w:ascii="Arial" w:hAnsi="Arial" w:cs="Arial"/>
          <w:color w:val="222222"/>
          <w:sz w:val="24"/>
          <w:szCs w:val="24"/>
          <w:lang w:val="it-IT"/>
        </w:rPr>
        <w:t xml:space="preserve"> djecu </w:t>
      </w:r>
      <w:proofErr w:type="spellStart"/>
      <w:r w:rsidRPr="007A41D3">
        <w:rPr>
          <w:rFonts w:ascii="Arial" w:hAnsi="Arial" w:cs="Arial"/>
          <w:color w:val="222222"/>
          <w:sz w:val="24"/>
          <w:szCs w:val="24"/>
          <w:lang w:val="it-IT"/>
        </w:rPr>
        <w:t>Zdravstvene</w:t>
      </w:r>
      <w:proofErr w:type="spellEnd"/>
      <w:r w:rsidRPr="007A41D3">
        <w:rPr>
          <w:rFonts w:ascii="Arial" w:hAnsi="Arial" w:cs="Arial"/>
          <w:color w:val="222222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color w:val="222222"/>
          <w:sz w:val="24"/>
          <w:szCs w:val="24"/>
          <w:lang w:val="it-IT"/>
        </w:rPr>
        <w:t>kartone</w:t>
      </w:r>
      <w:proofErr w:type="spellEnd"/>
      <w:r w:rsidRPr="007A41D3">
        <w:rPr>
          <w:rFonts w:ascii="Arial" w:hAnsi="Arial" w:cs="Arial"/>
          <w:color w:val="222222"/>
          <w:sz w:val="24"/>
          <w:szCs w:val="24"/>
          <w:lang w:val="it-IT"/>
        </w:rPr>
        <w:t xml:space="preserve">, te u </w:t>
      </w:r>
      <w:proofErr w:type="spellStart"/>
      <w:r w:rsidRPr="007A41D3">
        <w:rPr>
          <w:rFonts w:ascii="Arial" w:hAnsi="Arial" w:cs="Arial"/>
          <w:color w:val="222222"/>
          <w:sz w:val="24"/>
          <w:szCs w:val="24"/>
          <w:lang w:val="it-IT"/>
        </w:rPr>
        <w:t>njih</w:t>
      </w:r>
      <w:proofErr w:type="spellEnd"/>
      <w:r w:rsidRPr="007A41D3">
        <w:rPr>
          <w:rFonts w:ascii="Arial" w:hAnsi="Arial" w:cs="Arial"/>
          <w:color w:val="222222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color w:val="222222"/>
          <w:sz w:val="24"/>
          <w:szCs w:val="24"/>
          <w:lang w:val="it-IT"/>
        </w:rPr>
        <w:t>pohranila</w:t>
      </w:r>
      <w:proofErr w:type="spellEnd"/>
      <w:r w:rsidRPr="007A41D3">
        <w:rPr>
          <w:rFonts w:ascii="Arial" w:hAnsi="Arial" w:cs="Arial"/>
          <w:color w:val="222222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color w:val="222222"/>
          <w:sz w:val="24"/>
          <w:szCs w:val="24"/>
          <w:lang w:val="it-IT"/>
        </w:rPr>
        <w:t>svu</w:t>
      </w:r>
      <w:proofErr w:type="spellEnd"/>
      <w:r w:rsidRPr="007A41D3">
        <w:rPr>
          <w:rFonts w:ascii="Arial" w:hAnsi="Arial" w:cs="Arial"/>
          <w:color w:val="222222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color w:val="222222"/>
          <w:sz w:val="24"/>
          <w:szCs w:val="24"/>
          <w:lang w:val="it-IT"/>
        </w:rPr>
        <w:t>dokumentaciju</w:t>
      </w:r>
      <w:proofErr w:type="spellEnd"/>
      <w:r w:rsidRPr="007A41D3">
        <w:rPr>
          <w:rFonts w:ascii="Arial" w:hAnsi="Arial" w:cs="Arial"/>
          <w:color w:val="222222"/>
          <w:sz w:val="24"/>
          <w:szCs w:val="24"/>
          <w:lang w:val="it-IT"/>
        </w:rPr>
        <w:t xml:space="preserve">. </w:t>
      </w:r>
      <w:proofErr w:type="spellStart"/>
      <w:r w:rsidRPr="007A41D3">
        <w:rPr>
          <w:rFonts w:ascii="Arial" w:hAnsi="Arial" w:cs="Arial"/>
          <w:color w:val="222222"/>
          <w:sz w:val="24"/>
          <w:szCs w:val="24"/>
          <w:lang w:val="it-IT"/>
        </w:rPr>
        <w:t>Prikupila</w:t>
      </w:r>
      <w:proofErr w:type="spellEnd"/>
      <w:r w:rsidRPr="007A41D3">
        <w:rPr>
          <w:rFonts w:ascii="Arial" w:hAnsi="Arial" w:cs="Arial"/>
          <w:color w:val="222222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color w:val="222222"/>
          <w:sz w:val="24"/>
          <w:szCs w:val="24"/>
          <w:lang w:val="it-IT"/>
        </w:rPr>
        <w:t>sam</w:t>
      </w:r>
      <w:proofErr w:type="spellEnd"/>
      <w:r w:rsidRPr="007A41D3">
        <w:rPr>
          <w:rFonts w:ascii="Arial" w:hAnsi="Arial" w:cs="Arial"/>
          <w:color w:val="222222"/>
          <w:sz w:val="24"/>
          <w:szCs w:val="24"/>
          <w:lang w:val="it-IT"/>
        </w:rPr>
        <w:t xml:space="preserve"> </w:t>
      </w:r>
      <w:proofErr w:type="gramStart"/>
      <w:r w:rsidRPr="007A41D3">
        <w:rPr>
          <w:rFonts w:ascii="Arial" w:hAnsi="Arial" w:cs="Arial"/>
          <w:color w:val="222222"/>
          <w:sz w:val="24"/>
          <w:szCs w:val="24"/>
          <w:lang w:val="it-IT"/>
        </w:rPr>
        <w:t>od</w:t>
      </w:r>
      <w:proofErr w:type="gramEnd"/>
      <w:r w:rsidRPr="007A41D3">
        <w:rPr>
          <w:rFonts w:ascii="Arial" w:hAnsi="Arial" w:cs="Arial"/>
          <w:color w:val="222222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color w:val="222222"/>
          <w:sz w:val="24"/>
          <w:szCs w:val="24"/>
          <w:lang w:val="it-IT"/>
        </w:rPr>
        <w:t>roditelja</w:t>
      </w:r>
      <w:proofErr w:type="spellEnd"/>
      <w:r w:rsidRPr="007A41D3">
        <w:rPr>
          <w:rFonts w:ascii="Arial" w:hAnsi="Arial" w:cs="Arial"/>
          <w:color w:val="222222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color w:val="222222"/>
          <w:sz w:val="24"/>
          <w:szCs w:val="24"/>
          <w:lang w:val="it-IT"/>
        </w:rPr>
        <w:t>kopije</w:t>
      </w:r>
      <w:proofErr w:type="spellEnd"/>
      <w:r w:rsidRPr="007A41D3">
        <w:rPr>
          <w:rFonts w:ascii="Arial" w:hAnsi="Arial" w:cs="Arial"/>
          <w:color w:val="222222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color w:val="222222"/>
          <w:sz w:val="24"/>
          <w:szCs w:val="24"/>
          <w:lang w:val="it-IT"/>
        </w:rPr>
        <w:t>cijepnih</w:t>
      </w:r>
      <w:proofErr w:type="spellEnd"/>
      <w:r w:rsidRPr="007A41D3">
        <w:rPr>
          <w:rFonts w:ascii="Arial" w:hAnsi="Arial" w:cs="Arial"/>
          <w:color w:val="222222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color w:val="222222"/>
          <w:sz w:val="24"/>
          <w:szCs w:val="24"/>
          <w:lang w:val="it-IT"/>
        </w:rPr>
        <w:t>knjižica</w:t>
      </w:r>
      <w:proofErr w:type="spellEnd"/>
      <w:r w:rsidRPr="007A41D3">
        <w:rPr>
          <w:rFonts w:ascii="Arial" w:hAnsi="Arial" w:cs="Arial"/>
          <w:color w:val="222222"/>
          <w:sz w:val="24"/>
          <w:szCs w:val="24"/>
          <w:lang w:val="it-IT"/>
        </w:rPr>
        <w:t xml:space="preserve">, </w:t>
      </w:r>
      <w:proofErr w:type="spellStart"/>
      <w:r w:rsidRPr="007A41D3">
        <w:rPr>
          <w:rFonts w:ascii="Arial" w:hAnsi="Arial" w:cs="Arial"/>
          <w:color w:val="222222"/>
          <w:sz w:val="24"/>
          <w:szCs w:val="24"/>
          <w:lang w:val="it-IT"/>
        </w:rPr>
        <w:t>jer</w:t>
      </w:r>
      <w:proofErr w:type="spellEnd"/>
      <w:r w:rsidRPr="007A41D3">
        <w:rPr>
          <w:rFonts w:ascii="Arial" w:hAnsi="Arial" w:cs="Arial"/>
          <w:color w:val="222222"/>
          <w:sz w:val="24"/>
          <w:szCs w:val="24"/>
          <w:lang w:val="it-IT"/>
        </w:rPr>
        <w:t xml:space="preserve"> su od </w:t>
      </w:r>
      <w:proofErr w:type="spellStart"/>
      <w:r w:rsidRPr="007A41D3">
        <w:rPr>
          <w:rFonts w:ascii="Arial" w:hAnsi="Arial" w:cs="Arial"/>
          <w:color w:val="222222"/>
          <w:sz w:val="24"/>
          <w:szCs w:val="24"/>
          <w:lang w:val="it-IT"/>
        </w:rPr>
        <w:t>upisa</w:t>
      </w:r>
      <w:proofErr w:type="spellEnd"/>
      <w:r w:rsidRPr="007A41D3">
        <w:rPr>
          <w:rFonts w:ascii="Arial" w:hAnsi="Arial" w:cs="Arial"/>
          <w:color w:val="222222"/>
          <w:sz w:val="24"/>
          <w:szCs w:val="24"/>
          <w:lang w:val="it-IT"/>
        </w:rPr>
        <w:t xml:space="preserve"> u </w:t>
      </w:r>
      <w:proofErr w:type="spellStart"/>
      <w:r w:rsidRPr="007A41D3">
        <w:rPr>
          <w:rFonts w:ascii="Arial" w:hAnsi="Arial" w:cs="Arial"/>
          <w:color w:val="222222"/>
          <w:sz w:val="24"/>
          <w:szCs w:val="24"/>
          <w:lang w:val="it-IT"/>
        </w:rPr>
        <w:t>vrtić</w:t>
      </w:r>
      <w:proofErr w:type="spellEnd"/>
      <w:r w:rsidRPr="007A41D3">
        <w:rPr>
          <w:rFonts w:ascii="Arial" w:hAnsi="Arial" w:cs="Arial"/>
          <w:color w:val="222222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color w:val="222222"/>
          <w:sz w:val="24"/>
          <w:szCs w:val="24"/>
          <w:lang w:val="it-IT"/>
        </w:rPr>
        <w:t>djeca</w:t>
      </w:r>
      <w:proofErr w:type="spellEnd"/>
      <w:r w:rsidRPr="007A41D3">
        <w:rPr>
          <w:rFonts w:ascii="Arial" w:hAnsi="Arial" w:cs="Arial"/>
          <w:color w:val="222222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color w:val="222222"/>
          <w:sz w:val="24"/>
          <w:szCs w:val="24"/>
          <w:lang w:val="it-IT"/>
        </w:rPr>
        <w:t>naknadno</w:t>
      </w:r>
      <w:proofErr w:type="spellEnd"/>
      <w:r w:rsidRPr="007A41D3">
        <w:rPr>
          <w:rFonts w:ascii="Arial" w:hAnsi="Arial" w:cs="Arial"/>
          <w:color w:val="222222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color w:val="222222"/>
          <w:sz w:val="24"/>
          <w:szCs w:val="24"/>
          <w:lang w:val="it-IT"/>
        </w:rPr>
        <w:t>docijepljenja</w:t>
      </w:r>
      <w:proofErr w:type="spellEnd"/>
      <w:r w:rsidRPr="007A41D3">
        <w:rPr>
          <w:rFonts w:ascii="Arial" w:hAnsi="Arial" w:cs="Arial"/>
          <w:color w:val="222222"/>
          <w:sz w:val="24"/>
          <w:szCs w:val="24"/>
          <w:lang w:val="it-IT"/>
        </w:rPr>
        <w:t>.</w:t>
      </w:r>
    </w:p>
    <w:p w14:paraId="499D176E" w14:textId="77777777" w:rsidR="00C22B7E" w:rsidRPr="007A41D3" w:rsidRDefault="00C22B7E" w:rsidP="00C22B7E">
      <w:pPr>
        <w:shd w:val="clear" w:color="auto" w:fill="FFFFFF"/>
        <w:rPr>
          <w:rFonts w:ascii="Arial" w:hAnsi="Arial" w:cs="Arial"/>
          <w:color w:val="222222"/>
          <w:sz w:val="24"/>
          <w:szCs w:val="24"/>
          <w:lang w:val="it-IT"/>
        </w:rPr>
      </w:pPr>
      <w:r w:rsidRPr="007A41D3">
        <w:rPr>
          <w:rFonts w:ascii="Arial" w:hAnsi="Arial" w:cs="Arial"/>
          <w:color w:val="222222"/>
          <w:sz w:val="24"/>
          <w:szCs w:val="24"/>
          <w:lang w:val="it-IT"/>
        </w:rPr>
        <w:t xml:space="preserve">U </w:t>
      </w:r>
      <w:proofErr w:type="spellStart"/>
      <w:r w:rsidRPr="007A41D3">
        <w:rPr>
          <w:rFonts w:ascii="Arial" w:hAnsi="Arial" w:cs="Arial"/>
          <w:color w:val="222222"/>
          <w:sz w:val="24"/>
          <w:szCs w:val="24"/>
          <w:lang w:val="it-IT"/>
        </w:rPr>
        <w:t>evidenciji</w:t>
      </w:r>
      <w:proofErr w:type="spellEnd"/>
      <w:r w:rsidRPr="007A41D3">
        <w:rPr>
          <w:rFonts w:ascii="Arial" w:hAnsi="Arial" w:cs="Arial"/>
          <w:color w:val="222222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color w:val="222222"/>
          <w:sz w:val="24"/>
          <w:szCs w:val="24"/>
          <w:lang w:val="it-IT"/>
        </w:rPr>
        <w:t>pobola</w:t>
      </w:r>
      <w:proofErr w:type="spellEnd"/>
      <w:r w:rsidRPr="007A41D3">
        <w:rPr>
          <w:rFonts w:ascii="Arial" w:hAnsi="Arial" w:cs="Arial"/>
          <w:color w:val="222222"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color w:val="222222"/>
          <w:sz w:val="24"/>
          <w:szCs w:val="24"/>
          <w:lang w:val="it-IT"/>
        </w:rPr>
        <w:t>izostanka</w:t>
      </w:r>
      <w:proofErr w:type="spellEnd"/>
      <w:r w:rsidRPr="007A41D3">
        <w:rPr>
          <w:rFonts w:ascii="Arial" w:hAnsi="Arial" w:cs="Arial"/>
          <w:color w:val="222222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color w:val="222222"/>
          <w:sz w:val="24"/>
          <w:szCs w:val="24"/>
          <w:lang w:val="it-IT"/>
        </w:rPr>
        <w:t>djece</w:t>
      </w:r>
      <w:proofErr w:type="spellEnd"/>
      <w:r w:rsidRPr="007A41D3">
        <w:rPr>
          <w:rFonts w:ascii="Arial" w:hAnsi="Arial" w:cs="Arial"/>
          <w:color w:val="222222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color w:val="222222"/>
          <w:sz w:val="24"/>
          <w:szCs w:val="24"/>
          <w:lang w:val="it-IT"/>
        </w:rPr>
        <w:t>iz</w:t>
      </w:r>
      <w:proofErr w:type="spellEnd"/>
      <w:r w:rsidRPr="007A41D3">
        <w:rPr>
          <w:rFonts w:ascii="Arial" w:hAnsi="Arial" w:cs="Arial"/>
          <w:color w:val="222222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color w:val="222222"/>
          <w:sz w:val="24"/>
          <w:szCs w:val="24"/>
          <w:lang w:val="it-IT"/>
        </w:rPr>
        <w:t>vrtića</w:t>
      </w:r>
      <w:proofErr w:type="spellEnd"/>
      <w:r w:rsidRPr="007A41D3">
        <w:rPr>
          <w:rFonts w:ascii="Arial" w:hAnsi="Arial" w:cs="Arial"/>
          <w:color w:val="222222"/>
          <w:sz w:val="24"/>
          <w:szCs w:val="24"/>
          <w:lang w:val="it-IT"/>
        </w:rPr>
        <w:t xml:space="preserve">, </w:t>
      </w:r>
      <w:proofErr w:type="spellStart"/>
      <w:r w:rsidRPr="007A41D3">
        <w:rPr>
          <w:rFonts w:ascii="Arial" w:hAnsi="Arial" w:cs="Arial"/>
          <w:color w:val="222222"/>
          <w:sz w:val="24"/>
          <w:szCs w:val="24"/>
          <w:lang w:val="it-IT"/>
        </w:rPr>
        <w:t>najviše</w:t>
      </w:r>
      <w:proofErr w:type="spellEnd"/>
      <w:r w:rsidRPr="007A41D3">
        <w:rPr>
          <w:rFonts w:ascii="Arial" w:hAnsi="Arial" w:cs="Arial"/>
          <w:color w:val="222222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color w:val="222222"/>
          <w:sz w:val="24"/>
          <w:szCs w:val="24"/>
          <w:lang w:val="it-IT"/>
        </w:rPr>
        <w:t>izostanka</w:t>
      </w:r>
      <w:proofErr w:type="spellEnd"/>
      <w:r w:rsidRPr="007A41D3">
        <w:rPr>
          <w:rFonts w:ascii="Arial" w:hAnsi="Arial" w:cs="Arial"/>
          <w:color w:val="222222"/>
          <w:sz w:val="24"/>
          <w:szCs w:val="24"/>
          <w:lang w:val="it-IT"/>
        </w:rPr>
        <w:t xml:space="preserve"> je </w:t>
      </w:r>
      <w:proofErr w:type="spellStart"/>
      <w:r w:rsidRPr="007A41D3">
        <w:rPr>
          <w:rFonts w:ascii="Arial" w:hAnsi="Arial" w:cs="Arial"/>
          <w:color w:val="222222"/>
          <w:sz w:val="24"/>
          <w:szCs w:val="24"/>
          <w:lang w:val="it-IT"/>
        </w:rPr>
        <w:t>bilo</w:t>
      </w:r>
      <w:proofErr w:type="spellEnd"/>
      <w:r w:rsidRPr="007A41D3">
        <w:rPr>
          <w:rFonts w:ascii="Arial" w:hAnsi="Arial" w:cs="Arial"/>
          <w:color w:val="222222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color w:val="222222"/>
          <w:sz w:val="24"/>
          <w:szCs w:val="24"/>
          <w:lang w:val="it-IT"/>
        </w:rPr>
        <w:t>zbog</w:t>
      </w:r>
      <w:proofErr w:type="spellEnd"/>
      <w:r w:rsidRPr="007A41D3">
        <w:rPr>
          <w:rFonts w:ascii="Arial" w:hAnsi="Arial" w:cs="Arial"/>
          <w:color w:val="222222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color w:val="222222"/>
          <w:sz w:val="24"/>
          <w:szCs w:val="24"/>
          <w:lang w:val="it-IT"/>
        </w:rPr>
        <w:t>viroze</w:t>
      </w:r>
      <w:proofErr w:type="spellEnd"/>
      <w:r w:rsidRPr="007A41D3">
        <w:rPr>
          <w:rFonts w:ascii="Arial" w:hAnsi="Arial" w:cs="Arial"/>
          <w:color w:val="222222"/>
          <w:sz w:val="24"/>
          <w:szCs w:val="24"/>
          <w:lang w:val="it-IT"/>
        </w:rPr>
        <w:t xml:space="preserve">, </w:t>
      </w:r>
      <w:proofErr w:type="spellStart"/>
      <w:r w:rsidRPr="007A41D3">
        <w:rPr>
          <w:rFonts w:ascii="Arial" w:hAnsi="Arial" w:cs="Arial"/>
          <w:color w:val="222222"/>
          <w:sz w:val="24"/>
          <w:szCs w:val="24"/>
          <w:lang w:val="it-IT"/>
        </w:rPr>
        <w:t>infekcija</w:t>
      </w:r>
      <w:proofErr w:type="spellEnd"/>
      <w:r w:rsidRPr="007A41D3">
        <w:rPr>
          <w:rFonts w:ascii="Arial" w:hAnsi="Arial" w:cs="Arial"/>
          <w:color w:val="222222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color w:val="222222"/>
          <w:sz w:val="24"/>
          <w:szCs w:val="24"/>
          <w:lang w:val="it-IT"/>
        </w:rPr>
        <w:t>gornjih</w:t>
      </w:r>
      <w:proofErr w:type="spellEnd"/>
      <w:r w:rsidRPr="007A41D3">
        <w:rPr>
          <w:rFonts w:ascii="Arial" w:hAnsi="Arial" w:cs="Arial"/>
          <w:color w:val="222222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color w:val="222222"/>
          <w:sz w:val="24"/>
          <w:szCs w:val="24"/>
          <w:lang w:val="it-IT"/>
        </w:rPr>
        <w:t>respiratornih</w:t>
      </w:r>
      <w:proofErr w:type="spellEnd"/>
      <w:r w:rsidRPr="007A41D3">
        <w:rPr>
          <w:rFonts w:ascii="Arial" w:hAnsi="Arial" w:cs="Arial"/>
          <w:color w:val="222222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color w:val="222222"/>
          <w:sz w:val="24"/>
          <w:szCs w:val="24"/>
          <w:lang w:val="it-IT"/>
        </w:rPr>
        <w:t>putova</w:t>
      </w:r>
      <w:proofErr w:type="spellEnd"/>
      <w:r w:rsidRPr="007A41D3">
        <w:rPr>
          <w:rFonts w:ascii="Arial" w:hAnsi="Arial" w:cs="Arial"/>
          <w:color w:val="222222"/>
          <w:sz w:val="24"/>
          <w:szCs w:val="24"/>
          <w:lang w:val="it-IT"/>
        </w:rPr>
        <w:t>.</w:t>
      </w:r>
    </w:p>
    <w:p w14:paraId="2A98C2C9" w14:textId="77777777" w:rsidR="00C22B7E" w:rsidRPr="007A41D3" w:rsidRDefault="00C22B7E" w:rsidP="00C22B7E">
      <w:pPr>
        <w:shd w:val="clear" w:color="auto" w:fill="FFFFFF"/>
        <w:rPr>
          <w:rFonts w:ascii="Arial" w:hAnsi="Arial" w:cs="Arial"/>
          <w:color w:val="222222"/>
          <w:sz w:val="24"/>
          <w:szCs w:val="24"/>
          <w:lang w:val="it-IT"/>
        </w:rPr>
      </w:pPr>
    </w:p>
    <w:p w14:paraId="41755B1B" w14:textId="77777777" w:rsidR="00C22B7E" w:rsidRPr="007A41D3" w:rsidRDefault="00C22B7E" w:rsidP="00C22B7E">
      <w:pPr>
        <w:shd w:val="clear" w:color="auto" w:fill="FFFFFF"/>
        <w:rPr>
          <w:rFonts w:ascii="Arial" w:hAnsi="Arial" w:cs="Arial"/>
          <w:color w:val="222222"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color w:val="222222"/>
          <w:sz w:val="24"/>
          <w:szCs w:val="24"/>
          <w:lang w:val="it-IT"/>
        </w:rPr>
        <w:t>Izvršila</w:t>
      </w:r>
      <w:proofErr w:type="spellEnd"/>
      <w:r w:rsidRPr="007A41D3">
        <w:rPr>
          <w:rFonts w:ascii="Arial" w:hAnsi="Arial" w:cs="Arial"/>
          <w:color w:val="222222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color w:val="222222"/>
          <w:sz w:val="24"/>
          <w:szCs w:val="24"/>
          <w:lang w:val="it-IT"/>
        </w:rPr>
        <w:t>sam</w:t>
      </w:r>
      <w:proofErr w:type="spellEnd"/>
      <w:r w:rsidRPr="007A41D3">
        <w:rPr>
          <w:rFonts w:ascii="Arial" w:hAnsi="Arial" w:cs="Arial"/>
          <w:color w:val="222222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color w:val="222222"/>
          <w:sz w:val="24"/>
          <w:szCs w:val="24"/>
          <w:lang w:val="it-IT"/>
        </w:rPr>
        <w:t>antropometrijska</w:t>
      </w:r>
      <w:proofErr w:type="spellEnd"/>
      <w:r w:rsidRPr="007A41D3">
        <w:rPr>
          <w:rFonts w:ascii="Arial" w:hAnsi="Arial" w:cs="Arial"/>
          <w:color w:val="222222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color w:val="222222"/>
          <w:sz w:val="24"/>
          <w:szCs w:val="24"/>
          <w:lang w:val="it-IT"/>
        </w:rPr>
        <w:t>mjerenja</w:t>
      </w:r>
      <w:proofErr w:type="spellEnd"/>
      <w:r w:rsidRPr="007A41D3">
        <w:rPr>
          <w:rFonts w:ascii="Arial" w:hAnsi="Arial" w:cs="Arial"/>
          <w:color w:val="222222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color w:val="222222"/>
          <w:sz w:val="24"/>
          <w:szCs w:val="24"/>
          <w:lang w:val="it-IT"/>
        </w:rPr>
        <w:t>po</w:t>
      </w:r>
      <w:proofErr w:type="spellEnd"/>
      <w:r w:rsidRPr="007A41D3">
        <w:rPr>
          <w:rFonts w:ascii="Arial" w:hAnsi="Arial" w:cs="Arial"/>
          <w:color w:val="222222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color w:val="222222"/>
          <w:sz w:val="24"/>
          <w:szCs w:val="24"/>
          <w:lang w:val="it-IT"/>
        </w:rPr>
        <w:t>svim</w:t>
      </w:r>
      <w:proofErr w:type="spellEnd"/>
      <w:r w:rsidRPr="007A41D3">
        <w:rPr>
          <w:rFonts w:ascii="Arial" w:hAnsi="Arial" w:cs="Arial"/>
          <w:color w:val="222222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color w:val="222222"/>
          <w:sz w:val="24"/>
          <w:szCs w:val="24"/>
          <w:lang w:val="it-IT"/>
        </w:rPr>
        <w:t>grupama</w:t>
      </w:r>
      <w:proofErr w:type="spellEnd"/>
      <w:r w:rsidRPr="007A41D3">
        <w:rPr>
          <w:rFonts w:ascii="Arial" w:hAnsi="Arial" w:cs="Arial"/>
          <w:color w:val="222222"/>
          <w:sz w:val="24"/>
          <w:szCs w:val="24"/>
          <w:lang w:val="it-IT"/>
        </w:rPr>
        <w:t xml:space="preserve">, te </w:t>
      </w:r>
      <w:proofErr w:type="spellStart"/>
      <w:r w:rsidRPr="007A41D3">
        <w:rPr>
          <w:rFonts w:ascii="Arial" w:hAnsi="Arial" w:cs="Arial"/>
          <w:color w:val="222222"/>
          <w:sz w:val="24"/>
          <w:szCs w:val="24"/>
          <w:lang w:val="it-IT"/>
        </w:rPr>
        <w:t>tablice</w:t>
      </w:r>
      <w:proofErr w:type="spellEnd"/>
      <w:r w:rsidRPr="007A41D3">
        <w:rPr>
          <w:rFonts w:ascii="Arial" w:hAnsi="Arial" w:cs="Arial"/>
          <w:color w:val="222222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color w:val="222222"/>
          <w:sz w:val="24"/>
          <w:szCs w:val="24"/>
          <w:lang w:val="it-IT"/>
        </w:rPr>
        <w:t>pohranila</w:t>
      </w:r>
      <w:proofErr w:type="spellEnd"/>
      <w:r w:rsidRPr="007A41D3">
        <w:rPr>
          <w:rFonts w:ascii="Arial" w:hAnsi="Arial" w:cs="Arial"/>
          <w:color w:val="222222"/>
          <w:sz w:val="24"/>
          <w:szCs w:val="24"/>
          <w:lang w:val="it-IT"/>
        </w:rPr>
        <w:t xml:space="preserve"> u </w:t>
      </w:r>
      <w:proofErr w:type="spellStart"/>
      <w:r w:rsidRPr="007A41D3">
        <w:rPr>
          <w:rFonts w:ascii="Arial" w:hAnsi="Arial" w:cs="Arial"/>
          <w:color w:val="222222"/>
          <w:sz w:val="24"/>
          <w:szCs w:val="24"/>
          <w:lang w:val="it-IT"/>
        </w:rPr>
        <w:t>dokumentaciju</w:t>
      </w:r>
      <w:proofErr w:type="spellEnd"/>
      <w:r w:rsidRPr="007A41D3">
        <w:rPr>
          <w:rFonts w:ascii="Arial" w:hAnsi="Arial" w:cs="Arial"/>
          <w:color w:val="222222"/>
          <w:sz w:val="24"/>
          <w:szCs w:val="24"/>
          <w:lang w:val="it-IT"/>
        </w:rPr>
        <w:t xml:space="preserve"> za </w:t>
      </w:r>
      <w:proofErr w:type="spellStart"/>
      <w:r w:rsidRPr="007A41D3">
        <w:rPr>
          <w:rFonts w:ascii="Arial" w:hAnsi="Arial" w:cs="Arial"/>
          <w:color w:val="222222"/>
          <w:sz w:val="24"/>
          <w:szCs w:val="24"/>
          <w:lang w:val="it-IT"/>
        </w:rPr>
        <w:t>svaku</w:t>
      </w:r>
      <w:proofErr w:type="spellEnd"/>
      <w:r w:rsidRPr="007A41D3">
        <w:rPr>
          <w:rFonts w:ascii="Arial" w:hAnsi="Arial" w:cs="Arial"/>
          <w:color w:val="222222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color w:val="222222"/>
          <w:sz w:val="24"/>
          <w:szCs w:val="24"/>
          <w:lang w:val="it-IT"/>
        </w:rPr>
        <w:t>grupu</w:t>
      </w:r>
      <w:proofErr w:type="spellEnd"/>
      <w:r w:rsidRPr="007A41D3">
        <w:rPr>
          <w:rFonts w:ascii="Arial" w:hAnsi="Arial" w:cs="Arial"/>
          <w:color w:val="222222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color w:val="222222"/>
          <w:sz w:val="24"/>
          <w:szCs w:val="24"/>
          <w:lang w:val="it-IT"/>
        </w:rPr>
        <w:t>posebno</w:t>
      </w:r>
      <w:proofErr w:type="spellEnd"/>
      <w:r w:rsidRPr="007A41D3">
        <w:rPr>
          <w:rFonts w:ascii="Arial" w:hAnsi="Arial" w:cs="Arial"/>
          <w:color w:val="222222"/>
          <w:sz w:val="24"/>
          <w:szCs w:val="24"/>
          <w:lang w:val="it-IT"/>
        </w:rPr>
        <w:t>.</w:t>
      </w:r>
    </w:p>
    <w:p w14:paraId="4E34FC97" w14:textId="77777777" w:rsidR="00C22B7E" w:rsidRPr="007A41D3" w:rsidRDefault="00C22B7E" w:rsidP="00C22B7E">
      <w:pPr>
        <w:shd w:val="clear" w:color="auto" w:fill="FFFFFF"/>
        <w:rPr>
          <w:rFonts w:ascii="Arial" w:hAnsi="Arial" w:cs="Arial"/>
          <w:color w:val="222222"/>
          <w:sz w:val="24"/>
          <w:szCs w:val="24"/>
          <w:lang w:val="it-IT"/>
        </w:rPr>
      </w:pPr>
    </w:p>
    <w:p w14:paraId="61CB0844" w14:textId="77777777" w:rsidR="00C22B7E" w:rsidRPr="007A41D3" w:rsidRDefault="00C22B7E" w:rsidP="00C22B7E">
      <w:pPr>
        <w:shd w:val="clear" w:color="auto" w:fill="FFFFFF"/>
        <w:rPr>
          <w:rFonts w:ascii="Arial" w:hAnsi="Arial" w:cs="Arial"/>
          <w:color w:val="222222"/>
          <w:sz w:val="24"/>
          <w:szCs w:val="24"/>
          <w:lang w:val="it-IT"/>
        </w:rPr>
      </w:pPr>
      <w:r w:rsidRPr="007A41D3">
        <w:rPr>
          <w:rFonts w:ascii="Arial" w:hAnsi="Arial" w:cs="Arial"/>
          <w:color w:val="222222"/>
          <w:sz w:val="24"/>
          <w:szCs w:val="24"/>
          <w:lang w:val="it-IT"/>
        </w:rPr>
        <w:t xml:space="preserve">U </w:t>
      </w:r>
      <w:proofErr w:type="spellStart"/>
      <w:r w:rsidRPr="007A41D3">
        <w:rPr>
          <w:rFonts w:ascii="Arial" w:hAnsi="Arial" w:cs="Arial"/>
          <w:color w:val="222222"/>
          <w:sz w:val="24"/>
          <w:szCs w:val="24"/>
          <w:lang w:val="it-IT"/>
        </w:rPr>
        <w:t>jasličkoj</w:t>
      </w:r>
      <w:proofErr w:type="spellEnd"/>
      <w:r w:rsidRPr="007A41D3">
        <w:rPr>
          <w:rFonts w:ascii="Arial" w:hAnsi="Arial" w:cs="Arial"/>
          <w:color w:val="222222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color w:val="222222"/>
          <w:sz w:val="24"/>
          <w:szCs w:val="24"/>
          <w:lang w:val="it-IT"/>
        </w:rPr>
        <w:t>skupini</w:t>
      </w:r>
      <w:proofErr w:type="spellEnd"/>
      <w:r w:rsidRPr="007A41D3">
        <w:rPr>
          <w:rFonts w:ascii="Arial" w:hAnsi="Arial" w:cs="Arial"/>
          <w:color w:val="222222"/>
          <w:sz w:val="24"/>
          <w:szCs w:val="24"/>
          <w:lang w:val="it-IT"/>
        </w:rPr>
        <w:t xml:space="preserve"> 2 </w:t>
      </w:r>
      <w:proofErr w:type="spellStart"/>
      <w:r w:rsidRPr="007A41D3">
        <w:rPr>
          <w:rFonts w:ascii="Arial" w:hAnsi="Arial" w:cs="Arial"/>
          <w:color w:val="222222"/>
          <w:sz w:val="24"/>
          <w:szCs w:val="24"/>
          <w:lang w:val="it-IT"/>
        </w:rPr>
        <w:t>jedno</w:t>
      </w:r>
      <w:proofErr w:type="spellEnd"/>
      <w:r w:rsidRPr="007A41D3">
        <w:rPr>
          <w:rFonts w:ascii="Arial" w:hAnsi="Arial" w:cs="Arial"/>
          <w:color w:val="222222"/>
          <w:sz w:val="24"/>
          <w:szCs w:val="24"/>
          <w:lang w:val="it-IT"/>
        </w:rPr>
        <w:t xml:space="preserve"> </w:t>
      </w:r>
      <w:proofErr w:type="gramStart"/>
      <w:r w:rsidRPr="007A41D3">
        <w:rPr>
          <w:rFonts w:ascii="Arial" w:hAnsi="Arial" w:cs="Arial"/>
          <w:color w:val="222222"/>
          <w:sz w:val="24"/>
          <w:szCs w:val="24"/>
          <w:lang w:val="it-IT"/>
        </w:rPr>
        <w:t xml:space="preserve">je  </w:t>
      </w:r>
      <w:proofErr w:type="spellStart"/>
      <w:r w:rsidRPr="007A41D3">
        <w:rPr>
          <w:rFonts w:ascii="Arial" w:hAnsi="Arial" w:cs="Arial"/>
          <w:color w:val="222222"/>
          <w:sz w:val="24"/>
          <w:szCs w:val="24"/>
          <w:lang w:val="it-IT"/>
        </w:rPr>
        <w:t>dijete</w:t>
      </w:r>
      <w:proofErr w:type="spellEnd"/>
      <w:proofErr w:type="gramEnd"/>
      <w:r w:rsidRPr="007A41D3">
        <w:rPr>
          <w:rFonts w:ascii="Arial" w:hAnsi="Arial" w:cs="Arial"/>
          <w:color w:val="222222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color w:val="222222"/>
          <w:sz w:val="24"/>
          <w:szCs w:val="24"/>
          <w:lang w:val="it-IT"/>
        </w:rPr>
        <w:t>koje</w:t>
      </w:r>
      <w:proofErr w:type="spellEnd"/>
      <w:r w:rsidRPr="007A41D3">
        <w:rPr>
          <w:rFonts w:ascii="Arial" w:hAnsi="Arial" w:cs="Arial"/>
          <w:color w:val="222222"/>
          <w:sz w:val="24"/>
          <w:szCs w:val="24"/>
          <w:lang w:val="it-IT"/>
        </w:rPr>
        <w:t xml:space="preserve"> ima </w:t>
      </w:r>
      <w:proofErr w:type="spellStart"/>
      <w:r w:rsidRPr="007A41D3">
        <w:rPr>
          <w:rFonts w:ascii="Arial" w:hAnsi="Arial" w:cs="Arial"/>
          <w:color w:val="222222"/>
          <w:sz w:val="24"/>
          <w:szCs w:val="24"/>
          <w:lang w:val="it-IT"/>
        </w:rPr>
        <w:t>febrilne</w:t>
      </w:r>
      <w:proofErr w:type="spellEnd"/>
      <w:r w:rsidRPr="007A41D3">
        <w:rPr>
          <w:rFonts w:ascii="Arial" w:hAnsi="Arial" w:cs="Arial"/>
          <w:color w:val="222222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color w:val="222222"/>
          <w:sz w:val="24"/>
          <w:szCs w:val="24"/>
          <w:lang w:val="it-IT"/>
        </w:rPr>
        <w:t>konvulzije</w:t>
      </w:r>
      <w:proofErr w:type="spellEnd"/>
      <w:r w:rsidRPr="007A41D3">
        <w:rPr>
          <w:rFonts w:ascii="Arial" w:hAnsi="Arial" w:cs="Arial"/>
          <w:color w:val="222222"/>
          <w:sz w:val="24"/>
          <w:szCs w:val="24"/>
          <w:lang w:val="it-IT"/>
        </w:rPr>
        <w:t xml:space="preserve">. </w:t>
      </w:r>
      <w:proofErr w:type="spellStart"/>
      <w:r w:rsidRPr="007A41D3">
        <w:rPr>
          <w:rFonts w:ascii="Arial" w:hAnsi="Arial" w:cs="Arial"/>
          <w:color w:val="222222"/>
          <w:sz w:val="24"/>
          <w:szCs w:val="24"/>
          <w:lang w:val="it-IT"/>
        </w:rPr>
        <w:t>Sve</w:t>
      </w:r>
      <w:proofErr w:type="spellEnd"/>
      <w:r w:rsidRPr="007A41D3">
        <w:rPr>
          <w:rFonts w:ascii="Arial" w:hAnsi="Arial" w:cs="Arial"/>
          <w:color w:val="222222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color w:val="222222"/>
          <w:sz w:val="24"/>
          <w:szCs w:val="24"/>
          <w:lang w:val="it-IT"/>
        </w:rPr>
        <w:t>odgojiteljice</w:t>
      </w:r>
      <w:proofErr w:type="spellEnd"/>
      <w:r w:rsidRPr="007A41D3">
        <w:rPr>
          <w:rFonts w:ascii="Arial" w:hAnsi="Arial" w:cs="Arial"/>
          <w:color w:val="222222"/>
          <w:sz w:val="24"/>
          <w:szCs w:val="24"/>
          <w:lang w:val="it-IT"/>
        </w:rPr>
        <w:t xml:space="preserve"> su </w:t>
      </w:r>
      <w:proofErr w:type="spellStart"/>
      <w:r w:rsidRPr="007A41D3">
        <w:rPr>
          <w:rFonts w:ascii="Arial" w:hAnsi="Arial" w:cs="Arial"/>
          <w:color w:val="222222"/>
          <w:sz w:val="24"/>
          <w:szCs w:val="24"/>
          <w:lang w:val="it-IT"/>
        </w:rPr>
        <w:t>upoznate</w:t>
      </w:r>
      <w:proofErr w:type="spellEnd"/>
      <w:r w:rsidRPr="007A41D3">
        <w:rPr>
          <w:rFonts w:ascii="Arial" w:hAnsi="Arial" w:cs="Arial"/>
          <w:color w:val="222222"/>
          <w:sz w:val="24"/>
          <w:szCs w:val="24"/>
          <w:lang w:val="it-IT"/>
        </w:rPr>
        <w:t xml:space="preserve"> sa </w:t>
      </w:r>
      <w:proofErr w:type="spellStart"/>
      <w:r w:rsidRPr="007A41D3">
        <w:rPr>
          <w:rFonts w:ascii="Arial" w:hAnsi="Arial" w:cs="Arial"/>
          <w:color w:val="222222"/>
          <w:sz w:val="24"/>
          <w:szCs w:val="24"/>
          <w:lang w:val="it-IT"/>
        </w:rPr>
        <w:t>pružanjem</w:t>
      </w:r>
      <w:proofErr w:type="spellEnd"/>
      <w:r w:rsidRPr="007A41D3">
        <w:rPr>
          <w:rFonts w:ascii="Arial" w:hAnsi="Arial" w:cs="Arial"/>
          <w:color w:val="222222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color w:val="222222"/>
          <w:sz w:val="24"/>
          <w:szCs w:val="24"/>
          <w:lang w:val="it-IT"/>
        </w:rPr>
        <w:t>prve</w:t>
      </w:r>
      <w:proofErr w:type="spellEnd"/>
      <w:r w:rsidRPr="007A41D3">
        <w:rPr>
          <w:rFonts w:ascii="Arial" w:hAnsi="Arial" w:cs="Arial"/>
          <w:color w:val="222222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color w:val="222222"/>
          <w:sz w:val="24"/>
          <w:szCs w:val="24"/>
          <w:lang w:val="it-IT"/>
        </w:rPr>
        <w:t>pomoći</w:t>
      </w:r>
      <w:proofErr w:type="spellEnd"/>
      <w:r w:rsidRPr="007A41D3">
        <w:rPr>
          <w:rFonts w:ascii="Arial" w:hAnsi="Arial" w:cs="Arial"/>
          <w:color w:val="222222"/>
          <w:sz w:val="24"/>
          <w:szCs w:val="24"/>
          <w:lang w:val="it-IT"/>
        </w:rPr>
        <w:t>.</w:t>
      </w:r>
    </w:p>
    <w:p w14:paraId="4509099F" w14:textId="77777777" w:rsidR="00C22B7E" w:rsidRPr="007A41D3" w:rsidRDefault="00C22B7E" w:rsidP="00C22B7E">
      <w:pPr>
        <w:shd w:val="clear" w:color="auto" w:fill="FFFFFF"/>
        <w:rPr>
          <w:rFonts w:ascii="Arial" w:hAnsi="Arial" w:cs="Arial"/>
          <w:color w:val="222222"/>
          <w:sz w:val="24"/>
          <w:szCs w:val="24"/>
          <w:lang w:val="it-IT"/>
        </w:rPr>
      </w:pPr>
    </w:p>
    <w:p w14:paraId="06C2E857" w14:textId="77777777" w:rsidR="00C22B7E" w:rsidRPr="007A41D3" w:rsidRDefault="00C22B7E" w:rsidP="00C22B7E">
      <w:pPr>
        <w:shd w:val="clear" w:color="auto" w:fill="FFFFFF"/>
        <w:rPr>
          <w:rFonts w:ascii="Arial" w:hAnsi="Arial" w:cs="Arial"/>
          <w:color w:val="222222"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color w:val="222222"/>
          <w:sz w:val="24"/>
          <w:szCs w:val="24"/>
          <w:lang w:val="it-IT"/>
        </w:rPr>
        <w:t>Jedno</w:t>
      </w:r>
      <w:proofErr w:type="spellEnd"/>
      <w:r w:rsidRPr="007A41D3">
        <w:rPr>
          <w:rFonts w:ascii="Arial" w:hAnsi="Arial" w:cs="Arial"/>
          <w:color w:val="222222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color w:val="222222"/>
          <w:sz w:val="24"/>
          <w:szCs w:val="24"/>
          <w:lang w:val="it-IT"/>
        </w:rPr>
        <w:t>dijete</w:t>
      </w:r>
      <w:proofErr w:type="spellEnd"/>
      <w:r w:rsidRPr="007A41D3">
        <w:rPr>
          <w:rFonts w:ascii="Arial" w:hAnsi="Arial" w:cs="Arial"/>
          <w:color w:val="222222"/>
          <w:sz w:val="24"/>
          <w:szCs w:val="24"/>
          <w:lang w:val="it-IT"/>
        </w:rPr>
        <w:t xml:space="preserve"> je </w:t>
      </w:r>
      <w:proofErr w:type="spellStart"/>
      <w:r w:rsidRPr="007A41D3">
        <w:rPr>
          <w:rFonts w:ascii="Arial" w:hAnsi="Arial" w:cs="Arial"/>
          <w:color w:val="222222"/>
          <w:sz w:val="24"/>
          <w:szCs w:val="24"/>
          <w:lang w:val="it-IT"/>
        </w:rPr>
        <w:t>alergično</w:t>
      </w:r>
      <w:proofErr w:type="spellEnd"/>
      <w:r w:rsidRPr="007A41D3">
        <w:rPr>
          <w:rFonts w:ascii="Arial" w:hAnsi="Arial" w:cs="Arial"/>
          <w:color w:val="222222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color w:val="222222"/>
          <w:sz w:val="24"/>
          <w:szCs w:val="24"/>
          <w:lang w:val="it-IT"/>
        </w:rPr>
        <w:t>na</w:t>
      </w:r>
      <w:proofErr w:type="spellEnd"/>
      <w:r w:rsidRPr="007A41D3">
        <w:rPr>
          <w:rFonts w:ascii="Arial" w:hAnsi="Arial" w:cs="Arial"/>
          <w:color w:val="222222"/>
          <w:sz w:val="24"/>
          <w:szCs w:val="24"/>
          <w:lang w:val="it-IT"/>
        </w:rPr>
        <w:t xml:space="preserve"> gluten, </w:t>
      </w:r>
      <w:proofErr w:type="spellStart"/>
      <w:r w:rsidRPr="007A41D3">
        <w:rPr>
          <w:rFonts w:ascii="Arial" w:hAnsi="Arial" w:cs="Arial"/>
          <w:color w:val="222222"/>
          <w:sz w:val="24"/>
          <w:szCs w:val="24"/>
          <w:lang w:val="it-IT"/>
        </w:rPr>
        <w:t>pa</w:t>
      </w:r>
      <w:proofErr w:type="spellEnd"/>
      <w:r w:rsidRPr="007A41D3">
        <w:rPr>
          <w:rFonts w:ascii="Arial" w:hAnsi="Arial" w:cs="Arial"/>
          <w:color w:val="222222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color w:val="222222"/>
          <w:sz w:val="24"/>
          <w:szCs w:val="24"/>
          <w:lang w:val="it-IT"/>
        </w:rPr>
        <w:t>cijelo</w:t>
      </w:r>
      <w:proofErr w:type="spellEnd"/>
      <w:r w:rsidRPr="007A41D3">
        <w:rPr>
          <w:rFonts w:ascii="Arial" w:hAnsi="Arial" w:cs="Arial"/>
          <w:color w:val="222222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color w:val="222222"/>
          <w:sz w:val="24"/>
          <w:szCs w:val="24"/>
          <w:lang w:val="it-IT"/>
        </w:rPr>
        <w:t>vrtićko</w:t>
      </w:r>
      <w:proofErr w:type="spellEnd"/>
      <w:r w:rsidRPr="007A41D3">
        <w:rPr>
          <w:rFonts w:ascii="Arial" w:hAnsi="Arial" w:cs="Arial"/>
          <w:color w:val="222222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color w:val="222222"/>
          <w:sz w:val="24"/>
          <w:szCs w:val="24"/>
          <w:lang w:val="it-IT"/>
        </w:rPr>
        <w:t>osoblje</w:t>
      </w:r>
      <w:proofErr w:type="spellEnd"/>
      <w:r w:rsidRPr="007A41D3">
        <w:rPr>
          <w:rFonts w:ascii="Arial" w:hAnsi="Arial" w:cs="Arial"/>
          <w:color w:val="222222"/>
          <w:sz w:val="24"/>
          <w:szCs w:val="24"/>
          <w:lang w:val="it-IT"/>
        </w:rPr>
        <w:t xml:space="preserve"> je </w:t>
      </w:r>
      <w:proofErr w:type="spellStart"/>
      <w:r w:rsidRPr="007A41D3">
        <w:rPr>
          <w:rFonts w:ascii="Arial" w:hAnsi="Arial" w:cs="Arial"/>
          <w:color w:val="222222"/>
          <w:sz w:val="24"/>
          <w:szCs w:val="24"/>
          <w:lang w:val="it-IT"/>
        </w:rPr>
        <w:t>upoznato</w:t>
      </w:r>
      <w:proofErr w:type="spellEnd"/>
      <w:r w:rsidRPr="007A41D3">
        <w:rPr>
          <w:rFonts w:ascii="Arial" w:hAnsi="Arial" w:cs="Arial"/>
          <w:color w:val="222222"/>
          <w:sz w:val="24"/>
          <w:szCs w:val="24"/>
          <w:lang w:val="it-IT"/>
        </w:rPr>
        <w:t xml:space="preserve"> s </w:t>
      </w:r>
      <w:proofErr w:type="spellStart"/>
      <w:r w:rsidRPr="007A41D3">
        <w:rPr>
          <w:rFonts w:ascii="Arial" w:hAnsi="Arial" w:cs="Arial"/>
          <w:color w:val="222222"/>
          <w:sz w:val="24"/>
          <w:szCs w:val="24"/>
          <w:lang w:val="it-IT"/>
        </w:rPr>
        <w:t>tim</w:t>
      </w:r>
      <w:proofErr w:type="spellEnd"/>
      <w:r w:rsidRPr="007A41D3">
        <w:rPr>
          <w:rFonts w:ascii="Arial" w:hAnsi="Arial" w:cs="Arial"/>
          <w:color w:val="222222"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color w:val="222222"/>
          <w:sz w:val="24"/>
          <w:szCs w:val="24"/>
          <w:lang w:val="it-IT"/>
        </w:rPr>
        <w:t>izuzetno</w:t>
      </w:r>
      <w:proofErr w:type="spellEnd"/>
      <w:r w:rsidRPr="007A41D3">
        <w:rPr>
          <w:rFonts w:ascii="Arial" w:hAnsi="Arial" w:cs="Arial"/>
          <w:color w:val="222222"/>
          <w:sz w:val="24"/>
          <w:szCs w:val="24"/>
          <w:lang w:val="it-IT"/>
        </w:rPr>
        <w:t xml:space="preserve"> se </w:t>
      </w:r>
      <w:proofErr w:type="spellStart"/>
      <w:r w:rsidRPr="007A41D3">
        <w:rPr>
          <w:rFonts w:ascii="Arial" w:hAnsi="Arial" w:cs="Arial"/>
          <w:color w:val="222222"/>
          <w:sz w:val="24"/>
          <w:szCs w:val="24"/>
          <w:lang w:val="it-IT"/>
        </w:rPr>
        <w:t>pazi</w:t>
      </w:r>
      <w:proofErr w:type="spellEnd"/>
      <w:r w:rsidRPr="007A41D3">
        <w:rPr>
          <w:rFonts w:ascii="Arial" w:hAnsi="Arial" w:cs="Arial"/>
          <w:color w:val="222222"/>
          <w:sz w:val="24"/>
          <w:szCs w:val="24"/>
          <w:lang w:val="it-IT"/>
        </w:rPr>
        <w:t>.</w:t>
      </w:r>
    </w:p>
    <w:p w14:paraId="7E580155" w14:textId="77777777" w:rsidR="00C22B7E" w:rsidRPr="007A41D3" w:rsidRDefault="00C22B7E" w:rsidP="00C22B7E">
      <w:pPr>
        <w:shd w:val="clear" w:color="auto" w:fill="FFFFFF"/>
        <w:rPr>
          <w:rFonts w:ascii="Arial" w:hAnsi="Arial" w:cs="Arial"/>
          <w:color w:val="222222"/>
          <w:sz w:val="24"/>
          <w:szCs w:val="24"/>
          <w:lang w:val="it-IT"/>
        </w:rPr>
      </w:pPr>
    </w:p>
    <w:p w14:paraId="11380EC5" w14:textId="77777777" w:rsidR="00C22B7E" w:rsidRPr="007A41D3" w:rsidRDefault="00C22B7E" w:rsidP="00C22B7E">
      <w:pPr>
        <w:shd w:val="clear" w:color="auto" w:fill="FFFFFF"/>
        <w:rPr>
          <w:rFonts w:ascii="Arial" w:hAnsi="Arial" w:cs="Arial"/>
          <w:color w:val="222222"/>
          <w:sz w:val="24"/>
          <w:szCs w:val="24"/>
          <w:lang w:val="it-IT"/>
        </w:rPr>
      </w:pPr>
    </w:p>
    <w:p w14:paraId="2E9B5CD5" w14:textId="77777777" w:rsidR="00C22B7E" w:rsidRPr="007A41D3" w:rsidRDefault="00C22B7E" w:rsidP="00C22B7E">
      <w:pPr>
        <w:shd w:val="clear" w:color="auto" w:fill="FFFFFF"/>
        <w:rPr>
          <w:rFonts w:ascii="Arial" w:hAnsi="Arial" w:cs="Arial"/>
          <w:color w:val="222222"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color w:val="222222"/>
          <w:sz w:val="24"/>
          <w:szCs w:val="24"/>
          <w:lang w:val="it-IT"/>
        </w:rPr>
        <w:t>Kod</w:t>
      </w:r>
      <w:proofErr w:type="spellEnd"/>
      <w:r w:rsidRPr="007A41D3">
        <w:rPr>
          <w:rFonts w:ascii="Arial" w:hAnsi="Arial" w:cs="Arial"/>
          <w:color w:val="222222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color w:val="222222"/>
          <w:sz w:val="24"/>
          <w:szCs w:val="24"/>
          <w:lang w:val="it-IT"/>
        </w:rPr>
        <w:t>nekoliko</w:t>
      </w:r>
      <w:proofErr w:type="spellEnd"/>
      <w:r w:rsidRPr="007A41D3">
        <w:rPr>
          <w:rFonts w:ascii="Arial" w:hAnsi="Arial" w:cs="Arial"/>
          <w:color w:val="222222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color w:val="222222"/>
          <w:sz w:val="24"/>
          <w:szCs w:val="24"/>
          <w:lang w:val="it-IT"/>
        </w:rPr>
        <w:t>djece</w:t>
      </w:r>
      <w:proofErr w:type="spellEnd"/>
      <w:r w:rsidRPr="007A41D3">
        <w:rPr>
          <w:rFonts w:ascii="Arial" w:hAnsi="Arial" w:cs="Arial"/>
          <w:color w:val="222222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color w:val="222222"/>
          <w:sz w:val="24"/>
          <w:szCs w:val="24"/>
          <w:lang w:val="it-IT"/>
        </w:rPr>
        <w:t>evidentirane</w:t>
      </w:r>
      <w:proofErr w:type="spellEnd"/>
      <w:r w:rsidRPr="007A41D3">
        <w:rPr>
          <w:rFonts w:ascii="Arial" w:hAnsi="Arial" w:cs="Arial"/>
          <w:color w:val="222222"/>
          <w:sz w:val="24"/>
          <w:szCs w:val="24"/>
          <w:lang w:val="it-IT"/>
        </w:rPr>
        <w:t xml:space="preserve"> su </w:t>
      </w:r>
      <w:proofErr w:type="spellStart"/>
      <w:r w:rsidRPr="007A41D3">
        <w:rPr>
          <w:rFonts w:ascii="Arial" w:hAnsi="Arial" w:cs="Arial"/>
          <w:color w:val="222222"/>
          <w:sz w:val="24"/>
          <w:szCs w:val="24"/>
          <w:lang w:val="it-IT"/>
        </w:rPr>
        <w:t>dječje</w:t>
      </w:r>
      <w:proofErr w:type="spellEnd"/>
      <w:r w:rsidRPr="007A41D3">
        <w:rPr>
          <w:rFonts w:ascii="Arial" w:hAnsi="Arial" w:cs="Arial"/>
          <w:color w:val="222222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color w:val="222222"/>
          <w:sz w:val="24"/>
          <w:szCs w:val="24"/>
          <w:lang w:val="it-IT"/>
        </w:rPr>
        <w:t>gliste</w:t>
      </w:r>
      <w:proofErr w:type="spellEnd"/>
      <w:r w:rsidRPr="007A41D3">
        <w:rPr>
          <w:rFonts w:ascii="Arial" w:hAnsi="Arial" w:cs="Arial"/>
          <w:color w:val="222222"/>
          <w:sz w:val="24"/>
          <w:szCs w:val="24"/>
          <w:lang w:val="it-IT"/>
        </w:rPr>
        <w:t xml:space="preserve">. </w:t>
      </w:r>
      <w:proofErr w:type="spellStart"/>
      <w:r w:rsidRPr="007A41D3">
        <w:rPr>
          <w:rFonts w:ascii="Arial" w:hAnsi="Arial" w:cs="Arial"/>
          <w:color w:val="222222"/>
          <w:sz w:val="24"/>
          <w:szCs w:val="24"/>
          <w:lang w:val="it-IT"/>
        </w:rPr>
        <w:t>Obavila</w:t>
      </w:r>
      <w:proofErr w:type="spellEnd"/>
      <w:r w:rsidRPr="007A41D3">
        <w:rPr>
          <w:rFonts w:ascii="Arial" w:hAnsi="Arial" w:cs="Arial"/>
          <w:color w:val="222222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color w:val="222222"/>
          <w:sz w:val="24"/>
          <w:szCs w:val="24"/>
          <w:lang w:val="it-IT"/>
        </w:rPr>
        <w:t>sam</w:t>
      </w:r>
      <w:proofErr w:type="spellEnd"/>
      <w:r w:rsidRPr="007A41D3">
        <w:rPr>
          <w:rFonts w:ascii="Arial" w:hAnsi="Arial" w:cs="Arial"/>
          <w:color w:val="222222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color w:val="222222"/>
          <w:sz w:val="24"/>
          <w:szCs w:val="24"/>
          <w:lang w:val="it-IT"/>
        </w:rPr>
        <w:t>razgovor</w:t>
      </w:r>
      <w:proofErr w:type="spellEnd"/>
      <w:r w:rsidRPr="007A41D3">
        <w:rPr>
          <w:rFonts w:ascii="Arial" w:hAnsi="Arial" w:cs="Arial"/>
          <w:color w:val="222222"/>
          <w:sz w:val="24"/>
          <w:szCs w:val="24"/>
          <w:lang w:val="it-IT"/>
        </w:rPr>
        <w:t xml:space="preserve"> sa </w:t>
      </w:r>
      <w:proofErr w:type="spellStart"/>
      <w:r w:rsidRPr="007A41D3">
        <w:rPr>
          <w:rFonts w:ascii="Arial" w:hAnsi="Arial" w:cs="Arial"/>
          <w:color w:val="222222"/>
          <w:sz w:val="24"/>
          <w:szCs w:val="24"/>
          <w:lang w:val="it-IT"/>
        </w:rPr>
        <w:t>roditeljima</w:t>
      </w:r>
      <w:proofErr w:type="spellEnd"/>
      <w:r w:rsidRPr="007A41D3">
        <w:rPr>
          <w:rFonts w:ascii="Arial" w:hAnsi="Arial" w:cs="Arial"/>
          <w:color w:val="222222"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color w:val="222222"/>
          <w:sz w:val="24"/>
          <w:szCs w:val="24"/>
          <w:lang w:val="it-IT"/>
        </w:rPr>
        <w:t>stavila</w:t>
      </w:r>
      <w:proofErr w:type="spellEnd"/>
      <w:r w:rsidRPr="007A41D3">
        <w:rPr>
          <w:rFonts w:ascii="Arial" w:hAnsi="Arial" w:cs="Arial"/>
          <w:color w:val="222222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color w:val="222222"/>
          <w:sz w:val="24"/>
          <w:szCs w:val="24"/>
          <w:lang w:val="it-IT"/>
        </w:rPr>
        <w:t>obavijest</w:t>
      </w:r>
      <w:proofErr w:type="spellEnd"/>
      <w:r w:rsidRPr="007A41D3">
        <w:rPr>
          <w:rFonts w:ascii="Arial" w:hAnsi="Arial" w:cs="Arial"/>
          <w:color w:val="222222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color w:val="222222"/>
          <w:sz w:val="24"/>
          <w:szCs w:val="24"/>
          <w:lang w:val="it-IT"/>
        </w:rPr>
        <w:t>na</w:t>
      </w:r>
      <w:proofErr w:type="spellEnd"/>
      <w:r w:rsidRPr="007A41D3">
        <w:rPr>
          <w:rFonts w:ascii="Arial" w:hAnsi="Arial" w:cs="Arial"/>
          <w:color w:val="222222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color w:val="222222"/>
          <w:sz w:val="24"/>
          <w:szCs w:val="24"/>
          <w:lang w:val="it-IT"/>
        </w:rPr>
        <w:t>Oglasnu</w:t>
      </w:r>
      <w:proofErr w:type="spellEnd"/>
      <w:r w:rsidRPr="007A41D3">
        <w:rPr>
          <w:rFonts w:ascii="Arial" w:hAnsi="Arial" w:cs="Arial"/>
          <w:color w:val="222222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color w:val="222222"/>
          <w:sz w:val="24"/>
          <w:szCs w:val="24"/>
          <w:lang w:val="it-IT"/>
        </w:rPr>
        <w:t>ploču</w:t>
      </w:r>
      <w:proofErr w:type="spellEnd"/>
      <w:r w:rsidRPr="007A41D3">
        <w:rPr>
          <w:rFonts w:ascii="Arial" w:hAnsi="Arial" w:cs="Arial"/>
          <w:color w:val="222222"/>
          <w:sz w:val="24"/>
          <w:szCs w:val="24"/>
          <w:lang w:val="it-IT"/>
        </w:rPr>
        <w:t>.</w:t>
      </w:r>
    </w:p>
    <w:p w14:paraId="194512E0" w14:textId="77777777" w:rsidR="00C22B7E" w:rsidRPr="007A41D3" w:rsidRDefault="00C22B7E" w:rsidP="00C22B7E">
      <w:pPr>
        <w:shd w:val="clear" w:color="auto" w:fill="FFFFFF"/>
        <w:rPr>
          <w:rFonts w:ascii="Arial" w:hAnsi="Arial" w:cs="Arial"/>
          <w:color w:val="222222"/>
          <w:sz w:val="24"/>
          <w:szCs w:val="24"/>
          <w:lang w:val="it-IT"/>
        </w:rPr>
      </w:pPr>
    </w:p>
    <w:p w14:paraId="09F1D765" w14:textId="77777777" w:rsidR="00C22B7E" w:rsidRPr="007A41D3" w:rsidRDefault="00C22B7E" w:rsidP="00C22B7E">
      <w:pPr>
        <w:shd w:val="clear" w:color="auto" w:fill="FFFFFF"/>
        <w:rPr>
          <w:rFonts w:ascii="Arial" w:hAnsi="Arial" w:cs="Arial"/>
          <w:color w:val="222222"/>
          <w:sz w:val="24"/>
          <w:szCs w:val="24"/>
          <w:lang w:val="it-IT"/>
        </w:rPr>
      </w:pPr>
      <w:r w:rsidRPr="007A41D3">
        <w:rPr>
          <w:rFonts w:ascii="Arial" w:hAnsi="Arial" w:cs="Arial"/>
          <w:color w:val="222222"/>
          <w:sz w:val="24"/>
          <w:szCs w:val="24"/>
          <w:lang w:val="it-IT"/>
        </w:rPr>
        <w:t xml:space="preserve">Po </w:t>
      </w:r>
      <w:proofErr w:type="spellStart"/>
      <w:r w:rsidRPr="007A41D3">
        <w:rPr>
          <w:rFonts w:ascii="Arial" w:hAnsi="Arial" w:cs="Arial"/>
          <w:color w:val="222222"/>
          <w:sz w:val="24"/>
          <w:szCs w:val="24"/>
          <w:lang w:val="it-IT"/>
        </w:rPr>
        <w:t>svim</w:t>
      </w:r>
      <w:proofErr w:type="spellEnd"/>
      <w:r w:rsidRPr="007A41D3">
        <w:rPr>
          <w:rFonts w:ascii="Arial" w:hAnsi="Arial" w:cs="Arial"/>
          <w:color w:val="222222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color w:val="222222"/>
          <w:sz w:val="24"/>
          <w:szCs w:val="24"/>
          <w:lang w:val="it-IT"/>
        </w:rPr>
        <w:t>skupinama</w:t>
      </w:r>
      <w:proofErr w:type="spellEnd"/>
      <w:r w:rsidRPr="007A41D3">
        <w:rPr>
          <w:rFonts w:ascii="Arial" w:hAnsi="Arial" w:cs="Arial"/>
          <w:color w:val="222222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color w:val="222222"/>
          <w:sz w:val="24"/>
          <w:szCs w:val="24"/>
          <w:lang w:val="it-IT"/>
        </w:rPr>
        <w:t>održala</w:t>
      </w:r>
      <w:proofErr w:type="spellEnd"/>
      <w:r w:rsidRPr="007A41D3">
        <w:rPr>
          <w:rFonts w:ascii="Arial" w:hAnsi="Arial" w:cs="Arial"/>
          <w:color w:val="222222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color w:val="222222"/>
          <w:sz w:val="24"/>
          <w:szCs w:val="24"/>
          <w:lang w:val="it-IT"/>
        </w:rPr>
        <w:t>sam</w:t>
      </w:r>
      <w:proofErr w:type="spellEnd"/>
      <w:r w:rsidRPr="007A41D3">
        <w:rPr>
          <w:rFonts w:ascii="Arial" w:hAnsi="Arial" w:cs="Arial"/>
          <w:color w:val="222222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color w:val="222222"/>
          <w:sz w:val="24"/>
          <w:szCs w:val="24"/>
          <w:lang w:val="it-IT"/>
        </w:rPr>
        <w:t>predavanje</w:t>
      </w:r>
      <w:proofErr w:type="spellEnd"/>
      <w:r w:rsidRPr="007A41D3">
        <w:rPr>
          <w:rFonts w:ascii="Arial" w:hAnsi="Arial" w:cs="Arial"/>
          <w:color w:val="222222"/>
          <w:sz w:val="24"/>
          <w:szCs w:val="24"/>
          <w:lang w:val="it-IT"/>
        </w:rPr>
        <w:t xml:space="preserve"> o </w:t>
      </w:r>
      <w:proofErr w:type="spellStart"/>
      <w:r w:rsidRPr="007A41D3">
        <w:rPr>
          <w:rFonts w:ascii="Arial" w:hAnsi="Arial" w:cs="Arial"/>
          <w:color w:val="222222"/>
          <w:sz w:val="24"/>
          <w:szCs w:val="24"/>
          <w:lang w:val="it-IT"/>
        </w:rPr>
        <w:t>važnosti</w:t>
      </w:r>
      <w:proofErr w:type="spellEnd"/>
      <w:r w:rsidRPr="007A41D3">
        <w:rPr>
          <w:rFonts w:ascii="Arial" w:hAnsi="Arial" w:cs="Arial"/>
          <w:color w:val="222222"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color w:val="222222"/>
          <w:sz w:val="24"/>
          <w:szCs w:val="24"/>
          <w:lang w:val="it-IT"/>
        </w:rPr>
        <w:t>pravilnom</w:t>
      </w:r>
      <w:proofErr w:type="spellEnd"/>
      <w:r w:rsidRPr="007A41D3">
        <w:rPr>
          <w:rFonts w:ascii="Arial" w:hAnsi="Arial" w:cs="Arial"/>
          <w:color w:val="222222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color w:val="222222"/>
          <w:sz w:val="24"/>
          <w:szCs w:val="24"/>
          <w:lang w:val="it-IT"/>
        </w:rPr>
        <w:t>pranju</w:t>
      </w:r>
      <w:proofErr w:type="spellEnd"/>
      <w:r w:rsidRPr="007A41D3">
        <w:rPr>
          <w:rFonts w:ascii="Arial" w:hAnsi="Arial" w:cs="Arial"/>
          <w:color w:val="222222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color w:val="222222"/>
          <w:sz w:val="24"/>
          <w:szCs w:val="24"/>
          <w:lang w:val="it-IT"/>
        </w:rPr>
        <w:t>ruku</w:t>
      </w:r>
      <w:proofErr w:type="spellEnd"/>
      <w:r w:rsidRPr="007A41D3">
        <w:rPr>
          <w:rFonts w:ascii="Arial" w:hAnsi="Arial" w:cs="Arial"/>
          <w:color w:val="222222"/>
          <w:sz w:val="24"/>
          <w:szCs w:val="24"/>
          <w:lang w:val="it-IT"/>
        </w:rPr>
        <w:t xml:space="preserve">. A </w:t>
      </w:r>
      <w:proofErr w:type="spellStart"/>
      <w:r w:rsidRPr="007A41D3">
        <w:rPr>
          <w:rFonts w:ascii="Arial" w:hAnsi="Arial" w:cs="Arial"/>
          <w:color w:val="222222"/>
          <w:sz w:val="24"/>
          <w:szCs w:val="24"/>
          <w:lang w:val="it-IT"/>
        </w:rPr>
        <w:t>pogotovo</w:t>
      </w:r>
      <w:proofErr w:type="spellEnd"/>
      <w:r w:rsidRPr="007A41D3">
        <w:rPr>
          <w:rFonts w:ascii="Arial" w:hAnsi="Arial" w:cs="Arial"/>
          <w:color w:val="222222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color w:val="222222"/>
          <w:sz w:val="24"/>
          <w:szCs w:val="24"/>
          <w:lang w:val="it-IT"/>
        </w:rPr>
        <w:t>nakon</w:t>
      </w:r>
      <w:proofErr w:type="spellEnd"/>
      <w:r w:rsidRPr="007A41D3">
        <w:rPr>
          <w:rFonts w:ascii="Arial" w:hAnsi="Arial" w:cs="Arial"/>
          <w:color w:val="222222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color w:val="222222"/>
          <w:sz w:val="24"/>
          <w:szCs w:val="24"/>
          <w:lang w:val="it-IT"/>
        </w:rPr>
        <w:t>pojave</w:t>
      </w:r>
      <w:proofErr w:type="spellEnd"/>
      <w:r w:rsidRPr="007A41D3">
        <w:rPr>
          <w:rFonts w:ascii="Arial" w:hAnsi="Arial" w:cs="Arial"/>
          <w:color w:val="222222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color w:val="222222"/>
          <w:sz w:val="24"/>
          <w:szCs w:val="24"/>
          <w:lang w:val="it-IT"/>
        </w:rPr>
        <w:t>korone</w:t>
      </w:r>
      <w:proofErr w:type="spellEnd"/>
      <w:r w:rsidRPr="007A41D3">
        <w:rPr>
          <w:rFonts w:ascii="Arial" w:hAnsi="Arial" w:cs="Arial"/>
          <w:color w:val="222222"/>
          <w:sz w:val="24"/>
          <w:szCs w:val="24"/>
          <w:lang w:val="it-IT"/>
        </w:rPr>
        <w:t>.</w:t>
      </w:r>
    </w:p>
    <w:p w14:paraId="1DE10420" w14:textId="77777777" w:rsidR="00C22B7E" w:rsidRPr="007A41D3" w:rsidRDefault="00C22B7E" w:rsidP="00C22B7E">
      <w:pPr>
        <w:shd w:val="clear" w:color="auto" w:fill="FFFFFF"/>
        <w:rPr>
          <w:rFonts w:ascii="Arial" w:hAnsi="Arial" w:cs="Arial"/>
          <w:color w:val="222222"/>
          <w:sz w:val="24"/>
          <w:szCs w:val="24"/>
          <w:lang w:val="it-IT"/>
        </w:rPr>
      </w:pPr>
    </w:p>
    <w:p w14:paraId="5C680F92" w14:textId="77777777" w:rsidR="00C22B7E" w:rsidRPr="007A41D3" w:rsidRDefault="00C22B7E" w:rsidP="00C22B7E">
      <w:pPr>
        <w:shd w:val="clear" w:color="auto" w:fill="FFFFFF"/>
        <w:rPr>
          <w:rFonts w:ascii="Arial" w:hAnsi="Arial" w:cs="Arial"/>
          <w:color w:val="222222"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color w:val="222222"/>
          <w:sz w:val="24"/>
          <w:szCs w:val="24"/>
          <w:lang w:val="it-IT"/>
        </w:rPr>
        <w:t>Nastojim</w:t>
      </w:r>
      <w:proofErr w:type="spellEnd"/>
      <w:r w:rsidRPr="007A41D3">
        <w:rPr>
          <w:rFonts w:ascii="Arial" w:hAnsi="Arial" w:cs="Arial"/>
          <w:color w:val="222222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color w:val="222222"/>
          <w:sz w:val="24"/>
          <w:szCs w:val="24"/>
          <w:lang w:val="it-IT"/>
        </w:rPr>
        <w:t>prisustvovati</w:t>
      </w:r>
      <w:proofErr w:type="spellEnd"/>
      <w:r w:rsidRPr="007A41D3">
        <w:rPr>
          <w:rFonts w:ascii="Arial" w:hAnsi="Arial" w:cs="Arial"/>
          <w:color w:val="222222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color w:val="222222"/>
          <w:sz w:val="24"/>
          <w:szCs w:val="24"/>
          <w:lang w:val="it-IT"/>
        </w:rPr>
        <w:t>doručku</w:t>
      </w:r>
      <w:proofErr w:type="spellEnd"/>
      <w:r w:rsidRPr="007A41D3">
        <w:rPr>
          <w:rFonts w:ascii="Arial" w:hAnsi="Arial" w:cs="Arial"/>
          <w:color w:val="222222"/>
          <w:sz w:val="24"/>
          <w:szCs w:val="24"/>
          <w:lang w:val="it-IT"/>
        </w:rPr>
        <w:t xml:space="preserve"> ili </w:t>
      </w:r>
      <w:proofErr w:type="spellStart"/>
      <w:r w:rsidRPr="007A41D3">
        <w:rPr>
          <w:rFonts w:ascii="Arial" w:hAnsi="Arial" w:cs="Arial"/>
          <w:color w:val="222222"/>
          <w:sz w:val="24"/>
          <w:szCs w:val="24"/>
          <w:lang w:val="it-IT"/>
        </w:rPr>
        <w:t>ručku</w:t>
      </w:r>
      <w:proofErr w:type="spellEnd"/>
      <w:r w:rsidRPr="007A41D3">
        <w:rPr>
          <w:rFonts w:ascii="Arial" w:hAnsi="Arial" w:cs="Arial"/>
          <w:color w:val="222222"/>
          <w:sz w:val="24"/>
          <w:szCs w:val="24"/>
          <w:lang w:val="it-IT"/>
        </w:rPr>
        <w:t xml:space="preserve"> radi </w:t>
      </w:r>
      <w:proofErr w:type="spellStart"/>
      <w:r w:rsidRPr="007A41D3">
        <w:rPr>
          <w:rFonts w:ascii="Arial" w:hAnsi="Arial" w:cs="Arial"/>
          <w:color w:val="222222"/>
          <w:sz w:val="24"/>
          <w:szCs w:val="24"/>
          <w:lang w:val="it-IT"/>
        </w:rPr>
        <w:t>uočavanja</w:t>
      </w:r>
      <w:proofErr w:type="spellEnd"/>
      <w:r w:rsidRPr="007A41D3">
        <w:rPr>
          <w:rFonts w:ascii="Arial" w:hAnsi="Arial" w:cs="Arial"/>
          <w:color w:val="222222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color w:val="222222"/>
          <w:sz w:val="24"/>
          <w:szCs w:val="24"/>
          <w:lang w:val="it-IT"/>
        </w:rPr>
        <w:t>potrebe</w:t>
      </w:r>
      <w:proofErr w:type="spellEnd"/>
      <w:r w:rsidRPr="007A41D3">
        <w:rPr>
          <w:rFonts w:ascii="Arial" w:hAnsi="Arial" w:cs="Arial"/>
          <w:color w:val="222222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color w:val="222222"/>
          <w:sz w:val="24"/>
          <w:szCs w:val="24"/>
          <w:lang w:val="it-IT"/>
        </w:rPr>
        <w:t>djece</w:t>
      </w:r>
      <w:proofErr w:type="spellEnd"/>
      <w:r w:rsidRPr="007A41D3">
        <w:rPr>
          <w:rFonts w:ascii="Arial" w:hAnsi="Arial" w:cs="Arial"/>
          <w:color w:val="222222"/>
          <w:sz w:val="24"/>
          <w:szCs w:val="24"/>
          <w:lang w:val="it-IT"/>
        </w:rPr>
        <w:t xml:space="preserve"> za </w:t>
      </w:r>
      <w:proofErr w:type="spellStart"/>
      <w:r w:rsidRPr="007A41D3">
        <w:rPr>
          <w:rFonts w:ascii="Arial" w:hAnsi="Arial" w:cs="Arial"/>
          <w:color w:val="222222"/>
          <w:sz w:val="24"/>
          <w:szCs w:val="24"/>
          <w:lang w:val="it-IT"/>
        </w:rPr>
        <w:t>hranom</w:t>
      </w:r>
      <w:proofErr w:type="spellEnd"/>
      <w:r w:rsidRPr="007A41D3">
        <w:rPr>
          <w:rFonts w:ascii="Arial" w:hAnsi="Arial" w:cs="Arial"/>
          <w:color w:val="222222"/>
          <w:sz w:val="24"/>
          <w:szCs w:val="24"/>
          <w:lang w:val="it-IT"/>
        </w:rPr>
        <w:t xml:space="preserve">, a u </w:t>
      </w:r>
      <w:proofErr w:type="spellStart"/>
      <w:r w:rsidRPr="007A41D3">
        <w:rPr>
          <w:rFonts w:ascii="Arial" w:hAnsi="Arial" w:cs="Arial"/>
          <w:color w:val="222222"/>
          <w:sz w:val="24"/>
          <w:szCs w:val="24"/>
          <w:lang w:val="it-IT"/>
        </w:rPr>
        <w:t>jasličkoj</w:t>
      </w:r>
      <w:proofErr w:type="spellEnd"/>
      <w:r w:rsidRPr="007A41D3">
        <w:rPr>
          <w:rFonts w:ascii="Arial" w:hAnsi="Arial" w:cs="Arial"/>
          <w:color w:val="222222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color w:val="222222"/>
          <w:sz w:val="24"/>
          <w:szCs w:val="24"/>
          <w:lang w:val="it-IT"/>
        </w:rPr>
        <w:t>skupini</w:t>
      </w:r>
      <w:proofErr w:type="spellEnd"/>
      <w:r w:rsidRPr="007A41D3">
        <w:rPr>
          <w:rFonts w:ascii="Arial" w:hAnsi="Arial" w:cs="Arial"/>
          <w:color w:val="222222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color w:val="222222"/>
          <w:sz w:val="24"/>
          <w:szCs w:val="24"/>
          <w:lang w:val="it-IT"/>
        </w:rPr>
        <w:t>pomažem</w:t>
      </w:r>
      <w:proofErr w:type="spellEnd"/>
      <w:r w:rsidRPr="007A41D3">
        <w:rPr>
          <w:rFonts w:ascii="Arial" w:hAnsi="Arial" w:cs="Arial"/>
          <w:color w:val="222222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color w:val="222222"/>
          <w:sz w:val="24"/>
          <w:szCs w:val="24"/>
          <w:lang w:val="it-IT"/>
        </w:rPr>
        <w:t>pri</w:t>
      </w:r>
      <w:proofErr w:type="spellEnd"/>
      <w:r w:rsidRPr="007A41D3">
        <w:rPr>
          <w:rFonts w:ascii="Arial" w:hAnsi="Arial" w:cs="Arial"/>
          <w:color w:val="222222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color w:val="222222"/>
          <w:sz w:val="24"/>
          <w:szCs w:val="24"/>
          <w:lang w:val="it-IT"/>
        </w:rPr>
        <w:t>hranjenju</w:t>
      </w:r>
      <w:proofErr w:type="spellEnd"/>
      <w:r w:rsidRPr="007A41D3">
        <w:rPr>
          <w:rFonts w:ascii="Arial" w:hAnsi="Arial" w:cs="Arial"/>
          <w:color w:val="222222"/>
          <w:sz w:val="24"/>
          <w:szCs w:val="24"/>
          <w:lang w:val="it-IT"/>
        </w:rPr>
        <w:t xml:space="preserve">, </w:t>
      </w:r>
      <w:proofErr w:type="spellStart"/>
      <w:r w:rsidRPr="007A41D3">
        <w:rPr>
          <w:rFonts w:ascii="Arial" w:hAnsi="Arial" w:cs="Arial"/>
          <w:color w:val="222222"/>
          <w:sz w:val="24"/>
          <w:szCs w:val="24"/>
          <w:lang w:val="it-IT"/>
        </w:rPr>
        <w:t>jer</w:t>
      </w:r>
      <w:proofErr w:type="spellEnd"/>
      <w:r w:rsidRPr="007A41D3">
        <w:rPr>
          <w:rFonts w:ascii="Arial" w:hAnsi="Arial" w:cs="Arial"/>
          <w:color w:val="222222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color w:val="222222"/>
          <w:sz w:val="24"/>
          <w:szCs w:val="24"/>
          <w:lang w:val="it-IT"/>
        </w:rPr>
        <w:t>neki</w:t>
      </w:r>
      <w:proofErr w:type="spellEnd"/>
      <w:r w:rsidRPr="007A41D3">
        <w:rPr>
          <w:rFonts w:ascii="Arial" w:hAnsi="Arial" w:cs="Arial"/>
          <w:color w:val="222222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color w:val="222222"/>
          <w:sz w:val="24"/>
          <w:szCs w:val="24"/>
          <w:lang w:val="it-IT"/>
        </w:rPr>
        <w:t>još</w:t>
      </w:r>
      <w:proofErr w:type="spellEnd"/>
      <w:r w:rsidRPr="007A41D3">
        <w:rPr>
          <w:rFonts w:ascii="Arial" w:hAnsi="Arial" w:cs="Arial"/>
          <w:color w:val="222222"/>
          <w:sz w:val="24"/>
          <w:szCs w:val="24"/>
          <w:lang w:val="it-IT"/>
        </w:rPr>
        <w:t xml:space="preserve"> ne </w:t>
      </w:r>
      <w:proofErr w:type="spellStart"/>
      <w:r w:rsidRPr="007A41D3">
        <w:rPr>
          <w:rFonts w:ascii="Arial" w:hAnsi="Arial" w:cs="Arial"/>
          <w:color w:val="222222"/>
          <w:sz w:val="24"/>
          <w:szCs w:val="24"/>
          <w:lang w:val="it-IT"/>
        </w:rPr>
        <w:t>jedu</w:t>
      </w:r>
      <w:proofErr w:type="spellEnd"/>
      <w:r w:rsidRPr="007A41D3">
        <w:rPr>
          <w:rFonts w:ascii="Arial" w:hAnsi="Arial" w:cs="Arial"/>
          <w:color w:val="222222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color w:val="222222"/>
          <w:sz w:val="24"/>
          <w:szCs w:val="24"/>
          <w:lang w:val="it-IT"/>
        </w:rPr>
        <w:t>samostalno</w:t>
      </w:r>
      <w:proofErr w:type="spellEnd"/>
      <w:r w:rsidRPr="007A41D3">
        <w:rPr>
          <w:rFonts w:ascii="Arial" w:hAnsi="Arial" w:cs="Arial"/>
          <w:color w:val="222222"/>
          <w:sz w:val="24"/>
          <w:szCs w:val="24"/>
          <w:lang w:val="it-IT"/>
        </w:rPr>
        <w:t>.</w:t>
      </w:r>
    </w:p>
    <w:p w14:paraId="1F2A4CFA" w14:textId="77777777" w:rsidR="00C22B7E" w:rsidRPr="007A41D3" w:rsidRDefault="00C22B7E" w:rsidP="00C22B7E">
      <w:pPr>
        <w:shd w:val="clear" w:color="auto" w:fill="FFFFFF"/>
        <w:rPr>
          <w:rFonts w:ascii="Arial" w:hAnsi="Arial" w:cs="Arial"/>
          <w:color w:val="222222"/>
          <w:sz w:val="24"/>
          <w:szCs w:val="24"/>
          <w:lang w:val="it-IT"/>
        </w:rPr>
      </w:pPr>
    </w:p>
    <w:p w14:paraId="34D7CCBE" w14:textId="77777777" w:rsidR="00C22B7E" w:rsidRPr="007A41D3" w:rsidRDefault="00C22B7E" w:rsidP="00C22B7E">
      <w:pPr>
        <w:shd w:val="clear" w:color="auto" w:fill="FFFFFF"/>
        <w:rPr>
          <w:rFonts w:ascii="Arial" w:hAnsi="Arial" w:cs="Arial"/>
          <w:color w:val="222222"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color w:val="222222"/>
          <w:sz w:val="24"/>
          <w:szCs w:val="24"/>
          <w:lang w:val="it-IT"/>
        </w:rPr>
        <w:t>Nastojim</w:t>
      </w:r>
      <w:proofErr w:type="spellEnd"/>
      <w:r w:rsidRPr="007A41D3">
        <w:rPr>
          <w:rFonts w:ascii="Arial" w:hAnsi="Arial" w:cs="Arial"/>
          <w:color w:val="222222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color w:val="222222"/>
          <w:sz w:val="24"/>
          <w:szCs w:val="24"/>
          <w:lang w:val="it-IT"/>
        </w:rPr>
        <w:t>pratiti</w:t>
      </w:r>
      <w:proofErr w:type="spellEnd"/>
      <w:r w:rsidRPr="007A41D3">
        <w:rPr>
          <w:rFonts w:ascii="Arial" w:hAnsi="Arial" w:cs="Arial"/>
          <w:color w:val="222222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color w:val="222222"/>
          <w:sz w:val="24"/>
          <w:szCs w:val="24"/>
          <w:lang w:val="it-IT"/>
        </w:rPr>
        <w:t>grupe</w:t>
      </w:r>
      <w:proofErr w:type="spellEnd"/>
      <w:r w:rsidRPr="007A41D3">
        <w:rPr>
          <w:rFonts w:ascii="Arial" w:hAnsi="Arial" w:cs="Arial"/>
          <w:color w:val="222222"/>
          <w:sz w:val="24"/>
          <w:szCs w:val="24"/>
          <w:lang w:val="it-IT"/>
        </w:rPr>
        <w:t xml:space="preserve"> za </w:t>
      </w:r>
      <w:proofErr w:type="spellStart"/>
      <w:r w:rsidRPr="007A41D3">
        <w:rPr>
          <w:rFonts w:ascii="Arial" w:hAnsi="Arial" w:cs="Arial"/>
          <w:color w:val="222222"/>
          <w:sz w:val="24"/>
          <w:szCs w:val="24"/>
          <w:lang w:val="it-IT"/>
        </w:rPr>
        <w:t>vrijeme</w:t>
      </w:r>
      <w:proofErr w:type="spellEnd"/>
      <w:r w:rsidRPr="007A41D3">
        <w:rPr>
          <w:rFonts w:ascii="Arial" w:hAnsi="Arial" w:cs="Arial"/>
          <w:color w:val="222222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color w:val="222222"/>
          <w:sz w:val="24"/>
          <w:szCs w:val="24"/>
          <w:lang w:val="it-IT"/>
        </w:rPr>
        <w:t>njihovog</w:t>
      </w:r>
      <w:proofErr w:type="spellEnd"/>
      <w:r w:rsidRPr="007A41D3">
        <w:rPr>
          <w:rFonts w:ascii="Arial" w:hAnsi="Arial" w:cs="Arial"/>
          <w:color w:val="222222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color w:val="222222"/>
          <w:sz w:val="24"/>
          <w:szCs w:val="24"/>
          <w:lang w:val="it-IT"/>
        </w:rPr>
        <w:t>boravka</w:t>
      </w:r>
      <w:proofErr w:type="spellEnd"/>
      <w:r w:rsidRPr="007A41D3">
        <w:rPr>
          <w:rFonts w:ascii="Arial" w:hAnsi="Arial" w:cs="Arial"/>
          <w:color w:val="222222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color w:val="222222"/>
          <w:sz w:val="24"/>
          <w:szCs w:val="24"/>
          <w:lang w:val="it-IT"/>
        </w:rPr>
        <w:t>na</w:t>
      </w:r>
      <w:proofErr w:type="spellEnd"/>
      <w:r w:rsidRPr="007A41D3">
        <w:rPr>
          <w:rFonts w:ascii="Arial" w:hAnsi="Arial" w:cs="Arial"/>
          <w:color w:val="222222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color w:val="222222"/>
          <w:sz w:val="24"/>
          <w:szCs w:val="24"/>
          <w:lang w:val="it-IT"/>
        </w:rPr>
        <w:t>svježem</w:t>
      </w:r>
      <w:proofErr w:type="spellEnd"/>
      <w:r w:rsidRPr="007A41D3">
        <w:rPr>
          <w:rFonts w:ascii="Arial" w:hAnsi="Arial" w:cs="Arial"/>
          <w:color w:val="222222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color w:val="222222"/>
          <w:sz w:val="24"/>
          <w:szCs w:val="24"/>
          <w:lang w:val="it-IT"/>
        </w:rPr>
        <w:t>zraku</w:t>
      </w:r>
      <w:proofErr w:type="spellEnd"/>
      <w:r w:rsidRPr="007A41D3">
        <w:rPr>
          <w:rFonts w:ascii="Arial" w:hAnsi="Arial" w:cs="Arial"/>
          <w:color w:val="222222"/>
          <w:sz w:val="24"/>
          <w:szCs w:val="24"/>
          <w:lang w:val="it-IT"/>
        </w:rPr>
        <w:t>.</w:t>
      </w:r>
    </w:p>
    <w:p w14:paraId="55D65828" w14:textId="77777777" w:rsidR="00C22B7E" w:rsidRPr="007A41D3" w:rsidRDefault="00C22B7E" w:rsidP="00C22B7E">
      <w:pPr>
        <w:shd w:val="clear" w:color="auto" w:fill="FFFFFF"/>
        <w:rPr>
          <w:rFonts w:ascii="Arial" w:hAnsi="Arial" w:cs="Arial"/>
          <w:color w:val="222222"/>
          <w:sz w:val="24"/>
          <w:szCs w:val="24"/>
          <w:lang w:val="it-IT"/>
        </w:rPr>
      </w:pPr>
    </w:p>
    <w:p w14:paraId="1B00ED25" w14:textId="77777777" w:rsidR="00C22B7E" w:rsidRPr="007A41D3" w:rsidRDefault="00C22B7E" w:rsidP="00C22B7E">
      <w:pPr>
        <w:shd w:val="clear" w:color="auto" w:fill="FFFFFF"/>
        <w:rPr>
          <w:rFonts w:ascii="Arial" w:hAnsi="Arial" w:cs="Arial"/>
          <w:color w:val="222222"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color w:val="222222"/>
          <w:sz w:val="24"/>
          <w:szCs w:val="24"/>
          <w:lang w:val="it-IT"/>
        </w:rPr>
        <w:t>Dogovorila</w:t>
      </w:r>
      <w:proofErr w:type="spellEnd"/>
      <w:r w:rsidRPr="007A41D3">
        <w:rPr>
          <w:rFonts w:ascii="Arial" w:hAnsi="Arial" w:cs="Arial"/>
          <w:color w:val="222222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color w:val="222222"/>
          <w:sz w:val="24"/>
          <w:szCs w:val="24"/>
          <w:lang w:val="it-IT"/>
        </w:rPr>
        <w:t>sistematske</w:t>
      </w:r>
      <w:proofErr w:type="spellEnd"/>
      <w:r w:rsidRPr="007A41D3">
        <w:rPr>
          <w:rFonts w:ascii="Arial" w:hAnsi="Arial" w:cs="Arial"/>
          <w:color w:val="222222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color w:val="222222"/>
          <w:sz w:val="24"/>
          <w:szCs w:val="24"/>
          <w:lang w:val="it-IT"/>
        </w:rPr>
        <w:t>preglede</w:t>
      </w:r>
      <w:proofErr w:type="spellEnd"/>
      <w:r w:rsidRPr="007A41D3">
        <w:rPr>
          <w:rFonts w:ascii="Arial" w:hAnsi="Arial" w:cs="Arial"/>
          <w:color w:val="222222"/>
          <w:sz w:val="24"/>
          <w:szCs w:val="24"/>
          <w:lang w:val="it-IT"/>
        </w:rPr>
        <w:t xml:space="preserve"> za </w:t>
      </w:r>
      <w:proofErr w:type="spellStart"/>
      <w:r w:rsidRPr="007A41D3">
        <w:rPr>
          <w:rFonts w:ascii="Arial" w:hAnsi="Arial" w:cs="Arial"/>
          <w:color w:val="222222"/>
          <w:sz w:val="24"/>
          <w:szCs w:val="24"/>
          <w:lang w:val="it-IT"/>
        </w:rPr>
        <w:t>novozaposlene</w:t>
      </w:r>
      <w:proofErr w:type="spellEnd"/>
      <w:r w:rsidRPr="007A41D3">
        <w:rPr>
          <w:rFonts w:ascii="Arial" w:hAnsi="Arial" w:cs="Arial"/>
          <w:color w:val="222222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color w:val="222222"/>
          <w:sz w:val="24"/>
          <w:szCs w:val="24"/>
          <w:lang w:val="it-IT"/>
        </w:rPr>
        <w:t>djelatnike</w:t>
      </w:r>
      <w:proofErr w:type="spellEnd"/>
      <w:r w:rsidRPr="007A41D3">
        <w:rPr>
          <w:rFonts w:ascii="Arial" w:hAnsi="Arial" w:cs="Arial"/>
          <w:color w:val="222222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color w:val="222222"/>
          <w:sz w:val="24"/>
          <w:szCs w:val="24"/>
          <w:lang w:val="it-IT"/>
        </w:rPr>
        <w:t>na</w:t>
      </w:r>
      <w:proofErr w:type="spellEnd"/>
      <w:r w:rsidRPr="007A41D3">
        <w:rPr>
          <w:rFonts w:ascii="Arial" w:hAnsi="Arial" w:cs="Arial"/>
          <w:color w:val="222222"/>
          <w:sz w:val="24"/>
          <w:szCs w:val="24"/>
          <w:lang w:val="it-IT"/>
        </w:rPr>
        <w:t xml:space="preserve"> Medicini rada.</w:t>
      </w:r>
    </w:p>
    <w:p w14:paraId="0D966C87" w14:textId="77777777" w:rsidR="00C22B7E" w:rsidRPr="007A41D3" w:rsidRDefault="00C22B7E" w:rsidP="00C22B7E">
      <w:pPr>
        <w:shd w:val="clear" w:color="auto" w:fill="FFFFFF"/>
        <w:rPr>
          <w:rFonts w:ascii="Arial" w:hAnsi="Arial" w:cs="Arial"/>
          <w:color w:val="222222"/>
          <w:sz w:val="24"/>
          <w:szCs w:val="24"/>
          <w:lang w:val="it-IT"/>
        </w:rPr>
      </w:pPr>
    </w:p>
    <w:p w14:paraId="5ECE207A" w14:textId="77777777" w:rsidR="00C22B7E" w:rsidRPr="007A41D3" w:rsidRDefault="00C22B7E" w:rsidP="00C22B7E">
      <w:pPr>
        <w:shd w:val="clear" w:color="auto" w:fill="FFFFFF"/>
        <w:rPr>
          <w:rFonts w:ascii="Arial" w:hAnsi="Arial" w:cs="Arial"/>
          <w:color w:val="222222"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color w:val="222222"/>
          <w:sz w:val="24"/>
          <w:szCs w:val="24"/>
          <w:lang w:val="it-IT"/>
        </w:rPr>
        <w:t>Vodim</w:t>
      </w:r>
      <w:proofErr w:type="spellEnd"/>
      <w:r w:rsidRPr="007A41D3">
        <w:rPr>
          <w:rFonts w:ascii="Arial" w:hAnsi="Arial" w:cs="Arial"/>
          <w:color w:val="222222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color w:val="222222"/>
          <w:sz w:val="24"/>
          <w:szCs w:val="24"/>
          <w:lang w:val="it-IT"/>
        </w:rPr>
        <w:t>računa</w:t>
      </w:r>
      <w:proofErr w:type="spellEnd"/>
      <w:r w:rsidRPr="007A41D3">
        <w:rPr>
          <w:rFonts w:ascii="Arial" w:hAnsi="Arial" w:cs="Arial"/>
          <w:color w:val="222222"/>
          <w:sz w:val="24"/>
          <w:szCs w:val="24"/>
          <w:lang w:val="it-IT"/>
        </w:rPr>
        <w:t xml:space="preserve"> da su sanitarne </w:t>
      </w:r>
      <w:proofErr w:type="spellStart"/>
      <w:r w:rsidRPr="007A41D3">
        <w:rPr>
          <w:rFonts w:ascii="Arial" w:hAnsi="Arial" w:cs="Arial"/>
          <w:color w:val="222222"/>
          <w:sz w:val="24"/>
          <w:szCs w:val="24"/>
          <w:lang w:val="it-IT"/>
        </w:rPr>
        <w:t>knjižice</w:t>
      </w:r>
      <w:proofErr w:type="spellEnd"/>
      <w:r w:rsidRPr="007A41D3">
        <w:rPr>
          <w:rFonts w:ascii="Arial" w:hAnsi="Arial" w:cs="Arial"/>
          <w:color w:val="222222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color w:val="222222"/>
          <w:sz w:val="24"/>
          <w:szCs w:val="24"/>
          <w:lang w:val="it-IT"/>
        </w:rPr>
        <w:t>uredne</w:t>
      </w:r>
      <w:proofErr w:type="spellEnd"/>
      <w:r w:rsidRPr="007A41D3">
        <w:rPr>
          <w:rFonts w:ascii="Arial" w:hAnsi="Arial" w:cs="Arial"/>
          <w:color w:val="222222"/>
          <w:sz w:val="24"/>
          <w:szCs w:val="24"/>
          <w:lang w:val="it-IT"/>
        </w:rPr>
        <w:t>.</w:t>
      </w:r>
    </w:p>
    <w:p w14:paraId="24C0D352" w14:textId="77777777" w:rsidR="00C22B7E" w:rsidRPr="007A41D3" w:rsidRDefault="00C22B7E" w:rsidP="00C22B7E">
      <w:pPr>
        <w:shd w:val="clear" w:color="auto" w:fill="FFFFFF"/>
        <w:rPr>
          <w:rFonts w:ascii="Arial" w:hAnsi="Arial" w:cs="Arial"/>
          <w:color w:val="222222"/>
          <w:sz w:val="24"/>
          <w:szCs w:val="24"/>
          <w:lang w:val="it-IT"/>
        </w:rPr>
      </w:pPr>
    </w:p>
    <w:p w14:paraId="1477B2F4" w14:textId="77777777" w:rsidR="00C22B7E" w:rsidRPr="007A41D3" w:rsidRDefault="00C22B7E" w:rsidP="00C22B7E">
      <w:pPr>
        <w:shd w:val="clear" w:color="auto" w:fill="FFFFFF"/>
        <w:rPr>
          <w:rFonts w:ascii="Arial" w:hAnsi="Arial" w:cs="Arial"/>
          <w:color w:val="222222"/>
          <w:sz w:val="24"/>
          <w:szCs w:val="24"/>
          <w:lang w:val="it-IT"/>
        </w:rPr>
      </w:pPr>
      <w:r w:rsidRPr="007A41D3">
        <w:rPr>
          <w:rFonts w:ascii="Arial" w:hAnsi="Arial" w:cs="Arial"/>
          <w:color w:val="222222"/>
          <w:sz w:val="24"/>
          <w:szCs w:val="24"/>
          <w:lang w:val="it-IT"/>
        </w:rPr>
        <w:t xml:space="preserve">Po </w:t>
      </w:r>
      <w:proofErr w:type="spellStart"/>
      <w:r w:rsidRPr="007A41D3">
        <w:rPr>
          <w:rFonts w:ascii="Arial" w:hAnsi="Arial" w:cs="Arial"/>
          <w:color w:val="222222"/>
          <w:sz w:val="24"/>
          <w:szCs w:val="24"/>
          <w:lang w:val="it-IT"/>
        </w:rPr>
        <w:t>otvaranju</w:t>
      </w:r>
      <w:proofErr w:type="spellEnd"/>
      <w:r w:rsidRPr="007A41D3">
        <w:rPr>
          <w:rFonts w:ascii="Arial" w:hAnsi="Arial" w:cs="Arial"/>
          <w:color w:val="222222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color w:val="222222"/>
          <w:sz w:val="24"/>
          <w:szCs w:val="24"/>
          <w:lang w:val="it-IT"/>
        </w:rPr>
        <w:t>vrtića</w:t>
      </w:r>
      <w:proofErr w:type="spellEnd"/>
      <w:r w:rsidRPr="007A41D3">
        <w:rPr>
          <w:rFonts w:ascii="Arial" w:hAnsi="Arial" w:cs="Arial"/>
          <w:color w:val="222222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color w:val="222222"/>
          <w:sz w:val="24"/>
          <w:szCs w:val="24"/>
          <w:lang w:val="it-IT"/>
        </w:rPr>
        <w:t>nakon</w:t>
      </w:r>
      <w:proofErr w:type="spellEnd"/>
      <w:r w:rsidRPr="007A41D3">
        <w:rPr>
          <w:rFonts w:ascii="Arial" w:hAnsi="Arial" w:cs="Arial"/>
          <w:color w:val="222222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color w:val="222222"/>
          <w:sz w:val="24"/>
          <w:szCs w:val="24"/>
          <w:lang w:val="it-IT"/>
        </w:rPr>
        <w:t>korone</w:t>
      </w:r>
      <w:proofErr w:type="spellEnd"/>
      <w:r w:rsidRPr="007A41D3">
        <w:rPr>
          <w:rFonts w:ascii="Arial" w:hAnsi="Arial" w:cs="Arial"/>
          <w:color w:val="222222"/>
          <w:sz w:val="24"/>
          <w:szCs w:val="24"/>
          <w:lang w:val="it-IT"/>
        </w:rPr>
        <w:t xml:space="preserve">, </w:t>
      </w:r>
      <w:proofErr w:type="spellStart"/>
      <w:r w:rsidRPr="007A41D3">
        <w:rPr>
          <w:rFonts w:ascii="Arial" w:hAnsi="Arial" w:cs="Arial"/>
          <w:color w:val="222222"/>
          <w:sz w:val="24"/>
          <w:szCs w:val="24"/>
          <w:lang w:val="it-IT"/>
        </w:rPr>
        <w:t>držimo</w:t>
      </w:r>
      <w:proofErr w:type="spellEnd"/>
      <w:r w:rsidRPr="007A41D3">
        <w:rPr>
          <w:rFonts w:ascii="Arial" w:hAnsi="Arial" w:cs="Arial"/>
          <w:color w:val="222222"/>
          <w:sz w:val="24"/>
          <w:szCs w:val="24"/>
          <w:lang w:val="it-IT"/>
        </w:rPr>
        <w:t xml:space="preserve"> se </w:t>
      </w:r>
      <w:proofErr w:type="spellStart"/>
      <w:r w:rsidRPr="007A41D3">
        <w:rPr>
          <w:rFonts w:ascii="Arial" w:hAnsi="Arial" w:cs="Arial"/>
          <w:color w:val="222222"/>
          <w:sz w:val="24"/>
          <w:szCs w:val="24"/>
          <w:lang w:val="it-IT"/>
        </w:rPr>
        <w:t>uputa</w:t>
      </w:r>
      <w:proofErr w:type="spellEnd"/>
      <w:r w:rsidRPr="007A41D3">
        <w:rPr>
          <w:rFonts w:ascii="Arial" w:hAnsi="Arial" w:cs="Arial"/>
          <w:color w:val="222222"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color w:val="222222"/>
          <w:sz w:val="24"/>
          <w:szCs w:val="24"/>
          <w:lang w:val="it-IT"/>
        </w:rPr>
        <w:t>preporuka</w:t>
      </w:r>
      <w:proofErr w:type="spellEnd"/>
      <w:r w:rsidRPr="007A41D3">
        <w:rPr>
          <w:rFonts w:ascii="Arial" w:hAnsi="Arial" w:cs="Arial"/>
          <w:color w:val="222222"/>
          <w:sz w:val="24"/>
          <w:szCs w:val="24"/>
          <w:lang w:val="it-IT"/>
        </w:rPr>
        <w:t xml:space="preserve"> HZZJZ. </w:t>
      </w:r>
      <w:proofErr w:type="spellStart"/>
      <w:r w:rsidRPr="007A41D3">
        <w:rPr>
          <w:rFonts w:ascii="Arial" w:hAnsi="Arial" w:cs="Arial"/>
          <w:color w:val="222222"/>
          <w:sz w:val="24"/>
          <w:szCs w:val="24"/>
          <w:lang w:val="it-IT"/>
        </w:rPr>
        <w:t>Nabavljen</w:t>
      </w:r>
      <w:proofErr w:type="spellEnd"/>
      <w:r w:rsidRPr="007A41D3">
        <w:rPr>
          <w:rFonts w:ascii="Arial" w:hAnsi="Arial" w:cs="Arial"/>
          <w:color w:val="222222"/>
          <w:sz w:val="24"/>
          <w:szCs w:val="24"/>
          <w:lang w:val="it-IT"/>
        </w:rPr>
        <w:t xml:space="preserve"> je </w:t>
      </w:r>
      <w:proofErr w:type="spellStart"/>
      <w:r w:rsidRPr="007A41D3">
        <w:rPr>
          <w:rFonts w:ascii="Arial" w:hAnsi="Arial" w:cs="Arial"/>
          <w:color w:val="222222"/>
          <w:sz w:val="24"/>
          <w:szCs w:val="24"/>
          <w:lang w:val="it-IT"/>
        </w:rPr>
        <w:t>beskontaktni</w:t>
      </w:r>
      <w:proofErr w:type="spellEnd"/>
      <w:r w:rsidRPr="007A41D3">
        <w:rPr>
          <w:rFonts w:ascii="Arial" w:hAnsi="Arial" w:cs="Arial"/>
          <w:color w:val="222222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color w:val="222222"/>
          <w:sz w:val="24"/>
          <w:szCs w:val="24"/>
          <w:lang w:val="it-IT"/>
        </w:rPr>
        <w:t>toplomjer</w:t>
      </w:r>
      <w:proofErr w:type="spellEnd"/>
      <w:r w:rsidRPr="007A41D3">
        <w:rPr>
          <w:rFonts w:ascii="Arial" w:hAnsi="Arial" w:cs="Arial"/>
          <w:color w:val="222222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color w:val="222222"/>
          <w:sz w:val="24"/>
          <w:szCs w:val="24"/>
          <w:lang w:val="it-IT"/>
        </w:rPr>
        <w:t>kojim</w:t>
      </w:r>
      <w:proofErr w:type="spellEnd"/>
      <w:r w:rsidRPr="007A41D3">
        <w:rPr>
          <w:rFonts w:ascii="Arial" w:hAnsi="Arial" w:cs="Arial"/>
          <w:color w:val="222222"/>
          <w:sz w:val="24"/>
          <w:szCs w:val="24"/>
          <w:lang w:val="it-IT"/>
        </w:rPr>
        <w:t xml:space="preserve"> se </w:t>
      </w:r>
      <w:proofErr w:type="spellStart"/>
      <w:r w:rsidRPr="007A41D3">
        <w:rPr>
          <w:rFonts w:ascii="Arial" w:hAnsi="Arial" w:cs="Arial"/>
          <w:color w:val="222222"/>
          <w:sz w:val="24"/>
          <w:szCs w:val="24"/>
          <w:lang w:val="it-IT"/>
        </w:rPr>
        <w:t>mjeri</w:t>
      </w:r>
      <w:proofErr w:type="spellEnd"/>
      <w:r w:rsidRPr="007A41D3">
        <w:rPr>
          <w:rFonts w:ascii="Arial" w:hAnsi="Arial" w:cs="Arial"/>
          <w:color w:val="222222"/>
          <w:sz w:val="24"/>
          <w:szCs w:val="24"/>
          <w:lang w:val="it-IT"/>
        </w:rPr>
        <w:t xml:space="preserve"> temperatura </w:t>
      </w:r>
      <w:proofErr w:type="spellStart"/>
      <w:r w:rsidRPr="007A41D3">
        <w:rPr>
          <w:rFonts w:ascii="Arial" w:hAnsi="Arial" w:cs="Arial"/>
          <w:color w:val="222222"/>
          <w:sz w:val="24"/>
          <w:szCs w:val="24"/>
          <w:lang w:val="it-IT"/>
        </w:rPr>
        <w:t>djeci</w:t>
      </w:r>
      <w:proofErr w:type="spellEnd"/>
      <w:r w:rsidRPr="007A41D3">
        <w:rPr>
          <w:rFonts w:ascii="Arial" w:hAnsi="Arial" w:cs="Arial"/>
          <w:color w:val="222222"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color w:val="222222"/>
          <w:sz w:val="24"/>
          <w:szCs w:val="24"/>
          <w:lang w:val="it-IT"/>
        </w:rPr>
        <w:t>svom</w:t>
      </w:r>
      <w:proofErr w:type="spellEnd"/>
      <w:r w:rsidRPr="007A41D3">
        <w:rPr>
          <w:rFonts w:ascii="Arial" w:hAnsi="Arial" w:cs="Arial"/>
          <w:color w:val="222222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color w:val="222222"/>
          <w:sz w:val="24"/>
          <w:szCs w:val="24"/>
          <w:lang w:val="it-IT"/>
        </w:rPr>
        <w:t>vrtićkom</w:t>
      </w:r>
      <w:proofErr w:type="spellEnd"/>
      <w:r w:rsidRPr="007A41D3">
        <w:rPr>
          <w:rFonts w:ascii="Arial" w:hAnsi="Arial" w:cs="Arial"/>
          <w:color w:val="222222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color w:val="222222"/>
          <w:sz w:val="24"/>
          <w:szCs w:val="24"/>
          <w:lang w:val="it-IT"/>
        </w:rPr>
        <w:t>osoblju</w:t>
      </w:r>
      <w:proofErr w:type="spellEnd"/>
      <w:r w:rsidRPr="007A41D3">
        <w:rPr>
          <w:rFonts w:ascii="Arial" w:hAnsi="Arial" w:cs="Arial"/>
          <w:color w:val="222222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color w:val="222222"/>
          <w:sz w:val="24"/>
          <w:szCs w:val="24"/>
          <w:lang w:val="it-IT"/>
        </w:rPr>
        <w:t>prilikom</w:t>
      </w:r>
      <w:proofErr w:type="spellEnd"/>
      <w:r w:rsidRPr="007A41D3">
        <w:rPr>
          <w:rFonts w:ascii="Arial" w:hAnsi="Arial" w:cs="Arial"/>
          <w:color w:val="222222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color w:val="222222"/>
          <w:sz w:val="24"/>
          <w:szCs w:val="24"/>
          <w:lang w:val="it-IT"/>
        </w:rPr>
        <w:t>dolaska</w:t>
      </w:r>
      <w:proofErr w:type="spellEnd"/>
      <w:r w:rsidRPr="007A41D3">
        <w:rPr>
          <w:rFonts w:ascii="Arial" w:hAnsi="Arial" w:cs="Arial"/>
          <w:color w:val="222222"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color w:val="222222"/>
          <w:sz w:val="24"/>
          <w:szCs w:val="24"/>
          <w:lang w:val="it-IT"/>
        </w:rPr>
        <w:t>odlaska</w:t>
      </w:r>
      <w:proofErr w:type="spellEnd"/>
      <w:r w:rsidRPr="007A41D3">
        <w:rPr>
          <w:rFonts w:ascii="Arial" w:hAnsi="Arial" w:cs="Arial"/>
          <w:color w:val="222222"/>
          <w:sz w:val="24"/>
          <w:szCs w:val="24"/>
          <w:lang w:val="it-IT"/>
        </w:rPr>
        <w:t xml:space="preserve"> s </w:t>
      </w:r>
      <w:proofErr w:type="spellStart"/>
      <w:r w:rsidRPr="007A41D3">
        <w:rPr>
          <w:rFonts w:ascii="Arial" w:hAnsi="Arial" w:cs="Arial"/>
          <w:color w:val="222222"/>
          <w:sz w:val="24"/>
          <w:szCs w:val="24"/>
          <w:lang w:val="it-IT"/>
        </w:rPr>
        <w:t>posla</w:t>
      </w:r>
      <w:proofErr w:type="spellEnd"/>
      <w:r w:rsidRPr="007A41D3">
        <w:rPr>
          <w:rFonts w:ascii="Arial" w:hAnsi="Arial" w:cs="Arial"/>
          <w:color w:val="222222"/>
          <w:sz w:val="24"/>
          <w:szCs w:val="24"/>
          <w:lang w:val="it-IT"/>
        </w:rPr>
        <w:t>.</w:t>
      </w:r>
    </w:p>
    <w:p w14:paraId="4F18FD07" w14:textId="77777777" w:rsidR="00C22B7E" w:rsidRPr="007A41D3" w:rsidRDefault="00C22B7E" w:rsidP="00C22B7E">
      <w:pPr>
        <w:shd w:val="clear" w:color="auto" w:fill="FFFFFF"/>
        <w:rPr>
          <w:rFonts w:ascii="Arial" w:hAnsi="Arial" w:cs="Arial"/>
          <w:color w:val="222222"/>
          <w:sz w:val="24"/>
          <w:szCs w:val="24"/>
          <w:lang w:val="it-IT"/>
        </w:rPr>
      </w:pPr>
    </w:p>
    <w:p w14:paraId="0CAFCCD6" w14:textId="77777777" w:rsidR="00C22B7E" w:rsidRPr="007A41D3" w:rsidRDefault="00C22B7E" w:rsidP="00C22B7E">
      <w:pPr>
        <w:shd w:val="clear" w:color="auto" w:fill="FFFFFF"/>
        <w:rPr>
          <w:rFonts w:ascii="Arial" w:hAnsi="Arial" w:cs="Arial"/>
          <w:color w:val="222222"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color w:val="222222"/>
          <w:sz w:val="24"/>
          <w:szCs w:val="24"/>
          <w:lang w:val="it-IT"/>
        </w:rPr>
        <w:t>Prilikom</w:t>
      </w:r>
      <w:proofErr w:type="spellEnd"/>
      <w:r w:rsidRPr="007A41D3">
        <w:rPr>
          <w:rFonts w:ascii="Arial" w:hAnsi="Arial" w:cs="Arial"/>
          <w:color w:val="222222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color w:val="222222"/>
          <w:sz w:val="24"/>
          <w:szCs w:val="24"/>
          <w:lang w:val="it-IT"/>
        </w:rPr>
        <w:t>upisa</w:t>
      </w:r>
      <w:proofErr w:type="spellEnd"/>
      <w:r w:rsidRPr="007A41D3">
        <w:rPr>
          <w:rFonts w:ascii="Arial" w:hAnsi="Arial" w:cs="Arial"/>
          <w:color w:val="222222"/>
          <w:sz w:val="24"/>
          <w:szCs w:val="24"/>
          <w:lang w:val="it-IT"/>
        </w:rPr>
        <w:t xml:space="preserve"> nove </w:t>
      </w:r>
      <w:proofErr w:type="spellStart"/>
      <w:r w:rsidRPr="007A41D3">
        <w:rPr>
          <w:rFonts w:ascii="Arial" w:hAnsi="Arial" w:cs="Arial"/>
          <w:color w:val="222222"/>
          <w:sz w:val="24"/>
          <w:szCs w:val="24"/>
          <w:lang w:val="it-IT"/>
        </w:rPr>
        <w:t>djece</w:t>
      </w:r>
      <w:proofErr w:type="spellEnd"/>
      <w:r w:rsidRPr="007A41D3">
        <w:rPr>
          <w:rFonts w:ascii="Arial" w:hAnsi="Arial" w:cs="Arial"/>
          <w:color w:val="222222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color w:val="222222"/>
          <w:sz w:val="24"/>
          <w:szCs w:val="24"/>
          <w:lang w:val="it-IT"/>
        </w:rPr>
        <w:t>koja</w:t>
      </w:r>
      <w:proofErr w:type="spellEnd"/>
      <w:r w:rsidRPr="007A41D3">
        <w:rPr>
          <w:rFonts w:ascii="Arial" w:hAnsi="Arial" w:cs="Arial"/>
          <w:color w:val="222222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color w:val="222222"/>
          <w:sz w:val="24"/>
          <w:szCs w:val="24"/>
          <w:lang w:val="it-IT"/>
        </w:rPr>
        <w:t>će</w:t>
      </w:r>
      <w:proofErr w:type="spellEnd"/>
      <w:r w:rsidRPr="007A41D3">
        <w:rPr>
          <w:rFonts w:ascii="Arial" w:hAnsi="Arial" w:cs="Arial"/>
          <w:color w:val="222222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color w:val="222222"/>
          <w:sz w:val="24"/>
          <w:szCs w:val="24"/>
          <w:lang w:val="it-IT"/>
        </w:rPr>
        <w:t>krenuti</w:t>
      </w:r>
      <w:proofErr w:type="spellEnd"/>
      <w:r w:rsidRPr="007A41D3">
        <w:rPr>
          <w:rFonts w:ascii="Arial" w:hAnsi="Arial" w:cs="Arial"/>
          <w:color w:val="222222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color w:val="222222"/>
          <w:sz w:val="24"/>
          <w:szCs w:val="24"/>
          <w:lang w:val="it-IT"/>
        </w:rPr>
        <w:t>na</w:t>
      </w:r>
      <w:proofErr w:type="spellEnd"/>
      <w:r w:rsidRPr="007A41D3">
        <w:rPr>
          <w:rFonts w:ascii="Arial" w:hAnsi="Arial" w:cs="Arial"/>
          <w:color w:val="222222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color w:val="222222"/>
          <w:sz w:val="24"/>
          <w:szCs w:val="24"/>
          <w:lang w:val="it-IT"/>
        </w:rPr>
        <w:t>jesen</w:t>
      </w:r>
      <w:proofErr w:type="spellEnd"/>
      <w:r w:rsidRPr="007A41D3">
        <w:rPr>
          <w:rFonts w:ascii="Arial" w:hAnsi="Arial" w:cs="Arial"/>
          <w:color w:val="222222"/>
          <w:sz w:val="24"/>
          <w:szCs w:val="24"/>
          <w:lang w:val="it-IT"/>
        </w:rPr>
        <w:t xml:space="preserve">, </w:t>
      </w:r>
      <w:proofErr w:type="spellStart"/>
      <w:r w:rsidRPr="007A41D3">
        <w:rPr>
          <w:rFonts w:ascii="Arial" w:hAnsi="Arial" w:cs="Arial"/>
          <w:color w:val="222222"/>
          <w:sz w:val="24"/>
          <w:szCs w:val="24"/>
          <w:lang w:val="it-IT"/>
        </w:rPr>
        <w:t>pregledala</w:t>
      </w:r>
      <w:proofErr w:type="spellEnd"/>
      <w:r w:rsidRPr="007A41D3">
        <w:rPr>
          <w:rFonts w:ascii="Arial" w:hAnsi="Arial" w:cs="Arial"/>
          <w:color w:val="222222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color w:val="222222"/>
          <w:sz w:val="24"/>
          <w:szCs w:val="24"/>
          <w:lang w:val="it-IT"/>
        </w:rPr>
        <w:t>sam</w:t>
      </w:r>
      <w:proofErr w:type="spellEnd"/>
      <w:r w:rsidRPr="007A41D3">
        <w:rPr>
          <w:rFonts w:ascii="Arial" w:hAnsi="Arial" w:cs="Arial"/>
          <w:color w:val="222222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color w:val="222222"/>
          <w:sz w:val="24"/>
          <w:szCs w:val="24"/>
          <w:lang w:val="it-IT"/>
        </w:rPr>
        <w:t>cijepne</w:t>
      </w:r>
      <w:proofErr w:type="spellEnd"/>
      <w:r w:rsidRPr="007A41D3">
        <w:rPr>
          <w:rFonts w:ascii="Arial" w:hAnsi="Arial" w:cs="Arial"/>
          <w:color w:val="222222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color w:val="222222"/>
          <w:sz w:val="24"/>
          <w:szCs w:val="24"/>
          <w:lang w:val="it-IT"/>
        </w:rPr>
        <w:t>knjižice</w:t>
      </w:r>
      <w:proofErr w:type="spellEnd"/>
      <w:r w:rsidRPr="007A41D3">
        <w:rPr>
          <w:rFonts w:ascii="Arial" w:hAnsi="Arial" w:cs="Arial"/>
          <w:color w:val="222222"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color w:val="222222"/>
          <w:sz w:val="24"/>
          <w:szCs w:val="24"/>
          <w:lang w:val="it-IT"/>
        </w:rPr>
        <w:t>Liječničke</w:t>
      </w:r>
      <w:proofErr w:type="spellEnd"/>
      <w:r w:rsidRPr="007A41D3">
        <w:rPr>
          <w:rFonts w:ascii="Arial" w:hAnsi="Arial" w:cs="Arial"/>
          <w:color w:val="222222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color w:val="222222"/>
          <w:sz w:val="24"/>
          <w:szCs w:val="24"/>
          <w:lang w:val="it-IT"/>
        </w:rPr>
        <w:t>potvrde</w:t>
      </w:r>
      <w:proofErr w:type="spellEnd"/>
      <w:r w:rsidRPr="007A41D3">
        <w:rPr>
          <w:rFonts w:ascii="Arial" w:hAnsi="Arial" w:cs="Arial"/>
          <w:color w:val="222222"/>
          <w:sz w:val="24"/>
          <w:szCs w:val="24"/>
          <w:lang w:val="it-IT"/>
        </w:rPr>
        <w:t xml:space="preserve"> radi </w:t>
      </w:r>
      <w:proofErr w:type="spellStart"/>
      <w:r w:rsidRPr="007A41D3">
        <w:rPr>
          <w:rFonts w:ascii="Arial" w:hAnsi="Arial" w:cs="Arial"/>
          <w:color w:val="222222"/>
          <w:sz w:val="24"/>
          <w:szCs w:val="24"/>
          <w:lang w:val="it-IT"/>
        </w:rPr>
        <w:t>uvida</w:t>
      </w:r>
      <w:proofErr w:type="spellEnd"/>
      <w:r w:rsidRPr="007A41D3">
        <w:rPr>
          <w:rFonts w:ascii="Arial" w:hAnsi="Arial" w:cs="Arial"/>
          <w:color w:val="222222"/>
          <w:sz w:val="24"/>
          <w:szCs w:val="24"/>
          <w:lang w:val="it-IT"/>
        </w:rPr>
        <w:t xml:space="preserve"> u </w:t>
      </w:r>
      <w:proofErr w:type="spellStart"/>
      <w:r w:rsidRPr="007A41D3">
        <w:rPr>
          <w:rFonts w:ascii="Arial" w:hAnsi="Arial" w:cs="Arial"/>
          <w:color w:val="222222"/>
          <w:sz w:val="24"/>
          <w:szCs w:val="24"/>
          <w:lang w:val="it-IT"/>
        </w:rPr>
        <w:t>zdravstveno</w:t>
      </w:r>
      <w:proofErr w:type="spellEnd"/>
      <w:r w:rsidRPr="007A41D3">
        <w:rPr>
          <w:rFonts w:ascii="Arial" w:hAnsi="Arial" w:cs="Arial"/>
          <w:color w:val="222222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color w:val="222222"/>
          <w:sz w:val="24"/>
          <w:szCs w:val="24"/>
          <w:lang w:val="it-IT"/>
        </w:rPr>
        <w:t>stanje</w:t>
      </w:r>
      <w:proofErr w:type="spellEnd"/>
      <w:r w:rsidRPr="007A41D3">
        <w:rPr>
          <w:rFonts w:ascii="Arial" w:hAnsi="Arial" w:cs="Arial"/>
          <w:color w:val="222222"/>
          <w:sz w:val="24"/>
          <w:szCs w:val="24"/>
          <w:lang w:val="it-IT"/>
        </w:rPr>
        <w:t>. </w:t>
      </w:r>
    </w:p>
    <w:p w14:paraId="4F51F8AB" w14:textId="77777777" w:rsidR="00C22B7E" w:rsidRPr="007A41D3" w:rsidRDefault="00C22B7E" w:rsidP="00C22B7E">
      <w:pPr>
        <w:shd w:val="clear" w:color="auto" w:fill="FFFFFF"/>
        <w:rPr>
          <w:rFonts w:ascii="Arial" w:hAnsi="Arial" w:cs="Arial"/>
          <w:color w:val="222222"/>
          <w:sz w:val="24"/>
          <w:szCs w:val="24"/>
          <w:lang w:val="it-IT"/>
        </w:rPr>
      </w:pPr>
    </w:p>
    <w:p w14:paraId="16BDAA8A" w14:textId="77777777" w:rsidR="00C22B7E" w:rsidRPr="007A41D3" w:rsidRDefault="00C22B7E" w:rsidP="00C22B7E">
      <w:pPr>
        <w:shd w:val="clear" w:color="auto" w:fill="FFFFFF"/>
        <w:rPr>
          <w:rFonts w:ascii="Arial" w:hAnsi="Arial" w:cs="Arial"/>
          <w:color w:val="222222"/>
          <w:sz w:val="24"/>
          <w:szCs w:val="24"/>
          <w:lang w:val="it-IT"/>
        </w:rPr>
      </w:pPr>
    </w:p>
    <w:p w14:paraId="054431A0" w14:textId="77777777" w:rsidR="00C22B7E" w:rsidRPr="007A41D3" w:rsidRDefault="00C22B7E" w:rsidP="00C22B7E">
      <w:pPr>
        <w:shd w:val="clear" w:color="auto" w:fill="FFFFFF"/>
        <w:rPr>
          <w:rFonts w:ascii="Arial" w:hAnsi="Arial" w:cs="Arial"/>
          <w:color w:val="222222"/>
          <w:sz w:val="24"/>
          <w:szCs w:val="24"/>
          <w:lang w:val="it-IT"/>
        </w:rPr>
      </w:pPr>
    </w:p>
    <w:p w14:paraId="24307129" w14:textId="77777777" w:rsidR="00C22B7E" w:rsidRPr="007A41D3" w:rsidRDefault="00C22B7E" w:rsidP="00C22B7E">
      <w:pPr>
        <w:shd w:val="clear" w:color="auto" w:fill="FFFFFF"/>
        <w:rPr>
          <w:rFonts w:ascii="Arial" w:hAnsi="Arial" w:cs="Arial"/>
          <w:color w:val="222222"/>
          <w:sz w:val="24"/>
          <w:szCs w:val="24"/>
          <w:lang w:val="it-IT"/>
        </w:rPr>
      </w:pPr>
      <w:r w:rsidRPr="007A41D3">
        <w:rPr>
          <w:rFonts w:ascii="Arial" w:hAnsi="Arial" w:cs="Arial"/>
          <w:color w:val="222222"/>
          <w:sz w:val="24"/>
          <w:szCs w:val="24"/>
          <w:lang w:val="it-IT"/>
        </w:rPr>
        <w:t>                                         </w:t>
      </w:r>
    </w:p>
    <w:p w14:paraId="717207E9" w14:textId="77777777" w:rsidR="00C22B7E" w:rsidRPr="007A41D3" w:rsidRDefault="00C22B7E" w:rsidP="00C22B7E">
      <w:pPr>
        <w:shd w:val="clear" w:color="auto" w:fill="FFFFFF"/>
        <w:rPr>
          <w:rFonts w:ascii="Arial" w:hAnsi="Arial" w:cs="Arial"/>
          <w:color w:val="222222"/>
          <w:sz w:val="24"/>
          <w:szCs w:val="24"/>
          <w:lang w:val="it-IT"/>
        </w:rPr>
      </w:pPr>
      <w:proofErr w:type="gramStart"/>
      <w:r w:rsidRPr="007A41D3">
        <w:rPr>
          <w:rFonts w:ascii="Arial" w:hAnsi="Arial" w:cs="Arial"/>
          <w:color w:val="222222"/>
          <w:sz w:val="24"/>
          <w:szCs w:val="24"/>
          <w:lang w:val="it-IT"/>
        </w:rPr>
        <w:t>Brtonigla,  2021.god</w:t>
      </w:r>
      <w:proofErr w:type="gramEnd"/>
      <w:r w:rsidRPr="007A41D3">
        <w:rPr>
          <w:rFonts w:ascii="Arial" w:hAnsi="Arial" w:cs="Arial"/>
          <w:color w:val="222222"/>
          <w:sz w:val="24"/>
          <w:szCs w:val="24"/>
          <w:lang w:val="it-IT"/>
        </w:rPr>
        <w:t>,</w:t>
      </w:r>
    </w:p>
    <w:p w14:paraId="3EA66391" w14:textId="77777777" w:rsidR="00C22B7E" w:rsidRPr="007A41D3" w:rsidRDefault="00C22B7E" w:rsidP="00C22B7E">
      <w:pPr>
        <w:shd w:val="clear" w:color="auto" w:fill="FFFFFF"/>
        <w:rPr>
          <w:rFonts w:ascii="Arial" w:hAnsi="Arial" w:cs="Arial"/>
          <w:color w:val="222222"/>
          <w:sz w:val="24"/>
          <w:szCs w:val="24"/>
          <w:lang w:val="it-IT"/>
        </w:rPr>
      </w:pPr>
    </w:p>
    <w:p w14:paraId="10467723" w14:textId="77777777" w:rsidR="00C22B7E" w:rsidRPr="007A41D3" w:rsidRDefault="00C22B7E" w:rsidP="00C22B7E">
      <w:pPr>
        <w:shd w:val="clear" w:color="auto" w:fill="FFFFFF"/>
        <w:rPr>
          <w:rFonts w:ascii="Arial" w:hAnsi="Arial" w:cs="Arial"/>
          <w:color w:val="222222"/>
          <w:sz w:val="24"/>
          <w:szCs w:val="24"/>
          <w:lang w:val="it-IT"/>
        </w:rPr>
      </w:pPr>
      <w:r w:rsidRPr="007A41D3">
        <w:rPr>
          <w:rFonts w:ascii="Arial" w:hAnsi="Arial" w:cs="Arial"/>
          <w:color w:val="222222"/>
          <w:sz w:val="24"/>
          <w:szCs w:val="24"/>
          <w:lang w:val="it-IT"/>
        </w:rPr>
        <w:t xml:space="preserve">                                              </w:t>
      </w:r>
      <w:r w:rsidRPr="007A41D3">
        <w:rPr>
          <w:rFonts w:ascii="Arial" w:hAnsi="Arial" w:cs="Arial"/>
          <w:color w:val="222222"/>
          <w:sz w:val="24"/>
          <w:szCs w:val="24"/>
          <w:lang w:val="it-IT"/>
        </w:rPr>
        <w:tab/>
      </w:r>
      <w:r w:rsidRPr="007A41D3">
        <w:rPr>
          <w:rFonts w:ascii="Arial" w:hAnsi="Arial" w:cs="Arial"/>
          <w:color w:val="222222"/>
          <w:sz w:val="24"/>
          <w:szCs w:val="24"/>
          <w:lang w:val="it-IT"/>
        </w:rPr>
        <w:tab/>
      </w:r>
      <w:r w:rsidRPr="007A41D3">
        <w:rPr>
          <w:rFonts w:ascii="Arial" w:hAnsi="Arial" w:cs="Arial"/>
          <w:color w:val="222222"/>
          <w:sz w:val="24"/>
          <w:szCs w:val="24"/>
          <w:lang w:val="it-IT"/>
        </w:rPr>
        <w:tab/>
      </w:r>
      <w:r w:rsidRPr="007A41D3">
        <w:rPr>
          <w:rFonts w:ascii="Arial" w:hAnsi="Arial" w:cs="Arial"/>
          <w:color w:val="222222"/>
          <w:sz w:val="24"/>
          <w:szCs w:val="24"/>
          <w:lang w:val="it-IT"/>
        </w:rPr>
        <w:tab/>
      </w:r>
      <w:r w:rsidRPr="007A41D3">
        <w:rPr>
          <w:rFonts w:ascii="Arial" w:hAnsi="Arial" w:cs="Arial"/>
          <w:color w:val="222222"/>
          <w:sz w:val="24"/>
          <w:szCs w:val="24"/>
          <w:lang w:val="it-IT"/>
        </w:rPr>
        <w:tab/>
        <w:t> </w:t>
      </w:r>
      <w:proofErr w:type="spellStart"/>
      <w:r w:rsidRPr="007A41D3">
        <w:rPr>
          <w:rFonts w:ascii="Arial" w:hAnsi="Arial" w:cs="Arial"/>
          <w:color w:val="222222"/>
          <w:sz w:val="24"/>
          <w:szCs w:val="24"/>
          <w:lang w:val="it-IT"/>
        </w:rPr>
        <w:t>Zdravstvena</w:t>
      </w:r>
      <w:proofErr w:type="spellEnd"/>
      <w:r w:rsidRPr="007A41D3">
        <w:rPr>
          <w:rFonts w:ascii="Arial" w:hAnsi="Arial" w:cs="Arial"/>
          <w:color w:val="222222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color w:val="222222"/>
          <w:sz w:val="24"/>
          <w:szCs w:val="24"/>
          <w:lang w:val="it-IT"/>
        </w:rPr>
        <w:t>voditeljica</w:t>
      </w:r>
      <w:proofErr w:type="spellEnd"/>
    </w:p>
    <w:p w14:paraId="7A553BCC" w14:textId="77777777" w:rsidR="00C22B7E" w:rsidRPr="007A41D3" w:rsidRDefault="00C22B7E" w:rsidP="00C22B7E">
      <w:pPr>
        <w:shd w:val="clear" w:color="auto" w:fill="FFFFFF"/>
        <w:rPr>
          <w:rFonts w:ascii="Arial" w:hAnsi="Arial" w:cs="Arial"/>
          <w:color w:val="222222"/>
          <w:sz w:val="24"/>
          <w:szCs w:val="24"/>
          <w:lang w:val="it-IT"/>
        </w:rPr>
      </w:pPr>
      <w:r w:rsidRPr="007A41D3">
        <w:rPr>
          <w:rFonts w:ascii="Arial" w:hAnsi="Arial" w:cs="Arial"/>
          <w:color w:val="222222"/>
          <w:sz w:val="24"/>
          <w:szCs w:val="24"/>
          <w:lang w:val="it-IT"/>
        </w:rPr>
        <w:t xml:space="preserve">                                                      </w:t>
      </w:r>
      <w:r w:rsidRPr="007A41D3">
        <w:rPr>
          <w:rFonts w:ascii="Arial" w:hAnsi="Arial" w:cs="Arial"/>
          <w:color w:val="222222"/>
          <w:sz w:val="24"/>
          <w:szCs w:val="24"/>
          <w:lang w:val="it-IT"/>
        </w:rPr>
        <w:tab/>
      </w:r>
      <w:r w:rsidRPr="007A41D3">
        <w:rPr>
          <w:rFonts w:ascii="Arial" w:hAnsi="Arial" w:cs="Arial"/>
          <w:color w:val="222222"/>
          <w:sz w:val="24"/>
          <w:szCs w:val="24"/>
          <w:lang w:val="it-IT"/>
        </w:rPr>
        <w:tab/>
      </w:r>
      <w:r w:rsidRPr="007A41D3">
        <w:rPr>
          <w:rFonts w:ascii="Arial" w:hAnsi="Arial" w:cs="Arial"/>
          <w:color w:val="222222"/>
          <w:sz w:val="24"/>
          <w:szCs w:val="24"/>
          <w:lang w:val="it-IT"/>
        </w:rPr>
        <w:tab/>
      </w:r>
      <w:r w:rsidRPr="007A41D3">
        <w:rPr>
          <w:rFonts w:ascii="Arial" w:hAnsi="Arial" w:cs="Arial"/>
          <w:color w:val="222222"/>
          <w:sz w:val="24"/>
          <w:szCs w:val="24"/>
          <w:lang w:val="it-IT"/>
        </w:rPr>
        <w:tab/>
      </w:r>
      <w:proofErr w:type="spellStart"/>
      <w:r w:rsidRPr="007A41D3">
        <w:rPr>
          <w:rFonts w:ascii="Arial" w:hAnsi="Arial" w:cs="Arial"/>
          <w:color w:val="222222"/>
          <w:sz w:val="24"/>
          <w:szCs w:val="24"/>
          <w:lang w:val="it-IT"/>
        </w:rPr>
        <w:t>Nevija</w:t>
      </w:r>
      <w:proofErr w:type="spellEnd"/>
      <w:r w:rsidRPr="007A41D3">
        <w:rPr>
          <w:rFonts w:ascii="Arial" w:hAnsi="Arial" w:cs="Arial"/>
          <w:color w:val="222222"/>
          <w:sz w:val="24"/>
          <w:szCs w:val="24"/>
          <w:lang w:val="it-IT"/>
        </w:rPr>
        <w:t xml:space="preserve"> Ritoša</w:t>
      </w:r>
    </w:p>
    <w:p w14:paraId="32E40941" w14:textId="77777777" w:rsidR="00C22B7E" w:rsidRPr="007A41D3" w:rsidRDefault="00C22B7E" w:rsidP="00C22B7E">
      <w:pPr>
        <w:shd w:val="clear" w:color="auto" w:fill="FFFFFF"/>
        <w:rPr>
          <w:rFonts w:ascii="Arial" w:hAnsi="Arial" w:cs="Arial"/>
          <w:color w:val="222222"/>
          <w:sz w:val="24"/>
          <w:szCs w:val="24"/>
          <w:lang w:val="it-IT"/>
        </w:rPr>
      </w:pPr>
    </w:p>
    <w:p w14:paraId="7143DE19" w14:textId="77777777" w:rsidR="00C22B7E" w:rsidRPr="007A41D3" w:rsidRDefault="00C22B7E" w:rsidP="00C22B7E">
      <w:pPr>
        <w:rPr>
          <w:rFonts w:ascii="Arial" w:hAnsi="Arial" w:cs="Arial"/>
          <w:b/>
          <w:sz w:val="24"/>
          <w:szCs w:val="24"/>
          <w:lang w:val="it-IT"/>
        </w:rPr>
      </w:pPr>
    </w:p>
    <w:p w14:paraId="53AC5CF7" w14:textId="77777777" w:rsidR="00C22B7E" w:rsidRPr="007A41D3" w:rsidRDefault="00C22B7E" w:rsidP="00C22B7E">
      <w:pPr>
        <w:rPr>
          <w:rFonts w:ascii="Arial" w:hAnsi="Arial" w:cs="Arial"/>
          <w:b/>
          <w:sz w:val="24"/>
          <w:szCs w:val="24"/>
          <w:lang w:val="it-IT"/>
        </w:rPr>
      </w:pPr>
    </w:p>
    <w:p w14:paraId="1677618D" w14:textId="77777777" w:rsidR="00C22B7E" w:rsidRPr="007A41D3" w:rsidRDefault="00C22B7E" w:rsidP="00C22B7E">
      <w:pPr>
        <w:rPr>
          <w:rFonts w:ascii="Arial" w:hAnsi="Arial" w:cs="Arial"/>
          <w:b/>
          <w:sz w:val="24"/>
          <w:szCs w:val="24"/>
          <w:lang w:val="it-IT"/>
        </w:rPr>
      </w:pPr>
    </w:p>
    <w:p w14:paraId="7CE60E53" w14:textId="77777777" w:rsidR="00C22B7E" w:rsidRPr="007A41D3" w:rsidRDefault="00C22B7E" w:rsidP="00C22B7E">
      <w:pPr>
        <w:rPr>
          <w:rFonts w:ascii="Arial" w:hAnsi="Arial" w:cs="Arial"/>
          <w:b/>
          <w:color w:val="3B3F4A"/>
          <w:sz w:val="24"/>
          <w:szCs w:val="24"/>
          <w:lang w:val="it-IT"/>
        </w:rPr>
      </w:pPr>
      <w:r w:rsidRPr="007A41D3">
        <w:rPr>
          <w:rFonts w:ascii="Arial" w:hAnsi="Arial" w:cs="Arial"/>
          <w:b/>
          <w:sz w:val="24"/>
          <w:szCs w:val="24"/>
          <w:lang w:val="it-IT"/>
        </w:rPr>
        <w:t>PREHRANA</w:t>
      </w:r>
      <w:r w:rsidRPr="007A41D3">
        <w:rPr>
          <w:rFonts w:ascii="Arial" w:hAnsi="Arial" w:cs="Arial"/>
          <w:b/>
          <w:color w:val="3B3F4A"/>
          <w:sz w:val="24"/>
          <w:szCs w:val="24"/>
          <w:shd w:val="clear" w:color="auto" w:fill="F5FAF8"/>
          <w:lang w:val="it-IT"/>
        </w:rPr>
        <w:t xml:space="preserve"> </w:t>
      </w:r>
    </w:p>
    <w:p w14:paraId="20C07785" w14:textId="77777777" w:rsidR="00C22B7E" w:rsidRPr="007A41D3" w:rsidRDefault="00C22B7E" w:rsidP="00C22B7E">
      <w:pPr>
        <w:rPr>
          <w:rFonts w:ascii="Arial" w:hAnsi="Arial" w:cs="Arial"/>
          <w:color w:val="3B3F4A"/>
          <w:sz w:val="24"/>
          <w:szCs w:val="24"/>
          <w:shd w:val="clear" w:color="auto" w:fill="F5FAF8"/>
          <w:lang w:val="it-IT"/>
        </w:rPr>
      </w:pPr>
    </w:p>
    <w:p w14:paraId="12B5FC6A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Prehrana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djece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vrtiću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provodi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se prema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propisanim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normativima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Programu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zdravstvene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zaštite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djece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higijene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pravilne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prehrane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dječjim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vrtićima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(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članak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18.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stavak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1. i 3.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Zakona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predškolskom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odgoju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obrazovanju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) 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primjerima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jelovnika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ponuđenih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gramStart"/>
      <w:r w:rsidRPr="007A41D3">
        <w:rPr>
          <w:rFonts w:ascii="Arial" w:hAnsi="Arial" w:cs="Arial"/>
          <w:sz w:val="24"/>
          <w:szCs w:val="24"/>
          <w:lang w:val="it-IT"/>
        </w:rPr>
        <w:t>od</w:t>
      </w:r>
      <w:proofErr w:type="gramEnd"/>
      <w:r w:rsidRPr="007A41D3">
        <w:rPr>
          <w:rFonts w:ascii="Arial" w:hAnsi="Arial" w:cs="Arial"/>
          <w:sz w:val="24"/>
          <w:szCs w:val="24"/>
          <w:lang w:val="it-IT"/>
        </w:rPr>
        <w:t xml:space="preserve"> strane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tima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ZZJZ Pula.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Kontinuirano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unose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suvremeni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standardi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odnosu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sastav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vrstu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način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pripreme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namirnica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pravilnu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podjelu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gotovog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obroka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.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Obavljene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su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redovne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kontrole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jelovnika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(2 x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godišnje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) </w:t>
      </w:r>
      <w:proofErr w:type="gramStart"/>
      <w:r w:rsidRPr="007A41D3">
        <w:rPr>
          <w:rFonts w:ascii="Arial" w:hAnsi="Arial" w:cs="Arial"/>
          <w:sz w:val="24"/>
          <w:szCs w:val="24"/>
          <w:lang w:val="it-IT"/>
        </w:rPr>
        <w:t>od</w:t>
      </w:r>
      <w:proofErr w:type="gramEnd"/>
      <w:r w:rsidRPr="007A41D3">
        <w:rPr>
          <w:rFonts w:ascii="Arial" w:hAnsi="Arial" w:cs="Arial"/>
          <w:sz w:val="24"/>
          <w:szCs w:val="24"/>
          <w:lang w:val="it-IT"/>
        </w:rPr>
        <w:t xml:space="preserve"> strane ZZJZ Pula.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Cjelokupan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rad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poboljšanju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kvalitete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kvantitete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prehrane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uz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veliki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trud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svih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djelatnika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daje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pozitivne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rezultate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kako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higijenskog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režima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(HACCAP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sustav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pripreme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)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tako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same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kvalitete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prehrane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>.</w:t>
      </w:r>
    </w:p>
    <w:p w14:paraId="6AA132D7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it-IT"/>
        </w:rPr>
      </w:pPr>
    </w:p>
    <w:p w14:paraId="4528551F" w14:textId="77777777" w:rsidR="00C22B7E" w:rsidRPr="007A41D3" w:rsidRDefault="00C22B7E" w:rsidP="00C22B7E">
      <w:pPr>
        <w:rPr>
          <w:rFonts w:ascii="Arial" w:hAnsi="Arial" w:cs="Arial"/>
          <w:b/>
          <w:sz w:val="24"/>
          <w:szCs w:val="24"/>
          <w:lang w:val="it-IT"/>
        </w:rPr>
      </w:pPr>
      <w:r w:rsidRPr="007A41D3">
        <w:rPr>
          <w:rFonts w:ascii="Arial" w:hAnsi="Arial" w:cs="Arial"/>
          <w:b/>
          <w:sz w:val="24"/>
          <w:szCs w:val="24"/>
          <w:lang w:val="it-IT"/>
        </w:rPr>
        <w:t>DNEVNI ODMOR</w:t>
      </w:r>
    </w:p>
    <w:p w14:paraId="37565922" w14:textId="77777777" w:rsidR="00C22B7E" w:rsidRPr="007A41D3" w:rsidRDefault="00C22B7E" w:rsidP="00C22B7E">
      <w:pPr>
        <w:ind w:left="360" w:firstLine="348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 xml:space="preserve">   </w:t>
      </w:r>
    </w:p>
    <w:p w14:paraId="06A64326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Dnevni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odmor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djece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dalje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počinje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u 12.00 sati (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jaslice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>) i 12.30 sati (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vrtić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) 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traje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do 15.00 sati. </w:t>
      </w:r>
    </w:p>
    <w:p w14:paraId="336ABB75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it-IT"/>
        </w:rPr>
      </w:pPr>
    </w:p>
    <w:p w14:paraId="20A64941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it-IT"/>
        </w:rPr>
      </w:pPr>
    </w:p>
    <w:p w14:paraId="2654FC9C" w14:textId="77777777" w:rsidR="00C22B7E" w:rsidRPr="007A41D3" w:rsidRDefault="00C22B7E" w:rsidP="00C22B7E">
      <w:pPr>
        <w:rPr>
          <w:rFonts w:ascii="Arial" w:hAnsi="Arial" w:cs="Arial"/>
          <w:b/>
          <w:sz w:val="24"/>
          <w:szCs w:val="24"/>
          <w:lang w:val="it-IT"/>
        </w:rPr>
      </w:pPr>
      <w:r w:rsidRPr="007A41D3">
        <w:rPr>
          <w:rFonts w:ascii="Arial" w:hAnsi="Arial" w:cs="Arial"/>
          <w:b/>
          <w:sz w:val="24"/>
          <w:szCs w:val="24"/>
          <w:lang w:val="it-IT"/>
        </w:rPr>
        <w:t xml:space="preserve">TJELESNI RAST I RAZVOJ DJECE </w:t>
      </w:r>
    </w:p>
    <w:p w14:paraId="256BB6C7" w14:textId="77777777" w:rsidR="00C22B7E" w:rsidRPr="007A41D3" w:rsidRDefault="00C22B7E" w:rsidP="00C22B7E">
      <w:pPr>
        <w:ind w:left="360"/>
        <w:rPr>
          <w:rFonts w:ascii="Arial" w:hAnsi="Arial" w:cs="Arial"/>
          <w:b/>
          <w:sz w:val="24"/>
          <w:szCs w:val="24"/>
          <w:lang w:val="it-IT"/>
        </w:rPr>
      </w:pPr>
    </w:p>
    <w:p w14:paraId="304FBC6C" w14:textId="77777777" w:rsidR="00C22B7E" w:rsidRPr="007A41D3" w:rsidRDefault="00C22B7E" w:rsidP="00C22B7E">
      <w:pPr>
        <w:ind w:left="360"/>
        <w:rPr>
          <w:rFonts w:ascii="Arial" w:hAnsi="Arial" w:cs="Arial"/>
          <w:sz w:val="24"/>
          <w:szCs w:val="24"/>
          <w:lang w:val="it-IT"/>
        </w:rPr>
      </w:pPr>
    </w:p>
    <w:p w14:paraId="7DFC43B0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 xml:space="preserve">U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našem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vrtiću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posebna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pažnja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posvećuje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dječjem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kretanju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praćenju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motoričkih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sposobnosti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djece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igri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tjelesnim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aktivnostima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otvorenom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gramStart"/>
      <w:r w:rsidRPr="007A41D3">
        <w:rPr>
          <w:rFonts w:ascii="Arial" w:hAnsi="Arial" w:cs="Arial"/>
          <w:sz w:val="24"/>
          <w:szCs w:val="24"/>
          <w:lang w:val="it-IT"/>
        </w:rPr>
        <w:t>i u</w:t>
      </w:r>
      <w:proofErr w:type="gram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zatvorenom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prostoru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s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ciljem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jačanja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organizma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razvijanja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motoričke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sposobnosti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>.</w:t>
      </w:r>
    </w:p>
    <w:p w14:paraId="51BDA994" w14:textId="77777777" w:rsidR="00C22B7E" w:rsidRPr="007A41D3" w:rsidRDefault="00C22B7E" w:rsidP="00C22B7E">
      <w:pPr>
        <w:ind w:left="360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</w:p>
    <w:p w14:paraId="741F694E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Djeca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našeg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vrtića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proofErr w:type="gramStart"/>
      <w:r w:rsidRPr="007A41D3">
        <w:rPr>
          <w:rFonts w:ascii="Arial" w:hAnsi="Arial" w:cs="Arial"/>
          <w:sz w:val="24"/>
          <w:szCs w:val="24"/>
          <w:lang w:val="it-IT"/>
        </w:rPr>
        <w:t>mnogo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borave</w:t>
      </w:r>
      <w:proofErr w:type="spellEnd"/>
      <w:proofErr w:type="gram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otvorenom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prostoru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neovisno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vremenskim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prilikama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, a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zatvoreni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prostor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vježbanje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koristimo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iznimnim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situacijama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>.</w:t>
      </w:r>
    </w:p>
    <w:p w14:paraId="7417CDAB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it-IT"/>
        </w:rPr>
      </w:pPr>
    </w:p>
    <w:p w14:paraId="503A0E88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 xml:space="preserve">Radi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neprilika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sa Covidom-19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nismo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bili u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mogućnosti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sudjelovati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Olimpijskom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festivalu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dječjih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vrtića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>, Umag.</w:t>
      </w:r>
    </w:p>
    <w:p w14:paraId="5E4C6985" w14:textId="77777777" w:rsidR="00C22B7E" w:rsidRPr="007A41D3" w:rsidRDefault="00C22B7E" w:rsidP="00C22B7E">
      <w:pPr>
        <w:ind w:left="360"/>
        <w:rPr>
          <w:rFonts w:ascii="Arial" w:hAnsi="Arial" w:cs="Arial"/>
          <w:sz w:val="24"/>
          <w:szCs w:val="24"/>
          <w:lang w:val="it-IT"/>
        </w:rPr>
      </w:pPr>
    </w:p>
    <w:p w14:paraId="347905A8" w14:textId="1A9AB848" w:rsidR="00C22B7E" w:rsidRDefault="00C22B7E" w:rsidP="00C22B7E">
      <w:pPr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 xml:space="preserve">       </w:t>
      </w:r>
    </w:p>
    <w:p w14:paraId="3C9C6B10" w14:textId="57C41489" w:rsidR="00F56A10" w:rsidRDefault="00F56A10" w:rsidP="00C22B7E">
      <w:pPr>
        <w:rPr>
          <w:rFonts w:ascii="Arial" w:hAnsi="Arial" w:cs="Arial"/>
          <w:sz w:val="24"/>
          <w:szCs w:val="24"/>
          <w:lang w:val="it-IT"/>
        </w:rPr>
      </w:pPr>
    </w:p>
    <w:p w14:paraId="1854AFCD" w14:textId="03E911C2" w:rsidR="00F56A10" w:rsidRDefault="00F56A10" w:rsidP="00C22B7E">
      <w:pPr>
        <w:rPr>
          <w:rFonts w:ascii="Arial" w:hAnsi="Arial" w:cs="Arial"/>
          <w:sz w:val="24"/>
          <w:szCs w:val="24"/>
          <w:lang w:val="it-IT"/>
        </w:rPr>
      </w:pPr>
    </w:p>
    <w:p w14:paraId="1F5B017E" w14:textId="0154F33A" w:rsidR="00F56A10" w:rsidRDefault="00F56A10" w:rsidP="00C22B7E">
      <w:pPr>
        <w:rPr>
          <w:rFonts w:ascii="Arial" w:hAnsi="Arial" w:cs="Arial"/>
          <w:sz w:val="24"/>
          <w:szCs w:val="24"/>
          <w:lang w:val="it-IT"/>
        </w:rPr>
      </w:pPr>
    </w:p>
    <w:p w14:paraId="3303B13E" w14:textId="77777777" w:rsidR="00F56A10" w:rsidRPr="007A41D3" w:rsidRDefault="00F56A10" w:rsidP="00C22B7E">
      <w:pPr>
        <w:rPr>
          <w:rFonts w:ascii="Arial" w:hAnsi="Arial" w:cs="Arial"/>
          <w:sz w:val="24"/>
          <w:szCs w:val="24"/>
          <w:lang w:val="it-IT"/>
        </w:rPr>
      </w:pPr>
    </w:p>
    <w:p w14:paraId="21DADEEA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it-IT"/>
        </w:rPr>
      </w:pPr>
    </w:p>
    <w:p w14:paraId="64A68B86" w14:textId="77777777" w:rsidR="00C22B7E" w:rsidRPr="007A41D3" w:rsidRDefault="00C22B7E" w:rsidP="00C22B7E">
      <w:pPr>
        <w:rPr>
          <w:rFonts w:ascii="Arial" w:hAnsi="Arial" w:cs="Arial"/>
          <w:b/>
          <w:sz w:val="24"/>
          <w:szCs w:val="24"/>
          <w:lang w:val="it-IT"/>
        </w:rPr>
      </w:pPr>
      <w:r w:rsidRPr="007A41D3">
        <w:rPr>
          <w:rFonts w:ascii="Arial" w:hAnsi="Arial" w:cs="Arial"/>
          <w:b/>
          <w:sz w:val="24"/>
          <w:szCs w:val="24"/>
          <w:lang w:val="it-IT"/>
        </w:rPr>
        <w:t xml:space="preserve">PREVENCIJA </w:t>
      </w:r>
    </w:p>
    <w:p w14:paraId="64438FAF" w14:textId="77777777" w:rsidR="00C22B7E" w:rsidRPr="007A41D3" w:rsidRDefault="00C22B7E" w:rsidP="00C22B7E">
      <w:pPr>
        <w:rPr>
          <w:rFonts w:ascii="Arial" w:hAnsi="Arial" w:cs="Arial"/>
          <w:b/>
          <w:sz w:val="24"/>
          <w:szCs w:val="24"/>
          <w:lang w:val="it-IT"/>
        </w:rPr>
      </w:pPr>
    </w:p>
    <w:p w14:paraId="0EEC1E05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it-IT"/>
        </w:rPr>
      </w:pPr>
    </w:p>
    <w:p w14:paraId="13485972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 xml:space="preserve"> 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Obavljena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je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redovna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deratizacija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dezinsekcija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svih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vrtića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.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Nakon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pojave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Covid -19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pozitivnih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djelatnika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obavljena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je 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dezinfekcija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aerosolom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gramStart"/>
      <w:r w:rsidRPr="007A41D3">
        <w:rPr>
          <w:rFonts w:ascii="Arial" w:hAnsi="Arial" w:cs="Arial"/>
          <w:sz w:val="24"/>
          <w:szCs w:val="24"/>
          <w:lang w:val="it-IT"/>
        </w:rPr>
        <w:t>od</w:t>
      </w:r>
      <w:proofErr w:type="gram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Zavoda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javno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zdravstvo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Istarske Županije u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prostorijama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kojima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su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boravili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>.</w:t>
      </w:r>
    </w:p>
    <w:p w14:paraId="599C23A8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Svi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odgojitelji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zaposleni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radnici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obavili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su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godišnje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preglede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kod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Zavoda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javno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zdravstvo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Istarske Županije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službe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epidemiologiju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Ispostava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Umag.</w:t>
      </w:r>
    </w:p>
    <w:p w14:paraId="5610DB8A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it-IT"/>
        </w:rPr>
      </w:pPr>
    </w:p>
    <w:p w14:paraId="5FC33278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 xml:space="preserve">   U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cilju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što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bolje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zdravstvene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zaštite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djece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vrtiću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koriste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papirnati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ručnici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sapun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proofErr w:type="gramStart"/>
      <w:r w:rsidRPr="007A41D3">
        <w:rPr>
          <w:rFonts w:ascii="Arial" w:hAnsi="Arial" w:cs="Arial"/>
          <w:sz w:val="24"/>
          <w:szCs w:val="24"/>
          <w:lang w:val="it-IT"/>
        </w:rPr>
        <w:t>pjeni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, 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papirnate</w:t>
      </w:r>
      <w:proofErr w:type="spellEnd"/>
      <w:proofErr w:type="gram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maramice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salvete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.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Pojačana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je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dezinfekcija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svim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prostorima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čišćenje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. </w:t>
      </w:r>
    </w:p>
    <w:p w14:paraId="5E7410AA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it-IT"/>
        </w:rPr>
      </w:pPr>
    </w:p>
    <w:p w14:paraId="25B03941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Podovi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igračke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dezinficiraju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dozvoljenim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dezinfekcijskim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sredstvom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propisanoj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količini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omjeru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više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puta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tjedno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>.</w:t>
      </w:r>
    </w:p>
    <w:p w14:paraId="749130E0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Spremačica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je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zadužena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higijenu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vrtića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gramStart"/>
      <w:r w:rsidRPr="007A41D3">
        <w:rPr>
          <w:rFonts w:ascii="Arial" w:hAnsi="Arial" w:cs="Arial"/>
          <w:sz w:val="24"/>
          <w:szCs w:val="24"/>
          <w:lang w:val="it-IT"/>
        </w:rPr>
        <w:t xml:space="preserve">i 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nositelj</w:t>
      </w:r>
      <w:proofErr w:type="spellEnd"/>
      <w:proofErr w:type="gramEnd"/>
      <w:r w:rsidRPr="007A41D3">
        <w:rPr>
          <w:rFonts w:ascii="Arial" w:hAnsi="Arial" w:cs="Arial"/>
          <w:sz w:val="24"/>
          <w:szCs w:val="24"/>
          <w:lang w:val="it-IT"/>
        </w:rPr>
        <w:t xml:space="preserve"> je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stvaranja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uvjeta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dobru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higijensku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praksu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>.</w:t>
      </w:r>
    </w:p>
    <w:p w14:paraId="010CFF69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it-IT"/>
        </w:rPr>
      </w:pPr>
    </w:p>
    <w:p w14:paraId="6AAF0056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it-IT"/>
        </w:rPr>
      </w:pPr>
    </w:p>
    <w:p w14:paraId="56ACCEFD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 xml:space="preserve">COVID 19 </w:t>
      </w:r>
    </w:p>
    <w:p w14:paraId="3E8DACDB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 xml:space="preserve">Radi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specifične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situacije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napisani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su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Protokoli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postupanja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i plan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čišćenja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prostorija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predmeta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njima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. Na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raznim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lokacijama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postavljena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su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sredstva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dezinfekciju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upute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dolasku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odlasku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iz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vrtića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>.</w:t>
      </w:r>
    </w:p>
    <w:p w14:paraId="5C2D2B71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Suradnja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s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vanjskim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suradnicima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je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povećana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i to u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većem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dijelu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sa ZZJZ Pula 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epidemiologom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iz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Umaga. </w:t>
      </w:r>
    </w:p>
    <w:p w14:paraId="4BE87EBE" w14:textId="77777777" w:rsidR="00C22B7E" w:rsidRPr="007A41D3" w:rsidRDefault="00C22B7E" w:rsidP="00C22B7E">
      <w:pPr>
        <w:rPr>
          <w:rFonts w:ascii="Arial" w:hAnsi="Arial" w:cs="Arial"/>
          <w:b/>
          <w:sz w:val="24"/>
          <w:szCs w:val="24"/>
          <w:lang w:val="it-IT"/>
        </w:rPr>
      </w:pPr>
    </w:p>
    <w:p w14:paraId="448880D3" w14:textId="77777777" w:rsidR="00C22B7E" w:rsidRPr="007A41D3" w:rsidRDefault="00C22B7E" w:rsidP="00C22B7E">
      <w:pPr>
        <w:rPr>
          <w:rFonts w:ascii="Arial" w:hAnsi="Arial" w:cs="Arial"/>
          <w:b/>
          <w:sz w:val="24"/>
          <w:szCs w:val="24"/>
          <w:lang w:val="it-IT"/>
        </w:rPr>
      </w:pPr>
    </w:p>
    <w:p w14:paraId="43C2FDF6" w14:textId="77777777" w:rsidR="00C22B7E" w:rsidRPr="007A41D3" w:rsidRDefault="00C22B7E" w:rsidP="00C22B7E">
      <w:pPr>
        <w:rPr>
          <w:rFonts w:ascii="Arial" w:hAnsi="Arial" w:cs="Arial"/>
          <w:b/>
          <w:sz w:val="24"/>
          <w:szCs w:val="24"/>
          <w:lang w:val="it-IT"/>
        </w:rPr>
      </w:pPr>
    </w:p>
    <w:p w14:paraId="2A95A202" w14:textId="77777777" w:rsidR="00C22B7E" w:rsidRPr="007A41D3" w:rsidRDefault="00C22B7E" w:rsidP="00C22B7E">
      <w:pPr>
        <w:rPr>
          <w:rFonts w:ascii="Arial" w:hAnsi="Arial" w:cs="Arial"/>
          <w:b/>
          <w:sz w:val="24"/>
          <w:szCs w:val="24"/>
          <w:lang w:val="it-IT"/>
        </w:rPr>
      </w:pPr>
    </w:p>
    <w:p w14:paraId="4974DFD2" w14:textId="77777777" w:rsidR="00C22B7E" w:rsidRPr="007A41D3" w:rsidRDefault="00C22B7E" w:rsidP="00C22B7E">
      <w:pPr>
        <w:rPr>
          <w:rFonts w:ascii="Arial" w:hAnsi="Arial" w:cs="Arial"/>
          <w:b/>
          <w:sz w:val="24"/>
          <w:szCs w:val="24"/>
          <w:lang w:val="it-IT"/>
        </w:rPr>
      </w:pPr>
    </w:p>
    <w:p w14:paraId="23BB64DD" w14:textId="77777777" w:rsidR="00C22B7E" w:rsidRPr="007A41D3" w:rsidRDefault="00C22B7E" w:rsidP="00C22B7E">
      <w:pPr>
        <w:rPr>
          <w:rFonts w:ascii="Arial" w:hAnsi="Arial" w:cs="Arial"/>
          <w:b/>
          <w:sz w:val="24"/>
          <w:szCs w:val="24"/>
          <w:lang w:val="it-IT"/>
        </w:rPr>
      </w:pPr>
      <w:r w:rsidRPr="007A41D3">
        <w:rPr>
          <w:rFonts w:ascii="Arial" w:hAnsi="Arial" w:cs="Arial"/>
          <w:b/>
          <w:sz w:val="24"/>
          <w:szCs w:val="24"/>
          <w:lang w:val="it-IT"/>
        </w:rPr>
        <w:t>4.ODGOJNO- OBRAZOVNI RAD</w:t>
      </w:r>
    </w:p>
    <w:p w14:paraId="67194980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it-IT"/>
        </w:rPr>
      </w:pPr>
    </w:p>
    <w:p w14:paraId="50259DD3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it-IT"/>
        </w:rPr>
      </w:pPr>
    </w:p>
    <w:p w14:paraId="4E2477D3" w14:textId="77777777" w:rsidR="00C22B7E" w:rsidRPr="007A41D3" w:rsidRDefault="00C22B7E" w:rsidP="00C22B7E">
      <w:pPr>
        <w:ind w:firstLine="708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 xml:space="preserve">Program rada u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svim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skupinama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provodi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"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Programskom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usmjerenju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odgoja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naobrazbe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predškolske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djece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", te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Kurikulumu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predškolskog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odgoja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naobrazbe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>.</w:t>
      </w:r>
    </w:p>
    <w:p w14:paraId="6815C120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it-IT"/>
        </w:rPr>
      </w:pPr>
    </w:p>
    <w:p w14:paraId="259EE2E9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Odgojno-obrazovni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rad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bio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je </w:t>
      </w:r>
      <w:proofErr w:type="spellStart"/>
      <w:proofErr w:type="gramStart"/>
      <w:r w:rsidRPr="007A41D3">
        <w:rPr>
          <w:rFonts w:ascii="Arial" w:hAnsi="Arial" w:cs="Arial"/>
          <w:sz w:val="24"/>
          <w:szCs w:val="24"/>
          <w:lang w:val="it-IT"/>
        </w:rPr>
        <w:t>prilagođen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razvojnim</w:t>
      </w:r>
      <w:proofErr w:type="spellEnd"/>
      <w:proofErr w:type="gram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potrebama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djece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, te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socijalnim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ekonomskim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kulturnim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drugim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potrebama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obitelji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djece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polaznika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našeg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vrtića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>.</w:t>
      </w:r>
    </w:p>
    <w:p w14:paraId="5B73C8E7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 xml:space="preserve">U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vrtiću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provodio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isključivo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10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satni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cjelodnevni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program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odgoja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obrazovanja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djece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mješovitim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dobnim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skupinama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i to od 1. godine do 7. godine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života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>.</w:t>
      </w:r>
    </w:p>
    <w:p w14:paraId="03EF31F8" w14:textId="77777777" w:rsidR="00C22B7E" w:rsidRPr="007A41D3" w:rsidRDefault="00C22B7E" w:rsidP="00C22B7E">
      <w:pPr>
        <w:rPr>
          <w:rFonts w:ascii="Arial" w:hAnsi="Arial" w:cs="Arial"/>
          <w:b/>
          <w:sz w:val="24"/>
          <w:szCs w:val="24"/>
          <w:lang w:val="it-IT"/>
        </w:rPr>
      </w:pPr>
    </w:p>
    <w:p w14:paraId="0A5CA7BA" w14:textId="77777777" w:rsidR="00C22B7E" w:rsidRPr="007A41D3" w:rsidRDefault="00C22B7E" w:rsidP="00C22B7E">
      <w:pPr>
        <w:ind w:firstLine="708"/>
        <w:rPr>
          <w:rFonts w:ascii="Arial" w:hAnsi="Arial" w:cs="Arial"/>
          <w:sz w:val="24"/>
          <w:szCs w:val="24"/>
          <w:lang w:val="it-IT"/>
        </w:rPr>
      </w:pPr>
      <w:proofErr w:type="spellStart"/>
      <w:proofErr w:type="gramStart"/>
      <w:r w:rsidRPr="007A41D3">
        <w:rPr>
          <w:rFonts w:ascii="Arial" w:hAnsi="Arial" w:cs="Arial"/>
          <w:sz w:val="24"/>
          <w:szCs w:val="24"/>
          <w:lang w:val="it-IT"/>
        </w:rPr>
        <w:t>Sukladno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Godišnjem</w:t>
      </w:r>
      <w:proofErr w:type="spellEnd"/>
      <w:proofErr w:type="gram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planu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programu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rada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ustanove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planirale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su se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aktivnosti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dnevno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tjedno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tromjesečno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.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Iznosila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su </w:t>
      </w:r>
      <w:proofErr w:type="gramStart"/>
      <w:r w:rsidRPr="007A41D3">
        <w:rPr>
          <w:rFonts w:ascii="Arial" w:hAnsi="Arial" w:cs="Arial"/>
          <w:sz w:val="24"/>
          <w:szCs w:val="24"/>
          <w:lang w:val="it-IT"/>
        </w:rPr>
        <w:t>se</w:t>
      </w:r>
      <w:proofErr w:type="gram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zapažanja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dječjim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aktivnostima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reakcijama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ponašanjima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vezano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ponuđene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aktivnosti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korištene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materijale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>.</w:t>
      </w:r>
    </w:p>
    <w:p w14:paraId="1F9B39A1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Dnevno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tjedno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svaka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tri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mjeseca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planirao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rad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te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popunjavala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pedagoška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dokumentacija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te se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tjedno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tromjesečno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popunjavala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valorizacija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popunjavala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su se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dnevna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zapažanja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, plan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suradnje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s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roditeljima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i plan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permanentnog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stručnog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usavršavanja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, te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izvješća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realizaciji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proofErr w:type="gramStart"/>
      <w:r w:rsidRPr="007A41D3">
        <w:rPr>
          <w:rFonts w:ascii="Arial" w:hAnsi="Arial" w:cs="Arial"/>
          <w:sz w:val="24"/>
          <w:szCs w:val="24"/>
          <w:lang w:val="it-IT"/>
        </w:rPr>
        <w:t>istih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.</w:t>
      </w:r>
      <w:proofErr w:type="gramEnd"/>
    </w:p>
    <w:p w14:paraId="20FE8BAA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it-IT"/>
        </w:rPr>
      </w:pPr>
    </w:p>
    <w:p w14:paraId="6040B8BF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 xml:space="preserve">  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Odgojno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-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obrazovni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rad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protekloj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pedagoškoj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godini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našeg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vrtića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temeljio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stvaranju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što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povoljnih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uvjeta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skladan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potpun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razvoj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djetetove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osobnosti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, te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osiguravanje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jednakih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uvjeta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svu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djecu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iako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dosta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specifičnim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uvjetima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>.</w:t>
      </w:r>
    </w:p>
    <w:p w14:paraId="2DFC55DF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Težili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smo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k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osiguravanju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povoljnih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uvjeta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cjelokupni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rast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razvoj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svakog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djeteta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kako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tjelesnih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spoznajnih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tako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i socio-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emocionalnih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duhovnih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>.</w:t>
      </w:r>
    </w:p>
    <w:p w14:paraId="447727B9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Razvoj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postignuća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djece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skupinama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prate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tijekom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cijele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godine,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planirajući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razvojne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zadaće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aktivnosti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materijalno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okruženje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, te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dokumentirajući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.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Dokumentiranje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procesa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važan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je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segment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rada za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individualno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praćenje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svakog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djeteta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. Prema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procjeni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odgojitelja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stručnog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tima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prilagođava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način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praćenja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djece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.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Sve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skupine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redovito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vode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individualne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razvojne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mape. One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predstavljaju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skup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informacija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djetetu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njegovom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razvoju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navikama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postignućima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interesima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>.</w:t>
      </w:r>
    </w:p>
    <w:p w14:paraId="2A3BCAA3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highlight w:val="green"/>
          <w:lang w:val="it-IT"/>
        </w:rPr>
      </w:pPr>
    </w:p>
    <w:p w14:paraId="52D98E4E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Tijekom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godine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ostvarili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smo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slijedeće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aktivnosti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>:</w:t>
      </w:r>
    </w:p>
    <w:p w14:paraId="7F351DEC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it-IT"/>
        </w:rPr>
      </w:pPr>
    </w:p>
    <w:p w14:paraId="33C9F3E6" w14:textId="77777777" w:rsidR="00C22B7E" w:rsidRPr="007A41D3" w:rsidRDefault="00C22B7E" w:rsidP="00C22B7E">
      <w:pPr>
        <w:rPr>
          <w:rFonts w:ascii="Arial" w:hAnsi="Arial" w:cs="Arial"/>
          <w:b/>
          <w:sz w:val="24"/>
          <w:szCs w:val="24"/>
          <w:lang w:val="it-IT"/>
        </w:rPr>
      </w:pPr>
      <w:proofErr w:type="spellStart"/>
      <w:proofErr w:type="gramStart"/>
      <w:r w:rsidRPr="007A41D3">
        <w:rPr>
          <w:rFonts w:ascii="Arial" w:hAnsi="Arial" w:cs="Arial"/>
          <w:b/>
          <w:sz w:val="24"/>
          <w:szCs w:val="24"/>
          <w:lang w:val="it-IT"/>
        </w:rPr>
        <w:t>Rujan</w:t>
      </w:r>
      <w:proofErr w:type="spellEnd"/>
      <w:r w:rsidRPr="007A41D3">
        <w:rPr>
          <w:rFonts w:ascii="Arial" w:hAnsi="Arial" w:cs="Arial"/>
          <w:b/>
          <w:sz w:val="24"/>
          <w:szCs w:val="24"/>
          <w:lang w:val="it-IT"/>
        </w:rPr>
        <w:t xml:space="preserve"> :</w:t>
      </w:r>
      <w:proofErr w:type="gramEnd"/>
    </w:p>
    <w:p w14:paraId="659EA07C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 xml:space="preserve">   -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Adaptacija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novoupisane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djece</w:t>
      </w:r>
      <w:proofErr w:type="spellEnd"/>
    </w:p>
    <w:p w14:paraId="117F9E66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 xml:space="preserve">   -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Rad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vezan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usvajanje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vrtićkih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pravila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lijepog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ponašanja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higijene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hranjenja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pospremanja</w:t>
      </w:r>
      <w:proofErr w:type="spellEnd"/>
    </w:p>
    <w:p w14:paraId="67EC715D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 xml:space="preserve">   -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Obilježavanje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Hrvatskog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Olimpijskog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dana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: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pješačenje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proofErr w:type="gramStart"/>
      <w:r w:rsidRPr="007A41D3">
        <w:rPr>
          <w:rFonts w:ascii="Arial" w:hAnsi="Arial" w:cs="Arial"/>
          <w:sz w:val="24"/>
          <w:szCs w:val="24"/>
          <w:lang w:val="it-IT"/>
        </w:rPr>
        <w:t>naseljem,pozivanje</w:t>
      </w:r>
      <w:proofErr w:type="spellEnd"/>
      <w:proofErr w:type="gramEnd"/>
      <w:r w:rsidRPr="007A41D3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osvještavanje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stanovnika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našeg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naselja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važnosti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kretanja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(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olimpijske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zastavice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izrađene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djeca-roditelj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zajednička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tjelesna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aktivnosti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parku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Brtonigle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) te su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jasličke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skupine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odradile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poligon</w:t>
      </w:r>
      <w:proofErr w:type="spellEnd"/>
    </w:p>
    <w:p w14:paraId="74C5F378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 xml:space="preserve">-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Berba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grožđa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obilazak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vinskog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podruma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“Cattunar”, „Od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grožđa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do </w:t>
      </w:r>
      <w:proofErr w:type="spellStart"/>
      <w:proofErr w:type="gramStart"/>
      <w:r w:rsidRPr="007A41D3">
        <w:rPr>
          <w:rFonts w:ascii="Arial" w:hAnsi="Arial" w:cs="Arial"/>
          <w:sz w:val="24"/>
          <w:szCs w:val="24"/>
          <w:lang w:val="it-IT"/>
        </w:rPr>
        <w:t>vina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>“</w:t>
      </w:r>
      <w:proofErr w:type="gramEnd"/>
    </w:p>
    <w:p w14:paraId="691A3801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 xml:space="preserve">-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Šetnje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istraživanja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šume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“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Pavići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” </w:t>
      </w:r>
    </w:p>
    <w:p w14:paraId="2DE3707B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 xml:space="preserve">-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Provođenje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projekta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"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Domaće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od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malih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nogu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" -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raznolike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miješane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salate,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domaća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batela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(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čokoladni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namaz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gramStart"/>
      <w:r w:rsidRPr="007A41D3">
        <w:rPr>
          <w:rFonts w:ascii="Arial" w:hAnsi="Arial" w:cs="Arial"/>
          <w:sz w:val="24"/>
          <w:szCs w:val="24"/>
          <w:lang w:val="it-IT"/>
        </w:rPr>
        <w:t>od</w:t>
      </w:r>
      <w:proofErr w:type="gramEnd"/>
      <w:r w:rsidRPr="007A41D3">
        <w:rPr>
          <w:rFonts w:ascii="Arial" w:hAnsi="Arial" w:cs="Arial"/>
          <w:sz w:val="24"/>
          <w:szCs w:val="24"/>
          <w:lang w:val="it-IT"/>
        </w:rPr>
        <w:t xml:space="preserve"> batata),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uvođenje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suhog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voća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prehranu</w:t>
      </w:r>
      <w:proofErr w:type="spellEnd"/>
    </w:p>
    <w:p w14:paraId="095EEAAA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 xml:space="preserve">-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suradnja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s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volonterima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– ADL: radionica za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učenje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stranih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jezika</w:t>
      </w:r>
      <w:proofErr w:type="spellEnd"/>
    </w:p>
    <w:p w14:paraId="195D3648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 xml:space="preserve">-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izlet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u Novigrad: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Šetnja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aktivnosti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uz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more 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prikupljanje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prirodnog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materijala</w:t>
      </w:r>
      <w:proofErr w:type="spellEnd"/>
    </w:p>
    <w:p w14:paraId="27F81650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it-IT"/>
        </w:rPr>
      </w:pPr>
    </w:p>
    <w:p w14:paraId="737CD0B4" w14:textId="77777777" w:rsidR="00C22B7E" w:rsidRPr="007A41D3" w:rsidRDefault="00C22B7E" w:rsidP="00C22B7E">
      <w:pPr>
        <w:rPr>
          <w:rFonts w:ascii="Arial" w:hAnsi="Arial" w:cs="Arial"/>
          <w:b/>
          <w:sz w:val="24"/>
          <w:szCs w:val="24"/>
          <w:lang w:val="it-IT"/>
        </w:rPr>
      </w:pPr>
    </w:p>
    <w:p w14:paraId="165F7AD6" w14:textId="77777777" w:rsidR="00C22B7E" w:rsidRPr="007A41D3" w:rsidRDefault="00C22B7E" w:rsidP="00C22B7E">
      <w:pPr>
        <w:rPr>
          <w:rFonts w:ascii="Arial" w:hAnsi="Arial" w:cs="Arial"/>
          <w:b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b/>
          <w:sz w:val="24"/>
          <w:szCs w:val="24"/>
          <w:lang w:val="it-IT"/>
        </w:rPr>
        <w:t>Listopad</w:t>
      </w:r>
      <w:proofErr w:type="spellEnd"/>
      <w:r w:rsidRPr="007A41D3">
        <w:rPr>
          <w:rFonts w:ascii="Arial" w:hAnsi="Arial" w:cs="Arial"/>
          <w:b/>
          <w:sz w:val="24"/>
          <w:szCs w:val="24"/>
          <w:lang w:val="it-IT"/>
        </w:rPr>
        <w:t xml:space="preserve">: </w:t>
      </w:r>
    </w:p>
    <w:p w14:paraId="67F81784" w14:textId="77777777" w:rsidR="00C22B7E" w:rsidRPr="007A41D3" w:rsidRDefault="00C22B7E" w:rsidP="00C22B7E">
      <w:pPr>
        <w:rPr>
          <w:rFonts w:ascii="Arial" w:hAnsi="Arial" w:cs="Arial"/>
          <w:b/>
          <w:sz w:val="24"/>
          <w:szCs w:val="24"/>
          <w:lang w:val="it-IT"/>
        </w:rPr>
      </w:pPr>
    </w:p>
    <w:p w14:paraId="33AB1080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 xml:space="preserve">-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Početak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provođenje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projekta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''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Domaće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od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malih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nogu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''' i ''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Vrtić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otvorenom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'' </w:t>
      </w:r>
    </w:p>
    <w:p w14:paraId="44A4C768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 xml:space="preserve">-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Obilježavanje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Dječjeg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tjedna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organiziran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danima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: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likovne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kreativne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aktivnosti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zumba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- day,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Biciklijada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gramStart"/>
      <w:r w:rsidRPr="007A41D3">
        <w:rPr>
          <w:rFonts w:ascii="Arial" w:hAnsi="Arial" w:cs="Arial"/>
          <w:sz w:val="24"/>
          <w:szCs w:val="24"/>
          <w:lang w:val="it-IT"/>
        </w:rPr>
        <w:t xml:space="preserve">(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vožnja</w:t>
      </w:r>
      <w:proofErr w:type="spellEnd"/>
      <w:proofErr w:type="gram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biciklima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obližnjem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igralištu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uz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prometna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pravila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: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znakove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semafore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), 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poligon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(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projekt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"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Promet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"),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sportske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zabavne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aktivnosti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nogometnom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igralištu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Brtonigla (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glazba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ples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igre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loptom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štafetne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igre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natjecateljske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igre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dvorac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napuhavanje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, </w:t>
      </w:r>
      <w:r w:rsidRPr="007A41D3">
        <w:rPr>
          <w:rFonts w:ascii="Arial" w:hAnsi="Arial" w:cs="Arial"/>
          <w:i/>
          <w:sz w:val="24"/>
          <w:szCs w:val="24"/>
          <w:lang w:val="it-IT"/>
        </w:rPr>
        <w:t>Kiki-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baloni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animacija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) </w:t>
      </w:r>
    </w:p>
    <w:p w14:paraId="0082B082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 xml:space="preserve">-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Predstava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Pidžama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party </w:t>
      </w:r>
    </w:p>
    <w:p w14:paraId="30BA28E5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 xml:space="preserve">-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Berba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maslina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selu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“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Serbani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” u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suradnji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s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obitelji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Vitasović</w:t>
      </w:r>
      <w:proofErr w:type="spellEnd"/>
    </w:p>
    <w:p w14:paraId="70BF9F79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 xml:space="preserve">-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Berba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maslina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-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posjet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obiteljskom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imanju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Brečević,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uz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posjet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uljari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-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proces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pretvaranja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: </w:t>
      </w:r>
      <w:proofErr w:type="gramStart"/>
      <w:r w:rsidRPr="007A41D3">
        <w:rPr>
          <w:rFonts w:ascii="Arial" w:hAnsi="Arial" w:cs="Arial"/>
          <w:sz w:val="24"/>
          <w:szCs w:val="24"/>
          <w:lang w:val="it-IT"/>
        </w:rPr>
        <w:t>od</w:t>
      </w:r>
      <w:proofErr w:type="gram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maslina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do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ulja</w:t>
      </w:r>
      <w:proofErr w:type="spellEnd"/>
    </w:p>
    <w:p w14:paraId="0255D8D6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 xml:space="preserve">-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Muzikoterapija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šumi</w:t>
      </w:r>
      <w:proofErr w:type="spellEnd"/>
    </w:p>
    <w:p w14:paraId="326C4CF4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>-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Jesenske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aktivnosti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skupinama</w:t>
      </w:r>
      <w:proofErr w:type="spellEnd"/>
    </w:p>
    <w:p w14:paraId="7FD103DB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 xml:space="preserve">- Halloween party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proofErr w:type="gramStart"/>
      <w:r w:rsidRPr="007A41D3">
        <w:rPr>
          <w:rFonts w:ascii="Arial" w:hAnsi="Arial" w:cs="Arial"/>
          <w:sz w:val="24"/>
          <w:szCs w:val="24"/>
          <w:lang w:val="it-IT"/>
        </w:rPr>
        <w:t>noći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,</w:t>
      </w:r>
      <w:proofErr w:type="gram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večernji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ples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zabava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Zajednici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talijana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>, Brtonigla</w:t>
      </w:r>
    </w:p>
    <w:p w14:paraId="108DE9E3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 xml:space="preserve"> -Halloween party u </w:t>
      </w:r>
      <w:proofErr w:type="spellStart"/>
      <w:proofErr w:type="gramStart"/>
      <w:r w:rsidRPr="007A41D3">
        <w:rPr>
          <w:rFonts w:ascii="Arial" w:hAnsi="Arial" w:cs="Arial"/>
          <w:sz w:val="24"/>
          <w:szCs w:val="24"/>
          <w:lang w:val="it-IT"/>
        </w:rPr>
        <w:t>vrtiću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: 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posjet</w:t>
      </w:r>
      <w:proofErr w:type="spellEnd"/>
      <w:proofErr w:type="gram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Vještice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(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maskirana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odgojiteljica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)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svim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vrtićkim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skupinama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uz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dijeljenje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slatkiša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,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igra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balonima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kraju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zabava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ples</w:t>
      </w:r>
      <w:proofErr w:type="spellEnd"/>
    </w:p>
    <w:p w14:paraId="2F5270B9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 xml:space="preserve">-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Projekt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''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Zdrava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prehrana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''-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izrada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stabla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zdrave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prehrane</w:t>
      </w:r>
      <w:proofErr w:type="spellEnd"/>
    </w:p>
    <w:p w14:paraId="08BB3916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 xml:space="preserve">-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Istraživanje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okoline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svijeta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oko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nas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–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upoznajemo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vinograd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proofErr w:type="gramStart"/>
      <w:r w:rsidRPr="007A41D3">
        <w:rPr>
          <w:rFonts w:ascii="Arial" w:hAnsi="Arial" w:cs="Arial"/>
          <w:sz w:val="24"/>
          <w:szCs w:val="24"/>
          <w:lang w:val="it-IT"/>
        </w:rPr>
        <w:t>boje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,</w:t>
      </w:r>
      <w:proofErr w:type="gram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okuse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mirise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jeseni</w:t>
      </w:r>
      <w:proofErr w:type="spellEnd"/>
    </w:p>
    <w:p w14:paraId="1189A63C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 xml:space="preserve">-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Obilježavanje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Dana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kruha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: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aktivnosti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skupinama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>,</w:t>
      </w:r>
    </w:p>
    <w:p w14:paraId="68BB09D6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 xml:space="preserve">-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Obilježavanje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Dana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jabuke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kroz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likovne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aktivnosti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pravljenja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voćne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salate,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rezanje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jabuka</w:t>
      </w:r>
      <w:proofErr w:type="spellEnd"/>
    </w:p>
    <w:p w14:paraId="6A753FDD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 xml:space="preserve">-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Izlet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Pinetu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: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sakupljanje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prirodnih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materijala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kraća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šetnja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pored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mora –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jasličke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skupine</w:t>
      </w:r>
      <w:proofErr w:type="spellEnd"/>
    </w:p>
    <w:p w14:paraId="2F1FFB6B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it-IT"/>
        </w:rPr>
      </w:pPr>
    </w:p>
    <w:p w14:paraId="78FD148E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it-IT"/>
        </w:rPr>
      </w:pPr>
    </w:p>
    <w:p w14:paraId="200A7FE0" w14:textId="77777777" w:rsidR="00C22B7E" w:rsidRPr="007A41D3" w:rsidRDefault="00C22B7E" w:rsidP="00C22B7E">
      <w:pPr>
        <w:rPr>
          <w:rFonts w:ascii="Arial" w:hAnsi="Arial" w:cs="Arial"/>
          <w:b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b/>
          <w:sz w:val="24"/>
          <w:szCs w:val="24"/>
          <w:lang w:val="it-IT"/>
        </w:rPr>
        <w:t>Studeni</w:t>
      </w:r>
      <w:proofErr w:type="spellEnd"/>
      <w:r w:rsidRPr="007A41D3">
        <w:rPr>
          <w:rFonts w:ascii="Arial" w:hAnsi="Arial" w:cs="Arial"/>
          <w:b/>
          <w:sz w:val="24"/>
          <w:szCs w:val="24"/>
          <w:lang w:val="it-IT"/>
        </w:rPr>
        <w:t>:</w:t>
      </w:r>
    </w:p>
    <w:p w14:paraId="4DD88A9E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vertAlign w:val="superscript"/>
          <w:lang w:val="it-IT"/>
        </w:rPr>
      </w:pPr>
      <w:r w:rsidRPr="007A41D3">
        <w:rPr>
          <w:rFonts w:ascii="Arial" w:hAnsi="Arial" w:cs="Arial"/>
          <w:sz w:val="24"/>
          <w:szCs w:val="24"/>
          <w:vertAlign w:val="superscript"/>
          <w:lang w:val="it-IT"/>
        </w:rPr>
        <w:t xml:space="preserve"> </w:t>
      </w:r>
    </w:p>
    <w:p w14:paraId="074AABDD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 xml:space="preserve">-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Projekt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Erasmus+ „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Developing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language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in </w:t>
      </w:r>
      <w:proofErr w:type="spellStart"/>
      <w:proofErr w:type="gramStart"/>
      <w:r w:rsidRPr="007A41D3">
        <w:rPr>
          <w:rFonts w:ascii="Arial" w:hAnsi="Arial" w:cs="Arial"/>
          <w:sz w:val="24"/>
          <w:szCs w:val="24"/>
          <w:lang w:val="it-IT"/>
        </w:rPr>
        <w:t>preschoolers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>“</w:t>
      </w:r>
      <w:proofErr w:type="gramEnd"/>
      <w:r w:rsidRPr="007A41D3">
        <w:rPr>
          <w:rFonts w:ascii="Arial" w:hAnsi="Arial" w:cs="Arial"/>
          <w:sz w:val="24"/>
          <w:szCs w:val="24"/>
          <w:lang w:val="it-IT"/>
        </w:rPr>
        <w:t xml:space="preserve">: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igre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aktivnosti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riječi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rečenice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(rime,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dovrši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rečenicu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asocijacije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pogađanja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>)</w:t>
      </w:r>
    </w:p>
    <w:p w14:paraId="56AFF64E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 xml:space="preserve">-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Obogaćivanje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sadržaja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dvorištu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sezonskim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prirodnim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jesenskim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materijalima</w:t>
      </w:r>
      <w:proofErr w:type="spellEnd"/>
    </w:p>
    <w:p w14:paraId="3788F0F1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 xml:space="preserve">- 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Aktivnosti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istraživanja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šume</w:t>
      </w:r>
      <w:proofErr w:type="spellEnd"/>
    </w:p>
    <w:p w14:paraId="1B9028E4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 xml:space="preserve">- 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Aktivnosti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temu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: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Znanost</w:t>
      </w:r>
      <w:proofErr w:type="spellEnd"/>
    </w:p>
    <w:p w14:paraId="047D766B" w14:textId="77777777" w:rsidR="00C22B7E" w:rsidRPr="007A41D3" w:rsidRDefault="00C22B7E" w:rsidP="00C22B7E">
      <w:pPr>
        <w:widowControl w:val="0"/>
        <w:autoSpaceDE w:val="0"/>
        <w:autoSpaceDN w:val="0"/>
        <w:adjustRightInd w:val="0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 xml:space="preserve">-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Međunarodni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dan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dječjih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prava: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upoznajemo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dječja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pravae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kroz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različite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aktvinosti</w:t>
      </w:r>
      <w:proofErr w:type="spellEnd"/>
    </w:p>
    <w:p w14:paraId="5C349434" w14:textId="77777777" w:rsidR="00C22B7E" w:rsidRPr="007A41D3" w:rsidRDefault="00C22B7E" w:rsidP="00C22B7E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 xml:space="preserve">-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Eko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akcija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: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recikliraj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svoju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igračku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</w:p>
    <w:p w14:paraId="6826649B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it-IT"/>
        </w:rPr>
      </w:pPr>
    </w:p>
    <w:p w14:paraId="23EE86B8" w14:textId="77777777" w:rsidR="00C22B7E" w:rsidRPr="007A41D3" w:rsidRDefault="00C22B7E" w:rsidP="00C22B7E">
      <w:pPr>
        <w:rPr>
          <w:rFonts w:ascii="Arial" w:hAnsi="Arial" w:cs="Arial"/>
          <w:b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b/>
          <w:sz w:val="24"/>
          <w:szCs w:val="24"/>
          <w:lang w:val="it-IT"/>
        </w:rPr>
        <w:t>Prosinac</w:t>
      </w:r>
      <w:proofErr w:type="spellEnd"/>
      <w:r w:rsidRPr="007A41D3">
        <w:rPr>
          <w:rFonts w:ascii="Arial" w:hAnsi="Arial" w:cs="Arial"/>
          <w:b/>
          <w:sz w:val="24"/>
          <w:szCs w:val="24"/>
          <w:lang w:val="it-IT"/>
        </w:rPr>
        <w:t>:</w:t>
      </w:r>
    </w:p>
    <w:p w14:paraId="10B316B7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it-IT"/>
        </w:rPr>
      </w:pPr>
    </w:p>
    <w:p w14:paraId="417B241A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 xml:space="preserve">-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Prosinačke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svečanosti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: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izrada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čizmica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Sv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Nikole</w:t>
      </w:r>
      <w:proofErr w:type="spellEnd"/>
    </w:p>
    <w:p w14:paraId="2C24C713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>- ''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Djed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Mraz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'' u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našem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vrtiću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>: ove godine radi Covid-</w:t>
      </w:r>
      <w:proofErr w:type="gramStart"/>
      <w:r w:rsidRPr="007A41D3">
        <w:rPr>
          <w:rFonts w:ascii="Arial" w:hAnsi="Arial" w:cs="Arial"/>
          <w:sz w:val="24"/>
          <w:szCs w:val="24"/>
          <w:lang w:val="it-IT"/>
        </w:rPr>
        <w:t xml:space="preserve">19 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situacije</w:t>
      </w:r>
      <w:proofErr w:type="spellEnd"/>
      <w:proofErr w:type="gram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Djed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Mraz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nas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je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ipak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posjetio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ali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vanjskom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prostoru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, te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ostavio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poklone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svu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dječicu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koje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su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podijelile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odgojiteljice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skupine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djeci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koja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su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bila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samoizolaciji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došao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je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kućni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prag</w:t>
      </w:r>
      <w:proofErr w:type="spellEnd"/>
    </w:p>
    <w:p w14:paraId="19F5DE46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 xml:space="preserve">-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Aktivnosti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„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Primarne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proofErr w:type="gramStart"/>
      <w:r w:rsidRPr="007A41D3">
        <w:rPr>
          <w:rFonts w:ascii="Arial" w:hAnsi="Arial" w:cs="Arial"/>
          <w:sz w:val="24"/>
          <w:szCs w:val="24"/>
          <w:lang w:val="it-IT"/>
        </w:rPr>
        <w:t>Boje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>“</w:t>
      </w:r>
      <w:proofErr w:type="gramEnd"/>
    </w:p>
    <w:p w14:paraId="085CEA04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 xml:space="preserve">-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Božićne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proofErr w:type="gramStart"/>
      <w:r w:rsidRPr="007A41D3">
        <w:rPr>
          <w:rFonts w:ascii="Arial" w:hAnsi="Arial" w:cs="Arial"/>
          <w:sz w:val="24"/>
          <w:szCs w:val="24"/>
          <w:lang w:val="it-IT"/>
        </w:rPr>
        <w:t>predstave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:</w:t>
      </w:r>
      <w:proofErr w:type="gramEnd"/>
      <w:r w:rsidRPr="007A41D3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color w:val="000000"/>
          <w:sz w:val="24"/>
          <w:szCs w:val="24"/>
          <w:lang w:val="it-IT"/>
        </w:rPr>
        <w:t>snimanje</w:t>
      </w:r>
      <w:proofErr w:type="spellEnd"/>
      <w:r w:rsidRPr="007A41D3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color w:val="000000"/>
          <w:sz w:val="24"/>
          <w:szCs w:val="24"/>
          <w:lang w:val="it-IT"/>
        </w:rPr>
        <w:t>spota</w:t>
      </w:r>
      <w:proofErr w:type="spellEnd"/>
      <w:r w:rsidRPr="007A41D3">
        <w:rPr>
          <w:rFonts w:ascii="Arial" w:hAnsi="Arial" w:cs="Arial"/>
          <w:color w:val="000000"/>
          <w:sz w:val="24"/>
          <w:szCs w:val="24"/>
          <w:lang w:val="it-IT"/>
        </w:rPr>
        <w:t xml:space="preserve"> za </w:t>
      </w:r>
      <w:proofErr w:type="spellStart"/>
      <w:r w:rsidRPr="007A41D3">
        <w:rPr>
          <w:rFonts w:ascii="Arial" w:hAnsi="Arial" w:cs="Arial"/>
          <w:color w:val="000000"/>
          <w:sz w:val="24"/>
          <w:szCs w:val="24"/>
          <w:lang w:val="it-IT"/>
        </w:rPr>
        <w:t>božićnu</w:t>
      </w:r>
      <w:proofErr w:type="spellEnd"/>
      <w:r w:rsidRPr="007A41D3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color w:val="000000"/>
          <w:sz w:val="24"/>
          <w:szCs w:val="24"/>
          <w:lang w:val="it-IT"/>
        </w:rPr>
        <w:t>priredbu</w:t>
      </w:r>
      <w:proofErr w:type="spellEnd"/>
      <w:r w:rsidRPr="007A41D3">
        <w:rPr>
          <w:rFonts w:ascii="Arial" w:hAnsi="Arial" w:cs="Arial"/>
          <w:color w:val="000000"/>
          <w:sz w:val="24"/>
          <w:szCs w:val="24"/>
          <w:lang w:val="it-IT"/>
        </w:rPr>
        <w:t xml:space="preserve"> (</w:t>
      </w:r>
      <w:proofErr w:type="spellStart"/>
      <w:r w:rsidRPr="007A41D3">
        <w:rPr>
          <w:rFonts w:ascii="Arial" w:hAnsi="Arial" w:cs="Arial"/>
          <w:color w:val="000000"/>
          <w:sz w:val="24"/>
          <w:szCs w:val="24"/>
          <w:lang w:val="it-IT"/>
        </w:rPr>
        <w:t>izrada</w:t>
      </w:r>
      <w:proofErr w:type="spellEnd"/>
      <w:r w:rsidRPr="007A41D3">
        <w:rPr>
          <w:rFonts w:ascii="Arial" w:hAnsi="Arial" w:cs="Arial"/>
          <w:color w:val="000000"/>
          <w:sz w:val="24"/>
          <w:szCs w:val="24"/>
          <w:lang w:val="it-IT"/>
        </w:rPr>
        <w:t xml:space="preserve"> scene, </w:t>
      </w:r>
      <w:proofErr w:type="spellStart"/>
      <w:r w:rsidRPr="007A41D3">
        <w:rPr>
          <w:rFonts w:ascii="Arial" w:hAnsi="Arial" w:cs="Arial"/>
          <w:color w:val="000000"/>
          <w:sz w:val="24"/>
          <w:szCs w:val="24"/>
          <w:lang w:val="it-IT"/>
        </w:rPr>
        <w:t>likovno</w:t>
      </w:r>
      <w:proofErr w:type="spellEnd"/>
      <w:r w:rsidRPr="007A41D3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color w:val="000000"/>
          <w:sz w:val="24"/>
          <w:szCs w:val="24"/>
          <w:lang w:val="it-IT"/>
        </w:rPr>
        <w:t>kreativne</w:t>
      </w:r>
      <w:proofErr w:type="spellEnd"/>
      <w:r w:rsidRPr="007A41D3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color w:val="000000"/>
          <w:sz w:val="24"/>
          <w:szCs w:val="24"/>
          <w:lang w:val="it-IT"/>
        </w:rPr>
        <w:t>radionice</w:t>
      </w:r>
      <w:proofErr w:type="spellEnd"/>
      <w:r w:rsidRPr="007A41D3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color w:val="000000"/>
          <w:sz w:val="24"/>
          <w:szCs w:val="24"/>
          <w:lang w:val="it-IT"/>
        </w:rPr>
        <w:t>božićnih</w:t>
      </w:r>
      <w:proofErr w:type="spellEnd"/>
      <w:r w:rsidRPr="007A41D3">
        <w:rPr>
          <w:rFonts w:ascii="Arial" w:hAnsi="Arial" w:cs="Arial"/>
          <w:color w:val="000000"/>
          <w:sz w:val="24"/>
          <w:szCs w:val="24"/>
          <w:lang w:val="it-IT"/>
        </w:rPr>
        <w:t xml:space="preserve"> motiva, </w:t>
      </w:r>
      <w:proofErr w:type="spellStart"/>
      <w:r w:rsidRPr="007A41D3">
        <w:rPr>
          <w:rFonts w:ascii="Arial" w:hAnsi="Arial" w:cs="Arial"/>
          <w:color w:val="000000"/>
          <w:sz w:val="24"/>
          <w:szCs w:val="24"/>
          <w:lang w:val="it-IT"/>
        </w:rPr>
        <w:t>koreografija</w:t>
      </w:r>
      <w:proofErr w:type="spellEnd"/>
      <w:r w:rsidRPr="007A41D3">
        <w:rPr>
          <w:rFonts w:ascii="Arial" w:hAnsi="Arial" w:cs="Arial"/>
          <w:color w:val="000000"/>
          <w:sz w:val="24"/>
          <w:szCs w:val="24"/>
          <w:lang w:val="it-IT"/>
        </w:rPr>
        <w:t xml:space="preserve">)- </w:t>
      </w:r>
      <w:proofErr w:type="spellStart"/>
      <w:r w:rsidRPr="007A41D3">
        <w:rPr>
          <w:rFonts w:ascii="Arial" w:hAnsi="Arial" w:cs="Arial"/>
          <w:color w:val="000000"/>
          <w:sz w:val="24"/>
          <w:szCs w:val="24"/>
          <w:lang w:val="it-IT"/>
        </w:rPr>
        <w:t>roditeljima</w:t>
      </w:r>
      <w:proofErr w:type="spellEnd"/>
      <w:r w:rsidRPr="007A41D3">
        <w:rPr>
          <w:rFonts w:ascii="Arial" w:hAnsi="Arial" w:cs="Arial"/>
          <w:color w:val="000000"/>
          <w:sz w:val="24"/>
          <w:szCs w:val="24"/>
          <w:lang w:val="it-IT"/>
        </w:rPr>
        <w:t xml:space="preserve"> su </w:t>
      </w:r>
      <w:proofErr w:type="spellStart"/>
      <w:r w:rsidRPr="007A41D3">
        <w:rPr>
          <w:rFonts w:ascii="Arial" w:hAnsi="Arial" w:cs="Arial"/>
          <w:color w:val="000000"/>
          <w:sz w:val="24"/>
          <w:szCs w:val="24"/>
          <w:lang w:val="it-IT"/>
        </w:rPr>
        <w:t>poslane</w:t>
      </w:r>
      <w:proofErr w:type="spellEnd"/>
      <w:r w:rsidRPr="007A41D3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r w:rsidRPr="007A41D3">
        <w:rPr>
          <w:rFonts w:ascii="Arial" w:hAnsi="Arial" w:cs="Arial"/>
          <w:sz w:val="24"/>
          <w:szCs w:val="24"/>
          <w:lang w:val="it-IT"/>
        </w:rPr>
        <w:t xml:space="preserve">u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digitalnom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formatu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</w:p>
    <w:p w14:paraId="6F8A52F9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>-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Božićni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ručak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starijih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skupina</w:t>
      </w:r>
      <w:proofErr w:type="spellEnd"/>
    </w:p>
    <w:p w14:paraId="289E0B27" w14:textId="77777777" w:rsidR="00C22B7E" w:rsidRPr="007A41D3" w:rsidRDefault="00C22B7E" w:rsidP="00C22B7E">
      <w:pPr>
        <w:pStyle w:val="ListParagraph"/>
        <w:rPr>
          <w:rFonts w:ascii="Arial" w:hAnsi="Arial" w:cs="Arial"/>
          <w:sz w:val="24"/>
          <w:szCs w:val="24"/>
          <w:lang w:val="it-IT"/>
        </w:rPr>
      </w:pPr>
    </w:p>
    <w:p w14:paraId="521E91D6" w14:textId="77777777" w:rsidR="00C22B7E" w:rsidRPr="007A41D3" w:rsidRDefault="00C22B7E" w:rsidP="00C22B7E">
      <w:pPr>
        <w:autoSpaceDE w:val="0"/>
        <w:autoSpaceDN w:val="0"/>
        <w:adjustRightInd w:val="0"/>
        <w:rPr>
          <w:rFonts w:ascii="Arial" w:hAnsi="Arial" w:cs="Arial"/>
          <w:color w:val="000000"/>
          <w:sz w:val="24"/>
          <w:szCs w:val="24"/>
          <w:lang w:val="it-IT"/>
        </w:rPr>
      </w:pPr>
    </w:p>
    <w:p w14:paraId="79CDA132" w14:textId="77777777" w:rsidR="00C22B7E" w:rsidRPr="007A41D3" w:rsidRDefault="00C22B7E" w:rsidP="00C22B7E">
      <w:pPr>
        <w:rPr>
          <w:rFonts w:ascii="Arial" w:hAnsi="Arial" w:cs="Arial"/>
          <w:b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b/>
          <w:sz w:val="24"/>
          <w:szCs w:val="24"/>
          <w:lang w:val="it-IT"/>
        </w:rPr>
        <w:t>Siječanj</w:t>
      </w:r>
      <w:proofErr w:type="spellEnd"/>
      <w:r w:rsidRPr="007A41D3">
        <w:rPr>
          <w:rFonts w:ascii="Arial" w:hAnsi="Arial" w:cs="Arial"/>
          <w:b/>
          <w:sz w:val="24"/>
          <w:szCs w:val="24"/>
          <w:lang w:val="it-IT"/>
        </w:rPr>
        <w:t>:</w:t>
      </w:r>
    </w:p>
    <w:p w14:paraId="60ADEEED" w14:textId="77777777" w:rsidR="00C22B7E" w:rsidRPr="007A41D3" w:rsidRDefault="00C22B7E" w:rsidP="00C22B7E">
      <w:pPr>
        <w:pStyle w:val="NoSpacing"/>
        <w:rPr>
          <w:rFonts w:ascii="Arial" w:hAnsi="Arial" w:cs="Arial"/>
          <w:sz w:val="24"/>
          <w:szCs w:val="24"/>
          <w:lang w:val="it-IT"/>
        </w:rPr>
      </w:pPr>
    </w:p>
    <w:p w14:paraId="0BB3EC5E" w14:textId="77777777" w:rsidR="00C22B7E" w:rsidRPr="007A41D3" w:rsidRDefault="00C22B7E" w:rsidP="00C22B7E">
      <w:pPr>
        <w:rPr>
          <w:rFonts w:ascii="Arial" w:hAnsi="Arial" w:cs="Arial"/>
          <w:color w:val="000000"/>
          <w:sz w:val="24"/>
          <w:szCs w:val="24"/>
          <w:lang w:val="it-IT"/>
        </w:rPr>
      </w:pPr>
      <w:r w:rsidRPr="007A41D3">
        <w:rPr>
          <w:rFonts w:ascii="Arial" w:hAnsi="Arial" w:cs="Arial"/>
          <w:color w:val="000000"/>
          <w:sz w:val="24"/>
          <w:szCs w:val="24"/>
          <w:lang w:val="it-IT"/>
        </w:rPr>
        <w:t xml:space="preserve">- </w:t>
      </w:r>
      <w:proofErr w:type="spellStart"/>
      <w:r w:rsidRPr="007A41D3">
        <w:rPr>
          <w:rFonts w:ascii="Arial" w:hAnsi="Arial" w:cs="Arial"/>
          <w:color w:val="000000"/>
          <w:sz w:val="24"/>
          <w:szCs w:val="24"/>
          <w:lang w:val="it-IT"/>
        </w:rPr>
        <w:t>Aktivnosti</w:t>
      </w:r>
      <w:proofErr w:type="spellEnd"/>
      <w:r w:rsidRPr="007A41D3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color w:val="000000"/>
          <w:sz w:val="24"/>
          <w:szCs w:val="24"/>
          <w:lang w:val="it-IT"/>
        </w:rPr>
        <w:t>vezane</w:t>
      </w:r>
      <w:proofErr w:type="spellEnd"/>
      <w:r w:rsidRPr="007A41D3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gramStart"/>
      <w:r w:rsidRPr="007A41D3">
        <w:rPr>
          <w:rFonts w:ascii="Arial" w:hAnsi="Arial" w:cs="Arial"/>
          <w:color w:val="000000"/>
          <w:sz w:val="24"/>
          <w:szCs w:val="24"/>
          <w:lang w:val="it-IT"/>
        </w:rPr>
        <w:t xml:space="preserve">za  </w:t>
      </w:r>
      <w:proofErr w:type="spellStart"/>
      <w:r w:rsidRPr="007A41D3">
        <w:rPr>
          <w:rFonts w:ascii="Arial" w:hAnsi="Arial" w:cs="Arial"/>
          <w:color w:val="000000"/>
          <w:sz w:val="24"/>
          <w:szCs w:val="24"/>
          <w:lang w:val="it-IT"/>
        </w:rPr>
        <w:t>zimsko</w:t>
      </w:r>
      <w:proofErr w:type="spellEnd"/>
      <w:proofErr w:type="gramEnd"/>
      <w:r w:rsidRPr="007A41D3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color w:val="000000"/>
          <w:sz w:val="24"/>
          <w:szCs w:val="24"/>
          <w:lang w:val="it-IT"/>
        </w:rPr>
        <w:t>godišnje</w:t>
      </w:r>
      <w:proofErr w:type="spellEnd"/>
      <w:r w:rsidRPr="007A41D3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color w:val="000000"/>
          <w:sz w:val="24"/>
          <w:szCs w:val="24"/>
          <w:lang w:val="it-IT"/>
        </w:rPr>
        <w:t>doba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(led,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snijeg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voda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mraz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,...) </w:t>
      </w:r>
    </w:p>
    <w:p w14:paraId="107F85B4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>-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Životinje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priroda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tijekom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godišnjeg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doba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zime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(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priče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igrokazi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>)</w:t>
      </w:r>
    </w:p>
    <w:p w14:paraId="0738FCAC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>-„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Domaće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od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malih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proofErr w:type="gramStart"/>
      <w:r w:rsidRPr="007A41D3">
        <w:rPr>
          <w:rFonts w:ascii="Arial" w:hAnsi="Arial" w:cs="Arial"/>
          <w:sz w:val="24"/>
          <w:szCs w:val="24"/>
          <w:lang w:val="it-IT"/>
        </w:rPr>
        <w:t>nogu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>“</w:t>
      </w:r>
      <w:proofErr w:type="gramEnd"/>
      <w:r w:rsidRPr="007A41D3">
        <w:rPr>
          <w:rFonts w:ascii="Arial" w:hAnsi="Arial" w:cs="Arial"/>
          <w:sz w:val="24"/>
          <w:szCs w:val="24"/>
          <w:lang w:val="it-IT"/>
        </w:rPr>
        <w:t xml:space="preserve">: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sezonsko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voće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(kivi,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naranča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),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senzorne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igre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likovne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aktivnosti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temu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projekta</w:t>
      </w:r>
      <w:proofErr w:type="spellEnd"/>
    </w:p>
    <w:p w14:paraId="30420164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 xml:space="preserve">-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Upotreba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scenskih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lutaka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skupini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izvođenje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predstava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(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snjegović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proofErr w:type="gramStart"/>
      <w:r w:rsidRPr="007A41D3">
        <w:rPr>
          <w:rFonts w:ascii="Arial" w:hAnsi="Arial" w:cs="Arial"/>
          <w:sz w:val="24"/>
          <w:szCs w:val="24"/>
          <w:lang w:val="it-IT"/>
        </w:rPr>
        <w:t>zec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>,...</w:t>
      </w:r>
      <w:proofErr w:type="gramEnd"/>
      <w:r w:rsidRPr="007A41D3">
        <w:rPr>
          <w:rFonts w:ascii="Arial" w:hAnsi="Arial" w:cs="Arial"/>
          <w:sz w:val="24"/>
          <w:szCs w:val="24"/>
          <w:lang w:val="it-IT"/>
        </w:rPr>
        <w:t>)</w:t>
      </w:r>
    </w:p>
    <w:p w14:paraId="6F3C27ED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 xml:space="preserve">-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Istraživačke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aktivnosti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: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snijeg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>, led</w:t>
      </w:r>
    </w:p>
    <w:p w14:paraId="71D49DB0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vertAlign w:val="superscript"/>
          <w:lang w:val="it-IT"/>
        </w:rPr>
      </w:pPr>
    </w:p>
    <w:p w14:paraId="04B26D0A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b/>
          <w:sz w:val="24"/>
          <w:szCs w:val="24"/>
          <w:lang w:val="it-IT"/>
        </w:rPr>
        <w:t>Veljača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: </w:t>
      </w:r>
    </w:p>
    <w:p w14:paraId="4C0DD519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it-IT"/>
        </w:rPr>
      </w:pPr>
    </w:p>
    <w:p w14:paraId="49B51053" w14:textId="77777777" w:rsidR="00C22B7E" w:rsidRPr="007A41D3" w:rsidRDefault="00C22B7E" w:rsidP="00C22B7E">
      <w:pPr>
        <w:jc w:val="both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>-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Mjesec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„</w:t>
      </w:r>
      <w:proofErr w:type="spellStart"/>
      <w:proofErr w:type="gramStart"/>
      <w:r w:rsidRPr="007A41D3">
        <w:rPr>
          <w:rFonts w:ascii="Arial" w:hAnsi="Arial" w:cs="Arial"/>
          <w:sz w:val="24"/>
          <w:szCs w:val="24"/>
          <w:lang w:val="it-IT"/>
        </w:rPr>
        <w:t>maškara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>“</w:t>
      </w:r>
      <w:proofErr w:type="gramEnd"/>
      <w:r w:rsidRPr="007A41D3">
        <w:rPr>
          <w:rFonts w:ascii="Arial" w:hAnsi="Arial" w:cs="Arial"/>
          <w:sz w:val="24"/>
          <w:szCs w:val="24"/>
          <w:lang w:val="it-IT"/>
        </w:rPr>
        <w:t xml:space="preserve">: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aktivnosti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vezane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maškare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izradu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raznh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maski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;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kostimiranje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tijekom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mjeseca</w:t>
      </w:r>
      <w:proofErr w:type="spellEnd"/>
    </w:p>
    <w:p w14:paraId="42401DBD" w14:textId="77777777" w:rsidR="00C22B7E" w:rsidRPr="007A41D3" w:rsidRDefault="00C22B7E" w:rsidP="00C22B7E">
      <w:pPr>
        <w:jc w:val="both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 xml:space="preserve">-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Maskirana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povorka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Brtonigli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–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suradnja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sa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školom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–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natjecanje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najljepša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maska</w:t>
      </w:r>
      <w:proofErr w:type="spellEnd"/>
    </w:p>
    <w:p w14:paraId="30C1B07B" w14:textId="77777777" w:rsidR="00C22B7E" w:rsidRPr="007A41D3" w:rsidRDefault="00C22B7E" w:rsidP="00C22B7E">
      <w:pPr>
        <w:jc w:val="both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 xml:space="preserve">-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Lutkarsko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kazalište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skupini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>: ''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Lav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miš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>''</w:t>
      </w:r>
    </w:p>
    <w:p w14:paraId="119C29D7" w14:textId="77777777" w:rsidR="00C22B7E" w:rsidRPr="007A41D3" w:rsidRDefault="00C22B7E" w:rsidP="00C22B7E">
      <w:pPr>
        <w:jc w:val="both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 xml:space="preserve">- </w:t>
      </w:r>
      <w:proofErr w:type="spellStart"/>
      <w:r w:rsidRPr="007A41D3">
        <w:rPr>
          <w:rFonts w:ascii="Arial" w:hAnsi="Arial" w:cs="Arial"/>
          <w:iCs/>
          <w:sz w:val="24"/>
          <w:szCs w:val="24"/>
          <w:lang w:val="it-IT"/>
        </w:rPr>
        <w:t>Pješačenje</w:t>
      </w:r>
      <w:proofErr w:type="spellEnd"/>
      <w:r w:rsidRPr="007A41D3">
        <w:rPr>
          <w:rFonts w:ascii="Arial" w:hAnsi="Arial" w:cs="Arial"/>
          <w:iCs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Cs/>
          <w:sz w:val="24"/>
          <w:szCs w:val="24"/>
          <w:lang w:val="it-IT"/>
        </w:rPr>
        <w:t>starijih</w:t>
      </w:r>
      <w:proofErr w:type="spellEnd"/>
      <w:r w:rsidRPr="007A41D3">
        <w:rPr>
          <w:rFonts w:ascii="Arial" w:hAnsi="Arial" w:cs="Arial"/>
          <w:iCs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Cs/>
          <w:sz w:val="24"/>
          <w:szCs w:val="24"/>
          <w:lang w:val="it-IT"/>
        </w:rPr>
        <w:t>skupina</w:t>
      </w:r>
      <w:proofErr w:type="spellEnd"/>
      <w:r w:rsidRPr="007A41D3">
        <w:rPr>
          <w:rFonts w:ascii="Arial" w:hAnsi="Arial" w:cs="Arial"/>
          <w:iCs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Cs/>
          <w:sz w:val="24"/>
          <w:szCs w:val="24"/>
          <w:lang w:val="it-IT"/>
        </w:rPr>
        <w:t>na</w:t>
      </w:r>
      <w:proofErr w:type="spellEnd"/>
      <w:r w:rsidRPr="007A41D3">
        <w:rPr>
          <w:rFonts w:ascii="Arial" w:hAnsi="Arial" w:cs="Arial"/>
          <w:iCs/>
          <w:sz w:val="24"/>
          <w:szCs w:val="24"/>
          <w:lang w:val="it-IT"/>
        </w:rPr>
        <w:t xml:space="preserve"> </w:t>
      </w:r>
      <w:proofErr w:type="spellStart"/>
      <w:proofErr w:type="gramStart"/>
      <w:r w:rsidRPr="007A41D3">
        <w:rPr>
          <w:rFonts w:ascii="Arial" w:hAnsi="Arial" w:cs="Arial"/>
          <w:iCs/>
          <w:sz w:val="24"/>
          <w:szCs w:val="24"/>
          <w:lang w:val="it-IT"/>
        </w:rPr>
        <w:t>relaciji</w:t>
      </w:r>
      <w:proofErr w:type="spellEnd"/>
      <w:r w:rsidRPr="007A41D3">
        <w:rPr>
          <w:rFonts w:ascii="Arial" w:hAnsi="Arial" w:cs="Arial"/>
          <w:iCs/>
          <w:sz w:val="24"/>
          <w:szCs w:val="24"/>
          <w:lang w:val="it-IT"/>
        </w:rPr>
        <w:t xml:space="preserve">  Brtonigla</w:t>
      </w:r>
      <w:proofErr w:type="gramEnd"/>
      <w:r w:rsidRPr="007A41D3">
        <w:rPr>
          <w:rFonts w:ascii="Arial" w:hAnsi="Arial" w:cs="Arial"/>
          <w:iCs/>
          <w:sz w:val="24"/>
          <w:szCs w:val="24"/>
          <w:lang w:val="it-IT"/>
        </w:rPr>
        <w:t xml:space="preserve">- </w:t>
      </w:r>
      <w:proofErr w:type="spellStart"/>
      <w:r w:rsidRPr="007A41D3">
        <w:rPr>
          <w:rFonts w:ascii="Arial" w:hAnsi="Arial" w:cs="Arial"/>
          <w:iCs/>
          <w:sz w:val="24"/>
          <w:szCs w:val="24"/>
          <w:lang w:val="it-IT"/>
        </w:rPr>
        <w:t>Škarline</w:t>
      </w:r>
      <w:proofErr w:type="spellEnd"/>
      <w:r w:rsidRPr="007A41D3">
        <w:rPr>
          <w:rFonts w:ascii="Arial" w:hAnsi="Arial" w:cs="Arial"/>
          <w:iCs/>
          <w:sz w:val="24"/>
          <w:szCs w:val="24"/>
          <w:lang w:val="it-IT"/>
        </w:rPr>
        <w:t xml:space="preserve"> i Nova Vas – </w:t>
      </w:r>
      <w:proofErr w:type="spellStart"/>
      <w:r w:rsidRPr="007A41D3">
        <w:rPr>
          <w:rFonts w:ascii="Arial" w:hAnsi="Arial" w:cs="Arial"/>
          <w:iCs/>
          <w:sz w:val="24"/>
          <w:szCs w:val="24"/>
          <w:lang w:val="it-IT"/>
        </w:rPr>
        <w:t>Škarline</w:t>
      </w:r>
      <w:proofErr w:type="spellEnd"/>
      <w:r w:rsidRPr="007A41D3">
        <w:rPr>
          <w:rFonts w:ascii="Arial" w:hAnsi="Arial" w:cs="Arial"/>
          <w:iCs/>
          <w:sz w:val="24"/>
          <w:szCs w:val="24"/>
          <w:lang w:val="it-IT"/>
        </w:rPr>
        <w:t xml:space="preserve">: </w:t>
      </w:r>
      <w:proofErr w:type="spellStart"/>
      <w:r w:rsidRPr="007A41D3">
        <w:rPr>
          <w:rFonts w:ascii="Arial" w:hAnsi="Arial" w:cs="Arial"/>
          <w:iCs/>
          <w:sz w:val="24"/>
          <w:szCs w:val="24"/>
          <w:lang w:val="it-IT"/>
        </w:rPr>
        <w:t>planinarenje</w:t>
      </w:r>
      <w:proofErr w:type="spellEnd"/>
      <w:r w:rsidRPr="007A41D3">
        <w:rPr>
          <w:rFonts w:ascii="Arial" w:hAnsi="Arial" w:cs="Arial"/>
          <w:iCs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Cs/>
          <w:sz w:val="24"/>
          <w:szCs w:val="24"/>
          <w:lang w:val="it-IT"/>
        </w:rPr>
        <w:t>po</w:t>
      </w:r>
      <w:proofErr w:type="spellEnd"/>
      <w:r w:rsidRPr="007A41D3">
        <w:rPr>
          <w:rFonts w:ascii="Arial" w:hAnsi="Arial" w:cs="Arial"/>
          <w:iCs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Cs/>
          <w:sz w:val="24"/>
          <w:szCs w:val="24"/>
          <w:lang w:val="it-IT"/>
        </w:rPr>
        <w:t>šumskim</w:t>
      </w:r>
      <w:proofErr w:type="spellEnd"/>
      <w:r w:rsidRPr="007A41D3">
        <w:rPr>
          <w:rFonts w:ascii="Arial" w:hAnsi="Arial" w:cs="Arial"/>
          <w:iCs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Cs/>
          <w:sz w:val="24"/>
          <w:szCs w:val="24"/>
          <w:lang w:val="it-IT"/>
        </w:rPr>
        <w:t>putevima</w:t>
      </w:r>
      <w:proofErr w:type="spellEnd"/>
      <w:r w:rsidRPr="007A41D3">
        <w:rPr>
          <w:rFonts w:ascii="Arial" w:hAnsi="Arial" w:cs="Arial"/>
          <w:iCs/>
          <w:sz w:val="24"/>
          <w:szCs w:val="24"/>
          <w:lang w:val="it-IT"/>
        </w:rPr>
        <w:t xml:space="preserve"> </w:t>
      </w:r>
    </w:p>
    <w:p w14:paraId="2EFDD7B3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 xml:space="preserve">- </w:t>
      </w:r>
      <w:proofErr w:type="spellStart"/>
      <w:proofErr w:type="gramStart"/>
      <w:r w:rsidRPr="007A41D3">
        <w:rPr>
          <w:rFonts w:ascii="Arial" w:hAnsi="Arial" w:cs="Arial"/>
          <w:sz w:val="24"/>
          <w:szCs w:val="24"/>
          <w:lang w:val="it-IT"/>
        </w:rPr>
        <w:t>Dinopark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: 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projekt</w:t>
      </w:r>
      <w:proofErr w:type="spellEnd"/>
      <w:proofErr w:type="gram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prapovijest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igre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prirodni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materijali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staništa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enciklopedije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, meteori,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vulkani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eksperimenti</w:t>
      </w:r>
      <w:proofErr w:type="spellEnd"/>
    </w:p>
    <w:p w14:paraId="5B48C983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 xml:space="preserve">-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Valentinovo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-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aktivnosti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(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osjećaji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razgovori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pjesmice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>...)</w:t>
      </w:r>
    </w:p>
    <w:p w14:paraId="12679E7A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 xml:space="preserve">-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Priče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proofErr w:type="gramStart"/>
      <w:r w:rsidRPr="007A41D3">
        <w:rPr>
          <w:rFonts w:ascii="Arial" w:hAnsi="Arial" w:cs="Arial"/>
          <w:sz w:val="24"/>
          <w:szCs w:val="24"/>
          <w:lang w:val="it-IT"/>
        </w:rPr>
        <w:t>igre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na</w:t>
      </w:r>
      <w:proofErr w:type="spellEnd"/>
      <w:proofErr w:type="gram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temu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razvoja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samosvijesti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samopouzdanja</w:t>
      </w:r>
      <w:proofErr w:type="spellEnd"/>
    </w:p>
    <w:p w14:paraId="2C3779C6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 xml:space="preserve">-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Četiri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osnovne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proofErr w:type="gramStart"/>
      <w:r w:rsidRPr="007A41D3">
        <w:rPr>
          <w:rFonts w:ascii="Arial" w:hAnsi="Arial" w:cs="Arial"/>
          <w:sz w:val="24"/>
          <w:szCs w:val="24"/>
          <w:lang w:val="it-IT"/>
        </w:rPr>
        <w:t>emocije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.</w:t>
      </w:r>
      <w:proofErr w:type="gram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proofErr w:type="gramStart"/>
      <w:r w:rsidRPr="007A41D3">
        <w:rPr>
          <w:rFonts w:ascii="Arial" w:hAnsi="Arial" w:cs="Arial"/>
          <w:sz w:val="24"/>
          <w:szCs w:val="24"/>
          <w:lang w:val="it-IT"/>
        </w:rPr>
        <w:t>igre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 i</w:t>
      </w:r>
      <w:proofErr w:type="gram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aktivnosti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temu</w:t>
      </w:r>
      <w:proofErr w:type="spellEnd"/>
    </w:p>
    <w:p w14:paraId="67477765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>- Torba "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Učilica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-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lutalica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" - priprema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putujuće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torbe za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predškolarce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–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zanimljive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aktivnosti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rad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kod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kuće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(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poticanje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predškolskih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vještina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pozitivnog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osjećaja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školu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prvi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doticaj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s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torbom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zadaćama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itd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>.)</w:t>
      </w:r>
    </w:p>
    <w:p w14:paraId="3BBC4F0F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it-IT"/>
        </w:rPr>
      </w:pPr>
    </w:p>
    <w:p w14:paraId="4231C578" w14:textId="77777777" w:rsidR="00C22B7E" w:rsidRPr="007A41D3" w:rsidRDefault="00C22B7E" w:rsidP="00C22B7E">
      <w:pPr>
        <w:rPr>
          <w:rFonts w:ascii="Arial" w:hAnsi="Arial" w:cs="Arial"/>
          <w:b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b/>
          <w:sz w:val="24"/>
          <w:szCs w:val="24"/>
          <w:lang w:val="it-IT"/>
        </w:rPr>
        <w:t>Ožujak</w:t>
      </w:r>
      <w:proofErr w:type="spellEnd"/>
      <w:r w:rsidRPr="007A41D3">
        <w:rPr>
          <w:rFonts w:ascii="Arial" w:hAnsi="Arial" w:cs="Arial"/>
          <w:b/>
          <w:sz w:val="24"/>
          <w:szCs w:val="24"/>
          <w:lang w:val="it-IT"/>
        </w:rPr>
        <w:t>:</w:t>
      </w:r>
    </w:p>
    <w:p w14:paraId="0A717054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it-IT"/>
        </w:rPr>
      </w:pPr>
    </w:p>
    <w:p w14:paraId="3CEEF0ED" w14:textId="77777777" w:rsidR="00C22B7E" w:rsidRPr="007A41D3" w:rsidRDefault="00C22B7E" w:rsidP="00C22B7E">
      <w:pPr>
        <w:rPr>
          <w:rFonts w:ascii="Arial" w:hAnsi="Arial" w:cs="Arial"/>
          <w:iCs/>
          <w:sz w:val="24"/>
          <w:szCs w:val="24"/>
          <w:lang w:val="it-IT"/>
        </w:rPr>
      </w:pPr>
      <w:r w:rsidRPr="007A41D3">
        <w:rPr>
          <w:rStyle w:val="Emphasis"/>
          <w:rFonts w:ascii="Arial" w:hAnsi="Arial" w:cs="Arial"/>
          <w:sz w:val="24"/>
          <w:szCs w:val="24"/>
          <w:lang w:val="it-IT"/>
        </w:rPr>
        <w:t xml:space="preserve"> - </w:t>
      </w:r>
      <w:proofErr w:type="spellStart"/>
      <w:r w:rsidRPr="007A41D3">
        <w:rPr>
          <w:rFonts w:ascii="Arial" w:hAnsi="Arial" w:cs="Arial"/>
          <w:iCs/>
          <w:sz w:val="24"/>
          <w:szCs w:val="24"/>
          <w:lang w:val="it-IT"/>
        </w:rPr>
        <w:t>Obilježavanje</w:t>
      </w:r>
      <w:proofErr w:type="spellEnd"/>
      <w:r w:rsidRPr="007A41D3">
        <w:rPr>
          <w:rFonts w:ascii="Arial" w:hAnsi="Arial" w:cs="Arial"/>
          <w:iCs/>
          <w:sz w:val="24"/>
          <w:szCs w:val="24"/>
          <w:lang w:val="it-IT"/>
        </w:rPr>
        <w:t xml:space="preserve"> Dana </w:t>
      </w:r>
      <w:proofErr w:type="spellStart"/>
      <w:r w:rsidRPr="007A41D3">
        <w:rPr>
          <w:rFonts w:ascii="Arial" w:hAnsi="Arial" w:cs="Arial"/>
          <w:iCs/>
          <w:sz w:val="24"/>
          <w:szCs w:val="24"/>
          <w:lang w:val="it-IT"/>
        </w:rPr>
        <w:t>žena</w:t>
      </w:r>
      <w:proofErr w:type="spellEnd"/>
      <w:r w:rsidRPr="007A41D3">
        <w:rPr>
          <w:rFonts w:ascii="Arial" w:hAnsi="Arial" w:cs="Arial"/>
          <w:iCs/>
          <w:sz w:val="24"/>
          <w:szCs w:val="24"/>
          <w:lang w:val="it-IT"/>
        </w:rPr>
        <w:t xml:space="preserve">  </w:t>
      </w:r>
    </w:p>
    <w:p w14:paraId="359D8698" w14:textId="77777777" w:rsidR="00C22B7E" w:rsidRPr="007A41D3" w:rsidRDefault="00C22B7E" w:rsidP="00C22B7E">
      <w:pPr>
        <w:rPr>
          <w:rFonts w:ascii="Arial" w:hAnsi="Arial" w:cs="Arial"/>
          <w:iCs/>
          <w:sz w:val="24"/>
          <w:szCs w:val="24"/>
          <w:lang w:val="it-IT"/>
        </w:rPr>
      </w:pPr>
      <w:r w:rsidRPr="007A41D3">
        <w:rPr>
          <w:rFonts w:ascii="Arial" w:hAnsi="Arial" w:cs="Arial"/>
          <w:iCs/>
          <w:sz w:val="24"/>
          <w:szCs w:val="24"/>
          <w:lang w:val="it-IT"/>
        </w:rPr>
        <w:t xml:space="preserve">-  </w:t>
      </w:r>
      <w:proofErr w:type="spellStart"/>
      <w:r w:rsidRPr="007A41D3">
        <w:rPr>
          <w:rFonts w:ascii="Arial" w:hAnsi="Arial" w:cs="Arial"/>
          <w:iCs/>
          <w:sz w:val="24"/>
          <w:szCs w:val="24"/>
          <w:lang w:val="it-IT"/>
        </w:rPr>
        <w:t>Berba</w:t>
      </w:r>
      <w:proofErr w:type="spellEnd"/>
      <w:r w:rsidRPr="007A41D3">
        <w:rPr>
          <w:rFonts w:ascii="Arial" w:hAnsi="Arial" w:cs="Arial"/>
          <w:iCs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Cs/>
          <w:sz w:val="24"/>
          <w:szCs w:val="24"/>
          <w:lang w:val="it-IT"/>
        </w:rPr>
        <w:t>šparuga</w:t>
      </w:r>
      <w:proofErr w:type="spellEnd"/>
      <w:r w:rsidRPr="007A41D3">
        <w:rPr>
          <w:rFonts w:ascii="Arial" w:hAnsi="Arial" w:cs="Arial"/>
          <w:iCs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Cs/>
          <w:sz w:val="24"/>
          <w:szCs w:val="24"/>
          <w:lang w:val="it-IT"/>
        </w:rPr>
        <w:t>po</w:t>
      </w:r>
      <w:proofErr w:type="spellEnd"/>
      <w:r w:rsidRPr="007A41D3">
        <w:rPr>
          <w:rFonts w:ascii="Arial" w:hAnsi="Arial" w:cs="Arial"/>
          <w:iCs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Cs/>
          <w:sz w:val="24"/>
          <w:szCs w:val="24"/>
          <w:lang w:val="it-IT"/>
        </w:rPr>
        <w:t>okolnim</w:t>
      </w:r>
      <w:proofErr w:type="spellEnd"/>
      <w:r w:rsidRPr="007A41D3">
        <w:rPr>
          <w:rFonts w:ascii="Arial" w:hAnsi="Arial" w:cs="Arial"/>
          <w:iCs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Cs/>
          <w:sz w:val="24"/>
          <w:szCs w:val="24"/>
          <w:lang w:val="it-IT"/>
        </w:rPr>
        <w:t>brtoniškim</w:t>
      </w:r>
      <w:proofErr w:type="spellEnd"/>
      <w:r w:rsidRPr="007A41D3">
        <w:rPr>
          <w:rFonts w:ascii="Arial" w:hAnsi="Arial" w:cs="Arial"/>
          <w:iCs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Cs/>
          <w:sz w:val="24"/>
          <w:szCs w:val="24"/>
          <w:lang w:val="it-IT"/>
        </w:rPr>
        <w:t>šumama</w:t>
      </w:r>
      <w:proofErr w:type="spellEnd"/>
      <w:r w:rsidRPr="007A41D3">
        <w:rPr>
          <w:rFonts w:ascii="Arial" w:hAnsi="Arial" w:cs="Arial"/>
          <w:iCs/>
          <w:sz w:val="24"/>
          <w:szCs w:val="24"/>
          <w:lang w:val="it-IT"/>
        </w:rPr>
        <w:t xml:space="preserve"> </w:t>
      </w:r>
    </w:p>
    <w:p w14:paraId="77414E88" w14:textId="77777777" w:rsidR="00C22B7E" w:rsidRPr="007A41D3" w:rsidRDefault="00C22B7E" w:rsidP="00C22B7E">
      <w:pPr>
        <w:rPr>
          <w:rFonts w:ascii="Arial" w:hAnsi="Arial" w:cs="Arial"/>
          <w:iCs/>
          <w:sz w:val="24"/>
          <w:szCs w:val="24"/>
          <w:lang w:val="it-IT"/>
        </w:rPr>
      </w:pPr>
      <w:r w:rsidRPr="007A41D3">
        <w:rPr>
          <w:rFonts w:ascii="Arial" w:hAnsi="Arial" w:cs="Arial"/>
          <w:iCs/>
          <w:sz w:val="24"/>
          <w:szCs w:val="24"/>
          <w:lang w:val="it-IT"/>
        </w:rPr>
        <w:t xml:space="preserve">- </w:t>
      </w:r>
      <w:proofErr w:type="spellStart"/>
      <w:r w:rsidRPr="007A41D3">
        <w:rPr>
          <w:rFonts w:ascii="Arial" w:hAnsi="Arial" w:cs="Arial"/>
          <w:iCs/>
          <w:sz w:val="24"/>
          <w:szCs w:val="24"/>
          <w:lang w:val="it-IT"/>
        </w:rPr>
        <w:t>Sadnja</w:t>
      </w:r>
      <w:proofErr w:type="spellEnd"/>
      <w:r w:rsidRPr="007A41D3">
        <w:rPr>
          <w:rFonts w:ascii="Arial" w:hAnsi="Arial" w:cs="Arial"/>
          <w:iCs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Cs/>
          <w:sz w:val="24"/>
          <w:szCs w:val="24"/>
          <w:lang w:val="it-IT"/>
        </w:rPr>
        <w:t>cvijeća</w:t>
      </w:r>
      <w:proofErr w:type="spellEnd"/>
      <w:r w:rsidRPr="007A41D3">
        <w:rPr>
          <w:rFonts w:ascii="Arial" w:hAnsi="Arial" w:cs="Arial"/>
          <w:iCs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Cs/>
          <w:sz w:val="24"/>
          <w:szCs w:val="24"/>
          <w:lang w:val="it-IT"/>
        </w:rPr>
        <w:t>kao</w:t>
      </w:r>
      <w:proofErr w:type="spellEnd"/>
      <w:r w:rsidRPr="007A41D3">
        <w:rPr>
          <w:rFonts w:ascii="Arial" w:hAnsi="Arial" w:cs="Arial"/>
          <w:iCs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Cs/>
          <w:sz w:val="24"/>
          <w:szCs w:val="24"/>
          <w:lang w:val="it-IT"/>
        </w:rPr>
        <w:t>poklon</w:t>
      </w:r>
      <w:proofErr w:type="spellEnd"/>
      <w:r w:rsidRPr="007A41D3">
        <w:rPr>
          <w:rFonts w:ascii="Arial" w:hAnsi="Arial" w:cs="Arial"/>
          <w:iCs/>
          <w:sz w:val="24"/>
          <w:szCs w:val="24"/>
          <w:lang w:val="it-IT"/>
        </w:rPr>
        <w:t xml:space="preserve"> za Dan </w:t>
      </w:r>
      <w:proofErr w:type="spellStart"/>
      <w:r w:rsidRPr="007A41D3">
        <w:rPr>
          <w:rFonts w:ascii="Arial" w:hAnsi="Arial" w:cs="Arial"/>
          <w:iCs/>
          <w:sz w:val="24"/>
          <w:szCs w:val="24"/>
          <w:lang w:val="it-IT"/>
        </w:rPr>
        <w:t>mame</w:t>
      </w:r>
      <w:proofErr w:type="spellEnd"/>
      <w:r w:rsidRPr="007A41D3">
        <w:rPr>
          <w:rFonts w:ascii="Arial" w:hAnsi="Arial" w:cs="Arial"/>
          <w:iCs/>
          <w:sz w:val="24"/>
          <w:szCs w:val="24"/>
          <w:lang w:val="it-IT"/>
        </w:rPr>
        <w:t xml:space="preserve"> </w:t>
      </w:r>
    </w:p>
    <w:p w14:paraId="1F6EA507" w14:textId="77777777" w:rsidR="00C22B7E" w:rsidRPr="007A41D3" w:rsidRDefault="00C22B7E" w:rsidP="00C22B7E">
      <w:pPr>
        <w:rPr>
          <w:rFonts w:ascii="Arial" w:hAnsi="Arial" w:cs="Arial"/>
          <w:iCs/>
          <w:sz w:val="24"/>
          <w:szCs w:val="24"/>
          <w:lang w:val="it-IT"/>
        </w:rPr>
      </w:pPr>
      <w:r w:rsidRPr="007A41D3">
        <w:rPr>
          <w:rFonts w:ascii="Arial" w:hAnsi="Arial" w:cs="Arial"/>
          <w:iCs/>
          <w:sz w:val="24"/>
          <w:szCs w:val="24"/>
          <w:lang w:val="it-IT"/>
        </w:rPr>
        <w:t xml:space="preserve">- </w:t>
      </w:r>
      <w:proofErr w:type="spellStart"/>
      <w:r w:rsidRPr="007A41D3">
        <w:rPr>
          <w:rFonts w:ascii="Arial" w:hAnsi="Arial" w:cs="Arial"/>
          <w:iCs/>
          <w:sz w:val="24"/>
          <w:szCs w:val="24"/>
          <w:lang w:val="it-IT"/>
        </w:rPr>
        <w:t>projekt</w:t>
      </w:r>
      <w:proofErr w:type="spellEnd"/>
      <w:r w:rsidRPr="007A41D3">
        <w:rPr>
          <w:rFonts w:ascii="Arial" w:hAnsi="Arial" w:cs="Arial"/>
          <w:iCs/>
          <w:sz w:val="24"/>
          <w:szCs w:val="24"/>
          <w:lang w:val="it-IT"/>
        </w:rPr>
        <w:t xml:space="preserve"> ''</w:t>
      </w:r>
      <w:proofErr w:type="spellStart"/>
      <w:r w:rsidRPr="007A41D3">
        <w:rPr>
          <w:rFonts w:ascii="Arial" w:hAnsi="Arial" w:cs="Arial"/>
          <w:iCs/>
          <w:sz w:val="24"/>
          <w:szCs w:val="24"/>
          <w:lang w:val="it-IT"/>
        </w:rPr>
        <w:t>Insketi</w:t>
      </w:r>
      <w:proofErr w:type="spellEnd"/>
      <w:r w:rsidRPr="007A41D3">
        <w:rPr>
          <w:rFonts w:ascii="Arial" w:hAnsi="Arial" w:cs="Arial"/>
          <w:iCs/>
          <w:sz w:val="24"/>
          <w:szCs w:val="24"/>
          <w:lang w:val="it-IT"/>
        </w:rPr>
        <w:t xml:space="preserve">'': </w:t>
      </w:r>
      <w:proofErr w:type="spellStart"/>
      <w:r w:rsidRPr="007A41D3">
        <w:rPr>
          <w:rFonts w:ascii="Arial" w:hAnsi="Arial" w:cs="Arial"/>
          <w:iCs/>
          <w:sz w:val="24"/>
          <w:szCs w:val="24"/>
          <w:lang w:val="it-IT"/>
        </w:rPr>
        <w:t>metamorfoza</w:t>
      </w:r>
      <w:proofErr w:type="spellEnd"/>
      <w:r w:rsidRPr="007A41D3">
        <w:rPr>
          <w:rFonts w:ascii="Arial" w:hAnsi="Arial" w:cs="Arial"/>
          <w:iCs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Cs/>
          <w:sz w:val="24"/>
          <w:szCs w:val="24"/>
          <w:lang w:val="it-IT"/>
        </w:rPr>
        <w:t>gusjenice</w:t>
      </w:r>
      <w:proofErr w:type="spellEnd"/>
      <w:r w:rsidRPr="007A41D3">
        <w:rPr>
          <w:rFonts w:ascii="Arial" w:hAnsi="Arial" w:cs="Arial"/>
          <w:iCs/>
          <w:sz w:val="24"/>
          <w:szCs w:val="24"/>
          <w:lang w:val="it-IT"/>
        </w:rPr>
        <w:t xml:space="preserve">, </w:t>
      </w:r>
      <w:proofErr w:type="spellStart"/>
      <w:r w:rsidRPr="007A41D3">
        <w:rPr>
          <w:rFonts w:ascii="Arial" w:hAnsi="Arial" w:cs="Arial"/>
          <w:iCs/>
          <w:sz w:val="24"/>
          <w:szCs w:val="24"/>
          <w:lang w:val="it-IT"/>
        </w:rPr>
        <w:t>insekti</w:t>
      </w:r>
      <w:proofErr w:type="spellEnd"/>
      <w:r w:rsidRPr="007A41D3">
        <w:rPr>
          <w:rFonts w:ascii="Arial" w:hAnsi="Arial" w:cs="Arial"/>
          <w:iCs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Cs/>
          <w:sz w:val="24"/>
          <w:szCs w:val="24"/>
          <w:lang w:val="it-IT"/>
        </w:rPr>
        <w:t>koje</w:t>
      </w:r>
      <w:proofErr w:type="spellEnd"/>
      <w:r w:rsidRPr="007A41D3">
        <w:rPr>
          <w:rFonts w:ascii="Arial" w:hAnsi="Arial" w:cs="Arial"/>
          <w:iCs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Cs/>
          <w:sz w:val="24"/>
          <w:szCs w:val="24"/>
          <w:lang w:val="it-IT"/>
        </w:rPr>
        <w:t>lete</w:t>
      </w:r>
      <w:proofErr w:type="spellEnd"/>
      <w:r w:rsidRPr="007A41D3">
        <w:rPr>
          <w:rFonts w:ascii="Arial" w:hAnsi="Arial" w:cs="Arial"/>
          <w:iCs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iCs/>
          <w:sz w:val="24"/>
          <w:szCs w:val="24"/>
          <w:lang w:val="it-IT"/>
        </w:rPr>
        <w:t>koje</w:t>
      </w:r>
      <w:proofErr w:type="spellEnd"/>
      <w:r w:rsidRPr="007A41D3">
        <w:rPr>
          <w:rFonts w:ascii="Arial" w:hAnsi="Arial" w:cs="Arial"/>
          <w:iCs/>
          <w:sz w:val="24"/>
          <w:szCs w:val="24"/>
          <w:lang w:val="it-IT"/>
        </w:rPr>
        <w:t xml:space="preserve"> ne </w:t>
      </w:r>
      <w:proofErr w:type="spellStart"/>
      <w:r w:rsidRPr="007A41D3">
        <w:rPr>
          <w:rFonts w:ascii="Arial" w:hAnsi="Arial" w:cs="Arial"/>
          <w:iCs/>
          <w:sz w:val="24"/>
          <w:szCs w:val="24"/>
          <w:lang w:val="it-IT"/>
        </w:rPr>
        <w:t>lete</w:t>
      </w:r>
      <w:proofErr w:type="spellEnd"/>
      <w:r w:rsidRPr="007A41D3">
        <w:rPr>
          <w:rFonts w:ascii="Arial" w:hAnsi="Arial" w:cs="Arial"/>
          <w:iCs/>
          <w:sz w:val="24"/>
          <w:szCs w:val="24"/>
          <w:lang w:val="it-IT"/>
        </w:rPr>
        <w:t xml:space="preserve">, </w:t>
      </w:r>
      <w:proofErr w:type="spellStart"/>
      <w:r w:rsidRPr="007A41D3">
        <w:rPr>
          <w:rFonts w:ascii="Arial" w:hAnsi="Arial" w:cs="Arial"/>
          <w:iCs/>
          <w:sz w:val="24"/>
          <w:szCs w:val="24"/>
          <w:lang w:val="it-IT"/>
        </w:rPr>
        <w:t>dijelovi</w:t>
      </w:r>
      <w:proofErr w:type="spellEnd"/>
      <w:r w:rsidRPr="007A41D3">
        <w:rPr>
          <w:rFonts w:ascii="Arial" w:hAnsi="Arial" w:cs="Arial"/>
          <w:iCs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Cs/>
          <w:sz w:val="24"/>
          <w:szCs w:val="24"/>
          <w:lang w:val="it-IT"/>
        </w:rPr>
        <w:t>tijela</w:t>
      </w:r>
      <w:proofErr w:type="spellEnd"/>
      <w:r w:rsidRPr="007A41D3">
        <w:rPr>
          <w:rFonts w:ascii="Arial" w:hAnsi="Arial" w:cs="Arial"/>
          <w:iCs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Cs/>
          <w:sz w:val="24"/>
          <w:szCs w:val="24"/>
          <w:lang w:val="it-IT"/>
        </w:rPr>
        <w:t>insekata</w:t>
      </w:r>
      <w:proofErr w:type="spellEnd"/>
      <w:r w:rsidRPr="007A41D3">
        <w:rPr>
          <w:rFonts w:ascii="Arial" w:hAnsi="Arial" w:cs="Arial"/>
          <w:iCs/>
          <w:sz w:val="24"/>
          <w:szCs w:val="24"/>
          <w:lang w:val="it-IT"/>
        </w:rPr>
        <w:t xml:space="preserve">. </w:t>
      </w:r>
    </w:p>
    <w:p w14:paraId="72BDCD7D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 xml:space="preserve">  -"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Domaće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od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malih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nogu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":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aktivnosti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zdrava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hrana</w:t>
      </w:r>
      <w:proofErr w:type="spellEnd"/>
    </w:p>
    <w:p w14:paraId="76812D57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 xml:space="preserve">   -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Projekt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Erasmus + „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Developing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language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in </w:t>
      </w:r>
      <w:proofErr w:type="spellStart"/>
      <w:proofErr w:type="gramStart"/>
      <w:r w:rsidRPr="007A41D3">
        <w:rPr>
          <w:rFonts w:ascii="Arial" w:hAnsi="Arial" w:cs="Arial"/>
          <w:sz w:val="24"/>
          <w:szCs w:val="24"/>
          <w:lang w:val="it-IT"/>
        </w:rPr>
        <w:t>preschoolers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>“</w:t>
      </w:r>
      <w:proofErr w:type="gramEnd"/>
      <w:r w:rsidRPr="007A41D3">
        <w:rPr>
          <w:rFonts w:ascii="Arial" w:hAnsi="Arial" w:cs="Arial"/>
          <w:sz w:val="24"/>
          <w:szCs w:val="24"/>
          <w:lang w:val="it-IT"/>
        </w:rPr>
        <w:t xml:space="preserve">: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proširivanje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vokabulara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-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nepoznate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/nove 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riječi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iz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priča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(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zapisivanje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objašnjavanje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korištenje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>)</w:t>
      </w:r>
    </w:p>
    <w:p w14:paraId="54B56967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 xml:space="preserve">- Instrumenti 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glazba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-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igre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aktivnosti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(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prepoznavanje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slušanje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likovni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izraz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glazbenih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djela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>)</w:t>
      </w:r>
    </w:p>
    <w:p w14:paraId="4E996591" w14:textId="77777777" w:rsidR="00C22B7E" w:rsidRPr="007A41D3" w:rsidRDefault="00C22B7E" w:rsidP="00C22B7E">
      <w:pPr>
        <w:rPr>
          <w:rFonts w:ascii="Arial" w:hAnsi="Arial" w:cs="Arial"/>
          <w:sz w:val="24"/>
          <w:szCs w:val="24"/>
        </w:rPr>
      </w:pPr>
      <w:r w:rsidRPr="007A41D3">
        <w:rPr>
          <w:rFonts w:ascii="Arial" w:hAnsi="Arial" w:cs="Arial"/>
          <w:sz w:val="24"/>
          <w:szCs w:val="24"/>
        </w:rPr>
        <w:t xml:space="preserve">- </w:t>
      </w:r>
      <w:proofErr w:type="spellStart"/>
      <w:r w:rsidRPr="007A41D3">
        <w:rPr>
          <w:rFonts w:ascii="Arial" w:hAnsi="Arial" w:cs="Arial"/>
          <w:sz w:val="24"/>
          <w:szCs w:val="24"/>
        </w:rPr>
        <w:t>Igre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s </w:t>
      </w:r>
      <w:proofErr w:type="spellStart"/>
      <w:r w:rsidRPr="007A41D3">
        <w:rPr>
          <w:rFonts w:ascii="Arial" w:hAnsi="Arial" w:cs="Arial"/>
          <w:sz w:val="24"/>
          <w:szCs w:val="24"/>
        </w:rPr>
        <w:t>pjevanjem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i </w:t>
      </w:r>
      <w:proofErr w:type="spellStart"/>
      <w:r w:rsidRPr="007A41D3">
        <w:rPr>
          <w:rFonts w:ascii="Arial" w:hAnsi="Arial" w:cs="Arial"/>
          <w:sz w:val="24"/>
          <w:szCs w:val="24"/>
        </w:rPr>
        <w:t>pokretne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igre</w:t>
      </w:r>
      <w:proofErr w:type="spellEnd"/>
    </w:p>
    <w:p w14:paraId="6DDA3AA6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 xml:space="preserve">-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Aktivnosti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vezane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godišnje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doba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"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Proljeće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":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zvukovi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prirodi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promjene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prirodi</w:t>
      </w:r>
      <w:proofErr w:type="spellEnd"/>
    </w:p>
    <w:p w14:paraId="6808DD60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 xml:space="preserve">-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Aktivnosti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istraživanja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: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svjetlo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sjena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(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svjetiljke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baterije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stakla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ogledala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>...)</w:t>
      </w:r>
    </w:p>
    <w:p w14:paraId="37219B72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 xml:space="preserve">-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Zagonetke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pitalice</w:t>
      </w:r>
      <w:proofErr w:type="spellEnd"/>
    </w:p>
    <w:p w14:paraId="1F5529A6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iCs/>
          <w:sz w:val="24"/>
          <w:szCs w:val="24"/>
          <w:lang w:val="it-IT"/>
        </w:rPr>
        <w:t xml:space="preserve">- </w:t>
      </w:r>
      <w:proofErr w:type="spellStart"/>
      <w:r w:rsidRPr="007A41D3">
        <w:rPr>
          <w:rFonts w:ascii="Arial" w:hAnsi="Arial" w:cs="Arial"/>
          <w:iCs/>
          <w:sz w:val="24"/>
          <w:szCs w:val="24"/>
          <w:lang w:val="it-IT"/>
        </w:rPr>
        <w:t>Početak</w:t>
      </w:r>
      <w:proofErr w:type="spellEnd"/>
      <w:r w:rsidRPr="007A41D3">
        <w:rPr>
          <w:rFonts w:ascii="Arial" w:hAnsi="Arial" w:cs="Arial"/>
          <w:iCs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Cs/>
          <w:sz w:val="24"/>
          <w:szCs w:val="24"/>
          <w:lang w:val="it-IT"/>
        </w:rPr>
        <w:t>akcije</w:t>
      </w:r>
      <w:proofErr w:type="spellEnd"/>
      <w:r w:rsidRPr="007A41D3">
        <w:rPr>
          <w:rFonts w:ascii="Arial" w:hAnsi="Arial" w:cs="Arial"/>
          <w:iCs/>
          <w:sz w:val="24"/>
          <w:szCs w:val="24"/>
          <w:lang w:val="it-IT"/>
        </w:rPr>
        <w:t xml:space="preserve"> „</w:t>
      </w:r>
      <w:proofErr w:type="spellStart"/>
      <w:r w:rsidRPr="007A41D3">
        <w:rPr>
          <w:rFonts w:ascii="Arial" w:hAnsi="Arial" w:cs="Arial"/>
          <w:iCs/>
          <w:sz w:val="24"/>
          <w:szCs w:val="24"/>
          <w:lang w:val="it-IT"/>
        </w:rPr>
        <w:t>Vrtić</w:t>
      </w:r>
      <w:proofErr w:type="spellEnd"/>
      <w:r w:rsidRPr="007A41D3">
        <w:rPr>
          <w:rFonts w:ascii="Arial" w:hAnsi="Arial" w:cs="Arial"/>
          <w:iCs/>
          <w:sz w:val="24"/>
          <w:szCs w:val="24"/>
          <w:lang w:val="it-IT"/>
        </w:rPr>
        <w:t xml:space="preserve"> </w:t>
      </w:r>
      <w:proofErr w:type="spellStart"/>
      <w:proofErr w:type="gramStart"/>
      <w:r w:rsidRPr="007A41D3">
        <w:rPr>
          <w:rFonts w:ascii="Arial" w:hAnsi="Arial" w:cs="Arial"/>
          <w:iCs/>
          <w:sz w:val="24"/>
          <w:szCs w:val="24"/>
          <w:lang w:val="it-IT"/>
        </w:rPr>
        <w:t>Petrinjčica</w:t>
      </w:r>
      <w:proofErr w:type="spellEnd"/>
      <w:r w:rsidRPr="007A41D3">
        <w:rPr>
          <w:rFonts w:ascii="Arial" w:hAnsi="Arial" w:cs="Arial"/>
          <w:iCs/>
          <w:sz w:val="24"/>
          <w:szCs w:val="24"/>
          <w:lang w:val="it-IT"/>
        </w:rPr>
        <w:t>“ ,</w:t>
      </w:r>
      <w:proofErr w:type="gramEnd"/>
      <w:r w:rsidRPr="007A41D3">
        <w:rPr>
          <w:rFonts w:ascii="Arial" w:hAnsi="Arial" w:cs="Arial"/>
          <w:iCs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Cs/>
          <w:sz w:val="24"/>
          <w:szCs w:val="24"/>
          <w:lang w:val="it-IT"/>
        </w:rPr>
        <w:t>eko-projekt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: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izrada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spremišta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recikliranje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boca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recikliranje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boca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kupnja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igračaka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>(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Darujemo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igračke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od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kuće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) u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suradnji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s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roditeljima</w:t>
      </w:r>
      <w:proofErr w:type="spellEnd"/>
    </w:p>
    <w:p w14:paraId="212B98DA" w14:textId="77777777" w:rsidR="00C22B7E" w:rsidRPr="007A41D3" w:rsidRDefault="00C22B7E" w:rsidP="00C22B7E">
      <w:pPr>
        <w:rPr>
          <w:rFonts w:ascii="Arial" w:hAnsi="Arial" w:cs="Arial"/>
          <w:iCs/>
          <w:sz w:val="24"/>
          <w:szCs w:val="24"/>
          <w:lang w:val="it-IT"/>
        </w:rPr>
      </w:pPr>
    </w:p>
    <w:p w14:paraId="2093AAFB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it-IT"/>
        </w:rPr>
      </w:pPr>
    </w:p>
    <w:p w14:paraId="5C13131C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b/>
          <w:sz w:val="24"/>
          <w:szCs w:val="24"/>
          <w:lang w:val="it-IT"/>
        </w:rPr>
        <w:t>Travanj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>:</w:t>
      </w:r>
    </w:p>
    <w:p w14:paraId="62D0EE4A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it-IT"/>
        </w:rPr>
      </w:pPr>
    </w:p>
    <w:p w14:paraId="045273EA" w14:textId="77777777" w:rsidR="00C22B7E" w:rsidRPr="007A41D3" w:rsidRDefault="00C22B7E" w:rsidP="00C22B7E">
      <w:pPr>
        <w:rPr>
          <w:rFonts w:ascii="Arial" w:hAnsi="Arial" w:cs="Arial"/>
          <w:iCs/>
          <w:sz w:val="24"/>
          <w:szCs w:val="24"/>
          <w:lang w:val="it-IT"/>
        </w:rPr>
      </w:pPr>
      <w:r w:rsidRPr="007A41D3">
        <w:rPr>
          <w:rFonts w:ascii="Arial" w:hAnsi="Arial" w:cs="Arial"/>
          <w:iCs/>
          <w:sz w:val="24"/>
          <w:szCs w:val="24"/>
          <w:lang w:val="it-IT"/>
        </w:rPr>
        <w:t xml:space="preserve">- </w:t>
      </w:r>
      <w:proofErr w:type="spellStart"/>
      <w:r w:rsidRPr="007A41D3">
        <w:rPr>
          <w:rFonts w:ascii="Arial" w:hAnsi="Arial" w:cs="Arial"/>
          <w:iCs/>
          <w:sz w:val="24"/>
          <w:szCs w:val="24"/>
          <w:lang w:val="it-IT"/>
        </w:rPr>
        <w:t>Obilježavanje</w:t>
      </w:r>
      <w:proofErr w:type="spellEnd"/>
      <w:r w:rsidRPr="007A41D3">
        <w:rPr>
          <w:rFonts w:ascii="Arial" w:hAnsi="Arial" w:cs="Arial"/>
          <w:iCs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Cs/>
          <w:sz w:val="24"/>
          <w:szCs w:val="24"/>
          <w:lang w:val="it-IT"/>
        </w:rPr>
        <w:t>Uskrsa</w:t>
      </w:r>
      <w:proofErr w:type="spellEnd"/>
      <w:r w:rsidRPr="007A41D3">
        <w:rPr>
          <w:rFonts w:ascii="Arial" w:hAnsi="Arial" w:cs="Arial"/>
          <w:iCs/>
          <w:sz w:val="24"/>
          <w:szCs w:val="24"/>
          <w:lang w:val="it-IT"/>
        </w:rPr>
        <w:t>: „</w:t>
      </w:r>
      <w:proofErr w:type="spellStart"/>
      <w:r w:rsidRPr="007A41D3">
        <w:rPr>
          <w:rFonts w:ascii="Arial" w:hAnsi="Arial" w:cs="Arial"/>
          <w:i/>
          <w:iCs/>
          <w:sz w:val="24"/>
          <w:szCs w:val="24"/>
          <w:lang w:val="it-IT"/>
        </w:rPr>
        <w:t>Potraga</w:t>
      </w:r>
      <w:proofErr w:type="spellEnd"/>
      <w:r w:rsidRPr="007A41D3">
        <w:rPr>
          <w:rFonts w:ascii="Arial" w:hAnsi="Arial" w:cs="Arial"/>
          <w:i/>
          <w:iCs/>
          <w:sz w:val="24"/>
          <w:szCs w:val="24"/>
          <w:lang w:val="it-IT"/>
        </w:rPr>
        <w:t xml:space="preserve"> za </w:t>
      </w:r>
      <w:proofErr w:type="spellStart"/>
      <w:proofErr w:type="gramStart"/>
      <w:r w:rsidRPr="007A41D3">
        <w:rPr>
          <w:rFonts w:ascii="Arial" w:hAnsi="Arial" w:cs="Arial"/>
          <w:i/>
          <w:iCs/>
          <w:sz w:val="24"/>
          <w:szCs w:val="24"/>
          <w:lang w:val="it-IT"/>
        </w:rPr>
        <w:t>blagom</w:t>
      </w:r>
      <w:proofErr w:type="spellEnd"/>
      <w:r w:rsidRPr="007A41D3">
        <w:rPr>
          <w:rFonts w:ascii="Arial" w:hAnsi="Arial" w:cs="Arial"/>
          <w:iCs/>
          <w:sz w:val="24"/>
          <w:szCs w:val="24"/>
          <w:lang w:val="it-IT"/>
        </w:rPr>
        <w:t>“</w:t>
      </w:r>
      <w:proofErr w:type="gramEnd"/>
      <w:r w:rsidRPr="007A41D3">
        <w:rPr>
          <w:rFonts w:ascii="Arial" w:hAnsi="Arial" w:cs="Arial"/>
          <w:iCs/>
          <w:sz w:val="24"/>
          <w:szCs w:val="24"/>
          <w:lang w:val="it-IT"/>
        </w:rPr>
        <w:t xml:space="preserve">- </w:t>
      </w:r>
      <w:proofErr w:type="spellStart"/>
      <w:r w:rsidRPr="007A41D3">
        <w:rPr>
          <w:rFonts w:ascii="Arial" w:hAnsi="Arial" w:cs="Arial"/>
          <w:iCs/>
          <w:sz w:val="24"/>
          <w:szCs w:val="24"/>
          <w:lang w:val="it-IT"/>
        </w:rPr>
        <w:t>traganje</w:t>
      </w:r>
      <w:proofErr w:type="spellEnd"/>
      <w:r w:rsidRPr="007A41D3">
        <w:rPr>
          <w:rFonts w:ascii="Arial" w:hAnsi="Arial" w:cs="Arial"/>
          <w:iCs/>
          <w:sz w:val="24"/>
          <w:szCs w:val="24"/>
          <w:lang w:val="it-IT"/>
        </w:rPr>
        <w:t xml:space="preserve"> za </w:t>
      </w:r>
      <w:proofErr w:type="spellStart"/>
      <w:r w:rsidRPr="007A41D3">
        <w:rPr>
          <w:rFonts w:ascii="Arial" w:hAnsi="Arial" w:cs="Arial"/>
          <w:iCs/>
          <w:sz w:val="24"/>
          <w:szCs w:val="24"/>
          <w:lang w:val="it-IT"/>
        </w:rPr>
        <w:t>uskrsnim</w:t>
      </w:r>
      <w:proofErr w:type="spellEnd"/>
      <w:r w:rsidRPr="007A41D3">
        <w:rPr>
          <w:rFonts w:ascii="Arial" w:hAnsi="Arial" w:cs="Arial"/>
          <w:iCs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Cs/>
          <w:sz w:val="24"/>
          <w:szCs w:val="24"/>
          <w:lang w:val="it-IT"/>
        </w:rPr>
        <w:t>jajima</w:t>
      </w:r>
      <w:proofErr w:type="spellEnd"/>
      <w:r w:rsidRPr="007A41D3">
        <w:rPr>
          <w:rFonts w:ascii="Arial" w:hAnsi="Arial" w:cs="Arial"/>
          <w:iCs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Cs/>
          <w:sz w:val="24"/>
          <w:szCs w:val="24"/>
          <w:lang w:val="it-IT"/>
        </w:rPr>
        <w:t>po</w:t>
      </w:r>
      <w:proofErr w:type="spellEnd"/>
      <w:r w:rsidRPr="007A41D3">
        <w:rPr>
          <w:rFonts w:ascii="Arial" w:hAnsi="Arial" w:cs="Arial"/>
          <w:iCs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Cs/>
          <w:sz w:val="24"/>
          <w:szCs w:val="24"/>
          <w:lang w:val="it-IT"/>
        </w:rPr>
        <w:t>Brtonigli</w:t>
      </w:r>
      <w:proofErr w:type="spellEnd"/>
      <w:r w:rsidRPr="007A41D3">
        <w:rPr>
          <w:rFonts w:ascii="Arial" w:hAnsi="Arial" w:cs="Arial"/>
          <w:iCs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Cs/>
          <w:sz w:val="24"/>
          <w:szCs w:val="24"/>
          <w:lang w:val="it-IT"/>
        </w:rPr>
        <w:t>uz</w:t>
      </w:r>
      <w:proofErr w:type="spellEnd"/>
      <w:r w:rsidRPr="007A41D3">
        <w:rPr>
          <w:rFonts w:ascii="Arial" w:hAnsi="Arial" w:cs="Arial"/>
          <w:iCs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Cs/>
          <w:sz w:val="24"/>
          <w:szCs w:val="24"/>
          <w:lang w:val="it-IT"/>
        </w:rPr>
        <w:t>zagonetke</w:t>
      </w:r>
      <w:proofErr w:type="spellEnd"/>
      <w:r w:rsidRPr="007A41D3">
        <w:rPr>
          <w:rFonts w:ascii="Arial" w:hAnsi="Arial" w:cs="Arial"/>
          <w:iCs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iCs/>
          <w:sz w:val="24"/>
          <w:szCs w:val="24"/>
          <w:lang w:val="it-IT"/>
        </w:rPr>
        <w:t>igre</w:t>
      </w:r>
      <w:proofErr w:type="spellEnd"/>
      <w:r w:rsidRPr="007A41D3">
        <w:rPr>
          <w:rFonts w:ascii="Arial" w:hAnsi="Arial" w:cs="Arial"/>
          <w:iCs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Cs/>
          <w:sz w:val="24"/>
          <w:szCs w:val="24"/>
          <w:lang w:val="it-IT"/>
        </w:rPr>
        <w:t>koje</w:t>
      </w:r>
      <w:proofErr w:type="spellEnd"/>
      <w:r w:rsidRPr="007A41D3">
        <w:rPr>
          <w:rFonts w:ascii="Arial" w:hAnsi="Arial" w:cs="Arial"/>
          <w:iCs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Cs/>
          <w:sz w:val="24"/>
          <w:szCs w:val="24"/>
          <w:lang w:val="it-IT"/>
        </w:rPr>
        <w:t>vode</w:t>
      </w:r>
      <w:proofErr w:type="spellEnd"/>
      <w:r w:rsidRPr="007A41D3">
        <w:rPr>
          <w:rFonts w:ascii="Arial" w:hAnsi="Arial" w:cs="Arial"/>
          <w:iCs/>
          <w:sz w:val="24"/>
          <w:szCs w:val="24"/>
          <w:lang w:val="it-IT"/>
        </w:rPr>
        <w:t xml:space="preserve"> djecu do </w:t>
      </w:r>
      <w:proofErr w:type="spellStart"/>
      <w:r w:rsidRPr="007A41D3">
        <w:rPr>
          <w:rFonts w:ascii="Arial" w:hAnsi="Arial" w:cs="Arial"/>
          <w:iCs/>
          <w:sz w:val="24"/>
          <w:szCs w:val="24"/>
          <w:lang w:val="it-IT"/>
        </w:rPr>
        <w:t>cilja</w:t>
      </w:r>
      <w:proofErr w:type="spellEnd"/>
    </w:p>
    <w:p w14:paraId="6A35821E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 xml:space="preserve">-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Aktivnosti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temu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„</w:t>
      </w:r>
      <w:proofErr w:type="spellStart"/>
      <w:proofErr w:type="gramStart"/>
      <w:r w:rsidRPr="007A41D3">
        <w:rPr>
          <w:rFonts w:ascii="Arial" w:hAnsi="Arial" w:cs="Arial"/>
          <w:sz w:val="24"/>
          <w:szCs w:val="24"/>
          <w:lang w:val="it-IT"/>
        </w:rPr>
        <w:t>Uskrs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>“</w:t>
      </w:r>
      <w:proofErr w:type="gramEnd"/>
      <w:r w:rsidRPr="007A41D3">
        <w:rPr>
          <w:rFonts w:ascii="Arial" w:hAnsi="Arial" w:cs="Arial"/>
          <w:sz w:val="24"/>
          <w:szCs w:val="24"/>
          <w:lang w:val="it-IT"/>
        </w:rPr>
        <w:t xml:space="preserve">: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likovne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aktivnosti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igre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predstave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pjesmice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snimanje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božićnog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filmića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s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koreografijama</w:t>
      </w:r>
      <w:proofErr w:type="spellEnd"/>
    </w:p>
    <w:p w14:paraId="21CD95E3" w14:textId="77777777" w:rsidR="00C22B7E" w:rsidRPr="007A41D3" w:rsidRDefault="00C22B7E" w:rsidP="00C22B7E">
      <w:pPr>
        <w:rPr>
          <w:rFonts w:ascii="Arial" w:hAnsi="Arial" w:cs="Arial"/>
          <w:iCs/>
          <w:sz w:val="24"/>
          <w:szCs w:val="24"/>
          <w:lang w:val="it-IT"/>
        </w:rPr>
      </w:pPr>
      <w:r w:rsidRPr="007A41D3">
        <w:rPr>
          <w:rFonts w:ascii="Arial" w:hAnsi="Arial" w:cs="Arial"/>
          <w:iCs/>
          <w:sz w:val="24"/>
          <w:szCs w:val="24"/>
          <w:lang w:val="it-IT"/>
        </w:rPr>
        <w:t xml:space="preserve">- </w:t>
      </w:r>
      <w:proofErr w:type="spellStart"/>
      <w:r w:rsidRPr="007A41D3">
        <w:rPr>
          <w:rFonts w:ascii="Arial" w:hAnsi="Arial" w:cs="Arial"/>
          <w:iCs/>
          <w:sz w:val="24"/>
          <w:szCs w:val="24"/>
          <w:lang w:val="it-IT"/>
        </w:rPr>
        <w:t>Obilježavanje</w:t>
      </w:r>
      <w:proofErr w:type="spellEnd"/>
      <w:r w:rsidRPr="007A41D3">
        <w:rPr>
          <w:rFonts w:ascii="Arial" w:hAnsi="Arial" w:cs="Arial"/>
          <w:iCs/>
          <w:sz w:val="24"/>
          <w:szCs w:val="24"/>
          <w:lang w:val="it-IT"/>
        </w:rPr>
        <w:t xml:space="preserve"> Dana </w:t>
      </w:r>
      <w:proofErr w:type="spellStart"/>
      <w:r w:rsidRPr="007A41D3">
        <w:rPr>
          <w:rFonts w:ascii="Arial" w:hAnsi="Arial" w:cs="Arial"/>
          <w:iCs/>
          <w:sz w:val="24"/>
          <w:szCs w:val="24"/>
          <w:lang w:val="it-IT"/>
        </w:rPr>
        <w:t>Planete</w:t>
      </w:r>
      <w:proofErr w:type="spellEnd"/>
      <w:r w:rsidRPr="007A41D3">
        <w:rPr>
          <w:rFonts w:ascii="Arial" w:hAnsi="Arial" w:cs="Arial"/>
          <w:iCs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Cs/>
          <w:sz w:val="24"/>
          <w:szCs w:val="24"/>
          <w:lang w:val="it-IT"/>
        </w:rPr>
        <w:t>Zemlje</w:t>
      </w:r>
      <w:proofErr w:type="spellEnd"/>
      <w:r w:rsidRPr="007A41D3">
        <w:rPr>
          <w:rFonts w:ascii="Arial" w:hAnsi="Arial" w:cs="Arial"/>
          <w:iCs/>
          <w:sz w:val="24"/>
          <w:szCs w:val="24"/>
          <w:lang w:val="it-IT"/>
        </w:rPr>
        <w:t xml:space="preserve">: </w:t>
      </w:r>
      <w:proofErr w:type="spellStart"/>
      <w:r w:rsidRPr="007A41D3">
        <w:rPr>
          <w:rFonts w:ascii="Arial" w:hAnsi="Arial" w:cs="Arial"/>
          <w:iCs/>
          <w:sz w:val="24"/>
          <w:szCs w:val="24"/>
          <w:lang w:val="it-IT"/>
        </w:rPr>
        <w:t>Izlet</w:t>
      </w:r>
      <w:proofErr w:type="spellEnd"/>
      <w:r w:rsidRPr="007A41D3">
        <w:rPr>
          <w:rFonts w:ascii="Arial" w:hAnsi="Arial" w:cs="Arial"/>
          <w:iCs/>
          <w:sz w:val="24"/>
          <w:szCs w:val="24"/>
          <w:lang w:val="it-IT"/>
        </w:rPr>
        <w:t xml:space="preserve"> u </w:t>
      </w:r>
      <w:proofErr w:type="spellStart"/>
      <w:r w:rsidRPr="007A41D3">
        <w:rPr>
          <w:rFonts w:ascii="Arial" w:hAnsi="Arial" w:cs="Arial"/>
          <w:iCs/>
          <w:sz w:val="24"/>
          <w:szCs w:val="24"/>
          <w:lang w:val="it-IT"/>
        </w:rPr>
        <w:t>Momjan</w:t>
      </w:r>
      <w:proofErr w:type="spellEnd"/>
      <w:r w:rsidRPr="007A41D3">
        <w:rPr>
          <w:rFonts w:ascii="Arial" w:hAnsi="Arial" w:cs="Arial"/>
          <w:iCs/>
          <w:sz w:val="24"/>
          <w:szCs w:val="24"/>
          <w:lang w:val="it-IT"/>
        </w:rPr>
        <w:t xml:space="preserve">- </w:t>
      </w:r>
      <w:proofErr w:type="spellStart"/>
      <w:r w:rsidRPr="007A41D3">
        <w:rPr>
          <w:rFonts w:ascii="Arial" w:hAnsi="Arial" w:cs="Arial"/>
          <w:iCs/>
          <w:sz w:val="24"/>
          <w:szCs w:val="24"/>
          <w:lang w:val="it-IT"/>
        </w:rPr>
        <w:t>posjeta</w:t>
      </w:r>
      <w:proofErr w:type="spellEnd"/>
      <w:r w:rsidRPr="007A41D3">
        <w:rPr>
          <w:rFonts w:ascii="Arial" w:hAnsi="Arial" w:cs="Arial"/>
          <w:iCs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Cs/>
          <w:sz w:val="24"/>
          <w:szCs w:val="24"/>
          <w:lang w:val="it-IT"/>
        </w:rPr>
        <w:t>starom</w:t>
      </w:r>
      <w:proofErr w:type="spellEnd"/>
      <w:r w:rsidRPr="007A41D3">
        <w:rPr>
          <w:rFonts w:ascii="Arial" w:hAnsi="Arial" w:cs="Arial"/>
          <w:iCs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Cs/>
          <w:sz w:val="24"/>
          <w:szCs w:val="24"/>
          <w:lang w:val="it-IT"/>
        </w:rPr>
        <w:t>dvorcu</w:t>
      </w:r>
      <w:proofErr w:type="spellEnd"/>
      <w:r w:rsidRPr="007A41D3">
        <w:rPr>
          <w:rFonts w:ascii="Arial" w:hAnsi="Arial" w:cs="Arial"/>
          <w:iCs/>
          <w:sz w:val="24"/>
          <w:szCs w:val="24"/>
          <w:lang w:val="it-IT"/>
        </w:rPr>
        <w:t xml:space="preserve"> (</w:t>
      </w:r>
      <w:proofErr w:type="spellStart"/>
      <w:r w:rsidRPr="007A41D3">
        <w:rPr>
          <w:rFonts w:ascii="Arial" w:hAnsi="Arial" w:cs="Arial"/>
          <w:iCs/>
          <w:sz w:val="24"/>
          <w:szCs w:val="24"/>
          <w:lang w:val="it-IT"/>
        </w:rPr>
        <w:t>pročitana</w:t>
      </w:r>
      <w:proofErr w:type="spellEnd"/>
      <w:r w:rsidRPr="007A41D3">
        <w:rPr>
          <w:rFonts w:ascii="Arial" w:hAnsi="Arial" w:cs="Arial"/>
          <w:iCs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Cs/>
          <w:sz w:val="24"/>
          <w:szCs w:val="24"/>
          <w:lang w:val="it-IT"/>
        </w:rPr>
        <w:t>priča</w:t>
      </w:r>
      <w:proofErr w:type="spellEnd"/>
      <w:r w:rsidRPr="007A41D3">
        <w:rPr>
          <w:rFonts w:ascii="Arial" w:hAnsi="Arial" w:cs="Arial"/>
          <w:iCs/>
          <w:sz w:val="24"/>
          <w:szCs w:val="24"/>
          <w:lang w:val="it-IT"/>
        </w:rPr>
        <w:t xml:space="preserve"> „La </w:t>
      </w:r>
      <w:proofErr w:type="spellStart"/>
      <w:r w:rsidRPr="007A41D3">
        <w:rPr>
          <w:rFonts w:ascii="Arial" w:hAnsi="Arial" w:cs="Arial"/>
          <w:iCs/>
          <w:sz w:val="24"/>
          <w:szCs w:val="24"/>
          <w:lang w:val="it-IT"/>
        </w:rPr>
        <w:t>leggienda</w:t>
      </w:r>
      <w:proofErr w:type="spellEnd"/>
      <w:r w:rsidRPr="007A41D3">
        <w:rPr>
          <w:rFonts w:ascii="Arial" w:hAnsi="Arial" w:cs="Arial"/>
          <w:iCs/>
          <w:sz w:val="24"/>
          <w:szCs w:val="24"/>
          <w:lang w:val="it-IT"/>
        </w:rPr>
        <w:t xml:space="preserve"> del castello di </w:t>
      </w:r>
      <w:proofErr w:type="spellStart"/>
      <w:proofErr w:type="gramStart"/>
      <w:r w:rsidRPr="007A41D3">
        <w:rPr>
          <w:rFonts w:ascii="Arial" w:hAnsi="Arial" w:cs="Arial"/>
          <w:iCs/>
          <w:sz w:val="24"/>
          <w:szCs w:val="24"/>
          <w:lang w:val="it-IT"/>
        </w:rPr>
        <w:t>Momiano</w:t>
      </w:r>
      <w:proofErr w:type="spellEnd"/>
      <w:r w:rsidRPr="007A41D3">
        <w:rPr>
          <w:rFonts w:ascii="Arial" w:hAnsi="Arial" w:cs="Arial"/>
          <w:iCs/>
          <w:sz w:val="24"/>
          <w:szCs w:val="24"/>
          <w:lang w:val="it-IT"/>
        </w:rPr>
        <w:t>“</w:t>
      </w:r>
      <w:proofErr w:type="gramEnd"/>
      <w:r w:rsidRPr="007A41D3">
        <w:rPr>
          <w:rFonts w:ascii="Arial" w:hAnsi="Arial" w:cs="Arial"/>
          <w:iCs/>
          <w:sz w:val="24"/>
          <w:szCs w:val="24"/>
          <w:lang w:val="it-IT"/>
        </w:rPr>
        <w:t xml:space="preserve">, </w:t>
      </w:r>
      <w:proofErr w:type="spellStart"/>
      <w:r w:rsidRPr="007A41D3">
        <w:rPr>
          <w:rFonts w:ascii="Arial" w:hAnsi="Arial" w:cs="Arial"/>
          <w:iCs/>
          <w:sz w:val="24"/>
          <w:szCs w:val="24"/>
          <w:lang w:val="it-IT"/>
        </w:rPr>
        <w:t>posjet</w:t>
      </w:r>
      <w:proofErr w:type="spellEnd"/>
      <w:r w:rsidRPr="007A41D3">
        <w:rPr>
          <w:rFonts w:ascii="Arial" w:hAnsi="Arial" w:cs="Arial"/>
          <w:iCs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Cs/>
          <w:sz w:val="24"/>
          <w:szCs w:val="24"/>
          <w:lang w:val="it-IT"/>
        </w:rPr>
        <w:t>vodopadu</w:t>
      </w:r>
      <w:proofErr w:type="spellEnd"/>
      <w:r w:rsidRPr="007A41D3">
        <w:rPr>
          <w:rFonts w:ascii="Arial" w:hAnsi="Arial" w:cs="Arial"/>
          <w:iCs/>
          <w:sz w:val="24"/>
          <w:szCs w:val="24"/>
          <w:lang w:val="it-IT"/>
        </w:rPr>
        <w:t xml:space="preserve"> u </w:t>
      </w:r>
      <w:proofErr w:type="spellStart"/>
      <w:r w:rsidRPr="007A41D3">
        <w:rPr>
          <w:rFonts w:ascii="Arial" w:hAnsi="Arial" w:cs="Arial"/>
          <w:iCs/>
          <w:sz w:val="24"/>
          <w:szCs w:val="24"/>
          <w:lang w:val="it-IT"/>
        </w:rPr>
        <w:t>Butorima</w:t>
      </w:r>
      <w:proofErr w:type="spellEnd"/>
      <w:r w:rsidRPr="007A41D3">
        <w:rPr>
          <w:rFonts w:ascii="Arial" w:hAnsi="Arial" w:cs="Arial"/>
          <w:iCs/>
          <w:sz w:val="24"/>
          <w:szCs w:val="24"/>
          <w:lang w:val="it-IT"/>
        </w:rPr>
        <w:t xml:space="preserve"> te </w:t>
      </w:r>
      <w:proofErr w:type="spellStart"/>
      <w:r w:rsidRPr="007A41D3">
        <w:rPr>
          <w:rFonts w:ascii="Arial" w:hAnsi="Arial" w:cs="Arial"/>
          <w:iCs/>
          <w:sz w:val="24"/>
          <w:szCs w:val="24"/>
          <w:lang w:val="it-IT"/>
        </w:rPr>
        <w:t>ručak</w:t>
      </w:r>
      <w:proofErr w:type="spellEnd"/>
      <w:r w:rsidRPr="007A41D3">
        <w:rPr>
          <w:rFonts w:ascii="Arial" w:hAnsi="Arial" w:cs="Arial"/>
          <w:iCs/>
          <w:sz w:val="24"/>
          <w:szCs w:val="24"/>
          <w:lang w:val="it-IT"/>
        </w:rPr>
        <w:t xml:space="preserve"> u </w:t>
      </w:r>
      <w:proofErr w:type="spellStart"/>
      <w:r w:rsidRPr="007A41D3">
        <w:rPr>
          <w:rFonts w:ascii="Arial" w:hAnsi="Arial" w:cs="Arial"/>
          <w:iCs/>
          <w:sz w:val="24"/>
          <w:szCs w:val="24"/>
          <w:lang w:val="it-IT"/>
        </w:rPr>
        <w:t>parkiću</w:t>
      </w:r>
      <w:proofErr w:type="spellEnd"/>
      <w:r w:rsidRPr="007A41D3">
        <w:rPr>
          <w:rFonts w:ascii="Arial" w:hAnsi="Arial" w:cs="Arial"/>
          <w:iCs/>
          <w:sz w:val="24"/>
          <w:szCs w:val="24"/>
          <w:lang w:val="it-IT"/>
        </w:rPr>
        <w:t xml:space="preserve"> u </w:t>
      </w:r>
      <w:proofErr w:type="spellStart"/>
      <w:r w:rsidRPr="007A41D3">
        <w:rPr>
          <w:rFonts w:ascii="Arial" w:hAnsi="Arial" w:cs="Arial"/>
          <w:iCs/>
          <w:sz w:val="24"/>
          <w:szCs w:val="24"/>
          <w:lang w:val="it-IT"/>
        </w:rPr>
        <w:t>Marušićima</w:t>
      </w:r>
      <w:proofErr w:type="spellEnd"/>
    </w:p>
    <w:p w14:paraId="66FBE8E6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>-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Provedba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akcije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„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Vrtić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proofErr w:type="gramStart"/>
      <w:r w:rsidRPr="007A41D3">
        <w:rPr>
          <w:rFonts w:ascii="Arial" w:hAnsi="Arial" w:cs="Arial"/>
          <w:sz w:val="24"/>
          <w:szCs w:val="24"/>
          <w:lang w:val="it-IT"/>
        </w:rPr>
        <w:t>Petrinčica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>“</w:t>
      </w:r>
      <w:proofErr w:type="gramEnd"/>
      <w:r w:rsidRPr="007A41D3">
        <w:rPr>
          <w:rFonts w:ascii="Arial" w:hAnsi="Arial" w:cs="Arial"/>
          <w:sz w:val="24"/>
          <w:szCs w:val="24"/>
          <w:lang w:val="it-IT"/>
        </w:rPr>
        <w:t xml:space="preserve">: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reciklaža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povratne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ambalaže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–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odlazak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u Umag 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Buje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povrat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ambalaže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prihodi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će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biti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donirani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vrtiću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Petrinji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koji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su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nastradali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potresu</w:t>
      </w:r>
      <w:proofErr w:type="spellEnd"/>
    </w:p>
    <w:p w14:paraId="6922ABAD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 xml:space="preserve">-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Posjet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farmi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krava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“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Serbani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”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suradnja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s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obitelji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Basaneže</w:t>
      </w:r>
      <w:proofErr w:type="spellEnd"/>
    </w:p>
    <w:p w14:paraId="7220E9CE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 xml:space="preserve">-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Eko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priče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: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Planeta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Zemlja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Svemir</w:t>
      </w:r>
      <w:proofErr w:type="spellEnd"/>
    </w:p>
    <w:p w14:paraId="73B67B7E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>-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Pješačenje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Nova Vas-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Pavići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pknik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obližnjem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selu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Pavići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kod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obitelji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Civitan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(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suradnja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s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roditeljima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),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igre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aktivnosti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prirodi</w:t>
      </w:r>
      <w:proofErr w:type="spellEnd"/>
    </w:p>
    <w:p w14:paraId="3AAC9420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it-IT"/>
        </w:rPr>
      </w:pPr>
    </w:p>
    <w:p w14:paraId="09BB5324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b/>
          <w:sz w:val="24"/>
          <w:szCs w:val="24"/>
          <w:lang w:val="it-IT"/>
        </w:rPr>
        <w:t>Svibanj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>:</w:t>
      </w:r>
    </w:p>
    <w:p w14:paraId="72713270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it-IT"/>
        </w:rPr>
      </w:pPr>
    </w:p>
    <w:p w14:paraId="7BA8F2E3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 xml:space="preserve">-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Obilježavanje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„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Majčinog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dana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''  </w:t>
      </w:r>
    </w:p>
    <w:p w14:paraId="1B7AE694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>-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Obilježavanje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„Dana </w:t>
      </w:r>
      <w:proofErr w:type="spellStart"/>
      <w:proofErr w:type="gramStart"/>
      <w:r w:rsidRPr="007A41D3">
        <w:rPr>
          <w:rFonts w:ascii="Arial" w:hAnsi="Arial" w:cs="Arial"/>
          <w:sz w:val="24"/>
          <w:szCs w:val="24"/>
          <w:lang w:val="it-IT"/>
        </w:rPr>
        <w:t>vatrogasaca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>“ i</w:t>
      </w:r>
      <w:proofErr w:type="gramEnd"/>
      <w:r w:rsidRPr="007A41D3">
        <w:rPr>
          <w:rFonts w:ascii="Arial" w:hAnsi="Arial" w:cs="Arial"/>
          <w:sz w:val="24"/>
          <w:szCs w:val="24"/>
          <w:lang w:val="it-IT"/>
        </w:rPr>
        <w:t xml:space="preserve"> „Dana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Sunca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>“</w:t>
      </w:r>
    </w:p>
    <w:p w14:paraId="54EC75D6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 xml:space="preserve">-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Projekt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„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Primarne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proofErr w:type="gramStart"/>
      <w:r w:rsidRPr="007A41D3">
        <w:rPr>
          <w:rFonts w:ascii="Arial" w:hAnsi="Arial" w:cs="Arial"/>
          <w:sz w:val="24"/>
          <w:szCs w:val="24"/>
          <w:lang w:val="it-IT"/>
        </w:rPr>
        <w:t>boje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>“ (</w:t>
      </w:r>
      <w:proofErr w:type="gram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intenzivan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rad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usvajanju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primarnih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boja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>)</w:t>
      </w:r>
    </w:p>
    <w:p w14:paraId="0E7163D1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 xml:space="preserve">-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Projekt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„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Škole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proofErr w:type="gramStart"/>
      <w:r w:rsidRPr="007A41D3">
        <w:rPr>
          <w:rFonts w:ascii="Arial" w:hAnsi="Arial" w:cs="Arial"/>
          <w:sz w:val="24"/>
          <w:szCs w:val="24"/>
          <w:lang w:val="it-IT"/>
        </w:rPr>
        <w:t>Afriku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>“</w:t>
      </w:r>
      <w:proofErr w:type="gramEnd"/>
      <w:r w:rsidRPr="007A41D3">
        <w:rPr>
          <w:rFonts w:ascii="Arial" w:hAnsi="Arial" w:cs="Arial"/>
          <w:sz w:val="24"/>
          <w:szCs w:val="24"/>
          <w:lang w:val="it-IT"/>
        </w:rPr>
        <w:t xml:space="preserve">-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Obilježavanje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„Dana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Afrike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“: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kroz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razne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aktivnosti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dočarali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smo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djeci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kako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djeca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u Africi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žive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izrada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nakita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humanitarni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projekt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, 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snimanje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emisiju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lokalnog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radia „Radio Eurostar“ s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dječjim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izjavama</w:t>
      </w:r>
      <w:proofErr w:type="spellEnd"/>
    </w:p>
    <w:p w14:paraId="2F0F10EF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 xml:space="preserve">-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Projekt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''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Škole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Afriku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''-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roditelji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su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donacijama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„</w:t>
      </w:r>
      <w:proofErr w:type="spellStart"/>
      <w:proofErr w:type="gramStart"/>
      <w:r w:rsidRPr="007A41D3">
        <w:rPr>
          <w:rFonts w:ascii="Arial" w:hAnsi="Arial" w:cs="Arial"/>
          <w:sz w:val="24"/>
          <w:szCs w:val="24"/>
          <w:lang w:val="it-IT"/>
        </w:rPr>
        <w:t>kupovali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“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nakit</w:t>
      </w:r>
      <w:proofErr w:type="spellEnd"/>
      <w:proofErr w:type="gramEnd"/>
      <w:r w:rsidRPr="007A41D3">
        <w:rPr>
          <w:rFonts w:ascii="Arial" w:hAnsi="Arial" w:cs="Arial"/>
          <w:sz w:val="24"/>
          <w:szCs w:val="24"/>
          <w:lang w:val="it-IT"/>
        </w:rPr>
        <w:t xml:space="preserve"> (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koju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su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djeca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izradila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)  i dvd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kojem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je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snimljena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dječja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predstava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temu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„Afrika“ i s time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pomogli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školovanju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djeci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iz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Madagaskara</w:t>
      </w:r>
      <w:proofErr w:type="spellEnd"/>
    </w:p>
    <w:p w14:paraId="700969A7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 xml:space="preserve">-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Izlet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Rijeka: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lutkarska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predstava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“Ivica I Marica”,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šetnja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gradom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Rijeka te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šetnja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slobodna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igra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Parku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prirode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Učka</w:t>
      </w:r>
    </w:p>
    <w:p w14:paraId="34271ACA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 xml:space="preserve">-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Pješčačenje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od Nove Vasi do </w:t>
      </w:r>
      <w:proofErr w:type="spellStart"/>
      <w:proofErr w:type="gramStart"/>
      <w:r w:rsidRPr="007A41D3">
        <w:rPr>
          <w:rFonts w:ascii="Arial" w:hAnsi="Arial" w:cs="Arial"/>
          <w:sz w:val="24"/>
          <w:szCs w:val="24"/>
          <w:lang w:val="it-IT"/>
        </w:rPr>
        <w:t>St.Drušković</w:t>
      </w:r>
      <w:proofErr w:type="spellEnd"/>
      <w:proofErr w:type="gramEnd"/>
      <w:r w:rsidRPr="007A41D3">
        <w:rPr>
          <w:rFonts w:ascii="Arial" w:hAnsi="Arial" w:cs="Arial"/>
          <w:sz w:val="24"/>
          <w:szCs w:val="24"/>
          <w:lang w:val="it-IT"/>
        </w:rPr>
        <w:t xml:space="preserve"> i od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Brtonigle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do St.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Drušković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: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posjeta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špilji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Mramornica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priča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hrabrom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Zmaju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(pisana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poruka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roditelja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djeci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>)</w:t>
      </w:r>
    </w:p>
    <w:p w14:paraId="5B3B793E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it-IT"/>
        </w:rPr>
      </w:pPr>
    </w:p>
    <w:p w14:paraId="13A732C4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it-IT"/>
        </w:rPr>
      </w:pPr>
    </w:p>
    <w:p w14:paraId="10534A9E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b/>
          <w:sz w:val="24"/>
          <w:szCs w:val="24"/>
          <w:lang w:val="it-IT"/>
        </w:rPr>
        <w:t>Lipanj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: </w:t>
      </w:r>
    </w:p>
    <w:p w14:paraId="666258D3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it-IT"/>
        </w:rPr>
      </w:pPr>
    </w:p>
    <w:p w14:paraId="65F69727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 xml:space="preserve">-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Nastavak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projekta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''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Škole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Afriku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'': radi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dječjeg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interesa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nastavili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smo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s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aktivnostima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istu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temu</w:t>
      </w:r>
      <w:proofErr w:type="spellEnd"/>
    </w:p>
    <w:p w14:paraId="4011A0B7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>-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Izlet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proofErr w:type="gramStart"/>
      <w:r w:rsidRPr="007A41D3">
        <w:rPr>
          <w:rFonts w:ascii="Arial" w:hAnsi="Arial" w:cs="Arial"/>
          <w:sz w:val="24"/>
          <w:szCs w:val="24"/>
          <w:lang w:val="it-IT"/>
        </w:rPr>
        <w:t>Karigador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,</w:t>
      </w:r>
      <w:proofErr w:type="gramEnd"/>
      <w:r w:rsidRPr="007A41D3">
        <w:rPr>
          <w:rFonts w:ascii="Arial" w:hAnsi="Arial" w:cs="Arial"/>
          <w:sz w:val="24"/>
          <w:szCs w:val="24"/>
          <w:lang w:val="it-IT"/>
        </w:rPr>
        <w:t xml:space="preserve"> Park Umag</w:t>
      </w:r>
    </w:p>
    <w:p w14:paraId="7F4F5562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>-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Završna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druženja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s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roditeljima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vanjskim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prostorima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podjela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zahvalnica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poklona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predškolarcima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koji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napuštaju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Vrtić</w:t>
      </w:r>
      <w:proofErr w:type="spellEnd"/>
    </w:p>
    <w:p w14:paraId="218B86B1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sz w:val="24"/>
          <w:szCs w:val="24"/>
          <w:u w:val="single"/>
          <w:lang w:val="it-IT"/>
        </w:rPr>
        <w:t>Odgojno</w:t>
      </w:r>
      <w:proofErr w:type="spellEnd"/>
      <w:r w:rsidRPr="007A41D3">
        <w:rPr>
          <w:rFonts w:ascii="Arial" w:hAnsi="Arial" w:cs="Arial"/>
          <w:sz w:val="24"/>
          <w:szCs w:val="24"/>
          <w:u w:val="single"/>
          <w:lang w:val="it-IT"/>
        </w:rPr>
        <w:t xml:space="preserve"> - </w:t>
      </w:r>
      <w:proofErr w:type="spellStart"/>
      <w:r w:rsidRPr="007A41D3">
        <w:rPr>
          <w:rFonts w:ascii="Arial" w:hAnsi="Arial" w:cs="Arial"/>
          <w:sz w:val="24"/>
          <w:szCs w:val="24"/>
          <w:u w:val="single"/>
          <w:lang w:val="it-IT"/>
        </w:rPr>
        <w:t>obrazovni</w:t>
      </w:r>
      <w:proofErr w:type="spellEnd"/>
      <w:r w:rsidRPr="007A41D3">
        <w:rPr>
          <w:rFonts w:ascii="Arial" w:hAnsi="Arial" w:cs="Arial"/>
          <w:sz w:val="24"/>
          <w:szCs w:val="24"/>
          <w:u w:val="single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u w:val="single"/>
          <w:lang w:val="it-IT"/>
        </w:rPr>
        <w:t>rad</w:t>
      </w:r>
      <w:proofErr w:type="spellEnd"/>
      <w:r w:rsidRPr="007A41D3">
        <w:rPr>
          <w:rFonts w:ascii="Arial" w:hAnsi="Arial" w:cs="Arial"/>
          <w:sz w:val="24"/>
          <w:szCs w:val="24"/>
          <w:u w:val="single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u w:val="single"/>
          <w:lang w:val="it-IT"/>
        </w:rPr>
        <w:t>obogatili</w:t>
      </w:r>
      <w:proofErr w:type="spellEnd"/>
      <w:r w:rsidRPr="007A41D3">
        <w:rPr>
          <w:rFonts w:ascii="Arial" w:hAnsi="Arial" w:cs="Arial"/>
          <w:sz w:val="24"/>
          <w:szCs w:val="24"/>
          <w:u w:val="single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u w:val="single"/>
          <w:lang w:val="it-IT"/>
        </w:rPr>
        <w:t>smo</w:t>
      </w:r>
      <w:proofErr w:type="spellEnd"/>
      <w:r w:rsidRPr="007A41D3">
        <w:rPr>
          <w:rFonts w:ascii="Arial" w:hAnsi="Arial" w:cs="Arial"/>
          <w:sz w:val="24"/>
          <w:szCs w:val="24"/>
          <w:u w:val="single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sz w:val="24"/>
          <w:szCs w:val="24"/>
          <w:u w:val="single"/>
          <w:lang w:val="it-IT"/>
        </w:rPr>
        <w:t>nizom</w:t>
      </w:r>
      <w:proofErr w:type="spellEnd"/>
      <w:r w:rsidRPr="007A41D3">
        <w:rPr>
          <w:rFonts w:ascii="Arial" w:hAnsi="Arial" w:cs="Arial"/>
          <w:sz w:val="24"/>
          <w:szCs w:val="24"/>
          <w:u w:val="single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u w:val="single"/>
          <w:lang w:val="it-IT"/>
        </w:rPr>
        <w:t>projekata</w:t>
      </w:r>
      <w:proofErr w:type="spellEnd"/>
      <w:r w:rsidRPr="007A41D3">
        <w:rPr>
          <w:rFonts w:ascii="Arial" w:hAnsi="Arial" w:cs="Arial"/>
          <w:sz w:val="24"/>
          <w:szCs w:val="24"/>
          <w:u w:val="single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u w:val="single"/>
          <w:lang w:val="it-IT"/>
        </w:rPr>
        <w:t>na</w:t>
      </w:r>
      <w:proofErr w:type="spellEnd"/>
      <w:r w:rsidRPr="007A41D3">
        <w:rPr>
          <w:rFonts w:ascii="Arial" w:hAnsi="Arial" w:cs="Arial"/>
          <w:sz w:val="24"/>
          <w:szCs w:val="24"/>
          <w:u w:val="single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u w:val="single"/>
          <w:lang w:val="it-IT"/>
        </w:rPr>
        <w:t>razini</w:t>
      </w:r>
      <w:proofErr w:type="spellEnd"/>
      <w:r w:rsidRPr="007A41D3">
        <w:rPr>
          <w:rFonts w:ascii="Arial" w:hAnsi="Arial" w:cs="Arial"/>
          <w:sz w:val="24"/>
          <w:szCs w:val="24"/>
          <w:u w:val="single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u w:val="single"/>
          <w:lang w:val="it-IT"/>
        </w:rPr>
        <w:t>vrtića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suradnji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s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vanjskim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ustanovama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sudjelovanjem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raznim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proofErr w:type="gramStart"/>
      <w:r w:rsidRPr="007A41D3">
        <w:rPr>
          <w:rFonts w:ascii="Arial" w:hAnsi="Arial" w:cs="Arial"/>
          <w:sz w:val="24"/>
          <w:szCs w:val="24"/>
          <w:lang w:val="it-IT"/>
        </w:rPr>
        <w:t>projetima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koji</w:t>
      </w:r>
      <w:proofErr w:type="spellEnd"/>
      <w:proofErr w:type="gramEnd"/>
      <w:r w:rsidRPr="007A41D3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nastavljaju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pedagoškoj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2020./2021.godini:</w:t>
      </w:r>
    </w:p>
    <w:p w14:paraId="00BAF1F9" w14:textId="77777777" w:rsidR="00C22B7E" w:rsidRPr="007A41D3" w:rsidRDefault="00C22B7E" w:rsidP="00C22B7E">
      <w:pPr>
        <w:rPr>
          <w:rFonts w:ascii="Arial" w:hAnsi="Arial" w:cs="Arial"/>
          <w:color w:val="1F497D"/>
          <w:sz w:val="24"/>
          <w:szCs w:val="24"/>
          <w:lang w:val="it-IT"/>
        </w:rPr>
      </w:pPr>
    </w:p>
    <w:p w14:paraId="1EE17D61" w14:textId="77777777" w:rsidR="00C22B7E" w:rsidRPr="007A41D3" w:rsidRDefault="00C22B7E" w:rsidP="00C45261">
      <w:pPr>
        <w:pStyle w:val="ListParagraph"/>
        <w:numPr>
          <w:ilvl w:val="0"/>
          <w:numId w:val="27"/>
        </w:numPr>
        <w:contextualSpacing/>
        <w:rPr>
          <w:rFonts w:ascii="Arial" w:hAnsi="Arial" w:cs="Arial"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color w:val="1F497D"/>
          <w:sz w:val="24"/>
          <w:szCs w:val="24"/>
          <w:lang w:val="it-IT"/>
        </w:rPr>
        <w:t>I</w:t>
      </w:r>
      <w:r w:rsidRPr="007A41D3">
        <w:rPr>
          <w:rFonts w:ascii="Arial" w:hAnsi="Arial" w:cs="Arial"/>
          <w:bCs/>
          <w:sz w:val="24"/>
          <w:szCs w:val="24"/>
          <w:lang w:val="it-IT"/>
        </w:rPr>
        <w:t>nformatizacija</w:t>
      </w:r>
      <w:proofErr w:type="spellEnd"/>
      <w:r w:rsidRPr="007A41D3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bCs/>
          <w:sz w:val="24"/>
          <w:szCs w:val="24"/>
          <w:lang w:val="it-IT"/>
        </w:rPr>
        <w:t>procesa</w:t>
      </w:r>
      <w:proofErr w:type="spellEnd"/>
      <w:r w:rsidRPr="007A41D3">
        <w:rPr>
          <w:rFonts w:ascii="Arial" w:hAnsi="Arial" w:cs="Arial"/>
          <w:bCs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bCs/>
          <w:sz w:val="24"/>
          <w:szCs w:val="24"/>
          <w:lang w:val="it-IT"/>
        </w:rPr>
        <w:t>uspostava</w:t>
      </w:r>
      <w:proofErr w:type="spellEnd"/>
      <w:r w:rsidRPr="007A41D3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bCs/>
          <w:sz w:val="24"/>
          <w:szCs w:val="24"/>
          <w:lang w:val="it-IT"/>
        </w:rPr>
        <w:t>cjelovite</w:t>
      </w:r>
      <w:proofErr w:type="spellEnd"/>
      <w:r w:rsidRPr="007A41D3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bCs/>
          <w:sz w:val="24"/>
          <w:szCs w:val="24"/>
          <w:lang w:val="it-IT"/>
        </w:rPr>
        <w:t>elektroničke</w:t>
      </w:r>
      <w:proofErr w:type="spellEnd"/>
      <w:r w:rsidRPr="007A41D3">
        <w:rPr>
          <w:rFonts w:ascii="Arial" w:hAnsi="Arial" w:cs="Arial"/>
          <w:bCs/>
          <w:sz w:val="24"/>
          <w:szCs w:val="24"/>
          <w:lang w:val="it-IT"/>
        </w:rPr>
        <w:t xml:space="preserve"> usluge </w:t>
      </w:r>
      <w:proofErr w:type="spellStart"/>
      <w:r w:rsidRPr="007A41D3">
        <w:rPr>
          <w:rFonts w:ascii="Arial" w:hAnsi="Arial" w:cs="Arial"/>
          <w:bCs/>
          <w:sz w:val="24"/>
          <w:szCs w:val="24"/>
          <w:lang w:val="it-IT"/>
        </w:rPr>
        <w:t>upisa</w:t>
      </w:r>
      <w:proofErr w:type="spellEnd"/>
      <w:r w:rsidRPr="007A41D3">
        <w:rPr>
          <w:rFonts w:ascii="Arial" w:hAnsi="Arial" w:cs="Arial"/>
          <w:bCs/>
          <w:sz w:val="24"/>
          <w:szCs w:val="24"/>
          <w:lang w:val="it-IT"/>
        </w:rPr>
        <w:t xml:space="preserve"> u </w:t>
      </w:r>
      <w:proofErr w:type="spellStart"/>
      <w:r w:rsidRPr="007A41D3">
        <w:rPr>
          <w:rFonts w:ascii="Arial" w:hAnsi="Arial" w:cs="Arial"/>
          <w:bCs/>
          <w:sz w:val="24"/>
          <w:szCs w:val="24"/>
          <w:lang w:val="it-IT"/>
        </w:rPr>
        <w:t>odgojne</w:t>
      </w:r>
      <w:proofErr w:type="spellEnd"/>
      <w:r w:rsidRPr="007A41D3">
        <w:rPr>
          <w:rFonts w:ascii="Arial" w:hAnsi="Arial" w:cs="Arial"/>
          <w:bCs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bCs/>
          <w:sz w:val="24"/>
          <w:szCs w:val="24"/>
          <w:lang w:val="it-IT"/>
        </w:rPr>
        <w:t>obrazovne</w:t>
      </w:r>
      <w:proofErr w:type="spellEnd"/>
      <w:r w:rsidRPr="007A41D3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proofErr w:type="gramStart"/>
      <w:r w:rsidRPr="007A41D3">
        <w:rPr>
          <w:rFonts w:ascii="Arial" w:hAnsi="Arial" w:cs="Arial"/>
          <w:bCs/>
          <w:sz w:val="24"/>
          <w:szCs w:val="24"/>
          <w:lang w:val="it-IT"/>
        </w:rPr>
        <w:t>ustanove</w:t>
      </w:r>
      <w:proofErr w:type="spellEnd"/>
      <w:r w:rsidRPr="007A41D3">
        <w:rPr>
          <w:rFonts w:ascii="Arial" w:hAnsi="Arial" w:cs="Arial"/>
          <w:bCs/>
          <w:sz w:val="24"/>
          <w:szCs w:val="24"/>
          <w:lang w:val="it-IT"/>
        </w:rPr>
        <w:t xml:space="preserve"> .</w:t>
      </w:r>
      <w:proofErr w:type="gramEnd"/>
      <w:r w:rsidRPr="007A41D3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proofErr w:type="gramStart"/>
      <w:r w:rsidRPr="007A41D3">
        <w:rPr>
          <w:rFonts w:ascii="Arial" w:hAnsi="Arial" w:cs="Arial"/>
          <w:bCs/>
          <w:sz w:val="24"/>
          <w:szCs w:val="24"/>
          <w:lang w:val="it-IT"/>
        </w:rPr>
        <w:t>Usvojili</w:t>
      </w:r>
      <w:proofErr w:type="spellEnd"/>
      <w:r w:rsidRPr="007A41D3">
        <w:rPr>
          <w:rFonts w:ascii="Arial" w:hAnsi="Arial" w:cs="Arial"/>
          <w:bCs/>
          <w:sz w:val="24"/>
          <w:szCs w:val="24"/>
          <w:lang w:val="it-IT"/>
        </w:rPr>
        <w:t xml:space="preserve">  </w:t>
      </w:r>
      <w:proofErr w:type="spellStart"/>
      <w:r w:rsidRPr="007A41D3">
        <w:rPr>
          <w:rFonts w:ascii="Arial" w:hAnsi="Arial" w:cs="Arial"/>
          <w:bCs/>
          <w:sz w:val="24"/>
          <w:szCs w:val="24"/>
          <w:lang w:val="it-IT"/>
        </w:rPr>
        <w:t>smo</w:t>
      </w:r>
      <w:proofErr w:type="spellEnd"/>
      <w:proofErr w:type="gramEnd"/>
      <w:r w:rsidRPr="007A41D3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bCs/>
          <w:sz w:val="24"/>
          <w:szCs w:val="24"/>
          <w:lang w:val="it-IT"/>
        </w:rPr>
        <w:t>uz</w:t>
      </w:r>
      <w:proofErr w:type="spellEnd"/>
      <w:r w:rsidRPr="007A41D3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bCs/>
          <w:sz w:val="24"/>
          <w:szCs w:val="24"/>
          <w:lang w:val="it-IT"/>
        </w:rPr>
        <w:t>suglasnost</w:t>
      </w:r>
      <w:proofErr w:type="spellEnd"/>
      <w:r w:rsidRPr="007A41D3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bCs/>
          <w:sz w:val="24"/>
          <w:szCs w:val="24"/>
          <w:lang w:val="it-IT"/>
        </w:rPr>
        <w:t>osnivača</w:t>
      </w:r>
      <w:proofErr w:type="spellEnd"/>
      <w:r w:rsidRPr="007A41D3">
        <w:rPr>
          <w:rFonts w:ascii="Arial" w:hAnsi="Arial" w:cs="Arial"/>
          <w:bCs/>
          <w:sz w:val="24"/>
          <w:szCs w:val="24"/>
          <w:lang w:val="it-IT"/>
        </w:rPr>
        <w:t xml:space="preserve"> novi </w:t>
      </w:r>
      <w:proofErr w:type="spellStart"/>
      <w:r w:rsidRPr="007A41D3">
        <w:rPr>
          <w:rFonts w:ascii="Arial" w:hAnsi="Arial" w:cs="Arial"/>
          <w:bCs/>
          <w:sz w:val="24"/>
          <w:szCs w:val="24"/>
          <w:lang w:val="it-IT"/>
        </w:rPr>
        <w:t>Pravilnik</w:t>
      </w:r>
      <w:proofErr w:type="spellEnd"/>
      <w:r w:rsidRPr="007A41D3">
        <w:rPr>
          <w:rFonts w:ascii="Arial" w:hAnsi="Arial" w:cs="Arial"/>
          <w:bCs/>
          <w:sz w:val="24"/>
          <w:szCs w:val="24"/>
          <w:lang w:val="it-IT"/>
        </w:rPr>
        <w:t xml:space="preserve"> o </w:t>
      </w:r>
      <w:proofErr w:type="spellStart"/>
      <w:r w:rsidRPr="007A41D3">
        <w:rPr>
          <w:rFonts w:ascii="Arial" w:hAnsi="Arial" w:cs="Arial"/>
          <w:bCs/>
          <w:sz w:val="24"/>
          <w:szCs w:val="24"/>
          <w:lang w:val="it-IT"/>
        </w:rPr>
        <w:t>upisima</w:t>
      </w:r>
      <w:proofErr w:type="spellEnd"/>
      <w:r w:rsidRPr="007A41D3">
        <w:rPr>
          <w:rFonts w:ascii="Arial" w:hAnsi="Arial" w:cs="Arial"/>
          <w:bCs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bCs/>
          <w:sz w:val="24"/>
          <w:szCs w:val="24"/>
          <w:lang w:val="it-IT"/>
        </w:rPr>
        <w:t>mjerilima</w:t>
      </w:r>
      <w:proofErr w:type="spellEnd"/>
      <w:r w:rsidRPr="007A41D3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bCs/>
          <w:sz w:val="24"/>
          <w:szCs w:val="24"/>
          <w:lang w:val="it-IT"/>
        </w:rPr>
        <w:t>upisa</w:t>
      </w:r>
      <w:proofErr w:type="spellEnd"/>
      <w:r w:rsidRPr="007A41D3">
        <w:rPr>
          <w:rFonts w:ascii="Arial" w:hAnsi="Arial" w:cs="Arial"/>
          <w:bCs/>
          <w:sz w:val="24"/>
          <w:szCs w:val="24"/>
          <w:lang w:val="it-IT"/>
        </w:rPr>
        <w:t xml:space="preserve"> u </w:t>
      </w:r>
      <w:proofErr w:type="spellStart"/>
      <w:r w:rsidRPr="007A41D3">
        <w:rPr>
          <w:rFonts w:ascii="Arial" w:hAnsi="Arial" w:cs="Arial"/>
          <w:bCs/>
          <w:sz w:val="24"/>
          <w:szCs w:val="24"/>
          <w:lang w:val="it-IT"/>
        </w:rPr>
        <w:t>Vrtić</w:t>
      </w:r>
      <w:proofErr w:type="spellEnd"/>
      <w:r w:rsidRPr="007A41D3">
        <w:rPr>
          <w:rFonts w:ascii="Arial" w:hAnsi="Arial" w:cs="Arial"/>
          <w:bCs/>
          <w:sz w:val="24"/>
          <w:szCs w:val="24"/>
          <w:lang w:val="it-IT"/>
        </w:rPr>
        <w:t xml:space="preserve">. </w:t>
      </w:r>
      <w:proofErr w:type="spellStart"/>
      <w:r w:rsidRPr="007A41D3">
        <w:rPr>
          <w:rFonts w:ascii="Arial" w:hAnsi="Arial" w:cs="Arial"/>
          <w:bCs/>
          <w:sz w:val="24"/>
          <w:szCs w:val="24"/>
          <w:lang w:val="it-IT"/>
        </w:rPr>
        <w:t>Kako</w:t>
      </w:r>
      <w:proofErr w:type="spellEnd"/>
      <w:r w:rsidRPr="007A41D3">
        <w:rPr>
          <w:rFonts w:ascii="Arial" w:hAnsi="Arial" w:cs="Arial"/>
          <w:bCs/>
          <w:sz w:val="24"/>
          <w:szCs w:val="24"/>
          <w:lang w:val="it-IT"/>
        </w:rPr>
        <w:t xml:space="preserve"> su </w:t>
      </w:r>
      <w:proofErr w:type="spellStart"/>
      <w:r w:rsidRPr="007A41D3">
        <w:rPr>
          <w:rFonts w:ascii="Arial" w:hAnsi="Arial" w:cs="Arial"/>
          <w:bCs/>
          <w:sz w:val="24"/>
          <w:szCs w:val="24"/>
          <w:lang w:val="it-IT"/>
        </w:rPr>
        <w:t>radionicama</w:t>
      </w:r>
      <w:proofErr w:type="spellEnd"/>
      <w:r w:rsidRPr="007A41D3">
        <w:rPr>
          <w:rFonts w:ascii="Arial" w:hAnsi="Arial" w:cs="Arial"/>
          <w:bCs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bCs/>
          <w:sz w:val="24"/>
          <w:szCs w:val="24"/>
          <w:lang w:val="it-IT"/>
        </w:rPr>
        <w:t>predajom</w:t>
      </w:r>
      <w:proofErr w:type="spellEnd"/>
      <w:r w:rsidRPr="007A41D3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bCs/>
          <w:sz w:val="24"/>
          <w:szCs w:val="24"/>
          <w:lang w:val="it-IT"/>
        </w:rPr>
        <w:t>opreme</w:t>
      </w:r>
      <w:proofErr w:type="spellEnd"/>
      <w:r w:rsidRPr="007A41D3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bCs/>
          <w:sz w:val="24"/>
          <w:szCs w:val="24"/>
          <w:lang w:val="it-IT"/>
        </w:rPr>
        <w:t>kasnili</w:t>
      </w:r>
      <w:proofErr w:type="spellEnd"/>
      <w:r w:rsidRPr="007A41D3">
        <w:rPr>
          <w:rFonts w:ascii="Arial" w:hAnsi="Arial" w:cs="Arial"/>
          <w:bCs/>
          <w:sz w:val="24"/>
          <w:szCs w:val="24"/>
          <w:lang w:val="it-IT"/>
        </w:rPr>
        <w:t xml:space="preserve">. </w:t>
      </w:r>
      <w:proofErr w:type="spellStart"/>
      <w:r w:rsidRPr="007A41D3">
        <w:rPr>
          <w:rFonts w:ascii="Arial" w:hAnsi="Arial" w:cs="Arial"/>
          <w:bCs/>
          <w:sz w:val="24"/>
          <w:szCs w:val="24"/>
          <w:lang w:val="it-IT"/>
        </w:rPr>
        <w:t>Upise</w:t>
      </w:r>
      <w:proofErr w:type="spellEnd"/>
      <w:r w:rsidRPr="007A41D3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bCs/>
          <w:sz w:val="24"/>
          <w:szCs w:val="24"/>
          <w:lang w:val="it-IT"/>
        </w:rPr>
        <w:t>smo</w:t>
      </w:r>
      <w:proofErr w:type="spellEnd"/>
      <w:r w:rsidRPr="007A41D3">
        <w:rPr>
          <w:rFonts w:ascii="Arial" w:hAnsi="Arial" w:cs="Arial"/>
          <w:bCs/>
          <w:sz w:val="24"/>
          <w:szCs w:val="24"/>
          <w:lang w:val="it-IT"/>
        </w:rPr>
        <w:t xml:space="preserve"> bili </w:t>
      </w:r>
      <w:proofErr w:type="spellStart"/>
      <w:r w:rsidRPr="007A41D3">
        <w:rPr>
          <w:rFonts w:ascii="Arial" w:hAnsi="Arial" w:cs="Arial"/>
          <w:bCs/>
          <w:sz w:val="24"/>
          <w:szCs w:val="24"/>
          <w:lang w:val="it-IT"/>
        </w:rPr>
        <w:t>primorani</w:t>
      </w:r>
      <w:proofErr w:type="spellEnd"/>
      <w:r w:rsidRPr="007A41D3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bCs/>
          <w:sz w:val="24"/>
          <w:szCs w:val="24"/>
          <w:lang w:val="it-IT"/>
        </w:rPr>
        <w:t>objaviti</w:t>
      </w:r>
      <w:proofErr w:type="spellEnd"/>
      <w:r w:rsidRPr="007A41D3">
        <w:rPr>
          <w:rFonts w:ascii="Arial" w:hAnsi="Arial" w:cs="Arial"/>
          <w:bCs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bCs/>
          <w:sz w:val="24"/>
          <w:szCs w:val="24"/>
          <w:lang w:val="it-IT"/>
        </w:rPr>
        <w:t>odraditi</w:t>
      </w:r>
      <w:proofErr w:type="spellEnd"/>
      <w:r w:rsidRPr="007A41D3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bCs/>
          <w:sz w:val="24"/>
          <w:szCs w:val="24"/>
          <w:lang w:val="it-IT"/>
        </w:rPr>
        <w:t>pismenim</w:t>
      </w:r>
      <w:proofErr w:type="spellEnd"/>
      <w:r w:rsidRPr="007A41D3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bCs/>
          <w:sz w:val="24"/>
          <w:szCs w:val="24"/>
          <w:lang w:val="it-IT"/>
        </w:rPr>
        <w:t>putem</w:t>
      </w:r>
      <w:proofErr w:type="spellEnd"/>
      <w:r w:rsidRPr="007A41D3">
        <w:rPr>
          <w:rFonts w:ascii="Arial" w:hAnsi="Arial" w:cs="Arial"/>
          <w:bCs/>
          <w:sz w:val="24"/>
          <w:szCs w:val="24"/>
          <w:lang w:val="it-IT"/>
        </w:rPr>
        <w:t xml:space="preserve">, te novi </w:t>
      </w:r>
      <w:proofErr w:type="spellStart"/>
      <w:r w:rsidRPr="007A41D3">
        <w:rPr>
          <w:rFonts w:ascii="Arial" w:hAnsi="Arial" w:cs="Arial"/>
          <w:bCs/>
          <w:sz w:val="24"/>
          <w:szCs w:val="24"/>
          <w:lang w:val="it-IT"/>
        </w:rPr>
        <w:t>sustav</w:t>
      </w:r>
      <w:proofErr w:type="spellEnd"/>
      <w:r w:rsidRPr="007A41D3">
        <w:rPr>
          <w:rFonts w:ascii="Arial" w:hAnsi="Arial" w:cs="Arial"/>
          <w:bCs/>
          <w:sz w:val="24"/>
          <w:szCs w:val="24"/>
          <w:lang w:val="it-IT"/>
        </w:rPr>
        <w:t xml:space="preserve"> E-</w:t>
      </w:r>
      <w:proofErr w:type="spellStart"/>
      <w:r w:rsidRPr="007A41D3">
        <w:rPr>
          <w:rFonts w:ascii="Arial" w:hAnsi="Arial" w:cs="Arial"/>
          <w:bCs/>
          <w:sz w:val="24"/>
          <w:szCs w:val="24"/>
          <w:lang w:val="it-IT"/>
        </w:rPr>
        <w:t>upisi</w:t>
      </w:r>
      <w:proofErr w:type="spellEnd"/>
      <w:r w:rsidRPr="007A41D3">
        <w:rPr>
          <w:rFonts w:ascii="Arial" w:hAnsi="Arial" w:cs="Arial"/>
          <w:bCs/>
          <w:sz w:val="24"/>
          <w:szCs w:val="24"/>
          <w:lang w:val="it-IT"/>
        </w:rPr>
        <w:t xml:space="preserve"> ove </w:t>
      </w:r>
      <w:proofErr w:type="spellStart"/>
      <w:r w:rsidRPr="007A41D3">
        <w:rPr>
          <w:rFonts w:ascii="Arial" w:hAnsi="Arial" w:cs="Arial"/>
          <w:bCs/>
          <w:sz w:val="24"/>
          <w:szCs w:val="24"/>
          <w:lang w:val="it-IT"/>
        </w:rPr>
        <w:t>pedagoške</w:t>
      </w:r>
      <w:proofErr w:type="spellEnd"/>
      <w:r w:rsidRPr="007A41D3">
        <w:rPr>
          <w:rFonts w:ascii="Arial" w:hAnsi="Arial" w:cs="Arial"/>
          <w:bCs/>
          <w:sz w:val="24"/>
          <w:szCs w:val="24"/>
          <w:lang w:val="it-IT"/>
        </w:rPr>
        <w:t xml:space="preserve"> godine </w:t>
      </w:r>
      <w:proofErr w:type="spellStart"/>
      <w:r w:rsidRPr="007A41D3">
        <w:rPr>
          <w:rFonts w:ascii="Arial" w:hAnsi="Arial" w:cs="Arial"/>
          <w:bCs/>
          <w:sz w:val="24"/>
          <w:szCs w:val="24"/>
          <w:lang w:val="it-IT"/>
        </w:rPr>
        <w:t>nismo</w:t>
      </w:r>
      <w:proofErr w:type="spellEnd"/>
      <w:r w:rsidRPr="007A41D3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bCs/>
          <w:sz w:val="24"/>
          <w:szCs w:val="24"/>
          <w:lang w:val="it-IT"/>
        </w:rPr>
        <w:t>implementirali</w:t>
      </w:r>
      <w:proofErr w:type="spellEnd"/>
      <w:r w:rsidRPr="007A41D3">
        <w:rPr>
          <w:rFonts w:ascii="Arial" w:hAnsi="Arial" w:cs="Arial"/>
          <w:bCs/>
          <w:sz w:val="24"/>
          <w:szCs w:val="24"/>
          <w:lang w:val="it-IT"/>
        </w:rPr>
        <w:t>.</w:t>
      </w:r>
    </w:p>
    <w:p w14:paraId="4B93B440" w14:textId="77777777" w:rsidR="00C22B7E" w:rsidRPr="007A41D3" w:rsidRDefault="00C22B7E" w:rsidP="00C22B7E">
      <w:pPr>
        <w:pStyle w:val="ListParagraph"/>
        <w:ind w:left="360"/>
        <w:rPr>
          <w:rFonts w:ascii="Arial" w:hAnsi="Arial" w:cs="Arial"/>
          <w:sz w:val="24"/>
          <w:szCs w:val="24"/>
          <w:lang w:val="it-IT"/>
        </w:rPr>
      </w:pPr>
    </w:p>
    <w:p w14:paraId="7C76E190" w14:textId="77777777" w:rsidR="00C22B7E" w:rsidRPr="007A41D3" w:rsidRDefault="00C22B7E" w:rsidP="00C45261">
      <w:pPr>
        <w:pStyle w:val="ListParagraph"/>
        <w:numPr>
          <w:ilvl w:val="0"/>
          <w:numId w:val="27"/>
        </w:numPr>
        <w:contextualSpacing/>
        <w:rPr>
          <w:rFonts w:ascii="Arial" w:hAnsi="Arial" w:cs="Arial"/>
          <w:sz w:val="24"/>
          <w:szCs w:val="24"/>
        </w:rPr>
      </w:pPr>
      <w:proofErr w:type="spellStart"/>
      <w:r w:rsidRPr="007A41D3">
        <w:rPr>
          <w:rFonts w:ascii="Arial" w:hAnsi="Arial" w:cs="Arial"/>
          <w:bCs/>
          <w:sz w:val="24"/>
          <w:szCs w:val="24"/>
          <w:lang w:val="en-US"/>
        </w:rPr>
        <w:t>Uključili</w:t>
      </w:r>
      <w:proofErr w:type="spellEnd"/>
      <w:r w:rsidRPr="007A41D3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7A41D3">
        <w:rPr>
          <w:rFonts w:ascii="Arial" w:hAnsi="Arial" w:cs="Arial"/>
          <w:bCs/>
          <w:sz w:val="24"/>
          <w:szCs w:val="24"/>
          <w:lang w:val="en-US"/>
        </w:rPr>
        <w:t>smo</w:t>
      </w:r>
      <w:proofErr w:type="spellEnd"/>
      <w:r w:rsidRPr="007A41D3">
        <w:rPr>
          <w:rFonts w:ascii="Arial" w:hAnsi="Arial" w:cs="Arial"/>
          <w:bCs/>
          <w:sz w:val="24"/>
          <w:szCs w:val="24"/>
          <w:lang w:val="en-US"/>
        </w:rPr>
        <w:t xml:space="preserve"> se u </w:t>
      </w:r>
      <w:proofErr w:type="spellStart"/>
      <w:r w:rsidRPr="007A41D3">
        <w:rPr>
          <w:rFonts w:ascii="Arial" w:hAnsi="Arial" w:cs="Arial"/>
          <w:bCs/>
          <w:sz w:val="24"/>
          <w:szCs w:val="24"/>
          <w:lang w:val="en-US"/>
        </w:rPr>
        <w:t>projekt</w:t>
      </w:r>
      <w:proofErr w:type="spellEnd"/>
      <w:r w:rsidRPr="007A41D3">
        <w:rPr>
          <w:rFonts w:ascii="Arial" w:hAnsi="Arial" w:cs="Arial"/>
          <w:bCs/>
          <w:sz w:val="24"/>
          <w:szCs w:val="24"/>
          <w:lang w:val="en-US"/>
        </w:rPr>
        <w:t xml:space="preserve"> Erasmus+ “Developing Language </w:t>
      </w:r>
      <w:proofErr w:type="gramStart"/>
      <w:r w:rsidRPr="007A41D3">
        <w:rPr>
          <w:rFonts w:ascii="Arial" w:hAnsi="Arial" w:cs="Arial"/>
          <w:bCs/>
          <w:sz w:val="24"/>
          <w:szCs w:val="24"/>
          <w:lang w:val="en-US"/>
        </w:rPr>
        <w:t>In</w:t>
      </w:r>
      <w:proofErr w:type="gramEnd"/>
      <w:r w:rsidRPr="007A41D3">
        <w:rPr>
          <w:rFonts w:ascii="Arial" w:hAnsi="Arial" w:cs="Arial"/>
          <w:bCs/>
          <w:sz w:val="24"/>
          <w:szCs w:val="24"/>
          <w:lang w:val="en-US"/>
        </w:rPr>
        <w:t xml:space="preserve"> Preschoolers”. </w:t>
      </w:r>
      <w:proofErr w:type="spellStart"/>
      <w:r w:rsidRPr="007A41D3">
        <w:rPr>
          <w:rFonts w:ascii="Arial" w:hAnsi="Arial" w:cs="Arial"/>
          <w:sz w:val="24"/>
          <w:szCs w:val="24"/>
        </w:rPr>
        <w:t>Projekt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„Developing language in </w:t>
      </w:r>
      <w:proofErr w:type="spellStart"/>
      <w:proofErr w:type="gramStart"/>
      <w:r w:rsidRPr="007A41D3">
        <w:rPr>
          <w:rFonts w:ascii="Arial" w:hAnsi="Arial" w:cs="Arial"/>
          <w:sz w:val="24"/>
          <w:szCs w:val="24"/>
        </w:rPr>
        <w:t>preschoolers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“  </w:t>
      </w:r>
      <w:proofErr w:type="spellStart"/>
      <w:proofErr w:type="gramEnd"/>
      <w:r w:rsidRPr="007A41D3">
        <w:rPr>
          <w:rFonts w:ascii="Arial" w:hAnsi="Arial" w:cs="Arial"/>
          <w:sz w:val="24"/>
          <w:szCs w:val="24"/>
        </w:rPr>
        <w:t>financiran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je </w:t>
      </w:r>
      <w:proofErr w:type="spellStart"/>
      <w:r w:rsidRPr="007A41D3">
        <w:rPr>
          <w:rFonts w:ascii="Arial" w:hAnsi="Arial" w:cs="Arial"/>
          <w:sz w:val="24"/>
          <w:szCs w:val="24"/>
        </w:rPr>
        <w:t>iz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projekta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Erasmus + </w:t>
      </w:r>
      <w:proofErr w:type="spellStart"/>
      <w:r w:rsidRPr="007A41D3">
        <w:rPr>
          <w:rFonts w:ascii="Arial" w:hAnsi="Arial" w:cs="Arial"/>
          <w:sz w:val="24"/>
          <w:szCs w:val="24"/>
        </w:rPr>
        <w:t>te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obuhvaća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dječje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vrtiće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iz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tri </w:t>
      </w:r>
      <w:proofErr w:type="spellStart"/>
      <w:r w:rsidRPr="007A41D3">
        <w:rPr>
          <w:rFonts w:ascii="Arial" w:hAnsi="Arial" w:cs="Arial"/>
          <w:sz w:val="24"/>
          <w:szCs w:val="24"/>
        </w:rPr>
        <w:t>zemlje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; </w:t>
      </w:r>
      <w:proofErr w:type="spellStart"/>
      <w:r w:rsidRPr="007A41D3">
        <w:rPr>
          <w:rFonts w:ascii="Arial" w:hAnsi="Arial" w:cs="Arial"/>
          <w:sz w:val="24"/>
          <w:szCs w:val="24"/>
        </w:rPr>
        <w:t>Švedske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7A41D3">
        <w:rPr>
          <w:rFonts w:ascii="Arial" w:hAnsi="Arial" w:cs="Arial"/>
          <w:sz w:val="24"/>
          <w:szCs w:val="24"/>
        </w:rPr>
        <w:t>Bjälbotulls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förskola</w:t>
      </w:r>
      <w:proofErr w:type="spellEnd"/>
      <w:r w:rsidRPr="007A41D3">
        <w:rPr>
          <w:rFonts w:ascii="Arial" w:hAnsi="Arial" w:cs="Arial"/>
          <w:sz w:val="24"/>
          <w:szCs w:val="24"/>
        </w:rPr>
        <w:t>-</w:t>
      </w:r>
      <w:r w:rsidRPr="007A41D3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7A41D3">
        <w:rPr>
          <w:rFonts w:ascii="Arial" w:hAnsi="Arial" w:cs="Arial"/>
          <w:color w:val="222222"/>
          <w:sz w:val="24"/>
          <w:szCs w:val="24"/>
          <w:shd w:val="clear" w:color="auto" w:fill="FFFFFF"/>
        </w:rPr>
        <w:t>Skänninge</w:t>
      </w:r>
      <w:proofErr w:type="spellEnd"/>
      <w:r w:rsidRPr="007A41D3">
        <w:rPr>
          <w:rFonts w:ascii="Arial" w:hAnsi="Arial" w:cs="Arial"/>
          <w:color w:val="222222"/>
          <w:sz w:val="24"/>
          <w:szCs w:val="24"/>
          <w:shd w:val="clear" w:color="auto" w:fill="FFFFFF"/>
        </w:rPr>
        <w:t>)</w:t>
      </w:r>
      <w:r w:rsidRPr="007A41D3">
        <w:rPr>
          <w:rFonts w:ascii="Arial" w:hAnsi="Arial" w:cs="Arial"/>
          <w:sz w:val="24"/>
          <w:szCs w:val="24"/>
        </w:rPr>
        <w:t xml:space="preserve"> , </w:t>
      </w:r>
      <w:proofErr w:type="spellStart"/>
      <w:r w:rsidRPr="007A41D3">
        <w:rPr>
          <w:rFonts w:ascii="Arial" w:hAnsi="Arial" w:cs="Arial"/>
          <w:sz w:val="24"/>
          <w:szCs w:val="24"/>
        </w:rPr>
        <w:t>Italije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7A41D3">
        <w:rPr>
          <w:rFonts w:ascii="Arial" w:hAnsi="Arial" w:cs="Arial"/>
          <w:sz w:val="24"/>
          <w:szCs w:val="24"/>
        </w:rPr>
        <w:t>Istituzione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ai </w:t>
      </w:r>
      <w:proofErr w:type="spellStart"/>
      <w:r w:rsidRPr="007A41D3">
        <w:rPr>
          <w:rFonts w:ascii="Arial" w:hAnsi="Arial" w:cs="Arial"/>
          <w:sz w:val="24"/>
          <w:szCs w:val="24"/>
        </w:rPr>
        <w:t>servizi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sociali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„Davide </w:t>
      </w:r>
      <w:proofErr w:type="spellStart"/>
      <w:r w:rsidRPr="007A41D3">
        <w:rPr>
          <w:rFonts w:ascii="Arial" w:hAnsi="Arial" w:cs="Arial"/>
          <w:sz w:val="24"/>
          <w:szCs w:val="24"/>
        </w:rPr>
        <w:t>Drudi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“ - </w:t>
      </w:r>
      <w:proofErr w:type="spellStart"/>
      <w:r w:rsidRPr="007A41D3">
        <w:rPr>
          <w:rFonts w:ascii="Arial" w:hAnsi="Arial" w:cs="Arial"/>
          <w:sz w:val="24"/>
          <w:szCs w:val="24"/>
        </w:rPr>
        <w:t>Meldola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 i </w:t>
      </w:r>
      <w:proofErr w:type="spellStart"/>
      <w:r w:rsidRPr="007A41D3">
        <w:rPr>
          <w:rFonts w:ascii="Arial" w:hAnsi="Arial" w:cs="Arial"/>
          <w:sz w:val="24"/>
          <w:szCs w:val="24"/>
        </w:rPr>
        <w:t>Direzion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dla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Scolines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Ladiniai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- </w:t>
      </w:r>
      <w:proofErr w:type="spellStart"/>
      <w:r w:rsidRPr="007A41D3">
        <w:rPr>
          <w:rFonts w:ascii="Arial" w:hAnsi="Arial" w:cs="Arial"/>
          <w:sz w:val="24"/>
          <w:szCs w:val="24"/>
        </w:rPr>
        <w:t>Ortisei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) i </w:t>
      </w:r>
      <w:proofErr w:type="spellStart"/>
      <w:r w:rsidRPr="007A41D3">
        <w:rPr>
          <w:rFonts w:ascii="Arial" w:hAnsi="Arial" w:cs="Arial"/>
          <w:sz w:val="24"/>
          <w:szCs w:val="24"/>
        </w:rPr>
        <w:t>Hrvatske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7A41D3">
        <w:rPr>
          <w:rFonts w:ascii="Arial" w:hAnsi="Arial" w:cs="Arial"/>
          <w:sz w:val="24"/>
          <w:szCs w:val="24"/>
        </w:rPr>
        <w:t>Dječji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vrtić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„</w:t>
      </w:r>
      <w:proofErr w:type="spellStart"/>
      <w:r w:rsidRPr="007A41D3">
        <w:rPr>
          <w:rFonts w:ascii="Arial" w:hAnsi="Arial" w:cs="Arial"/>
          <w:sz w:val="24"/>
          <w:szCs w:val="24"/>
        </w:rPr>
        <w:t>Kalimero</w:t>
      </w:r>
      <w:proofErr w:type="spellEnd"/>
      <w:r w:rsidRPr="007A41D3">
        <w:rPr>
          <w:rFonts w:ascii="Arial" w:hAnsi="Arial" w:cs="Arial"/>
          <w:sz w:val="24"/>
          <w:szCs w:val="24"/>
        </w:rPr>
        <w:t>“-</w:t>
      </w:r>
      <w:proofErr w:type="spellStart"/>
      <w:r w:rsidRPr="007A41D3">
        <w:rPr>
          <w:rFonts w:ascii="Arial" w:hAnsi="Arial" w:cs="Arial"/>
          <w:sz w:val="24"/>
          <w:szCs w:val="24"/>
        </w:rPr>
        <w:t>Scuola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dell'infanzia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„Calimero“-Brtonigla/</w:t>
      </w:r>
      <w:proofErr w:type="spellStart"/>
      <w:r w:rsidRPr="007A41D3">
        <w:rPr>
          <w:rFonts w:ascii="Arial" w:hAnsi="Arial" w:cs="Arial"/>
          <w:sz w:val="24"/>
          <w:szCs w:val="24"/>
        </w:rPr>
        <w:t>Vertneglio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) </w:t>
      </w:r>
      <w:proofErr w:type="spellStart"/>
      <w:r w:rsidRPr="007A41D3">
        <w:rPr>
          <w:rFonts w:ascii="Arial" w:hAnsi="Arial" w:cs="Arial"/>
          <w:sz w:val="24"/>
          <w:szCs w:val="24"/>
        </w:rPr>
        <w:t>sa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zajedničkim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ciljem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da se </w:t>
      </w:r>
      <w:proofErr w:type="spellStart"/>
      <w:r w:rsidRPr="007A41D3">
        <w:rPr>
          <w:rFonts w:ascii="Arial" w:hAnsi="Arial" w:cs="Arial"/>
          <w:sz w:val="24"/>
          <w:szCs w:val="24"/>
        </w:rPr>
        <w:t>razvije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i </w:t>
      </w:r>
      <w:proofErr w:type="spellStart"/>
      <w:r w:rsidRPr="007A41D3">
        <w:rPr>
          <w:rFonts w:ascii="Arial" w:hAnsi="Arial" w:cs="Arial"/>
          <w:sz w:val="24"/>
          <w:szCs w:val="24"/>
        </w:rPr>
        <w:t>unapredi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bolji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 </w:t>
      </w:r>
      <w:proofErr w:type="spellStart"/>
      <w:r w:rsidRPr="007A41D3">
        <w:rPr>
          <w:rFonts w:ascii="Arial" w:hAnsi="Arial" w:cs="Arial"/>
          <w:sz w:val="24"/>
          <w:szCs w:val="24"/>
        </w:rPr>
        <w:t>način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poticanja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razvoja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govora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kod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djece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predškolske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dobi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. </w:t>
      </w:r>
    </w:p>
    <w:p w14:paraId="77B83F74" w14:textId="77777777" w:rsidR="00C22B7E" w:rsidRPr="007A41D3" w:rsidRDefault="00C22B7E" w:rsidP="00C22B7E">
      <w:pPr>
        <w:pStyle w:val="ListParagraph"/>
        <w:ind w:left="360"/>
        <w:rPr>
          <w:rFonts w:ascii="Arial" w:hAnsi="Arial" w:cs="Arial"/>
          <w:sz w:val="24"/>
          <w:szCs w:val="24"/>
        </w:rPr>
      </w:pPr>
      <w:proofErr w:type="spellStart"/>
      <w:r w:rsidRPr="007A41D3">
        <w:rPr>
          <w:rFonts w:ascii="Arial" w:hAnsi="Arial" w:cs="Arial"/>
          <w:sz w:val="24"/>
          <w:szCs w:val="24"/>
        </w:rPr>
        <w:t>Kako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bi se </w:t>
      </w:r>
      <w:proofErr w:type="spellStart"/>
      <w:r w:rsidRPr="007A41D3">
        <w:rPr>
          <w:rFonts w:ascii="Arial" w:hAnsi="Arial" w:cs="Arial"/>
          <w:sz w:val="24"/>
          <w:szCs w:val="24"/>
        </w:rPr>
        <w:t>postigao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zadani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cilj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dogovoreno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je </w:t>
      </w:r>
      <w:proofErr w:type="spellStart"/>
      <w:proofErr w:type="gramStart"/>
      <w:r w:rsidRPr="007A41D3">
        <w:rPr>
          <w:rFonts w:ascii="Arial" w:hAnsi="Arial" w:cs="Arial"/>
          <w:sz w:val="24"/>
          <w:szCs w:val="24"/>
        </w:rPr>
        <w:t>korištenje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 </w:t>
      </w:r>
      <w:proofErr w:type="spellStart"/>
      <w:r w:rsidRPr="007A41D3">
        <w:rPr>
          <w:rFonts w:ascii="Arial" w:hAnsi="Arial" w:cs="Arial"/>
          <w:sz w:val="24"/>
          <w:szCs w:val="24"/>
        </w:rPr>
        <w:t>specifičnih</w:t>
      </w:r>
      <w:proofErr w:type="spellEnd"/>
      <w:proofErr w:type="gramEnd"/>
      <w:r w:rsidRPr="007A41D3">
        <w:rPr>
          <w:rFonts w:ascii="Arial" w:hAnsi="Arial" w:cs="Arial"/>
          <w:sz w:val="24"/>
          <w:szCs w:val="24"/>
        </w:rPr>
        <w:t xml:space="preserve">  </w:t>
      </w:r>
      <w:proofErr w:type="spellStart"/>
      <w:r w:rsidRPr="007A41D3">
        <w:rPr>
          <w:rFonts w:ascii="Arial" w:hAnsi="Arial" w:cs="Arial"/>
          <w:sz w:val="24"/>
          <w:szCs w:val="24"/>
        </w:rPr>
        <w:t>strategija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podučavanja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: </w:t>
      </w:r>
    </w:p>
    <w:p w14:paraId="726745F1" w14:textId="77777777" w:rsidR="00C22B7E" w:rsidRPr="007A41D3" w:rsidRDefault="00C22B7E" w:rsidP="00C22B7E">
      <w:pPr>
        <w:pStyle w:val="ListParagraph"/>
        <w:ind w:left="360"/>
        <w:rPr>
          <w:rFonts w:ascii="Arial" w:hAnsi="Arial" w:cs="Arial"/>
          <w:sz w:val="24"/>
          <w:szCs w:val="24"/>
        </w:rPr>
      </w:pPr>
      <w:r w:rsidRPr="007A41D3">
        <w:rPr>
          <w:rFonts w:ascii="Arial" w:hAnsi="Arial" w:cs="Arial"/>
          <w:sz w:val="24"/>
          <w:szCs w:val="24"/>
        </w:rPr>
        <w:t xml:space="preserve">- </w:t>
      </w:r>
      <w:r w:rsidRPr="007A41D3">
        <w:rPr>
          <w:rFonts w:ascii="Arial" w:hAnsi="Arial" w:cs="Arial"/>
          <w:b/>
          <w:sz w:val="24"/>
          <w:szCs w:val="24"/>
        </w:rPr>
        <w:t>storytelling</w:t>
      </w:r>
      <w:r w:rsidRPr="007A41D3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7A41D3">
        <w:rPr>
          <w:rFonts w:ascii="Arial" w:hAnsi="Arial" w:cs="Arial"/>
          <w:sz w:val="24"/>
          <w:szCs w:val="24"/>
        </w:rPr>
        <w:t>prepričavanje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priča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i </w:t>
      </w:r>
      <w:proofErr w:type="spellStart"/>
      <w:r w:rsidRPr="007A41D3">
        <w:rPr>
          <w:rFonts w:ascii="Arial" w:hAnsi="Arial" w:cs="Arial"/>
          <w:sz w:val="24"/>
          <w:szCs w:val="24"/>
        </w:rPr>
        <w:t>pripovjedanje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) i </w:t>
      </w:r>
    </w:p>
    <w:p w14:paraId="7EF311AD" w14:textId="77777777" w:rsidR="00C22B7E" w:rsidRPr="007A41D3" w:rsidRDefault="00C22B7E" w:rsidP="00C22B7E">
      <w:pPr>
        <w:pStyle w:val="ListParagraph"/>
        <w:ind w:left="360"/>
        <w:rPr>
          <w:rFonts w:ascii="Arial" w:hAnsi="Arial" w:cs="Arial"/>
          <w:sz w:val="24"/>
          <w:szCs w:val="24"/>
        </w:rPr>
      </w:pPr>
      <w:r w:rsidRPr="007A41D3">
        <w:rPr>
          <w:rFonts w:ascii="Arial" w:hAnsi="Arial" w:cs="Arial"/>
          <w:b/>
          <w:sz w:val="24"/>
          <w:szCs w:val="24"/>
        </w:rPr>
        <w:t xml:space="preserve">- digital </w:t>
      </w:r>
      <w:proofErr w:type="spellStart"/>
      <w:r w:rsidRPr="007A41D3">
        <w:rPr>
          <w:rFonts w:ascii="Arial" w:hAnsi="Arial" w:cs="Arial"/>
          <w:b/>
          <w:sz w:val="24"/>
          <w:szCs w:val="24"/>
        </w:rPr>
        <w:t>lerning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7A41D3">
        <w:rPr>
          <w:rFonts w:ascii="Arial" w:hAnsi="Arial" w:cs="Arial"/>
          <w:sz w:val="24"/>
          <w:szCs w:val="24"/>
        </w:rPr>
        <w:t>korištenje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digitalnih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medija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u </w:t>
      </w:r>
      <w:proofErr w:type="spellStart"/>
      <w:r w:rsidRPr="007A41D3">
        <w:rPr>
          <w:rFonts w:ascii="Arial" w:hAnsi="Arial" w:cs="Arial"/>
          <w:sz w:val="24"/>
          <w:szCs w:val="24"/>
        </w:rPr>
        <w:t>aktivnom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učenju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djece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7A41D3">
        <w:rPr>
          <w:rFonts w:ascii="Arial" w:hAnsi="Arial" w:cs="Arial"/>
          <w:sz w:val="24"/>
          <w:szCs w:val="24"/>
        </w:rPr>
        <w:t>poboljšanje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digitalnih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kompetencija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djece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i </w:t>
      </w:r>
      <w:proofErr w:type="spellStart"/>
      <w:r w:rsidRPr="007A41D3">
        <w:rPr>
          <w:rFonts w:ascii="Arial" w:hAnsi="Arial" w:cs="Arial"/>
          <w:sz w:val="24"/>
          <w:szCs w:val="24"/>
        </w:rPr>
        <w:t>odgojiteljica</w:t>
      </w:r>
      <w:proofErr w:type="spellEnd"/>
      <w:r w:rsidRPr="007A41D3">
        <w:rPr>
          <w:rFonts w:ascii="Arial" w:hAnsi="Arial" w:cs="Arial"/>
          <w:sz w:val="24"/>
          <w:szCs w:val="24"/>
        </w:rPr>
        <w:t>)</w:t>
      </w:r>
    </w:p>
    <w:p w14:paraId="4DFA260A" w14:textId="77777777" w:rsidR="00C22B7E" w:rsidRPr="007A41D3" w:rsidRDefault="00C22B7E" w:rsidP="00C22B7E">
      <w:pPr>
        <w:pStyle w:val="ListParagraph"/>
        <w:ind w:left="360"/>
        <w:rPr>
          <w:rFonts w:ascii="Arial" w:hAnsi="Arial" w:cs="Arial"/>
          <w:sz w:val="24"/>
          <w:szCs w:val="24"/>
        </w:rPr>
      </w:pPr>
      <w:proofErr w:type="spellStart"/>
      <w:r w:rsidRPr="007A41D3">
        <w:rPr>
          <w:rFonts w:ascii="Arial" w:hAnsi="Arial" w:cs="Arial"/>
          <w:sz w:val="24"/>
          <w:szCs w:val="24"/>
        </w:rPr>
        <w:t>Predstavnik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iz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Švedske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je </w:t>
      </w:r>
      <w:proofErr w:type="spellStart"/>
      <w:r w:rsidRPr="007A41D3">
        <w:rPr>
          <w:rFonts w:ascii="Arial" w:hAnsi="Arial" w:cs="Arial"/>
          <w:sz w:val="24"/>
          <w:szCs w:val="24"/>
        </w:rPr>
        <w:t>nositelj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projekta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dok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proofErr w:type="gramStart"/>
      <w:r w:rsidRPr="007A41D3">
        <w:rPr>
          <w:rFonts w:ascii="Arial" w:hAnsi="Arial" w:cs="Arial"/>
          <w:sz w:val="24"/>
          <w:szCs w:val="24"/>
        </w:rPr>
        <w:t>su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 </w:t>
      </w:r>
      <w:proofErr w:type="spellStart"/>
      <w:r w:rsidRPr="007A41D3">
        <w:rPr>
          <w:rFonts w:ascii="Arial" w:hAnsi="Arial" w:cs="Arial"/>
          <w:sz w:val="24"/>
          <w:szCs w:val="24"/>
        </w:rPr>
        <w:t>naš</w:t>
      </w:r>
      <w:proofErr w:type="spellEnd"/>
      <w:proofErr w:type="gram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vrtić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 i  2 </w:t>
      </w:r>
      <w:proofErr w:type="spellStart"/>
      <w:r w:rsidRPr="007A41D3">
        <w:rPr>
          <w:rFonts w:ascii="Arial" w:hAnsi="Arial" w:cs="Arial"/>
          <w:sz w:val="24"/>
          <w:szCs w:val="24"/>
        </w:rPr>
        <w:t>talijanska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vrtića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partneri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na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projektu</w:t>
      </w:r>
      <w:proofErr w:type="spellEnd"/>
      <w:r w:rsidRPr="007A41D3">
        <w:rPr>
          <w:rFonts w:ascii="Arial" w:hAnsi="Arial" w:cs="Arial"/>
          <w:sz w:val="24"/>
          <w:szCs w:val="24"/>
        </w:rPr>
        <w:t>.</w:t>
      </w:r>
    </w:p>
    <w:p w14:paraId="109221C8" w14:textId="77777777" w:rsidR="00C22B7E" w:rsidRPr="007A41D3" w:rsidRDefault="00C22B7E" w:rsidP="00C22B7E">
      <w:pPr>
        <w:pStyle w:val="ListParagraph"/>
        <w:ind w:left="360"/>
        <w:rPr>
          <w:rFonts w:ascii="Arial" w:hAnsi="Arial" w:cs="Arial"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sz w:val="24"/>
          <w:szCs w:val="24"/>
        </w:rPr>
        <w:t>Odgojiteljice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će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poboljšati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i </w:t>
      </w:r>
      <w:proofErr w:type="spellStart"/>
      <w:r w:rsidRPr="007A41D3">
        <w:rPr>
          <w:rFonts w:ascii="Arial" w:hAnsi="Arial" w:cs="Arial"/>
          <w:sz w:val="24"/>
          <w:szCs w:val="24"/>
        </w:rPr>
        <w:t>unaprijediti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njihova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znanja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i </w:t>
      </w:r>
      <w:proofErr w:type="spellStart"/>
      <w:r w:rsidRPr="007A41D3">
        <w:rPr>
          <w:rFonts w:ascii="Arial" w:hAnsi="Arial" w:cs="Arial"/>
          <w:sz w:val="24"/>
          <w:szCs w:val="24"/>
        </w:rPr>
        <w:t>vještine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7A41D3">
        <w:rPr>
          <w:rFonts w:ascii="Arial" w:hAnsi="Arial" w:cs="Arial"/>
          <w:sz w:val="24"/>
          <w:szCs w:val="24"/>
        </w:rPr>
        <w:t>pripovijedanju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kao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načinu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poučavanja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i </w:t>
      </w:r>
      <w:proofErr w:type="spellStart"/>
      <w:r w:rsidRPr="007A41D3">
        <w:rPr>
          <w:rFonts w:ascii="Arial" w:hAnsi="Arial" w:cs="Arial"/>
          <w:sz w:val="24"/>
          <w:szCs w:val="24"/>
        </w:rPr>
        <w:t>poboljšati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će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svoje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digitalne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kompetencije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7A41D3">
        <w:rPr>
          <w:rFonts w:ascii="Arial" w:hAnsi="Arial" w:cs="Arial"/>
          <w:sz w:val="24"/>
          <w:szCs w:val="24"/>
        </w:rPr>
        <w:t>isto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tako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identificirati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će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metode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za </w:t>
      </w:r>
      <w:proofErr w:type="spellStart"/>
      <w:r w:rsidRPr="007A41D3">
        <w:rPr>
          <w:rFonts w:ascii="Arial" w:hAnsi="Arial" w:cs="Arial"/>
          <w:sz w:val="24"/>
          <w:szCs w:val="24"/>
        </w:rPr>
        <w:t>procjenu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napredovanja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učenika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u </w:t>
      </w:r>
      <w:proofErr w:type="spellStart"/>
      <w:r w:rsidRPr="007A41D3">
        <w:rPr>
          <w:rFonts w:ascii="Arial" w:hAnsi="Arial" w:cs="Arial"/>
          <w:sz w:val="24"/>
          <w:szCs w:val="24"/>
        </w:rPr>
        <w:t>jeziku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i </w:t>
      </w:r>
      <w:proofErr w:type="spellStart"/>
      <w:r w:rsidRPr="007A41D3">
        <w:rPr>
          <w:rFonts w:ascii="Arial" w:hAnsi="Arial" w:cs="Arial"/>
          <w:sz w:val="24"/>
          <w:szCs w:val="24"/>
        </w:rPr>
        <w:t>govoru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razmjenom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praksi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sa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svojim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europskim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kolegama</w:t>
      </w:r>
      <w:proofErr w:type="spellEnd"/>
      <w:r w:rsidRPr="007A41D3">
        <w:rPr>
          <w:rFonts w:ascii="Arial" w:hAnsi="Arial" w:cs="Arial"/>
          <w:sz w:val="24"/>
          <w:szCs w:val="24"/>
        </w:rPr>
        <w:t>.</w:t>
      </w:r>
      <w:r w:rsidRPr="007A41D3">
        <w:rPr>
          <w:rFonts w:ascii="Arial" w:hAnsi="Arial" w:cs="Arial"/>
          <w:sz w:val="24"/>
          <w:szCs w:val="24"/>
        </w:rPr>
        <w:br/>
      </w:r>
      <w:proofErr w:type="spellStart"/>
      <w:r w:rsidRPr="007A41D3">
        <w:rPr>
          <w:rFonts w:ascii="Arial" w:hAnsi="Arial" w:cs="Arial"/>
          <w:sz w:val="24"/>
          <w:szCs w:val="24"/>
        </w:rPr>
        <w:t>Aktivnosti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će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i </w:t>
      </w:r>
      <w:proofErr w:type="spellStart"/>
      <w:r w:rsidRPr="007A41D3">
        <w:rPr>
          <w:rFonts w:ascii="Arial" w:hAnsi="Arial" w:cs="Arial"/>
          <w:sz w:val="24"/>
          <w:szCs w:val="24"/>
        </w:rPr>
        <w:t>način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procjena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napredovanja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djece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planirati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će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se u </w:t>
      </w:r>
      <w:proofErr w:type="spellStart"/>
      <w:r w:rsidRPr="007A41D3">
        <w:rPr>
          <w:rFonts w:ascii="Arial" w:hAnsi="Arial" w:cs="Arial"/>
          <w:sz w:val="24"/>
          <w:szCs w:val="24"/>
        </w:rPr>
        <w:t>dogovoru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s </w:t>
      </w:r>
      <w:proofErr w:type="spellStart"/>
      <w:r w:rsidRPr="007A41D3">
        <w:rPr>
          <w:rFonts w:ascii="Arial" w:hAnsi="Arial" w:cs="Arial"/>
          <w:sz w:val="24"/>
          <w:szCs w:val="24"/>
        </w:rPr>
        <w:t>psihologinjom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vrtića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ujedno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i </w:t>
      </w:r>
      <w:proofErr w:type="spellStart"/>
      <w:r w:rsidRPr="007A41D3">
        <w:rPr>
          <w:rFonts w:ascii="Arial" w:hAnsi="Arial" w:cs="Arial"/>
          <w:sz w:val="24"/>
          <w:szCs w:val="24"/>
        </w:rPr>
        <w:t>voditeljicom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projekta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. </w:t>
      </w:r>
      <w:r w:rsidRPr="007A41D3">
        <w:rPr>
          <w:rFonts w:ascii="Arial" w:hAnsi="Arial" w:cs="Arial"/>
          <w:sz w:val="24"/>
          <w:szCs w:val="24"/>
          <w:lang w:val="it-IT"/>
        </w:rPr>
        <w:t xml:space="preserve">U tu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svrhu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odražani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su </w:t>
      </w:r>
      <w:proofErr w:type="gramStart"/>
      <w:r w:rsidRPr="007A41D3">
        <w:rPr>
          <w:rFonts w:ascii="Arial" w:hAnsi="Arial" w:cs="Arial"/>
          <w:sz w:val="24"/>
          <w:szCs w:val="24"/>
          <w:lang w:val="it-IT"/>
        </w:rPr>
        <w:t>se</w:t>
      </w:r>
      <w:proofErr w:type="gram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tokom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ped.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god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. 2019-2020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radni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sastanci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te se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planira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tako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nastaviti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tokom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ped.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God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>. 2021-2022.</w:t>
      </w:r>
      <w:r w:rsidRPr="007A41D3">
        <w:rPr>
          <w:rFonts w:ascii="Arial" w:hAnsi="Arial" w:cs="Arial"/>
          <w:sz w:val="24"/>
          <w:szCs w:val="24"/>
          <w:lang w:val="it-IT"/>
        </w:rPr>
        <w:br/>
        <w:t xml:space="preserve">S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ostalim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partnerima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projektu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održalo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se 3 on-line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susreta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među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voditeljima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gdje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su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definirani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ciljevi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rokovi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podijeljene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su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važne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informacije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gramStart"/>
      <w:r w:rsidRPr="007A41D3">
        <w:rPr>
          <w:rFonts w:ascii="Arial" w:hAnsi="Arial" w:cs="Arial"/>
          <w:sz w:val="24"/>
          <w:szCs w:val="24"/>
          <w:lang w:val="it-IT"/>
        </w:rPr>
        <w:t xml:space="preserve">o 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projektu</w:t>
      </w:r>
      <w:proofErr w:type="spellEnd"/>
      <w:proofErr w:type="gramEnd"/>
      <w:r w:rsidRPr="007A41D3">
        <w:rPr>
          <w:rFonts w:ascii="Arial" w:hAnsi="Arial" w:cs="Arial"/>
          <w:sz w:val="24"/>
          <w:szCs w:val="24"/>
          <w:lang w:val="it-IT"/>
        </w:rPr>
        <w:t xml:space="preserve">. </w:t>
      </w:r>
    </w:p>
    <w:p w14:paraId="5126A875" w14:textId="77777777" w:rsidR="00C22B7E" w:rsidRPr="007A41D3" w:rsidRDefault="00C22B7E" w:rsidP="00C22B7E">
      <w:pPr>
        <w:pStyle w:val="ListParagraph"/>
        <w:ind w:left="360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 xml:space="preserve">U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suradnji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s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partnerima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materijali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su </w:t>
      </w:r>
      <w:proofErr w:type="spellStart"/>
      <w:proofErr w:type="gramStart"/>
      <w:r w:rsidRPr="007A41D3">
        <w:rPr>
          <w:rFonts w:ascii="Arial" w:hAnsi="Arial" w:cs="Arial"/>
          <w:sz w:val="24"/>
          <w:szCs w:val="24"/>
          <w:lang w:val="it-IT"/>
        </w:rPr>
        <w:t>postavljeni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na</w:t>
      </w:r>
      <w:proofErr w:type="spellEnd"/>
      <w:proofErr w:type="gram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stranicu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eTwinning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,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Mobility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Tool i web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stranicu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nositelja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projekta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hyperlink r:id="rId23" w:history="1">
        <w:r w:rsidRPr="007A41D3">
          <w:rPr>
            <w:rStyle w:val="Hyperlink"/>
            <w:rFonts w:ascii="Arial" w:hAnsi="Arial" w:cs="Arial"/>
            <w:sz w:val="24"/>
            <w:szCs w:val="24"/>
            <w:lang w:val="it-IT"/>
          </w:rPr>
          <w:t>http://</w:t>
        </w:r>
        <w:proofErr w:type="spellStart"/>
        <w:r w:rsidRPr="007A41D3">
          <w:rPr>
            <w:rStyle w:val="Hyperlink"/>
            <w:rFonts w:ascii="Arial" w:hAnsi="Arial" w:cs="Arial"/>
            <w:sz w:val="24"/>
            <w:szCs w:val="24"/>
            <w:lang w:val="it-IT"/>
          </w:rPr>
          <w:t>www.mjolby.se</w:t>
        </w:r>
        <w:proofErr w:type="spellEnd"/>
        <w:r w:rsidRPr="007A41D3">
          <w:rPr>
            <w:rStyle w:val="Hyperlink"/>
            <w:rFonts w:ascii="Arial" w:hAnsi="Arial" w:cs="Arial"/>
            <w:sz w:val="24"/>
            <w:szCs w:val="24"/>
            <w:lang w:val="it-IT"/>
          </w:rPr>
          <w:t>/</w:t>
        </w:r>
        <w:proofErr w:type="spellStart"/>
        <w:r w:rsidRPr="007A41D3">
          <w:rPr>
            <w:rStyle w:val="Hyperlink"/>
            <w:rFonts w:ascii="Arial" w:hAnsi="Arial" w:cs="Arial"/>
            <w:sz w:val="24"/>
            <w:szCs w:val="24"/>
            <w:lang w:val="it-IT"/>
          </w:rPr>
          <w:t>dlip</w:t>
        </w:r>
        <w:proofErr w:type="spellEnd"/>
      </w:hyperlink>
      <w:r w:rsidRPr="007A41D3">
        <w:rPr>
          <w:rFonts w:ascii="Arial" w:hAnsi="Arial" w:cs="Arial"/>
          <w:sz w:val="24"/>
          <w:szCs w:val="24"/>
          <w:lang w:val="it-IT"/>
        </w:rPr>
        <w:t>.</w:t>
      </w:r>
    </w:p>
    <w:p w14:paraId="53197030" w14:textId="77777777" w:rsidR="00C22B7E" w:rsidRPr="007A41D3" w:rsidRDefault="00C22B7E" w:rsidP="00C22B7E">
      <w:pPr>
        <w:pStyle w:val="ListParagraph"/>
        <w:ind w:left="360"/>
        <w:rPr>
          <w:rFonts w:ascii="Arial" w:hAnsi="Arial" w:cs="Arial"/>
          <w:b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Kako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bi se postigli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ciljevi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projekta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planirana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su tri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seminara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kojima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sudionici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imaju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priliku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razmjenjivati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​​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prakse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iskustva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: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prvi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Italiji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drugi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Švedskoj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posljednji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Hrvatskoj</w:t>
      </w:r>
      <w:proofErr w:type="spellEnd"/>
      <w:r w:rsidRPr="007A41D3">
        <w:rPr>
          <w:rFonts w:ascii="Arial" w:hAnsi="Arial" w:cs="Arial"/>
          <w:b/>
          <w:sz w:val="24"/>
          <w:szCs w:val="24"/>
          <w:lang w:val="it-IT"/>
        </w:rPr>
        <w:t>.</w:t>
      </w:r>
    </w:p>
    <w:p w14:paraId="11F1B98E" w14:textId="77777777" w:rsidR="00C22B7E" w:rsidRPr="007A41D3" w:rsidRDefault="00C22B7E" w:rsidP="00C22B7E">
      <w:pPr>
        <w:pStyle w:val="ListParagraph"/>
        <w:ind w:left="360"/>
        <w:rPr>
          <w:rFonts w:ascii="Arial" w:hAnsi="Arial" w:cs="Arial"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Aktivnosti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koje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u se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provodile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skupinama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s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djecom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dobi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gramStart"/>
      <w:r w:rsidRPr="007A41D3">
        <w:rPr>
          <w:rFonts w:ascii="Arial" w:hAnsi="Arial" w:cs="Arial"/>
          <w:sz w:val="24"/>
          <w:szCs w:val="24"/>
          <w:lang w:val="it-IT"/>
        </w:rPr>
        <w:t>od</w:t>
      </w:r>
      <w:proofErr w:type="gramEnd"/>
      <w:r w:rsidRPr="007A41D3">
        <w:rPr>
          <w:rFonts w:ascii="Arial" w:hAnsi="Arial" w:cs="Arial"/>
          <w:sz w:val="24"/>
          <w:szCs w:val="24"/>
          <w:lang w:val="it-IT"/>
        </w:rPr>
        <w:t xml:space="preserve"> 3 do 7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godina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>:</w:t>
      </w:r>
    </w:p>
    <w:p w14:paraId="01684772" w14:textId="77777777" w:rsidR="00C22B7E" w:rsidRPr="007A41D3" w:rsidRDefault="00C22B7E" w:rsidP="00C22B7E">
      <w:pPr>
        <w:rPr>
          <w:rFonts w:ascii="Arial" w:hAnsi="Arial" w:cs="Arial"/>
          <w:i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 xml:space="preserve">-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uvođenje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novih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nepoznatih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riječi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</w:p>
    <w:p w14:paraId="18897F23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 xml:space="preserve">-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svakodnevno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čitanje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priča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gramStart"/>
      <w:r w:rsidRPr="007A41D3">
        <w:rPr>
          <w:rFonts w:ascii="Arial" w:hAnsi="Arial" w:cs="Arial"/>
          <w:sz w:val="24"/>
          <w:szCs w:val="24"/>
          <w:lang w:val="it-IT"/>
        </w:rPr>
        <w:t xml:space="preserve">(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prilikom</w:t>
      </w:r>
      <w:proofErr w:type="spellEnd"/>
      <w:proofErr w:type="gram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odlaska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popodnevni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odmor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ili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tijekom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jutarnjeg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kruga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>)</w:t>
      </w:r>
    </w:p>
    <w:p w14:paraId="6DDF2752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 xml:space="preserve">-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Izdvajanje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nepoznatih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riječi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iz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priča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objašnjenje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njihova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značenja</w:t>
      </w:r>
      <w:proofErr w:type="spellEnd"/>
    </w:p>
    <w:p w14:paraId="24F476AE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 xml:space="preserve">-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Prepričavanje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priča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ispričanih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prije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nekoliko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dana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poticanje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djece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da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pripovjedanje</w:t>
      </w:r>
      <w:proofErr w:type="spellEnd"/>
    </w:p>
    <w:p w14:paraId="5179B312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 xml:space="preserve">-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Društvena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igra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„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Slovo-na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proofErr w:type="gramStart"/>
      <w:r w:rsidRPr="007A41D3">
        <w:rPr>
          <w:rFonts w:ascii="Arial" w:hAnsi="Arial" w:cs="Arial"/>
          <w:sz w:val="24"/>
          <w:szCs w:val="24"/>
          <w:lang w:val="it-IT"/>
        </w:rPr>
        <w:t>slovo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>“</w:t>
      </w:r>
      <w:proofErr w:type="gram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</w:p>
    <w:p w14:paraId="44D7ACC7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 xml:space="preserve">-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Društvena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igra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„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Nastavi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proofErr w:type="gramStart"/>
      <w:r w:rsidRPr="007A41D3">
        <w:rPr>
          <w:rFonts w:ascii="Arial" w:hAnsi="Arial" w:cs="Arial"/>
          <w:sz w:val="24"/>
          <w:szCs w:val="24"/>
          <w:lang w:val="it-IT"/>
        </w:rPr>
        <w:t>priču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>“</w:t>
      </w:r>
      <w:proofErr w:type="gram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</w:p>
    <w:p w14:paraId="210C3612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 xml:space="preserve">-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Igra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rimovanja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–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izrađene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kartice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sa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sličicama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gramStart"/>
      <w:r w:rsidRPr="007A41D3">
        <w:rPr>
          <w:rFonts w:ascii="Arial" w:hAnsi="Arial" w:cs="Arial"/>
          <w:sz w:val="24"/>
          <w:szCs w:val="24"/>
          <w:lang w:val="it-IT"/>
        </w:rPr>
        <w:t>od</w:t>
      </w:r>
      <w:proofErr w:type="gram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kojih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svaka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ima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svoj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par </w:t>
      </w:r>
    </w:p>
    <w:p w14:paraId="6C8319F7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 xml:space="preserve">-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Čitanje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priče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„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Izgubljena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proofErr w:type="gramStart"/>
      <w:r w:rsidRPr="007A41D3">
        <w:rPr>
          <w:rFonts w:ascii="Arial" w:hAnsi="Arial" w:cs="Arial"/>
          <w:sz w:val="24"/>
          <w:szCs w:val="24"/>
          <w:lang w:val="it-IT"/>
        </w:rPr>
        <w:t>princeza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“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tijekom</w:t>
      </w:r>
      <w:proofErr w:type="spellEnd"/>
      <w:proofErr w:type="gram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devet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dana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–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svaki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dan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novo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poglavlje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prisjećanje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pročitanog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poglavlja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od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prethodnog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dana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</w:p>
    <w:p w14:paraId="7C88193B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 xml:space="preserve">-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Razgovor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pokazivanje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dijelova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tijela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uz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pokazivanje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proučavanje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fotografija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iz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dječjih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enciklopedija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–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pokaži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dio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tijela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ili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organ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gdje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nalazi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tebi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</w:p>
    <w:p w14:paraId="0C3CDA0F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 xml:space="preserve">-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Usvajanje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novih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riječi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uz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učenje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pjevanje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nove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pjesmice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„</w:t>
      </w:r>
      <w:proofErr w:type="spellStart"/>
      <w:proofErr w:type="gramStart"/>
      <w:r w:rsidRPr="007A41D3">
        <w:rPr>
          <w:rFonts w:ascii="Arial" w:hAnsi="Arial" w:cs="Arial"/>
          <w:sz w:val="24"/>
          <w:szCs w:val="24"/>
          <w:lang w:val="it-IT"/>
        </w:rPr>
        <w:t>Tijelo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“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uz</w:t>
      </w:r>
      <w:proofErr w:type="spellEnd"/>
      <w:proofErr w:type="gram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pokret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–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kapak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taban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ten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</w:p>
    <w:p w14:paraId="15861B0A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 xml:space="preserve">-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Izvođenje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pjesmice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uz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pokret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„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Glava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ramena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koljena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proofErr w:type="gramStart"/>
      <w:r w:rsidRPr="007A41D3">
        <w:rPr>
          <w:rFonts w:ascii="Arial" w:hAnsi="Arial" w:cs="Arial"/>
          <w:sz w:val="24"/>
          <w:szCs w:val="24"/>
          <w:lang w:val="it-IT"/>
        </w:rPr>
        <w:t>stopala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“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na</w:t>
      </w:r>
      <w:proofErr w:type="spellEnd"/>
      <w:proofErr w:type="gram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hrvatskom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engleskom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talijanskom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jeziku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</w:p>
    <w:p w14:paraId="54C7FAD7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 xml:space="preserve">-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Izrada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životinja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iz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džungle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kolaž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papirom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smišljanje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predstave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–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dvoje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ili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troje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djece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dogovaraju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što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će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odglumiti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ostalima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</w:p>
    <w:p w14:paraId="16EEEA64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 xml:space="preserve">-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Glazbena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aktivnost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–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slušanje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klasične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glazbe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–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imenovanje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glazbenih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instrumenata</w:t>
      </w:r>
      <w:proofErr w:type="spellEnd"/>
    </w:p>
    <w:p w14:paraId="66A2C176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 xml:space="preserve">- Novi instrumenti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tj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. nove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riječi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usvojene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tijekom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aktivnosti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–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saksofon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kontrabas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električna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gitara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</w:p>
    <w:p w14:paraId="0CE4C27B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 xml:space="preserve">-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Učenje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kratkih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recitacija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</w:p>
    <w:p w14:paraId="3F05B0C4" w14:textId="77777777" w:rsidR="00C22B7E" w:rsidRPr="007A41D3" w:rsidRDefault="00C22B7E" w:rsidP="00C22B7E">
      <w:pPr>
        <w:spacing w:after="160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 xml:space="preserve">-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Imenovanje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vrlina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– mana 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opisnih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pridjeva</w:t>
      </w:r>
      <w:proofErr w:type="spellEnd"/>
    </w:p>
    <w:p w14:paraId="585B1F00" w14:textId="77777777" w:rsidR="00C22B7E" w:rsidRPr="007A41D3" w:rsidRDefault="00C22B7E" w:rsidP="00C22B7E">
      <w:pPr>
        <w:ind w:left="360"/>
        <w:rPr>
          <w:rFonts w:ascii="Arial" w:hAnsi="Arial" w:cs="Arial"/>
          <w:sz w:val="24"/>
          <w:szCs w:val="24"/>
          <w:lang w:val="it-IT"/>
        </w:rPr>
      </w:pPr>
    </w:p>
    <w:p w14:paraId="3AC12E00" w14:textId="77777777" w:rsidR="00C22B7E" w:rsidRPr="007A41D3" w:rsidRDefault="00C22B7E" w:rsidP="00C45261">
      <w:pPr>
        <w:pStyle w:val="ListParagraph"/>
        <w:numPr>
          <w:ilvl w:val="0"/>
          <w:numId w:val="28"/>
        </w:numPr>
        <w:contextualSpacing/>
        <w:rPr>
          <w:rFonts w:ascii="Arial" w:hAnsi="Arial" w:cs="Arial"/>
          <w:sz w:val="24"/>
          <w:szCs w:val="24"/>
        </w:rPr>
      </w:pPr>
      <w:proofErr w:type="spellStart"/>
      <w:r w:rsidRPr="007A41D3">
        <w:rPr>
          <w:rFonts w:ascii="Arial" w:hAnsi="Arial" w:cs="Arial"/>
          <w:bCs/>
          <w:sz w:val="24"/>
          <w:szCs w:val="24"/>
          <w:lang w:val="it-IT"/>
        </w:rPr>
        <w:t>Prijavljeni</w:t>
      </w:r>
      <w:proofErr w:type="spellEnd"/>
      <w:r w:rsidRPr="007A41D3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bCs/>
          <w:sz w:val="24"/>
          <w:szCs w:val="24"/>
          <w:lang w:val="it-IT"/>
        </w:rPr>
        <w:t>smo</w:t>
      </w:r>
      <w:proofErr w:type="spellEnd"/>
      <w:r w:rsidRPr="007A41D3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bCs/>
          <w:sz w:val="24"/>
          <w:szCs w:val="24"/>
          <w:lang w:val="it-IT"/>
        </w:rPr>
        <w:t>na</w:t>
      </w:r>
      <w:proofErr w:type="spellEnd"/>
      <w:r w:rsidRPr="007A41D3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bCs/>
          <w:sz w:val="24"/>
          <w:szCs w:val="24"/>
          <w:lang w:val="it-IT"/>
        </w:rPr>
        <w:t>Projekt</w:t>
      </w:r>
      <w:proofErr w:type="spellEnd"/>
      <w:r w:rsidRPr="007A41D3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bCs/>
          <w:sz w:val="24"/>
          <w:szCs w:val="24"/>
          <w:lang w:val="it-IT"/>
        </w:rPr>
        <w:t>suradnje</w:t>
      </w:r>
      <w:proofErr w:type="spellEnd"/>
      <w:r w:rsidRPr="007A41D3">
        <w:rPr>
          <w:rFonts w:ascii="Arial" w:hAnsi="Arial" w:cs="Arial"/>
          <w:bCs/>
          <w:sz w:val="24"/>
          <w:szCs w:val="24"/>
          <w:lang w:val="it-IT"/>
        </w:rPr>
        <w:t xml:space="preserve"> FLAG Istarske županije -</w:t>
      </w:r>
      <w:r w:rsidRPr="007A41D3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dodjelu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potpore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projektima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okviru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podmjere</w:t>
      </w:r>
      <w:bookmarkStart w:id="2" w:name="_Hlk58505131"/>
      <w:r w:rsidRPr="007A41D3">
        <w:rPr>
          <w:rFonts w:ascii="Arial" w:hAnsi="Arial" w:cs="Arial"/>
          <w:sz w:val="24"/>
          <w:szCs w:val="24"/>
          <w:lang w:val="it-IT"/>
        </w:rPr>
        <w:t>4.2.</w:t>
      </w:r>
      <w:proofErr w:type="gramStart"/>
      <w:r w:rsidRPr="007A41D3">
        <w:rPr>
          <w:rFonts w:ascii="Arial" w:hAnsi="Arial" w:cs="Arial"/>
          <w:sz w:val="24"/>
          <w:szCs w:val="24"/>
          <w:lang w:val="it-IT"/>
        </w:rPr>
        <w:t>1.</w:t>
      </w:r>
      <w:bookmarkEnd w:id="2"/>
      <w:r w:rsidRPr="007A41D3">
        <w:rPr>
          <w:rFonts w:ascii="Arial" w:hAnsi="Arial" w:cs="Arial"/>
          <w:sz w:val="24"/>
          <w:szCs w:val="24"/>
          <w:lang w:val="it-IT"/>
        </w:rPr>
        <w:t>potpora</w:t>
      </w:r>
      <w:proofErr w:type="gramEnd"/>
      <w:r w:rsidRPr="007A41D3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aktivnosti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usmjerene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podizanju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svijesti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građana o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potrošnji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konzumaciji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ribe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drugih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morskih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organizama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iz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lokalne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razvojne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strategije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ribarstvu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2014. – 2020. </w:t>
      </w:r>
      <w:r w:rsidRPr="007A41D3">
        <w:rPr>
          <w:rFonts w:ascii="Arial" w:hAnsi="Arial" w:cs="Arial"/>
          <w:sz w:val="24"/>
          <w:szCs w:val="24"/>
        </w:rPr>
        <w:t>Flag-a Pinna nobilis.</w:t>
      </w:r>
    </w:p>
    <w:p w14:paraId="200E782A" w14:textId="77777777" w:rsidR="00C22B7E" w:rsidRPr="007A41D3" w:rsidRDefault="00C22B7E" w:rsidP="00C22B7E">
      <w:pPr>
        <w:rPr>
          <w:rFonts w:ascii="Arial" w:hAnsi="Arial" w:cs="Arial"/>
          <w:sz w:val="24"/>
          <w:szCs w:val="24"/>
        </w:rPr>
      </w:pPr>
    </w:p>
    <w:p w14:paraId="26F3823C" w14:textId="2FB361B4" w:rsidR="00C22B7E" w:rsidRPr="007A41D3" w:rsidRDefault="00C22B7E" w:rsidP="00F56A10">
      <w:pPr>
        <w:pStyle w:val="Subtitle"/>
        <w:ind w:firstLine="360"/>
        <w:jc w:val="left"/>
        <w:rPr>
          <w:rStyle w:val="Strong"/>
          <w:rFonts w:ascii="Arial" w:hAnsi="Arial" w:cs="Arial"/>
          <w:b w:val="0"/>
          <w:color w:val="000000" w:themeColor="text1"/>
          <w:lang w:val="it-IT"/>
        </w:rPr>
      </w:pPr>
      <w:r w:rsidRPr="007A41D3">
        <w:rPr>
          <w:rStyle w:val="Strong"/>
          <w:rFonts w:ascii="Arial" w:hAnsi="Arial" w:cs="Arial"/>
          <w:color w:val="000000" w:themeColor="text1"/>
          <w:lang w:val="it-IT"/>
        </w:rPr>
        <w:t xml:space="preserve">Na </w:t>
      </w:r>
      <w:proofErr w:type="spell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nivou</w:t>
      </w:r>
      <w:proofErr w:type="spell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 xml:space="preserve"> </w:t>
      </w:r>
      <w:proofErr w:type="spell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ustanove</w:t>
      </w:r>
      <w:proofErr w:type="spell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 xml:space="preserve"> </w:t>
      </w:r>
      <w:proofErr w:type="spell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sudjelovali</w:t>
      </w:r>
      <w:proofErr w:type="spell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 xml:space="preserve"> </w:t>
      </w:r>
      <w:proofErr w:type="spell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smo</w:t>
      </w:r>
      <w:proofErr w:type="spell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 xml:space="preserve"> </w:t>
      </w:r>
      <w:proofErr w:type="spell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na</w:t>
      </w:r>
      <w:proofErr w:type="spell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 xml:space="preserve"> </w:t>
      </w:r>
      <w:proofErr w:type="spell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više</w:t>
      </w:r>
      <w:proofErr w:type="spell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 xml:space="preserve"> </w:t>
      </w:r>
      <w:proofErr w:type="spell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projekata</w:t>
      </w:r>
      <w:proofErr w:type="spell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>: „</w:t>
      </w:r>
      <w:proofErr w:type="spell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Domaće</w:t>
      </w:r>
      <w:proofErr w:type="spell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 xml:space="preserve"> od </w:t>
      </w:r>
      <w:proofErr w:type="spell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malih</w:t>
      </w:r>
      <w:proofErr w:type="spell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 xml:space="preserve"> </w:t>
      </w:r>
      <w:proofErr w:type="spell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nogu</w:t>
      </w:r>
      <w:proofErr w:type="spellEnd"/>
      <w:proofErr w:type="gram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“,.</w:t>
      </w:r>
      <w:proofErr w:type="gram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 xml:space="preserve"> </w:t>
      </w:r>
      <w:proofErr w:type="spell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Zdrava</w:t>
      </w:r>
      <w:proofErr w:type="spell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 xml:space="preserve"> </w:t>
      </w:r>
      <w:proofErr w:type="spell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hrana</w:t>
      </w:r>
      <w:proofErr w:type="spell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 xml:space="preserve"> – </w:t>
      </w:r>
      <w:proofErr w:type="spell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zdravom</w:t>
      </w:r>
      <w:proofErr w:type="spell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 xml:space="preserve"> </w:t>
      </w:r>
      <w:proofErr w:type="spell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hranom</w:t>
      </w:r>
      <w:proofErr w:type="spell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 xml:space="preserve"> do </w:t>
      </w:r>
      <w:proofErr w:type="spell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zdravog</w:t>
      </w:r>
      <w:proofErr w:type="spell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 xml:space="preserve"> </w:t>
      </w:r>
      <w:proofErr w:type="spellStart"/>
      <w:proofErr w:type="gram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razvoja</w:t>
      </w:r>
      <w:proofErr w:type="spell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>“</w:t>
      </w:r>
      <w:proofErr w:type="gram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 xml:space="preserve">, „ </w:t>
      </w:r>
      <w:proofErr w:type="spell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Vrtić</w:t>
      </w:r>
      <w:proofErr w:type="spell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 xml:space="preserve"> </w:t>
      </w:r>
      <w:proofErr w:type="spell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na</w:t>
      </w:r>
      <w:proofErr w:type="spell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 xml:space="preserve"> </w:t>
      </w:r>
      <w:proofErr w:type="spell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otvorenom</w:t>
      </w:r>
      <w:proofErr w:type="spell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>“, „</w:t>
      </w:r>
      <w:proofErr w:type="spell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Škole</w:t>
      </w:r>
      <w:proofErr w:type="spell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 xml:space="preserve"> za </w:t>
      </w:r>
      <w:proofErr w:type="spell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Afriku</w:t>
      </w:r>
      <w:proofErr w:type="spell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>“, „</w:t>
      </w:r>
      <w:proofErr w:type="spell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Multikulturalnost</w:t>
      </w:r>
      <w:proofErr w:type="spell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>“,  „</w:t>
      </w:r>
      <w:proofErr w:type="spell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Eko</w:t>
      </w:r>
      <w:proofErr w:type="spell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 xml:space="preserve"> </w:t>
      </w:r>
      <w:proofErr w:type="spell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vrtić</w:t>
      </w:r>
      <w:proofErr w:type="spell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 xml:space="preserve">“- </w:t>
      </w:r>
      <w:proofErr w:type="spell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svaki</w:t>
      </w:r>
      <w:proofErr w:type="spell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 xml:space="preserve"> </w:t>
      </w:r>
      <w:proofErr w:type="spell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odgajatelj</w:t>
      </w:r>
      <w:proofErr w:type="spell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 xml:space="preserve"> je </w:t>
      </w:r>
      <w:proofErr w:type="spell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bio</w:t>
      </w:r>
      <w:proofErr w:type="spell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 xml:space="preserve"> </w:t>
      </w:r>
      <w:proofErr w:type="spell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nositelj</w:t>
      </w:r>
      <w:proofErr w:type="spell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 xml:space="preserve"> </w:t>
      </w:r>
      <w:proofErr w:type="spell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jednog</w:t>
      </w:r>
      <w:proofErr w:type="spell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 xml:space="preserve"> </w:t>
      </w:r>
      <w:proofErr w:type="spell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projekta</w:t>
      </w:r>
      <w:proofErr w:type="spell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 xml:space="preserve"> ali </w:t>
      </w:r>
      <w:proofErr w:type="spell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svi</w:t>
      </w:r>
      <w:proofErr w:type="spell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 xml:space="preserve"> </w:t>
      </w:r>
      <w:proofErr w:type="spell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odgojitelji</w:t>
      </w:r>
      <w:proofErr w:type="spell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 xml:space="preserve"> i </w:t>
      </w:r>
      <w:proofErr w:type="spell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djeca</w:t>
      </w:r>
      <w:proofErr w:type="spell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 xml:space="preserve"> </w:t>
      </w:r>
      <w:proofErr w:type="spell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aktivno</w:t>
      </w:r>
      <w:proofErr w:type="spell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 xml:space="preserve"> su </w:t>
      </w:r>
      <w:proofErr w:type="spell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sudjelovali</w:t>
      </w:r>
      <w:proofErr w:type="spell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 xml:space="preserve"> u </w:t>
      </w:r>
      <w:proofErr w:type="spell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svim</w:t>
      </w:r>
      <w:proofErr w:type="spell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 xml:space="preserve"> </w:t>
      </w:r>
      <w:proofErr w:type="spell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projektima</w:t>
      </w:r>
      <w:proofErr w:type="spell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>.</w:t>
      </w:r>
    </w:p>
    <w:p w14:paraId="07ED65A0" w14:textId="09C95993" w:rsidR="00C22B7E" w:rsidRPr="007A41D3" w:rsidRDefault="00C22B7E" w:rsidP="00C22B7E">
      <w:pPr>
        <w:pStyle w:val="Subtitle"/>
        <w:jc w:val="left"/>
        <w:rPr>
          <w:rStyle w:val="Strong"/>
          <w:rFonts w:ascii="Arial" w:hAnsi="Arial" w:cs="Arial"/>
          <w:b w:val="0"/>
          <w:color w:val="000000" w:themeColor="text1"/>
          <w:lang w:val="it-IT"/>
        </w:rPr>
      </w:pPr>
      <w:r w:rsidRPr="007A41D3">
        <w:rPr>
          <w:rStyle w:val="Strong"/>
          <w:rFonts w:ascii="Arial" w:hAnsi="Arial" w:cs="Arial"/>
          <w:color w:val="000000" w:themeColor="text1"/>
          <w:lang w:val="it-IT"/>
        </w:rPr>
        <w:t xml:space="preserve">1.„Domaće od </w:t>
      </w:r>
      <w:proofErr w:type="spell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malih</w:t>
      </w:r>
      <w:proofErr w:type="spell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 xml:space="preserve"> </w:t>
      </w:r>
      <w:proofErr w:type="spellStart"/>
      <w:proofErr w:type="gram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nogu</w:t>
      </w:r>
      <w:proofErr w:type="spell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>“ je</w:t>
      </w:r>
      <w:proofErr w:type="gram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 xml:space="preserve"> </w:t>
      </w:r>
      <w:proofErr w:type="spell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projekt</w:t>
      </w:r>
      <w:proofErr w:type="spell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 xml:space="preserve"> </w:t>
      </w:r>
      <w:proofErr w:type="spell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koji</w:t>
      </w:r>
      <w:proofErr w:type="spell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 xml:space="preserve"> </w:t>
      </w:r>
      <w:proofErr w:type="spell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želi</w:t>
      </w:r>
      <w:proofErr w:type="spell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 xml:space="preserve"> </w:t>
      </w:r>
      <w:proofErr w:type="spell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promovirati</w:t>
      </w:r>
      <w:proofErr w:type="spell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 xml:space="preserve"> </w:t>
      </w:r>
      <w:proofErr w:type="spell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ideju</w:t>
      </w:r>
      <w:proofErr w:type="spell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 xml:space="preserve"> o </w:t>
      </w:r>
      <w:proofErr w:type="spell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važnosti</w:t>
      </w:r>
      <w:proofErr w:type="spell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 xml:space="preserve"> </w:t>
      </w:r>
      <w:proofErr w:type="spell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usvajanja</w:t>
      </w:r>
      <w:proofErr w:type="spell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 xml:space="preserve"> </w:t>
      </w:r>
      <w:proofErr w:type="spell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zdravih</w:t>
      </w:r>
      <w:proofErr w:type="spell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 xml:space="preserve"> </w:t>
      </w:r>
      <w:proofErr w:type="spell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prehrambenih</w:t>
      </w:r>
      <w:proofErr w:type="spell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 xml:space="preserve"> </w:t>
      </w:r>
      <w:proofErr w:type="spell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navika</w:t>
      </w:r>
      <w:proofErr w:type="spell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 xml:space="preserve"> </w:t>
      </w:r>
      <w:proofErr w:type="spell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već</w:t>
      </w:r>
      <w:proofErr w:type="spell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 xml:space="preserve"> u </w:t>
      </w:r>
      <w:proofErr w:type="spell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najranijoj</w:t>
      </w:r>
      <w:proofErr w:type="spell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 xml:space="preserve"> </w:t>
      </w:r>
      <w:proofErr w:type="spell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dobi</w:t>
      </w:r>
      <w:proofErr w:type="spell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 xml:space="preserve"> te </w:t>
      </w:r>
      <w:proofErr w:type="spell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konzumiranje</w:t>
      </w:r>
      <w:proofErr w:type="spell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 xml:space="preserve"> </w:t>
      </w:r>
      <w:proofErr w:type="spell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lokalnih</w:t>
      </w:r>
      <w:proofErr w:type="spell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 xml:space="preserve"> </w:t>
      </w:r>
      <w:proofErr w:type="spell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namirnica</w:t>
      </w:r>
      <w:proofErr w:type="spell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 xml:space="preserve"> </w:t>
      </w:r>
      <w:proofErr w:type="spell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kako</w:t>
      </w:r>
      <w:proofErr w:type="spell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 xml:space="preserve"> bi </w:t>
      </w:r>
      <w:proofErr w:type="spell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jeli</w:t>
      </w:r>
      <w:proofErr w:type="spell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 xml:space="preserve"> </w:t>
      </w:r>
      <w:proofErr w:type="spell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zdravo</w:t>
      </w:r>
      <w:proofErr w:type="spell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 xml:space="preserve">. </w:t>
      </w:r>
      <w:proofErr w:type="spell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Aktivnosti</w:t>
      </w:r>
      <w:proofErr w:type="spell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 xml:space="preserve"> </w:t>
      </w:r>
      <w:proofErr w:type="spell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koje</w:t>
      </w:r>
      <w:proofErr w:type="spell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 xml:space="preserve"> </w:t>
      </w:r>
      <w:proofErr w:type="spell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smo</w:t>
      </w:r>
      <w:proofErr w:type="spell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 xml:space="preserve"> </w:t>
      </w:r>
      <w:proofErr w:type="spell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provele</w:t>
      </w:r>
      <w:proofErr w:type="spell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 xml:space="preserve"> sa </w:t>
      </w:r>
      <w:proofErr w:type="spellStart"/>
      <w:proofErr w:type="gram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djecom</w:t>
      </w:r>
      <w:proofErr w:type="spell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>:“</w:t>
      </w:r>
      <w:proofErr w:type="gram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 xml:space="preserve">od </w:t>
      </w:r>
      <w:proofErr w:type="spell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pčele</w:t>
      </w:r>
      <w:proofErr w:type="spell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 xml:space="preserve"> do meda“ (</w:t>
      </w:r>
      <w:proofErr w:type="spell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ukusili</w:t>
      </w:r>
      <w:proofErr w:type="spell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 xml:space="preserve"> </w:t>
      </w:r>
      <w:proofErr w:type="spell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razne</w:t>
      </w:r>
      <w:proofErr w:type="spell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 xml:space="preserve"> </w:t>
      </w:r>
      <w:proofErr w:type="spell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vrste</w:t>
      </w:r>
      <w:proofErr w:type="spell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 xml:space="preserve"> meda, radili bombone od meda), </w:t>
      </w:r>
      <w:proofErr w:type="spell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isticali</w:t>
      </w:r>
      <w:proofErr w:type="spell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 xml:space="preserve"> </w:t>
      </w:r>
      <w:proofErr w:type="spell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važnost</w:t>
      </w:r>
      <w:proofErr w:type="spell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 xml:space="preserve"> vitamina (radili </w:t>
      </w:r>
      <w:proofErr w:type="spell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sok</w:t>
      </w:r>
      <w:proofErr w:type="spell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 xml:space="preserve"> od </w:t>
      </w:r>
      <w:proofErr w:type="spell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agruma</w:t>
      </w:r>
      <w:proofErr w:type="spell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 xml:space="preserve">, </w:t>
      </w:r>
      <w:proofErr w:type="spell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smoothie</w:t>
      </w:r>
      <w:proofErr w:type="spell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 xml:space="preserve"> od </w:t>
      </w:r>
      <w:proofErr w:type="spell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raznog</w:t>
      </w:r>
      <w:proofErr w:type="spell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 xml:space="preserve"> </w:t>
      </w:r>
      <w:proofErr w:type="spell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voća</w:t>
      </w:r>
      <w:proofErr w:type="spell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 xml:space="preserve">), </w:t>
      </w:r>
      <w:proofErr w:type="spell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ispekli</w:t>
      </w:r>
      <w:proofErr w:type="spell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 xml:space="preserve"> sami </w:t>
      </w:r>
      <w:proofErr w:type="spell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sebe</w:t>
      </w:r>
      <w:proofErr w:type="spell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 xml:space="preserve"> </w:t>
      </w:r>
      <w:proofErr w:type="spell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desert</w:t>
      </w:r>
      <w:proofErr w:type="spell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 xml:space="preserve"> (pita od </w:t>
      </w:r>
      <w:proofErr w:type="spell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jabuke</w:t>
      </w:r>
      <w:proofErr w:type="spell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 xml:space="preserve">), </w:t>
      </w:r>
      <w:proofErr w:type="spell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upoznali</w:t>
      </w:r>
      <w:proofErr w:type="spell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 xml:space="preserve"> </w:t>
      </w:r>
      <w:proofErr w:type="spell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tradicijonalne</w:t>
      </w:r>
      <w:proofErr w:type="spell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 xml:space="preserve"> </w:t>
      </w:r>
      <w:proofErr w:type="spell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karnevalske</w:t>
      </w:r>
      <w:proofErr w:type="spell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 xml:space="preserve"> </w:t>
      </w:r>
      <w:proofErr w:type="spell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kolače</w:t>
      </w:r>
      <w:proofErr w:type="spell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 xml:space="preserve"> (</w:t>
      </w:r>
      <w:proofErr w:type="spell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ispekli</w:t>
      </w:r>
      <w:proofErr w:type="spell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 xml:space="preserve"> </w:t>
      </w:r>
      <w:proofErr w:type="spell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fritule</w:t>
      </w:r>
      <w:proofErr w:type="spell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>).</w:t>
      </w:r>
    </w:p>
    <w:p w14:paraId="4333936F" w14:textId="55E6B7CC" w:rsidR="00C22B7E" w:rsidRPr="007A41D3" w:rsidRDefault="00C22B7E" w:rsidP="00C22B7E">
      <w:pPr>
        <w:pStyle w:val="Subtitle"/>
        <w:jc w:val="left"/>
        <w:rPr>
          <w:rStyle w:val="Strong"/>
          <w:rFonts w:ascii="Arial" w:hAnsi="Arial" w:cs="Arial"/>
          <w:b w:val="0"/>
          <w:color w:val="000000" w:themeColor="text1"/>
          <w:lang w:val="it-IT"/>
        </w:rPr>
      </w:pPr>
      <w:r w:rsidRPr="007A41D3">
        <w:rPr>
          <w:rStyle w:val="Strong"/>
          <w:rFonts w:ascii="Arial" w:hAnsi="Arial" w:cs="Arial"/>
          <w:color w:val="000000" w:themeColor="text1"/>
          <w:lang w:val="it-IT"/>
        </w:rPr>
        <w:t>2. „</w:t>
      </w:r>
      <w:proofErr w:type="spell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Zdrava</w:t>
      </w:r>
      <w:proofErr w:type="spell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 xml:space="preserve"> </w:t>
      </w:r>
      <w:proofErr w:type="spell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hrana</w:t>
      </w:r>
      <w:proofErr w:type="spell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 xml:space="preserve"> – </w:t>
      </w:r>
      <w:proofErr w:type="spell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zdravom</w:t>
      </w:r>
      <w:proofErr w:type="spell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 xml:space="preserve"> </w:t>
      </w:r>
      <w:proofErr w:type="spell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hranom</w:t>
      </w:r>
      <w:proofErr w:type="spell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 xml:space="preserve"> do </w:t>
      </w:r>
      <w:proofErr w:type="spell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zdravog</w:t>
      </w:r>
      <w:proofErr w:type="spell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 xml:space="preserve"> </w:t>
      </w:r>
      <w:proofErr w:type="spellStart"/>
      <w:proofErr w:type="gram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razvoja</w:t>
      </w:r>
      <w:proofErr w:type="spell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>“ -</w:t>
      </w:r>
      <w:proofErr w:type="gram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 xml:space="preserve"> </w:t>
      </w:r>
      <w:proofErr w:type="spell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smisao</w:t>
      </w:r>
      <w:proofErr w:type="spell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 xml:space="preserve"> </w:t>
      </w:r>
      <w:proofErr w:type="spell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projekata</w:t>
      </w:r>
      <w:proofErr w:type="spell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 xml:space="preserve"> </w:t>
      </w:r>
      <w:proofErr w:type="spell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bio</w:t>
      </w:r>
      <w:proofErr w:type="spell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 xml:space="preserve"> je </w:t>
      </w:r>
      <w:proofErr w:type="spell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stvarati</w:t>
      </w:r>
      <w:proofErr w:type="spell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 xml:space="preserve"> </w:t>
      </w:r>
      <w:proofErr w:type="spell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zdrave</w:t>
      </w:r>
      <w:proofErr w:type="spell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 xml:space="preserve"> </w:t>
      </w:r>
      <w:proofErr w:type="spell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prehrambene</w:t>
      </w:r>
      <w:proofErr w:type="spell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 xml:space="preserve"> </w:t>
      </w:r>
      <w:proofErr w:type="spell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navike</w:t>
      </w:r>
      <w:proofErr w:type="spell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 xml:space="preserve">, </w:t>
      </w:r>
      <w:proofErr w:type="spell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stvoriti</w:t>
      </w:r>
      <w:proofErr w:type="spell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 xml:space="preserve"> </w:t>
      </w:r>
      <w:proofErr w:type="spell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preduvjete</w:t>
      </w:r>
      <w:proofErr w:type="spell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 xml:space="preserve"> za </w:t>
      </w:r>
      <w:proofErr w:type="spell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povećanje</w:t>
      </w:r>
      <w:proofErr w:type="spell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 xml:space="preserve"> </w:t>
      </w:r>
      <w:proofErr w:type="spell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potrošnje</w:t>
      </w:r>
      <w:proofErr w:type="spell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 xml:space="preserve"> </w:t>
      </w:r>
      <w:proofErr w:type="spell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novih</w:t>
      </w:r>
      <w:proofErr w:type="spell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 xml:space="preserve"> </w:t>
      </w:r>
      <w:proofErr w:type="spell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namirnica</w:t>
      </w:r>
      <w:proofErr w:type="spell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 xml:space="preserve">, </w:t>
      </w:r>
      <w:proofErr w:type="spell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aktivno</w:t>
      </w:r>
      <w:proofErr w:type="spell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 xml:space="preserve"> </w:t>
      </w:r>
      <w:proofErr w:type="spell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uključiti</w:t>
      </w:r>
      <w:proofErr w:type="spell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 xml:space="preserve"> djecu u </w:t>
      </w:r>
      <w:proofErr w:type="spell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traženju</w:t>
      </w:r>
      <w:proofErr w:type="spell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 xml:space="preserve"> </w:t>
      </w:r>
      <w:proofErr w:type="spell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informacija</w:t>
      </w:r>
      <w:proofErr w:type="spell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 xml:space="preserve"> o </w:t>
      </w:r>
      <w:proofErr w:type="spell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prehrani</w:t>
      </w:r>
      <w:proofErr w:type="spell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 xml:space="preserve"> i </w:t>
      </w:r>
      <w:proofErr w:type="spell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uključiti</w:t>
      </w:r>
      <w:proofErr w:type="spell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 xml:space="preserve"> i u </w:t>
      </w:r>
      <w:proofErr w:type="spell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samoj</w:t>
      </w:r>
      <w:proofErr w:type="spell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 xml:space="preserve"> </w:t>
      </w:r>
      <w:proofErr w:type="spell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pripremi</w:t>
      </w:r>
      <w:proofErr w:type="spell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 xml:space="preserve">. </w:t>
      </w:r>
      <w:proofErr w:type="spell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Kroz</w:t>
      </w:r>
      <w:proofErr w:type="spell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 xml:space="preserve"> </w:t>
      </w:r>
      <w:proofErr w:type="spell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godinu</w:t>
      </w:r>
      <w:proofErr w:type="spell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 xml:space="preserve"> </w:t>
      </w:r>
      <w:proofErr w:type="spell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djeca</w:t>
      </w:r>
      <w:proofErr w:type="spell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 xml:space="preserve"> su </w:t>
      </w:r>
      <w:proofErr w:type="spell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upoznata</w:t>
      </w:r>
      <w:proofErr w:type="spell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 xml:space="preserve"> s </w:t>
      </w:r>
      <w:proofErr w:type="spell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izgledom</w:t>
      </w:r>
      <w:proofErr w:type="spell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 xml:space="preserve"> i </w:t>
      </w:r>
      <w:proofErr w:type="spell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osobinama</w:t>
      </w:r>
      <w:proofErr w:type="spell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 xml:space="preserve"> </w:t>
      </w:r>
      <w:proofErr w:type="spell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voća</w:t>
      </w:r>
      <w:proofErr w:type="spell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 xml:space="preserve"> i </w:t>
      </w:r>
      <w:proofErr w:type="spell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povrća</w:t>
      </w:r>
      <w:proofErr w:type="spell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 xml:space="preserve">. </w:t>
      </w:r>
      <w:proofErr w:type="spell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Aktivno</w:t>
      </w:r>
      <w:proofErr w:type="spell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 xml:space="preserve"> su </w:t>
      </w:r>
      <w:proofErr w:type="spell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sudjelovali</w:t>
      </w:r>
      <w:proofErr w:type="spell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 xml:space="preserve"> u </w:t>
      </w:r>
      <w:proofErr w:type="spell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guljenju</w:t>
      </w:r>
      <w:proofErr w:type="spell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 xml:space="preserve">, </w:t>
      </w:r>
      <w:proofErr w:type="spell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sjeckanju</w:t>
      </w:r>
      <w:proofErr w:type="spell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 xml:space="preserve"> </w:t>
      </w:r>
      <w:proofErr w:type="spell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voća</w:t>
      </w:r>
      <w:proofErr w:type="spell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 xml:space="preserve"> i </w:t>
      </w:r>
      <w:proofErr w:type="spell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povrća</w:t>
      </w:r>
      <w:proofErr w:type="spell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 xml:space="preserve">; </w:t>
      </w:r>
      <w:proofErr w:type="spell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osmišljeni</w:t>
      </w:r>
      <w:proofErr w:type="spell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 xml:space="preserve"> su centri </w:t>
      </w:r>
      <w:proofErr w:type="spell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koji</w:t>
      </w:r>
      <w:proofErr w:type="spell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 xml:space="preserve"> </w:t>
      </w:r>
      <w:proofErr w:type="spell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potiču</w:t>
      </w:r>
      <w:proofErr w:type="spell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 xml:space="preserve"> </w:t>
      </w:r>
      <w:proofErr w:type="spell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korištenje</w:t>
      </w:r>
      <w:proofErr w:type="spell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 xml:space="preserve"> </w:t>
      </w:r>
      <w:proofErr w:type="spell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voća</w:t>
      </w:r>
      <w:proofErr w:type="spell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 xml:space="preserve"> i </w:t>
      </w:r>
      <w:proofErr w:type="spell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povrća</w:t>
      </w:r>
      <w:proofErr w:type="spell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 xml:space="preserve"> </w:t>
      </w:r>
      <w:proofErr w:type="spell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kroz</w:t>
      </w:r>
      <w:proofErr w:type="spell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 xml:space="preserve"> </w:t>
      </w:r>
      <w:proofErr w:type="spell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igru</w:t>
      </w:r>
      <w:proofErr w:type="spell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 xml:space="preserve">; </w:t>
      </w:r>
      <w:proofErr w:type="spell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crtali</w:t>
      </w:r>
      <w:proofErr w:type="spell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 xml:space="preserve">, </w:t>
      </w:r>
      <w:proofErr w:type="spell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slikali</w:t>
      </w:r>
      <w:proofErr w:type="spell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 xml:space="preserve">, </w:t>
      </w:r>
      <w:proofErr w:type="spell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modelirali</w:t>
      </w:r>
      <w:proofErr w:type="spell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 xml:space="preserve"> </w:t>
      </w:r>
      <w:proofErr w:type="spell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voće</w:t>
      </w:r>
      <w:proofErr w:type="spell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 xml:space="preserve"> i </w:t>
      </w:r>
      <w:proofErr w:type="spell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povrće</w:t>
      </w:r>
      <w:proofErr w:type="spell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 xml:space="preserve"> </w:t>
      </w:r>
      <w:proofErr w:type="spell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plastelinom</w:t>
      </w:r>
      <w:proofErr w:type="spell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 xml:space="preserve">; </w:t>
      </w:r>
      <w:proofErr w:type="spell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osmislili</w:t>
      </w:r>
      <w:proofErr w:type="spell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 xml:space="preserve"> </w:t>
      </w:r>
      <w:proofErr w:type="spell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razne</w:t>
      </w:r>
      <w:proofErr w:type="spell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 xml:space="preserve"> </w:t>
      </w:r>
      <w:proofErr w:type="spell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didaktičke</w:t>
      </w:r>
      <w:proofErr w:type="spell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 xml:space="preserve"> </w:t>
      </w:r>
      <w:proofErr w:type="spell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igre</w:t>
      </w:r>
      <w:proofErr w:type="spell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 xml:space="preserve"> </w:t>
      </w:r>
      <w:proofErr w:type="spell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na</w:t>
      </w:r>
      <w:proofErr w:type="spell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 xml:space="preserve"> </w:t>
      </w:r>
      <w:proofErr w:type="spell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temu</w:t>
      </w:r>
      <w:proofErr w:type="spell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>.</w:t>
      </w:r>
    </w:p>
    <w:p w14:paraId="58A3FA86" w14:textId="55ED9C46" w:rsidR="00C22B7E" w:rsidRPr="007A41D3" w:rsidRDefault="00C22B7E" w:rsidP="00C22B7E">
      <w:pPr>
        <w:pStyle w:val="Subtitle"/>
        <w:jc w:val="left"/>
        <w:rPr>
          <w:rStyle w:val="Strong"/>
          <w:rFonts w:ascii="Arial" w:hAnsi="Arial" w:cs="Arial"/>
          <w:b w:val="0"/>
          <w:color w:val="000000" w:themeColor="text1"/>
          <w:lang w:val="it-IT"/>
        </w:rPr>
      </w:pPr>
      <w:r w:rsidRPr="007A41D3">
        <w:rPr>
          <w:rStyle w:val="Strong"/>
          <w:rFonts w:ascii="Arial" w:hAnsi="Arial" w:cs="Arial"/>
          <w:color w:val="000000" w:themeColor="text1"/>
          <w:lang w:val="it-IT"/>
        </w:rPr>
        <w:t xml:space="preserve">3.“Vrtić </w:t>
      </w:r>
      <w:proofErr w:type="spell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na</w:t>
      </w:r>
      <w:proofErr w:type="spell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 xml:space="preserve"> </w:t>
      </w:r>
      <w:proofErr w:type="spellStart"/>
      <w:proofErr w:type="gram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otvorenom</w:t>
      </w:r>
      <w:proofErr w:type="spell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>“ je</w:t>
      </w:r>
      <w:proofErr w:type="gram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 xml:space="preserve"> </w:t>
      </w:r>
      <w:proofErr w:type="spell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projekt</w:t>
      </w:r>
      <w:proofErr w:type="spell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 xml:space="preserve"> </w:t>
      </w:r>
      <w:proofErr w:type="spell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koji</w:t>
      </w:r>
      <w:proofErr w:type="spell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 xml:space="preserve"> </w:t>
      </w:r>
      <w:proofErr w:type="spell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potiče</w:t>
      </w:r>
      <w:proofErr w:type="spell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 xml:space="preserve"> </w:t>
      </w:r>
      <w:proofErr w:type="spell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odgajatelje</w:t>
      </w:r>
      <w:proofErr w:type="spell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 xml:space="preserve"> da </w:t>
      </w:r>
      <w:proofErr w:type="spell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provedu</w:t>
      </w:r>
      <w:proofErr w:type="spell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 xml:space="preserve"> i </w:t>
      </w:r>
      <w:proofErr w:type="spell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organiziraju</w:t>
      </w:r>
      <w:proofErr w:type="spell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 xml:space="preserve"> </w:t>
      </w:r>
      <w:proofErr w:type="spell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što</w:t>
      </w:r>
      <w:proofErr w:type="spell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 xml:space="preserve"> </w:t>
      </w:r>
      <w:proofErr w:type="spell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više</w:t>
      </w:r>
      <w:proofErr w:type="spell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 xml:space="preserve"> </w:t>
      </w:r>
      <w:proofErr w:type="spell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aktivnosti</w:t>
      </w:r>
      <w:proofErr w:type="spell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 xml:space="preserve"> </w:t>
      </w:r>
      <w:proofErr w:type="spell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na</w:t>
      </w:r>
      <w:proofErr w:type="spell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 xml:space="preserve"> </w:t>
      </w:r>
      <w:proofErr w:type="spell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otvorenome</w:t>
      </w:r>
      <w:proofErr w:type="spell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 xml:space="preserve">. Za to </w:t>
      </w:r>
      <w:proofErr w:type="spell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vrijeme</w:t>
      </w:r>
      <w:proofErr w:type="spell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 xml:space="preserve"> </w:t>
      </w:r>
      <w:proofErr w:type="spell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kroz</w:t>
      </w:r>
      <w:proofErr w:type="spell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 xml:space="preserve"> </w:t>
      </w:r>
      <w:proofErr w:type="spell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ponuđene</w:t>
      </w:r>
      <w:proofErr w:type="spell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 xml:space="preserve"> </w:t>
      </w:r>
      <w:proofErr w:type="spell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aktivnosti</w:t>
      </w:r>
      <w:proofErr w:type="spell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 xml:space="preserve"> </w:t>
      </w:r>
      <w:proofErr w:type="spell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djeca</w:t>
      </w:r>
      <w:proofErr w:type="spell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 xml:space="preserve"> </w:t>
      </w:r>
      <w:proofErr w:type="spell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kroz</w:t>
      </w:r>
      <w:proofErr w:type="spell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 xml:space="preserve"> </w:t>
      </w:r>
      <w:proofErr w:type="spell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igru</w:t>
      </w:r>
      <w:proofErr w:type="spell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 xml:space="preserve"> </w:t>
      </w:r>
      <w:proofErr w:type="spell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stvaraju</w:t>
      </w:r>
      <w:proofErr w:type="spell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 xml:space="preserve"> </w:t>
      </w:r>
      <w:proofErr w:type="spell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razna</w:t>
      </w:r>
      <w:proofErr w:type="spell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 xml:space="preserve"> </w:t>
      </w:r>
      <w:proofErr w:type="spell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iskustva</w:t>
      </w:r>
      <w:proofErr w:type="spell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 xml:space="preserve">, </w:t>
      </w:r>
      <w:proofErr w:type="spell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potiču</w:t>
      </w:r>
      <w:proofErr w:type="spell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 xml:space="preserve"> se </w:t>
      </w:r>
      <w:proofErr w:type="spell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na</w:t>
      </w:r>
      <w:proofErr w:type="spell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 xml:space="preserve"> </w:t>
      </w:r>
      <w:proofErr w:type="spell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logičko</w:t>
      </w:r>
      <w:proofErr w:type="spell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 xml:space="preserve"> </w:t>
      </w:r>
      <w:proofErr w:type="spell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razmišljanje</w:t>
      </w:r>
      <w:proofErr w:type="spell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 xml:space="preserve"> i </w:t>
      </w:r>
      <w:proofErr w:type="spell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na</w:t>
      </w:r>
      <w:proofErr w:type="spell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 xml:space="preserve"> </w:t>
      </w:r>
      <w:proofErr w:type="spell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pronalaženje</w:t>
      </w:r>
      <w:proofErr w:type="spell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 xml:space="preserve"> </w:t>
      </w:r>
      <w:proofErr w:type="spell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rješenja</w:t>
      </w:r>
      <w:proofErr w:type="spell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 xml:space="preserve">. </w:t>
      </w:r>
      <w:proofErr w:type="spell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Kroz</w:t>
      </w:r>
      <w:proofErr w:type="spell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 xml:space="preserve"> </w:t>
      </w:r>
      <w:proofErr w:type="spell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cijelu</w:t>
      </w:r>
      <w:proofErr w:type="spell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 xml:space="preserve"> </w:t>
      </w:r>
      <w:proofErr w:type="spell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godinu</w:t>
      </w:r>
      <w:proofErr w:type="spell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 xml:space="preserve"> </w:t>
      </w:r>
      <w:proofErr w:type="spell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dosta</w:t>
      </w:r>
      <w:proofErr w:type="spell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 xml:space="preserve"> </w:t>
      </w:r>
      <w:proofErr w:type="spell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smo</w:t>
      </w:r>
      <w:proofErr w:type="spell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 xml:space="preserve"> </w:t>
      </w:r>
      <w:proofErr w:type="spell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vremena</w:t>
      </w:r>
      <w:proofErr w:type="spell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 xml:space="preserve"> </w:t>
      </w:r>
      <w:proofErr w:type="spell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provodili</w:t>
      </w:r>
      <w:proofErr w:type="spell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 xml:space="preserve"> vani, </w:t>
      </w:r>
      <w:proofErr w:type="spell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išli</w:t>
      </w:r>
      <w:proofErr w:type="spell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 xml:space="preserve"> u </w:t>
      </w:r>
      <w:proofErr w:type="spell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šetnje</w:t>
      </w:r>
      <w:proofErr w:type="spell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 xml:space="preserve">, i </w:t>
      </w:r>
      <w:proofErr w:type="spell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kad</w:t>
      </w:r>
      <w:proofErr w:type="spell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 xml:space="preserve"> je </w:t>
      </w:r>
      <w:proofErr w:type="spell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bilo</w:t>
      </w:r>
      <w:proofErr w:type="spell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 xml:space="preserve"> </w:t>
      </w:r>
      <w:proofErr w:type="spell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prilike</w:t>
      </w:r>
      <w:proofErr w:type="spell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 xml:space="preserve"> </w:t>
      </w:r>
      <w:proofErr w:type="spell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na</w:t>
      </w:r>
      <w:proofErr w:type="spell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 xml:space="preserve"> </w:t>
      </w:r>
      <w:proofErr w:type="spell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kratke</w:t>
      </w:r>
      <w:proofErr w:type="spell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 xml:space="preserve"> </w:t>
      </w:r>
      <w:proofErr w:type="spell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izlete</w:t>
      </w:r>
      <w:proofErr w:type="spell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 xml:space="preserve"> u </w:t>
      </w:r>
      <w:proofErr w:type="spell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prirodu</w:t>
      </w:r>
      <w:proofErr w:type="spell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 xml:space="preserve"> </w:t>
      </w:r>
      <w:proofErr w:type="spell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gdje</w:t>
      </w:r>
      <w:proofErr w:type="spell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 xml:space="preserve"> su </w:t>
      </w:r>
      <w:proofErr w:type="spell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djeca</w:t>
      </w:r>
      <w:proofErr w:type="spell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 xml:space="preserve"> </w:t>
      </w:r>
      <w:proofErr w:type="spell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mogla</w:t>
      </w:r>
      <w:proofErr w:type="spell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 xml:space="preserve"> </w:t>
      </w:r>
      <w:proofErr w:type="spell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samostalno</w:t>
      </w:r>
      <w:proofErr w:type="spell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 xml:space="preserve"> </w:t>
      </w:r>
      <w:proofErr w:type="spell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istraživati</w:t>
      </w:r>
      <w:proofErr w:type="spell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 xml:space="preserve"> i </w:t>
      </w:r>
      <w:proofErr w:type="spell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izmisliti</w:t>
      </w:r>
      <w:proofErr w:type="spell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 xml:space="preserve"> </w:t>
      </w:r>
      <w:proofErr w:type="spell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igre</w:t>
      </w:r>
      <w:proofErr w:type="spell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 xml:space="preserve"> sa </w:t>
      </w:r>
      <w:proofErr w:type="spell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prirodnim</w:t>
      </w:r>
      <w:proofErr w:type="spell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 xml:space="preserve"> i </w:t>
      </w:r>
      <w:proofErr w:type="spell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improviziranim</w:t>
      </w:r>
      <w:proofErr w:type="spell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 xml:space="preserve"> </w:t>
      </w:r>
      <w:proofErr w:type="spell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materijalima</w:t>
      </w:r>
      <w:proofErr w:type="spell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 xml:space="preserve"> </w:t>
      </w:r>
      <w:proofErr w:type="spell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koje</w:t>
      </w:r>
      <w:proofErr w:type="spell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 xml:space="preserve"> bi </w:t>
      </w:r>
      <w:proofErr w:type="spell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tamo</w:t>
      </w:r>
      <w:proofErr w:type="spell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 xml:space="preserve"> </w:t>
      </w:r>
      <w:proofErr w:type="spell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našli</w:t>
      </w:r>
      <w:proofErr w:type="spell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>.</w:t>
      </w:r>
    </w:p>
    <w:p w14:paraId="25CED26E" w14:textId="77777777" w:rsidR="00C22B7E" w:rsidRPr="007A41D3" w:rsidRDefault="00C22B7E" w:rsidP="00C22B7E">
      <w:pPr>
        <w:pStyle w:val="Subtitle"/>
        <w:jc w:val="left"/>
        <w:rPr>
          <w:rStyle w:val="Strong"/>
          <w:rFonts w:ascii="Arial" w:hAnsi="Arial" w:cs="Arial"/>
          <w:b w:val="0"/>
          <w:color w:val="000000" w:themeColor="text1"/>
          <w:lang w:val="it-IT"/>
        </w:rPr>
      </w:pPr>
      <w:r w:rsidRPr="007A41D3">
        <w:rPr>
          <w:rStyle w:val="Strong"/>
          <w:rFonts w:ascii="Arial" w:hAnsi="Arial" w:cs="Arial"/>
          <w:color w:val="000000" w:themeColor="text1"/>
          <w:lang w:val="it-IT"/>
        </w:rPr>
        <w:t>4. „</w:t>
      </w:r>
      <w:proofErr w:type="spell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Škole</w:t>
      </w:r>
      <w:proofErr w:type="spell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 xml:space="preserve"> za </w:t>
      </w:r>
      <w:proofErr w:type="spellStart"/>
      <w:proofErr w:type="gram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Afriku</w:t>
      </w:r>
      <w:proofErr w:type="spell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>“</w:t>
      </w:r>
      <w:proofErr w:type="gram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 xml:space="preserve">- </w:t>
      </w:r>
      <w:proofErr w:type="spell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Uključili</w:t>
      </w:r>
      <w:proofErr w:type="spell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 xml:space="preserve"> </w:t>
      </w:r>
      <w:proofErr w:type="spell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smo</w:t>
      </w:r>
      <w:proofErr w:type="spell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 xml:space="preserve"> se u UNICEF-</w:t>
      </w:r>
      <w:proofErr w:type="spell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ov</w:t>
      </w:r>
      <w:proofErr w:type="spell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 xml:space="preserve"> </w:t>
      </w:r>
      <w:proofErr w:type="spell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projekt</w:t>
      </w:r>
      <w:proofErr w:type="spell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 xml:space="preserve"> „</w:t>
      </w:r>
      <w:proofErr w:type="spell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Škole</w:t>
      </w:r>
      <w:proofErr w:type="spell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 xml:space="preserve"> za </w:t>
      </w:r>
      <w:proofErr w:type="spell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Afriku</w:t>
      </w:r>
      <w:proofErr w:type="spell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 xml:space="preserve">“. </w:t>
      </w:r>
      <w:proofErr w:type="spell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Projekt</w:t>
      </w:r>
      <w:proofErr w:type="spell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 xml:space="preserve"> se </w:t>
      </w:r>
      <w:proofErr w:type="spell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temelji</w:t>
      </w:r>
      <w:proofErr w:type="spell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 xml:space="preserve"> </w:t>
      </w:r>
      <w:proofErr w:type="spell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na</w:t>
      </w:r>
      <w:proofErr w:type="spell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 xml:space="preserve"> </w:t>
      </w:r>
      <w:proofErr w:type="spell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viziji</w:t>
      </w:r>
      <w:proofErr w:type="spell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 xml:space="preserve"> </w:t>
      </w:r>
      <w:proofErr w:type="spell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Nelsona</w:t>
      </w:r>
      <w:proofErr w:type="spell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 xml:space="preserve"> </w:t>
      </w:r>
      <w:proofErr w:type="spell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Mandele</w:t>
      </w:r>
      <w:proofErr w:type="spell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 xml:space="preserve"> da </w:t>
      </w:r>
      <w:proofErr w:type="spell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obrazovanje</w:t>
      </w:r>
      <w:proofErr w:type="spell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 xml:space="preserve"> </w:t>
      </w:r>
      <w:proofErr w:type="spell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može</w:t>
      </w:r>
      <w:proofErr w:type="spell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 xml:space="preserve"> </w:t>
      </w:r>
      <w:proofErr w:type="spell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transformirati</w:t>
      </w:r>
      <w:proofErr w:type="spell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 xml:space="preserve"> </w:t>
      </w:r>
      <w:proofErr w:type="spell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živote</w:t>
      </w:r>
      <w:proofErr w:type="spell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 xml:space="preserve"> </w:t>
      </w:r>
      <w:proofErr w:type="spell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ljudi</w:t>
      </w:r>
      <w:proofErr w:type="spell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 xml:space="preserve">, ali i </w:t>
      </w:r>
      <w:proofErr w:type="spell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cijelih</w:t>
      </w:r>
      <w:proofErr w:type="spell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 xml:space="preserve"> </w:t>
      </w:r>
      <w:proofErr w:type="spell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zajednica</w:t>
      </w:r>
      <w:proofErr w:type="spell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 xml:space="preserve">, 2004. godine </w:t>
      </w:r>
      <w:proofErr w:type="spell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pokrenuta</w:t>
      </w:r>
      <w:proofErr w:type="spell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 xml:space="preserve"> je </w:t>
      </w:r>
      <w:proofErr w:type="spell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inicijativa</w:t>
      </w:r>
      <w:proofErr w:type="spell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 xml:space="preserve"> </w:t>
      </w:r>
      <w:proofErr w:type="spell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Škole</w:t>
      </w:r>
      <w:proofErr w:type="spell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 xml:space="preserve"> za </w:t>
      </w:r>
      <w:proofErr w:type="spell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Afriku</w:t>
      </w:r>
      <w:proofErr w:type="spell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 xml:space="preserve"> </w:t>
      </w:r>
      <w:proofErr w:type="spell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kako</w:t>
      </w:r>
      <w:proofErr w:type="spell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 xml:space="preserve"> bi </w:t>
      </w:r>
      <w:proofErr w:type="spell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svako</w:t>
      </w:r>
      <w:proofErr w:type="spell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 xml:space="preserve"> </w:t>
      </w:r>
      <w:proofErr w:type="spell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dijete</w:t>
      </w:r>
      <w:proofErr w:type="spell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 xml:space="preserve"> </w:t>
      </w:r>
      <w:proofErr w:type="spell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tog</w:t>
      </w:r>
      <w:proofErr w:type="spell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 xml:space="preserve"> </w:t>
      </w:r>
      <w:proofErr w:type="spell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kontinenta</w:t>
      </w:r>
      <w:proofErr w:type="spell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 xml:space="preserve"> </w:t>
      </w:r>
      <w:proofErr w:type="spell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dobilo</w:t>
      </w:r>
      <w:proofErr w:type="spell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 xml:space="preserve"> </w:t>
      </w:r>
      <w:proofErr w:type="spell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svoju</w:t>
      </w:r>
      <w:proofErr w:type="spell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 xml:space="preserve"> </w:t>
      </w:r>
      <w:proofErr w:type="spell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priliku</w:t>
      </w:r>
      <w:proofErr w:type="spell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 xml:space="preserve"> za </w:t>
      </w:r>
      <w:proofErr w:type="spell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obrazovanje</w:t>
      </w:r>
      <w:proofErr w:type="spell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 xml:space="preserve">. </w:t>
      </w:r>
      <w:proofErr w:type="spell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Ured</w:t>
      </w:r>
      <w:proofErr w:type="spell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 xml:space="preserve"> UNICEF-a za </w:t>
      </w:r>
      <w:proofErr w:type="spell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Hrvatsku</w:t>
      </w:r>
      <w:proofErr w:type="spell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 xml:space="preserve"> </w:t>
      </w:r>
      <w:proofErr w:type="spell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inicijativi</w:t>
      </w:r>
      <w:proofErr w:type="spell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 xml:space="preserve"> se </w:t>
      </w:r>
      <w:proofErr w:type="spell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pridružio</w:t>
      </w:r>
      <w:proofErr w:type="spell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 xml:space="preserve"> 2008. godine </w:t>
      </w:r>
      <w:proofErr w:type="spell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edukativno-humanitarnim</w:t>
      </w:r>
      <w:proofErr w:type="spell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 xml:space="preserve"> </w:t>
      </w:r>
      <w:proofErr w:type="spell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programom</w:t>
      </w:r>
      <w:proofErr w:type="spell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 xml:space="preserve"> </w:t>
      </w:r>
      <w:proofErr w:type="spell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Škole</w:t>
      </w:r>
      <w:proofErr w:type="spell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 xml:space="preserve"> za </w:t>
      </w:r>
      <w:proofErr w:type="spell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Afriku</w:t>
      </w:r>
      <w:proofErr w:type="spell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 xml:space="preserve"> </w:t>
      </w:r>
      <w:proofErr w:type="spell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koji</w:t>
      </w:r>
      <w:proofErr w:type="spell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 xml:space="preserve"> </w:t>
      </w:r>
      <w:proofErr w:type="spell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provodi</w:t>
      </w:r>
      <w:proofErr w:type="spell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 xml:space="preserve"> u </w:t>
      </w:r>
      <w:proofErr w:type="spell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suradnji</w:t>
      </w:r>
      <w:proofErr w:type="spell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 xml:space="preserve"> s </w:t>
      </w:r>
      <w:proofErr w:type="spell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dječjim</w:t>
      </w:r>
      <w:proofErr w:type="spell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 xml:space="preserve"> </w:t>
      </w:r>
      <w:proofErr w:type="spell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vrtićima</w:t>
      </w:r>
      <w:proofErr w:type="spell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 xml:space="preserve">, </w:t>
      </w:r>
      <w:proofErr w:type="spell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školama</w:t>
      </w:r>
      <w:proofErr w:type="spell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 xml:space="preserve"> te </w:t>
      </w:r>
      <w:proofErr w:type="spell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centrima</w:t>
      </w:r>
      <w:proofErr w:type="spell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 xml:space="preserve"> za </w:t>
      </w:r>
      <w:proofErr w:type="spell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odgoj</w:t>
      </w:r>
      <w:proofErr w:type="spell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 xml:space="preserve"> i </w:t>
      </w:r>
      <w:proofErr w:type="spell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obrazovanje</w:t>
      </w:r>
      <w:proofErr w:type="spell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 xml:space="preserve"> </w:t>
      </w:r>
      <w:proofErr w:type="spell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diljem</w:t>
      </w:r>
      <w:proofErr w:type="spell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 xml:space="preserve"> </w:t>
      </w:r>
      <w:proofErr w:type="spell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Hrvatske</w:t>
      </w:r>
      <w:proofErr w:type="spell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 xml:space="preserve">. </w:t>
      </w:r>
    </w:p>
    <w:p w14:paraId="5943C22B" w14:textId="179103DF" w:rsidR="00C22B7E" w:rsidRPr="007A41D3" w:rsidRDefault="00C22B7E" w:rsidP="00C22B7E">
      <w:pPr>
        <w:pStyle w:val="Subtitle"/>
        <w:jc w:val="left"/>
        <w:rPr>
          <w:rStyle w:val="Strong"/>
          <w:rFonts w:ascii="Arial" w:hAnsi="Arial" w:cs="Arial"/>
          <w:b w:val="0"/>
          <w:color w:val="000000" w:themeColor="text1"/>
          <w:lang w:val="it-IT"/>
        </w:rPr>
      </w:pPr>
      <w:r w:rsidRPr="007A41D3">
        <w:rPr>
          <w:rStyle w:val="Strong"/>
          <w:rFonts w:ascii="Arial" w:hAnsi="Arial" w:cs="Arial"/>
          <w:color w:val="000000" w:themeColor="text1"/>
          <w:lang w:val="it-IT"/>
        </w:rPr>
        <w:t xml:space="preserve">U </w:t>
      </w:r>
      <w:proofErr w:type="spell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zajedništvu</w:t>
      </w:r>
      <w:proofErr w:type="spell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 xml:space="preserve"> </w:t>
      </w:r>
      <w:proofErr w:type="spell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ispunjenom</w:t>
      </w:r>
      <w:proofErr w:type="spell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 xml:space="preserve"> </w:t>
      </w:r>
      <w:proofErr w:type="spell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dobrom</w:t>
      </w:r>
      <w:proofErr w:type="spell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 xml:space="preserve"> </w:t>
      </w:r>
      <w:proofErr w:type="spell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voljom</w:t>
      </w:r>
      <w:proofErr w:type="spell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 xml:space="preserve">, </w:t>
      </w:r>
      <w:proofErr w:type="spell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humanošću</w:t>
      </w:r>
      <w:proofErr w:type="spell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 xml:space="preserve"> i </w:t>
      </w:r>
      <w:proofErr w:type="spell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vjerom</w:t>
      </w:r>
      <w:proofErr w:type="spell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 xml:space="preserve"> u </w:t>
      </w:r>
      <w:proofErr w:type="spell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ostvarivost</w:t>
      </w:r>
      <w:proofErr w:type="spell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 xml:space="preserve"> </w:t>
      </w:r>
      <w:proofErr w:type="spell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promjena</w:t>
      </w:r>
      <w:proofErr w:type="spell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 xml:space="preserve"> </w:t>
      </w:r>
      <w:proofErr w:type="spell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djeca</w:t>
      </w:r>
      <w:proofErr w:type="spell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 xml:space="preserve"> i </w:t>
      </w:r>
      <w:proofErr w:type="spell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mladi</w:t>
      </w:r>
      <w:proofErr w:type="spell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 xml:space="preserve"> </w:t>
      </w:r>
      <w:proofErr w:type="spell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uče</w:t>
      </w:r>
      <w:proofErr w:type="spell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 xml:space="preserve"> o </w:t>
      </w:r>
      <w:proofErr w:type="spell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dječjim</w:t>
      </w:r>
      <w:proofErr w:type="spell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 xml:space="preserve"> </w:t>
      </w:r>
      <w:proofErr w:type="spell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pravima</w:t>
      </w:r>
      <w:proofErr w:type="spell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 xml:space="preserve">, </w:t>
      </w:r>
      <w:proofErr w:type="spell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nejednakim</w:t>
      </w:r>
      <w:proofErr w:type="spell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 xml:space="preserve"> </w:t>
      </w:r>
      <w:proofErr w:type="spell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mogućnostima</w:t>
      </w:r>
      <w:proofErr w:type="spell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 xml:space="preserve"> i </w:t>
      </w:r>
      <w:proofErr w:type="spell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međunarodnoj</w:t>
      </w:r>
      <w:proofErr w:type="spell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 xml:space="preserve"> </w:t>
      </w:r>
      <w:proofErr w:type="spell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solidarnost</w:t>
      </w:r>
      <w:proofErr w:type="spellEnd"/>
    </w:p>
    <w:p w14:paraId="28DE0F79" w14:textId="314E3EB4" w:rsidR="00C22B7E" w:rsidRPr="00F56A10" w:rsidRDefault="00C22B7E" w:rsidP="00F56A10">
      <w:pPr>
        <w:pStyle w:val="Subtitle"/>
        <w:jc w:val="left"/>
        <w:rPr>
          <w:rFonts w:ascii="Arial" w:hAnsi="Arial" w:cs="Arial"/>
          <w:bCs/>
          <w:color w:val="000000" w:themeColor="text1"/>
          <w:lang w:val="it-IT"/>
        </w:rPr>
      </w:pPr>
      <w:r w:rsidRPr="007A41D3">
        <w:rPr>
          <w:rStyle w:val="Strong"/>
          <w:rFonts w:ascii="Arial" w:hAnsi="Arial" w:cs="Arial"/>
          <w:color w:val="000000" w:themeColor="text1"/>
          <w:lang w:val="it-IT"/>
        </w:rPr>
        <w:t>4. „</w:t>
      </w:r>
      <w:proofErr w:type="spellStart"/>
      <w:proofErr w:type="gram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Multikulturalnost</w:t>
      </w:r>
      <w:proofErr w:type="spell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>“</w:t>
      </w:r>
      <w:proofErr w:type="gram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 xml:space="preserve">- U </w:t>
      </w:r>
      <w:proofErr w:type="spell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suradnji</w:t>
      </w:r>
      <w:proofErr w:type="spell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 xml:space="preserve"> sa </w:t>
      </w:r>
      <w:proofErr w:type="spell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Agencijom</w:t>
      </w:r>
      <w:proofErr w:type="spell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 xml:space="preserve"> </w:t>
      </w:r>
      <w:proofErr w:type="spell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Lokalne</w:t>
      </w:r>
      <w:proofErr w:type="spell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 xml:space="preserve"> </w:t>
      </w:r>
      <w:proofErr w:type="spell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Demokracije</w:t>
      </w:r>
      <w:proofErr w:type="spell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 xml:space="preserve"> (ALD) Brtonigla </w:t>
      </w:r>
      <w:proofErr w:type="spell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nastojimo</w:t>
      </w:r>
      <w:proofErr w:type="spell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 xml:space="preserve"> </w:t>
      </w:r>
      <w:proofErr w:type="spell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upoznati</w:t>
      </w:r>
      <w:proofErr w:type="spell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 xml:space="preserve"> djecu sa </w:t>
      </w:r>
      <w:proofErr w:type="spell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različitim</w:t>
      </w:r>
      <w:proofErr w:type="spell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 xml:space="preserve"> </w:t>
      </w:r>
      <w:proofErr w:type="spell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kulturama</w:t>
      </w:r>
      <w:proofErr w:type="spell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 xml:space="preserve">, </w:t>
      </w:r>
      <w:proofErr w:type="spell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jezicima</w:t>
      </w:r>
      <w:proofErr w:type="spell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 xml:space="preserve">, </w:t>
      </w:r>
      <w:proofErr w:type="spell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običajima</w:t>
      </w:r>
      <w:proofErr w:type="spell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 xml:space="preserve"> i </w:t>
      </w:r>
      <w:proofErr w:type="spell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državama</w:t>
      </w:r>
      <w:proofErr w:type="spell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 xml:space="preserve">. </w:t>
      </w:r>
      <w:proofErr w:type="spell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Održana</w:t>
      </w:r>
      <w:proofErr w:type="spell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 xml:space="preserve"> je </w:t>
      </w:r>
      <w:proofErr w:type="spell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jedna</w:t>
      </w:r>
      <w:proofErr w:type="spell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 xml:space="preserve"> radionica s </w:t>
      </w:r>
      <w:proofErr w:type="spell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mladim</w:t>
      </w:r>
      <w:proofErr w:type="spell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 xml:space="preserve"> </w:t>
      </w:r>
      <w:proofErr w:type="spell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volonterima</w:t>
      </w:r>
      <w:proofErr w:type="spell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 xml:space="preserve"> </w:t>
      </w:r>
      <w:proofErr w:type="spell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iz</w:t>
      </w:r>
      <w:proofErr w:type="spell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 xml:space="preserve"> </w:t>
      </w:r>
      <w:proofErr w:type="spell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Italije</w:t>
      </w:r>
      <w:proofErr w:type="spell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 xml:space="preserve">, </w:t>
      </w:r>
      <w:proofErr w:type="spell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Španjolske</w:t>
      </w:r>
      <w:proofErr w:type="spell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 xml:space="preserve">, </w:t>
      </w:r>
      <w:proofErr w:type="spell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Njemačke</w:t>
      </w:r>
      <w:proofErr w:type="spell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 xml:space="preserve"> i </w:t>
      </w:r>
      <w:proofErr w:type="spell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Estonie</w:t>
      </w:r>
      <w:proofErr w:type="spell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 xml:space="preserve"> te </w:t>
      </w:r>
      <w:proofErr w:type="spell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zbog</w:t>
      </w:r>
      <w:proofErr w:type="spell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 xml:space="preserve"> </w:t>
      </w:r>
      <w:proofErr w:type="spell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situacije</w:t>
      </w:r>
      <w:proofErr w:type="spell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 xml:space="preserve"> </w:t>
      </w:r>
      <w:proofErr w:type="spell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vezane</w:t>
      </w:r>
      <w:proofErr w:type="spell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 xml:space="preserve"> za </w:t>
      </w:r>
      <w:proofErr w:type="spell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epidemiološku</w:t>
      </w:r>
      <w:proofErr w:type="spell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 xml:space="preserve"> </w:t>
      </w:r>
      <w:proofErr w:type="spell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situaciju</w:t>
      </w:r>
      <w:proofErr w:type="spell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 xml:space="preserve"> </w:t>
      </w:r>
      <w:proofErr w:type="spell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projekt</w:t>
      </w:r>
      <w:proofErr w:type="spell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 xml:space="preserve"> je </w:t>
      </w:r>
      <w:proofErr w:type="spell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prekinut</w:t>
      </w:r>
      <w:proofErr w:type="spell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>.</w:t>
      </w:r>
    </w:p>
    <w:p w14:paraId="6A0452C5" w14:textId="77777777" w:rsidR="00C22B7E" w:rsidRPr="007A41D3" w:rsidRDefault="00C22B7E" w:rsidP="00C22B7E">
      <w:pPr>
        <w:pStyle w:val="Subtitle"/>
        <w:jc w:val="left"/>
        <w:rPr>
          <w:rStyle w:val="Strong"/>
          <w:rFonts w:ascii="Arial" w:hAnsi="Arial" w:cs="Arial"/>
          <w:b w:val="0"/>
          <w:color w:val="000000" w:themeColor="text1"/>
          <w:lang w:val="it-IT"/>
        </w:rPr>
      </w:pPr>
      <w:r w:rsidRPr="007A41D3">
        <w:rPr>
          <w:rStyle w:val="Strong"/>
          <w:rFonts w:ascii="Arial" w:hAnsi="Arial" w:cs="Arial"/>
          <w:color w:val="000000" w:themeColor="text1"/>
          <w:lang w:val="it-IT"/>
        </w:rPr>
        <w:t>5. „</w:t>
      </w:r>
      <w:proofErr w:type="spell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Eko</w:t>
      </w:r>
      <w:proofErr w:type="spell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 xml:space="preserve"> </w:t>
      </w:r>
      <w:proofErr w:type="spellStart"/>
      <w:proofErr w:type="gram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vrtić</w:t>
      </w:r>
      <w:proofErr w:type="spell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>“</w:t>
      </w:r>
      <w:proofErr w:type="gram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 xml:space="preserve">- </w:t>
      </w:r>
      <w:proofErr w:type="spell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pojam</w:t>
      </w:r>
      <w:proofErr w:type="spell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 xml:space="preserve"> </w:t>
      </w:r>
      <w:proofErr w:type="spell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održivosti</w:t>
      </w:r>
      <w:proofErr w:type="spell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 xml:space="preserve"> </w:t>
      </w:r>
      <w:proofErr w:type="spell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upotrebljava</w:t>
      </w:r>
      <w:proofErr w:type="spell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 xml:space="preserve"> se za </w:t>
      </w:r>
      <w:proofErr w:type="spell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sveukupno</w:t>
      </w:r>
      <w:proofErr w:type="spell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 xml:space="preserve"> </w:t>
      </w:r>
      <w:proofErr w:type="spell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čovjekovo</w:t>
      </w:r>
      <w:proofErr w:type="spell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 xml:space="preserve"> </w:t>
      </w:r>
      <w:proofErr w:type="spell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djelovanje</w:t>
      </w:r>
      <w:proofErr w:type="spell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 xml:space="preserve"> </w:t>
      </w:r>
      <w:proofErr w:type="spell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na</w:t>
      </w:r>
      <w:proofErr w:type="spell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 xml:space="preserve"> </w:t>
      </w:r>
      <w:proofErr w:type="spell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Zemlji</w:t>
      </w:r>
      <w:proofErr w:type="spell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 xml:space="preserve">, </w:t>
      </w:r>
      <w:proofErr w:type="spell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pri</w:t>
      </w:r>
      <w:proofErr w:type="spell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 xml:space="preserve"> </w:t>
      </w:r>
      <w:proofErr w:type="spell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čemu</w:t>
      </w:r>
      <w:proofErr w:type="spell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 xml:space="preserve"> se </w:t>
      </w:r>
      <w:proofErr w:type="spell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najčešće</w:t>
      </w:r>
      <w:proofErr w:type="spell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 xml:space="preserve"> </w:t>
      </w:r>
      <w:proofErr w:type="spell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definira</w:t>
      </w:r>
      <w:proofErr w:type="spell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 xml:space="preserve"> </w:t>
      </w:r>
      <w:proofErr w:type="spell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kao</w:t>
      </w:r>
      <w:proofErr w:type="spell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 xml:space="preserve"> </w:t>
      </w:r>
      <w:proofErr w:type="spell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sposobnost</w:t>
      </w:r>
      <w:proofErr w:type="spell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 xml:space="preserve"> </w:t>
      </w:r>
      <w:proofErr w:type="spell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održavanja</w:t>
      </w:r>
      <w:proofErr w:type="spell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 xml:space="preserve"> </w:t>
      </w:r>
      <w:proofErr w:type="spell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ravnoteže</w:t>
      </w:r>
      <w:proofErr w:type="spell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 xml:space="preserve"> </w:t>
      </w:r>
      <w:proofErr w:type="spell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procesa</w:t>
      </w:r>
      <w:proofErr w:type="spell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 xml:space="preserve"> ili </w:t>
      </w:r>
      <w:proofErr w:type="spell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stanja</w:t>
      </w:r>
      <w:proofErr w:type="spell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 xml:space="preserve"> u </w:t>
      </w:r>
      <w:proofErr w:type="spell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nekom</w:t>
      </w:r>
      <w:proofErr w:type="spell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 xml:space="preserve"> </w:t>
      </w:r>
      <w:proofErr w:type="spell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sustavu</w:t>
      </w:r>
      <w:proofErr w:type="spell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 xml:space="preserve">. Prema </w:t>
      </w:r>
      <w:proofErr w:type="spell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Layu</w:t>
      </w:r>
      <w:proofErr w:type="spell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 xml:space="preserve"> (2007.), </w:t>
      </w:r>
      <w:proofErr w:type="spell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riječ</w:t>
      </w:r>
      <w:proofErr w:type="spell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 xml:space="preserve"> je o </w:t>
      </w:r>
      <w:proofErr w:type="spell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integralnoj</w:t>
      </w:r>
      <w:proofErr w:type="spell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 xml:space="preserve"> </w:t>
      </w:r>
      <w:proofErr w:type="spell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održivosti</w:t>
      </w:r>
      <w:proofErr w:type="spell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 xml:space="preserve"> </w:t>
      </w:r>
      <w:proofErr w:type="spell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kao</w:t>
      </w:r>
      <w:proofErr w:type="spell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 xml:space="preserve"> </w:t>
      </w:r>
      <w:proofErr w:type="spell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kriteriju</w:t>
      </w:r>
      <w:proofErr w:type="spell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 xml:space="preserve"> i </w:t>
      </w:r>
      <w:proofErr w:type="spell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cilju</w:t>
      </w:r>
      <w:proofErr w:type="spell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 xml:space="preserve"> </w:t>
      </w:r>
      <w:proofErr w:type="spell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koji</w:t>
      </w:r>
      <w:proofErr w:type="spell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 xml:space="preserve"> </w:t>
      </w:r>
      <w:proofErr w:type="spell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integrira</w:t>
      </w:r>
      <w:proofErr w:type="spell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 xml:space="preserve"> </w:t>
      </w:r>
      <w:proofErr w:type="spell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ekološku</w:t>
      </w:r>
      <w:proofErr w:type="spell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 xml:space="preserve">, </w:t>
      </w:r>
      <w:proofErr w:type="spell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ekonomsku</w:t>
      </w:r>
      <w:proofErr w:type="spell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 xml:space="preserve">, </w:t>
      </w:r>
      <w:proofErr w:type="spell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društvenu</w:t>
      </w:r>
      <w:proofErr w:type="spell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 xml:space="preserve">, te </w:t>
      </w:r>
      <w:proofErr w:type="spell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političku</w:t>
      </w:r>
      <w:proofErr w:type="spell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 xml:space="preserve"> </w:t>
      </w:r>
      <w:proofErr w:type="spell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održivost</w:t>
      </w:r>
      <w:proofErr w:type="spell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 xml:space="preserve">, te o </w:t>
      </w:r>
      <w:proofErr w:type="spell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održivom</w:t>
      </w:r>
      <w:proofErr w:type="spell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 xml:space="preserve"> </w:t>
      </w:r>
      <w:proofErr w:type="spell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razvoju</w:t>
      </w:r>
      <w:proofErr w:type="spell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 xml:space="preserve"> </w:t>
      </w:r>
      <w:proofErr w:type="spell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kao</w:t>
      </w:r>
      <w:proofErr w:type="spell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 xml:space="preserve"> </w:t>
      </w:r>
      <w:proofErr w:type="spell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procesu</w:t>
      </w:r>
      <w:proofErr w:type="spell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 xml:space="preserve"> ili </w:t>
      </w:r>
      <w:proofErr w:type="spell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projektu</w:t>
      </w:r>
      <w:proofErr w:type="spell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 xml:space="preserve">, </w:t>
      </w:r>
      <w:proofErr w:type="spell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pri</w:t>
      </w:r>
      <w:proofErr w:type="spell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 xml:space="preserve"> </w:t>
      </w:r>
      <w:proofErr w:type="spell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čemu</w:t>
      </w:r>
      <w:proofErr w:type="spell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 xml:space="preserve"> </w:t>
      </w:r>
      <w:proofErr w:type="spell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takvo</w:t>
      </w:r>
      <w:proofErr w:type="spell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 xml:space="preserve"> </w:t>
      </w:r>
      <w:proofErr w:type="spell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shvaćanje</w:t>
      </w:r>
      <w:proofErr w:type="spell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 xml:space="preserve"> </w:t>
      </w:r>
      <w:proofErr w:type="spell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afirmira</w:t>
      </w:r>
      <w:proofErr w:type="spell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 xml:space="preserve"> </w:t>
      </w:r>
      <w:proofErr w:type="spell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polazište</w:t>
      </w:r>
      <w:proofErr w:type="spell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 xml:space="preserve"> o ‘</w:t>
      </w:r>
      <w:proofErr w:type="spell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osposobljavanju</w:t>
      </w:r>
      <w:proofErr w:type="spell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 xml:space="preserve"> za </w:t>
      </w:r>
      <w:proofErr w:type="spell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budućnost</w:t>
      </w:r>
      <w:proofErr w:type="spell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 xml:space="preserve">’. </w:t>
      </w:r>
    </w:p>
    <w:p w14:paraId="1A1698EF" w14:textId="1ED1B593" w:rsidR="00C22B7E" w:rsidRPr="00F56A10" w:rsidRDefault="00C22B7E" w:rsidP="00F56A10">
      <w:pPr>
        <w:pStyle w:val="Subtitle"/>
        <w:jc w:val="left"/>
        <w:rPr>
          <w:rFonts w:ascii="Arial" w:hAnsi="Arial" w:cs="Arial"/>
          <w:bCs/>
          <w:color w:val="000000" w:themeColor="text1"/>
          <w:lang w:val="it-IT"/>
        </w:rPr>
      </w:pPr>
      <w:proofErr w:type="spell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Odgoj</w:t>
      </w:r>
      <w:proofErr w:type="spell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 xml:space="preserve"> i </w:t>
      </w:r>
      <w:proofErr w:type="spell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obrazovanje</w:t>
      </w:r>
      <w:proofErr w:type="spell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 xml:space="preserve"> za </w:t>
      </w:r>
      <w:proofErr w:type="spell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održivost</w:t>
      </w:r>
      <w:proofErr w:type="spell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 xml:space="preserve"> u </w:t>
      </w:r>
      <w:proofErr w:type="spell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ranom</w:t>
      </w:r>
      <w:proofErr w:type="spell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 xml:space="preserve"> </w:t>
      </w:r>
      <w:proofErr w:type="spell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djetinjstvu</w:t>
      </w:r>
      <w:proofErr w:type="spell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 xml:space="preserve"> mora </w:t>
      </w:r>
      <w:proofErr w:type="spell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sadržavati</w:t>
      </w:r>
      <w:proofErr w:type="spell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 xml:space="preserve"> </w:t>
      </w:r>
      <w:proofErr w:type="spell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mogućnosti</w:t>
      </w:r>
      <w:proofErr w:type="spell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 xml:space="preserve"> </w:t>
      </w:r>
      <w:proofErr w:type="spell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uključivanja</w:t>
      </w:r>
      <w:proofErr w:type="spell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 xml:space="preserve"> </w:t>
      </w:r>
      <w:proofErr w:type="spell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djece</w:t>
      </w:r>
      <w:proofErr w:type="spell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 xml:space="preserve"> u </w:t>
      </w:r>
      <w:proofErr w:type="spell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kritički</w:t>
      </w:r>
      <w:proofErr w:type="spell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 xml:space="preserve"> </w:t>
      </w:r>
      <w:proofErr w:type="spell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dijalog</w:t>
      </w:r>
      <w:proofErr w:type="spell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 xml:space="preserve"> o </w:t>
      </w:r>
      <w:proofErr w:type="spell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održivosti</w:t>
      </w:r>
      <w:proofErr w:type="spell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 xml:space="preserve">, u </w:t>
      </w:r>
      <w:proofErr w:type="spell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konkretne</w:t>
      </w:r>
      <w:proofErr w:type="spell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 xml:space="preserve"> </w:t>
      </w:r>
      <w:proofErr w:type="spell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akcije</w:t>
      </w:r>
      <w:proofErr w:type="spell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 xml:space="preserve"> u </w:t>
      </w:r>
      <w:proofErr w:type="spell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korist</w:t>
      </w:r>
      <w:proofErr w:type="spell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 xml:space="preserve"> </w:t>
      </w:r>
      <w:proofErr w:type="spell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okoliša</w:t>
      </w:r>
      <w:proofErr w:type="spell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 xml:space="preserve"> i </w:t>
      </w:r>
      <w:proofErr w:type="spell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promoviranja</w:t>
      </w:r>
      <w:proofErr w:type="spell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 xml:space="preserve"> </w:t>
      </w:r>
      <w:proofErr w:type="spell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zdravih</w:t>
      </w:r>
      <w:proofErr w:type="spell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 xml:space="preserve"> </w:t>
      </w:r>
      <w:proofErr w:type="spell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načina</w:t>
      </w:r>
      <w:proofErr w:type="spell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 xml:space="preserve"> </w:t>
      </w:r>
      <w:proofErr w:type="spell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življenja</w:t>
      </w:r>
      <w:proofErr w:type="spell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 xml:space="preserve"> </w:t>
      </w:r>
      <w:proofErr w:type="gram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i brige</w:t>
      </w:r>
      <w:proofErr w:type="gram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 xml:space="preserve"> o </w:t>
      </w:r>
      <w:proofErr w:type="spell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vlastitom</w:t>
      </w:r>
      <w:proofErr w:type="spell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 xml:space="preserve"> </w:t>
      </w:r>
      <w:proofErr w:type="spellStart"/>
      <w:r w:rsidRPr="007A41D3">
        <w:rPr>
          <w:rStyle w:val="Strong"/>
          <w:rFonts w:ascii="Arial" w:hAnsi="Arial" w:cs="Arial"/>
          <w:color w:val="000000" w:themeColor="text1"/>
          <w:lang w:val="it-IT"/>
        </w:rPr>
        <w:t>zdravlju</w:t>
      </w:r>
      <w:proofErr w:type="spellEnd"/>
      <w:r w:rsidRPr="007A41D3">
        <w:rPr>
          <w:rStyle w:val="Strong"/>
          <w:rFonts w:ascii="Arial" w:hAnsi="Arial" w:cs="Arial"/>
          <w:color w:val="000000" w:themeColor="text1"/>
          <w:lang w:val="it-IT"/>
        </w:rPr>
        <w:t>.</w:t>
      </w:r>
    </w:p>
    <w:p w14:paraId="6FF5C045" w14:textId="77777777" w:rsidR="00C22B7E" w:rsidRPr="007A41D3" w:rsidRDefault="00C22B7E" w:rsidP="00C22B7E">
      <w:pPr>
        <w:rPr>
          <w:rFonts w:ascii="Arial" w:hAnsi="Arial" w:cs="Arial"/>
          <w:b/>
          <w:sz w:val="24"/>
          <w:szCs w:val="24"/>
          <w:lang w:val="it-IT"/>
        </w:rPr>
      </w:pPr>
    </w:p>
    <w:p w14:paraId="41DE00CA" w14:textId="77777777" w:rsidR="00C22B7E" w:rsidRPr="007A41D3" w:rsidRDefault="00C22B7E" w:rsidP="00C22B7E">
      <w:pPr>
        <w:rPr>
          <w:rFonts w:ascii="Arial" w:hAnsi="Arial" w:cs="Arial"/>
          <w:b/>
          <w:sz w:val="24"/>
          <w:szCs w:val="24"/>
          <w:lang w:val="it-IT"/>
        </w:rPr>
      </w:pPr>
    </w:p>
    <w:p w14:paraId="7CD12A9C" w14:textId="77777777" w:rsidR="00C22B7E" w:rsidRPr="007A41D3" w:rsidRDefault="00C22B7E" w:rsidP="00C22B7E">
      <w:pPr>
        <w:rPr>
          <w:rFonts w:ascii="Arial" w:hAnsi="Arial" w:cs="Arial"/>
          <w:b/>
          <w:sz w:val="24"/>
          <w:szCs w:val="24"/>
          <w:lang w:val="it-IT"/>
        </w:rPr>
      </w:pPr>
    </w:p>
    <w:p w14:paraId="7F5C8BB8" w14:textId="77777777" w:rsidR="00C22B7E" w:rsidRPr="007A41D3" w:rsidRDefault="00C22B7E" w:rsidP="00C22B7E">
      <w:pPr>
        <w:rPr>
          <w:rFonts w:ascii="Arial" w:hAnsi="Arial" w:cs="Arial"/>
          <w:b/>
          <w:sz w:val="24"/>
          <w:szCs w:val="24"/>
          <w:lang w:val="it-IT"/>
        </w:rPr>
      </w:pPr>
      <w:r w:rsidRPr="007A41D3">
        <w:rPr>
          <w:rFonts w:ascii="Arial" w:hAnsi="Arial" w:cs="Arial"/>
          <w:b/>
          <w:sz w:val="24"/>
          <w:szCs w:val="24"/>
          <w:lang w:val="it-IT"/>
        </w:rPr>
        <w:t>5. SURADNJA S RODITELJIMA</w:t>
      </w:r>
    </w:p>
    <w:p w14:paraId="1C690529" w14:textId="77777777" w:rsidR="00C22B7E" w:rsidRPr="007A41D3" w:rsidRDefault="00C22B7E" w:rsidP="00C22B7E">
      <w:pPr>
        <w:spacing w:before="240" w:after="240"/>
        <w:rPr>
          <w:rFonts w:ascii="Arial" w:hAnsi="Arial" w:cs="Arial"/>
          <w:color w:val="000000"/>
          <w:sz w:val="24"/>
          <w:szCs w:val="24"/>
          <w:lang w:val="it-IT"/>
        </w:rPr>
      </w:pPr>
      <w:r w:rsidRPr="007A41D3">
        <w:rPr>
          <w:rFonts w:ascii="Arial" w:hAnsi="Arial" w:cs="Arial"/>
          <w:color w:val="000000"/>
          <w:sz w:val="24"/>
          <w:szCs w:val="24"/>
          <w:lang w:val="it-IT"/>
        </w:rPr>
        <w:t xml:space="preserve">  </w:t>
      </w:r>
      <w:proofErr w:type="spellStart"/>
      <w:r w:rsidRPr="007A41D3">
        <w:rPr>
          <w:rFonts w:ascii="Arial" w:hAnsi="Arial" w:cs="Arial"/>
          <w:color w:val="000000"/>
          <w:sz w:val="24"/>
          <w:szCs w:val="24"/>
          <w:lang w:val="it-IT"/>
        </w:rPr>
        <w:t>Osnovna</w:t>
      </w:r>
      <w:proofErr w:type="spellEnd"/>
      <w:r w:rsidRPr="007A41D3">
        <w:rPr>
          <w:rFonts w:ascii="Arial" w:hAnsi="Arial" w:cs="Arial"/>
          <w:color w:val="000000"/>
          <w:sz w:val="24"/>
          <w:szCs w:val="24"/>
          <w:lang w:val="it-IT"/>
        </w:rPr>
        <w:t xml:space="preserve"> je </w:t>
      </w:r>
      <w:proofErr w:type="spellStart"/>
      <w:r w:rsidRPr="007A41D3">
        <w:rPr>
          <w:rFonts w:ascii="Arial" w:hAnsi="Arial" w:cs="Arial"/>
          <w:color w:val="000000"/>
          <w:sz w:val="24"/>
          <w:szCs w:val="24"/>
          <w:lang w:val="it-IT"/>
        </w:rPr>
        <w:t>uloga</w:t>
      </w:r>
      <w:proofErr w:type="spellEnd"/>
      <w:r w:rsidRPr="007A41D3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color w:val="000000"/>
          <w:sz w:val="24"/>
          <w:szCs w:val="24"/>
          <w:lang w:val="it-IT"/>
        </w:rPr>
        <w:t>predškolskog</w:t>
      </w:r>
      <w:proofErr w:type="spellEnd"/>
      <w:r w:rsidRPr="007A41D3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color w:val="000000"/>
          <w:sz w:val="24"/>
          <w:szCs w:val="24"/>
          <w:lang w:val="it-IT"/>
        </w:rPr>
        <w:t>odgoja</w:t>
      </w:r>
      <w:proofErr w:type="spellEnd"/>
      <w:r w:rsidRPr="007A41D3">
        <w:rPr>
          <w:rFonts w:ascii="Arial" w:hAnsi="Arial" w:cs="Arial"/>
          <w:color w:val="000000"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color w:val="000000"/>
          <w:sz w:val="24"/>
          <w:szCs w:val="24"/>
          <w:lang w:val="it-IT"/>
        </w:rPr>
        <w:t>obrazovanja</w:t>
      </w:r>
      <w:proofErr w:type="spellEnd"/>
      <w:r w:rsidRPr="007A41D3">
        <w:rPr>
          <w:rFonts w:ascii="Arial" w:hAnsi="Arial" w:cs="Arial"/>
          <w:color w:val="000000"/>
          <w:sz w:val="24"/>
          <w:szCs w:val="24"/>
          <w:lang w:val="it-IT"/>
        </w:rPr>
        <w:t xml:space="preserve"> da </w:t>
      </w:r>
      <w:proofErr w:type="spellStart"/>
      <w:r w:rsidRPr="007A41D3">
        <w:rPr>
          <w:rFonts w:ascii="Arial" w:hAnsi="Arial" w:cs="Arial"/>
          <w:color w:val="000000"/>
          <w:sz w:val="24"/>
          <w:szCs w:val="24"/>
          <w:lang w:val="it-IT"/>
        </w:rPr>
        <w:t>pridonosi</w:t>
      </w:r>
      <w:proofErr w:type="spellEnd"/>
      <w:r w:rsidRPr="007A41D3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color w:val="000000"/>
          <w:sz w:val="24"/>
          <w:szCs w:val="24"/>
          <w:lang w:val="it-IT"/>
        </w:rPr>
        <w:t>povoljnom</w:t>
      </w:r>
      <w:proofErr w:type="spellEnd"/>
      <w:r w:rsidRPr="007A41D3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color w:val="000000"/>
          <w:sz w:val="24"/>
          <w:szCs w:val="24"/>
          <w:lang w:val="it-IT"/>
        </w:rPr>
        <w:t>cjelovitom</w:t>
      </w:r>
      <w:proofErr w:type="spellEnd"/>
      <w:r w:rsidRPr="007A41D3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color w:val="000000"/>
          <w:sz w:val="24"/>
          <w:szCs w:val="24"/>
          <w:lang w:val="it-IT"/>
        </w:rPr>
        <w:t>razvoju</w:t>
      </w:r>
      <w:proofErr w:type="spellEnd"/>
      <w:r w:rsidRPr="007A41D3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color w:val="000000"/>
          <w:sz w:val="24"/>
          <w:szCs w:val="24"/>
          <w:lang w:val="it-IT"/>
        </w:rPr>
        <w:t>osobnosti</w:t>
      </w:r>
      <w:proofErr w:type="spellEnd"/>
      <w:r w:rsidRPr="007A41D3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color w:val="000000"/>
          <w:sz w:val="24"/>
          <w:szCs w:val="24"/>
          <w:lang w:val="it-IT"/>
        </w:rPr>
        <w:t>djeteta</w:t>
      </w:r>
      <w:proofErr w:type="spellEnd"/>
      <w:r w:rsidRPr="007A41D3">
        <w:rPr>
          <w:rFonts w:ascii="Arial" w:hAnsi="Arial" w:cs="Arial"/>
          <w:color w:val="000000"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color w:val="000000"/>
          <w:sz w:val="24"/>
          <w:szCs w:val="24"/>
          <w:lang w:val="it-IT"/>
        </w:rPr>
        <w:t>kvaliteti</w:t>
      </w:r>
      <w:proofErr w:type="spellEnd"/>
      <w:r w:rsidRPr="007A41D3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color w:val="000000"/>
          <w:sz w:val="24"/>
          <w:szCs w:val="24"/>
          <w:lang w:val="it-IT"/>
        </w:rPr>
        <w:t>njegova</w:t>
      </w:r>
      <w:proofErr w:type="spellEnd"/>
      <w:r w:rsidRPr="007A41D3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color w:val="000000"/>
          <w:sz w:val="24"/>
          <w:szCs w:val="24"/>
          <w:lang w:val="it-IT"/>
        </w:rPr>
        <w:t>života</w:t>
      </w:r>
      <w:proofErr w:type="spellEnd"/>
      <w:r w:rsidRPr="007A41D3">
        <w:rPr>
          <w:rFonts w:ascii="Arial" w:hAnsi="Arial" w:cs="Arial"/>
          <w:color w:val="000000"/>
          <w:sz w:val="24"/>
          <w:szCs w:val="24"/>
          <w:lang w:val="it-IT"/>
        </w:rPr>
        <w:t xml:space="preserve">. </w:t>
      </w:r>
      <w:proofErr w:type="spellStart"/>
      <w:r w:rsidRPr="007A41D3">
        <w:rPr>
          <w:rFonts w:ascii="Arial" w:hAnsi="Arial" w:cs="Arial"/>
          <w:color w:val="000000"/>
          <w:sz w:val="24"/>
          <w:szCs w:val="24"/>
          <w:lang w:val="it-IT"/>
        </w:rPr>
        <w:t>Ostvarenje</w:t>
      </w:r>
      <w:proofErr w:type="spellEnd"/>
      <w:r w:rsidRPr="007A41D3">
        <w:rPr>
          <w:rFonts w:ascii="Arial" w:hAnsi="Arial" w:cs="Arial"/>
          <w:color w:val="000000"/>
          <w:sz w:val="24"/>
          <w:szCs w:val="24"/>
          <w:lang w:val="it-IT"/>
        </w:rPr>
        <w:t xml:space="preserve"> te </w:t>
      </w:r>
      <w:proofErr w:type="spellStart"/>
      <w:r w:rsidRPr="007A41D3">
        <w:rPr>
          <w:rFonts w:ascii="Arial" w:hAnsi="Arial" w:cs="Arial"/>
          <w:color w:val="000000"/>
          <w:sz w:val="24"/>
          <w:szCs w:val="24"/>
          <w:lang w:val="it-IT"/>
        </w:rPr>
        <w:t>uloge</w:t>
      </w:r>
      <w:proofErr w:type="spellEnd"/>
      <w:r w:rsidRPr="007A41D3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color w:val="000000"/>
          <w:sz w:val="24"/>
          <w:szCs w:val="24"/>
          <w:lang w:val="it-IT"/>
        </w:rPr>
        <w:t>neizvedivo</w:t>
      </w:r>
      <w:proofErr w:type="spellEnd"/>
      <w:r w:rsidRPr="007A41D3">
        <w:rPr>
          <w:rFonts w:ascii="Arial" w:hAnsi="Arial" w:cs="Arial"/>
          <w:color w:val="000000"/>
          <w:sz w:val="24"/>
          <w:szCs w:val="24"/>
          <w:lang w:val="it-IT"/>
        </w:rPr>
        <w:t xml:space="preserve"> je </w:t>
      </w:r>
      <w:proofErr w:type="spellStart"/>
      <w:r w:rsidRPr="007A41D3">
        <w:rPr>
          <w:rFonts w:ascii="Arial" w:hAnsi="Arial" w:cs="Arial"/>
          <w:color w:val="000000"/>
          <w:sz w:val="24"/>
          <w:szCs w:val="24"/>
          <w:lang w:val="it-IT"/>
        </w:rPr>
        <w:t>bez</w:t>
      </w:r>
      <w:proofErr w:type="spellEnd"/>
      <w:r w:rsidRPr="007A41D3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color w:val="000000"/>
          <w:sz w:val="24"/>
          <w:szCs w:val="24"/>
          <w:lang w:val="it-IT"/>
        </w:rPr>
        <w:t>suradnje</w:t>
      </w:r>
      <w:proofErr w:type="spellEnd"/>
      <w:r w:rsidRPr="007A41D3">
        <w:rPr>
          <w:rFonts w:ascii="Arial" w:hAnsi="Arial" w:cs="Arial"/>
          <w:color w:val="000000"/>
          <w:sz w:val="24"/>
          <w:szCs w:val="24"/>
          <w:lang w:val="it-IT"/>
        </w:rPr>
        <w:t xml:space="preserve"> s </w:t>
      </w:r>
      <w:proofErr w:type="spellStart"/>
      <w:r w:rsidRPr="007A41D3">
        <w:rPr>
          <w:rFonts w:ascii="Arial" w:hAnsi="Arial" w:cs="Arial"/>
          <w:color w:val="000000"/>
          <w:sz w:val="24"/>
          <w:szCs w:val="24"/>
          <w:lang w:val="it-IT"/>
        </w:rPr>
        <w:t>roditeljima</w:t>
      </w:r>
      <w:proofErr w:type="spellEnd"/>
      <w:r w:rsidRPr="007A41D3">
        <w:rPr>
          <w:rFonts w:ascii="Arial" w:hAnsi="Arial" w:cs="Arial"/>
          <w:color w:val="000000"/>
          <w:sz w:val="24"/>
          <w:szCs w:val="24"/>
          <w:lang w:val="it-IT"/>
        </w:rPr>
        <w:t xml:space="preserve">. </w:t>
      </w:r>
      <w:proofErr w:type="spellStart"/>
      <w:r w:rsidRPr="007A41D3">
        <w:rPr>
          <w:rFonts w:ascii="Arial" w:hAnsi="Arial" w:cs="Arial"/>
          <w:color w:val="000000"/>
          <w:sz w:val="24"/>
          <w:szCs w:val="24"/>
          <w:lang w:val="it-IT"/>
        </w:rPr>
        <w:t>Zato</w:t>
      </w:r>
      <w:proofErr w:type="spellEnd"/>
      <w:r w:rsidRPr="007A41D3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color w:val="000000"/>
          <w:sz w:val="24"/>
          <w:szCs w:val="24"/>
          <w:lang w:val="it-IT"/>
        </w:rPr>
        <w:t>nam</w:t>
      </w:r>
      <w:proofErr w:type="spellEnd"/>
      <w:r w:rsidRPr="007A41D3">
        <w:rPr>
          <w:rFonts w:ascii="Arial" w:hAnsi="Arial" w:cs="Arial"/>
          <w:color w:val="000000"/>
          <w:sz w:val="24"/>
          <w:szCs w:val="24"/>
          <w:lang w:val="it-IT"/>
        </w:rPr>
        <w:t xml:space="preserve"> je </w:t>
      </w:r>
      <w:proofErr w:type="spellStart"/>
      <w:r w:rsidRPr="007A41D3">
        <w:rPr>
          <w:rFonts w:ascii="Arial" w:hAnsi="Arial" w:cs="Arial"/>
          <w:color w:val="000000"/>
          <w:sz w:val="24"/>
          <w:szCs w:val="24"/>
          <w:lang w:val="it-IT"/>
        </w:rPr>
        <w:t>iznimno</w:t>
      </w:r>
      <w:proofErr w:type="spellEnd"/>
      <w:r w:rsidRPr="007A41D3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color w:val="000000"/>
          <w:sz w:val="24"/>
          <w:szCs w:val="24"/>
          <w:lang w:val="it-IT"/>
        </w:rPr>
        <w:t>važno</w:t>
      </w:r>
      <w:proofErr w:type="spellEnd"/>
      <w:r w:rsidRPr="007A41D3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color w:val="000000"/>
          <w:sz w:val="24"/>
          <w:szCs w:val="24"/>
          <w:lang w:val="it-IT"/>
        </w:rPr>
        <w:t>ostvariti</w:t>
      </w:r>
      <w:proofErr w:type="spellEnd"/>
      <w:r w:rsidRPr="007A41D3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color w:val="000000"/>
          <w:sz w:val="24"/>
          <w:szCs w:val="24"/>
          <w:lang w:val="it-IT"/>
        </w:rPr>
        <w:t>uspješnu</w:t>
      </w:r>
      <w:proofErr w:type="spellEnd"/>
      <w:r w:rsidRPr="007A41D3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color w:val="000000"/>
          <w:sz w:val="24"/>
          <w:szCs w:val="24"/>
          <w:lang w:val="it-IT"/>
        </w:rPr>
        <w:t>suradnju</w:t>
      </w:r>
      <w:proofErr w:type="spellEnd"/>
      <w:r w:rsidRPr="007A41D3">
        <w:rPr>
          <w:rFonts w:ascii="Arial" w:hAnsi="Arial" w:cs="Arial"/>
          <w:color w:val="000000"/>
          <w:sz w:val="24"/>
          <w:szCs w:val="24"/>
          <w:lang w:val="it-IT"/>
        </w:rPr>
        <w:t xml:space="preserve"> s </w:t>
      </w:r>
      <w:proofErr w:type="spellStart"/>
      <w:r w:rsidRPr="007A41D3">
        <w:rPr>
          <w:rFonts w:ascii="Arial" w:hAnsi="Arial" w:cs="Arial"/>
          <w:color w:val="000000"/>
          <w:sz w:val="24"/>
          <w:szCs w:val="24"/>
          <w:lang w:val="it-IT"/>
        </w:rPr>
        <w:t>roditeljima</w:t>
      </w:r>
      <w:proofErr w:type="spellEnd"/>
      <w:r w:rsidRPr="007A41D3">
        <w:rPr>
          <w:rFonts w:ascii="Arial" w:hAnsi="Arial" w:cs="Arial"/>
          <w:color w:val="000000"/>
          <w:sz w:val="24"/>
          <w:szCs w:val="24"/>
          <w:lang w:val="it-IT"/>
        </w:rPr>
        <w:t>.</w:t>
      </w:r>
    </w:p>
    <w:p w14:paraId="03F7BE5B" w14:textId="77777777" w:rsidR="00C22B7E" w:rsidRPr="007A41D3" w:rsidRDefault="00C22B7E" w:rsidP="00C22B7E">
      <w:pPr>
        <w:pStyle w:val="NoSpacing"/>
        <w:rPr>
          <w:rFonts w:ascii="Arial" w:hAnsi="Arial" w:cs="Arial"/>
          <w:color w:val="000000"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color w:val="000000"/>
          <w:sz w:val="24"/>
          <w:szCs w:val="24"/>
          <w:lang w:val="it-IT"/>
        </w:rPr>
        <w:t>Suradnju</w:t>
      </w:r>
      <w:proofErr w:type="spellEnd"/>
      <w:r w:rsidRPr="007A41D3">
        <w:rPr>
          <w:rFonts w:ascii="Arial" w:hAnsi="Arial" w:cs="Arial"/>
          <w:color w:val="000000"/>
          <w:sz w:val="24"/>
          <w:szCs w:val="24"/>
          <w:lang w:val="it-IT"/>
        </w:rPr>
        <w:t xml:space="preserve"> s </w:t>
      </w:r>
      <w:proofErr w:type="spellStart"/>
      <w:r w:rsidRPr="007A41D3">
        <w:rPr>
          <w:rFonts w:ascii="Arial" w:hAnsi="Arial" w:cs="Arial"/>
          <w:color w:val="000000"/>
          <w:sz w:val="24"/>
          <w:szCs w:val="24"/>
          <w:lang w:val="it-IT"/>
        </w:rPr>
        <w:t>roditeljima</w:t>
      </w:r>
      <w:proofErr w:type="spellEnd"/>
      <w:r w:rsidRPr="007A41D3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color w:val="000000"/>
          <w:sz w:val="24"/>
          <w:szCs w:val="24"/>
          <w:lang w:val="it-IT"/>
        </w:rPr>
        <w:t>ostvarujemo</w:t>
      </w:r>
      <w:proofErr w:type="spellEnd"/>
      <w:r w:rsidRPr="007A41D3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color w:val="000000"/>
          <w:sz w:val="24"/>
          <w:szCs w:val="24"/>
          <w:lang w:val="it-IT"/>
        </w:rPr>
        <w:t>na</w:t>
      </w:r>
      <w:proofErr w:type="spellEnd"/>
      <w:r w:rsidRPr="007A41D3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color w:val="000000"/>
          <w:sz w:val="24"/>
          <w:szCs w:val="24"/>
          <w:lang w:val="it-IT"/>
        </w:rPr>
        <w:t>nivou</w:t>
      </w:r>
      <w:proofErr w:type="spellEnd"/>
      <w:r w:rsidRPr="007A41D3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color w:val="000000"/>
          <w:sz w:val="24"/>
          <w:szCs w:val="24"/>
          <w:lang w:val="it-IT"/>
        </w:rPr>
        <w:t>vrtića</w:t>
      </w:r>
      <w:proofErr w:type="spellEnd"/>
      <w:r w:rsidRPr="007A41D3">
        <w:rPr>
          <w:rFonts w:ascii="Arial" w:hAnsi="Arial" w:cs="Arial"/>
          <w:color w:val="000000"/>
          <w:sz w:val="24"/>
          <w:szCs w:val="24"/>
          <w:lang w:val="it-IT"/>
        </w:rPr>
        <w:t>:</w:t>
      </w:r>
    </w:p>
    <w:p w14:paraId="524E4EF9" w14:textId="77777777" w:rsidR="00C22B7E" w:rsidRPr="007A41D3" w:rsidRDefault="00C22B7E" w:rsidP="00C22B7E">
      <w:pPr>
        <w:pStyle w:val="NoSpacing"/>
        <w:rPr>
          <w:rFonts w:ascii="Arial" w:hAnsi="Arial" w:cs="Arial"/>
          <w:color w:val="000000"/>
          <w:sz w:val="24"/>
          <w:szCs w:val="24"/>
          <w:lang w:val="it-IT"/>
        </w:rPr>
      </w:pPr>
      <w:r w:rsidRPr="007A41D3">
        <w:rPr>
          <w:rFonts w:ascii="Arial" w:hAnsi="Arial" w:cs="Arial"/>
          <w:color w:val="000000"/>
          <w:sz w:val="24"/>
          <w:szCs w:val="24"/>
          <w:lang w:val="it-IT"/>
        </w:rPr>
        <w:t xml:space="preserve">-  </w:t>
      </w:r>
      <w:proofErr w:type="spellStart"/>
      <w:r w:rsidRPr="007A41D3">
        <w:rPr>
          <w:rFonts w:ascii="Arial" w:hAnsi="Arial" w:cs="Arial"/>
          <w:color w:val="000000"/>
          <w:sz w:val="24"/>
          <w:szCs w:val="24"/>
          <w:lang w:val="it-IT"/>
        </w:rPr>
        <w:t>putem</w:t>
      </w:r>
      <w:proofErr w:type="spellEnd"/>
      <w:r w:rsidRPr="007A41D3">
        <w:rPr>
          <w:rFonts w:ascii="Arial" w:hAnsi="Arial" w:cs="Arial"/>
          <w:color w:val="000000"/>
          <w:sz w:val="24"/>
          <w:szCs w:val="24"/>
          <w:lang w:val="it-IT"/>
        </w:rPr>
        <w:t xml:space="preserve"> centra za </w:t>
      </w:r>
      <w:proofErr w:type="spellStart"/>
      <w:r w:rsidRPr="007A41D3">
        <w:rPr>
          <w:rFonts w:ascii="Arial" w:hAnsi="Arial" w:cs="Arial"/>
          <w:color w:val="000000"/>
          <w:sz w:val="24"/>
          <w:szCs w:val="24"/>
          <w:lang w:val="it-IT"/>
        </w:rPr>
        <w:t>roditelje</w:t>
      </w:r>
      <w:proofErr w:type="spellEnd"/>
    </w:p>
    <w:p w14:paraId="21387CDA" w14:textId="77777777" w:rsidR="00C22B7E" w:rsidRPr="007A41D3" w:rsidRDefault="00C22B7E" w:rsidP="00C22B7E">
      <w:pPr>
        <w:pStyle w:val="NoSpacing"/>
        <w:rPr>
          <w:rFonts w:ascii="Arial" w:hAnsi="Arial" w:cs="Arial"/>
          <w:color w:val="000000"/>
          <w:sz w:val="24"/>
          <w:szCs w:val="24"/>
          <w:lang w:val="it-IT"/>
        </w:rPr>
      </w:pPr>
      <w:r w:rsidRPr="007A41D3">
        <w:rPr>
          <w:rFonts w:ascii="Arial" w:hAnsi="Arial" w:cs="Arial"/>
          <w:color w:val="000000"/>
          <w:sz w:val="24"/>
          <w:szCs w:val="24"/>
          <w:lang w:val="it-IT"/>
        </w:rPr>
        <w:t xml:space="preserve">- </w:t>
      </w:r>
      <w:proofErr w:type="spellStart"/>
      <w:r w:rsidRPr="007A41D3">
        <w:rPr>
          <w:rFonts w:ascii="Arial" w:hAnsi="Arial" w:cs="Arial"/>
          <w:color w:val="000000"/>
          <w:sz w:val="24"/>
          <w:szCs w:val="24"/>
          <w:lang w:val="it-IT"/>
        </w:rPr>
        <w:t>promidžbenih</w:t>
      </w:r>
      <w:proofErr w:type="spellEnd"/>
      <w:r w:rsidRPr="007A41D3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color w:val="000000"/>
          <w:sz w:val="24"/>
          <w:szCs w:val="24"/>
          <w:lang w:val="it-IT"/>
        </w:rPr>
        <w:t>letaka</w:t>
      </w:r>
      <w:proofErr w:type="spellEnd"/>
      <w:r w:rsidRPr="007A41D3">
        <w:rPr>
          <w:rFonts w:ascii="Arial" w:hAnsi="Arial" w:cs="Arial"/>
          <w:color w:val="000000"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color w:val="000000"/>
          <w:sz w:val="24"/>
          <w:szCs w:val="24"/>
          <w:lang w:val="it-IT"/>
        </w:rPr>
        <w:t>pisanih</w:t>
      </w:r>
      <w:proofErr w:type="spellEnd"/>
      <w:r w:rsidRPr="007A41D3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color w:val="000000"/>
          <w:sz w:val="24"/>
          <w:szCs w:val="24"/>
          <w:lang w:val="it-IT"/>
        </w:rPr>
        <w:t>poruka</w:t>
      </w:r>
      <w:proofErr w:type="spellEnd"/>
    </w:p>
    <w:p w14:paraId="0F1A7B3C" w14:textId="77777777" w:rsidR="00C22B7E" w:rsidRPr="007A41D3" w:rsidRDefault="00C22B7E" w:rsidP="00C22B7E">
      <w:pPr>
        <w:pStyle w:val="NoSpacing"/>
        <w:rPr>
          <w:rFonts w:ascii="Arial" w:hAnsi="Arial" w:cs="Arial"/>
          <w:color w:val="000000"/>
          <w:sz w:val="24"/>
          <w:szCs w:val="24"/>
          <w:lang w:val="it-IT"/>
        </w:rPr>
      </w:pPr>
      <w:r w:rsidRPr="007A41D3">
        <w:rPr>
          <w:rFonts w:ascii="Arial" w:hAnsi="Arial" w:cs="Arial"/>
          <w:color w:val="000000"/>
          <w:sz w:val="24"/>
          <w:szCs w:val="24"/>
          <w:lang w:val="it-IT"/>
        </w:rPr>
        <w:t xml:space="preserve">- </w:t>
      </w:r>
      <w:proofErr w:type="spellStart"/>
      <w:r w:rsidRPr="007A41D3">
        <w:rPr>
          <w:rFonts w:ascii="Arial" w:hAnsi="Arial" w:cs="Arial"/>
          <w:color w:val="000000"/>
          <w:sz w:val="24"/>
          <w:szCs w:val="24"/>
          <w:lang w:val="it-IT"/>
        </w:rPr>
        <w:t>putem</w:t>
      </w:r>
      <w:proofErr w:type="spellEnd"/>
      <w:r w:rsidRPr="007A41D3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color w:val="000000"/>
          <w:sz w:val="24"/>
          <w:szCs w:val="24"/>
          <w:lang w:val="it-IT"/>
        </w:rPr>
        <w:t>anketa</w:t>
      </w:r>
      <w:proofErr w:type="spellEnd"/>
      <w:r w:rsidRPr="007A41D3">
        <w:rPr>
          <w:rFonts w:ascii="Arial" w:hAnsi="Arial" w:cs="Arial"/>
          <w:color w:val="000000"/>
          <w:sz w:val="24"/>
          <w:szCs w:val="24"/>
          <w:lang w:val="it-IT"/>
        </w:rPr>
        <w:t xml:space="preserve"> za </w:t>
      </w:r>
      <w:proofErr w:type="spellStart"/>
      <w:r w:rsidRPr="007A41D3">
        <w:rPr>
          <w:rFonts w:ascii="Arial" w:hAnsi="Arial" w:cs="Arial"/>
          <w:color w:val="000000"/>
          <w:sz w:val="24"/>
          <w:szCs w:val="24"/>
          <w:lang w:val="it-IT"/>
        </w:rPr>
        <w:t>roditelje</w:t>
      </w:r>
      <w:proofErr w:type="spellEnd"/>
    </w:p>
    <w:p w14:paraId="05F65D94" w14:textId="77777777" w:rsidR="00C22B7E" w:rsidRPr="007A41D3" w:rsidRDefault="00C22B7E" w:rsidP="00C22B7E">
      <w:pPr>
        <w:pStyle w:val="NoSpacing"/>
        <w:rPr>
          <w:rFonts w:ascii="Arial" w:hAnsi="Arial" w:cs="Arial"/>
          <w:color w:val="000000"/>
          <w:sz w:val="24"/>
          <w:szCs w:val="24"/>
          <w:lang w:val="it-IT"/>
        </w:rPr>
      </w:pPr>
      <w:r w:rsidRPr="007A41D3">
        <w:rPr>
          <w:rFonts w:ascii="Arial" w:hAnsi="Arial" w:cs="Arial"/>
          <w:color w:val="000000"/>
          <w:sz w:val="24"/>
          <w:szCs w:val="24"/>
          <w:lang w:val="it-IT"/>
        </w:rPr>
        <w:t xml:space="preserve">- </w:t>
      </w:r>
      <w:proofErr w:type="spellStart"/>
      <w:r w:rsidRPr="007A41D3">
        <w:rPr>
          <w:rFonts w:ascii="Arial" w:hAnsi="Arial" w:cs="Arial"/>
          <w:color w:val="000000"/>
          <w:sz w:val="24"/>
          <w:szCs w:val="24"/>
          <w:lang w:val="it-IT"/>
        </w:rPr>
        <w:t>prikupljanje</w:t>
      </w:r>
      <w:proofErr w:type="spellEnd"/>
      <w:r w:rsidRPr="007A41D3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color w:val="000000"/>
          <w:sz w:val="24"/>
          <w:szCs w:val="24"/>
          <w:lang w:val="it-IT"/>
        </w:rPr>
        <w:t>potrošnog</w:t>
      </w:r>
      <w:proofErr w:type="spellEnd"/>
      <w:r w:rsidRPr="007A41D3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color w:val="000000"/>
          <w:sz w:val="24"/>
          <w:szCs w:val="24"/>
          <w:lang w:val="it-IT"/>
        </w:rPr>
        <w:t>materijala</w:t>
      </w:r>
      <w:proofErr w:type="spellEnd"/>
      <w:r w:rsidRPr="007A41D3">
        <w:rPr>
          <w:rFonts w:ascii="Arial" w:hAnsi="Arial" w:cs="Arial"/>
          <w:color w:val="000000"/>
          <w:sz w:val="24"/>
          <w:szCs w:val="24"/>
          <w:lang w:val="it-IT"/>
        </w:rPr>
        <w:t xml:space="preserve">, </w:t>
      </w:r>
      <w:proofErr w:type="spellStart"/>
      <w:r w:rsidRPr="007A41D3">
        <w:rPr>
          <w:rFonts w:ascii="Arial" w:hAnsi="Arial" w:cs="Arial"/>
          <w:color w:val="000000"/>
          <w:sz w:val="24"/>
          <w:szCs w:val="24"/>
          <w:lang w:val="it-IT"/>
        </w:rPr>
        <w:t>didaktički</w:t>
      </w:r>
      <w:proofErr w:type="spellEnd"/>
      <w:r w:rsidRPr="007A41D3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color w:val="000000"/>
          <w:sz w:val="24"/>
          <w:szCs w:val="24"/>
          <w:lang w:val="it-IT"/>
        </w:rPr>
        <w:t>neoblikovanog</w:t>
      </w:r>
      <w:proofErr w:type="spellEnd"/>
      <w:r w:rsidRPr="007A41D3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color w:val="000000"/>
          <w:sz w:val="24"/>
          <w:szCs w:val="24"/>
          <w:lang w:val="it-IT"/>
        </w:rPr>
        <w:t>materijala</w:t>
      </w:r>
      <w:proofErr w:type="spellEnd"/>
      <w:r w:rsidRPr="007A41D3">
        <w:rPr>
          <w:rFonts w:ascii="Arial" w:hAnsi="Arial" w:cs="Arial"/>
          <w:color w:val="000000"/>
          <w:sz w:val="24"/>
          <w:szCs w:val="24"/>
          <w:lang w:val="it-IT"/>
        </w:rPr>
        <w:t xml:space="preserve">, </w:t>
      </w:r>
      <w:proofErr w:type="spellStart"/>
      <w:r w:rsidRPr="007A41D3">
        <w:rPr>
          <w:rFonts w:ascii="Arial" w:hAnsi="Arial" w:cs="Arial"/>
          <w:color w:val="000000"/>
          <w:sz w:val="24"/>
          <w:szCs w:val="24"/>
          <w:lang w:val="it-IT"/>
        </w:rPr>
        <w:t>igračaka</w:t>
      </w:r>
      <w:proofErr w:type="spellEnd"/>
      <w:r w:rsidRPr="007A41D3">
        <w:rPr>
          <w:rFonts w:ascii="Arial" w:hAnsi="Arial" w:cs="Arial"/>
          <w:color w:val="000000"/>
          <w:sz w:val="24"/>
          <w:szCs w:val="24"/>
          <w:lang w:val="it-IT"/>
        </w:rPr>
        <w:t xml:space="preserve"> i dr.</w:t>
      </w:r>
    </w:p>
    <w:p w14:paraId="5770B3C2" w14:textId="77777777" w:rsidR="00C22B7E" w:rsidRPr="007A41D3" w:rsidRDefault="00C22B7E" w:rsidP="00C22B7E">
      <w:pPr>
        <w:pStyle w:val="NoSpacing"/>
        <w:rPr>
          <w:rFonts w:ascii="Arial" w:hAnsi="Arial" w:cs="Arial"/>
          <w:color w:val="000000"/>
          <w:sz w:val="24"/>
          <w:szCs w:val="24"/>
          <w:lang w:val="it-IT"/>
        </w:rPr>
      </w:pPr>
      <w:r w:rsidRPr="007A41D3">
        <w:rPr>
          <w:rFonts w:ascii="Arial" w:hAnsi="Arial" w:cs="Arial"/>
          <w:color w:val="000000"/>
          <w:sz w:val="24"/>
          <w:szCs w:val="24"/>
          <w:lang w:val="it-IT"/>
        </w:rPr>
        <w:t xml:space="preserve">- </w:t>
      </w:r>
      <w:proofErr w:type="spellStart"/>
      <w:r w:rsidRPr="007A41D3">
        <w:rPr>
          <w:rFonts w:ascii="Arial" w:hAnsi="Arial" w:cs="Arial"/>
          <w:color w:val="000000"/>
          <w:sz w:val="24"/>
          <w:szCs w:val="24"/>
          <w:lang w:val="it-IT"/>
        </w:rPr>
        <w:t>radionice</w:t>
      </w:r>
      <w:proofErr w:type="spellEnd"/>
      <w:r w:rsidRPr="007A41D3">
        <w:rPr>
          <w:rFonts w:ascii="Arial" w:hAnsi="Arial" w:cs="Arial"/>
          <w:color w:val="000000"/>
          <w:sz w:val="24"/>
          <w:szCs w:val="24"/>
          <w:lang w:val="it-IT"/>
        </w:rPr>
        <w:t xml:space="preserve"> za </w:t>
      </w:r>
      <w:proofErr w:type="spellStart"/>
      <w:r w:rsidRPr="007A41D3">
        <w:rPr>
          <w:rFonts w:ascii="Arial" w:hAnsi="Arial" w:cs="Arial"/>
          <w:color w:val="000000"/>
          <w:sz w:val="24"/>
          <w:szCs w:val="24"/>
          <w:lang w:val="it-IT"/>
        </w:rPr>
        <w:t>roditelje</w:t>
      </w:r>
      <w:proofErr w:type="spellEnd"/>
    </w:p>
    <w:p w14:paraId="19ACEDC6" w14:textId="77777777" w:rsidR="00C22B7E" w:rsidRPr="007A41D3" w:rsidRDefault="00C22B7E" w:rsidP="00C22B7E">
      <w:pPr>
        <w:pStyle w:val="NoSpacing"/>
        <w:rPr>
          <w:rFonts w:ascii="Arial" w:hAnsi="Arial" w:cs="Arial"/>
          <w:color w:val="000000"/>
          <w:sz w:val="24"/>
          <w:szCs w:val="24"/>
          <w:lang w:val="it-IT"/>
        </w:rPr>
      </w:pPr>
      <w:r w:rsidRPr="007A41D3">
        <w:rPr>
          <w:rFonts w:ascii="Arial" w:hAnsi="Arial" w:cs="Arial"/>
          <w:color w:val="000000"/>
          <w:sz w:val="24"/>
          <w:szCs w:val="24"/>
          <w:lang w:val="it-IT"/>
        </w:rPr>
        <w:t>-</w:t>
      </w:r>
      <w:proofErr w:type="spellStart"/>
      <w:r w:rsidRPr="007A41D3">
        <w:rPr>
          <w:rFonts w:ascii="Arial" w:hAnsi="Arial" w:cs="Arial"/>
          <w:color w:val="000000"/>
          <w:sz w:val="24"/>
          <w:szCs w:val="24"/>
          <w:lang w:val="it-IT"/>
        </w:rPr>
        <w:t>boravak</w:t>
      </w:r>
      <w:proofErr w:type="spellEnd"/>
      <w:r w:rsidRPr="007A41D3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color w:val="000000"/>
          <w:sz w:val="24"/>
          <w:szCs w:val="24"/>
          <w:lang w:val="it-IT"/>
        </w:rPr>
        <w:t>roditelja</w:t>
      </w:r>
      <w:proofErr w:type="spellEnd"/>
      <w:r w:rsidRPr="007A41D3">
        <w:rPr>
          <w:rFonts w:ascii="Arial" w:hAnsi="Arial" w:cs="Arial"/>
          <w:color w:val="000000"/>
          <w:sz w:val="24"/>
          <w:szCs w:val="24"/>
          <w:lang w:val="it-IT"/>
        </w:rPr>
        <w:t xml:space="preserve"> u </w:t>
      </w:r>
      <w:proofErr w:type="spellStart"/>
      <w:r w:rsidRPr="007A41D3">
        <w:rPr>
          <w:rFonts w:ascii="Arial" w:hAnsi="Arial" w:cs="Arial"/>
          <w:color w:val="000000"/>
          <w:sz w:val="24"/>
          <w:szCs w:val="24"/>
          <w:lang w:val="it-IT"/>
        </w:rPr>
        <w:t>skupini</w:t>
      </w:r>
      <w:proofErr w:type="spellEnd"/>
      <w:r w:rsidRPr="007A41D3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</w:p>
    <w:p w14:paraId="1A2A85AC" w14:textId="77777777" w:rsidR="00C22B7E" w:rsidRPr="007A41D3" w:rsidRDefault="00C22B7E" w:rsidP="00C22B7E">
      <w:pPr>
        <w:pStyle w:val="NoSpacing"/>
        <w:rPr>
          <w:rFonts w:ascii="Arial" w:hAnsi="Arial" w:cs="Arial"/>
          <w:color w:val="000000"/>
          <w:sz w:val="24"/>
          <w:szCs w:val="24"/>
          <w:lang w:val="it-IT"/>
        </w:rPr>
      </w:pPr>
      <w:r w:rsidRPr="007A41D3">
        <w:rPr>
          <w:rFonts w:ascii="Arial" w:hAnsi="Arial" w:cs="Arial"/>
          <w:color w:val="000000"/>
          <w:sz w:val="24"/>
          <w:szCs w:val="24"/>
          <w:lang w:val="it-IT"/>
        </w:rPr>
        <w:t>-</w:t>
      </w:r>
      <w:proofErr w:type="spellStart"/>
      <w:r w:rsidRPr="007A41D3">
        <w:rPr>
          <w:rFonts w:ascii="Arial" w:hAnsi="Arial" w:cs="Arial"/>
          <w:color w:val="000000"/>
          <w:sz w:val="24"/>
          <w:szCs w:val="24"/>
          <w:lang w:val="it-IT"/>
        </w:rPr>
        <w:t>učestvovanje</w:t>
      </w:r>
      <w:proofErr w:type="spellEnd"/>
      <w:r w:rsidRPr="007A41D3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color w:val="000000"/>
          <w:sz w:val="24"/>
          <w:szCs w:val="24"/>
          <w:lang w:val="it-IT"/>
        </w:rPr>
        <w:t>roditelja</w:t>
      </w:r>
      <w:proofErr w:type="spellEnd"/>
      <w:r w:rsidRPr="007A41D3">
        <w:rPr>
          <w:rFonts w:ascii="Arial" w:hAnsi="Arial" w:cs="Arial"/>
          <w:color w:val="000000"/>
          <w:sz w:val="24"/>
          <w:szCs w:val="24"/>
          <w:lang w:val="it-IT"/>
        </w:rPr>
        <w:t xml:space="preserve"> u </w:t>
      </w:r>
      <w:proofErr w:type="spellStart"/>
      <w:r w:rsidRPr="007A41D3">
        <w:rPr>
          <w:rFonts w:ascii="Arial" w:hAnsi="Arial" w:cs="Arial"/>
          <w:color w:val="000000"/>
          <w:sz w:val="24"/>
          <w:szCs w:val="24"/>
          <w:lang w:val="it-IT"/>
        </w:rPr>
        <w:t>radu</w:t>
      </w:r>
      <w:proofErr w:type="spellEnd"/>
      <w:r w:rsidRPr="007A41D3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color w:val="000000"/>
          <w:sz w:val="24"/>
          <w:szCs w:val="24"/>
          <w:lang w:val="it-IT"/>
        </w:rPr>
        <w:t>Upravnog</w:t>
      </w:r>
      <w:proofErr w:type="spellEnd"/>
      <w:r w:rsidRPr="007A41D3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color w:val="000000"/>
          <w:sz w:val="24"/>
          <w:szCs w:val="24"/>
          <w:lang w:val="it-IT"/>
        </w:rPr>
        <w:t>vijeća</w:t>
      </w:r>
      <w:proofErr w:type="spellEnd"/>
      <w:r w:rsidRPr="007A41D3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</w:p>
    <w:p w14:paraId="6C56C88F" w14:textId="77777777" w:rsidR="00C22B7E" w:rsidRPr="007A41D3" w:rsidRDefault="00C22B7E" w:rsidP="00C22B7E">
      <w:pPr>
        <w:pStyle w:val="NoSpacing"/>
        <w:rPr>
          <w:rFonts w:ascii="Arial" w:hAnsi="Arial" w:cs="Arial"/>
          <w:color w:val="000000"/>
          <w:sz w:val="24"/>
          <w:szCs w:val="24"/>
          <w:lang w:val="it-IT"/>
        </w:rPr>
      </w:pPr>
      <w:r w:rsidRPr="007A41D3">
        <w:rPr>
          <w:rFonts w:ascii="Arial" w:hAnsi="Arial" w:cs="Arial"/>
          <w:color w:val="000000"/>
          <w:sz w:val="24"/>
          <w:szCs w:val="24"/>
          <w:lang w:val="it-IT"/>
        </w:rPr>
        <w:t>-</w:t>
      </w:r>
      <w:proofErr w:type="spellStart"/>
      <w:r w:rsidRPr="007A41D3">
        <w:rPr>
          <w:rFonts w:ascii="Arial" w:hAnsi="Arial" w:cs="Arial"/>
          <w:color w:val="000000"/>
          <w:sz w:val="24"/>
          <w:szCs w:val="24"/>
          <w:lang w:val="it-IT"/>
        </w:rPr>
        <w:t>informiranje</w:t>
      </w:r>
      <w:proofErr w:type="spellEnd"/>
      <w:r w:rsidRPr="007A41D3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color w:val="000000"/>
          <w:sz w:val="24"/>
          <w:szCs w:val="24"/>
          <w:lang w:val="it-IT"/>
        </w:rPr>
        <w:t>roditelja</w:t>
      </w:r>
      <w:proofErr w:type="spellEnd"/>
      <w:r w:rsidRPr="007A41D3">
        <w:rPr>
          <w:rFonts w:ascii="Arial" w:hAnsi="Arial" w:cs="Arial"/>
          <w:color w:val="000000"/>
          <w:sz w:val="24"/>
          <w:szCs w:val="24"/>
          <w:lang w:val="it-IT"/>
        </w:rPr>
        <w:t xml:space="preserve"> o </w:t>
      </w:r>
      <w:proofErr w:type="gramStart"/>
      <w:r w:rsidRPr="007A41D3">
        <w:rPr>
          <w:rFonts w:ascii="Arial" w:hAnsi="Arial" w:cs="Arial"/>
          <w:color w:val="000000"/>
          <w:sz w:val="24"/>
          <w:szCs w:val="24"/>
          <w:lang w:val="it-IT"/>
        </w:rPr>
        <w:t>problematici u</w:t>
      </w:r>
      <w:proofErr w:type="gramEnd"/>
      <w:r w:rsidRPr="007A41D3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color w:val="000000"/>
          <w:sz w:val="24"/>
          <w:szCs w:val="24"/>
          <w:lang w:val="it-IT"/>
        </w:rPr>
        <w:t>periodu</w:t>
      </w:r>
      <w:proofErr w:type="spellEnd"/>
      <w:r w:rsidRPr="007A41D3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color w:val="000000"/>
          <w:sz w:val="24"/>
          <w:szCs w:val="24"/>
          <w:lang w:val="it-IT"/>
        </w:rPr>
        <w:t>adaptacije</w:t>
      </w:r>
      <w:proofErr w:type="spellEnd"/>
      <w:r w:rsidRPr="007A41D3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</w:p>
    <w:p w14:paraId="5859152D" w14:textId="77777777" w:rsidR="00C22B7E" w:rsidRPr="007A41D3" w:rsidRDefault="00C22B7E" w:rsidP="00C22B7E">
      <w:pPr>
        <w:pStyle w:val="NoSpacing"/>
        <w:rPr>
          <w:rFonts w:ascii="Arial" w:hAnsi="Arial" w:cs="Arial"/>
          <w:color w:val="000000"/>
          <w:sz w:val="24"/>
          <w:szCs w:val="24"/>
          <w:lang w:val="it-IT"/>
        </w:rPr>
      </w:pPr>
      <w:r w:rsidRPr="007A41D3">
        <w:rPr>
          <w:rFonts w:ascii="Arial" w:hAnsi="Arial" w:cs="Arial"/>
          <w:color w:val="000000"/>
          <w:sz w:val="24"/>
          <w:szCs w:val="24"/>
          <w:lang w:val="it-IT"/>
        </w:rPr>
        <w:t>-</w:t>
      </w:r>
      <w:proofErr w:type="spellStart"/>
      <w:r w:rsidRPr="007A41D3">
        <w:rPr>
          <w:rFonts w:ascii="Arial" w:hAnsi="Arial" w:cs="Arial"/>
          <w:color w:val="000000"/>
          <w:sz w:val="24"/>
          <w:szCs w:val="24"/>
          <w:lang w:val="it-IT"/>
        </w:rPr>
        <w:t>informiranje</w:t>
      </w:r>
      <w:proofErr w:type="spellEnd"/>
      <w:r w:rsidRPr="007A41D3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color w:val="000000"/>
          <w:sz w:val="24"/>
          <w:szCs w:val="24"/>
          <w:lang w:val="it-IT"/>
        </w:rPr>
        <w:t>roditelja</w:t>
      </w:r>
      <w:proofErr w:type="spellEnd"/>
      <w:r w:rsidRPr="007A41D3">
        <w:rPr>
          <w:rFonts w:ascii="Arial" w:hAnsi="Arial" w:cs="Arial"/>
          <w:color w:val="000000"/>
          <w:sz w:val="24"/>
          <w:szCs w:val="24"/>
          <w:lang w:val="it-IT"/>
        </w:rPr>
        <w:t xml:space="preserve"> o </w:t>
      </w:r>
      <w:proofErr w:type="spellStart"/>
      <w:r w:rsidRPr="007A41D3">
        <w:rPr>
          <w:rFonts w:ascii="Arial" w:hAnsi="Arial" w:cs="Arial"/>
          <w:color w:val="000000"/>
          <w:sz w:val="24"/>
          <w:szCs w:val="24"/>
          <w:lang w:val="it-IT"/>
        </w:rPr>
        <w:t>upisima</w:t>
      </w:r>
      <w:proofErr w:type="spellEnd"/>
      <w:r w:rsidRPr="007A41D3">
        <w:rPr>
          <w:rFonts w:ascii="Arial" w:hAnsi="Arial" w:cs="Arial"/>
          <w:color w:val="000000"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color w:val="000000"/>
          <w:sz w:val="24"/>
          <w:szCs w:val="24"/>
          <w:lang w:val="it-IT"/>
        </w:rPr>
        <w:t>načinu</w:t>
      </w:r>
      <w:proofErr w:type="spellEnd"/>
      <w:r w:rsidRPr="007A41D3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color w:val="000000"/>
          <w:sz w:val="24"/>
          <w:szCs w:val="24"/>
          <w:lang w:val="it-IT"/>
        </w:rPr>
        <w:t>upisa</w:t>
      </w:r>
      <w:proofErr w:type="spellEnd"/>
      <w:r w:rsidRPr="007A41D3">
        <w:rPr>
          <w:rFonts w:ascii="Arial" w:hAnsi="Arial" w:cs="Arial"/>
          <w:color w:val="000000"/>
          <w:sz w:val="24"/>
          <w:szCs w:val="24"/>
          <w:lang w:val="it-IT"/>
        </w:rPr>
        <w:t xml:space="preserve"> u </w:t>
      </w:r>
      <w:proofErr w:type="spellStart"/>
      <w:r w:rsidRPr="007A41D3">
        <w:rPr>
          <w:rFonts w:ascii="Arial" w:hAnsi="Arial" w:cs="Arial"/>
          <w:color w:val="000000"/>
          <w:sz w:val="24"/>
          <w:szCs w:val="24"/>
          <w:lang w:val="it-IT"/>
        </w:rPr>
        <w:t>vrtić</w:t>
      </w:r>
      <w:proofErr w:type="spellEnd"/>
      <w:r w:rsidRPr="007A41D3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</w:p>
    <w:p w14:paraId="6C8E49AB" w14:textId="77777777" w:rsidR="00C22B7E" w:rsidRPr="007A41D3" w:rsidRDefault="00C22B7E" w:rsidP="00C22B7E">
      <w:pPr>
        <w:pStyle w:val="NoSpacing"/>
        <w:rPr>
          <w:rFonts w:ascii="Arial" w:hAnsi="Arial" w:cs="Arial"/>
          <w:color w:val="000000"/>
          <w:sz w:val="24"/>
          <w:szCs w:val="24"/>
          <w:lang w:val="it-IT"/>
        </w:rPr>
      </w:pPr>
      <w:r w:rsidRPr="007A41D3">
        <w:rPr>
          <w:rFonts w:ascii="Arial" w:hAnsi="Arial" w:cs="Arial"/>
          <w:color w:val="000000"/>
          <w:sz w:val="24"/>
          <w:szCs w:val="24"/>
          <w:lang w:val="it-IT"/>
        </w:rPr>
        <w:t>-</w:t>
      </w:r>
      <w:proofErr w:type="spellStart"/>
      <w:r w:rsidRPr="007A41D3">
        <w:rPr>
          <w:rFonts w:ascii="Arial" w:hAnsi="Arial" w:cs="Arial"/>
          <w:color w:val="000000"/>
          <w:sz w:val="24"/>
          <w:szCs w:val="24"/>
          <w:lang w:val="it-IT"/>
        </w:rPr>
        <w:t>informiranje</w:t>
      </w:r>
      <w:proofErr w:type="spellEnd"/>
      <w:r w:rsidRPr="007A41D3">
        <w:rPr>
          <w:rFonts w:ascii="Arial" w:hAnsi="Arial" w:cs="Arial"/>
          <w:color w:val="000000"/>
          <w:sz w:val="24"/>
          <w:szCs w:val="24"/>
          <w:lang w:val="it-IT"/>
        </w:rPr>
        <w:t xml:space="preserve"> o </w:t>
      </w:r>
      <w:proofErr w:type="spellStart"/>
      <w:r w:rsidRPr="007A41D3">
        <w:rPr>
          <w:rFonts w:ascii="Arial" w:hAnsi="Arial" w:cs="Arial"/>
          <w:color w:val="000000"/>
          <w:sz w:val="24"/>
          <w:szCs w:val="24"/>
          <w:lang w:val="it-IT"/>
        </w:rPr>
        <w:t>radu</w:t>
      </w:r>
      <w:proofErr w:type="spellEnd"/>
      <w:r w:rsidRPr="007A41D3">
        <w:rPr>
          <w:rFonts w:ascii="Arial" w:hAnsi="Arial" w:cs="Arial"/>
          <w:color w:val="000000"/>
          <w:sz w:val="24"/>
          <w:szCs w:val="24"/>
          <w:lang w:val="it-IT"/>
        </w:rPr>
        <w:t xml:space="preserve"> u </w:t>
      </w:r>
      <w:proofErr w:type="spellStart"/>
      <w:r w:rsidRPr="007A41D3">
        <w:rPr>
          <w:rFonts w:ascii="Arial" w:hAnsi="Arial" w:cs="Arial"/>
          <w:color w:val="000000"/>
          <w:sz w:val="24"/>
          <w:szCs w:val="24"/>
          <w:lang w:val="it-IT"/>
        </w:rPr>
        <w:t>ljetnim</w:t>
      </w:r>
      <w:proofErr w:type="spellEnd"/>
      <w:r w:rsidRPr="007A41D3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color w:val="000000"/>
          <w:sz w:val="24"/>
          <w:szCs w:val="24"/>
          <w:lang w:val="it-IT"/>
        </w:rPr>
        <w:t>mjesecima</w:t>
      </w:r>
      <w:proofErr w:type="spellEnd"/>
      <w:r w:rsidRPr="007A41D3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</w:p>
    <w:p w14:paraId="29AD1BA9" w14:textId="77777777" w:rsidR="00C22B7E" w:rsidRPr="007A41D3" w:rsidRDefault="00C22B7E" w:rsidP="00C22B7E">
      <w:pPr>
        <w:pStyle w:val="NoSpacing"/>
        <w:rPr>
          <w:rFonts w:ascii="Arial" w:hAnsi="Arial" w:cs="Arial"/>
          <w:color w:val="000000"/>
          <w:sz w:val="24"/>
          <w:szCs w:val="24"/>
          <w:lang w:val="it-IT"/>
        </w:rPr>
      </w:pPr>
      <w:r w:rsidRPr="007A41D3">
        <w:rPr>
          <w:rFonts w:ascii="Arial" w:hAnsi="Arial" w:cs="Arial"/>
          <w:color w:val="000000"/>
          <w:sz w:val="24"/>
          <w:szCs w:val="24"/>
          <w:lang w:val="it-IT"/>
        </w:rPr>
        <w:t>-</w:t>
      </w:r>
      <w:proofErr w:type="spellStart"/>
      <w:r w:rsidRPr="007A41D3">
        <w:rPr>
          <w:rFonts w:ascii="Arial" w:hAnsi="Arial" w:cs="Arial"/>
          <w:color w:val="000000"/>
          <w:sz w:val="24"/>
          <w:szCs w:val="24"/>
          <w:lang w:val="it-IT"/>
        </w:rPr>
        <w:t>informiranje</w:t>
      </w:r>
      <w:proofErr w:type="spellEnd"/>
      <w:r w:rsidRPr="007A41D3">
        <w:rPr>
          <w:rFonts w:ascii="Arial" w:hAnsi="Arial" w:cs="Arial"/>
          <w:color w:val="000000"/>
          <w:sz w:val="24"/>
          <w:szCs w:val="24"/>
          <w:lang w:val="it-IT"/>
        </w:rPr>
        <w:t xml:space="preserve"> o </w:t>
      </w:r>
      <w:proofErr w:type="spellStart"/>
      <w:r w:rsidRPr="007A41D3">
        <w:rPr>
          <w:rFonts w:ascii="Arial" w:hAnsi="Arial" w:cs="Arial"/>
          <w:color w:val="000000"/>
          <w:sz w:val="24"/>
          <w:szCs w:val="24"/>
          <w:lang w:val="it-IT"/>
        </w:rPr>
        <w:t>specifičnostima</w:t>
      </w:r>
      <w:proofErr w:type="spellEnd"/>
      <w:r w:rsidRPr="007A41D3">
        <w:rPr>
          <w:rFonts w:ascii="Arial" w:hAnsi="Arial" w:cs="Arial"/>
          <w:color w:val="000000"/>
          <w:sz w:val="24"/>
          <w:szCs w:val="24"/>
          <w:lang w:val="it-IT"/>
        </w:rPr>
        <w:t xml:space="preserve"> u </w:t>
      </w:r>
      <w:proofErr w:type="spellStart"/>
      <w:r w:rsidRPr="007A41D3">
        <w:rPr>
          <w:rFonts w:ascii="Arial" w:hAnsi="Arial" w:cs="Arial"/>
          <w:color w:val="000000"/>
          <w:sz w:val="24"/>
          <w:szCs w:val="24"/>
          <w:lang w:val="it-IT"/>
        </w:rPr>
        <w:t>razvoju</w:t>
      </w:r>
      <w:proofErr w:type="spellEnd"/>
      <w:r w:rsidRPr="007A41D3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color w:val="000000"/>
          <w:sz w:val="24"/>
          <w:szCs w:val="24"/>
          <w:lang w:val="it-IT"/>
        </w:rPr>
        <w:t>djeteta</w:t>
      </w:r>
      <w:proofErr w:type="spellEnd"/>
      <w:r w:rsidRPr="007A41D3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</w:p>
    <w:p w14:paraId="710AE3A8" w14:textId="77777777" w:rsidR="00C22B7E" w:rsidRPr="007A41D3" w:rsidRDefault="00C22B7E" w:rsidP="00C22B7E">
      <w:pPr>
        <w:pStyle w:val="NoSpacing"/>
        <w:rPr>
          <w:rFonts w:ascii="Arial" w:hAnsi="Arial" w:cs="Arial"/>
          <w:color w:val="000000"/>
          <w:sz w:val="24"/>
          <w:szCs w:val="24"/>
          <w:lang w:val="it-IT"/>
        </w:rPr>
      </w:pPr>
      <w:r w:rsidRPr="007A41D3">
        <w:rPr>
          <w:rFonts w:ascii="Arial" w:hAnsi="Arial" w:cs="Arial"/>
          <w:color w:val="000000"/>
          <w:sz w:val="24"/>
          <w:szCs w:val="24"/>
          <w:lang w:val="it-IT"/>
        </w:rPr>
        <w:t>-</w:t>
      </w:r>
      <w:proofErr w:type="spellStart"/>
      <w:r w:rsidRPr="007A41D3">
        <w:rPr>
          <w:rFonts w:ascii="Arial" w:hAnsi="Arial" w:cs="Arial"/>
          <w:color w:val="000000"/>
          <w:sz w:val="24"/>
          <w:szCs w:val="24"/>
          <w:lang w:val="it-IT"/>
        </w:rPr>
        <w:t>zajedničko</w:t>
      </w:r>
      <w:proofErr w:type="spellEnd"/>
      <w:r w:rsidRPr="007A41D3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color w:val="000000"/>
          <w:sz w:val="24"/>
          <w:szCs w:val="24"/>
          <w:lang w:val="it-IT"/>
        </w:rPr>
        <w:t>rješavanje</w:t>
      </w:r>
      <w:proofErr w:type="spellEnd"/>
      <w:r w:rsidRPr="007A41D3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color w:val="000000"/>
          <w:sz w:val="24"/>
          <w:szCs w:val="24"/>
          <w:lang w:val="it-IT"/>
        </w:rPr>
        <w:t>nastalih</w:t>
      </w:r>
      <w:proofErr w:type="spellEnd"/>
      <w:r w:rsidRPr="007A41D3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color w:val="000000"/>
          <w:sz w:val="24"/>
          <w:szCs w:val="24"/>
          <w:lang w:val="it-IT"/>
        </w:rPr>
        <w:t>poteškoća</w:t>
      </w:r>
      <w:proofErr w:type="spellEnd"/>
      <w:r w:rsidRPr="007A41D3">
        <w:rPr>
          <w:rFonts w:ascii="Arial" w:hAnsi="Arial" w:cs="Arial"/>
          <w:color w:val="000000"/>
          <w:sz w:val="24"/>
          <w:szCs w:val="24"/>
          <w:lang w:val="it-IT"/>
        </w:rPr>
        <w:t xml:space="preserve"> u </w:t>
      </w:r>
      <w:proofErr w:type="spellStart"/>
      <w:r w:rsidRPr="007A41D3">
        <w:rPr>
          <w:rFonts w:ascii="Arial" w:hAnsi="Arial" w:cs="Arial"/>
          <w:color w:val="000000"/>
          <w:sz w:val="24"/>
          <w:szCs w:val="24"/>
          <w:lang w:val="it-IT"/>
        </w:rPr>
        <w:t>komunikaciji</w:t>
      </w:r>
      <w:proofErr w:type="spellEnd"/>
      <w:r w:rsidRPr="007A41D3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color w:val="000000"/>
          <w:sz w:val="24"/>
          <w:szCs w:val="24"/>
          <w:lang w:val="it-IT"/>
        </w:rPr>
        <w:t>odgojitelj</w:t>
      </w:r>
      <w:proofErr w:type="spellEnd"/>
      <w:r w:rsidRPr="007A41D3">
        <w:rPr>
          <w:rFonts w:ascii="Arial" w:hAnsi="Arial" w:cs="Arial"/>
          <w:color w:val="000000"/>
          <w:sz w:val="24"/>
          <w:szCs w:val="24"/>
          <w:lang w:val="it-IT"/>
        </w:rPr>
        <w:t xml:space="preserve"> – </w:t>
      </w:r>
      <w:proofErr w:type="spellStart"/>
      <w:r w:rsidRPr="007A41D3">
        <w:rPr>
          <w:rFonts w:ascii="Arial" w:hAnsi="Arial" w:cs="Arial"/>
          <w:color w:val="000000"/>
          <w:sz w:val="24"/>
          <w:szCs w:val="24"/>
          <w:lang w:val="it-IT"/>
        </w:rPr>
        <w:t>roditelj</w:t>
      </w:r>
      <w:proofErr w:type="spellEnd"/>
    </w:p>
    <w:p w14:paraId="49CC85E3" w14:textId="77777777" w:rsidR="00C22B7E" w:rsidRPr="007A41D3" w:rsidRDefault="00C22B7E" w:rsidP="00C22B7E">
      <w:pPr>
        <w:rPr>
          <w:rFonts w:ascii="Arial" w:hAnsi="Arial" w:cs="Arial"/>
          <w:color w:val="000000"/>
          <w:sz w:val="24"/>
          <w:szCs w:val="24"/>
          <w:lang w:val="it-IT"/>
        </w:rPr>
      </w:pPr>
      <w:r w:rsidRPr="007A41D3">
        <w:rPr>
          <w:rFonts w:ascii="Arial" w:hAnsi="Arial" w:cs="Arial"/>
          <w:color w:val="000000"/>
          <w:sz w:val="24"/>
          <w:szCs w:val="24"/>
          <w:lang w:val="it-IT"/>
        </w:rPr>
        <w:t>-</w:t>
      </w:r>
      <w:proofErr w:type="spellStart"/>
      <w:r w:rsidRPr="007A41D3">
        <w:rPr>
          <w:rFonts w:ascii="Arial" w:hAnsi="Arial" w:cs="Arial"/>
          <w:color w:val="000000"/>
          <w:sz w:val="24"/>
          <w:szCs w:val="24"/>
          <w:lang w:val="it-IT"/>
        </w:rPr>
        <w:t>na</w:t>
      </w:r>
      <w:proofErr w:type="spellEnd"/>
      <w:r w:rsidRPr="007A41D3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color w:val="000000"/>
          <w:sz w:val="24"/>
          <w:szCs w:val="24"/>
          <w:lang w:val="it-IT"/>
        </w:rPr>
        <w:t>nivou</w:t>
      </w:r>
      <w:proofErr w:type="spellEnd"/>
      <w:r w:rsidRPr="007A41D3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color w:val="000000"/>
          <w:sz w:val="24"/>
          <w:szCs w:val="24"/>
          <w:lang w:val="it-IT"/>
        </w:rPr>
        <w:t>skupina</w:t>
      </w:r>
      <w:proofErr w:type="spellEnd"/>
      <w:r w:rsidRPr="007A41D3">
        <w:rPr>
          <w:rFonts w:ascii="Arial" w:hAnsi="Arial" w:cs="Arial"/>
          <w:color w:val="000000"/>
          <w:sz w:val="24"/>
          <w:szCs w:val="24"/>
          <w:lang w:val="it-IT"/>
        </w:rPr>
        <w:t xml:space="preserve">- </w:t>
      </w:r>
      <w:proofErr w:type="spellStart"/>
      <w:r w:rsidRPr="007A41D3">
        <w:rPr>
          <w:rFonts w:ascii="Arial" w:hAnsi="Arial" w:cs="Arial"/>
          <w:color w:val="000000"/>
          <w:sz w:val="24"/>
          <w:szCs w:val="24"/>
          <w:lang w:val="it-IT"/>
        </w:rPr>
        <w:t>Roditeljski</w:t>
      </w:r>
      <w:proofErr w:type="spellEnd"/>
      <w:r w:rsidRPr="007A41D3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color w:val="000000"/>
          <w:sz w:val="24"/>
          <w:szCs w:val="24"/>
          <w:lang w:val="it-IT"/>
        </w:rPr>
        <w:t>sastanci</w:t>
      </w:r>
      <w:proofErr w:type="spellEnd"/>
      <w:r w:rsidRPr="007A41D3">
        <w:rPr>
          <w:rFonts w:ascii="Arial" w:hAnsi="Arial" w:cs="Arial"/>
          <w:color w:val="000000"/>
          <w:sz w:val="24"/>
          <w:szCs w:val="24"/>
          <w:lang w:val="it-IT"/>
        </w:rPr>
        <w:t>:</w:t>
      </w:r>
    </w:p>
    <w:p w14:paraId="463937FF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Tijekom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pedagoške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godine u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svim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skupinama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organizirana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su tri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roditeljska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sastanka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. Na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njima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dogovaralo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radu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skupini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provodile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su </w:t>
      </w:r>
      <w:proofErr w:type="gramStart"/>
      <w:r w:rsidRPr="007A41D3">
        <w:rPr>
          <w:rFonts w:ascii="Arial" w:hAnsi="Arial" w:cs="Arial"/>
          <w:sz w:val="24"/>
          <w:szCs w:val="24"/>
          <w:lang w:val="it-IT"/>
        </w:rPr>
        <w:t>se</w:t>
      </w:r>
      <w:proofErr w:type="gramEnd"/>
      <w:r w:rsidRPr="007A41D3">
        <w:rPr>
          <w:rFonts w:ascii="Arial" w:hAnsi="Arial" w:cs="Arial"/>
          <w:sz w:val="24"/>
          <w:szCs w:val="24"/>
          <w:lang w:val="it-IT"/>
        </w:rPr>
        <w:t xml:space="preserve"> teme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vezane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uz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poticaj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roditelja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kako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bi bili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što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aktivniji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sudionici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odgojno-obrazovnom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procesu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kako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skupine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tako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cijelog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Vrtića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. Ostale teme bile su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vezane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uz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dogovor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pojedinim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akcijama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manifestacijama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>.</w:t>
      </w:r>
    </w:p>
    <w:p w14:paraId="1C260602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it-IT"/>
        </w:rPr>
      </w:pPr>
    </w:p>
    <w:p w14:paraId="79C1426E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Radionice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za djecu,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roditelje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odgojitelje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>:</w:t>
      </w:r>
    </w:p>
    <w:p w14:paraId="061E6FA6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Zaključak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je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taj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da je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suradnja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s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roditeljima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postala </w:t>
      </w:r>
      <w:proofErr w:type="spellStart"/>
      <w:proofErr w:type="gramStart"/>
      <w:r w:rsidRPr="007A41D3">
        <w:rPr>
          <w:rFonts w:ascii="Arial" w:hAnsi="Arial" w:cs="Arial"/>
          <w:sz w:val="24"/>
          <w:szCs w:val="24"/>
          <w:lang w:val="it-IT"/>
        </w:rPr>
        <w:t>bolja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,</w:t>
      </w:r>
      <w:proofErr w:type="gramEnd"/>
      <w:r w:rsidRPr="007A41D3">
        <w:rPr>
          <w:rFonts w:ascii="Arial" w:hAnsi="Arial" w:cs="Arial"/>
          <w:sz w:val="24"/>
          <w:szCs w:val="24"/>
          <w:lang w:val="it-IT"/>
        </w:rPr>
        <w:t xml:space="preserve"> ali da se 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dalje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trebamo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truditi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da se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kvalitetna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suradnja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nastavi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produbljuje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razvija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>.</w:t>
      </w:r>
    </w:p>
    <w:p w14:paraId="58ADE62E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it-IT"/>
        </w:rPr>
      </w:pPr>
    </w:p>
    <w:p w14:paraId="2264595D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it-IT"/>
        </w:rPr>
      </w:pPr>
    </w:p>
    <w:p w14:paraId="7EC518C7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it-IT"/>
        </w:rPr>
      </w:pPr>
    </w:p>
    <w:p w14:paraId="6A547BE2" w14:textId="77777777" w:rsidR="00C22B7E" w:rsidRPr="007A41D3" w:rsidRDefault="00C22B7E" w:rsidP="00C22B7E">
      <w:pPr>
        <w:rPr>
          <w:rFonts w:ascii="Arial" w:hAnsi="Arial" w:cs="Arial"/>
          <w:b/>
          <w:sz w:val="24"/>
          <w:szCs w:val="24"/>
          <w:lang w:val="it-IT"/>
        </w:rPr>
      </w:pPr>
      <w:r w:rsidRPr="007A41D3">
        <w:rPr>
          <w:rFonts w:ascii="Arial" w:hAnsi="Arial" w:cs="Arial"/>
          <w:b/>
          <w:sz w:val="24"/>
          <w:szCs w:val="24"/>
          <w:lang w:val="it-IT"/>
        </w:rPr>
        <w:t>6. SURADNJA S DRUŠTVENIM ČIMBENICIMA</w:t>
      </w:r>
    </w:p>
    <w:p w14:paraId="46217507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it-IT"/>
        </w:rPr>
      </w:pPr>
    </w:p>
    <w:p w14:paraId="0C9364EA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Naš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Vrtić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podrazumijeva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spremnost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interakciju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uspostavljanje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suradnje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s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različitim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čimbenicima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užoj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široj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društvenoj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zajednici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.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Kada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govorimo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suradnji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široj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društvenoj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proofErr w:type="gramStart"/>
      <w:r w:rsidRPr="007A41D3">
        <w:rPr>
          <w:rFonts w:ascii="Arial" w:hAnsi="Arial" w:cs="Arial"/>
          <w:sz w:val="24"/>
          <w:szCs w:val="24"/>
          <w:lang w:val="it-IT"/>
        </w:rPr>
        <w:t>zajednici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ističemo</w:t>
      </w:r>
      <w:proofErr w:type="spellEnd"/>
      <w:proofErr w:type="gram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suradnju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usklađeno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koordinirano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djelovanje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Vrtića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različitih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čimbenika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lokalne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zajednice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prvenstveno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suradnje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općinske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uprave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koji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su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nam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kroz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cijelu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pedagošku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godinu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pružali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potporu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podršku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pomoć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.</w:t>
      </w:r>
    </w:p>
    <w:p w14:paraId="0D93108B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</w:p>
    <w:p w14:paraId="5DEE6C6D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Obzirom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specifičnu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pedagošku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godinu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smislu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promjenjivih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epidemioloških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uvjeta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fokus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je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bio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suradnji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putem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dostupnih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medija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(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elektronička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pošta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društvene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mreže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aplikacije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platforme</w:t>
      </w:r>
      <w:proofErr w:type="spellEnd"/>
      <w:proofErr w:type="gramStart"/>
      <w:r w:rsidRPr="007A41D3">
        <w:rPr>
          <w:rFonts w:ascii="Arial" w:hAnsi="Arial" w:cs="Arial"/>
          <w:sz w:val="24"/>
          <w:szCs w:val="24"/>
          <w:lang w:val="it-IT"/>
        </w:rPr>
        <w:t>, )</w:t>
      </w:r>
      <w:proofErr w:type="gramEnd"/>
      <w:r w:rsidRPr="007A41D3">
        <w:rPr>
          <w:rFonts w:ascii="Arial" w:hAnsi="Arial" w:cs="Arial"/>
          <w:sz w:val="24"/>
          <w:szCs w:val="24"/>
          <w:lang w:val="it-IT"/>
        </w:rPr>
        <w:t xml:space="preserve">.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Modaliteti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suradnje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koji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su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podrazumijevali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različite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susrete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posjete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druženja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realizirali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su </w:t>
      </w:r>
      <w:proofErr w:type="gramStart"/>
      <w:r w:rsidRPr="007A41D3">
        <w:rPr>
          <w:rFonts w:ascii="Arial" w:hAnsi="Arial" w:cs="Arial"/>
          <w:sz w:val="24"/>
          <w:szCs w:val="24"/>
          <w:lang w:val="it-IT"/>
        </w:rPr>
        <w:t>se</w:t>
      </w:r>
      <w:proofErr w:type="gram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sukladno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aktualnoj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epidemiološkoj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situaciji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te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preporukama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nadležnih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institucija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>.</w:t>
      </w:r>
    </w:p>
    <w:p w14:paraId="1EC279D3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it-IT"/>
        </w:rPr>
      </w:pPr>
    </w:p>
    <w:p w14:paraId="25C86088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Čimbenici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s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kojima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je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ostvarivana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suradnja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>:</w:t>
      </w:r>
    </w:p>
    <w:p w14:paraId="132C02D2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it-IT"/>
        </w:rPr>
      </w:pPr>
    </w:p>
    <w:p w14:paraId="1A74FBB9" w14:textId="77777777" w:rsidR="00C22B7E" w:rsidRPr="007A41D3" w:rsidRDefault="00C22B7E" w:rsidP="00C45261">
      <w:pPr>
        <w:pStyle w:val="ListParagraph"/>
        <w:numPr>
          <w:ilvl w:val="0"/>
          <w:numId w:val="29"/>
        </w:numPr>
        <w:contextualSpacing/>
        <w:rPr>
          <w:rFonts w:ascii="Arial" w:hAnsi="Arial" w:cs="Arial"/>
          <w:b/>
          <w:sz w:val="24"/>
          <w:szCs w:val="24"/>
        </w:rPr>
      </w:pPr>
      <w:proofErr w:type="spellStart"/>
      <w:r w:rsidRPr="007A41D3">
        <w:rPr>
          <w:rFonts w:ascii="Arial" w:hAnsi="Arial" w:cs="Arial"/>
          <w:b/>
          <w:sz w:val="24"/>
          <w:szCs w:val="24"/>
        </w:rPr>
        <w:t>Općina</w:t>
      </w:r>
      <w:proofErr w:type="spellEnd"/>
      <w:r w:rsidRPr="007A41D3">
        <w:rPr>
          <w:rFonts w:ascii="Arial" w:hAnsi="Arial" w:cs="Arial"/>
          <w:b/>
          <w:sz w:val="24"/>
          <w:szCs w:val="24"/>
        </w:rPr>
        <w:t xml:space="preserve"> Brtonigla-</w:t>
      </w:r>
      <w:proofErr w:type="spellStart"/>
      <w:r w:rsidRPr="007A41D3">
        <w:rPr>
          <w:rFonts w:ascii="Arial" w:hAnsi="Arial" w:cs="Arial"/>
          <w:b/>
          <w:sz w:val="24"/>
          <w:szCs w:val="24"/>
        </w:rPr>
        <w:t>Vertenelio</w:t>
      </w:r>
      <w:proofErr w:type="spellEnd"/>
      <w:r w:rsidRPr="007A41D3">
        <w:rPr>
          <w:rFonts w:ascii="Arial" w:hAnsi="Arial" w:cs="Arial"/>
          <w:b/>
          <w:sz w:val="24"/>
          <w:szCs w:val="24"/>
        </w:rPr>
        <w:t xml:space="preserve"> - </w:t>
      </w:r>
      <w:proofErr w:type="spellStart"/>
      <w:r w:rsidRPr="007A41D3">
        <w:rPr>
          <w:rFonts w:ascii="Arial" w:hAnsi="Arial" w:cs="Arial"/>
          <w:b/>
          <w:sz w:val="24"/>
          <w:szCs w:val="24"/>
        </w:rPr>
        <w:t>osnivač</w:t>
      </w:r>
      <w:proofErr w:type="spellEnd"/>
    </w:p>
    <w:p w14:paraId="14E99BFC" w14:textId="77777777" w:rsidR="00C22B7E" w:rsidRPr="007A41D3" w:rsidRDefault="00C22B7E" w:rsidP="00C45261">
      <w:pPr>
        <w:pStyle w:val="ListParagraph"/>
        <w:numPr>
          <w:ilvl w:val="0"/>
          <w:numId w:val="29"/>
        </w:numPr>
        <w:contextualSpacing/>
        <w:rPr>
          <w:rFonts w:ascii="Arial" w:hAnsi="Arial" w:cs="Arial"/>
          <w:b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b/>
          <w:sz w:val="24"/>
          <w:szCs w:val="24"/>
          <w:lang w:val="it-IT"/>
        </w:rPr>
        <w:t>Ministarstvo</w:t>
      </w:r>
      <w:proofErr w:type="spellEnd"/>
      <w:r w:rsidRPr="007A41D3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b/>
          <w:sz w:val="24"/>
          <w:szCs w:val="24"/>
          <w:lang w:val="it-IT"/>
        </w:rPr>
        <w:t>znanosti</w:t>
      </w:r>
      <w:proofErr w:type="spellEnd"/>
      <w:r w:rsidRPr="007A41D3">
        <w:rPr>
          <w:rFonts w:ascii="Arial" w:hAnsi="Arial" w:cs="Arial"/>
          <w:b/>
          <w:sz w:val="24"/>
          <w:szCs w:val="24"/>
          <w:lang w:val="it-IT"/>
        </w:rPr>
        <w:t xml:space="preserve">, </w:t>
      </w:r>
      <w:proofErr w:type="spellStart"/>
      <w:r w:rsidRPr="007A41D3">
        <w:rPr>
          <w:rFonts w:ascii="Arial" w:hAnsi="Arial" w:cs="Arial"/>
          <w:b/>
          <w:sz w:val="24"/>
          <w:szCs w:val="24"/>
          <w:lang w:val="it-IT"/>
        </w:rPr>
        <w:t>obrazovanja</w:t>
      </w:r>
      <w:proofErr w:type="spellEnd"/>
      <w:r w:rsidRPr="007A41D3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gramStart"/>
      <w:r w:rsidRPr="007A41D3">
        <w:rPr>
          <w:rFonts w:ascii="Arial" w:hAnsi="Arial" w:cs="Arial"/>
          <w:b/>
          <w:sz w:val="24"/>
          <w:szCs w:val="24"/>
          <w:lang w:val="it-IT"/>
        </w:rPr>
        <w:t>i sporta</w:t>
      </w:r>
      <w:proofErr w:type="gramEnd"/>
      <w:r w:rsidRPr="007A41D3">
        <w:rPr>
          <w:rFonts w:ascii="Arial" w:hAnsi="Arial" w:cs="Arial"/>
          <w:b/>
          <w:sz w:val="24"/>
          <w:szCs w:val="24"/>
          <w:lang w:val="it-IT"/>
        </w:rPr>
        <w:t>,</w:t>
      </w:r>
    </w:p>
    <w:p w14:paraId="6111D9BA" w14:textId="77777777" w:rsidR="00C22B7E" w:rsidRPr="007A41D3" w:rsidRDefault="00C22B7E" w:rsidP="00C45261">
      <w:pPr>
        <w:pStyle w:val="ListParagraph"/>
        <w:numPr>
          <w:ilvl w:val="0"/>
          <w:numId w:val="29"/>
        </w:numPr>
        <w:contextualSpacing/>
        <w:rPr>
          <w:rFonts w:ascii="Arial" w:hAnsi="Arial" w:cs="Arial"/>
          <w:b/>
          <w:sz w:val="24"/>
          <w:szCs w:val="24"/>
        </w:rPr>
      </w:pPr>
      <w:proofErr w:type="spellStart"/>
      <w:r w:rsidRPr="007A41D3">
        <w:rPr>
          <w:rFonts w:ascii="Arial" w:hAnsi="Arial" w:cs="Arial"/>
          <w:b/>
          <w:sz w:val="24"/>
          <w:szCs w:val="24"/>
        </w:rPr>
        <w:t>Agencija</w:t>
      </w:r>
      <w:proofErr w:type="spellEnd"/>
      <w:r w:rsidRPr="007A41D3">
        <w:rPr>
          <w:rFonts w:ascii="Arial" w:hAnsi="Arial" w:cs="Arial"/>
          <w:b/>
          <w:sz w:val="24"/>
          <w:szCs w:val="24"/>
        </w:rPr>
        <w:t xml:space="preserve"> za </w:t>
      </w:r>
      <w:proofErr w:type="spellStart"/>
      <w:r w:rsidRPr="007A41D3">
        <w:rPr>
          <w:rFonts w:ascii="Arial" w:hAnsi="Arial" w:cs="Arial"/>
          <w:b/>
          <w:sz w:val="24"/>
          <w:szCs w:val="24"/>
        </w:rPr>
        <w:t>odgoj</w:t>
      </w:r>
      <w:proofErr w:type="spellEnd"/>
      <w:r w:rsidRPr="007A41D3">
        <w:rPr>
          <w:rFonts w:ascii="Arial" w:hAnsi="Arial" w:cs="Arial"/>
          <w:b/>
          <w:sz w:val="24"/>
          <w:szCs w:val="24"/>
        </w:rPr>
        <w:t xml:space="preserve"> i </w:t>
      </w:r>
      <w:proofErr w:type="spellStart"/>
      <w:r w:rsidRPr="007A41D3">
        <w:rPr>
          <w:rFonts w:ascii="Arial" w:hAnsi="Arial" w:cs="Arial"/>
          <w:b/>
          <w:sz w:val="24"/>
          <w:szCs w:val="24"/>
        </w:rPr>
        <w:t>obrazovanje</w:t>
      </w:r>
      <w:proofErr w:type="spellEnd"/>
    </w:p>
    <w:p w14:paraId="04DAA3D8" w14:textId="77777777" w:rsidR="00C22B7E" w:rsidRPr="007A41D3" w:rsidRDefault="00C22B7E" w:rsidP="00C45261">
      <w:pPr>
        <w:pStyle w:val="ListParagraph"/>
        <w:numPr>
          <w:ilvl w:val="0"/>
          <w:numId w:val="29"/>
        </w:numPr>
        <w:contextualSpacing/>
        <w:rPr>
          <w:rFonts w:ascii="Arial" w:hAnsi="Arial" w:cs="Arial"/>
          <w:b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b/>
          <w:sz w:val="24"/>
          <w:szCs w:val="24"/>
          <w:lang w:val="it-IT"/>
        </w:rPr>
        <w:t>Agencija</w:t>
      </w:r>
      <w:proofErr w:type="spellEnd"/>
      <w:r w:rsidRPr="007A41D3">
        <w:rPr>
          <w:rFonts w:ascii="Arial" w:hAnsi="Arial" w:cs="Arial"/>
          <w:b/>
          <w:sz w:val="24"/>
          <w:szCs w:val="24"/>
          <w:lang w:val="it-IT"/>
        </w:rPr>
        <w:t xml:space="preserve"> za </w:t>
      </w:r>
      <w:proofErr w:type="spellStart"/>
      <w:r w:rsidRPr="007A41D3">
        <w:rPr>
          <w:rFonts w:ascii="Arial" w:hAnsi="Arial" w:cs="Arial"/>
          <w:b/>
          <w:sz w:val="24"/>
          <w:szCs w:val="24"/>
          <w:lang w:val="it-IT"/>
        </w:rPr>
        <w:t>mobilnost</w:t>
      </w:r>
      <w:proofErr w:type="spellEnd"/>
      <w:r w:rsidRPr="007A41D3">
        <w:rPr>
          <w:rFonts w:ascii="Arial" w:hAnsi="Arial" w:cs="Arial"/>
          <w:b/>
          <w:sz w:val="24"/>
          <w:szCs w:val="24"/>
          <w:lang w:val="it-IT"/>
        </w:rPr>
        <w:t xml:space="preserve"> i EU </w:t>
      </w:r>
      <w:proofErr w:type="spellStart"/>
      <w:r w:rsidRPr="007A41D3">
        <w:rPr>
          <w:rFonts w:ascii="Arial" w:hAnsi="Arial" w:cs="Arial"/>
          <w:b/>
          <w:sz w:val="24"/>
          <w:szCs w:val="24"/>
          <w:lang w:val="it-IT"/>
        </w:rPr>
        <w:t>fondove</w:t>
      </w:r>
      <w:proofErr w:type="spellEnd"/>
    </w:p>
    <w:p w14:paraId="52CC3ED4" w14:textId="77777777" w:rsidR="00C22B7E" w:rsidRPr="007A41D3" w:rsidRDefault="00C22B7E" w:rsidP="00C45261">
      <w:pPr>
        <w:pStyle w:val="ListParagraph"/>
        <w:numPr>
          <w:ilvl w:val="0"/>
          <w:numId w:val="29"/>
        </w:numPr>
        <w:contextualSpacing/>
        <w:rPr>
          <w:rFonts w:ascii="Arial" w:hAnsi="Arial" w:cs="Arial"/>
          <w:b/>
          <w:sz w:val="24"/>
          <w:szCs w:val="24"/>
        </w:rPr>
      </w:pPr>
      <w:proofErr w:type="spellStart"/>
      <w:r w:rsidRPr="007A41D3">
        <w:rPr>
          <w:rFonts w:ascii="Arial" w:hAnsi="Arial" w:cs="Arial"/>
          <w:b/>
          <w:sz w:val="24"/>
          <w:szCs w:val="24"/>
        </w:rPr>
        <w:t>Ured</w:t>
      </w:r>
      <w:proofErr w:type="spellEnd"/>
      <w:r w:rsidRPr="007A41D3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b/>
          <w:sz w:val="24"/>
          <w:szCs w:val="24"/>
        </w:rPr>
        <w:t>državne</w:t>
      </w:r>
      <w:proofErr w:type="spellEnd"/>
      <w:r w:rsidRPr="007A41D3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b/>
          <w:sz w:val="24"/>
          <w:szCs w:val="24"/>
        </w:rPr>
        <w:t>uprave</w:t>
      </w:r>
      <w:proofErr w:type="spellEnd"/>
      <w:r w:rsidRPr="007A41D3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b/>
          <w:sz w:val="24"/>
          <w:szCs w:val="24"/>
        </w:rPr>
        <w:t>istarske</w:t>
      </w:r>
      <w:proofErr w:type="spellEnd"/>
      <w:r w:rsidRPr="007A41D3">
        <w:rPr>
          <w:rFonts w:ascii="Arial" w:hAnsi="Arial" w:cs="Arial"/>
          <w:b/>
          <w:sz w:val="24"/>
          <w:szCs w:val="24"/>
        </w:rPr>
        <w:t xml:space="preserve"> županije</w:t>
      </w:r>
    </w:p>
    <w:p w14:paraId="00932F0D" w14:textId="77777777" w:rsidR="00C22B7E" w:rsidRPr="007A41D3" w:rsidRDefault="00C22B7E" w:rsidP="00C45261">
      <w:pPr>
        <w:pStyle w:val="ListParagraph"/>
        <w:numPr>
          <w:ilvl w:val="0"/>
          <w:numId w:val="29"/>
        </w:numPr>
        <w:contextualSpacing/>
        <w:rPr>
          <w:rFonts w:ascii="Arial" w:hAnsi="Arial" w:cs="Arial"/>
          <w:b/>
          <w:sz w:val="24"/>
          <w:szCs w:val="24"/>
        </w:rPr>
      </w:pPr>
      <w:proofErr w:type="spellStart"/>
      <w:r w:rsidRPr="007A41D3">
        <w:rPr>
          <w:rFonts w:ascii="Arial" w:hAnsi="Arial" w:cs="Arial"/>
          <w:b/>
          <w:sz w:val="24"/>
          <w:szCs w:val="24"/>
        </w:rPr>
        <w:t>Hrvatski</w:t>
      </w:r>
      <w:proofErr w:type="spellEnd"/>
      <w:r w:rsidRPr="007A41D3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b/>
          <w:sz w:val="24"/>
          <w:szCs w:val="24"/>
        </w:rPr>
        <w:t>zavod</w:t>
      </w:r>
      <w:proofErr w:type="spellEnd"/>
      <w:r w:rsidRPr="007A41D3">
        <w:rPr>
          <w:rFonts w:ascii="Arial" w:hAnsi="Arial" w:cs="Arial"/>
          <w:b/>
          <w:sz w:val="24"/>
          <w:szCs w:val="24"/>
        </w:rPr>
        <w:t xml:space="preserve"> za </w:t>
      </w:r>
      <w:proofErr w:type="spellStart"/>
      <w:r w:rsidRPr="007A41D3">
        <w:rPr>
          <w:rFonts w:ascii="Arial" w:hAnsi="Arial" w:cs="Arial"/>
          <w:b/>
          <w:sz w:val="24"/>
          <w:szCs w:val="24"/>
        </w:rPr>
        <w:t>javno</w:t>
      </w:r>
      <w:proofErr w:type="spellEnd"/>
      <w:r w:rsidRPr="007A41D3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b/>
          <w:sz w:val="24"/>
          <w:szCs w:val="24"/>
        </w:rPr>
        <w:t>zdravstvo</w:t>
      </w:r>
      <w:proofErr w:type="spellEnd"/>
      <w:r w:rsidRPr="007A41D3">
        <w:rPr>
          <w:rFonts w:ascii="Arial" w:hAnsi="Arial" w:cs="Arial"/>
          <w:b/>
          <w:sz w:val="24"/>
          <w:szCs w:val="24"/>
        </w:rPr>
        <w:t xml:space="preserve"> – </w:t>
      </w:r>
      <w:proofErr w:type="spellStart"/>
      <w:r w:rsidRPr="007A41D3">
        <w:rPr>
          <w:rFonts w:ascii="Arial" w:hAnsi="Arial" w:cs="Arial"/>
          <w:b/>
          <w:sz w:val="24"/>
          <w:szCs w:val="24"/>
        </w:rPr>
        <w:t>istarska</w:t>
      </w:r>
      <w:proofErr w:type="spellEnd"/>
      <w:r w:rsidRPr="007A41D3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b/>
          <w:sz w:val="24"/>
          <w:szCs w:val="24"/>
        </w:rPr>
        <w:t>županija</w:t>
      </w:r>
      <w:proofErr w:type="spellEnd"/>
    </w:p>
    <w:p w14:paraId="2980A5A5" w14:textId="77777777" w:rsidR="00C22B7E" w:rsidRPr="007A41D3" w:rsidRDefault="00C22B7E" w:rsidP="00C45261">
      <w:pPr>
        <w:pStyle w:val="ListParagraph"/>
        <w:numPr>
          <w:ilvl w:val="0"/>
          <w:numId w:val="29"/>
        </w:numPr>
        <w:contextualSpacing/>
        <w:rPr>
          <w:rFonts w:ascii="Arial" w:hAnsi="Arial" w:cs="Arial"/>
          <w:b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b/>
          <w:sz w:val="24"/>
          <w:szCs w:val="24"/>
          <w:lang w:val="it-IT"/>
        </w:rPr>
        <w:t>Osnovna</w:t>
      </w:r>
      <w:proofErr w:type="spellEnd"/>
      <w:r w:rsidRPr="007A41D3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proofErr w:type="gramStart"/>
      <w:r w:rsidRPr="007A41D3">
        <w:rPr>
          <w:rFonts w:ascii="Arial" w:hAnsi="Arial" w:cs="Arial"/>
          <w:b/>
          <w:sz w:val="24"/>
          <w:szCs w:val="24"/>
          <w:lang w:val="it-IT"/>
        </w:rPr>
        <w:t>škola</w:t>
      </w:r>
      <w:proofErr w:type="spellEnd"/>
      <w:r w:rsidRPr="007A41D3">
        <w:rPr>
          <w:rFonts w:ascii="Arial" w:hAnsi="Arial" w:cs="Arial"/>
          <w:b/>
          <w:sz w:val="24"/>
          <w:szCs w:val="24"/>
          <w:lang w:val="it-IT"/>
        </w:rPr>
        <w:t xml:space="preserve">  (</w:t>
      </w:r>
      <w:proofErr w:type="gramEnd"/>
      <w:r w:rsidRPr="007A41D3">
        <w:rPr>
          <w:rFonts w:ascii="Arial" w:hAnsi="Arial" w:cs="Arial"/>
          <w:b/>
          <w:sz w:val="24"/>
          <w:szCs w:val="24"/>
          <w:lang w:val="it-IT"/>
        </w:rPr>
        <w:t xml:space="preserve"> SEI '' Edmondo de Amicis '' i  OŠ '' Mate </w:t>
      </w:r>
      <w:proofErr w:type="spellStart"/>
      <w:r w:rsidRPr="007A41D3">
        <w:rPr>
          <w:rFonts w:ascii="Arial" w:hAnsi="Arial" w:cs="Arial"/>
          <w:b/>
          <w:sz w:val="24"/>
          <w:szCs w:val="24"/>
          <w:lang w:val="it-IT"/>
        </w:rPr>
        <w:t>Balota</w:t>
      </w:r>
      <w:proofErr w:type="spellEnd"/>
      <w:r w:rsidRPr="007A41D3">
        <w:rPr>
          <w:rFonts w:ascii="Arial" w:hAnsi="Arial" w:cs="Arial"/>
          <w:b/>
          <w:sz w:val="24"/>
          <w:szCs w:val="24"/>
          <w:lang w:val="it-IT"/>
        </w:rPr>
        <w:t xml:space="preserve">'' </w:t>
      </w:r>
      <w:proofErr w:type="spellStart"/>
      <w:r w:rsidRPr="007A41D3">
        <w:rPr>
          <w:rFonts w:ascii="Arial" w:hAnsi="Arial" w:cs="Arial"/>
          <w:b/>
          <w:sz w:val="24"/>
          <w:szCs w:val="24"/>
          <w:lang w:val="it-IT"/>
        </w:rPr>
        <w:t>Buje</w:t>
      </w:r>
      <w:proofErr w:type="spellEnd"/>
      <w:r w:rsidRPr="007A41D3">
        <w:rPr>
          <w:rFonts w:ascii="Arial" w:hAnsi="Arial" w:cs="Arial"/>
          <w:b/>
          <w:sz w:val="24"/>
          <w:szCs w:val="24"/>
          <w:lang w:val="it-IT"/>
        </w:rPr>
        <w:t xml:space="preserve"> -</w:t>
      </w:r>
      <w:proofErr w:type="spellStart"/>
      <w:r w:rsidRPr="007A41D3">
        <w:rPr>
          <w:rFonts w:ascii="Arial" w:hAnsi="Arial" w:cs="Arial"/>
          <w:b/>
          <w:sz w:val="24"/>
          <w:szCs w:val="24"/>
          <w:lang w:val="it-IT"/>
        </w:rPr>
        <w:t>područni</w:t>
      </w:r>
      <w:proofErr w:type="spellEnd"/>
      <w:r w:rsidRPr="007A41D3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b/>
          <w:sz w:val="24"/>
          <w:szCs w:val="24"/>
          <w:lang w:val="it-IT"/>
        </w:rPr>
        <w:t>odjeli</w:t>
      </w:r>
      <w:proofErr w:type="spellEnd"/>
      <w:r w:rsidRPr="007A41D3">
        <w:rPr>
          <w:rFonts w:ascii="Arial" w:hAnsi="Arial" w:cs="Arial"/>
          <w:b/>
          <w:sz w:val="24"/>
          <w:szCs w:val="24"/>
          <w:lang w:val="it-IT"/>
        </w:rPr>
        <w:t xml:space="preserve"> Brtonigla )</w:t>
      </w:r>
    </w:p>
    <w:p w14:paraId="475F6CF4" w14:textId="77777777" w:rsidR="00C22B7E" w:rsidRPr="007A41D3" w:rsidRDefault="00C22B7E" w:rsidP="00C45261">
      <w:pPr>
        <w:pStyle w:val="ListParagraph"/>
        <w:numPr>
          <w:ilvl w:val="0"/>
          <w:numId w:val="29"/>
        </w:numPr>
        <w:contextualSpacing/>
        <w:rPr>
          <w:rFonts w:ascii="Arial" w:hAnsi="Arial" w:cs="Arial"/>
          <w:sz w:val="24"/>
          <w:szCs w:val="24"/>
          <w:lang w:val="it-IT"/>
        </w:rPr>
      </w:pPr>
      <w:proofErr w:type="spellStart"/>
      <w:proofErr w:type="gramStart"/>
      <w:r w:rsidRPr="007A41D3">
        <w:rPr>
          <w:rFonts w:ascii="Arial" w:hAnsi="Arial" w:cs="Arial"/>
          <w:b/>
          <w:sz w:val="24"/>
          <w:szCs w:val="24"/>
          <w:lang w:val="it-IT"/>
        </w:rPr>
        <w:t>Zajednica</w:t>
      </w:r>
      <w:proofErr w:type="spellEnd"/>
      <w:r w:rsidRPr="007A41D3">
        <w:rPr>
          <w:rFonts w:ascii="Arial" w:hAnsi="Arial" w:cs="Arial"/>
          <w:b/>
          <w:sz w:val="24"/>
          <w:szCs w:val="24"/>
          <w:lang w:val="it-IT"/>
        </w:rPr>
        <w:t xml:space="preserve">  </w:t>
      </w:r>
      <w:proofErr w:type="spellStart"/>
      <w:r w:rsidRPr="007A41D3">
        <w:rPr>
          <w:rFonts w:ascii="Arial" w:hAnsi="Arial" w:cs="Arial"/>
          <w:b/>
          <w:sz w:val="24"/>
          <w:szCs w:val="24"/>
          <w:lang w:val="it-IT"/>
        </w:rPr>
        <w:t>Talijana</w:t>
      </w:r>
      <w:proofErr w:type="spellEnd"/>
      <w:proofErr w:type="gramEnd"/>
      <w:r w:rsidRPr="007A41D3">
        <w:rPr>
          <w:rFonts w:ascii="Arial" w:hAnsi="Arial" w:cs="Arial"/>
          <w:b/>
          <w:sz w:val="24"/>
          <w:szCs w:val="24"/>
          <w:lang w:val="it-IT"/>
        </w:rPr>
        <w:t xml:space="preserve"> Brtonigla, </w:t>
      </w:r>
      <w:proofErr w:type="spellStart"/>
      <w:r w:rsidRPr="007A41D3">
        <w:rPr>
          <w:rFonts w:ascii="Arial" w:hAnsi="Arial" w:cs="Arial"/>
          <w:b/>
          <w:sz w:val="24"/>
          <w:szCs w:val="24"/>
          <w:lang w:val="it-IT"/>
        </w:rPr>
        <w:t>Talijanska</w:t>
      </w:r>
      <w:proofErr w:type="spellEnd"/>
      <w:r w:rsidRPr="007A41D3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b/>
          <w:sz w:val="24"/>
          <w:szCs w:val="24"/>
          <w:lang w:val="it-IT"/>
        </w:rPr>
        <w:t>Unija</w:t>
      </w:r>
      <w:proofErr w:type="spellEnd"/>
      <w:r w:rsidRPr="007A41D3">
        <w:rPr>
          <w:rFonts w:ascii="Arial" w:hAnsi="Arial" w:cs="Arial"/>
          <w:b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b/>
          <w:sz w:val="24"/>
          <w:szCs w:val="24"/>
          <w:lang w:val="it-IT"/>
        </w:rPr>
        <w:t>Universita'</w:t>
      </w:r>
      <w:proofErr w:type="spellEnd"/>
      <w:r w:rsidRPr="007A41D3">
        <w:rPr>
          <w:rFonts w:ascii="Arial" w:hAnsi="Arial" w:cs="Arial"/>
          <w:b/>
          <w:sz w:val="24"/>
          <w:szCs w:val="24"/>
          <w:lang w:val="it-IT"/>
        </w:rPr>
        <w:t xml:space="preserve"> Popolare</w:t>
      </w:r>
    </w:p>
    <w:p w14:paraId="32E3B2F5" w14:textId="77777777" w:rsidR="00C22B7E" w:rsidRPr="007A41D3" w:rsidRDefault="00C22B7E" w:rsidP="00C45261">
      <w:pPr>
        <w:pStyle w:val="ListParagraph"/>
        <w:numPr>
          <w:ilvl w:val="0"/>
          <w:numId w:val="29"/>
        </w:numPr>
        <w:contextualSpacing/>
        <w:rPr>
          <w:rFonts w:ascii="Arial" w:hAnsi="Arial" w:cs="Arial"/>
          <w:b/>
          <w:sz w:val="24"/>
          <w:szCs w:val="24"/>
        </w:rPr>
      </w:pPr>
      <w:r w:rsidRPr="007A41D3">
        <w:rPr>
          <w:rFonts w:ascii="Arial" w:hAnsi="Arial" w:cs="Arial"/>
          <w:b/>
          <w:sz w:val="24"/>
          <w:szCs w:val="24"/>
        </w:rPr>
        <w:t xml:space="preserve">Dom </w:t>
      </w:r>
      <w:proofErr w:type="spellStart"/>
      <w:r w:rsidRPr="007A41D3">
        <w:rPr>
          <w:rFonts w:ascii="Arial" w:hAnsi="Arial" w:cs="Arial"/>
          <w:b/>
          <w:sz w:val="24"/>
          <w:szCs w:val="24"/>
        </w:rPr>
        <w:t>zdravlja</w:t>
      </w:r>
      <w:proofErr w:type="spellEnd"/>
    </w:p>
    <w:p w14:paraId="645528C9" w14:textId="77777777" w:rsidR="00C22B7E" w:rsidRPr="007A41D3" w:rsidRDefault="00C22B7E" w:rsidP="00C45261">
      <w:pPr>
        <w:pStyle w:val="ListParagraph"/>
        <w:numPr>
          <w:ilvl w:val="0"/>
          <w:numId w:val="29"/>
        </w:numPr>
        <w:contextualSpacing/>
        <w:rPr>
          <w:rFonts w:ascii="Arial" w:hAnsi="Arial" w:cs="Arial"/>
          <w:b/>
          <w:sz w:val="24"/>
          <w:szCs w:val="24"/>
        </w:rPr>
      </w:pPr>
      <w:r w:rsidRPr="007A41D3">
        <w:rPr>
          <w:rFonts w:ascii="Arial" w:hAnsi="Arial" w:cs="Arial"/>
          <w:b/>
          <w:sz w:val="24"/>
          <w:szCs w:val="24"/>
        </w:rPr>
        <w:t xml:space="preserve">OPG – </w:t>
      </w:r>
      <w:proofErr w:type="spellStart"/>
      <w:r w:rsidRPr="007A41D3">
        <w:rPr>
          <w:rFonts w:ascii="Arial" w:hAnsi="Arial" w:cs="Arial"/>
          <w:b/>
          <w:sz w:val="24"/>
          <w:szCs w:val="24"/>
        </w:rPr>
        <w:t>obiteljska</w:t>
      </w:r>
      <w:proofErr w:type="spellEnd"/>
      <w:r w:rsidRPr="007A41D3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b/>
          <w:sz w:val="24"/>
          <w:szCs w:val="24"/>
        </w:rPr>
        <w:t>poljoprivredna</w:t>
      </w:r>
      <w:proofErr w:type="spellEnd"/>
      <w:r w:rsidRPr="007A41D3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b/>
          <w:sz w:val="24"/>
          <w:szCs w:val="24"/>
        </w:rPr>
        <w:t>gospodarstva</w:t>
      </w:r>
      <w:proofErr w:type="spellEnd"/>
      <w:r w:rsidRPr="007A41D3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b/>
          <w:sz w:val="24"/>
          <w:szCs w:val="24"/>
        </w:rPr>
        <w:t>lokalne</w:t>
      </w:r>
      <w:proofErr w:type="spellEnd"/>
      <w:r w:rsidRPr="007A41D3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b/>
          <w:sz w:val="24"/>
          <w:szCs w:val="24"/>
        </w:rPr>
        <w:t>zajednice</w:t>
      </w:r>
      <w:proofErr w:type="spellEnd"/>
    </w:p>
    <w:p w14:paraId="320A814F" w14:textId="77777777" w:rsidR="00C22B7E" w:rsidRPr="007A41D3" w:rsidRDefault="00C22B7E" w:rsidP="00C45261">
      <w:pPr>
        <w:pStyle w:val="ListParagraph"/>
        <w:numPr>
          <w:ilvl w:val="0"/>
          <w:numId w:val="29"/>
        </w:numPr>
        <w:tabs>
          <w:tab w:val="left" w:pos="1305"/>
        </w:tabs>
        <w:contextualSpacing/>
        <w:jc w:val="both"/>
        <w:rPr>
          <w:rFonts w:ascii="Arial" w:hAnsi="Arial" w:cs="Arial"/>
          <w:b/>
          <w:sz w:val="24"/>
          <w:szCs w:val="24"/>
        </w:rPr>
      </w:pPr>
      <w:proofErr w:type="spellStart"/>
      <w:r w:rsidRPr="007A41D3">
        <w:rPr>
          <w:rFonts w:ascii="Arial" w:hAnsi="Arial" w:cs="Arial"/>
          <w:b/>
          <w:sz w:val="24"/>
          <w:szCs w:val="24"/>
        </w:rPr>
        <w:t>Crveni</w:t>
      </w:r>
      <w:proofErr w:type="spellEnd"/>
      <w:r w:rsidRPr="007A41D3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b/>
          <w:sz w:val="24"/>
          <w:szCs w:val="24"/>
        </w:rPr>
        <w:t>Križ</w:t>
      </w:r>
      <w:proofErr w:type="spellEnd"/>
      <w:r w:rsidRPr="007A41D3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b/>
          <w:sz w:val="24"/>
          <w:szCs w:val="24"/>
        </w:rPr>
        <w:t>Buje</w:t>
      </w:r>
      <w:proofErr w:type="spellEnd"/>
    </w:p>
    <w:p w14:paraId="580F88D1" w14:textId="77777777" w:rsidR="00C22B7E" w:rsidRPr="007A41D3" w:rsidRDefault="00C22B7E" w:rsidP="00C45261">
      <w:pPr>
        <w:pStyle w:val="ListParagraph"/>
        <w:numPr>
          <w:ilvl w:val="0"/>
          <w:numId w:val="29"/>
        </w:numPr>
        <w:tabs>
          <w:tab w:val="left" w:pos="1305"/>
        </w:tabs>
        <w:contextualSpacing/>
        <w:jc w:val="both"/>
        <w:rPr>
          <w:rFonts w:ascii="Arial" w:hAnsi="Arial" w:cs="Arial"/>
          <w:sz w:val="24"/>
          <w:szCs w:val="24"/>
        </w:rPr>
      </w:pPr>
      <w:proofErr w:type="spellStart"/>
      <w:r w:rsidRPr="007A41D3">
        <w:rPr>
          <w:rFonts w:ascii="Arial" w:hAnsi="Arial" w:cs="Arial"/>
          <w:b/>
          <w:sz w:val="24"/>
          <w:szCs w:val="24"/>
        </w:rPr>
        <w:t>Socijalno</w:t>
      </w:r>
      <w:proofErr w:type="spellEnd"/>
      <w:r w:rsidRPr="007A41D3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b/>
          <w:sz w:val="24"/>
          <w:szCs w:val="24"/>
        </w:rPr>
        <w:t>vijeće</w:t>
      </w:r>
      <w:proofErr w:type="spellEnd"/>
      <w:r w:rsidRPr="007A41D3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b/>
          <w:sz w:val="24"/>
          <w:szCs w:val="24"/>
        </w:rPr>
        <w:t>Općine</w:t>
      </w:r>
      <w:proofErr w:type="spellEnd"/>
      <w:r w:rsidRPr="007A41D3">
        <w:rPr>
          <w:rFonts w:ascii="Arial" w:hAnsi="Arial" w:cs="Arial"/>
          <w:b/>
          <w:sz w:val="24"/>
          <w:szCs w:val="24"/>
        </w:rPr>
        <w:t xml:space="preserve"> Brtonigla</w:t>
      </w:r>
    </w:p>
    <w:p w14:paraId="6700A0F3" w14:textId="77777777" w:rsidR="00C22B7E" w:rsidRPr="007A41D3" w:rsidRDefault="00C22B7E" w:rsidP="00C45261">
      <w:pPr>
        <w:pStyle w:val="ListParagraph"/>
        <w:numPr>
          <w:ilvl w:val="0"/>
          <w:numId w:val="29"/>
        </w:numPr>
        <w:tabs>
          <w:tab w:val="left" w:pos="1305"/>
        </w:tabs>
        <w:contextualSpacing/>
        <w:jc w:val="both"/>
        <w:rPr>
          <w:rFonts w:ascii="Arial" w:hAnsi="Arial" w:cs="Arial"/>
          <w:b/>
          <w:sz w:val="24"/>
          <w:szCs w:val="24"/>
        </w:rPr>
      </w:pPr>
      <w:proofErr w:type="spellStart"/>
      <w:r w:rsidRPr="007A41D3">
        <w:rPr>
          <w:rFonts w:ascii="Arial" w:hAnsi="Arial" w:cs="Arial"/>
          <w:b/>
          <w:sz w:val="24"/>
          <w:szCs w:val="24"/>
        </w:rPr>
        <w:t>Crveni</w:t>
      </w:r>
      <w:proofErr w:type="spellEnd"/>
      <w:r w:rsidRPr="007A41D3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b/>
          <w:sz w:val="24"/>
          <w:szCs w:val="24"/>
        </w:rPr>
        <w:t>Križ</w:t>
      </w:r>
      <w:proofErr w:type="spellEnd"/>
      <w:r w:rsidRPr="007A41D3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b/>
          <w:sz w:val="24"/>
          <w:szCs w:val="24"/>
        </w:rPr>
        <w:t>Buje</w:t>
      </w:r>
      <w:proofErr w:type="spellEnd"/>
    </w:p>
    <w:p w14:paraId="1E2B811E" w14:textId="77777777" w:rsidR="00C22B7E" w:rsidRPr="007A41D3" w:rsidRDefault="00C22B7E" w:rsidP="00C45261">
      <w:pPr>
        <w:pStyle w:val="ListParagraph"/>
        <w:numPr>
          <w:ilvl w:val="0"/>
          <w:numId w:val="29"/>
        </w:numPr>
        <w:tabs>
          <w:tab w:val="left" w:pos="1305"/>
        </w:tabs>
        <w:contextualSpacing/>
        <w:jc w:val="both"/>
        <w:rPr>
          <w:rFonts w:ascii="Arial" w:hAnsi="Arial" w:cs="Arial"/>
          <w:b/>
          <w:sz w:val="24"/>
          <w:szCs w:val="24"/>
        </w:rPr>
      </w:pPr>
      <w:proofErr w:type="spellStart"/>
      <w:r w:rsidRPr="007A41D3">
        <w:rPr>
          <w:rFonts w:ascii="Arial" w:hAnsi="Arial" w:cs="Arial"/>
          <w:b/>
          <w:sz w:val="24"/>
          <w:szCs w:val="24"/>
        </w:rPr>
        <w:t>Talijanski</w:t>
      </w:r>
      <w:proofErr w:type="spellEnd"/>
      <w:r w:rsidRPr="007A41D3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b/>
          <w:sz w:val="24"/>
          <w:szCs w:val="24"/>
        </w:rPr>
        <w:t>Dječji</w:t>
      </w:r>
      <w:proofErr w:type="spellEnd"/>
      <w:r w:rsidRPr="007A41D3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b/>
          <w:sz w:val="24"/>
          <w:szCs w:val="24"/>
        </w:rPr>
        <w:t>vrtić</w:t>
      </w:r>
      <w:proofErr w:type="spellEnd"/>
      <w:r w:rsidRPr="007A41D3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b/>
          <w:sz w:val="24"/>
          <w:szCs w:val="24"/>
        </w:rPr>
        <w:t>Suncokret</w:t>
      </w:r>
      <w:proofErr w:type="spellEnd"/>
      <w:r w:rsidRPr="007A41D3">
        <w:rPr>
          <w:rFonts w:ascii="Arial" w:hAnsi="Arial" w:cs="Arial"/>
          <w:b/>
          <w:sz w:val="24"/>
          <w:szCs w:val="24"/>
        </w:rPr>
        <w:t>, Novigrad</w:t>
      </w:r>
    </w:p>
    <w:p w14:paraId="06051286" w14:textId="77777777" w:rsidR="00C22B7E" w:rsidRPr="007A41D3" w:rsidRDefault="00C22B7E" w:rsidP="00C45261">
      <w:pPr>
        <w:pStyle w:val="ListParagraph"/>
        <w:numPr>
          <w:ilvl w:val="0"/>
          <w:numId w:val="29"/>
        </w:numPr>
        <w:tabs>
          <w:tab w:val="left" w:pos="1305"/>
        </w:tabs>
        <w:contextualSpacing/>
        <w:jc w:val="both"/>
        <w:rPr>
          <w:rFonts w:ascii="Arial" w:hAnsi="Arial" w:cs="Arial"/>
          <w:b/>
          <w:sz w:val="24"/>
          <w:szCs w:val="24"/>
        </w:rPr>
      </w:pPr>
      <w:proofErr w:type="spellStart"/>
      <w:r w:rsidRPr="007A41D3">
        <w:rPr>
          <w:rFonts w:ascii="Arial" w:hAnsi="Arial" w:cs="Arial"/>
          <w:b/>
          <w:sz w:val="24"/>
          <w:szCs w:val="24"/>
        </w:rPr>
        <w:t>Agencija</w:t>
      </w:r>
      <w:proofErr w:type="spellEnd"/>
      <w:r w:rsidRPr="007A41D3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b/>
          <w:sz w:val="24"/>
          <w:szCs w:val="24"/>
        </w:rPr>
        <w:t>Lokalne</w:t>
      </w:r>
      <w:proofErr w:type="spellEnd"/>
      <w:r w:rsidRPr="007A41D3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b/>
          <w:sz w:val="24"/>
          <w:szCs w:val="24"/>
        </w:rPr>
        <w:t>demokracije</w:t>
      </w:r>
      <w:proofErr w:type="spellEnd"/>
      <w:r w:rsidRPr="007A41D3">
        <w:rPr>
          <w:rFonts w:ascii="Arial" w:hAnsi="Arial" w:cs="Arial"/>
          <w:b/>
          <w:sz w:val="24"/>
          <w:szCs w:val="24"/>
        </w:rPr>
        <w:t xml:space="preserve"> Brtonigla</w:t>
      </w:r>
    </w:p>
    <w:p w14:paraId="0BA4621E" w14:textId="77777777" w:rsidR="00C22B7E" w:rsidRPr="007A41D3" w:rsidRDefault="00C22B7E" w:rsidP="00C45261">
      <w:pPr>
        <w:pStyle w:val="ListParagraph"/>
        <w:numPr>
          <w:ilvl w:val="0"/>
          <w:numId w:val="29"/>
        </w:numPr>
        <w:tabs>
          <w:tab w:val="left" w:pos="1305"/>
        </w:tabs>
        <w:contextualSpacing/>
        <w:jc w:val="both"/>
        <w:rPr>
          <w:rFonts w:ascii="Arial" w:hAnsi="Arial" w:cs="Arial"/>
          <w:b/>
          <w:sz w:val="24"/>
          <w:szCs w:val="24"/>
        </w:rPr>
      </w:pPr>
      <w:proofErr w:type="spellStart"/>
      <w:r w:rsidRPr="007A41D3">
        <w:rPr>
          <w:rFonts w:ascii="Arial" w:hAnsi="Arial" w:cs="Arial"/>
          <w:b/>
          <w:sz w:val="24"/>
          <w:szCs w:val="24"/>
        </w:rPr>
        <w:t>Stomatologinja</w:t>
      </w:r>
      <w:proofErr w:type="spellEnd"/>
      <w:r w:rsidRPr="007A41D3">
        <w:rPr>
          <w:rFonts w:ascii="Arial" w:hAnsi="Arial" w:cs="Arial"/>
          <w:b/>
          <w:sz w:val="24"/>
          <w:szCs w:val="24"/>
        </w:rPr>
        <w:t>, Brtonigla</w:t>
      </w:r>
    </w:p>
    <w:p w14:paraId="3C54DEA8" w14:textId="77777777" w:rsidR="00C22B7E" w:rsidRPr="007A41D3" w:rsidRDefault="00C22B7E" w:rsidP="00C45261">
      <w:pPr>
        <w:pStyle w:val="ListParagraph"/>
        <w:numPr>
          <w:ilvl w:val="0"/>
          <w:numId w:val="30"/>
        </w:numPr>
        <w:tabs>
          <w:tab w:val="left" w:pos="1305"/>
        </w:tabs>
        <w:contextualSpacing/>
        <w:jc w:val="both"/>
        <w:rPr>
          <w:rFonts w:ascii="Arial" w:hAnsi="Arial" w:cs="Arial"/>
          <w:b/>
          <w:sz w:val="24"/>
          <w:szCs w:val="24"/>
        </w:rPr>
      </w:pPr>
      <w:r w:rsidRPr="007A41D3">
        <w:rPr>
          <w:rFonts w:ascii="Arial" w:hAnsi="Arial" w:cs="Arial"/>
          <w:b/>
          <w:sz w:val="24"/>
          <w:szCs w:val="24"/>
        </w:rPr>
        <w:t>IKB Brtonigla</w:t>
      </w:r>
    </w:p>
    <w:p w14:paraId="1EEEB0FE" w14:textId="77777777" w:rsidR="00C22B7E" w:rsidRPr="007A41D3" w:rsidRDefault="00C22B7E" w:rsidP="00C45261">
      <w:pPr>
        <w:pStyle w:val="ListParagraph"/>
        <w:numPr>
          <w:ilvl w:val="0"/>
          <w:numId w:val="30"/>
        </w:numPr>
        <w:tabs>
          <w:tab w:val="left" w:pos="1305"/>
        </w:tabs>
        <w:contextualSpacing/>
        <w:jc w:val="both"/>
        <w:rPr>
          <w:rFonts w:ascii="Arial" w:hAnsi="Arial" w:cs="Arial"/>
          <w:b/>
          <w:sz w:val="24"/>
          <w:szCs w:val="24"/>
        </w:rPr>
      </w:pPr>
      <w:proofErr w:type="spellStart"/>
      <w:r w:rsidRPr="007A41D3">
        <w:rPr>
          <w:rFonts w:ascii="Arial" w:hAnsi="Arial" w:cs="Arial"/>
          <w:b/>
          <w:sz w:val="24"/>
          <w:szCs w:val="24"/>
        </w:rPr>
        <w:t>Poštanski</w:t>
      </w:r>
      <w:proofErr w:type="spellEnd"/>
      <w:r w:rsidRPr="007A41D3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b/>
          <w:sz w:val="24"/>
          <w:szCs w:val="24"/>
        </w:rPr>
        <w:t>ured</w:t>
      </w:r>
      <w:proofErr w:type="spellEnd"/>
      <w:r w:rsidRPr="007A41D3">
        <w:rPr>
          <w:rFonts w:ascii="Arial" w:hAnsi="Arial" w:cs="Arial"/>
          <w:b/>
          <w:sz w:val="24"/>
          <w:szCs w:val="24"/>
        </w:rPr>
        <w:t xml:space="preserve"> Brtonigla</w:t>
      </w:r>
    </w:p>
    <w:p w14:paraId="4608D192" w14:textId="77777777" w:rsidR="00C22B7E" w:rsidRPr="007A41D3" w:rsidRDefault="00C22B7E" w:rsidP="00C45261">
      <w:pPr>
        <w:pStyle w:val="ListParagraph"/>
        <w:numPr>
          <w:ilvl w:val="0"/>
          <w:numId w:val="30"/>
        </w:numPr>
        <w:tabs>
          <w:tab w:val="left" w:pos="1305"/>
        </w:tabs>
        <w:contextualSpacing/>
        <w:jc w:val="both"/>
        <w:rPr>
          <w:rFonts w:ascii="Arial" w:hAnsi="Arial" w:cs="Arial"/>
          <w:b/>
          <w:sz w:val="24"/>
          <w:szCs w:val="24"/>
        </w:rPr>
      </w:pPr>
      <w:r w:rsidRPr="007A41D3">
        <w:rPr>
          <w:rFonts w:ascii="Arial" w:hAnsi="Arial" w:cs="Arial"/>
          <w:b/>
          <w:sz w:val="24"/>
          <w:szCs w:val="24"/>
        </w:rPr>
        <w:t>Radio Eurostar</w:t>
      </w:r>
    </w:p>
    <w:p w14:paraId="5B5CAAF3" w14:textId="77777777" w:rsidR="00C22B7E" w:rsidRPr="007A41D3" w:rsidRDefault="00C22B7E" w:rsidP="00C45261">
      <w:pPr>
        <w:pStyle w:val="ListParagraph"/>
        <w:numPr>
          <w:ilvl w:val="0"/>
          <w:numId w:val="30"/>
        </w:numPr>
        <w:tabs>
          <w:tab w:val="left" w:pos="1305"/>
        </w:tabs>
        <w:contextualSpacing/>
        <w:jc w:val="both"/>
        <w:rPr>
          <w:rFonts w:ascii="Arial" w:hAnsi="Arial" w:cs="Arial"/>
          <w:b/>
          <w:sz w:val="24"/>
          <w:szCs w:val="24"/>
        </w:rPr>
      </w:pPr>
      <w:proofErr w:type="spellStart"/>
      <w:r w:rsidRPr="007A41D3">
        <w:rPr>
          <w:rFonts w:ascii="Arial" w:hAnsi="Arial" w:cs="Arial"/>
          <w:b/>
          <w:sz w:val="24"/>
          <w:szCs w:val="24"/>
        </w:rPr>
        <w:t>Obitelji</w:t>
      </w:r>
      <w:proofErr w:type="spellEnd"/>
      <w:r w:rsidRPr="007A41D3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b/>
          <w:sz w:val="24"/>
          <w:szCs w:val="24"/>
        </w:rPr>
        <w:t>vrtića</w:t>
      </w:r>
      <w:proofErr w:type="spellEnd"/>
    </w:p>
    <w:p w14:paraId="0D170F1C" w14:textId="77777777" w:rsidR="00C22B7E" w:rsidRPr="007A41D3" w:rsidRDefault="00C22B7E" w:rsidP="00C22B7E">
      <w:pPr>
        <w:pStyle w:val="ListParagraph"/>
        <w:tabs>
          <w:tab w:val="left" w:pos="1305"/>
        </w:tabs>
        <w:ind w:left="1080"/>
        <w:jc w:val="both"/>
        <w:rPr>
          <w:rFonts w:ascii="Arial" w:hAnsi="Arial" w:cs="Arial"/>
          <w:sz w:val="24"/>
          <w:szCs w:val="24"/>
        </w:rPr>
      </w:pPr>
    </w:p>
    <w:p w14:paraId="48AB6F0D" w14:textId="77777777" w:rsidR="00C22B7E" w:rsidRPr="007A41D3" w:rsidRDefault="00C22B7E" w:rsidP="00C22B7E">
      <w:pPr>
        <w:rPr>
          <w:rFonts w:ascii="Arial" w:hAnsi="Arial" w:cs="Arial"/>
          <w:b/>
          <w:sz w:val="24"/>
          <w:szCs w:val="24"/>
        </w:rPr>
      </w:pPr>
    </w:p>
    <w:p w14:paraId="73D0234E" w14:textId="77777777" w:rsidR="00C22B7E" w:rsidRPr="007A41D3" w:rsidRDefault="00C22B7E" w:rsidP="00C22B7E">
      <w:pPr>
        <w:rPr>
          <w:rFonts w:ascii="Arial" w:hAnsi="Arial" w:cs="Arial"/>
          <w:b/>
          <w:sz w:val="24"/>
          <w:szCs w:val="24"/>
        </w:rPr>
      </w:pPr>
    </w:p>
    <w:p w14:paraId="12E76285" w14:textId="77777777" w:rsidR="00C22B7E" w:rsidRPr="007A41D3" w:rsidRDefault="00C22B7E" w:rsidP="00C22B7E">
      <w:pPr>
        <w:rPr>
          <w:rFonts w:ascii="Arial" w:hAnsi="Arial" w:cs="Arial"/>
          <w:b/>
          <w:sz w:val="24"/>
          <w:szCs w:val="24"/>
        </w:rPr>
      </w:pPr>
      <w:r w:rsidRPr="007A41D3">
        <w:rPr>
          <w:rFonts w:ascii="Arial" w:hAnsi="Arial" w:cs="Arial"/>
          <w:b/>
          <w:sz w:val="24"/>
          <w:szCs w:val="24"/>
        </w:rPr>
        <w:t xml:space="preserve">7. </w:t>
      </w:r>
      <w:proofErr w:type="gramStart"/>
      <w:r w:rsidRPr="007A41D3">
        <w:rPr>
          <w:rFonts w:ascii="Arial" w:hAnsi="Arial" w:cs="Arial"/>
          <w:b/>
          <w:sz w:val="24"/>
          <w:szCs w:val="24"/>
        </w:rPr>
        <w:t>STRUČNO  USAVRŠAVANJE</w:t>
      </w:r>
      <w:proofErr w:type="gramEnd"/>
      <w:r w:rsidRPr="007A41D3">
        <w:rPr>
          <w:rFonts w:ascii="Arial" w:hAnsi="Arial" w:cs="Arial"/>
          <w:b/>
          <w:sz w:val="24"/>
          <w:szCs w:val="24"/>
        </w:rPr>
        <w:t xml:space="preserve">  DJELATNIKA</w:t>
      </w:r>
    </w:p>
    <w:p w14:paraId="51BB5378" w14:textId="77777777" w:rsidR="00C22B7E" w:rsidRPr="007A41D3" w:rsidRDefault="00C22B7E" w:rsidP="00C22B7E">
      <w:pPr>
        <w:rPr>
          <w:rFonts w:ascii="Arial" w:hAnsi="Arial" w:cs="Arial"/>
          <w:b/>
          <w:sz w:val="24"/>
          <w:szCs w:val="24"/>
        </w:rPr>
      </w:pPr>
    </w:p>
    <w:p w14:paraId="1A7E038E" w14:textId="77777777" w:rsidR="00C22B7E" w:rsidRPr="007A41D3" w:rsidRDefault="00C22B7E" w:rsidP="00C22B7E">
      <w:pPr>
        <w:rPr>
          <w:rFonts w:ascii="Arial" w:hAnsi="Arial" w:cs="Arial"/>
          <w:sz w:val="24"/>
          <w:szCs w:val="24"/>
        </w:rPr>
      </w:pPr>
    </w:p>
    <w:p w14:paraId="6F5B13B5" w14:textId="77777777" w:rsidR="00C22B7E" w:rsidRPr="007A41D3" w:rsidRDefault="00C22B7E" w:rsidP="00C22B7E">
      <w:pPr>
        <w:rPr>
          <w:rFonts w:ascii="Arial" w:hAnsi="Arial" w:cs="Arial"/>
          <w:sz w:val="24"/>
          <w:szCs w:val="24"/>
        </w:rPr>
      </w:pPr>
      <w:proofErr w:type="spellStart"/>
      <w:r w:rsidRPr="007A41D3">
        <w:rPr>
          <w:rFonts w:ascii="Arial" w:hAnsi="Arial" w:cs="Arial"/>
          <w:sz w:val="24"/>
          <w:szCs w:val="24"/>
        </w:rPr>
        <w:t>Početkom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pedagoške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godine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sastavljen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je plan </w:t>
      </w:r>
      <w:proofErr w:type="spellStart"/>
      <w:r w:rsidRPr="007A41D3">
        <w:rPr>
          <w:rFonts w:ascii="Arial" w:hAnsi="Arial" w:cs="Arial"/>
          <w:sz w:val="24"/>
          <w:szCs w:val="24"/>
        </w:rPr>
        <w:t>stručnog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usavršavanja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, koji </w:t>
      </w:r>
      <w:proofErr w:type="spellStart"/>
      <w:r w:rsidRPr="007A41D3">
        <w:rPr>
          <w:rFonts w:ascii="Arial" w:hAnsi="Arial" w:cs="Arial"/>
          <w:sz w:val="24"/>
          <w:szCs w:val="24"/>
        </w:rPr>
        <w:t>obuhvaća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popis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predavanja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izvan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i </w:t>
      </w:r>
      <w:proofErr w:type="spellStart"/>
      <w:r w:rsidRPr="007A41D3">
        <w:rPr>
          <w:rFonts w:ascii="Arial" w:hAnsi="Arial" w:cs="Arial"/>
          <w:sz w:val="24"/>
          <w:szCs w:val="24"/>
        </w:rPr>
        <w:t>ponuđene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radionice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unutar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ustanove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7A41D3">
        <w:rPr>
          <w:rFonts w:ascii="Arial" w:hAnsi="Arial" w:cs="Arial"/>
          <w:sz w:val="24"/>
          <w:szCs w:val="24"/>
        </w:rPr>
        <w:t>te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plan </w:t>
      </w:r>
      <w:proofErr w:type="spellStart"/>
      <w:r w:rsidRPr="007A41D3">
        <w:rPr>
          <w:rFonts w:ascii="Arial" w:hAnsi="Arial" w:cs="Arial"/>
          <w:sz w:val="24"/>
          <w:szCs w:val="24"/>
        </w:rPr>
        <w:t>rada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Odgojiteljskog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vijeća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. </w:t>
      </w:r>
    </w:p>
    <w:p w14:paraId="140FFEA4" w14:textId="77777777" w:rsidR="00C22B7E" w:rsidRPr="007A41D3" w:rsidRDefault="00C22B7E" w:rsidP="00C22B7E">
      <w:pPr>
        <w:rPr>
          <w:rFonts w:ascii="Arial" w:hAnsi="Arial" w:cs="Arial"/>
          <w:sz w:val="24"/>
          <w:szCs w:val="24"/>
        </w:rPr>
      </w:pPr>
      <w:proofErr w:type="spellStart"/>
      <w:r w:rsidRPr="007A41D3">
        <w:rPr>
          <w:rFonts w:ascii="Arial" w:hAnsi="Arial" w:cs="Arial"/>
          <w:sz w:val="24"/>
          <w:szCs w:val="24"/>
        </w:rPr>
        <w:t>Temama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stručnoga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usavršavanja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nastojimo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konstantno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raditi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na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jačanju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stručne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kompetencije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djelatnika</w:t>
      </w:r>
      <w:proofErr w:type="spellEnd"/>
      <w:r w:rsidRPr="007A41D3">
        <w:rPr>
          <w:rFonts w:ascii="Arial" w:hAnsi="Arial" w:cs="Arial"/>
          <w:sz w:val="24"/>
          <w:szCs w:val="24"/>
        </w:rPr>
        <w:t>.</w:t>
      </w:r>
    </w:p>
    <w:p w14:paraId="44A8A508" w14:textId="77777777" w:rsidR="00C22B7E" w:rsidRPr="007A41D3" w:rsidRDefault="00C22B7E" w:rsidP="00C22B7E">
      <w:pPr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</w:pPr>
      <w:proofErr w:type="spellStart"/>
      <w:r w:rsidRPr="007A41D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Kako</w:t>
      </w:r>
      <w:proofErr w:type="spellEnd"/>
      <w:r w:rsidRPr="007A41D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bi se </w:t>
      </w:r>
      <w:proofErr w:type="spellStart"/>
      <w:r w:rsidRPr="007A41D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omogućilo</w:t>
      </w:r>
      <w:proofErr w:type="spellEnd"/>
      <w:r w:rsidRPr="007A41D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7A41D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kontinuirano</w:t>
      </w:r>
      <w:proofErr w:type="spellEnd"/>
      <w:r w:rsidRPr="007A41D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7A41D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unapređivanje</w:t>
      </w:r>
      <w:proofErr w:type="spellEnd"/>
      <w:r w:rsidRPr="007A41D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i </w:t>
      </w:r>
      <w:proofErr w:type="spellStart"/>
      <w:r w:rsidRPr="007A41D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usavršavanje</w:t>
      </w:r>
      <w:proofErr w:type="spellEnd"/>
      <w:r w:rsidRPr="007A41D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7A41D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odgojno-obrazovne</w:t>
      </w:r>
      <w:proofErr w:type="spellEnd"/>
      <w:r w:rsidRPr="007A41D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7A41D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prakse</w:t>
      </w:r>
      <w:proofErr w:type="spellEnd"/>
      <w:r w:rsidRPr="007A41D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i </w:t>
      </w:r>
      <w:proofErr w:type="spellStart"/>
      <w:r w:rsidRPr="007A41D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odgojitelja</w:t>
      </w:r>
      <w:proofErr w:type="spellEnd"/>
      <w:r w:rsidRPr="007A41D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7A41D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potrebno</w:t>
      </w:r>
      <w:proofErr w:type="spellEnd"/>
      <w:r w:rsidRPr="007A41D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je </w:t>
      </w:r>
      <w:proofErr w:type="spellStart"/>
      <w:r w:rsidRPr="007A41D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posvetiti</w:t>
      </w:r>
      <w:proofErr w:type="spellEnd"/>
      <w:r w:rsidRPr="007A41D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7A41D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pažnju</w:t>
      </w:r>
      <w:proofErr w:type="spellEnd"/>
      <w:r w:rsidRPr="007A41D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7A41D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njihovom</w:t>
      </w:r>
      <w:proofErr w:type="spellEnd"/>
      <w:r w:rsidRPr="007A41D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7A41D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usavršavanju</w:t>
      </w:r>
      <w:proofErr w:type="spellEnd"/>
      <w:r w:rsidRPr="007A41D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u </w:t>
      </w:r>
      <w:proofErr w:type="spellStart"/>
      <w:r w:rsidRPr="007A41D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ustanovi</w:t>
      </w:r>
      <w:proofErr w:type="spellEnd"/>
      <w:r w:rsidRPr="007A41D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. </w:t>
      </w:r>
      <w:proofErr w:type="spellStart"/>
      <w:r w:rsidRPr="007A41D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Stručnim</w:t>
      </w:r>
      <w:proofErr w:type="spellEnd"/>
      <w:r w:rsidRPr="007A41D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7A41D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usavršavanjem</w:t>
      </w:r>
      <w:proofErr w:type="spellEnd"/>
      <w:r w:rsidRPr="007A41D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7A41D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naših</w:t>
      </w:r>
      <w:proofErr w:type="spellEnd"/>
      <w:r w:rsidRPr="007A41D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7A41D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djelatnica</w:t>
      </w:r>
      <w:proofErr w:type="spellEnd"/>
      <w:r w:rsidRPr="007A41D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7A41D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nastojimo</w:t>
      </w:r>
      <w:proofErr w:type="spellEnd"/>
      <w:r w:rsidRPr="007A41D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7A41D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utjecati</w:t>
      </w:r>
      <w:proofErr w:type="spellEnd"/>
      <w:r w:rsidRPr="007A41D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7A41D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na</w:t>
      </w:r>
      <w:proofErr w:type="spellEnd"/>
      <w:r w:rsidRPr="007A41D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7A41D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kvalitetu</w:t>
      </w:r>
      <w:proofErr w:type="spellEnd"/>
      <w:r w:rsidRPr="007A41D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7A41D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svih</w:t>
      </w:r>
      <w:proofErr w:type="spellEnd"/>
      <w:r w:rsidRPr="007A41D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7A41D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segmenata</w:t>
      </w:r>
      <w:proofErr w:type="spellEnd"/>
      <w:r w:rsidRPr="007A41D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7A41D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odgojno</w:t>
      </w:r>
      <w:proofErr w:type="spellEnd"/>
      <w:r w:rsidRPr="007A41D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7A41D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obrazovnog</w:t>
      </w:r>
      <w:proofErr w:type="spellEnd"/>
      <w:r w:rsidRPr="007A41D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7A41D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rada</w:t>
      </w:r>
      <w:proofErr w:type="spellEnd"/>
      <w:r w:rsidRPr="007A41D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. </w:t>
      </w:r>
    </w:p>
    <w:p w14:paraId="14CFFA60" w14:textId="77777777" w:rsidR="00C22B7E" w:rsidRPr="007A41D3" w:rsidRDefault="00C22B7E" w:rsidP="00C22B7E">
      <w:pPr>
        <w:rPr>
          <w:rFonts w:ascii="Arial" w:hAnsi="Arial" w:cs="Arial"/>
          <w:sz w:val="24"/>
          <w:szCs w:val="24"/>
        </w:rPr>
      </w:pPr>
      <w:proofErr w:type="spellStart"/>
      <w:r w:rsidRPr="007A41D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Jedan</w:t>
      </w:r>
      <w:proofErr w:type="spellEnd"/>
      <w:r w:rsidRPr="007A41D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od </w:t>
      </w:r>
      <w:proofErr w:type="spellStart"/>
      <w:r w:rsidRPr="007A41D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razloga</w:t>
      </w:r>
      <w:proofErr w:type="spellEnd"/>
      <w:r w:rsidRPr="007A41D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7A41D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kontinuiranog</w:t>
      </w:r>
      <w:proofErr w:type="spellEnd"/>
      <w:r w:rsidRPr="007A41D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7A41D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stručnog</w:t>
      </w:r>
      <w:proofErr w:type="spellEnd"/>
      <w:r w:rsidRPr="007A41D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proofErr w:type="gramStart"/>
      <w:r w:rsidRPr="007A41D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usavršavanja</w:t>
      </w:r>
      <w:proofErr w:type="spellEnd"/>
      <w:r w:rsidRPr="007A41D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  je</w:t>
      </w:r>
      <w:proofErr w:type="gramEnd"/>
      <w:r w:rsidRPr="007A41D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7A41D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potreba</w:t>
      </w:r>
      <w:proofErr w:type="spellEnd"/>
      <w:r w:rsidRPr="007A41D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7A41D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odgojitelja</w:t>
      </w:r>
      <w:proofErr w:type="spellEnd"/>
      <w:r w:rsidRPr="007A41D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da </w:t>
      </w:r>
      <w:proofErr w:type="spellStart"/>
      <w:r w:rsidRPr="007A41D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bude</w:t>
      </w:r>
      <w:proofErr w:type="spellEnd"/>
      <w:r w:rsidRPr="007A41D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u </w:t>
      </w:r>
      <w:proofErr w:type="spellStart"/>
      <w:r w:rsidRPr="007A41D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stanju</w:t>
      </w:r>
      <w:proofErr w:type="spellEnd"/>
      <w:r w:rsidRPr="007A41D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7A41D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reagirati</w:t>
      </w:r>
      <w:proofErr w:type="spellEnd"/>
      <w:r w:rsidRPr="007A41D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7A41D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na</w:t>
      </w:r>
      <w:proofErr w:type="spellEnd"/>
      <w:r w:rsidRPr="007A41D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7A41D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promjene</w:t>
      </w:r>
      <w:proofErr w:type="spellEnd"/>
      <w:r w:rsidRPr="007A41D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. </w:t>
      </w:r>
      <w:proofErr w:type="spellStart"/>
      <w:r w:rsidRPr="007A41D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Svakim</w:t>
      </w:r>
      <w:proofErr w:type="spellEnd"/>
      <w:r w:rsidRPr="007A41D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7A41D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danom</w:t>
      </w:r>
      <w:proofErr w:type="spellEnd"/>
      <w:r w:rsidRPr="007A41D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7A41D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praksa</w:t>
      </w:r>
      <w:proofErr w:type="spellEnd"/>
      <w:r w:rsidRPr="007A41D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se </w:t>
      </w:r>
      <w:proofErr w:type="spellStart"/>
      <w:r w:rsidRPr="007A41D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mijenja</w:t>
      </w:r>
      <w:proofErr w:type="spellEnd"/>
      <w:r w:rsidRPr="007A41D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i </w:t>
      </w:r>
      <w:proofErr w:type="spellStart"/>
      <w:r w:rsidRPr="007A41D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otkrivaju</w:t>
      </w:r>
      <w:proofErr w:type="spellEnd"/>
      <w:r w:rsidRPr="007A41D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se </w:t>
      </w:r>
      <w:proofErr w:type="spellStart"/>
      <w:r w:rsidRPr="007A41D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nove</w:t>
      </w:r>
      <w:proofErr w:type="spellEnd"/>
      <w:r w:rsidRPr="007A41D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7A41D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spoznaje</w:t>
      </w:r>
      <w:proofErr w:type="spellEnd"/>
      <w:r w:rsidRPr="007A41D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i </w:t>
      </w:r>
      <w:proofErr w:type="spellStart"/>
      <w:r w:rsidRPr="007A41D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znanja</w:t>
      </w:r>
      <w:proofErr w:type="spellEnd"/>
      <w:r w:rsidRPr="007A41D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, </w:t>
      </w:r>
      <w:proofErr w:type="spellStart"/>
      <w:r w:rsidRPr="007A41D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zato</w:t>
      </w:r>
      <w:proofErr w:type="spellEnd"/>
      <w:r w:rsidRPr="007A41D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je </w:t>
      </w:r>
      <w:proofErr w:type="spellStart"/>
      <w:r w:rsidRPr="007A41D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važno</w:t>
      </w:r>
      <w:proofErr w:type="spellEnd"/>
      <w:r w:rsidRPr="007A41D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novo </w:t>
      </w:r>
      <w:proofErr w:type="spellStart"/>
      <w:r w:rsidRPr="007A41D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razumijevanje</w:t>
      </w:r>
      <w:proofErr w:type="spellEnd"/>
      <w:r w:rsidRPr="007A41D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i </w:t>
      </w:r>
      <w:proofErr w:type="spellStart"/>
      <w:r w:rsidRPr="007A41D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potreba</w:t>
      </w:r>
      <w:proofErr w:type="spellEnd"/>
      <w:r w:rsidRPr="007A41D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za </w:t>
      </w:r>
      <w:proofErr w:type="spellStart"/>
      <w:r w:rsidRPr="007A41D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novim</w:t>
      </w:r>
      <w:proofErr w:type="spellEnd"/>
      <w:r w:rsidRPr="007A41D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7A41D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znanjem</w:t>
      </w:r>
      <w:proofErr w:type="spellEnd"/>
      <w:r w:rsidRPr="007A41D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i </w:t>
      </w:r>
      <w:proofErr w:type="spellStart"/>
      <w:r w:rsidRPr="007A41D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vještinama</w:t>
      </w:r>
      <w:proofErr w:type="spellEnd"/>
      <w:r w:rsidRPr="007A41D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7A41D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te</w:t>
      </w:r>
      <w:proofErr w:type="spellEnd"/>
      <w:r w:rsidRPr="007A41D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da </w:t>
      </w:r>
      <w:proofErr w:type="spellStart"/>
      <w:r w:rsidRPr="007A41D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odgojitelji</w:t>
      </w:r>
      <w:proofErr w:type="spellEnd"/>
      <w:r w:rsidRPr="007A41D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7A41D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budu</w:t>
      </w:r>
      <w:proofErr w:type="spellEnd"/>
      <w:r w:rsidRPr="007A41D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7A41D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spremni</w:t>
      </w:r>
      <w:proofErr w:type="spellEnd"/>
      <w:r w:rsidRPr="007A41D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za </w:t>
      </w:r>
      <w:proofErr w:type="spellStart"/>
      <w:r w:rsidRPr="007A41D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trajni</w:t>
      </w:r>
      <w:proofErr w:type="spellEnd"/>
      <w:r w:rsidRPr="007A41D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7A41D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proces</w:t>
      </w:r>
      <w:proofErr w:type="spellEnd"/>
      <w:r w:rsidRPr="007A41D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7A41D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prilagođavanja</w:t>
      </w:r>
      <w:proofErr w:type="spellEnd"/>
      <w:r w:rsidRPr="007A41D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, </w:t>
      </w:r>
      <w:proofErr w:type="spellStart"/>
      <w:r w:rsidRPr="007A41D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mijenjanja</w:t>
      </w:r>
      <w:proofErr w:type="spellEnd"/>
      <w:r w:rsidRPr="007A41D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i </w:t>
      </w:r>
      <w:proofErr w:type="spellStart"/>
      <w:r w:rsidRPr="007A41D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poboljšanja</w:t>
      </w:r>
      <w:proofErr w:type="spellEnd"/>
      <w:r w:rsidRPr="007A41D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7A41D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vlastitog</w:t>
      </w:r>
      <w:proofErr w:type="spellEnd"/>
      <w:r w:rsidRPr="007A41D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7A41D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rada</w:t>
      </w:r>
      <w:proofErr w:type="spellEnd"/>
      <w:r w:rsidRPr="007A41D3">
        <w:rPr>
          <w:rFonts w:ascii="Arial" w:hAnsi="Arial" w:cs="Arial"/>
          <w:color w:val="310013"/>
          <w:sz w:val="24"/>
          <w:szCs w:val="24"/>
          <w:shd w:val="clear" w:color="auto" w:fill="FFFFFF"/>
        </w:rPr>
        <w:t>.</w:t>
      </w:r>
    </w:p>
    <w:p w14:paraId="09C4FFE2" w14:textId="77777777" w:rsidR="00C22B7E" w:rsidRPr="007A41D3" w:rsidRDefault="00C22B7E" w:rsidP="00C22B7E">
      <w:pPr>
        <w:rPr>
          <w:rFonts w:ascii="Arial" w:hAnsi="Arial" w:cs="Arial"/>
          <w:sz w:val="24"/>
          <w:szCs w:val="24"/>
        </w:rPr>
      </w:pPr>
    </w:p>
    <w:p w14:paraId="65992DC2" w14:textId="77777777" w:rsidR="00C22B7E" w:rsidRPr="007A41D3" w:rsidRDefault="00C22B7E" w:rsidP="00C22B7E">
      <w:pPr>
        <w:rPr>
          <w:rFonts w:ascii="Arial" w:hAnsi="Arial" w:cs="Arial"/>
          <w:sz w:val="24"/>
          <w:szCs w:val="24"/>
        </w:rPr>
      </w:pPr>
    </w:p>
    <w:p w14:paraId="407D4F35" w14:textId="77777777" w:rsidR="00C22B7E" w:rsidRPr="007A41D3" w:rsidRDefault="00C22B7E" w:rsidP="00C22B7E">
      <w:pPr>
        <w:rPr>
          <w:rFonts w:ascii="Arial" w:hAnsi="Arial" w:cs="Arial"/>
          <w:sz w:val="24"/>
          <w:szCs w:val="24"/>
        </w:rPr>
      </w:pPr>
    </w:p>
    <w:p w14:paraId="22547507" w14:textId="77777777" w:rsidR="00C22B7E" w:rsidRPr="007A41D3" w:rsidRDefault="00C22B7E" w:rsidP="00C22B7E">
      <w:pPr>
        <w:rPr>
          <w:rFonts w:ascii="Arial" w:hAnsi="Arial" w:cs="Arial"/>
          <w:sz w:val="24"/>
          <w:szCs w:val="24"/>
        </w:rPr>
      </w:pPr>
      <w:r w:rsidRPr="007A41D3">
        <w:rPr>
          <w:rFonts w:ascii="Arial" w:hAnsi="Arial" w:cs="Arial"/>
          <w:sz w:val="24"/>
          <w:szCs w:val="24"/>
        </w:rPr>
        <w:t>STRUČNO USAVRŠAVANJE (IZVAN USTANOVE)</w:t>
      </w:r>
    </w:p>
    <w:p w14:paraId="1D1A600B" w14:textId="77777777" w:rsidR="00C22B7E" w:rsidRPr="007A41D3" w:rsidRDefault="00C22B7E" w:rsidP="00C22B7E">
      <w:pPr>
        <w:rPr>
          <w:rFonts w:ascii="Arial" w:hAnsi="Arial" w:cs="Arial"/>
          <w:sz w:val="24"/>
          <w:szCs w:val="24"/>
        </w:rPr>
      </w:pPr>
    </w:p>
    <w:p w14:paraId="17E338F3" w14:textId="77777777" w:rsidR="00C22B7E" w:rsidRPr="007A41D3" w:rsidRDefault="00C22B7E" w:rsidP="00C22B7E">
      <w:pPr>
        <w:rPr>
          <w:rFonts w:ascii="Arial" w:hAnsi="Arial" w:cs="Arial"/>
          <w:sz w:val="24"/>
          <w:szCs w:val="24"/>
        </w:rPr>
      </w:pPr>
      <w:proofErr w:type="spellStart"/>
      <w:r w:rsidRPr="007A41D3">
        <w:rPr>
          <w:rFonts w:ascii="Arial" w:hAnsi="Arial" w:cs="Arial"/>
          <w:sz w:val="24"/>
          <w:szCs w:val="24"/>
        </w:rPr>
        <w:t>Radi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epidemiološke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situacije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prouzrokovane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Covidom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-19 </w:t>
      </w:r>
      <w:proofErr w:type="spellStart"/>
      <w:r w:rsidRPr="007A41D3">
        <w:rPr>
          <w:rFonts w:ascii="Arial" w:hAnsi="Arial" w:cs="Arial"/>
          <w:sz w:val="24"/>
          <w:szCs w:val="24"/>
        </w:rPr>
        <w:t>sva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stručna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usavršavanja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održana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su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putem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webinara</w:t>
      </w:r>
      <w:proofErr w:type="spellEnd"/>
      <w:r w:rsidRPr="007A41D3">
        <w:rPr>
          <w:rFonts w:ascii="Arial" w:hAnsi="Arial" w:cs="Arial"/>
          <w:sz w:val="24"/>
          <w:szCs w:val="24"/>
        </w:rPr>
        <w:t>.</w:t>
      </w:r>
    </w:p>
    <w:tbl>
      <w:tblPr>
        <w:tblStyle w:val="TableGrid"/>
        <w:tblpPr w:leftFromText="180" w:rightFromText="180" w:vertAnchor="text" w:horzAnchor="margin" w:tblpXSpec="center" w:tblpY="251"/>
        <w:tblW w:w="9934" w:type="dxa"/>
        <w:tblLook w:val="04A0" w:firstRow="1" w:lastRow="0" w:firstColumn="1" w:lastColumn="0" w:noHBand="0" w:noVBand="1"/>
      </w:tblPr>
      <w:tblGrid>
        <w:gridCol w:w="450"/>
        <w:gridCol w:w="2752"/>
        <w:gridCol w:w="3277"/>
        <w:gridCol w:w="1673"/>
        <w:gridCol w:w="1782"/>
      </w:tblGrid>
      <w:tr w:rsidR="00C22B7E" w:rsidRPr="007A41D3" w14:paraId="4872B06A" w14:textId="77777777" w:rsidTr="00B92C9A">
        <w:trPr>
          <w:trHeight w:val="308"/>
        </w:trPr>
        <w:tc>
          <w:tcPr>
            <w:tcW w:w="486" w:type="dxa"/>
          </w:tcPr>
          <w:p w14:paraId="030C898A" w14:textId="77777777" w:rsidR="00C22B7E" w:rsidRPr="007A41D3" w:rsidRDefault="00C22B7E" w:rsidP="00B92C9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363" w:type="dxa"/>
          </w:tcPr>
          <w:p w14:paraId="13051CA5" w14:textId="77777777" w:rsidR="00C22B7E" w:rsidRPr="007A41D3" w:rsidRDefault="00C22B7E" w:rsidP="00B92C9A">
            <w:pPr>
              <w:rPr>
                <w:rFonts w:ascii="Arial" w:hAnsi="Arial" w:cs="Arial"/>
                <w:sz w:val="24"/>
                <w:szCs w:val="24"/>
              </w:rPr>
            </w:pPr>
            <w:r w:rsidRPr="007A41D3">
              <w:rPr>
                <w:rFonts w:ascii="Arial" w:hAnsi="Arial" w:cs="Arial"/>
                <w:sz w:val="24"/>
                <w:szCs w:val="24"/>
              </w:rPr>
              <w:t>DATUM</w:t>
            </w:r>
          </w:p>
        </w:tc>
        <w:tc>
          <w:tcPr>
            <w:tcW w:w="3515" w:type="dxa"/>
          </w:tcPr>
          <w:p w14:paraId="4628B18C" w14:textId="77777777" w:rsidR="00C22B7E" w:rsidRPr="007A41D3" w:rsidRDefault="00C22B7E" w:rsidP="00B92C9A">
            <w:pPr>
              <w:rPr>
                <w:rFonts w:ascii="Arial" w:hAnsi="Arial" w:cs="Arial"/>
                <w:sz w:val="24"/>
                <w:szCs w:val="24"/>
              </w:rPr>
            </w:pPr>
            <w:r w:rsidRPr="007A41D3">
              <w:rPr>
                <w:rFonts w:ascii="Arial" w:hAnsi="Arial" w:cs="Arial"/>
                <w:sz w:val="24"/>
                <w:szCs w:val="24"/>
              </w:rPr>
              <w:t>NAZIV</w:t>
            </w:r>
          </w:p>
        </w:tc>
        <w:tc>
          <w:tcPr>
            <w:tcW w:w="1749" w:type="dxa"/>
          </w:tcPr>
          <w:p w14:paraId="22301CE8" w14:textId="77777777" w:rsidR="00C22B7E" w:rsidRPr="007A41D3" w:rsidRDefault="00C22B7E" w:rsidP="00B92C9A">
            <w:pPr>
              <w:rPr>
                <w:rFonts w:ascii="Arial" w:hAnsi="Arial" w:cs="Arial"/>
                <w:sz w:val="24"/>
                <w:szCs w:val="24"/>
              </w:rPr>
            </w:pPr>
            <w:r w:rsidRPr="007A41D3">
              <w:rPr>
                <w:rFonts w:ascii="Arial" w:hAnsi="Arial" w:cs="Arial"/>
                <w:sz w:val="24"/>
                <w:szCs w:val="24"/>
              </w:rPr>
              <w:t>MJESTO</w:t>
            </w:r>
          </w:p>
        </w:tc>
        <w:tc>
          <w:tcPr>
            <w:tcW w:w="1821" w:type="dxa"/>
          </w:tcPr>
          <w:p w14:paraId="2AD1A9FA" w14:textId="77777777" w:rsidR="00C22B7E" w:rsidRPr="007A41D3" w:rsidRDefault="00C22B7E" w:rsidP="00B92C9A">
            <w:pPr>
              <w:rPr>
                <w:rFonts w:ascii="Arial" w:hAnsi="Arial" w:cs="Arial"/>
                <w:sz w:val="24"/>
                <w:szCs w:val="24"/>
              </w:rPr>
            </w:pPr>
            <w:r w:rsidRPr="007A41D3">
              <w:rPr>
                <w:rFonts w:ascii="Arial" w:hAnsi="Arial" w:cs="Arial"/>
                <w:sz w:val="24"/>
                <w:szCs w:val="24"/>
              </w:rPr>
              <w:t>POLAZNICI</w:t>
            </w:r>
          </w:p>
        </w:tc>
      </w:tr>
      <w:tr w:rsidR="00C22B7E" w:rsidRPr="008C53C9" w14:paraId="737C72A8" w14:textId="77777777" w:rsidTr="00B92C9A">
        <w:trPr>
          <w:trHeight w:val="907"/>
        </w:trPr>
        <w:tc>
          <w:tcPr>
            <w:tcW w:w="486" w:type="dxa"/>
          </w:tcPr>
          <w:p w14:paraId="72E6AF1E" w14:textId="77777777" w:rsidR="00C22B7E" w:rsidRPr="007A41D3" w:rsidRDefault="00C22B7E" w:rsidP="00B92C9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363" w:type="dxa"/>
          </w:tcPr>
          <w:p w14:paraId="16D8FF39" w14:textId="77777777" w:rsidR="00C22B7E" w:rsidRPr="007A41D3" w:rsidRDefault="00C22B7E" w:rsidP="00B92C9A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7A41D3">
              <w:rPr>
                <w:rFonts w:ascii="Arial" w:hAnsi="Arial" w:cs="Arial"/>
                <w:sz w:val="24"/>
                <w:szCs w:val="24"/>
              </w:rPr>
              <w:t>Ciklus</w:t>
            </w:r>
            <w:proofErr w:type="spellEnd"/>
            <w:r w:rsidRPr="007A41D3">
              <w:rPr>
                <w:rFonts w:ascii="Arial" w:hAnsi="Arial" w:cs="Arial"/>
                <w:sz w:val="24"/>
                <w:szCs w:val="24"/>
              </w:rPr>
              <w:t xml:space="preserve"> od 5 </w:t>
            </w:r>
            <w:proofErr w:type="spellStart"/>
            <w:r w:rsidRPr="007A41D3">
              <w:rPr>
                <w:rFonts w:ascii="Arial" w:hAnsi="Arial" w:cs="Arial"/>
                <w:sz w:val="24"/>
                <w:szCs w:val="24"/>
              </w:rPr>
              <w:t>susreta</w:t>
            </w:r>
            <w:proofErr w:type="spellEnd"/>
            <w:r w:rsidRPr="007A41D3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1DC3E1C9" w14:textId="77777777" w:rsidR="00C22B7E" w:rsidRPr="007A41D3" w:rsidRDefault="00C22B7E" w:rsidP="00B92C9A">
            <w:pPr>
              <w:rPr>
                <w:rFonts w:ascii="Arial" w:hAnsi="Arial" w:cs="Arial"/>
                <w:sz w:val="24"/>
                <w:szCs w:val="24"/>
              </w:rPr>
            </w:pPr>
            <w:r w:rsidRPr="007A41D3">
              <w:rPr>
                <w:rFonts w:ascii="Arial" w:hAnsi="Arial" w:cs="Arial"/>
                <w:sz w:val="24"/>
                <w:szCs w:val="24"/>
              </w:rPr>
              <w:t>21.09,19.10,23.11,</w:t>
            </w:r>
          </w:p>
          <w:p w14:paraId="7EB998B5" w14:textId="77777777" w:rsidR="00C22B7E" w:rsidRPr="007A41D3" w:rsidRDefault="00C22B7E" w:rsidP="00B92C9A">
            <w:pPr>
              <w:rPr>
                <w:rFonts w:ascii="Arial" w:hAnsi="Arial" w:cs="Arial"/>
                <w:sz w:val="24"/>
                <w:szCs w:val="24"/>
              </w:rPr>
            </w:pPr>
            <w:r w:rsidRPr="007A41D3">
              <w:rPr>
                <w:rFonts w:ascii="Arial" w:hAnsi="Arial" w:cs="Arial"/>
                <w:sz w:val="24"/>
                <w:szCs w:val="24"/>
              </w:rPr>
              <w:t>18.12/2020.,11.01.2021</w:t>
            </w:r>
          </w:p>
        </w:tc>
        <w:tc>
          <w:tcPr>
            <w:tcW w:w="3515" w:type="dxa"/>
          </w:tcPr>
          <w:p w14:paraId="31245CE7" w14:textId="77777777" w:rsidR="00C22B7E" w:rsidRPr="007A41D3" w:rsidRDefault="00C22B7E" w:rsidP="00B92C9A">
            <w:pPr>
              <w:rPr>
                <w:rFonts w:ascii="Arial" w:hAnsi="Arial" w:cs="Arial"/>
                <w:i/>
                <w:color w:val="000000"/>
                <w:sz w:val="24"/>
                <w:szCs w:val="24"/>
              </w:rPr>
            </w:pPr>
            <w:proofErr w:type="spellStart"/>
            <w:r w:rsidRPr="007A41D3">
              <w:rPr>
                <w:rFonts w:ascii="Arial" w:hAnsi="Arial" w:cs="Arial"/>
                <w:i/>
                <w:color w:val="000000"/>
                <w:sz w:val="24"/>
                <w:szCs w:val="24"/>
              </w:rPr>
              <w:t>Pedagoška</w:t>
            </w:r>
            <w:proofErr w:type="spellEnd"/>
            <w:r w:rsidRPr="007A41D3">
              <w:rPr>
                <w:rFonts w:ascii="Arial" w:hAnsi="Arial" w:cs="Arial"/>
                <w:i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A41D3">
              <w:rPr>
                <w:rFonts w:ascii="Arial" w:hAnsi="Arial" w:cs="Arial"/>
                <w:i/>
                <w:color w:val="000000"/>
                <w:sz w:val="24"/>
                <w:szCs w:val="24"/>
              </w:rPr>
              <w:t>dokumentacija</w:t>
            </w:r>
            <w:proofErr w:type="spellEnd"/>
            <w:r w:rsidRPr="007A41D3">
              <w:rPr>
                <w:rFonts w:ascii="Arial" w:hAnsi="Arial" w:cs="Arial"/>
                <w:i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A41D3">
              <w:rPr>
                <w:rFonts w:ascii="Arial" w:hAnsi="Arial" w:cs="Arial"/>
                <w:i/>
                <w:color w:val="000000"/>
                <w:sz w:val="24"/>
                <w:szCs w:val="24"/>
              </w:rPr>
              <w:t>procesa</w:t>
            </w:r>
            <w:proofErr w:type="spellEnd"/>
            <w:r w:rsidRPr="007A41D3">
              <w:rPr>
                <w:rFonts w:ascii="Arial" w:hAnsi="Arial" w:cs="Arial"/>
                <w:i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A41D3">
              <w:rPr>
                <w:rFonts w:ascii="Arial" w:hAnsi="Arial" w:cs="Arial"/>
                <w:i/>
                <w:color w:val="000000"/>
                <w:sz w:val="24"/>
                <w:szCs w:val="24"/>
              </w:rPr>
              <w:t>učenja</w:t>
            </w:r>
            <w:proofErr w:type="spellEnd"/>
            <w:r w:rsidRPr="007A41D3">
              <w:rPr>
                <w:rFonts w:ascii="Arial" w:hAnsi="Arial" w:cs="Arial"/>
                <w:i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A41D3">
              <w:rPr>
                <w:rFonts w:ascii="Arial" w:hAnsi="Arial" w:cs="Arial"/>
                <w:i/>
                <w:color w:val="000000"/>
                <w:sz w:val="24"/>
                <w:szCs w:val="24"/>
              </w:rPr>
              <w:t>kao</w:t>
            </w:r>
            <w:proofErr w:type="spellEnd"/>
            <w:r w:rsidRPr="007A41D3">
              <w:rPr>
                <w:rFonts w:ascii="Arial" w:hAnsi="Arial" w:cs="Arial"/>
                <w:i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A41D3">
              <w:rPr>
                <w:rFonts w:ascii="Arial" w:hAnsi="Arial" w:cs="Arial"/>
                <w:i/>
                <w:color w:val="000000"/>
                <w:sz w:val="24"/>
                <w:szCs w:val="24"/>
              </w:rPr>
              <w:t>alat</w:t>
            </w:r>
            <w:proofErr w:type="spellEnd"/>
            <w:r w:rsidRPr="007A41D3">
              <w:rPr>
                <w:rFonts w:ascii="Arial" w:hAnsi="Arial" w:cs="Arial"/>
                <w:i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A41D3">
              <w:rPr>
                <w:rFonts w:ascii="Arial" w:hAnsi="Arial" w:cs="Arial"/>
                <w:i/>
                <w:color w:val="000000"/>
                <w:sz w:val="24"/>
                <w:szCs w:val="24"/>
              </w:rPr>
              <w:t>razvoja</w:t>
            </w:r>
            <w:proofErr w:type="spellEnd"/>
            <w:r w:rsidRPr="007A41D3">
              <w:rPr>
                <w:rFonts w:ascii="Arial" w:hAnsi="Arial" w:cs="Arial"/>
                <w:i/>
                <w:color w:val="000000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7A41D3">
              <w:rPr>
                <w:rFonts w:ascii="Arial" w:hAnsi="Arial" w:cs="Arial"/>
                <w:i/>
                <w:color w:val="000000"/>
                <w:sz w:val="24"/>
                <w:szCs w:val="24"/>
              </w:rPr>
              <w:t>kurikuluma</w:t>
            </w:r>
            <w:proofErr w:type="spellEnd"/>
            <w:r w:rsidRPr="007A41D3">
              <w:rPr>
                <w:rFonts w:ascii="Arial" w:hAnsi="Arial" w:cs="Arial"/>
                <w:i/>
                <w:color w:val="000000"/>
                <w:sz w:val="24"/>
                <w:szCs w:val="24"/>
              </w:rPr>
              <w:t>“ -</w:t>
            </w:r>
            <w:proofErr w:type="gramEnd"/>
            <w:r w:rsidRPr="007A41D3">
              <w:rPr>
                <w:rFonts w:ascii="Arial" w:hAnsi="Arial" w:cs="Arial"/>
                <w:i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A41D3">
              <w:rPr>
                <w:rFonts w:ascii="Arial" w:hAnsi="Arial" w:cs="Arial"/>
                <w:i/>
                <w:color w:val="000000"/>
                <w:sz w:val="24"/>
                <w:szCs w:val="24"/>
              </w:rPr>
              <w:t>Edita</w:t>
            </w:r>
            <w:proofErr w:type="spellEnd"/>
            <w:r w:rsidRPr="007A41D3">
              <w:rPr>
                <w:rFonts w:ascii="Arial" w:hAnsi="Arial" w:cs="Arial"/>
                <w:i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A41D3">
              <w:rPr>
                <w:rFonts w:ascii="Arial" w:hAnsi="Arial" w:cs="Arial"/>
                <w:i/>
                <w:color w:val="000000"/>
                <w:sz w:val="24"/>
                <w:szCs w:val="24"/>
              </w:rPr>
              <w:t>Slunjski</w:t>
            </w:r>
            <w:proofErr w:type="spellEnd"/>
          </w:p>
        </w:tc>
        <w:tc>
          <w:tcPr>
            <w:tcW w:w="1749" w:type="dxa"/>
          </w:tcPr>
          <w:p w14:paraId="5B0CDB37" w14:textId="77777777" w:rsidR="00C22B7E" w:rsidRPr="007A41D3" w:rsidRDefault="00C22B7E" w:rsidP="00B92C9A">
            <w:pPr>
              <w:rPr>
                <w:rFonts w:ascii="Arial" w:hAnsi="Arial" w:cs="Arial"/>
                <w:sz w:val="24"/>
                <w:szCs w:val="24"/>
              </w:rPr>
            </w:pPr>
            <w:r w:rsidRPr="007A41D3">
              <w:rPr>
                <w:rFonts w:ascii="Arial" w:hAnsi="Arial" w:cs="Arial"/>
                <w:sz w:val="24"/>
                <w:szCs w:val="24"/>
              </w:rPr>
              <w:t>webinar</w:t>
            </w:r>
          </w:p>
        </w:tc>
        <w:tc>
          <w:tcPr>
            <w:tcW w:w="1821" w:type="dxa"/>
          </w:tcPr>
          <w:p w14:paraId="1742A9E5" w14:textId="77777777" w:rsidR="00C22B7E" w:rsidRPr="007A41D3" w:rsidRDefault="00C22B7E" w:rsidP="00B92C9A">
            <w:pPr>
              <w:rPr>
                <w:rFonts w:ascii="Arial" w:hAnsi="Arial" w:cs="Arial"/>
                <w:sz w:val="24"/>
                <w:szCs w:val="24"/>
                <w:lang w:val="it-IT"/>
              </w:rPr>
            </w:pPr>
            <w:proofErr w:type="spellStart"/>
            <w:r w:rsidRPr="007A41D3">
              <w:rPr>
                <w:rFonts w:ascii="Arial" w:hAnsi="Arial" w:cs="Arial"/>
                <w:sz w:val="24"/>
                <w:szCs w:val="24"/>
                <w:lang w:val="it-IT"/>
              </w:rPr>
              <w:t>Sve</w:t>
            </w:r>
            <w:proofErr w:type="spellEnd"/>
            <w:r w:rsidRPr="007A41D3">
              <w:rPr>
                <w:rFonts w:ascii="Arial" w:hAnsi="Arial" w:cs="Arial"/>
                <w:sz w:val="24"/>
                <w:szCs w:val="24"/>
                <w:lang w:val="it-IT"/>
              </w:rPr>
              <w:t xml:space="preserve"> </w:t>
            </w:r>
            <w:proofErr w:type="spellStart"/>
            <w:r w:rsidRPr="007A41D3">
              <w:rPr>
                <w:rFonts w:ascii="Arial" w:hAnsi="Arial" w:cs="Arial"/>
                <w:sz w:val="24"/>
                <w:szCs w:val="24"/>
                <w:lang w:val="it-IT"/>
              </w:rPr>
              <w:t>odgojiteljice</w:t>
            </w:r>
            <w:proofErr w:type="spellEnd"/>
            <w:r w:rsidRPr="007A41D3">
              <w:rPr>
                <w:rFonts w:ascii="Arial" w:hAnsi="Arial" w:cs="Arial"/>
                <w:sz w:val="24"/>
                <w:szCs w:val="24"/>
                <w:lang w:val="it-IT"/>
              </w:rPr>
              <w:t xml:space="preserve">, </w:t>
            </w:r>
            <w:proofErr w:type="spellStart"/>
            <w:r w:rsidRPr="007A41D3">
              <w:rPr>
                <w:rFonts w:ascii="Arial" w:hAnsi="Arial" w:cs="Arial"/>
                <w:sz w:val="24"/>
                <w:szCs w:val="24"/>
                <w:lang w:val="it-IT"/>
              </w:rPr>
              <w:t>psihologinja</w:t>
            </w:r>
            <w:proofErr w:type="spellEnd"/>
            <w:r w:rsidRPr="007A41D3">
              <w:rPr>
                <w:rFonts w:ascii="Arial" w:hAnsi="Arial" w:cs="Arial"/>
                <w:sz w:val="24"/>
                <w:szCs w:val="24"/>
                <w:lang w:val="it-IT"/>
              </w:rPr>
              <w:t xml:space="preserve"> i </w:t>
            </w:r>
            <w:proofErr w:type="spellStart"/>
            <w:r w:rsidRPr="007A41D3">
              <w:rPr>
                <w:rFonts w:ascii="Arial" w:hAnsi="Arial" w:cs="Arial"/>
                <w:sz w:val="24"/>
                <w:szCs w:val="24"/>
                <w:lang w:val="it-IT"/>
              </w:rPr>
              <w:t>ravnateljica</w:t>
            </w:r>
            <w:proofErr w:type="spellEnd"/>
          </w:p>
        </w:tc>
      </w:tr>
      <w:tr w:rsidR="00C22B7E" w:rsidRPr="007A41D3" w14:paraId="71A9EB17" w14:textId="77777777" w:rsidTr="00B92C9A">
        <w:trPr>
          <w:trHeight w:val="291"/>
        </w:trPr>
        <w:tc>
          <w:tcPr>
            <w:tcW w:w="486" w:type="dxa"/>
          </w:tcPr>
          <w:p w14:paraId="08478747" w14:textId="77777777" w:rsidR="00C22B7E" w:rsidRPr="007A41D3" w:rsidRDefault="00C22B7E" w:rsidP="00B92C9A">
            <w:pPr>
              <w:rPr>
                <w:rFonts w:ascii="Arial" w:hAnsi="Arial" w:cs="Arial"/>
                <w:sz w:val="24"/>
                <w:szCs w:val="24"/>
                <w:lang w:val="it-IT"/>
              </w:rPr>
            </w:pPr>
          </w:p>
        </w:tc>
        <w:tc>
          <w:tcPr>
            <w:tcW w:w="2363" w:type="dxa"/>
          </w:tcPr>
          <w:p w14:paraId="3B1D662A" w14:textId="77777777" w:rsidR="00C22B7E" w:rsidRPr="007A41D3" w:rsidRDefault="00C22B7E" w:rsidP="00B92C9A">
            <w:pPr>
              <w:rPr>
                <w:rFonts w:ascii="Arial" w:hAnsi="Arial" w:cs="Arial"/>
                <w:sz w:val="24"/>
                <w:szCs w:val="24"/>
              </w:rPr>
            </w:pPr>
            <w:r w:rsidRPr="007A41D3">
              <w:rPr>
                <w:rFonts w:ascii="Arial" w:hAnsi="Arial" w:cs="Arial"/>
                <w:sz w:val="24"/>
                <w:szCs w:val="24"/>
              </w:rPr>
              <w:t>5/11/2020</w:t>
            </w:r>
          </w:p>
        </w:tc>
        <w:tc>
          <w:tcPr>
            <w:tcW w:w="3515" w:type="dxa"/>
          </w:tcPr>
          <w:p w14:paraId="71E53C03" w14:textId="77777777" w:rsidR="00C22B7E" w:rsidRPr="007A41D3" w:rsidRDefault="00C22B7E" w:rsidP="00B92C9A">
            <w:pPr>
              <w:rPr>
                <w:rFonts w:ascii="Arial" w:hAnsi="Arial" w:cs="Arial"/>
                <w:i/>
                <w:color w:val="000000"/>
                <w:sz w:val="24"/>
                <w:szCs w:val="24"/>
              </w:rPr>
            </w:pPr>
            <w:r w:rsidRPr="007A41D3">
              <w:rPr>
                <w:rFonts w:ascii="Arial" w:hAnsi="Arial" w:cs="Arial"/>
                <w:i/>
                <w:color w:val="000000"/>
                <w:sz w:val="24"/>
                <w:szCs w:val="24"/>
              </w:rPr>
              <w:t>"</w:t>
            </w:r>
            <w:proofErr w:type="spellStart"/>
            <w:r w:rsidRPr="007A41D3">
              <w:rPr>
                <w:rFonts w:ascii="Arial" w:hAnsi="Arial" w:cs="Arial"/>
                <w:i/>
                <w:color w:val="000000"/>
                <w:sz w:val="24"/>
                <w:szCs w:val="24"/>
              </w:rPr>
              <w:t>Domaće</w:t>
            </w:r>
            <w:proofErr w:type="spellEnd"/>
            <w:r w:rsidRPr="007A41D3">
              <w:rPr>
                <w:rFonts w:ascii="Arial" w:hAnsi="Arial" w:cs="Arial"/>
                <w:i/>
                <w:color w:val="000000"/>
                <w:sz w:val="24"/>
                <w:szCs w:val="24"/>
              </w:rPr>
              <w:t xml:space="preserve"> od </w:t>
            </w:r>
            <w:proofErr w:type="spellStart"/>
            <w:r w:rsidRPr="007A41D3">
              <w:rPr>
                <w:rFonts w:ascii="Arial" w:hAnsi="Arial" w:cs="Arial"/>
                <w:i/>
                <w:color w:val="000000"/>
                <w:sz w:val="24"/>
                <w:szCs w:val="24"/>
              </w:rPr>
              <w:t>malih</w:t>
            </w:r>
            <w:proofErr w:type="spellEnd"/>
            <w:r w:rsidRPr="007A41D3">
              <w:rPr>
                <w:rFonts w:ascii="Arial" w:hAnsi="Arial" w:cs="Arial"/>
                <w:i/>
                <w:color w:val="000000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7A41D3">
              <w:rPr>
                <w:rFonts w:ascii="Arial" w:hAnsi="Arial" w:cs="Arial"/>
                <w:i/>
                <w:color w:val="000000"/>
                <w:sz w:val="24"/>
                <w:szCs w:val="24"/>
              </w:rPr>
              <w:t>nogu</w:t>
            </w:r>
            <w:proofErr w:type="spellEnd"/>
            <w:r w:rsidRPr="007A41D3">
              <w:rPr>
                <w:rFonts w:ascii="Arial" w:hAnsi="Arial" w:cs="Arial"/>
                <w:i/>
                <w:color w:val="000000"/>
                <w:sz w:val="24"/>
                <w:szCs w:val="24"/>
              </w:rPr>
              <w:t>“</w:t>
            </w:r>
            <w:proofErr w:type="gramEnd"/>
          </w:p>
        </w:tc>
        <w:tc>
          <w:tcPr>
            <w:tcW w:w="1749" w:type="dxa"/>
          </w:tcPr>
          <w:p w14:paraId="023C285E" w14:textId="77777777" w:rsidR="00C22B7E" w:rsidRPr="007A41D3" w:rsidRDefault="00C22B7E" w:rsidP="00B92C9A">
            <w:pPr>
              <w:rPr>
                <w:rFonts w:ascii="Arial" w:hAnsi="Arial" w:cs="Arial"/>
                <w:sz w:val="24"/>
                <w:szCs w:val="24"/>
              </w:rPr>
            </w:pPr>
            <w:r w:rsidRPr="007A41D3">
              <w:rPr>
                <w:rFonts w:ascii="Arial" w:hAnsi="Arial" w:cs="Arial"/>
                <w:sz w:val="24"/>
                <w:szCs w:val="24"/>
              </w:rPr>
              <w:t>webinar</w:t>
            </w:r>
          </w:p>
        </w:tc>
        <w:tc>
          <w:tcPr>
            <w:tcW w:w="1821" w:type="dxa"/>
          </w:tcPr>
          <w:p w14:paraId="58E55991" w14:textId="77777777" w:rsidR="00C22B7E" w:rsidRPr="007A41D3" w:rsidRDefault="00C22B7E" w:rsidP="00B92C9A">
            <w:pPr>
              <w:rPr>
                <w:rFonts w:ascii="Arial" w:hAnsi="Arial" w:cs="Arial"/>
                <w:sz w:val="24"/>
                <w:szCs w:val="24"/>
              </w:rPr>
            </w:pPr>
            <w:r w:rsidRPr="007A41D3">
              <w:rPr>
                <w:rFonts w:ascii="Arial" w:hAnsi="Arial" w:cs="Arial"/>
                <w:sz w:val="24"/>
                <w:szCs w:val="24"/>
              </w:rPr>
              <w:t xml:space="preserve">1 </w:t>
            </w:r>
            <w:proofErr w:type="spellStart"/>
            <w:r w:rsidRPr="007A41D3">
              <w:rPr>
                <w:rFonts w:ascii="Arial" w:hAnsi="Arial" w:cs="Arial"/>
                <w:sz w:val="24"/>
                <w:szCs w:val="24"/>
              </w:rPr>
              <w:t>odgojiteljica</w:t>
            </w:r>
            <w:proofErr w:type="spellEnd"/>
          </w:p>
        </w:tc>
      </w:tr>
      <w:tr w:rsidR="00C22B7E" w:rsidRPr="007A41D3" w14:paraId="43317F9D" w14:textId="77777777" w:rsidTr="00B92C9A">
        <w:trPr>
          <w:trHeight w:val="291"/>
        </w:trPr>
        <w:tc>
          <w:tcPr>
            <w:tcW w:w="486" w:type="dxa"/>
          </w:tcPr>
          <w:p w14:paraId="1EACB2EA" w14:textId="77777777" w:rsidR="00C22B7E" w:rsidRPr="007A41D3" w:rsidRDefault="00C22B7E" w:rsidP="00B92C9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363" w:type="dxa"/>
          </w:tcPr>
          <w:p w14:paraId="625881AA" w14:textId="77777777" w:rsidR="00C22B7E" w:rsidRPr="007A41D3" w:rsidRDefault="00C22B7E" w:rsidP="00B92C9A">
            <w:pPr>
              <w:rPr>
                <w:rFonts w:ascii="Arial" w:hAnsi="Arial" w:cs="Arial"/>
                <w:sz w:val="24"/>
                <w:szCs w:val="24"/>
              </w:rPr>
            </w:pPr>
            <w:r w:rsidRPr="007A41D3">
              <w:rPr>
                <w:rFonts w:ascii="Arial" w:hAnsi="Arial" w:cs="Arial"/>
                <w:sz w:val="24"/>
                <w:szCs w:val="24"/>
              </w:rPr>
              <w:t>18.05.2021</w:t>
            </w:r>
          </w:p>
          <w:p w14:paraId="78733B9C" w14:textId="77777777" w:rsidR="00C22B7E" w:rsidRPr="007A41D3" w:rsidRDefault="00C22B7E" w:rsidP="00B92C9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515" w:type="dxa"/>
          </w:tcPr>
          <w:p w14:paraId="77C2BC3D" w14:textId="77777777" w:rsidR="00C22B7E" w:rsidRPr="007A41D3" w:rsidRDefault="00C22B7E" w:rsidP="00B92C9A">
            <w:pPr>
              <w:rPr>
                <w:rFonts w:ascii="Arial" w:hAnsi="Arial" w:cs="Arial"/>
                <w:i/>
                <w:sz w:val="24"/>
                <w:szCs w:val="24"/>
                <w:lang w:val="it-IT"/>
              </w:rPr>
            </w:pPr>
            <w:r w:rsidRPr="007A41D3">
              <w:rPr>
                <w:rFonts w:ascii="Arial" w:hAnsi="Arial" w:cs="Arial"/>
                <w:i/>
                <w:color w:val="000000"/>
                <w:sz w:val="24"/>
                <w:szCs w:val="24"/>
                <w:lang w:val="it-IT"/>
              </w:rPr>
              <w:t>"</w:t>
            </w:r>
            <w:proofErr w:type="spellStart"/>
            <w:r w:rsidRPr="007A41D3">
              <w:rPr>
                <w:rFonts w:ascii="Arial" w:hAnsi="Arial" w:cs="Arial"/>
                <w:i/>
                <w:color w:val="000000"/>
                <w:sz w:val="24"/>
                <w:szCs w:val="24"/>
                <w:lang w:val="it-IT"/>
              </w:rPr>
              <w:t>Ekran</w:t>
            </w:r>
            <w:proofErr w:type="spellEnd"/>
            <w:r w:rsidRPr="007A41D3">
              <w:rPr>
                <w:rFonts w:ascii="Arial" w:hAnsi="Arial" w:cs="Arial"/>
                <w:i/>
                <w:color w:val="000000"/>
                <w:sz w:val="24"/>
                <w:szCs w:val="24"/>
                <w:lang w:val="it-IT"/>
              </w:rPr>
              <w:t xml:space="preserve"> i </w:t>
            </w:r>
            <w:proofErr w:type="spellStart"/>
            <w:r w:rsidRPr="007A41D3">
              <w:rPr>
                <w:rFonts w:ascii="Arial" w:hAnsi="Arial" w:cs="Arial"/>
                <w:i/>
                <w:color w:val="000000"/>
                <w:sz w:val="24"/>
                <w:szCs w:val="24"/>
                <w:lang w:val="it-IT"/>
              </w:rPr>
              <w:t>djeca</w:t>
            </w:r>
            <w:proofErr w:type="spellEnd"/>
            <w:r w:rsidRPr="007A41D3">
              <w:rPr>
                <w:rFonts w:ascii="Arial" w:hAnsi="Arial" w:cs="Arial"/>
                <w:i/>
                <w:color w:val="000000"/>
                <w:sz w:val="24"/>
                <w:szCs w:val="24"/>
                <w:lang w:val="it-IT"/>
              </w:rPr>
              <w:t xml:space="preserve"> </w:t>
            </w:r>
            <w:proofErr w:type="spellStart"/>
            <w:r w:rsidRPr="007A41D3">
              <w:rPr>
                <w:rFonts w:ascii="Arial" w:hAnsi="Arial" w:cs="Arial"/>
                <w:i/>
                <w:color w:val="000000"/>
                <w:sz w:val="24"/>
                <w:szCs w:val="24"/>
                <w:lang w:val="it-IT"/>
              </w:rPr>
              <w:t>predškolske</w:t>
            </w:r>
            <w:proofErr w:type="spellEnd"/>
            <w:r w:rsidRPr="007A41D3">
              <w:rPr>
                <w:rFonts w:ascii="Arial" w:hAnsi="Arial" w:cs="Arial"/>
                <w:i/>
                <w:color w:val="000000"/>
                <w:sz w:val="24"/>
                <w:szCs w:val="24"/>
                <w:lang w:val="it-IT"/>
              </w:rPr>
              <w:t xml:space="preserve"> </w:t>
            </w:r>
            <w:proofErr w:type="spellStart"/>
            <w:r w:rsidRPr="007A41D3">
              <w:rPr>
                <w:rFonts w:ascii="Arial" w:hAnsi="Arial" w:cs="Arial"/>
                <w:i/>
                <w:color w:val="000000"/>
                <w:sz w:val="24"/>
                <w:szCs w:val="24"/>
                <w:lang w:val="it-IT"/>
              </w:rPr>
              <w:t>dobi</w:t>
            </w:r>
            <w:proofErr w:type="spellEnd"/>
            <w:r w:rsidRPr="007A41D3">
              <w:rPr>
                <w:rFonts w:ascii="Arial" w:hAnsi="Arial" w:cs="Arial"/>
                <w:i/>
                <w:color w:val="000000"/>
                <w:sz w:val="24"/>
                <w:szCs w:val="24"/>
                <w:lang w:val="it-IT"/>
              </w:rPr>
              <w:t xml:space="preserve">", </w:t>
            </w:r>
          </w:p>
        </w:tc>
        <w:tc>
          <w:tcPr>
            <w:tcW w:w="1749" w:type="dxa"/>
          </w:tcPr>
          <w:p w14:paraId="04BC7802" w14:textId="77777777" w:rsidR="00C22B7E" w:rsidRPr="007A41D3" w:rsidRDefault="00C22B7E" w:rsidP="00B92C9A">
            <w:pPr>
              <w:rPr>
                <w:rFonts w:ascii="Arial" w:hAnsi="Arial" w:cs="Arial"/>
                <w:sz w:val="24"/>
                <w:szCs w:val="24"/>
                <w:lang w:val="it-IT"/>
              </w:rPr>
            </w:pPr>
          </w:p>
        </w:tc>
        <w:tc>
          <w:tcPr>
            <w:tcW w:w="1821" w:type="dxa"/>
          </w:tcPr>
          <w:p w14:paraId="4D54A457" w14:textId="77777777" w:rsidR="00C22B7E" w:rsidRPr="007A41D3" w:rsidRDefault="00C22B7E" w:rsidP="00B92C9A">
            <w:pPr>
              <w:rPr>
                <w:rFonts w:ascii="Arial" w:hAnsi="Arial" w:cs="Arial"/>
                <w:sz w:val="24"/>
                <w:szCs w:val="24"/>
              </w:rPr>
            </w:pPr>
            <w:r w:rsidRPr="007A41D3">
              <w:rPr>
                <w:rFonts w:ascii="Arial" w:hAnsi="Arial" w:cs="Arial"/>
                <w:sz w:val="24"/>
                <w:szCs w:val="24"/>
              </w:rPr>
              <w:t xml:space="preserve">1 </w:t>
            </w:r>
            <w:proofErr w:type="spellStart"/>
            <w:r w:rsidRPr="007A41D3">
              <w:rPr>
                <w:rFonts w:ascii="Arial" w:hAnsi="Arial" w:cs="Arial"/>
                <w:sz w:val="24"/>
                <w:szCs w:val="24"/>
              </w:rPr>
              <w:t>odgojiteljica</w:t>
            </w:r>
            <w:proofErr w:type="spellEnd"/>
          </w:p>
        </w:tc>
      </w:tr>
      <w:tr w:rsidR="00C22B7E" w:rsidRPr="007A41D3" w14:paraId="3AC42337" w14:textId="77777777" w:rsidTr="00B92C9A">
        <w:trPr>
          <w:trHeight w:val="291"/>
        </w:trPr>
        <w:tc>
          <w:tcPr>
            <w:tcW w:w="486" w:type="dxa"/>
          </w:tcPr>
          <w:p w14:paraId="5CF973FD" w14:textId="77777777" w:rsidR="00C22B7E" w:rsidRPr="007A41D3" w:rsidRDefault="00C22B7E" w:rsidP="00B92C9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363" w:type="dxa"/>
          </w:tcPr>
          <w:p w14:paraId="68E39576" w14:textId="77777777" w:rsidR="00C22B7E" w:rsidRPr="007A41D3" w:rsidRDefault="00C22B7E" w:rsidP="00B92C9A">
            <w:pPr>
              <w:rPr>
                <w:rFonts w:ascii="Arial" w:hAnsi="Arial" w:cs="Arial"/>
                <w:sz w:val="24"/>
                <w:szCs w:val="24"/>
              </w:rPr>
            </w:pPr>
            <w:r w:rsidRPr="007A41D3">
              <w:rPr>
                <w:rFonts w:ascii="Arial" w:hAnsi="Arial" w:cs="Arial"/>
                <w:sz w:val="24"/>
                <w:szCs w:val="24"/>
              </w:rPr>
              <w:t>31.5.2021</w:t>
            </w:r>
          </w:p>
        </w:tc>
        <w:tc>
          <w:tcPr>
            <w:tcW w:w="3515" w:type="dxa"/>
          </w:tcPr>
          <w:p w14:paraId="7DE9C6ED" w14:textId="77777777" w:rsidR="00C22B7E" w:rsidRPr="007A41D3" w:rsidRDefault="00C22B7E" w:rsidP="00B92C9A">
            <w:pPr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7A41D3">
              <w:rPr>
                <w:rFonts w:ascii="Arial" w:hAnsi="Arial" w:cs="Arial"/>
                <w:sz w:val="24"/>
                <w:szCs w:val="24"/>
                <w:vertAlign w:val="superscript"/>
                <w:lang w:val="it-IT"/>
              </w:rPr>
              <w:t xml:space="preserve">''Risolvere i conflitti''- Luana </w:t>
            </w:r>
            <w:proofErr w:type="spellStart"/>
            <w:r w:rsidRPr="007A41D3">
              <w:rPr>
                <w:rFonts w:ascii="Arial" w:hAnsi="Arial" w:cs="Arial"/>
                <w:sz w:val="24"/>
                <w:szCs w:val="24"/>
                <w:vertAlign w:val="superscript"/>
                <w:lang w:val="it-IT"/>
              </w:rPr>
              <w:t>Poleis</w:t>
            </w:r>
            <w:proofErr w:type="spellEnd"/>
            <w:r w:rsidRPr="007A41D3">
              <w:rPr>
                <w:rFonts w:ascii="Arial" w:hAnsi="Arial" w:cs="Arial"/>
                <w:sz w:val="24"/>
                <w:szCs w:val="24"/>
                <w:vertAlign w:val="superscript"/>
                <w:lang w:val="it-IT"/>
              </w:rPr>
              <w:t xml:space="preserve"> (</w:t>
            </w:r>
            <w:proofErr w:type="spellStart"/>
            <w:proofErr w:type="gramStart"/>
            <w:r w:rsidRPr="007A41D3">
              <w:rPr>
                <w:rFonts w:ascii="Arial" w:hAnsi="Arial" w:cs="Arial"/>
                <w:sz w:val="24"/>
                <w:szCs w:val="24"/>
                <w:vertAlign w:val="superscript"/>
                <w:lang w:val="it-IT"/>
              </w:rPr>
              <w:t>mag.psych</w:t>
            </w:r>
            <w:proofErr w:type="spellEnd"/>
            <w:proofErr w:type="gramEnd"/>
            <w:r w:rsidRPr="007A41D3">
              <w:rPr>
                <w:rFonts w:ascii="Arial" w:hAnsi="Arial" w:cs="Arial"/>
                <w:sz w:val="24"/>
                <w:szCs w:val="24"/>
                <w:vertAlign w:val="superscript"/>
                <w:lang w:val="it-IT"/>
              </w:rPr>
              <w:t>)</w:t>
            </w:r>
          </w:p>
        </w:tc>
        <w:tc>
          <w:tcPr>
            <w:tcW w:w="1749" w:type="dxa"/>
          </w:tcPr>
          <w:p w14:paraId="0C8163FE" w14:textId="77777777" w:rsidR="00C22B7E" w:rsidRPr="007A41D3" w:rsidRDefault="00C22B7E" w:rsidP="00B92C9A">
            <w:pPr>
              <w:rPr>
                <w:rFonts w:ascii="Arial" w:hAnsi="Arial" w:cs="Arial"/>
                <w:sz w:val="24"/>
                <w:szCs w:val="24"/>
              </w:rPr>
            </w:pPr>
            <w:r w:rsidRPr="007A41D3">
              <w:rPr>
                <w:rFonts w:ascii="Arial" w:hAnsi="Arial" w:cs="Arial"/>
                <w:sz w:val="24"/>
                <w:szCs w:val="24"/>
              </w:rPr>
              <w:t>webinar</w:t>
            </w:r>
          </w:p>
        </w:tc>
        <w:tc>
          <w:tcPr>
            <w:tcW w:w="1821" w:type="dxa"/>
          </w:tcPr>
          <w:p w14:paraId="5AE5BE58" w14:textId="77777777" w:rsidR="00C22B7E" w:rsidRPr="007A41D3" w:rsidRDefault="00C22B7E" w:rsidP="00B92C9A">
            <w:pPr>
              <w:rPr>
                <w:rFonts w:ascii="Arial" w:hAnsi="Arial" w:cs="Arial"/>
                <w:sz w:val="24"/>
                <w:szCs w:val="24"/>
              </w:rPr>
            </w:pPr>
            <w:r w:rsidRPr="007A41D3">
              <w:rPr>
                <w:rFonts w:ascii="Arial" w:hAnsi="Arial" w:cs="Arial"/>
                <w:sz w:val="24"/>
                <w:szCs w:val="24"/>
              </w:rPr>
              <w:t xml:space="preserve">1 </w:t>
            </w:r>
            <w:proofErr w:type="spellStart"/>
            <w:r w:rsidRPr="007A41D3">
              <w:rPr>
                <w:rFonts w:ascii="Arial" w:hAnsi="Arial" w:cs="Arial"/>
                <w:sz w:val="24"/>
                <w:szCs w:val="24"/>
              </w:rPr>
              <w:t>odgojiteljica</w:t>
            </w:r>
            <w:proofErr w:type="spellEnd"/>
          </w:p>
        </w:tc>
      </w:tr>
      <w:tr w:rsidR="00C22B7E" w:rsidRPr="007A41D3" w14:paraId="665A2B8A" w14:textId="77777777" w:rsidTr="00B92C9A">
        <w:trPr>
          <w:trHeight w:val="291"/>
        </w:trPr>
        <w:tc>
          <w:tcPr>
            <w:tcW w:w="486" w:type="dxa"/>
          </w:tcPr>
          <w:p w14:paraId="1187C861" w14:textId="77777777" w:rsidR="00C22B7E" w:rsidRPr="007A41D3" w:rsidRDefault="00C22B7E" w:rsidP="00B92C9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363" w:type="dxa"/>
          </w:tcPr>
          <w:p w14:paraId="211EEB16" w14:textId="77777777" w:rsidR="00C22B7E" w:rsidRPr="007A41D3" w:rsidRDefault="00C22B7E" w:rsidP="00B92C9A">
            <w:pPr>
              <w:rPr>
                <w:rFonts w:ascii="Arial" w:hAnsi="Arial" w:cs="Arial"/>
                <w:sz w:val="24"/>
                <w:szCs w:val="24"/>
              </w:rPr>
            </w:pPr>
            <w:r w:rsidRPr="007A41D3">
              <w:rPr>
                <w:rFonts w:ascii="Arial" w:hAnsi="Arial" w:cs="Arial"/>
                <w:sz w:val="24"/>
                <w:szCs w:val="24"/>
              </w:rPr>
              <w:t>8/12/2020</w:t>
            </w:r>
          </w:p>
        </w:tc>
        <w:tc>
          <w:tcPr>
            <w:tcW w:w="3515" w:type="dxa"/>
          </w:tcPr>
          <w:p w14:paraId="3A2D6729" w14:textId="77777777" w:rsidR="00C22B7E" w:rsidRPr="007A41D3" w:rsidRDefault="00C22B7E" w:rsidP="00B92C9A">
            <w:pPr>
              <w:rPr>
                <w:rFonts w:ascii="Arial" w:hAnsi="Arial" w:cs="Arial"/>
                <w:sz w:val="24"/>
                <w:szCs w:val="24"/>
                <w:lang w:val="it-IT"/>
              </w:rPr>
            </w:pPr>
            <w:proofErr w:type="spellStart"/>
            <w:r w:rsidRPr="007A41D3">
              <w:rPr>
                <w:rFonts w:ascii="Arial" w:hAnsi="Arial" w:cs="Arial"/>
                <w:bCs/>
                <w:i/>
                <w:color w:val="000000"/>
                <w:sz w:val="24"/>
                <w:szCs w:val="24"/>
                <w:lang w:val="it-IT"/>
              </w:rPr>
              <w:t>Uvod</w:t>
            </w:r>
            <w:proofErr w:type="spellEnd"/>
            <w:r w:rsidRPr="007A41D3">
              <w:rPr>
                <w:rFonts w:ascii="Arial" w:hAnsi="Arial" w:cs="Arial"/>
                <w:bCs/>
                <w:i/>
                <w:color w:val="000000"/>
                <w:sz w:val="24"/>
                <w:szCs w:val="24"/>
                <w:lang w:val="it-IT"/>
              </w:rPr>
              <w:t xml:space="preserve"> u </w:t>
            </w:r>
            <w:proofErr w:type="spellStart"/>
            <w:r w:rsidRPr="007A41D3">
              <w:rPr>
                <w:rFonts w:ascii="Arial" w:hAnsi="Arial" w:cs="Arial"/>
                <w:bCs/>
                <w:i/>
                <w:color w:val="000000"/>
                <w:sz w:val="24"/>
                <w:szCs w:val="24"/>
                <w:lang w:val="it-IT"/>
              </w:rPr>
              <w:t>mindfullnes</w:t>
            </w:r>
            <w:proofErr w:type="spellEnd"/>
            <w:r w:rsidRPr="007A41D3">
              <w:rPr>
                <w:rFonts w:ascii="Arial" w:hAnsi="Arial" w:cs="Arial"/>
                <w:bCs/>
                <w:i/>
                <w:color w:val="000000"/>
                <w:sz w:val="24"/>
                <w:szCs w:val="24"/>
                <w:lang w:val="it-IT"/>
              </w:rPr>
              <w:t xml:space="preserve"> za djecu </w:t>
            </w:r>
            <w:proofErr w:type="gramStart"/>
            <w:r w:rsidRPr="007A41D3">
              <w:rPr>
                <w:rFonts w:ascii="Arial" w:hAnsi="Arial" w:cs="Arial"/>
                <w:bCs/>
                <w:i/>
                <w:color w:val="000000"/>
                <w:sz w:val="24"/>
                <w:szCs w:val="24"/>
                <w:lang w:val="it-IT"/>
              </w:rPr>
              <w:t>i adolescente</w:t>
            </w:r>
            <w:proofErr w:type="gramEnd"/>
            <w:r w:rsidRPr="007A41D3">
              <w:rPr>
                <w:rFonts w:ascii="Arial" w:hAnsi="Arial" w:cs="Arial"/>
                <w:bCs/>
                <w:color w:val="000000"/>
                <w:sz w:val="24"/>
                <w:szCs w:val="24"/>
                <w:lang w:val="it-IT"/>
              </w:rPr>
              <w:t xml:space="preserve">, Dr. </w:t>
            </w:r>
            <w:proofErr w:type="spellStart"/>
            <w:r w:rsidRPr="007A41D3">
              <w:rPr>
                <w:rFonts w:ascii="Arial" w:hAnsi="Arial" w:cs="Arial"/>
                <w:bCs/>
                <w:color w:val="000000"/>
                <w:sz w:val="24"/>
                <w:szCs w:val="24"/>
                <w:lang w:val="it-IT"/>
              </w:rPr>
              <w:t>med</w:t>
            </w:r>
            <w:proofErr w:type="spellEnd"/>
            <w:r w:rsidRPr="007A41D3">
              <w:rPr>
                <w:rFonts w:ascii="Arial" w:hAnsi="Arial" w:cs="Arial"/>
                <w:bCs/>
                <w:color w:val="000000"/>
                <w:sz w:val="24"/>
                <w:szCs w:val="24"/>
                <w:lang w:val="it-IT"/>
              </w:rPr>
              <w:t xml:space="preserve">. </w:t>
            </w:r>
            <w:proofErr w:type="spellStart"/>
            <w:r w:rsidRPr="007A41D3">
              <w:rPr>
                <w:rFonts w:ascii="Arial" w:hAnsi="Arial" w:cs="Arial"/>
                <w:bCs/>
                <w:color w:val="000000"/>
                <w:sz w:val="24"/>
                <w:szCs w:val="24"/>
                <w:lang w:val="it-IT"/>
              </w:rPr>
              <w:t>Vlatka</w:t>
            </w:r>
            <w:proofErr w:type="spellEnd"/>
            <w:r w:rsidRPr="007A41D3">
              <w:rPr>
                <w:rFonts w:ascii="Arial" w:hAnsi="Arial" w:cs="Arial"/>
                <w:bCs/>
                <w:color w:val="000000"/>
                <w:sz w:val="24"/>
                <w:szCs w:val="24"/>
                <w:lang w:val="it-IT"/>
              </w:rPr>
              <w:t xml:space="preserve"> </w:t>
            </w:r>
            <w:proofErr w:type="spellStart"/>
            <w:r w:rsidRPr="007A41D3">
              <w:rPr>
                <w:rFonts w:ascii="Arial" w:hAnsi="Arial" w:cs="Arial"/>
                <w:bCs/>
                <w:color w:val="000000"/>
                <w:sz w:val="24"/>
                <w:szCs w:val="24"/>
                <w:lang w:val="it-IT"/>
              </w:rPr>
              <w:t>Boričević</w:t>
            </w:r>
            <w:proofErr w:type="spellEnd"/>
            <w:r w:rsidRPr="007A41D3">
              <w:rPr>
                <w:rFonts w:ascii="Arial" w:hAnsi="Arial" w:cs="Arial"/>
                <w:bCs/>
                <w:color w:val="000000"/>
                <w:sz w:val="24"/>
                <w:szCs w:val="24"/>
                <w:lang w:val="it-IT"/>
              </w:rPr>
              <w:t xml:space="preserve"> </w:t>
            </w:r>
            <w:proofErr w:type="spellStart"/>
            <w:r w:rsidRPr="007A41D3">
              <w:rPr>
                <w:rFonts w:ascii="Arial" w:hAnsi="Arial" w:cs="Arial"/>
                <w:bCs/>
                <w:color w:val="000000"/>
                <w:sz w:val="24"/>
                <w:szCs w:val="24"/>
                <w:lang w:val="it-IT"/>
              </w:rPr>
              <w:t>Maršanić</w:t>
            </w:r>
            <w:proofErr w:type="spellEnd"/>
            <w:r w:rsidRPr="007A41D3">
              <w:rPr>
                <w:rFonts w:ascii="Arial" w:hAnsi="Arial" w:cs="Arial"/>
                <w:bCs/>
                <w:color w:val="000000"/>
                <w:sz w:val="24"/>
                <w:szCs w:val="24"/>
                <w:lang w:val="it-IT"/>
              </w:rPr>
              <w:t xml:space="preserve">, </w:t>
            </w:r>
            <w:proofErr w:type="spellStart"/>
            <w:r w:rsidRPr="007A41D3">
              <w:rPr>
                <w:rFonts w:ascii="Arial" w:hAnsi="Arial" w:cs="Arial"/>
                <w:bCs/>
                <w:color w:val="000000"/>
                <w:sz w:val="24"/>
                <w:szCs w:val="24"/>
                <w:lang w:val="it-IT"/>
              </w:rPr>
              <w:t>Centar</w:t>
            </w:r>
            <w:proofErr w:type="spellEnd"/>
            <w:r w:rsidRPr="007A41D3">
              <w:rPr>
                <w:rFonts w:ascii="Arial" w:hAnsi="Arial" w:cs="Arial"/>
                <w:bCs/>
                <w:color w:val="000000"/>
                <w:sz w:val="24"/>
                <w:szCs w:val="24"/>
                <w:lang w:val="it-IT"/>
              </w:rPr>
              <w:t xml:space="preserve"> DAR</w:t>
            </w:r>
          </w:p>
        </w:tc>
        <w:tc>
          <w:tcPr>
            <w:tcW w:w="1749" w:type="dxa"/>
          </w:tcPr>
          <w:p w14:paraId="7ADB6443" w14:textId="77777777" w:rsidR="00C22B7E" w:rsidRPr="007A41D3" w:rsidRDefault="00C22B7E" w:rsidP="00B92C9A">
            <w:pPr>
              <w:rPr>
                <w:rFonts w:ascii="Arial" w:hAnsi="Arial" w:cs="Arial"/>
                <w:sz w:val="24"/>
                <w:szCs w:val="24"/>
              </w:rPr>
            </w:pPr>
            <w:r w:rsidRPr="007A41D3">
              <w:rPr>
                <w:rFonts w:ascii="Arial" w:hAnsi="Arial" w:cs="Arial"/>
                <w:sz w:val="24"/>
                <w:szCs w:val="24"/>
              </w:rPr>
              <w:t>webinar</w:t>
            </w:r>
          </w:p>
        </w:tc>
        <w:tc>
          <w:tcPr>
            <w:tcW w:w="1821" w:type="dxa"/>
          </w:tcPr>
          <w:p w14:paraId="4DA24C69" w14:textId="77777777" w:rsidR="00C22B7E" w:rsidRPr="007A41D3" w:rsidRDefault="00C22B7E" w:rsidP="00B92C9A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7A41D3">
              <w:rPr>
                <w:rFonts w:ascii="Arial" w:hAnsi="Arial" w:cs="Arial"/>
                <w:sz w:val="24"/>
                <w:szCs w:val="24"/>
              </w:rPr>
              <w:t>psiholog</w:t>
            </w:r>
            <w:proofErr w:type="spellEnd"/>
          </w:p>
        </w:tc>
      </w:tr>
      <w:tr w:rsidR="00C22B7E" w:rsidRPr="007A41D3" w14:paraId="3EBEF05A" w14:textId="77777777" w:rsidTr="00B92C9A">
        <w:trPr>
          <w:trHeight w:val="291"/>
        </w:trPr>
        <w:tc>
          <w:tcPr>
            <w:tcW w:w="486" w:type="dxa"/>
          </w:tcPr>
          <w:p w14:paraId="2C452D58" w14:textId="77777777" w:rsidR="00C22B7E" w:rsidRPr="007A41D3" w:rsidRDefault="00C22B7E" w:rsidP="00B92C9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363" w:type="dxa"/>
          </w:tcPr>
          <w:p w14:paraId="74E94522" w14:textId="77777777" w:rsidR="00C22B7E" w:rsidRPr="007A41D3" w:rsidRDefault="00C22B7E" w:rsidP="00B92C9A">
            <w:pPr>
              <w:rPr>
                <w:rFonts w:ascii="Arial" w:hAnsi="Arial" w:cs="Arial"/>
                <w:sz w:val="24"/>
                <w:szCs w:val="24"/>
              </w:rPr>
            </w:pPr>
            <w:r w:rsidRPr="007A41D3">
              <w:rPr>
                <w:rFonts w:ascii="Arial" w:hAnsi="Arial" w:cs="Arial"/>
                <w:sz w:val="24"/>
                <w:szCs w:val="24"/>
              </w:rPr>
              <w:t>10-11.9.2020</w:t>
            </w:r>
          </w:p>
        </w:tc>
        <w:tc>
          <w:tcPr>
            <w:tcW w:w="3515" w:type="dxa"/>
          </w:tcPr>
          <w:p w14:paraId="340E2416" w14:textId="77777777" w:rsidR="00C22B7E" w:rsidRPr="007A41D3" w:rsidRDefault="00C22B7E" w:rsidP="00B92C9A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7A41D3">
              <w:rPr>
                <w:rFonts w:ascii="Arial" w:hAnsi="Arial" w:cs="Arial"/>
                <w:bCs/>
                <w:i/>
                <w:sz w:val="24"/>
                <w:szCs w:val="24"/>
                <w:lang w:val="it-IT"/>
              </w:rPr>
              <w:t>Komunikacija</w:t>
            </w:r>
            <w:proofErr w:type="spellEnd"/>
            <w:r w:rsidRPr="007A41D3">
              <w:rPr>
                <w:rFonts w:ascii="Arial" w:hAnsi="Arial" w:cs="Arial"/>
                <w:bCs/>
                <w:i/>
                <w:sz w:val="24"/>
                <w:szCs w:val="24"/>
                <w:lang w:val="it-IT"/>
              </w:rPr>
              <w:t xml:space="preserve"> za </w:t>
            </w:r>
            <w:proofErr w:type="spellStart"/>
            <w:r w:rsidRPr="007A41D3">
              <w:rPr>
                <w:rFonts w:ascii="Arial" w:hAnsi="Arial" w:cs="Arial"/>
                <w:bCs/>
                <w:i/>
                <w:sz w:val="24"/>
                <w:szCs w:val="24"/>
                <w:lang w:val="it-IT"/>
              </w:rPr>
              <w:t>svako</w:t>
            </w:r>
            <w:proofErr w:type="spellEnd"/>
            <w:r w:rsidRPr="007A41D3">
              <w:rPr>
                <w:rFonts w:ascii="Arial" w:hAnsi="Arial" w:cs="Arial"/>
                <w:bCs/>
                <w:i/>
                <w:sz w:val="24"/>
                <w:szCs w:val="24"/>
                <w:lang w:val="it-IT"/>
              </w:rPr>
              <w:t xml:space="preserve"> </w:t>
            </w:r>
            <w:proofErr w:type="spellStart"/>
            <w:r w:rsidRPr="007A41D3">
              <w:rPr>
                <w:rFonts w:ascii="Arial" w:hAnsi="Arial" w:cs="Arial"/>
                <w:bCs/>
                <w:i/>
                <w:sz w:val="24"/>
                <w:szCs w:val="24"/>
                <w:lang w:val="it-IT"/>
              </w:rPr>
              <w:t>dijete</w:t>
            </w:r>
            <w:proofErr w:type="spellEnd"/>
            <w:r w:rsidRPr="007A41D3">
              <w:rPr>
                <w:rFonts w:ascii="Arial" w:hAnsi="Arial" w:cs="Arial"/>
                <w:bCs/>
                <w:i/>
                <w:sz w:val="24"/>
                <w:szCs w:val="24"/>
                <w:lang w:val="it-IT"/>
              </w:rPr>
              <w:t xml:space="preserve">- </w:t>
            </w:r>
            <w:proofErr w:type="spellStart"/>
            <w:r w:rsidRPr="007A41D3">
              <w:rPr>
                <w:rFonts w:ascii="Arial" w:hAnsi="Arial" w:cs="Arial"/>
                <w:bCs/>
                <w:i/>
                <w:sz w:val="24"/>
                <w:szCs w:val="24"/>
                <w:lang w:val="it-IT"/>
              </w:rPr>
              <w:t>primjena</w:t>
            </w:r>
            <w:proofErr w:type="spellEnd"/>
            <w:r w:rsidRPr="007A41D3">
              <w:rPr>
                <w:rFonts w:ascii="Arial" w:hAnsi="Arial" w:cs="Arial"/>
                <w:bCs/>
                <w:i/>
                <w:sz w:val="24"/>
                <w:szCs w:val="24"/>
                <w:lang w:val="it-IT"/>
              </w:rPr>
              <w:t xml:space="preserve"> </w:t>
            </w:r>
            <w:proofErr w:type="spellStart"/>
            <w:r w:rsidRPr="007A41D3">
              <w:rPr>
                <w:rFonts w:ascii="Arial" w:hAnsi="Arial" w:cs="Arial"/>
                <w:bCs/>
                <w:i/>
                <w:sz w:val="24"/>
                <w:szCs w:val="24"/>
                <w:lang w:val="it-IT"/>
              </w:rPr>
              <w:t>tehnologije</w:t>
            </w:r>
            <w:proofErr w:type="spellEnd"/>
            <w:r w:rsidRPr="007A41D3">
              <w:rPr>
                <w:rFonts w:ascii="Arial" w:hAnsi="Arial" w:cs="Arial"/>
                <w:bCs/>
                <w:i/>
                <w:sz w:val="24"/>
                <w:szCs w:val="24"/>
                <w:lang w:val="it-IT"/>
              </w:rPr>
              <w:t xml:space="preserve"> 21. </w:t>
            </w:r>
            <w:proofErr w:type="spellStart"/>
            <w:r w:rsidRPr="007A41D3">
              <w:rPr>
                <w:rFonts w:ascii="Arial" w:hAnsi="Arial" w:cs="Arial"/>
                <w:bCs/>
                <w:i/>
                <w:sz w:val="24"/>
                <w:szCs w:val="24"/>
                <w:lang w:val="it-IT"/>
              </w:rPr>
              <w:t>Stoljeća</w:t>
            </w:r>
            <w:proofErr w:type="spellEnd"/>
            <w:r w:rsidRPr="007A41D3">
              <w:rPr>
                <w:rFonts w:ascii="Arial" w:hAnsi="Arial" w:cs="Arial"/>
                <w:bCs/>
                <w:i/>
                <w:sz w:val="24"/>
                <w:szCs w:val="24"/>
                <w:lang w:val="it-IT"/>
              </w:rPr>
              <w:t xml:space="preserve"> za </w:t>
            </w:r>
            <w:proofErr w:type="spellStart"/>
            <w:r w:rsidRPr="007A41D3">
              <w:rPr>
                <w:rFonts w:ascii="Arial" w:hAnsi="Arial" w:cs="Arial"/>
                <w:bCs/>
                <w:i/>
                <w:sz w:val="24"/>
                <w:szCs w:val="24"/>
                <w:lang w:val="it-IT"/>
              </w:rPr>
              <w:t>promociju</w:t>
            </w:r>
            <w:proofErr w:type="spellEnd"/>
            <w:r w:rsidRPr="007A41D3">
              <w:rPr>
                <w:rFonts w:ascii="Arial" w:hAnsi="Arial" w:cs="Arial"/>
                <w:bCs/>
                <w:i/>
                <w:sz w:val="24"/>
                <w:szCs w:val="24"/>
                <w:lang w:val="it-IT"/>
              </w:rPr>
              <w:t xml:space="preserve"> </w:t>
            </w:r>
            <w:proofErr w:type="spellStart"/>
            <w:r w:rsidRPr="007A41D3">
              <w:rPr>
                <w:rFonts w:ascii="Arial" w:hAnsi="Arial" w:cs="Arial"/>
                <w:bCs/>
                <w:i/>
                <w:sz w:val="24"/>
                <w:szCs w:val="24"/>
                <w:lang w:val="it-IT"/>
              </w:rPr>
              <w:t>komunikacije</w:t>
            </w:r>
            <w:proofErr w:type="spellEnd"/>
            <w:r w:rsidRPr="007A41D3">
              <w:rPr>
                <w:rFonts w:ascii="Arial" w:hAnsi="Arial" w:cs="Arial"/>
                <w:bCs/>
                <w:i/>
                <w:sz w:val="24"/>
                <w:szCs w:val="24"/>
                <w:lang w:val="it-IT"/>
              </w:rPr>
              <w:t xml:space="preserve">, </w:t>
            </w:r>
            <w:proofErr w:type="spellStart"/>
            <w:r w:rsidRPr="007A41D3">
              <w:rPr>
                <w:rFonts w:ascii="Arial" w:hAnsi="Arial" w:cs="Arial"/>
                <w:bCs/>
                <w:i/>
                <w:sz w:val="24"/>
                <w:szCs w:val="24"/>
                <w:lang w:val="it-IT"/>
              </w:rPr>
              <w:t>obrazovanja</w:t>
            </w:r>
            <w:proofErr w:type="spellEnd"/>
            <w:r w:rsidRPr="007A41D3">
              <w:rPr>
                <w:rFonts w:ascii="Arial" w:hAnsi="Arial" w:cs="Arial"/>
                <w:bCs/>
                <w:i/>
                <w:sz w:val="24"/>
                <w:szCs w:val="24"/>
                <w:lang w:val="it-IT"/>
              </w:rPr>
              <w:t xml:space="preserve"> i </w:t>
            </w:r>
            <w:proofErr w:type="spellStart"/>
            <w:r w:rsidRPr="007A41D3">
              <w:rPr>
                <w:rFonts w:ascii="Arial" w:hAnsi="Arial" w:cs="Arial"/>
                <w:bCs/>
                <w:i/>
                <w:sz w:val="24"/>
                <w:szCs w:val="24"/>
                <w:lang w:val="it-IT"/>
              </w:rPr>
              <w:t>socijalnog</w:t>
            </w:r>
            <w:proofErr w:type="spellEnd"/>
            <w:r w:rsidRPr="007A41D3">
              <w:rPr>
                <w:rFonts w:ascii="Arial" w:hAnsi="Arial" w:cs="Arial"/>
                <w:bCs/>
                <w:i/>
                <w:sz w:val="24"/>
                <w:szCs w:val="24"/>
                <w:lang w:val="it-IT"/>
              </w:rPr>
              <w:t xml:space="preserve"> </w:t>
            </w:r>
            <w:proofErr w:type="spellStart"/>
            <w:r w:rsidRPr="007A41D3">
              <w:rPr>
                <w:rFonts w:ascii="Arial" w:hAnsi="Arial" w:cs="Arial"/>
                <w:bCs/>
                <w:i/>
                <w:sz w:val="24"/>
                <w:szCs w:val="24"/>
                <w:lang w:val="it-IT"/>
              </w:rPr>
              <w:t>uključivanja</w:t>
            </w:r>
            <w:proofErr w:type="spellEnd"/>
            <w:r w:rsidRPr="007A41D3">
              <w:rPr>
                <w:rFonts w:ascii="Arial" w:hAnsi="Arial" w:cs="Arial"/>
                <w:bCs/>
                <w:i/>
                <w:sz w:val="24"/>
                <w:szCs w:val="24"/>
                <w:lang w:val="it-IT"/>
              </w:rPr>
              <w:t xml:space="preserve"> </w:t>
            </w:r>
            <w:proofErr w:type="spellStart"/>
            <w:r w:rsidRPr="007A41D3">
              <w:rPr>
                <w:rFonts w:ascii="Arial" w:hAnsi="Arial" w:cs="Arial"/>
                <w:bCs/>
                <w:i/>
                <w:sz w:val="24"/>
                <w:szCs w:val="24"/>
                <w:lang w:val="it-IT"/>
              </w:rPr>
              <w:t>djece</w:t>
            </w:r>
            <w:proofErr w:type="spellEnd"/>
            <w:r w:rsidRPr="007A41D3">
              <w:rPr>
                <w:rFonts w:ascii="Arial" w:hAnsi="Arial" w:cs="Arial"/>
                <w:bCs/>
                <w:i/>
                <w:sz w:val="24"/>
                <w:szCs w:val="24"/>
                <w:lang w:val="it-IT"/>
              </w:rPr>
              <w:t xml:space="preserve"> rane </w:t>
            </w:r>
            <w:proofErr w:type="spellStart"/>
            <w:r w:rsidRPr="007A41D3">
              <w:rPr>
                <w:rFonts w:ascii="Arial" w:hAnsi="Arial" w:cs="Arial"/>
                <w:bCs/>
                <w:i/>
                <w:sz w:val="24"/>
                <w:szCs w:val="24"/>
                <w:lang w:val="it-IT"/>
              </w:rPr>
              <w:t>dobi</w:t>
            </w:r>
            <w:proofErr w:type="spellEnd"/>
            <w:r w:rsidRPr="007A41D3">
              <w:rPr>
                <w:rFonts w:ascii="Arial" w:hAnsi="Arial" w:cs="Arial"/>
                <w:bCs/>
                <w:i/>
                <w:sz w:val="24"/>
                <w:szCs w:val="24"/>
                <w:lang w:val="it-IT"/>
              </w:rPr>
              <w:t xml:space="preserve"> s </w:t>
            </w:r>
            <w:proofErr w:type="spellStart"/>
            <w:r w:rsidRPr="007A41D3">
              <w:rPr>
                <w:rFonts w:ascii="Arial" w:hAnsi="Arial" w:cs="Arial"/>
                <w:bCs/>
                <w:i/>
                <w:sz w:val="24"/>
                <w:szCs w:val="24"/>
                <w:lang w:val="it-IT"/>
              </w:rPr>
              <w:t>teškoćama</w:t>
            </w:r>
            <w:proofErr w:type="spellEnd"/>
            <w:r w:rsidRPr="007A41D3">
              <w:rPr>
                <w:rFonts w:ascii="Arial" w:hAnsi="Arial" w:cs="Arial"/>
                <w:bCs/>
                <w:i/>
                <w:sz w:val="24"/>
                <w:szCs w:val="24"/>
                <w:lang w:val="it-IT"/>
              </w:rPr>
              <w:t xml:space="preserve"> u </w:t>
            </w:r>
            <w:proofErr w:type="spellStart"/>
            <w:r w:rsidRPr="007A41D3">
              <w:rPr>
                <w:rFonts w:ascii="Arial" w:hAnsi="Arial" w:cs="Arial"/>
                <w:bCs/>
                <w:i/>
                <w:sz w:val="24"/>
                <w:szCs w:val="24"/>
                <w:lang w:val="it-IT"/>
              </w:rPr>
              <w:t>razvoju</w:t>
            </w:r>
            <w:proofErr w:type="spellEnd"/>
            <w:r w:rsidRPr="007A41D3">
              <w:rPr>
                <w:rFonts w:ascii="Arial" w:hAnsi="Arial" w:cs="Arial"/>
                <w:bCs/>
                <w:i/>
                <w:sz w:val="24"/>
                <w:szCs w:val="24"/>
                <w:lang w:val="it-IT"/>
              </w:rPr>
              <w:t xml:space="preserve">. -2. </w:t>
            </w:r>
            <w:proofErr w:type="spellStart"/>
            <w:r w:rsidRPr="007A41D3">
              <w:rPr>
                <w:rFonts w:ascii="Arial" w:hAnsi="Arial" w:cs="Arial"/>
                <w:bCs/>
                <w:i/>
                <w:sz w:val="24"/>
                <w:szCs w:val="24"/>
              </w:rPr>
              <w:t>Dio</w:t>
            </w:r>
            <w:proofErr w:type="spellEnd"/>
            <w:r w:rsidRPr="007A41D3">
              <w:rPr>
                <w:rFonts w:ascii="Arial" w:hAnsi="Arial" w:cs="Arial"/>
                <w:bCs/>
                <w:i/>
                <w:sz w:val="24"/>
                <w:szCs w:val="24"/>
              </w:rPr>
              <w:t xml:space="preserve"> </w:t>
            </w:r>
            <w:r w:rsidRPr="007A41D3">
              <w:rPr>
                <w:rFonts w:ascii="Arial" w:hAnsi="Arial" w:cs="Arial"/>
                <w:bCs/>
                <w:sz w:val="24"/>
                <w:szCs w:val="24"/>
              </w:rPr>
              <w:t>(</w:t>
            </w:r>
            <w:proofErr w:type="spellStart"/>
            <w:r w:rsidRPr="007A41D3">
              <w:rPr>
                <w:rFonts w:ascii="Arial" w:hAnsi="Arial" w:cs="Arial"/>
                <w:bCs/>
                <w:sz w:val="24"/>
                <w:szCs w:val="24"/>
              </w:rPr>
              <w:t>Organizatori</w:t>
            </w:r>
            <w:proofErr w:type="spellEnd"/>
            <w:r w:rsidRPr="007A41D3">
              <w:rPr>
                <w:rFonts w:ascii="Arial" w:hAnsi="Arial" w:cs="Arial"/>
                <w:bCs/>
                <w:sz w:val="24"/>
                <w:szCs w:val="24"/>
              </w:rPr>
              <w:t>: ERF i FER)</w:t>
            </w:r>
          </w:p>
        </w:tc>
        <w:tc>
          <w:tcPr>
            <w:tcW w:w="1749" w:type="dxa"/>
          </w:tcPr>
          <w:p w14:paraId="1D8B27DA" w14:textId="77777777" w:rsidR="00C22B7E" w:rsidRPr="007A41D3" w:rsidRDefault="00C22B7E" w:rsidP="00B92C9A">
            <w:pPr>
              <w:rPr>
                <w:rFonts w:ascii="Arial" w:hAnsi="Arial" w:cs="Arial"/>
                <w:sz w:val="24"/>
                <w:szCs w:val="24"/>
              </w:rPr>
            </w:pPr>
            <w:r w:rsidRPr="007A41D3">
              <w:rPr>
                <w:rFonts w:ascii="Arial" w:hAnsi="Arial" w:cs="Arial"/>
                <w:sz w:val="24"/>
                <w:szCs w:val="24"/>
              </w:rPr>
              <w:t>webinar</w:t>
            </w:r>
          </w:p>
        </w:tc>
        <w:tc>
          <w:tcPr>
            <w:tcW w:w="1821" w:type="dxa"/>
          </w:tcPr>
          <w:p w14:paraId="7E849116" w14:textId="77777777" w:rsidR="00C22B7E" w:rsidRPr="007A41D3" w:rsidRDefault="00C22B7E" w:rsidP="00B92C9A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7A41D3">
              <w:rPr>
                <w:rFonts w:ascii="Arial" w:hAnsi="Arial" w:cs="Arial"/>
                <w:sz w:val="24"/>
                <w:szCs w:val="24"/>
              </w:rPr>
              <w:t>psiholog</w:t>
            </w:r>
            <w:proofErr w:type="spellEnd"/>
          </w:p>
        </w:tc>
      </w:tr>
      <w:tr w:rsidR="00C22B7E" w:rsidRPr="007A41D3" w14:paraId="52C1AECF" w14:textId="77777777" w:rsidTr="00B92C9A">
        <w:trPr>
          <w:trHeight w:val="308"/>
        </w:trPr>
        <w:tc>
          <w:tcPr>
            <w:tcW w:w="486" w:type="dxa"/>
          </w:tcPr>
          <w:p w14:paraId="3E17942C" w14:textId="77777777" w:rsidR="00C22B7E" w:rsidRPr="007A41D3" w:rsidRDefault="00C22B7E" w:rsidP="00B92C9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363" w:type="dxa"/>
          </w:tcPr>
          <w:p w14:paraId="299C2FE8" w14:textId="77777777" w:rsidR="00C22B7E" w:rsidRPr="007A41D3" w:rsidRDefault="00C22B7E" w:rsidP="00B92C9A">
            <w:pPr>
              <w:rPr>
                <w:rFonts w:ascii="Arial" w:hAnsi="Arial" w:cs="Arial"/>
                <w:sz w:val="24"/>
                <w:szCs w:val="24"/>
              </w:rPr>
            </w:pPr>
            <w:r w:rsidRPr="007A41D3">
              <w:rPr>
                <w:rFonts w:ascii="Arial" w:hAnsi="Arial" w:cs="Arial"/>
                <w:sz w:val="24"/>
                <w:szCs w:val="24"/>
              </w:rPr>
              <w:t>1/2021</w:t>
            </w:r>
          </w:p>
        </w:tc>
        <w:tc>
          <w:tcPr>
            <w:tcW w:w="3515" w:type="dxa"/>
          </w:tcPr>
          <w:p w14:paraId="67E69B8A" w14:textId="77777777" w:rsidR="00C22B7E" w:rsidRPr="007A41D3" w:rsidRDefault="00C22B7E" w:rsidP="00B92C9A">
            <w:pPr>
              <w:rPr>
                <w:rFonts w:ascii="Arial" w:hAnsi="Arial" w:cs="Arial"/>
                <w:sz w:val="24"/>
                <w:szCs w:val="24"/>
              </w:rPr>
            </w:pPr>
            <w:r w:rsidRPr="007A41D3">
              <w:rPr>
                <w:rFonts w:ascii="Arial" w:hAnsi="Arial" w:cs="Arial"/>
                <w:bCs/>
                <w:i/>
                <w:color w:val="000000"/>
                <w:sz w:val="24"/>
                <w:szCs w:val="24"/>
              </w:rPr>
              <w:t>„</w:t>
            </w:r>
            <w:proofErr w:type="spellStart"/>
            <w:r w:rsidRPr="007A41D3">
              <w:rPr>
                <w:rFonts w:ascii="Arial" w:hAnsi="Arial" w:cs="Arial"/>
                <w:bCs/>
                <w:i/>
                <w:color w:val="000000"/>
                <w:sz w:val="24"/>
                <w:szCs w:val="24"/>
              </w:rPr>
              <w:t>Dijagnostika</w:t>
            </w:r>
            <w:proofErr w:type="spellEnd"/>
            <w:r w:rsidRPr="007A41D3">
              <w:rPr>
                <w:rFonts w:ascii="Arial" w:hAnsi="Arial" w:cs="Arial"/>
                <w:bCs/>
                <w:i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A41D3">
              <w:rPr>
                <w:rFonts w:ascii="Arial" w:hAnsi="Arial" w:cs="Arial"/>
                <w:bCs/>
                <w:i/>
                <w:color w:val="000000"/>
                <w:sz w:val="24"/>
                <w:szCs w:val="24"/>
              </w:rPr>
              <w:t>putem</w:t>
            </w:r>
            <w:proofErr w:type="spellEnd"/>
            <w:r w:rsidRPr="007A41D3">
              <w:rPr>
                <w:rFonts w:ascii="Arial" w:hAnsi="Arial" w:cs="Arial"/>
                <w:bCs/>
                <w:i/>
                <w:color w:val="000000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7A41D3">
              <w:rPr>
                <w:rFonts w:ascii="Arial" w:hAnsi="Arial" w:cs="Arial"/>
                <w:bCs/>
                <w:i/>
                <w:color w:val="000000"/>
                <w:sz w:val="24"/>
                <w:szCs w:val="24"/>
              </w:rPr>
              <w:t>igre</w:t>
            </w:r>
            <w:proofErr w:type="spellEnd"/>
            <w:r w:rsidRPr="007A41D3">
              <w:rPr>
                <w:rFonts w:ascii="Arial" w:hAnsi="Arial" w:cs="Arial"/>
                <w:bCs/>
                <w:i/>
                <w:color w:val="000000"/>
                <w:sz w:val="24"/>
                <w:szCs w:val="24"/>
              </w:rPr>
              <w:t>“ –</w:t>
            </w:r>
            <w:proofErr w:type="gramEnd"/>
            <w:r w:rsidRPr="007A41D3">
              <w:rPr>
                <w:rFonts w:ascii="Arial" w:hAnsi="Arial" w:cs="Arial"/>
                <w:bCs/>
                <w:i/>
                <w:color w:val="000000"/>
                <w:sz w:val="24"/>
                <w:szCs w:val="24"/>
              </w:rPr>
              <w:t xml:space="preserve">Maja </w:t>
            </w:r>
            <w:proofErr w:type="spellStart"/>
            <w:r w:rsidRPr="007A41D3">
              <w:rPr>
                <w:rFonts w:ascii="Arial" w:hAnsi="Arial" w:cs="Arial"/>
                <w:bCs/>
                <w:i/>
                <w:color w:val="000000"/>
                <w:sz w:val="24"/>
                <w:szCs w:val="24"/>
              </w:rPr>
              <w:t>Bonačić</w:t>
            </w:r>
            <w:proofErr w:type="spellEnd"/>
            <w:r w:rsidRPr="007A41D3">
              <w:rPr>
                <w:rFonts w:ascii="Arial" w:hAnsi="Arial" w:cs="Arial"/>
                <w:bCs/>
                <w:i/>
                <w:color w:val="000000"/>
                <w:sz w:val="24"/>
                <w:szCs w:val="24"/>
              </w:rPr>
              <w:t xml:space="preserve"> (</w:t>
            </w:r>
            <w:proofErr w:type="spellStart"/>
            <w:r w:rsidRPr="007A41D3">
              <w:rPr>
                <w:rFonts w:ascii="Arial" w:hAnsi="Arial" w:cs="Arial"/>
                <w:bCs/>
                <w:i/>
                <w:color w:val="000000"/>
                <w:sz w:val="24"/>
                <w:szCs w:val="24"/>
              </w:rPr>
              <w:t>mag.psych</w:t>
            </w:r>
            <w:proofErr w:type="spellEnd"/>
            <w:r w:rsidRPr="007A41D3">
              <w:rPr>
                <w:rFonts w:ascii="Arial" w:hAnsi="Arial" w:cs="Arial"/>
                <w:bCs/>
                <w:i/>
                <w:color w:val="000000"/>
                <w:sz w:val="24"/>
                <w:szCs w:val="24"/>
              </w:rPr>
              <w:t>) 8 sati</w:t>
            </w:r>
          </w:p>
        </w:tc>
        <w:tc>
          <w:tcPr>
            <w:tcW w:w="1749" w:type="dxa"/>
          </w:tcPr>
          <w:p w14:paraId="14E9E92F" w14:textId="77777777" w:rsidR="00C22B7E" w:rsidRPr="007A41D3" w:rsidRDefault="00C22B7E" w:rsidP="00B92C9A">
            <w:pPr>
              <w:rPr>
                <w:rFonts w:ascii="Arial" w:hAnsi="Arial" w:cs="Arial"/>
                <w:sz w:val="24"/>
                <w:szCs w:val="24"/>
              </w:rPr>
            </w:pPr>
            <w:r w:rsidRPr="007A41D3">
              <w:rPr>
                <w:rFonts w:ascii="Arial" w:hAnsi="Arial" w:cs="Arial"/>
                <w:sz w:val="24"/>
                <w:szCs w:val="24"/>
              </w:rPr>
              <w:t>webinar</w:t>
            </w:r>
          </w:p>
        </w:tc>
        <w:tc>
          <w:tcPr>
            <w:tcW w:w="1821" w:type="dxa"/>
          </w:tcPr>
          <w:p w14:paraId="6CA360B3" w14:textId="77777777" w:rsidR="00C22B7E" w:rsidRPr="007A41D3" w:rsidRDefault="00C22B7E" w:rsidP="00B92C9A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7A41D3">
              <w:rPr>
                <w:rFonts w:ascii="Arial" w:hAnsi="Arial" w:cs="Arial"/>
                <w:sz w:val="24"/>
                <w:szCs w:val="24"/>
              </w:rPr>
              <w:t>psiholog</w:t>
            </w:r>
            <w:proofErr w:type="spellEnd"/>
          </w:p>
        </w:tc>
      </w:tr>
      <w:tr w:rsidR="00C22B7E" w:rsidRPr="007A41D3" w14:paraId="6CD4E74D" w14:textId="77777777" w:rsidTr="00B92C9A">
        <w:trPr>
          <w:trHeight w:val="308"/>
        </w:trPr>
        <w:tc>
          <w:tcPr>
            <w:tcW w:w="486" w:type="dxa"/>
          </w:tcPr>
          <w:p w14:paraId="6B5C17BC" w14:textId="77777777" w:rsidR="00C22B7E" w:rsidRPr="007A41D3" w:rsidRDefault="00C22B7E" w:rsidP="00B92C9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363" w:type="dxa"/>
          </w:tcPr>
          <w:p w14:paraId="47076DA6" w14:textId="77777777" w:rsidR="00C22B7E" w:rsidRPr="007A41D3" w:rsidRDefault="00C22B7E" w:rsidP="00B92C9A">
            <w:pPr>
              <w:rPr>
                <w:rFonts w:ascii="Arial" w:hAnsi="Arial" w:cs="Arial"/>
                <w:sz w:val="24"/>
                <w:szCs w:val="24"/>
              </w:rPr>
            </w:pPr>
            <w:r w:rsidRPr="007A41D3">
              <w:rPr>
                <w:rFonts w:ascii="Arial" w:hAnsi="Arial" w:cs="Arial"/>
                <w:sz w:val="24"/>
                <w:szCs w:val="24"/>
              </w:rPr>
              <w:t>24/11/2020</w:t>
            </w:r>
          </w:p>
        </w:tc>
        <w:tc>
          <w:tcPr>
            <w:tcW w:w="3515" w:type="dxa"/>
          </w:tcPr>
          <w:p w14:paraId="030657F1" w14:textId="77777777" w:rsidR="00C22B7E" w:rsidRPr="007A41D3" w:rsidRDefault="00C22B7E" w:rsidP="00B92C9A">
            <w:pPr>
              <w:rPr>
                <w:rFonts w:ascii="Arial" w:hAnsi="Arial" w:cs="Arial"/>
                <w:bCs/>
                <w:i/>
                <w:color w:val="000000"/>
                <w:sz w:val="24"/>
                <w:szCs w:val="24"/>
              </w:rPr>
            </w:pPr>
            <w:r w:rsidRPr="007A41D3">
              <w:rPr>
                <w:rFonts w:ascii="Arial" w:hAnsi="Arial" w:cs="Arial"/>
                <w:bCs/>
                <w:i/>
                <w:sz w:val="24"/>
                <w:szCs w:val="24"/>
              </w:rPr>
              <w:t xml:space="preserve">Online </w:t>
            </w:r>
            <w:proofErr w:type="spellStart"/>
            <w:r w:rsidRPr="007A41D3">
              <w:rPr>
                <w:rFonts w:ascii="Arial" w:hAnsi="Arial" w:cs="Arial"/>
                <w:bCs/>
                <w:i/>
                <w:sz w:val="24"/>
                <w:szCs w:val="24"/>
              </w:rPr>
              <w:t>psiho</w:t>
            </w:r>
            <w:proofErr w:type="spellEnd"/>
            <w:r w:rsidRPr="007A41D3">
              <w:rPr>
                <w:rFonts w:ascii="Arial" w:hAnsi="Arial" w:cs="Arial"/>
                <w:bCs/>
                <w:i/>
                <w:sz w:val="24"/>
                <w:szCs w:val="24"/>
              </w:rPr>
              <w:t xml:space="preserve"> </w:t>
            </w:r>
            <w:proofErr w:type="spellStart"/>
            <w:r w:rsidRPr="007A41D3">
              <w:rPr>
                <w:rFonts w:ascii="Arial" w:hAnsi="Arial" w:cs="Arial"/>
                <w:bCs/>
                <w:i/>
                <w:sz w:val="24"/>
                <w:szCs w:val="24"/>
              </w:rPr>
              <w:t>dijagnostika</w:t>
            </w:r>
            <w:proofErr w:type="spellEnd"/>
            <w:r w:rsidRPr="007A41D3">
              <w:rPr>
                <w:rFonts w:ascii="Arial" w:hAnsi="Arial" w:cs="Arial"/>
                <w:bCs/>
                <w:i/>
                <w:sz w:val="24"/>
                <w:szCs w:val="24"/>
              </w:rPr>
              <w:t xml:space="preserve"> </w:t>
            </w:r>
            <w:proofErr w:type="spellStart"/>
            <w:r w:rsidRPr="007A41D3">
              <w:rPr>
                <w:rFonts w:ascii="Arial" w:hAnsi="Arial" w:cs="Arial"/>
                <w:bCs/>
                <w:i/>
                <w:sz w:val="24"/>
                <w:szCs w:val="24"/>
              </w:rPr>
              <w:t>djece</w:t>
            </w:r>
            <w:proofErr w:type="spellEnd"/>
            <w:r w:rsidRPr="007A41D3">
              <w:rPr>
                <w:rFonts w:ascii="Arial" w:hAnsi="Arial" w:cs="Arial"/>
                <w:bCs/>
                <w:i/>
                <w:sz w:val="24"/>
                <w:szCs w:val="24"/>
              </w:rPr>
              <w:t xml:space="preserve"> i </w:t>
            </w:r>
            <w:proofErr w:type="spellStart"/>
            <w:proofErr w:type="gramStart"/>
            <w:r w:rsidRPr="007A41D3">
              <w:rPr>
                <w:rFonts w:ascii="Arial" w:hAnsi="Arial" w:cs="Arial"/>
                <w:bCs/>
                <w:i/>
                <w:sz w:val="24"/>
                <w:szCs w:val="24"/>
              </w:rPr>
              <w:t>mladih</w:t>
            </w:r>
            <w:proofErr w:type="spellEnd"/>
            <w:r w:rsidRPr="007A41D3">
              <w:rPr>
                <w:rFonts w:ascii="Arial" w:hAnsi="Arial" w:cs="Arial"/>
                <w:bCs/>
                <w:i/>
                <w:sz w:val="24"/>
                <w:szCs w:val="24"/>
              </w:rPr>
              <w:t>“</w:t>
            </w:r>
            <w:proofErr w:type="gramEnd"/>
            <w:r w:rsidRPr="007A41D3">
              <w:rPr>
                <w:rFonts w:ascii="Arial" w:hAnsi="Arial" w:cs="Arial"/>
                <w:bCs/>
                <w:i/>
                <w:sz w:val="24"/>
                <w:szCs w:val="24"/>
              </w:rPr>
              <w:t xml:space="preserve">- </w:t>
            </w:r>
            <w:proofErr w:type="spellStart"/>
            <w:r w:rsidRPr="007A41D3">
              <w:rPr>
                <w:rFonts w:ascii="Arial" w:hAnsi="Arial" w:cs="Arial"/>
                <w:bCs/>
                <w:sz w:val="24"/>
                <w:szCs w:val="24"/>
              </w:rPr>
              <w:t>prof.dr.sc</w:t>
            </w:r>
            <w:proofErr w:type="spellEnd"/>
            <w:r w:rsidRPr="007A41D3">
              <w:rPr>
                <w:rFonts w:ascii="Arial" w:hAnsi="Arial" w:cs="Arial"/>
                <w:bCs/>
                <w:sz w:val="24"/>
                <w:szCs w:val="24"/>
              </w:rPr>
              <w:t xml:space="preserve">. </w:t>
            </w:r>
            <w:proofErr w:type="spellStart"/>
            <w:r w:rsidRPr="007A41D3">
              <w:rPr>
                <w:rFonts w:ascii="Arial" w:hAnsi="Arial" w:cs="Arial"/>
                <w:bCs/>
                <w:sz w:val="24"/>
                <w:szCs w:val="24"/>
              </w:rPr>
              <w:t>Gordana</w:t>
            </w:r>
            <w:proofErr w:type="spellEnd"/>
            <w:r w:rsidRPr="007A41D3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proofErr w:type="spellStart"/>
            <w:r w:rsidRPr="007A41D3">
              <w:rPr>
                <w:rFonts w:ascii="Arial" w:hAnsi="Arial" w:cs="Arial"/>
                <w:bCs/>
                <w:sz w:val="24"/>
                <w:szCs w:val="24"/>
              </w:rPr>
              <w:t>Buljan</w:t>
            </w:r>
            <w:proofErr w:type="spellEnd"/>
            <w:r w:rsidRPr="007A41D3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proofErr w:type="spellStart"/>
            <w:r w:rsidRPr="007A41D3">
              <w:rPr>
                <w:rFonts w:ascii="Arial" w:hAnsi="Arial" w:cs="Arial"/>
                <w:bCs/>
                <w:sz w:val="24"/>
                <w:szCs w:val="24"/>
              </w:rPr>
              <w:t>Flander</w:t>
            </w:r>
            <w:proofErr w:type="spellEnd"/>
            <w:r w:rsidRPr="007A41D3">
              <w:rPr>
                <w:rFonts w:ascii="Arial" w:hAnsi="Arial" w:cs="Arial"/>
                <w:bCs/>
                <w:sz w:val="24"/>
                <w:szCs w:val="24"/>
              </w:rPr>
              <w:t>,</w:t>
            </w:r>
            <w:r w:rsidRPr="007A41D3">
              <w:rPr>
                <w:rFonts w:ascii="Arial" w:hAnsi="Arial" w:cs="Arial"/>
                <w:bCs/>
                <w:i/>
                <w:sz w:val="24"/>
                <w:szCs w:val="24"/>
              </w:rPr>
              <w:t xml:space="preserve"> </w:t>
            </w:r>
            <w:r w:rsidRPr="007A41D3">
              <w:rPr>
                <w:rFonts w:ascii="Arial" w:hAnsi="Arial" w:cs="Arial"/>
                <w:bCs/>
                <w:sz w:val="24"/>
                <w:szCs w:val="24"/>
              </w:rPr>
              <w:t>u</w:t>
            </w:r>
            <w:r w:rsidRPr="007A41D3">
              <w:rPr>
                <w:rFonts w:ascii="Arial" w:hAnsi="Arial" w:cs="Arial"/>
                <w:bCs/>
                <w:i/>
                <w:sz w:val="24"/>
                <w:szCs w:val="24"/>
              </w:rPr>
              <w:t xml:space="preserve"> </w:t>
            </w:r>
            <w:proofErr w:type="spellStart"/>
            <w:r w:rsidRPr="007A41D3">
              <w:rPr>
                <w:rFonts w:ascii="Arial" w:hAnsi="Arial" w:cs="Arial"/>
                <w:bCs/>
                <w:sz w:val="24"/>
                <w:szCs w:val="24"/>
              </w:rPr>
              <w:t>organizaciji</w:t>
            </w:r>
            <w:proofErr w:type="spellEnd"/>
            <w:r w:rsidRPr="007A41D3">
              <w:rPr>
                <w:rFonts w:ascii="Arial" w:hAnsi="Arial" w:cs="Arial"/>
                <w:bCs/>
                <w:i/>
                <w:sz w:val="24"/>
                <w:szCs w:val="24"/>
              </w:rPr>
              <w:t xml:space="preserve"> </w:t>
            </w:r>
            <w:proofErr w:type="spellStart"/>
            <w:r w:rsidRPr="007A41D3">
              <w:rPr>
                <w:rFonts w:ascii="Arial" w:hAnsi="Arial" w:cs="Arial"/>
                <w:bCs/>
                <w:sz w:val="24"/>
                <w:szCs w:val="24"/>
              </w:rPr>
              <w:t>Poliklinike</w:t>
            </w:r>
            <w:proofErr w:type="spellEnd"/>
            <w:r w:rsidRPr="007A41D3">
              <w:rPr>
                <w:rFonts w:ascii="Arial" w:hAnsi="Arial" w:cs="Arial"/>
                <w:bCs/>
                <w:sz w:val="24"/>
                <w:szCs w:val="24"/>
              </w:rPr>
              <w:t xml:space="preserve"> za </w:t>
            </w:r>
            <w:proofErr w:type="spellStart"/>
            <w:r w:rsidRPr="007A41D3">
              <w:rPr>
                <w:rFonts w:ascii="Arial" w:hAnsi="Arial" w:cs="Arial"/>
                <w:bCs/>
                <w:sz w:val="24"/>
                <w:szCs w:val="24"/>
              </w:rPr>
              <w:t>zaštitu</w:t>
            </w:r>
            <w:proofErr w:type="spellEnd"/>
            <w:r w:rsidRPr="007A41D3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proofErr w:type="spellStart"/>
            <w:r w:rsidRPr="007A41D3">
              <w:rPr>
                <w:rFonts w:ascii="Arial" w:hAnsi="Arial" w:cs="Arial"/>
                <w:bCs/>
                <w:sz w:val="24"/>
                <w:szCs w:val="24"/>
              </w:rPr>
              <w:t>djece</w:t>
            </w:r>
            <w:proofErr w:type="spellEnd"/>
            <w:r w:rsidRPr="007A41D3">
              <w:rPr>
                <w:rFonts w:ascii="Arial" w:hAnsi="Arial" w:cs="Arial"/>
                <w:bCs/>
                <w:sz w:val="24"/>
                <w:szCs w:val="24"/>
              </w:rPr>
              <w:t xml:space="preserve"> i </w:t>
            </w:r>
            <w:proofErr w:type="spellStart"/>
            <w:r w:rsidRPr="007A41D3">
              <w:rPr>
                <w:rFonts w:ascii="Arial" w:hAnsi="Arial" w:cs="Arial"/>
                <w:bCs/>
                <w:sz w:val="24"/>
                <w:szCs w:val="24"/>
              </w:rPr>
              <w:t>mladih</w:t>
            </w:r>
            <w:proofErr w:type="spellEnd"/>
            <w:r w:rsidRPr="007A41D3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proofErr w:type="spellStart"/>
            <w:r w:rsidRPr="007A41D3">
              <w:rPr>
                <w:rFonts w:ascii="Arial" w:hAnsi="Arial" w:cs="Arial"/>
                <w:bCs/>
                <w:sz w:val="24"/>
                <w:szCs w:val="24"/>
              </w:rPr>
              <w:t>Grada</w:t>
            </w:r>
            <w:proofErr w:type="spellEnd"/>
            <w:r w:rsidRPr="007A41D3">
              <w:rPr>
                <w:rFonts w:ascii="Arial" w:hAnsi="Arial" w:cs="Arial"/>
                <w:bCs/>
                <w:sz w:val="24"/>
                <w:szCs w:val="24"/>
              </w:rPr>
              <w:t xml:space="preserve"> Zagreb</w:t>
            </w:r>
          </w:p>
        </w:tc>
        <w:tc>
          <w:tcPr>
            <w:tcW w:w="1749" w:type="dxa"/>
          </w:tcPr>
          <w:p w14:paraId="25687BD7" w14:textId="77777777" w:rsidR="00C22B7E" w:rsidRPr="007A41D3" w:rsidRDefault="00C22B7E" w:rsidP="00B92C9A">
            <w:pPr>
              <w:rPr>
                <w:rFonts w:ascii="Arial" w:hAnsi="Arial" w:cs="Arial"/>
                <w:sz w:val="24"/>
                <w:szCs w:val="24"/>
              </w:rPr>
            </w:pPr>
            <w:r w:rsidRPr="007A41D3">
              <w:rPr>
                <w:rFonts w:ascii="Arial" w:hAnsi="Arial" w:cs="Arial"/>
                <w:sz w:val="24"/>
                <w:szCs w:val="24"/>
              </w:rPr>
              <w:t>webinar</w:t>
            </w:r>
          </w:p>
        </w:tc>
        <w:tc>
          <w:tcPr>
            <w:tcW w:w="1821" w:type="dxa"/>
          </w:tcPr>
          <w:p w14:paraId="34639EEE" w14:textId="77777777" w:rsidR="00C22B7E" w:rsidRPr="007A41D3" w:rsidRDefault="00C22B7E" w:rsidP="00B92C9A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7A41D3">
              <w:rPr>
                <w:rFonts w:ascii="Arial" w:hAnsi="Arial" w:cs="Arial"/>
                <w:sz w:val="24"/>
                <w:szCs w:val="24"/>
              </w:rPr>
              <w:t>psiholog</w:t>
            </w:r>
            <w:proofErr w:type="spellEnd"/>
          </w:p>
        </w:tc>
      </w:tr>
      <w:tr w:rsidR="00C22B7E" w:rsidRPr="007A41D3" w14:paraId="33013954" w14:textId="77777777" w:rsidTr="00B92C9A">
        <w:trPr>
          <w:trHeight w:val="308"/>
        </w:trPr>
        <w:tc>
          <w:tcPr>
            <w:tcW w:w="486" w:type="dxa"/>
          </w:tcPr>
          <w:p w14:paraId="3EBA62D1" w14:textId="77777777" w:rsidR="00C22B7E" w:rsidRPr="007A41D3" w:rsidRDefault="00C22B7E" w:rsidP="00B92C9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363" w:type="dxa"/>
          </w:tcPr>
          <w:p w14:paraId="0F6DD0DC" w14:textId="77777777" w:rsidR="00C22B7E" w:rsidRPr="007A41D3" w:rsidRDefault="00C22B7E" w:rsidP="00B92C9A">
            <w:pPr>
              <w:rPr>
                <w:rFonts w:ascii="Arial" w:hAnsi="Arial" w:cs="Arial"/>
                <w:sz w:val="24"/>
                <w:szCs w:val="24"/>
              </w:rPr>
            </w:pPr>
            <w:r w:rsidRPr="007A41D3">
              <w:rPr>
                <w:rFonts w:ascii="Arial" w:hAnsi="Arial" w:cs="Arial"/>
                <w:sz w:val="24"/>
                <w:szCs w:val="24"/>
              </w:rPr>
              <w:t>3/12/2020</w:t>
            </w:r>
          </w:p>
        </w:tc>
        <w:tc>
          <w:tcPr>
            <w:tcW w:w="3515" w:type="dxa"/>
          </w:tcPr>
          <w:p w14:paraId="02F22EBD" w14:textId="77777777" w:rsidR="00C22B7E" w:rsidRPr="007A41D3" w:rsidRDefault="00C22B7E" w:rsidP="00B92C9A">
            <w:pPr>
              <w:rPr>
                <w:rFonts w:ascii="Arial" w:hAnsi="Arial" w:cs="Arial"/>
                <w:bCs/>
                <w:i/>
                <w:sz w:val="24"/>
                <w:szCs w:val="24"/>
              </w:rPr>
            </w:pPr>
            <w:r w:rsidRPr="007A41D3">
              <w:rPr>
                <w:rFonts w:ascii="Arial" w:hAnsi="Arial" w:cs="Arial"/>
                <w:bCs/>
                <w:sz w:val="24"/>
                <w:szCs w:val="24"/>
              </w:rPr>
              <w:t>„</w:t>
            </w:r>
            <w:proofErr w:type="spellStart"/>
            <w:r w:rsidRPr="007A41D3">
              <w:rPr>
                <w:rFonts w:ascii="Arial" w:hAnsi="Arial" w:cs="Arial"/>
                <w:bCs/>
                <w:sz w:val="24"/>
                <w:szCs w:val="24"/>
              </w:rPr>
              <w:t>Nevidljiva</w:t>
            </w:r>
            <w:proofErr w:type="spellEnd"/>
            <w:r w:rsidRPr="007A41D3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proofErr w:type="spellStart"/>
            <w:r w:rsidRPr="007A41D3">
              <w:rPr>
                <w:rFonts w:ascii="Arial" w:hAnsi="Arial" w:cs="Arial"/>
                <w:bCs/>
                <w:sz w:val="24"/>
                <w:szCs w:val="24"/>
              </w:rPr>
              <w:t>djeca</w:t>
            </w:r>
            <w:proofErr w:type="spellEnd"/>
            <w:r w:rsidRPr="007A41D3">
              <w:rPr>
                <w:rFonts w:ascii="Arial" w:hAnsi="Arial" w:cs="Arial"/>
                <w:bCs/>
                <w:sz w:val="24"/>
                <w:szCs w:val="24"/>
              </w:rPr>
              <w:t xml:space="preserve">- </w:t>
            </w:r>
            <w:proofErr w:type="spellStart"/>
            <w:r w:rsidRPr="007A41D3">
              <w:rPr>
                <w:rFonts w:ascii="Arial" w:hAnsi="Arial" w:cs="Arial"/>
                <w:bCs/>
                <w:sz w:val="24"/>
                <w:szCs w:val="24"/>
              </w:rPr>
              <w:t>kako</w:t>
            </w:r>
            <w:proofErr w:type="spellEnd"/>
            <w:r w:rsidRPr="007A41D3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proofErr w:type="spellStart"/>
            <w:r w:rsidRPr="007A41D3">
              <w:rPr>
                <w:rFonts w:ascii="Arial" w:hAnsi="Arial" w:cs="Arial"/>
                <w:bCs/>
                <w:sz w:val="24"/>
                <w:szCs w:val="24"/>
              </w:rPr>
              <w:t>ih</w:t>
            </w:r>
            <w:proofErr w:type="spellEnd"/>
            <w:r w:rsidRPr="007A41D3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proofErr w:type="spellStart"/>
            <w:r w:rsidRPr="007A41D3">
              <w:rPr>
                <w:rFonts w:ascii="Arial" w:hAnsi="Arial" w:cs="Arial"/>
                <w:bCs/>
                <w:sz w:val="24"/>
                <w:szCs w:val="24"/>
              </w:rPr>
              <w:t>prepoznati</w:t>
            </w:r>
            <w:proofErr w:type="spellEnd"/>
            <w:r w:rsidRPr="007A41D3">
              <w:rPr>
                <w:rFonts w:ascii="Arial" w:hAnsi="Arial" w:cs="Arial"/>
                <w:bCs/>
                <w:sz w:val="24"/>
                <w:szCs w:val="24"/>
              </w:rPr>
              <w:t xml:space="preserve"> i </w:t>
            </w:r>
            <w:proofErr w:type="spellStart"/>
            <w:proofErr w:type="gramStart"/>
            <w:r w:rsidRPr="007A41D3">
              <w:rPr>
                <w:rFonts w:ascii="Arial" w:hAnsi="Arial" w:cs="Arial"/>
                <w:bCs/>
                <w:sz w:val="24"/>
                <w:szCs w:val="24"/>
              </w:rPr>
              <w:t>dozvati</w:t>
            </w:r>
            <w:proofErr w:type="spellEnd"/>
            <w:r w:rsidRPr="007A41D3">
              <w:rPr>
                <w:rFonts w:ascii="Arial" w:hAnsi="Arial" w:cs="Arial"/>
                <w:bCs/>
                <w:sz w:val="24"/>
                <w:szCs w:val="24"/>
              </w:rPr>
              <w:t>“</w:t>
            </w:r>
            <w:proofErr w:type="gramEnd"/>
            <w:r w:rsidRPr="007A41D3">
              <w:rPr>
                <w:rFonts w:ascii="Arial" w:hAnsi="Arial" w:cs="Arial"/>
                <w:bCs/>
                <w:sz w:val="24"/>
                <w:szCs w:val="24"/>
              </w:rPr>
              <w:t>- Tea Knežević (</w:t>
            </w:r>
            <w:proofErr w:type="spellStart"/>
            <w:r w:rsidRPr="007A41D3">
              <w:rPr>
                <w:rFonts w:ascii="Arial" w:hAnsi="Arial" w:cs="Arial"/>
                <w:bCs/>
                <w:sz w:val="24"/>
                <w:szCs w:val="24"/>
              </w:rPr>
              <w:t>mag.psych</w:t>
            </w:r>
            <w:proofErr w:type="spellEnd"/>
            <w:r w:rsidRPr="007A41D3">
              <w:rPr>
                <w:rFonts w:ascii="Arial" w:hAnsi="Arial" w:cs="Arial"/>
                <w:bCs/>
                <w:sz w:val="24"/>
                <w:szCs w:val="24"/>
              </w:rPr>
              <w:t xml:space="preserve">., RTA) </w:t>
            </w:r>
            <w:proofErr w:type="spellStart"/>
            <w:r w:rsidRPr="007A41D3">
              <w:rPr>
                <w:rFonts w:ascii="Arial" w:hAnsi="Arial" w:cs="Arial"/>
                <w:bCs/>
                <w:i/>
                <w:sz w:val="24"/>
                <w:szCs w:val="24"/>
              </w:rPr>
              <w:t>Centar</w:t>
            </w:r>
            <w:proofErr w:type="spellEnd"/>
            <w:r w:rsidRPr="007A41D3">
              <w:rPr>
                <w:rFonts w:ascii="Arial" w:hAnsi="Arial" w:cs="Arial"/>
                <w:bCs/>
                <w:i/>
                <w:sz w:val="24"/>
                <w:szCs w:val="24"/>
              </w:rPr>
              <w:t xml:space="preserve"> </w:t>
            </w:r>
            <w:proofErr w:type="spellStart"/>
            <w:r w:rsidRPr="007A41D3">
              <w:rPr>
                <w:rFonts w:ascii="Arial" w:hAnsi="Arial" w:cs="Arial"/>
                <w:bCs/>
                <w:sz w:val="24"/>
                <w:szCs w:val="24"/>
              </w:rPr>
              <w:t>Proventus</w:t>
            </w:r>
            <w:proofErr w:type="spellEnd"/>
            <w:r w:rsidRPr="007A41D3">
              <w:rPr>
                <w:rFonts w:ascii="Arial" w:hAnsi="Arial" w:cs="Arial"/>
                <w:bCs/>
                <w:sz w:val="24"/>
                <w:szCs w:val="24"/>
              </w:rPr>
              <w:t xml:space="preserve"> d.o.o</w:t>
            </w:r>
          </w:p>
        </w:tc>
        <w:tc>
          <w:tcPr>
            <w:tcW w:w="1749" w:type="dxa"/>
          </w:tcPr>
          <w:p w14:paraId="1FF7BF96" w14:textId="77777777" w:rsidR="00C22B7E" w:rsidRPr="007A41D3" w:rsidRDefault="00C22B7E" w:rsidP="00B92C9A">
            <w:pPr>
              <w:rPr>
                <w:rFonts w:ascii="Arial" w:hAnsi="Arial" w:cs="Arial"/>
                <w:sz w:val="24"/>
                <w:szCs w:val="24"/>
              </w:rPr>
            </w:pPr>
            <w:r w:rsidRPr="007A41D3">
              <w:rPr>
                <w:rFonts w:ascii="Arial" w:hAnsi="Arial" w:cs="Arial"/>
                <w:sz w:val="24"/>
                <w:szCs w:val="24"/>
              </w:rPr>
              <w:t>webinar</w:t>
            </w:r>
          </w:p>
        </w:tc>
        <w:tc>
          <w:tcPr>
            <w:tcW w:w="1821" w:type="dxa"/>
          </w:tcPr>
          <w:p w14:paraId="7E7D9670" w14:textId="77777777" w:rsidR="00C22B7E" w:rsidRPr="007A41D3" w:rsidRDefault="00C22B7E" w:rsidP="00B92C9A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7A41D3">
              <w:rPr>
                <w:rFonts w:ascii="Arial" w:hAnsi="Arial" w:cs="Arial"/>
                <w:sz w:val="24"/>
                <w:szCs w:val="24"/>
              </w:rPr>
              <w:t>psiholog</w:t>
            </w:r>
            <w:proofErr w:type="spellEnd"/>
          </w:p>
        </w:tc>
      </w:tr>
      <w:tr w:rsidR="00C22B7E" w:rsidRPr="007A41D3" w14:paraId="4020DE5E" w14:textId="77777777" w:rsidTr="00B92C9A">
        <w:trPr>
          <w:trHeight w:val="308"/>
        </w:trPr>
        <w:tc>
          <w:tcPr>
            <w:tcW w:w="486" w:type="dxa"/>
          </w:tcPr>
          <w:p w14:paraId="5101220F" w14:textId="77777777" w:rsidR="00C22B7E" w:rsidRPr="007A41D3" w:rsidRDefault="00C22B7E" w:rsidP="00B92C9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363" w:type="dxa"/>
          </w:tcPr>
          <w:p w14:paraId="33846B6C" w14:textId="77777777" w:rsidR="00C22B7E" w:rsidRPr="007A41D3" w:rsidRDefault="00C22B7E" w:rsidP="00B92C9A">
            <w:pPr>
              <w:rPr>
                <w:rFonts w:ascii="Arial" w:hAnsi="Arial" w:cs="Arial"/>
                <w:sz w:val="24"/>
                <w:szCs w:val="24"/>
              </w:rPr>
            </w:pPr>
            <w:r w:rsidRPr="007A41D3">
              <w:rPr>
                <w:rFonts w:ascii="Arial" w:hAnsi="Arial" w:cs="Arial"/>
                <w:sz w:val="24"/>
                <w:szCs w:val="24"/>
              </w:rPr>
              <w:t>26/1/2021</w:t>
            </w:r>
          </w:p>
        </w:tc>
        <w:tc>
          <w:tcPr>
            <w:tcW w:w="3515" w:type="dxa"/>
          </w:tcPr>
          <w:p w14:paraId="7A19DD21" w14:textId="77777777" w:rsidR="00C22B7E" w:rsidRPr="007A41D3" w:rsidRDefault="00C22B7E" w:rsidP="00B92C9A">
            <w:pPr>
              <w:rPr>
                <w:rFonts w:ascii="Arial" w:hAnsi="Arial" w:cs="Arial"/>
                <w:bCs/>
                <w:i/>
                <w:sz w:val="24"/>
                <w:szCs w:val="24"/>
              </w:rPr>
            </w:pPr>
            <w:r w:rsidRPr="007A41D3">
              <w:rPr>
                <w:rFonts w:ascii="Arial" w:hAnsi="Arial" w:cs="Arial"/>
                <w:i/>
                <w:color w:val="262626"/>
                <w:sz w:val="24"/>
                <w:szCs w:val="24"/>
              </w:rPr>
              <w:t xml:space="preserve">Erasmus </w:t>
            </w:r>
            <w:proofErr w:type="spellStart"/>
            <w:r w:rsidRPr="007A41D3">
              <w:rPr>
                <w:rFonts w:ascii="Arial" w:hAnsi="Arial" w:cs="Arial"/>
                <w:i/>
                <w:color w:val="262626"/>
                <w:sz w:val="24"/>
                <w:szCs w:val="24"/>
              </w:rPr>
              <w:t>metodologija</w:t>
            </w:r>
            <w:proofErr w:type="spellEnd"/>
            <w:r w:rsidRPr="007A41D3">
              <w:rPr>
                <w:rFonts w:ascii="Arial" w:hAnsi="Arial" w:cs="Arial"/>
                <w:i/>
                <w:color w:val="262626"/>
                <w:sz w:val="24"/>
                <w:szCs w:val="24"/>
              </w:rPr>
              <w:t xml:space="preserve"> </w:t>
            </w:r>
            <w:proofErr w:type="spellStart"/>
            <w:r w:rsidRPr="007A41D3">
              <w:rPr>
                <w:rFonts w:ascii="Arial" w:hAnsi="Arial" w:cs="Arial"/>
                <w:i/>
                <w:color w:val="262626"/>
                <w:sz w:val="24"/>
                <w:szCs w:val="24"/>
              </w:rPr>
              <w:t>praćenja</w:t>
            </w:r>
            <w:proofErr w:type="spellEnd"/>
          </w:p>
        </w:tc>
        <w:tc>
          <w:tcPr>
            <w:tcW w:w="1749" w:type="dxa"/>
          </w:tcPr>
          <w:p w14:paraId="4D454575" w14:textId="77777777" w:rsidR="00C22B7E" w:rsidRPr="007A41D3" w:rsidRDefault="00C22B7E" w:rsidP="00B92C9A">
            <w:pPr>
              <w:rPr>
                <w:rFonts w:ascii="Arial" w:hAnsi="Arial" w:cs="Arial"/>
                <w:sz w:val="24"/>
                <w:szCs w:val="24"/>
              </w:rPr>
            </w:pPr>
            <w:r w:rsidRPr="007A41D3">
              <w:rPr>
                <w:rFonts w:ascii="Arial" w:hAnsi="Arial" w:cs="Arial"/>
                <w:sz w:val="24"/>
                <w:szCs w:val="24"/>
              </w:rPr>
              <w:t>webinar</w:t>
            </w:r>
          </w:p>
        </w:tc>
        <w:tc>
          <w:tcPr>
            <w:tcW w:w="1821" w:type="dxa"/>
          </w:tcPr>
          <w:p w14:paraId="758666C1" w14:textId="77777777" w:rsidR="00C22B7E" w:rsidRPr="007A41D3" w:rsidRDefault="00C22B7E" w:rsidP="00B92C9A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7A41D3">
              <w:rPr>
                <w:rFonts w:ascii="Arial" w:hAnsi="Arial" w:cs="Arial"/>
                <w:sz w:val="24"/>
                <w:szCs w:val="24"/>
              </w:rPr>
              <w:t>Psiholog</w:t>
            </w:r>
            <w:proofErr w:type="spellEnd"/>
            <w:r w:rsidRPr="007A41D3">
              <w:rPr>
                <w:rFonts w:ascii="Arial" w:hAnsi="Arial" w:cs="Arial"/>
                <w:sz w:val="24"/>
                <w:szCs w:val="24"/>
              </w:rPr>
              <w:t xml:space="preserve">, </w:t>
            </w:r>
            <w:proofErr w:type="spellStart"/>
            <w:r w:rsidRPr="007A41D3">
              <w:rPr>
                <w:rFonts w:ascii="Arial" w:hAnsi="Arial" w:cs="Arial"/>
                <w:sz w:val="24"/>
                <w:szCs w:val="24"/>
              </w:rPr>
              <w:t>ravnatelj</w:t>
            </w:r>
            <w:proofErr w:type="spellEnd"/>
          </w:p>
        </w:tc>
      </w:tr>
      <w:tr w:rsidR="00C22B7E" w:rsidRPr="007A41D3" w14:paraId="03B6410C" w14:textId="77777777" w:rsidTr="00B92C9A">
        <w:trPr>
          <w:trHeight w:val="308"/>
        </w:trPr>
        <w:tc>
          <w:tcPr>
            <w:tcW w:w="486" w:type="dxa"/>
          </w:tcPr>
          <w:p w14:paraId="47FF977C" w14:textId="77777777" w:rsidR="00C22B7E" w:rsidRPr="007A41D3" w:rsidRDefault="00C22B7E" w:rsidP="00B92C9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363" w:type="dxa"/>
          </w:tcPr>
          <w:p w14:paraId="336359FF" w14:textId="77777777" w:rsidR="00C22B7E" w:rsidRPr="007A41D3" w:rsidRDefault="00C22B7E" w:rsidP="00B92C9A">
            <w:pPr>
              <w:rPr>
                <w:rFonts w:ascii="Arial" w:hAnsi="Arial" w:cs="Arial"/>
                <w:sz w:val="24"/>
                <w:szCs w:val="24"/>
              </w:rPr>
            </w:pPr>
            <w:r w:rsidRPr="007A41D3">
              <w:rPr>
                <w:rFonts w:ascii="Arial" w:hAnsi="Arial" w:cs="Arial"/>
                <w:sz w:val="24"/>
                <w:szCs w:val="24"/>
              </w:rPr>
              <w:t>21/4/2021</w:t>
            </w:r>
          </w:p>
        </w:tc>
        <w:tc>
          <w:tcPr>
            <w:tcW w:w="3515" w:type="dxa"/>
          </w:tcPr>
          <w:p w14:paraId="05805F56" w14:textId="77777777" w:rsidR="00C22B7E" w:rsidRPr="007A41D3" w:rsidRDefault="00C22B7E" w:rsidP="00B92C9A">
            <w:pPr>
              <w:rPr>
                <w:rFonts w:ascii="Arial" w:hAnsi="Arial" w:cs="Arial"/>
                <w:bCs/>
                <w:i/>
                <w:sz w:val="24"/>
                <w:szCs w:val="24"/>
                <w:lang w:val="it-IT" w:eastAsia="ar-SA"/>
              </w:rPr>
            </w:pPr>
            <w:proofErr w:type="spellStart"/>
            <w:r w:rsidRPr="007A41D3">
              <w:rPr>
                <w:rFonts w:ascii="Arial" w:hAnsi="Arial" w:cs="Arial"/>
                <w:bCs/>
                <w:i/>
                <w:sz w:val="24"/>
                <w:szCs w:val="24"/>
                <w:lang w:val="it-IT" w:eastAsia="ar-SA"/>
              </w:rPr>
              <w:t>Korištenje</w:t>
            </w:r>
            <w:proofErr w:type="spellEnd"/>
            <w:r w:rsidRPr="007A41D3">
              <w:rPr>
                <w:rFonts w:ascii="Arial" w:hAnsi="Arial" w:cs="Arial"/>
                <w:bCs/>
                <w:i/>
                <w:sz w:val="24"/>
                <w:szCs w:val="24"/>
                <w:lang w:val="it-IT" w:eastAsia="ar-SA"/>
              </w:rPr>
              <w:t xml:space="preserve"> </w:t>
            </w:r>
            <w:proofErr w:type="spellStart"/>
            <w:r w:rsidRPr="007A41D3">
              <w:rPr>
                <w:rFonts w:ascii="Arial" w:hAnsi="Arial" w:cs="Arial"/>
                <w:bCs/>
                <w:i/>
                <w:sz w:val="24"/>
                <w:szCs w:val="24"/>
                <w:lang w:val="it-IT" w:eastAsia="ar-SA"/>
              </w:rPr>
              <w:t>sustava</w:t>
            </w:r>
            <w:proofErr w:type="spellEnd"/>
            <w:r w:rsidRPr="007A41D3">
              <w:rPr>
                <w:rFonts w:ascii="Arial" w:hAnsi="Arial" w:cs="Arial"/>
                <w:bCs/>
                <w:i/>
                <w:sz w:val="24"/>
                <w:szCs w:val="24"/>
                <w:lang w:val="it-IT" w:eastAsia="ar-SA"/>
              </w:rPr>
              <w:t xml:space="preserve"> e-</w:t>
            </w:r>
            <w:proofErr w:type="spellStart"/>
            <w:r w:rsidRPr="007A41D3">
              <w:rPr>
                <w:rFonts w:ascii="Arial" w:hAnsi="Arial" w:cs="Arial"/>
                <w:bCs/>
                <w:i/>
                <w:sz w:val="24"/>
                <w:szCs w:val="24"/>
                <w:lang w:val="it-IT" w:eastAsia="ar-SA"/>
              </w:rPr>
              <w:t>Upisi</w:t>
            </w:r>
            <w:proofErr w:type="spellEnd"/>
            <w:r w:rsidRPr="007A41D3">
              <w:rPr>
                <w:rFonts w:ascii="Arial" w:hAnsi="Arial" w:cs="Arial"/>
                <w:bCs/>
                <w:i/>
                <w:sz w:val="24"/>
                <w:szCs w:val="24"/>
                <w:lang w:val="it-IT" w:eastAsia="ar-SA"/>
              </w:rPr>
              <w:t xml:space="preserve"> – </w:t>
            </w:r>
            <w:proofErr w:type="spellStart"/>
            <w:r w:rsidRPr="007A41D3">
              <w:rPr>
                <w:rFonts w:ascii="Arial" w:hAnsi="Arial" w:cs="Arial"/>
                <w:bCs/>
                <w:i/>
                <w:sz w:val="24"/>
                <w:szCs w:val="24"/>
                <w:lang w:val="it-IT" w:eastAsia="ar-SA"/>
              </w:rPr>
              <w:t>modul</w:t>
            </w:r>
            <w:proofErr w:type="spellEnd"/>
            <w:r w:rsidRPr="007A41D3">
              <w:rPr>
                <w:rFonts w:ascii="Arial" w:hAnsi="Arial" w:cs="Arial"/>
                <w:bCs/>
                <w:i/>
                <w:sz w:val="24"/>
                <w:szCs w:val="24"/>
                <w:lang w:val="it-IT" w:eastAsia="ar-SA"/>
              </w:rPr>
              <w:t xml:space="preserve"> </w:t>
            </w:r>
            <w:proofErr w:type="spellStart"/>
            <w:r w:rsidRPr="007A41D3">
              <w:rPr>
                <w:rFonts w:ascii="Arial" w:hAnsi="Arial" w:cs="Arial"/>
                <w:bCs/>
                <w:i/>
                <w:sz w:val="24"/>
                <w:szCs w:val="24"/>
                <w:lang w:val="it-IT" w:eastAsia="ar-SA"/>
              </w:rPr>
              <w:t>Upisi</w:t>
            </w:r>
            <w:proofErr w:type="spellEnd"/>
            <w:r w:rsidRPr="007A41D3">
              <w:rPr>
                <w:rFonts w:ascii="Arial" w:hAnsi="Arial" w:cs="Arial"/>
                <w:bCs/>
                <w:i/>
                <w:sz w:val="24"/>
                <w:szCs w:val="24"/>
                <w:lang w:val="it-IT" w:eastAsia="ar-SA"/>
              </w:rPr>
              <w:t xml:space="preserve"> u </w:t>
            </w:r>
            <w:proofErr w:type="spellStart"/>
            <w:r w:rsidRPr="007A41D3">
              <w:rPr>
                <w:rFonts w:ascii="Arial" w:hAnsi="Arial" w:cs="Arial"/>
                <w:bCs/>
                <w:i/>
                <w:sz w:val="24"/>
                <w:szCs w:val="24"/>
                <w:lang w:val="it-IT" w:eastAsia="ar-SA"/>
              </w:rPr>
              <w:t>vrtiće</w:t>
            </w:r>
            <w:proofErr w:type="spellEnd"/>
            <w:r w:rsidRPr="007A41D3">
              <w:rPr>
                <w:rFonts w:ascii="Arial" w:hAnsi="Arial" w:cs="Arial"/>
                <w:bCs/>
                <w:sz w:val="24"/>
                <w:szCs w:val="24"/>
                <w:lang w:val="it-IT" w:eastAsia="ar-SA"/>
              </w:rPr>
              <w:t xml:space="preserve"> </w:t>
            </w:r>
          </w:p>
          <w:p w14:paraId="28D61599" w14:textId="77777777" w:rsidR="00C22B7E" w:rsidRPr="007A41D3" w:rsidRDefault="00C22B7E" w:rsidP="00B92C9A">
            <w:pPr>
              <w:rPr>
                <w:rFonts w:ascii="Arial" w:hAnsi="Arial" w:cs="Arial"/>
                <w:color w:val="262626"/>
                <w:sz w:val="24"/>
                <w:szCs w:val="24"/>
                <w:lang w:val="it-IT"/>
              </w:rPr>
            </w:pPr>
          </w:p>
        </w:tc>
        <w:tc>
          <w:tcPr>
            <w:tcW w:w="1749" w:type="dxa"/>
          </w:tcPr>
          <w:p w14:paraId="380760A1" w14:textId="77777777" w:rsidR="00C22B7E" w:rsidRPr="007A41D3" w:rsidRDefault="00C22B7E" w:rsidP="00B92C9A">
            <w:pPr>
              <w:rPr>
                <w:rFonts w:ascii="Arial" w:hAnsi="Arial" w:cs="Arial"/>
                <w:sz w:val="24"/>
                <w:szCs w:val="24"/>
              </w:rPr>
            </w:pPr>
            <w:r w:rsidRPr="007A41D3">
              <w:rPr>
                <w:rFonts w:ascii="Arial" w:hAnsi="Arial" w:cs="Arial"/>
                <w:sz w:val="24"/>
                <w:szCs w:val="24"/>
              </w:rPr>
              <w:t>webinar</w:t>
            </w:r>
          </w:p>
        </w:tc>
        <w:tc>
          <w:tcPr>
            <w:tcW w:w="1821" w:type="dxa"/>
          </w:tcPr>
          <w:p w14:paraId="0E12D65C" w14:textId="77777777" w:rsidR="00C22B7E" w:rsidRPr="007A41D3" w:rsidRDefault="00C22B7E" w:rsidP="00B92C9A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7A41D3">
              <w:rPr>
                <w:rFonts w:ascii="Arial" w:hAnsi="Arial" w:cs="Arial"/>
                <w:sz w:val="24"/>
                <w:szCs w:val="24"/>
              </w:rPr>
              <w:t>Psiholog</w:t>
            </w:r>
            <w:proofErr w:type="spellEnd"/>
            <w:r w:rsidRPr="007A41D3">
              <w:rPr>
                <w:rFonts w:ascii="Arial" w:hAnsi="Arial" w:cs="Arial"/>
                <w:sz w:val="24"/>
                <w:szCs w:val="24"/>
              </w:rPr>
              <w:t xml:space="preserve">, </w:t>
            </w:r>
            <w:proofErr w:type="spellStart"/>
            <w:r w:rsidRPr="007A41D3">
              <w:rPr>
                <w:rFonts w:ascii="Arial" w:hAnsi="Arial" w:cs="Arial"/>
                <w:sz w:val="24"/>
                <w:szCs w:val="24"/>
              </w:rPr>
              <w:t>ravnatelj</w:t>
            </w:r>
            <w:proofErr w:type="spellEnd"/>
          </w:p>
        </w:tc>
      </w:tr>
      <w:tr w:rsidR="00C22B7E" w:rsidRPr="007A41D3" w14:paraId="1745C098" w14:textId="77777777" w:rsidTr="00B92C9A">
        <w:trPr>
          <w:trHeight w:val="308"/>
        </w:trPr>
        <w:tc>
          <w:tcPr>
            <w:tcW w:w="486" w:type="dxa"/>
          </w:tcPr>
          <w:p w14:paraId="01EA10A0" w14:textId="77777777" w:rsidR="00C22B7E" w:rsidRPr="007A41D3" w:rsidRDefault="00C22B7E" w:rsidP="00B92C9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363" w:type="dxa"/>
          </w:tcPr>
          <w:p w14:paraId="0B8C847F" w14:textId="77777777" w:rsidR="00C22B7E" w:rsidRPr="007A41D3" w:rsidRDefault="00C22B7E" w:rsidP="00B92C9A">
            <w:pPr>
              <w:rPr>
                <w:rFonts w:ascii="Arial" w:hAnsi="Arial" w:cs="Arial"/>
                <w:sz w:val="24"/>
                <w:szCs w:val="24"/>
              </w:rPr>
            </w:pPr>
            <w:r w:rsidRPr="007A41D3">
              <w:rPr>
                <w:rFonts w:ascii="Arial" w:hAnsi="Arial" w:cs="Arial"/>
                <w:sz w:val="24"/>
                <w:szCs w:val="24"/>
              </w:rPr>
              <w:t>28/4/2021</w:t>
            </w:r>
          </w:p>
        </w:tc>
        <w:tc>
          <w:tcPr>
            <w:tcW w:w="3515" w:type="dxa"/>
          </w:tcPr>
          <w:p w14:paraId="28C3C2B9" w14:textId="77777777" w:rsidR="00C22B7E" w:rsidRPr="007A41D3" w:rsidRDefault="00C22B7E" w:rsidP="00B92C9A">
            <w:pPr>
              <w:rPr>
                <w:rFonts w:ascii="Arial" w:hAnsi="Arial" w:cs="Arial"/>
                <w:bCs/>
                <w:i/>
                <w:sz w:val="24"/>
                <w:szCs w:val="24"/>
                <w:lang w:val="it-IT" w:eastAsia="ar-SA"/>
              </w:rPr>
            </w:pPr>
            <w:proofErr w:type="spellStart"/>
            <w:r w:rsidRPr="007A41D3">
              <w:rPr>
                <w:rFonts w:ascii="Arial" w:hAnsi="Arial" w:cs="Arial"/>
                <w:bCs/>
                <w:i/>
                <w:sz w:val="24"/>
                <w:szCs w:val="24"/>
                <w:lang w:val="it-IT" w:eastAsia="ar-SA"/>
              </w:rPr>
              <w:t>Škole</w:t>
            </w:r>
            <w:proofErr w:type="spellEnd"/>
            <w:r w:rsidRPr="007A41D3">
              <w:rPr>
                <w:rFonts w:ascii="Arial" w:hAnsi="Arial" w:cs="Arial"/>
                <w:bCs/>
                <w:i/>
                <w:sz w:val="24"/>
                <w:szCs w:val="24"/>
                <w:lang w:val="it-IT" w:eastAsia="ar-SA"/>
              </w:rPr>
              <w:t xml:space="preserve"> za </w:t>
            </w:r>
            <w:proofErr w:type="spellStart"/>
            <w:r w:rsidRPr="007A41D3">
              <w:rPr>
                <w:rFonts w:ascii="Arial" w:hAnsi="Arial" w:cs="Arial"/>
                <w:bCs/>
                <w:i/>
                <w:sz w:val="24"/>
                <w:szCs w:val="24"/>
                <w:lang w:val="it-IT" w:eastAsia="ar-SA"/>
              </w:rPr>
              <w:t>Afriku</w:t>
            </w:r>
            <w:proofErr w:type="spellEnd"/>
          </w:p>
        </w:tc>
        <w:tc>
          <w:tcPr>
            <w:tcW w:w="1749" w:type="dxa"/>
          </w:tcPr>
          <w:p w14:paraId="791201B8" w14:textId="77777777" w:rsidR="00C22B7E" w:rsidRPr="007A41D3" w:rsidRDefault="00C22B7E" w:rsidP="00B92C9A">
            <w:pPr>
              <w:rPr>
                <w:rFonts w:ascii="Arial" w:hAnsi="Arial" w:cs="Arial"/>
                <w:sz w:val="24"/>
                <w:szCs w:val="24"/>
              </w:rPr>
            </w:pPr>
            <w:r w:rsidRPr="007A41D3">
              <w:rPr>
                <w:rFonts w:ascii="Arial" w:hAnsi="Arial" w:cs="Arial"/>
                <w:sz w:val="24"/>
                <w:szCs w:val="24"/>
              </w:rPr>
              <w:t>webinar</w:t>
            </w:r>
          </w:p>
        </w:tc>
        <w:tc>
          <w:tcPr>
            <w:tcW w:w="1821" w:type="dxa"/>
          </w:tcPr>
          <w:p w14:paraId="42D8EE96" w14:textId="77777777" w:rsidR="00C22B7E" w:rsidRPr="007A41D3" w:rsidRDefault="00C22B7E" w:rsidP="00B92C9A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7A41D3">
              <w:rPr>
                <w:rFonts w:ascii="Arial" w:hAnsi="Arial" w:cs="Arial"/>
                <w:sz w:val="24"/>
                <w:szCs w:val="24"/>
              </w:rPr>
              <w:t>ravnatelj</w:t>
            </w:r>
            <w:proofErr w:type="spellEnd"/>
          </w:p>
        </w:tc>
      </w:tr>
    </w:tbl>
    <w:p w14:paraId="69FA415C" w14:textId="77777777" w:rsidR="00C22B7E" w:rsidRPr="007A41D3" w:rsidRDefault="00C22B7E" w:rsidP="00C22B7E">
      <w:pPr>
        <w:rPr>
          <w:rFonts w:ascii="Arial" w:hAnsi="Arial" w:cs="Arial"/>
          <w:sz w:val="24"/>
          <w:szCs w:val="24"/>
        </w:rPr>
      </w:pPr>
    </w:p>
    <w:p w14:paraId="40AA64D4" w14:textId="6E2F77FB" w:rsidR="00C22B7E" w:rsidRDefault="00C22B7E" w:rsidP="00C22B7E">
      <w:pPr>
        <w:rPr>
          <w:rFonts w:ascii="Arial" w:hAnsi="Arial" w:cs="Arial"/>
          <w:sz w:val="24"/>
          <w:szCs w:val="24"/>
        </w:rPr>
      </w:pPr>
    </w:p>
    <w:p w14:paraId="2E1ABF23" w14:textId="77777777" w:rsidR="00F56A10" w:rsidRPr="007A41D3" w:rsidRDefault="00F56A10" w:rsidP="00C22B7E">
      <w:pPr>
        <w:rPr>
          <w:rFonts w:ascii="Arial" w:hAnsi="Arial" w:cs="Arial"/>
          <w:sz w:val="24"/>
          <w:szCs w:val="24"/>
        </w:rPr>
      </w:pPr>
    </w:p>
    <w:p w14:paraId="63EADCE6" w14:textId="77777777" w:rsidR="00C22B7E" w:rsidRPr="007A41D3" w:rsidRDefault="00C22B7E" w:rsidP="00C22B7E">
      <w:pPr>
        <w:rPr>
          <w:rFonts w:ascii="Arial" w:hAnsi="Arial" w:cs="Arial"/>
          <w:sz w:val="24"/>
          <w:szCs w:val="24"/>
        </w:rPr>
      </w:pPr>
    </w:p>
    <w:p w14:paraId="4429531F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 xml:space="preserve"> STRUČNA USAVRŠAVANJA UNUTAR USTANOVE-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Okrugli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stolovi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odabrane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teme</w:t>
      </w:r>
    </w:p>
    <w:tbl>
      <w:tblPr>
        <w:tblStyle w:val="TableGrid"/>
        <w:tblpPr w:leftFromText="180" w:rightFromText="180" w:vertAnchor="text" w:horzAnchor="margin" w:tblpY="403"/>
        <w:tblW w:w="9858" w:type="dxa"/>
        <w:tblLook w:val="04A0" w:firstRow="1" w:lastRow="0" w:firstColumn="1" w:lastColumn="0" w:noHBand="0" w:noVBand="1"/>
      </w:tblPr>
      <w:tblGrid>
        <w:gridCol w:w="385"/>
        <w:gridCol w:w="1418"/>
        <w:gridCol w:w="4155"/>
        <w:gridCol w:w="1944"/>
        <w:gridCol w:w="1956"/>
      </w:tblGrid>
      <w:tr w:rsidR="00C22B7E" w:rsidRPr="007A41D3" w14:paraId="59890EC7" w14:textId="77777777" w:rsidTr="00B92C9A">
        <w:trPr>
          <w:trHeight w:val="338"/>
        </w:trPr>
        <w:tc>
          <w:tcPr>
            <w:tcW w:w="392" w:type="dxa"/>
          </w:tcPr>
          <w:p w14:paraId="0066B7DD" w14:textId="77777777" w:rsidR="00C22B7E" w:rsidRPr="007A41D3" w:rsidRDefault="00C22B7E" w:rsidP="00B92C9A">
            <w:pPr>
              <w:rPr>
                <w:rFonts w:ascii="Arial" w:hAnsi="Arial" w:cs="Arial"/>
                <w:sz w:val="24"/>
                <w:szCs w:val="24"/>
                <w:lang w:val="it-IT"/>
              </w:rPr>
            </w:pPr>
          </w:p>
        </w:tc>
        <w:tc>
          <w:tcPr>
            <w:tcW w:w="1276" w:type="dxa"/>
          </w:tcPr>
          <w:p w14:paraId="7FA84677" w14:textId="77777777" w:rsidR="00C22B7E" w:rsidRPr="007A41D3" w:rsidRDefault="00C22B7E" w:rsidP="00B92C9A">
            <w:pPr>
              <w:rPr>
                <w:rFonts w:ascii="Arial" w:hAnsi="Arial" w:cs="Arial"/>
                <w:sz w:val="24"/>
                <w:szCs w:val="24"/>
              </w:rPr>
            </w:pPr>
            <w:r w:rsidRPr="007A41D3">
              <w:rPr>
                <w:rFonts w:ascii="Arial" w:hAnsi="Arial" w:cs="Arial"/>
                <w:sz w:val="24"/>
                <w:szCs w:val="24"/>
              </w:rPr>
              <w:t>DATUM</w:t>
            </w:r>
          </w:p>
        </w:tc>
        <w:tc>
          <w:tcPr>
            <w:tcW w:w="4246" w:type="dxa"/>
          </w:tcPr>
          <w:p w14:paraId="75A43160" w14:textId="77777777" w:rsidR="00C22B7E" w:rsidRPr="007A41D3" w:rsidRDefault="00C22B7E" w:rsidP="00B92C9A">
            <w:pPr>
              <w:rPr>
                <w:rFonts w:ascii="Arial" w:hAnsi="Arial" w:cs="Arial"/>
                <w:sz w:val="24"/>
                <w:szCs w:val="24"/>
              </w:rPr>
            </w:pPr>
            <w:r w:rsidRPr="007A41D3">
              <w:rPr>
                <w:rFonts w:ascii="Arial" w:hAnsi="Arial" w:cs="Arial"/>
                <w:sz w:val="24"/>
                <w:szCs w:val="24"/>
              </w:rPr>
              <w:t>NAZIV</w:t>
            </w:r>
          </w:p>
        </w:tc>
        <w:tc>
          <w:tcPr>
            <w:tcW w:w="1972" w:type="dxa"/>
          </w:tcPr>
          <w:p w14:paraId="3707188D" w14:textId="77777777" w:rsidR="00C22B7E" w:rsidRPr="007A41D3" w:rsidRDefault="00C22B7E" w:rsidP="00B92C9A">
            <w:pPr>
              <w:rPr>
                <w:rFonts w:ascii="Arial" w:hAnsi="Arial" w:cs="Arial"/>
                <w:sz w:val="24"/>
                <w:szCs w:val="24"/>
              </w:rPr>
            </w:pPr>
            <w:r w:rsidRPr="007A41D3">
              <w:rPr>
                <w:rFonts w:ascii="Arial" w:hAnsi="Arial" w:cs="Arial"/>
                <w:sz w:val="24"/>
                <w:szCs w:val="24"/>
              </w:rPr>
              <w:t>MJESTO</w:t>
            </w:r>
          </w:p>
        </w:tc>
        <w:tc>
          <w:tcPr>
            <w:tcW w:w="1972" w:type="dxa"/>
          </w:tcPr>
          <w:p w14:paraId="2645A99F" w14:textId="77777777" w:rsidR="00C22B7E" w:rsidRPr="007A41D3" w:rsidRDefault="00C22B7E" w:rsidP="00B92C9A">
            <w:pPr>
              <w:rPr>
                <w:rFonts w:ascii="Arial" w:hAnsi="Arial" w:cs="Arial"/>
                <w:sz w:val="24"/>
                <w:szCs w:val="24"/>
              </w:rPr>
            </w:pPr>
            <w:r w:rsidRPr="007A41D3">
              <w:rPr>
                <w:rFonts w:ascii="Arial" w:hAnsi="Arial" w:cs="Arial"/>
                <w:sz w:val="24"/>
                <w:szCs w:val="24"/>
              </w:rPr>
              <w:t>POLAZNICI</w:t>
            </w:r>
          </w:p>
        </w:tc>
      </w:tr>
      <w:tr w:rsidR="00C22B7E" w:rsidRPr="007A41D3" w14:paraId="2CCB51D0" w14:textId="77777777" w:rsidTr="00B92C9A">
        <w:trPr>
          <w:trHeight w:val="779"/>
        </w:trPr>
        <w:tc>
          <w:tcPr>
            <w:tcW w:w="392" w:type="dxa"/>
          </w:tcPr>
          <w:p w14:paraId="7A08D636" w14:textId="77777777" w:rsidR="00C22B7E" w:rsidRPr="007A41D3" w:rsidRDefault="00C22B7E" w:rsidP="00B92C9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</w:tcPr>
          <w:p w14:paraId="400EC15D" w14:textId="77777777" w:rsidR="00C22B7E" w:rsidRPr="007A41D3" w:rsidRDefault="00C22B7E" w:rsidP="00B92C9A">
            <w:pPr>
              <w:rPr>
                <w:rFonts w:ascii="Arial" w:hAnsi="Arial" w:cs="Arial"/>
                <w:sz w:val="24"/>
                <w:szCs w:val="24"/>
              </w:rPr>
            </w:pPr>
            <w:r w:rsidRPr="007A41D3">
              <w:rPr>
                <w:rFonts w:ascii="Arial" w:hAnsi="Arial" w:cs="Arial"/>
                <w:sz w:val="24"/>
                <w:szCs w:val="24"/>
              </w:rPr>
              <w:t>24.11.2020</w:t>
            </w:r>
          </w:p>
        </w:tc>
        <w:tc>
          <w:tcPr>
            <w:tcW w:w="4246" w:type="dxa"/>
          </w:tcPr>
          <w:p w14:paraId="111CEE6B" w14:textId="77777777" w:rsidR="00C22B7E" w:rsidRPr="007A41D3" w:rsidRDefault="00C22B7E" w:rsidP="00B92C9A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7A41D3">
              <w:rPr>
                <w:rFonts w:ascii="Arial" w:hAnsi="Arial" w:cs="Arial"/>
                <w:sz w:val="24"/>
                <w:szCs w:val="24"/>
              </w:rPr>
              <w:t>Razvojne</w:t>
            </w:r>
            <w:proofErr w:type="spellEnd"/>
            <w:r w:rsidRPr="007A41D3">
              <w:rPr>
                <w:rFonts w:ascii="Arial" w:hAnsi="Arial" w:cs="Arial"/>
                <w:sz w:val="24"/>
                <w:szCs w:val="24"/>
              </w:rPr>
              <w:t xml:space="preserve"> faze i </w:t>
            </w:r>
            <w:proofErr w:type="spellStart"/>
            <w:r w:rsidRPr="007A41D3">
              <w:rPr>
                <w:rFonts w:ascii="Arial" w:hAnsi="Arial" w:cs="Arial"/>
                <w:sz w:val="24"/>
                <w:szCs w:val="24"/>
              </w:rPr>
              <w:t>planiranje</w:t>
            </w:r>
            <w:proofErr w:type="spellEnd"/>
            <w:r w:rsidRPr="007A41D3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A41D3">
              <w:rPr>
                <w:rFonts w:ascii="Arial" w:hAnsi="Arial" w:cs="Arial"/>
                <w:sz w:val="24"/>
                <w:szCs w:val="24"/>
              </w:rPr>
              <w:t>poticaja</w:t>
            </w:r>
            <w:proofErr w:type="spellEnd"/>
            <w:r w:rsidRPr="007A41D3">
              <w:rPr>
                <w:rFonts w:ascii="Arial" w:hAnsi="Arial" w:cs="Arial"/>
                <w:sz w:val="24"/>
                <w:szCs w:val="24"/>
              </w:rPr>
              <w:t xml:space="preserve"> u </w:t>
            </w:r>
            <w:proofErr w:type="spellStart"/>
            <w:proofErr w:type="gramStart"/>
            <w:r w:rsidRPr="007A41D3">
              <w:rPr>
                <w:rFonts w:ascii="Arial" w:hAnsi="Arial" w:cs="Arial"/>
                <w:sz w:val="24"/>
                <w:szCs w:val="24"/>
              </w:rPr>
              <w:t>skupini</w:t>
            </w:r>
            <w:proofErr w:type="spellEnd"/>
            <w:r w:rsidRPr="007A41D3">
              <w:rPr>
                <w:rFonts w:ascii="Arial" w:hAnsi="Arial" w:cs="Arial"/>
                <w:sz w:val="24"/>
                <w:szCs w:val="24"/>
              </w:rPr>
              <w:t>“</w:t>
            </w:r>
            <w:proofErr w:type="gramEnd"/>
            <w:r w:rsidRPr="007A41D3">
              <w:rPr>
                <w:rFonts w:ascii="Arial" w:hAnsi="Arial" w:cs="Arial"/>
                <w:sz w:val="24"/>
                <w:szCs w:val="24"/>
              </w:rPr>
              <w:t xml:space="preserve">, Teja </w:t>
            </w:r>
            <w:proofErr w:type="spellStart"/>
            <w:r w:rsidRPr="007A41D3">
              <w:rPr>
                <w:rFonts w:ascii="Arial" w:hAnsi="Arial" w:cs="Arial"/>
                <w:sz w:val="24"/>
                <w:szCs w:val="24"/>
              </w:rPr>
              <w:t>Kozlović</w:t>
            </w:r>
            <w:proofErr w:type="spellEnd"/>
            <w:r w:rsidRPr="007A41D3">
              <w:rPr>
                <w:rFonts w:ascii="Arial" w:hAnsi="Arial" w:cs="Arial"/>
                <w:sz w:val="24"/>
                <w:szCs w:val="24"/>
              </w:rPr>
              <w:t xml:space="preserve"> (</w:t>
            </w:r>
            <w:proofErr w:type="spellStart"/>
            <w:r w:rsidRPr="007A41D3">
              <w:rPr>
                <w:rFonts w:ascii="Arial" w:hAnsi="Arial" w:cs="Arial"/>
                <w:sz w:val="24"/>
                <w:szCs w:val="24"/>
              </w:rPr>
              <w:t>mag.psych</w:t>
            </w:r>
            <w:proofErr w:type="spellEnd"/>
            <w:r w:rsidRPr="007A41D3">
              <w:rPr>
                <w:rFonts w:ascii="Arial" w:hAnsi="Arial" w:cs="Arial"/>
                <w:sz w:val="24"/>
                <w:szCs w:val="24"/>
              </w:rPr>
              <w:t>.)</w:t>
            </w:r>
          </w:p>
        </w:tc>
        <w:tc>
          <w:tcPr>
            <w:tcW w:w="1972" w:type="dxa"/>
          </w:tcPr>
          <w:p w14:paraId="1DF34C59" w14:textId="77777777" w:rsidR="00C22B7E" w:rsidRPr="007A41D3" w:rsidRDefault="00C22B7E" w:rsidP="00B92C9A">
            <w:pPr>
              <w:rPr>
                <w:rFonts w:ascii="Arial" w:hAnsi="Arial" w:cs="Arial"/>
                <w:sz w:val="24"/>
                <w:szCs w:val="24"/>
              </w:rPr>
            </w:pPr>
            <w:r w:rsidRPr="007A41D3">
              <w:rPr>
                <w:rFonts w:ascii="Arial" w:hAnsi="Arial" w:cs="Arial"/>
                <w:sz w:val="24"/>
                <w:szCs w:val="24"/>
              </w:rPr>
              <w:t>online</w:t>
            </w:r>
          </w:p>
        </w:tc>
        <w:tc>
          <w:tcPr>
            <w:tcW w:w="1972" w:type="dxa"/>
          </w:tcPr>
          <w:p w14:paraId="19C4C521" w14:textId="77777777" w:rsidR="00C22B7E" w:rsidRPr="007A41D3" w:rsidRDefault="00C22B7E" w:rsidP="00B92C9A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7A41D3">
              <w:rPr>
                <w:rFonts w:ascii="Arial" w:hAnsi="Arial" w:cs="Arial"/>
                <w:sz w:val="24"/>
                <w:szCs w:val="24"/>
              </w:rPr>
              <w:t>odgojiteljice</w:t>
            </w:r>
            <w:proofErr w:type="spellEnd"/>
          </w:p>
        </w:tc>
      </w:tr>
      <w:tr w:rsidR="00C22B7E" w:rsidRPr="007A41D3" w14:paraId="4455023E" w14:textId="77777777" w:rsidTr="00B92C9A">
        <w:trPr>
          <w:trHeight w:val="320"/>
        </w:trPr>
        <w:tc>
          <w:tcPr>
            <w:tcW w:w="392" w:type="dxa"/>
          </w:tcPr>
          <w:p w14:paraId="0F0E75B4" w14:textId="77777777" w:rsidR="00C22B7E" w:rsidRPr="007A41D3" w:rsidRDefault="00C22B7E" w:rsidP="00B92C9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</w:tcPr>
          <w:p w14:paraId="38C62566" w14:textId="77777777" w:rsidR="00C22B7E" w:rsidRPr="007A41D3" w:rsidRDefault="00C22B7E" w:rsidP="00B92C9A">
            <w:pPr>
              <w:rPr>
                <w:rFonts w:ascii="Arial" w:hAnsi="Arial" w:cs="Arial"/>
                <w:sz w:val="24"/>
                <w:szCs w:val="24"/>
              </w:rPr>
            </w:pPr>
            <w:r w:rsidRPr="007A41D3">
              <w:rPr>
                <w:rFonts w:ascii="Arial" w:hAnsi="Arial" w:cs="Arial"/>
                <w:sz w:val="24"/>
                <w:szCs w:val="24"/>
              </w:rPr>
              <w:t>20.4.2021</w:t>
            </w:r>
          </w:p>
        </w:tc>
        <w:tc>
          <w:tcPr>
            <w:tcW w:w="4246" w:type="dxa"/>
          </w:tcPr>
          <w:p w14:paraId="24959DF0" w14:textId="77777777" w:rsidR="00C22B7E" w:rsidRPr="007A41D3" w:rsidRDefault="00C22B7E" w:rsidP="00B92C9A">
            <w:pPr>
              <w:rPr>
                <w:rFonts w:ascii="Arial" w:hAnsi="Arial" w:cs="Arial"/>
                <w:sz w:val="24"/>
                <w:szCs w:val="24"/>
              </w:rPr>
            </w:pPr>
            <w:r w:rsidRPr="007A41D3">
              <w:rPr>
                <w:rFonts w:ascii="Arial" w:hAnsi="Arial" w:cs="Arial"/>
                <w:sz w:val="24"/>
                <w:szCs w:val="24"/>
              </w:rPr>
              <w:t>„</w:t>
            </w:r>
            <w:proofErr w:type="spellStart"/>
            <w:r w:rsidRPr="007A41D3">
              <w:rPr>
                <w:rFonts w:ascii="Arial" w:hAnsi="Arial" w:cs="Arial"/>
                <w:sz w:val="24"/>
                <w:szCs w:val="24"/>
              </w:rPr>
              <w:t>Komunikacije</w:t>
            </w:r>
            <w:proofErr w:type="spellEnd"/>
            <w:r w:rsidRPr="007A41D3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A41D3">
              <w:rPr>
                <w:rFonts w:ascii="Arial" w:hAnsi="Arial" w:cs="Arial"/>
                <w:sz w:val="24"/>
                <w:szCs w:val="24"/>
              </w:rPr>
              <w:t>unutar</w:t>
            </w:r>
            <w:proofErr w:type="spellEnd"/>
            <w:r w:rsidRPr="007A41D3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7A41D3">
              <w:rPr>
                <w:rFonts w:ascii="Arial" w:hAnsi="Arial" w:cs="Arial"/>
                <w:sz w:val="24"/>
                <w:szCs w:val="24"/>
              </w:rPr>
              <w:t>kolektiva</w:t>
            </w:r>
            <w:proofErr w:type="spellEnd"/>
            <w:r w:rsidRPr="007A41D3">
              <w:rPr>
                <w:rFonts w:ascii="Arial" w:hAnsi="Arial" w:cs="Arial"/>
                <w:sz w:val="24"/>
                <w:szCs w:val="24"/>
              </w:rPr>
              <w:t>“</w:t>
            </w:r>
            <w:proofErr w:type="gramEnd"/>
            <w:r w:rsidRPr="007A41D3">
              <w:rPr>
                <w:rFonts w:ascii="Arial" w:hAnsi="Arial" w:cs="Arial"/>
                <w:sz w:val="24"/>
                <w:szCs w:val="24"/>
              </w:rPr>
              <w:t xml:space="preserve">, Teja </w:t>
            </w:r>
            <w:proofErr w:type="spellStart"/>
            <w:r w:rsidRPr="007A41D3">
              <w:rPr>
                <w:rFonts w:ascii="Arial" w:hAnsi="Arial" w:cs="Arial"/>
                <w:sz w:val="24"/>
                <w:szCs w:val="24"/>
              </w:rPr>
              <w:t>Kozlović</w:t>
            </w:r>
            <w:proofErr w:type="spellEnd"/>
            <w:r w:rsidRPr="007A41D3">
              <w:rPr>
                <w:rFonts w:ascii="Arial" w:hAnsi="Arial" w:cs="Arial"/>
                <w:sz w:val="24"/>
                <w:szCs w:val="24"/>
              </w:rPr>
              <w:t xml:space="preserve"> (</w:t>
            </w:r>
            <w:proofErr w:type="spellStart"/>
            <w:r w:rsidRPr="007A41D3">
              <w:rPr>
                <w:rFonts w:ascii="Arial" w:hAnsi="Arial" w:cs="Arial"/>
                <w:sz w:val="24"/>
                <w:szCs w:val="24"/>
              </w:rPr>
              <w:t>mag.psych</w:t>
            </w:r>
            <w:proofErr w:type="spellEnd"/>
            <w:r w:rsidRPr="007A41D3">
              <w:rPr>
                <w:rFonts w:ascii="Arial" w:hAnsi="Arial" w:cs="Arial"/>
                <w:sz w:val="24"/>
                <w:szCs w:val="24"/>
              </w:rPr>
              <w:t>)</w:t>
            </w:r>
          </w:p>
        </w:tc>
        <w:tc>
          <w:tcPr>
            <w:tcW w:w="1972" w:type="dxa"/>
          </w:tcPr>
          <w:p w14:paraId="1AD8B889" w14:textId="77777777" w:rsidR="00C22B7E" w:rsidRPr="007A41D3" w:rsidRDefault="00C22B7E" w:rsidP="00B92C9A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7A41D3">
              <w:rPr>
                <w:rFonts w:ascii="Arial" w:hAnsi="Arial" w:cs="Arial"/>
                <w:sz w:val="24"/>
                <w:szCs w:val="24"/>
              </w:rPr>
              <w:t>Vrtić</w:t>
            </w:r>
            <w:proofErr w:type="spellEnd"/>
          </w:p>
        </w:tc>
        <w:tc>
          <w:tcPr>
            <w:tcW w:w="1972" w:type="dxa"/>
          </w:tcPr>
          <w:p w14:paraId="072C2A07" w14:textId="77777777" w:rsidR="00C22B7E" w:rsidRPr="007A41D3" w:rsidRDefault="00C22B7E" w:rsidP="00B92C9A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7A41D3">
              <w:rPr>
                <w:rFonts w:ascii="Arial" w:hAnsi="Arial" w:cs="Arial"/>
                <w:sz w:val="24"/>
                <w:szCs w:val="24"/>
              </w:rPr>
              <w:t>Odgojiteljice</w:t>
            </w:r>
            <w:proofErr w:type="spellEnd"/>
            <w:r w:rsidRPr="007A41D3">
              <w:rPr>
                <w:rFonts w:ascii="Arial" w:hAnsi="Arial" w:cs="Arial"/>
                <w:sz w:val="24"/>
                <w:szCs w:val="24"/>
              </w:rPr>
              <w:t xml:space="preserve"> i </w:t>
            </w:r>
            <w:proofErr w:type="spellStart"/>
            <w:r w:rsidRPr="007A41D3">
              <w:rPr>
                <w:rFonts w:ascii="Arial" w:hAnsi="Arial" w:cs="Arial"/>
                <w:sz w:val="24"/>
                <w:szCs w:val="24"/>
              </w:rPr>
              <w:t>ravnateljica</w:t>
            </w:r>
            <w:proofErr w:type="spellEnd"/>
          </w:p>
        </w:tc>
      </w:tr>
    </w:tbl>
    <w:p w14:paraId="0C43EB1B" w14:textId="77777777" w:rsidR="00C22B7E" w:rsidRPr="007A41D3" w:rsidRDefault="00C22B7E" w:rsidP="00C22B7E">
      <w:pPr>
        <w:rPr>
          <w:rFonts w:ascii="Arial" w:hAnsi="Arial" w:cs="Arial"/>
          <w:sz w:val="24"/>
          <w:szCs w:val="24"/>
        </w:rPr>
      </w:pPr>
    </w:p>
    <w:p w14:paraId="249F1179" w14:textId="77777777" w:rsidR="00C22B7E" w:rsidRPr="007A41D3" w:rsidRDefault="00C22B7E" w:rsidP="00C22B7E">
      <w:pPr>
        <w:rPr>
          <w:rFonts w:ascii="Arial" w:hAnsi="Arial" w:cs="Arial"/>
          <w:sz w:val="24"/>
          <w:szCs w:val="24"/>
        </w:rPr>
      </w:pPr>
    </w:p>
    <w:p w14:paraId="056E1E4F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 xml:space="preserve">RADIONICA ZA RODITELJE </w:t>
      </w:r>
      <w:proofErr w:type="gramStart"/>
      <w:r w:rsidRPr="007A41D3">
        <w:rPr>
          <w:rFonts w:ascii="Arial" w:hAnsi="Arial" w:cs="Arial"/>
          <w:sz w:val="24"/>
          <w:szCs w:val="24"/>
          <w:lang w:val="it-IT"/>
        </w:rPr>
        <w:t>( I</w:t>
      </w:r>
      <w:proofErr w:type="gramEnd"/>
      <w:r w:rsidRPr="007A41D3">
        <w:rPr>
          <w:rFonts w:ascii="Arial" w:hAnsi="Arial" w:cs="Arial"/>
          <w:sz w:val="24"/>
          <w:szCs w:val="24"/>
          <w:lang w:val="it-IT"/>
        </w:rPr>
        <w:t xml:space="preserve"> ODGOJITELJICE)</w:t>
      </w:r>
    </w:p>
    <w:tbl>
      <w:tblPr>
        <w:tblStyle w:val="TableGrid"/>
        <w:tblpPr w:leftFromText="180" w:rightFromText="180" w:vertAnchor="text" w:horzAnchor="margin" w:tblpY="403"/>
        <w:tblW w:w="9858" w:type="dxa"/>
        <w:tblLook w:val="04A0" w:firstRow="1" w:lastRow="0" w:firstColumn="1" w:lastColumn="0" w:noHBand="0" w:noVBand="1"/>
      </w:tblPr>
      <w:tblGrid>
        <w:gridCol w:w="386"/>
        <w:gridCol w:w="1418"/>
        <w:gridCol w:w="4156"/>
        <w:gridCol w:w="1943"/>
        <w:gridCol w:w="1955"/>
      </w:tblGrid>
      <w:tr w:rsidR="00C22B7E" w:rsidRPr="007A41D3" w14:paraId="2AA9FEBF" w14:textId="77777777" w:rsidTr="00B92C9A">
        <w:trPr>
          <w:trHeight w:val="338"/>
        </w:trPr>
        <w:tc>
          <w:tcPr>
            <w:tcW w:w="392" w:type="dxa"/>
          </w:tcPr>
          <w:p w14:paraId="6C8D7DE2" w14:textId="77777777" w:rsidR="00C22B7E" w:rsidRPr="007A41D3" w:rsidRDefault="00C22B7E" w:rsidP="00B92C9A">
            <w:pPr>
              <w:rPr>
                <w:rFonts w:ascii="Arial" w:hAnsi="Arial" w:cs="Arial"/>
                <w:sz w:val="24"/>
                <w:szCs w:val="24"/>
                <w:lang w:val="it-IT"/>
              </w:rPr>
            </w:pPr>
          </w:p>
        </w:tc>
        <w:tc>
          <w:tcPr>
            <w:tcW w:w="1276" w:type="dxa"/>
          </w:tcPr>
          <w:p w14:paraId="0B23485B" w14:textId="77777777" w:rsidR="00C22B7E" w:rsidRPr="007A41D3" w:rsidRDefault="00C22B7E" w:rsidP="00B92C9A">
            <w:pPr>
              <w:rPr>
                <w:rFonts w:ascii="Arial" w:hAnsi="Arial" w:cs="Arial"/>
                <w:sz w:val="24"/>
                <w:szCs w:val="24"/>
              </w:rPr>
            </w:pPr>
            <w:r w:rsidRPr="007A41D3">
              <w:rPr>
                <w:rFonts w:ascii="Arial" w:hAnsi="Arial" w:cs="Arial"/>
                <w:sz w:val="24"/>
                <w:szCs w:val="24"/>
              </w:rPr>
              <w:t>DATUM</w:t>
            </w:r>
          </w:p>
        </w:tc>
        <w:tc>
          <w:tcPr>
            <w:tcW w:w="4246" w:type="dxa"/>
          </w:tcPr>
          <w:p w14:paraId="639B8B45" w14:textId="77777777" w:rsidR="00C22B7E" w:rsidRPr="007A41D3" w:rsidRDefault="00C22B7E" w:rsidP="00B92C9A">
            <w:pPr>
              <w:rPr>
                <w:rFonts w:ascii="Arial" w:hAnsi="Arial" w:cs="Arial"/>
                <w:sz w:val="24"/>
                <w:szCs w:val="24"/>
              </w:rPr>
            </w:pPr>
            <w:r w:rsidRPr="007A41D3">
              <w:rPr>
                <w:rFonts w:ascii="Arial" w:hAnsi="Arial" w:cs="Arial"/>
                <w:sz w:val="24"/>
                <w:szCs w:val="24"/>
              </w:rPr>
              <w:t>NAZIV</w:t>
            </w:r>
          </w:p>
        </w:tc>
        <w:tc>
          <w:tcPr>
            <w:tcW w:w="1972" w:type="dxa"/>
          </w:tcPr>
          <w:p w14:paraId="613AC974" w14:textId="77777777" w:rsidR="00C22B7E" w:rsidRPr="007A41D3" w:rsidRDefault="00C22B7E" w:rsidP="00B92C9A">
            <w:pPr>
              <w:rPr>
                <w:rFonts w:ascii="Arial" w:hAnsi="Arial" w:cs="Arial"/>
                <w:sz w:val="24"/>
                <w:szCs w:val="24"/>
              </w:rPr>
            </w:pPr>
            <w:r w:rsidRPr="007A41D3">
              <w:rPr>
                <w:rFonts w:ascii="Arial" w:hAnsi="Arial" w:cs="Arial"/>
                <w:sz w:val="24"/>
                <w:szCs w:val="24"/>
              </w:rPr>
              <w:t>MJESTO</w:t>
            </w:r>
          </w:p>
        </w:tc>
        <w:tc>
          <w:tcPr>
            <w:tcW w:w="1972" w:type="dxa"/>
          </w:tcPr>
          <w:p w14:paraId="274F5CDB" w14:textId="77777777" w:rsidR="00C22B7E" w:rsidRPr="007A41D3" w:rsidRDefault="00C22B7E" w:rsidP="00B92C9A">
            <w:pPr>
              <w:rPr>
                <w:rFonts w:ascii="Arial" w:hAnsi="Arial" w:cs="Arial"/>
                <w:sz w:val="24"/>
                <w:szCs w:val="24"/>
              </w:rPr>
            </w:pPr>
            <w:r w:rsidRPr="007A41D3">
              <w:rPr>
                <w:rFonts w:ascii="Arial" w:hAnsi="Arial" w:cs="Arial"/>
                <w:sz w:val="24"/>
                <w:szCs w:val="24"/>
              </w:rPr>
              <w:t>POLAZNICI</w:t>
            </w:r>
          </w:p>
        </w:tc>
      </w:tr>
      <w:tr w:rsidR="00C22B7E" w:rsidRPr="007A41D3" w14:paraId="3E2F52BA" w14:textId="77777777" w:rsidTr="00B92C9A">
        <w:trPr>
          <w:trHeight w:val="779"/>
        </w:trPr>
        <w:tc>
          <w:tcPr>
            <w:tcW w:w="392" w:type="dxa"/>
          </w:tcPr>
          <w:p w14:paraId="569EC046" w14:textId="77777777" w:rsidR="00C22B7E" w:rsidRPr="007A41D3" w:rsidRDefault="00C22B7E" w:rsidP="00B92C9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</w:tcPr>
          <w:p w14:paraId="234323EF" w14:textId="77777777" w:rsidR="00C22B7E" w:rsidRPr="007A41D3" w:rsidRDefault="00C22B7E" w:rsidP="00B92C9A">
            <w:pPr>
              <w:rPr>
                <w:rFonts w:ascii="Arial" w:hAnsi="Arial" w:cs="Arial"/>
                <w:sz w:val="24"/>
                <w:szCs w:val="24"/>
              </w:rPr>
            </w:pPr>
          </w:p>
          <w:p w14:paraId="61C64DE1" w14:textId="77777777" w:rsidR="00C22B7E" w:rsidRPr="007A41D3" w:rsidRDefault="00C22B7E" w:rsidP="00B92C9A">
            <w:pPr>
              <w:rPr>
                <w:rFonts w:ascii="Arial" w:hAnsi="Arial" w:cs="Arial"/>
                <w:sz w:val="24"/>
                <w:szCs w:val="24"/>
              </w:rPr>
            </w:pPr>
            <w:r w:rsidRPr="007A41D3">
              <w:rPr>
                <w:rFonts w:ascii="Arial" w:hAnsi="Arial" w:cs="Arial"/>
                <w:sz w:val="24"/>
                <w:szCs w:val="24"/>
              </w:rPr>
              <w:t>26/11/2020</w:t>
            </w:r>
          </w:p>
        </w:tc>
        <w:tc>
          <w:tcPr>
            <w:tcW w:w="4246" w:type="dxa"/>
          </w:tcPr>
          <w:p w14:paraId="0FA6AA93" w14:textId="77777777" w:rsidR="00C22B7E" w:rsidRPr="007A41D3" w:rsidRDefault="00C22B7E" w:rsidP="00B92C9A">
            <w:pPr>
              <w:rPr>
                <w:rFonts w:ascii="Arial" w:hAnsi="Arial" w:cs="Arial"/>
                <w:sz w:val="24"/>
                <w:szCs w:val="24"/>
              </w:rPr>
            </w:pPr>
            <w:r w:rsidRPr="007A41D3">
              <w:rPr>
                <w:rFonts w:ascii="Arial" w:hAnsi="Arial" w:cs="Arial"/>
                <w:sz w:val="24"/>
                <w:szCs w:val="24"/>
              </w:rPr>
              <w:t>„</w:t>
            </w:r>
            <w:proofErr w:type="spellStart"/>
            <w:r w:rsidRPr="007A41D3">
              <w:rPr>
                <w:rFonts w:ascii="Arial" w:hAnsi="Arial" w:cs="Arial"/>
                <w:sz w:val="24"/>
                <w:szCs w:val="24"/>
              </w:rPr>
              <w:t>Problematična</w:t>
            </w:r>
            <w:proofErr w:type="spellEnd"/>
            <w:r w:rsidRPr="007A41D3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A41D3">
              <w:rPr>
                <w:rFonts w:ascii="Arial" w:hAnsi="Arial" w:cs="Arial"/>
                <w:sz w:val="24"/>
                <w:szCs w:val="24"/>
              </w:rPr>
              <w:t>ponašanja</w:t>
            </w:r>
            <w:proofErr w:type="spellEnd"/>
            <w:r w:rsidRPr="007A41D3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A41D3">
              <w:rPr>
                <w:rFonts w:ascii="Arial" w:hAnsi="Arial" w:cs="Arial"/>
                <w:sz w:val="24"/>
                <w:szCs w:val="24"/>
              </w:rPr>
              <w:t>kod</w:t>
            </w:r>
            <w:proofErr w:type="spellEnd"/>
            <w:r w:rsidRPr="007A41D3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A41D3">
              <w:rPr>
                <w:rFonts w:ascii="Arial" w:hAnsi="Arial" w:cs="Arial"/>
                <w:sz w:val="24"/>
                <w:szCs w:val="24"/>
              </w:rPr>
              <w:t>djece</w:t>
            </w:r>
            <w:proofErr w:type="spellEnd"/>
            <w:r w:rsidRPr="007A41D3">
              <w:rPr>
                <w:rFonts w:ascii="Arial" w:hAnsi="Arial" w:cs="Arial"/>
                <w:sz w:val="24"/>
                <w:szCs w:val="24"/>
              </w:rPr>
              <w:t xml:space="preserve"> i </w:t>
            </w:r>
            <w:proofErr w:type="spellStart"/>
            <w:r w:rsidRPr="007A41D3">
              <w:rPr>
                <w:rFonts w:ascii="Arial" w:hAnsi="Arial" w:cs="Arial"/>
                <w:sz w:val="24"/>
                <w:szCs w:val="24"/>
              </w:rPr>
              <w:t>kako</w:t>
            </w:r>
            <w:proofErr w:type="spellEnd"/>
            <w:r w:rsidRPr="007A41D3">
              <w:rPr>
                <w:rFonts w:ascii="Arial" w:hAnsi="Arial" w:cs="Arial"/>
                <w:sz w:val="24"/>
                <w:szCs w:val="24"/>
              </w:rPr>
              <w:t xml:space="preserve"> se </w:t>
            </w:r>
            <w:proofErr w:type="spellStart"/>
            <w:r w:rsidRPr="007A41D3">
              <w:rPr>
                <w:rFonts w:ascii="Arial" w:hAnsi="Arial" w:cs="Arial"/>
                <w:sz w:val="24"/>
                <w:szCs w:val="24"/>
              </w:rPr>
              <w:t>nositi</w:t>
            </w:r>
            <w:proofErr w:type="spellEnd"/>
            <w:r w:rsidRPr="007A41D3">
              <w:rPr>
                <w:rFonts w:ascii="Arial" w:hAnsi="Arial" w:cs="Arial"/>
                <w:sz w:val="24"/>
                <w:szCs w:val="24"/>
              </w:rPr>
              <w:t xml:space="preserve"> s </w:t>
            </w:r>
            <w:proofErr w:type="spellStart"/>
            <w:proofErr w:type="gramStart"/>
            <w:r w:rsidRPr="007A41D3">
              <w:rPr>
                <w:rFonts w:ascii="Arial" w:hAnsi="Arial" w:cs="Arial"/>
                <w:sz w:val="24"/>
                <w:szCs w:val="24"/>
              </w:rPr>
              <w:t>njima</w:t>
            </w:r>
            <w:proofErr w:type="spellEnd"/>
            <w:r w:rsidRPr="007A41D3">
              <w:rPr>
                <w:rFonts w:ascii="Arial" w:hAnsi="Arial" w:cs="Arial"/>
                <w:sz w:val="24"/>
                <w:szCs w:val="24"/>
              </w:rPr>
              <w:t>“</w:t>
            </w:r>
            <w:proofErr w:type="gramEnd"/>
            <w:r w:rsidRPr="007A41D3">
              <w:rPr>
                <w:rFonts w:ascii="Arial" w:hAnsi="Arial" w:cs="Arial"/>
                <w:sz w:val="24"/>
                <w:szCs w:val="24"/>
              </w:rPr>
              <w:t xml:space="preserve">, Teja </w:t>
            </w:r>
            <w:proofErr w:type="spellStart"/>
            <w:r w:rsidRPr="007A41D3">
              <w:rPr>
                <w:rFonts w:ascii="Arial" w:hAnsi="Arial" w:cs="Arial"/>
                <w:sz w:val="24"/>
                <w:szCs w:val="24"/>
              </w:rPr>
              <w:t>Kozlović</w:t>
            </w:r>
            <w:proofErr w:type="spellEnd"/>
            <w:r w:rsidRPr="007A41D3">
              <w:rPr>
                <w:rFonts w:ascii="Arial" w:hAnsi="Arial" w:cs="Arial"/>
                <w:sz w:val="24"/>
                <w:szCs w:val="24"/>
              </w:rPr>
              <w:t xml:space="preserve"> (</w:t>
            </w:r>
            <w:proofErr w:type="spellStart"/>
            <w:r w:rsidRPr="007A41D3">
              <w:rPr>
                <w:rFonts w:ascii="Arial" w:hAnsi="Arial" w:cs="Arial"/>
                <w:sz w:val="24"/>
                <w:szCs w:val="24"/>
              </w:rPr>
              <w:t>mag.psych</w:t>
            </w:r>
            <w:proofErr w:type="spellEnd"/>
            <w:r w:rsidRPr="007A41D3">
              <w:rPr>
                <w:rFonts w:ascii="Arial" w:hAnsi="Arial" w:cs="Arial"/>
                <w:sz w:val="24"/>
                <w:szCs w:val="24"/>
              </w:rPr>
              <w:t>.)</w:t>
            </w:r>
          </w:p>
        </w:tc>
        <w:tc>
          <w:tcPr>
            <w:tcW w:w="1972" w:type="dxa"/>
          </w:tcPr>
          <w:p w14:paraId="07EA8A38" w14:textId="77777777" w:rsidR="00C22B7E" w:rsidRPr="007A41D3" w:rsidRDefault="00C22B7E" w:rsidP="00B92C9A">
            <w:pPr>
              <w:rPr>
                <w:rFonts w:ascii="Arial" w:hAnsi="Arial" w:cs="Arial"/>
                <w:sz w:val="24"/>
                <w:szCs w:val="24"/>
              </w:rPr>
            </w:pPr>
            <w:r w:rsidRPr="007A41D3">
              <w:rPr>
                <w:rFonts w:ascii="Arial" w:hAnsi="Arial" w:cs="Arial"/>
                <w:sz w:val="24"/>
                <w:szCs w:val="24"/>
              </w:rPr>
              <w:t>Online</w:t>
            </w:r>
          </w:p>
          <w:p w14:paraId="4BC53E64" w14:textId="77777777" w:rsidR="00C22B7E" w:rsidRPr="007A41D3" w:rsidRDefault="00C22B7E" w:rsidP="00B92C9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72" w:type="dxa"/>
          </w:tcPr>
          <w:p w14:paraId="68F75712" w14:textId="77777777" w:rsidR="00C22B7E" w:rsidRPr="007A41D3" w:rsidRDefault="00C22B7E" w:rsidP="00B92C9A">
            <w:pPr>
              <w:rPr>
                <w:rFonts w:ascii="Arial" w:hAnsi="Arial" w:cs="Arial"/>
                <w:sz w:val="24"/>
                <w:szCs w:val="24"/>
              </w:rPr>
            </w:pPr>
            <w:r w:rsidRPr="007A41D3">
              <w:rPr>
                <w:rFonts w:ascii="Arial" w:hAnsi="Arial" w:cs="Arial"/>
                <w:sz w:val="24"/>
                <w:szCs w:val="24"/>
              </w:rPr>
              <w:t xml:space="preserve">2 </w:t>
            </w:r>
            <w:proofErr w:type="spellStart"/>
            <w:r w:rsidRPr="007A41D3">
              <w:rPr>
                <w:rFonts w:ascii="Arial" w:hAnsi="Arial" w:cs="Arial"/>
                <w:sz w:val="24"/>
                <w:szCs w:val="24"/>
              </w:rPr>
              <w:t>odgojiteljice</w:t>
            </w:r>
            <w:proofErr w:type="spellEnd"/>
          </w:p>
          <w:p w14:paraId="73D43816" w14:textId="77777777" w:rsidR="00C22B7E" w:rsidRPr="007A41D3" w:rsidRDefault="00C22B7E" w:rsidP="00B92C9A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7A41D3">
              <w:rPr>
                <w:rFonts w:ascii="Arial" w:hAnsi="Arial" w:cs="Arial"/>
                <w:sz w:val="24"/>
                <w:szCs w:val="24"/>
              </w:rPr>
              <w:t>roditelji</w:t>
            </w:r>
            <w:proofErr w:type="spellEnd"/>
          </w:p>
          <w:p w14:paraId="2F788912" w14:textId="77777777" w:rsidR="00C22B7E" w:rsidRPr="007A41D3" w:rsidRDefault="00C22B7E" w:rsidP="00B92C9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22B7E" w:rsidRPr="007A41D3" w14:paraId="5AB68F68" w14:textId="77777777" w:rsidTr="00B92C9A">
        <w:trPr>
          <w:trHeight w:val="320"/>
        </w:trPr>
        <w:tc>
          <w:tcPr>
            <w:tcW w:w="392" w:type="dxa"/>
          </w:tcPr>
          <w:p w14:paraId="38858595" w14:textId="77777777" w:rsidR="00C22B7E" w:rsidRPr="007A41D3" w:rsidRDefault="00C22B7E" w:rsidP="00B92C9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</w:tcPr>
          <w:p w14:paraId="75628110" w14:textId="77777777" w:rsidR="00C22B7E" w:rsidRPr="007A41D3" w:rsidRDefault="00C22B7E" w:rsidP="00B92C9A">
            <w:pPr>
              <w:rPr>
                <w:rFonts w:ascii="Arial" w:hAnsi="Arial" w:cs="Arial"/>
                <w:sz w:val="24"/>
                <w:szCs w:val="24"/>
              </w:rPr>
            </w:pPr>
            <w:r w:rsidRPr="007A41D3">
              <w:rPr>
                <w:rFonts w:ascii="Arial" w:hAnsi="Arial" w:cs="Arial"/>
                <w:sz w:val="24"/>
                <w:szCs w:val="24"/>
              </w:rPr>
              <w:t>16/3/2021</w:t>
            </w:r>
          </w:p>
          <w:p w14:paraId="5EFE3E25" w14:textId="77777777" w:rsidR="00C22B7E" w:rsidRPr="007A41D3" w:rsidRDefault="00C22B7E" w:rsidP="00B92C9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46" w:type="dxa"/>
          </w:tcPr>
          <w:p w14:paraId="5AA2EAAE" w14:textId="77777777" w:rsidR="00C22B7E" w:rsidRPr="007A41D3" w:rsidRDefault="00C22B7E" w:rsidP="00B92C9A">
            <w:pPr>
              <w:rPr>
                <w:rFonts w:ascii="Arial" w:hAnsi="Arial" w:cs="Arial"/>
                <w:sz w:val="24"/>
                <w:szCs w:val="24"/>
              </w:rPr>
            </w:pPr>
            <w:r w:rsidRPr="007A41D3">
              <w:rPr>
                <w:rFonts w:ascii="Arial" w:hAnsi="Arial" w:cs="Arial"/>
                <w:sz w:val="24"/>
                <w:szCs w:val="24"/>
              </w:rPr>
              <w:t>„</w:t>
            </w:r>
            <w:proofErr w:type="spellStart"/>
            <w:r w:rsidRPr="007A41D3">
              <w:rPr>
                <w:rFonts w:ascii="Arial" w:hAnsi="Arial" w:cs="Arial"/>
                <w:sz w:val="24"/>
                <w:szCs w:val="24"/>
              </w:rPr>
              <w:t>Odvikavanje</w:t>
            </w:r>
            <w:proofErr w:type="spellEnd"/>
            <w:r w:rsidRPr="007A41D3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A41D3">
              <w:rPr>
                <w:rFonts w:ascii="Arial" w:hAnsi="Arial" w:cs="Arial"/>
                <w:sz w:val="24"/>
                <w:szCs w:val="24"/>
              </w:rPr>
              <w:t>od</w:t>
            </w:r>
            <w:proofErr w:type="spellEnd"/>
            <w:r w:rsidRPr="007A41D3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7A41D3">
              <w:rPr>
                <w:rFonts w:ascii="Arial" w:hAnsi="Arial" w:cs="Arial"/>
                <w:sz w:val="24"/>
                <w:szCs w:val="24"/>
              </w:rPr>
              <w:t>pelena</w:t>
            </w:r>
            <w:proofErr w:type="spellEnd"/>
            <w:r w:rsidRPr="007A41D3">
              <w:rPr>
                <w:rFonts w:ascii="Arial" w:hAnsi="Arial" w:cs="Arial"/>
                <w:sz w:val="24"/>
                <w:szCs w:val="24"/>
              </w:rPr>
              <w:t>“ Teja</w:t>
            </w:r>
            <w:proofErr w:type="gramEnd"/>
            <w:r w:rsidRPr="007A41D3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A41D3">
              <w:rPr>
                <w:rFonts w:ascii="Arial" w:hAnsi="Arial" w:cs="Arial"/>
                <w:sz w:val="24"/>
                <w:szCs w:val="24"/>
              </w:rPr>
              <w:t>Kozlović</w:t>
            </w:r>
            <w:proofErr w:type="spellEnd"/>
            <w:r w:rsidRPr="007A41D3">
              <w:rPr>
                <w:rFonts w:ascii="Arial" w:hAnsi="Arial" w:cs="Arial"/>
                <w:sz w:val="24"/>
                <w:szCs w:val="24"/>
              </w:rPr>
              <w:t xml:space="preserve"> (</w:t>
            </w:r>
            <w:proofErr w:type="spellStart"/>
            <w:r w:rsidRPr="007A41D3">
              <w:rPr>
                <w:rFonts w:ascii="Arial" w:hAnsi="Arial" w:cs="Arial"/>
                <w:sz w:val="24"/>
                <w:szCs w:val="24"/>
              </w:rPr>
              <w:t>mag.psych</w:t>
            </w:r>
            <w:proofErr w:type="spellEnd"/>
            <w:r w:rsidRPr="007A41D3">
              <w:rPr>
                <w:rFonts w:ascii="Arial" w:hAnsi="Arial" w:cs="Arial"/>
                <w:sz w:val="24"/>
                <w:szCs w:val="24"/>
              </w:rPr>
              <w:t xml:space="preserve">)+ </w:t>
            </w:r>
            <w:proofErr w:type="spellStart"/>
            <w:r w:rsidRPr="007A41D3">
              <w:rPr>
                <w:rFonts w:ascii="Arial" w:hAnsi="Arial" w:cs="Arial"/>
                <w:sz w:val="24"/>
                <w:szCs w:val="24"/>
              </w:rPr>
              <w:t>odgojiteljice</w:t>
            </w:r>
            <w:proofErr w:type="spellEnd"/>
            <w:r w:rsidRPr="007A41D3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A41D3">
              <w:rPr>
                <w:rFonts w:ascii="Arial" w:hAnsi="Arial" w:cs="Arial"/>
                <w:sz w:val="24"/>
                <w:szCs w:val="24"/>
              </w:rPr>
              <w:t>jasličkih</w:t>
            </w:r>
            <w:proofErr w:type="spellEnd"/>
            <w:r w:rsidRPr="007A41D3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A41D3">
              <w:rPr>
                <w:rFonts w:ascii="Arial" w:hAnsi="Arial" w:cs="Arial"/>
                <w:sz w:val="24"/>
                <w:szCs w:val="24"/>
              </w:rPr>
              <w:t>skupina</w:t>
            </w:r>
            <w:proofErr w:type="spellEnd"/>
          </w:p>
        </w:tc>
        <w:tc>
          <w:tcPr>
            <w:tcW w:w="1972" w:type="dxa"/>
          </w:tcPr>
          <w:p w14:paraId="3711FBDD" w14:textId="77777777" w:rsidR="00C22B7E" w:rsidRPr="007A41D3" w:rsidRDefault="00C22B7E" w:rsidP="00B92C9A">
            <w:pPr>
              <w:rPr>
                <w:rFonts w:ascii="Arial" w:hAnsi="Arial" w:cs="Arial"/>
                <w:sz w:val="24"/>
                <w:szCs w:val="24"/>
              </w:rPr>
            </w:pPr>
            <w:r w:rsidRPr="007A41D3">
              <w:rPr>
                <w:rFonts w:ascii="Arial" w:hAnsi="Arial" w:cs="Arial"/>
                <w:sz w:val="24"/>
                <w:szCs w:val="24"/>
              </w:rPr>
              <w:t xml:space="preserve">D.V – </w:t>
            </w:r>
            <w:proofErr w:type="spellStart"/>
            <w:r w:rsidRPr="007A41D3">
              <w:rPr>
                <w:rFonts w:ascii="Arial" w:hAnsi="Arial" w:cs="Arial"/>
                <w:sz w:val="24"/>
                <w:szCs w:val="24"/>
              </w:rPr>
              <w:t>objekt</w:t>
            </w:r>
            <w:proofErr w:type="spellEnd"/>
            <w:r w:rsidRPr="007A41D3">
              <w:rPr>
                <w:rFonts w:ascii="Arial" w:hAnsi="Arial" w:cs="Arial"/>
                <w:sz w:val="24"/>
                <w:szCs w:val="24"/>
              </w:rPr>
              <w:t xml:space="preserve"> „</w:t>
            </w:r>
            <w:proofErr w:type="gramStart"/>
            <w:r w:rsidRPr="007A41D3">
              <w:rPr>
                <w:rFonts w:ascii="Arial" w:hAnsi="Arial" w:cs="Arial"/>
                <w:sz w:val="24"/>
                <w:szCs w:val="24"/>
              </w:rPr>
              <w:t>Logic“</w:t>
            </w:r>
            <w:proofErr w:type="gramEnd"/>
          </w:p>
        </w:tc>
        <w:tc>
          <w:tcPr>
            <w:tcW w:w="1972" w:type="dxa"/>
          </w:tcPr>
          <w:p w14:paraId="47F82148" w14:textId="77777777" w:rsidR="00C22B7E" w:rsidRPr="007A41D3" w:rsidRDefault="00C22B7E" w:rsidP="00B92C9A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7A41D3">
              <w:rPr>
                <w:rFonts w:ascii="Arial" w:hAnsi="Arial" w:cs="Arial"/>
                <w:sz w:val="24"/>
                <w:szCs w:val="24"/>
              </w:rPr>
              <w:t>Odgojiteljice</w:t>
            </w:r>
            <w:proofErr w:type="spellEnd"/>
          </w:p>
          <w:p w14:paraId="15219263" w14:textId="77777777" w:rsidR="00C22B7E" w:rsidRPr="007A41D3" w:rsidRDefault="00C22B7E" w:rsidP="00B92C9A">
            <w:pPr>
              <w:rPr>
                <w:rFonts w:ascii="Arial" w:hAnsi="Arial" w:cs="Arial"/>
                <w:sz w:val="24"/>
                <w:szCs w:val="24"/>
              </w:rPr>
            </w:pPr>
            <w:r w:rsidRPr="007A41D3">
              <w:rPr>
                <w:rFonts w:ascii="Arial" w:hAnsi="Arial" w:cs="Arial"/>
                <w:sz w:val="24"/>
                <w:szCs w:val="24"/>
              </w:rPr>
              <w:t>Ravnateljica</w:t>
            </w:r>
          </w:p>
          <w:p w14:paraId="43F9A187" w14:textId="77777777" w:rsidR="00C22B7E" w:rsidRPr="007A41D3" w:rsidRDefault="00C22B7E" w:rsidP="00B92C9A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7A41D3">
              <w:rPr>
                <w:rFonts w:ascii="Arial" w:hAnsi="Arial" w:cs="Arial"/>
                <w:sz w:val="24"/>
                <w:szCs w:val="24"/>
              </w:rPr>
              <w:t>roditelji</w:t>
            </w:r>
            <w:proofErr w:type="spellEnd"/>
          </w:p>
        </w:tc>
      </w:tr>
      <w:tr w:rsidR="00C22B7E" w:rsidRPr="007A41D3" w14:paraId="17E9987C" w14:textId="77777777" w:rsidTr="00B92C9A">
        <w:trPr>
          <w:trHeight w:val="320"/>
        </w:trPr>
        <w:tc>
          <w:tcPr>
            <w:tcW w:w="392" w:type="dxa"/>
          </w:tcPr>
          <w:p w14:paraId="28A8810B" w14:textId="77777777" w:rsidR="00C22B7E" w:rsidRPr="007A41D3" w:rsidRDefault="00C22B7E" w:rsidP="00B92C9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</w:tcPr>
          <w:p w14:paraId="636B4AED" w14:textId="77777777" w:rsidR="00C22B7E" w:rsidRPr="007A41D3" w:rsidRDefault="00C22B7E" w:rsidP="00B92C9A">
            <w:pPr>
              <w:rPr>
                <w:rFonts w:ascii="Arial" w:hAnsi="Arial" w:cs="Arial"/>
                <w:sz w:val="24"/>
                <w:szCs w:val="24"/>
              </w:rPr>
            </w:pPr>
            <w:r w:rsidRPr="007A41D3">
              <w:rPr>
                <w:rFonts w:ascii="Arial" w:hAnsi="Arial" w:cs="Arial"/>
                <w:sz w:val="24"/>
                <w:szCs w:val="24"/>
              </w:rPr>
              <w:t>3/3/2021</w:t>
            </w:r>
          </w:p>
        </w:tc>
        <w:tc>
          <w:tcPr>
            <w:tcW w:w="4246" w:type="dxa"/>
          </w:tcPr>
          <w:p w14:paraId="26264E53" w14:textId="77777777" w:rsidR="00C22B7E" w:rsidRPr="007A41D3" w:rsidRDefault="00C22B7E" w:rsidP="00B92C9A">
            <w:pPr>
              <w:rPr>
                <w:rFonts w:ascii="Arial" w:hAnsi="Arial" w:cs="Arial"/>
                <w:sz w:val="24"/>
                <w:szCs w:val="24"/>
              </w:rPr>
            </w:pPr>
            <w:r w:rsidRPr="007A41D3">
              <w:rPr>
                <w:rFonts w:ascii="Arial" w:hAnsi="Arial" w:cs="Arial"/>
                <w:sz w:val="24"/>
                <w:szCs w:val="24"/>
              </w:rPr>
              <w:t xml:space="preserve">„Moje </w:t>
            </w:r>
            <w:proofErr w:type="spellStart"/>
            <w:r w:rsidRPr="007A41D3">
              <w:rPr>
                <w:rFonts w:ascii="Arial" w:hAnsi="Arial" w:cs="Arial"/>
                <w:sz w:val="24"/>
                <w:szCs w:val="24"/>
              </w:rPr>
              <w:t>dijete</w:t>
            </w:r>
            <w:proofErr w:type="spellEnd"/>
            <w:r w:rsidRPr="007A41D3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A41D3">
              <w:rPr>
                <w:rFonts w:ascii="Arial" w:hAnsi="Arial" w:cs="Arial"/>
                <w:sz w:val="24"/>
                <w:szCs w:val="24"/>
              </w:rPr>
              <w:t>kreće</w:t>
            </w:r>
            <w:proofErr w:type="spellEnd"/>
            <w:r w:rsidRPr="007A41D3">
              <w:rPr>
                <w:rFonts w:ascii="Arial" w:hAnsi="Arial" w:cs="Arial"/>
                <w:sz w:val="24"/>
                <w:szCs w:val="24"/>
              </w:rPr>
              <w:t xml:space="preserve"> u </w:t>
            </w:r>
            <w:proofErr w:type="spellStart"/>
            <w:proofErr w:type="gramStart"/>
            <w:r w:rsidRPr="007A41D3">
              <w:rPr>
                <w:rFonts w:ascii="Arial" w:hAnsi="Arial" w:cs="Arial"/>
                <w:sz w:val="24"/>
                <w:szCs w:val="24"/>
              </w:rPr>
              <w:t>školu</w:t>
            </w:r>
            <w:proofErr w:type="spellEnd"/>
            <w:r w:rsidRPr="007A41D3">
              <w:rPr>
                <w:rFonts w:ascii="Arial" w:hAnsi="Arial" w:cs="Arial"/>
                <w:sz w:val="24"/>
                <w:szCs w:val="24"/>
              </w:rPr>
              <w:t>“</w:t>
            </w:r>
            <w:proofErr w:type="gramEnd"/>
            <w:r w:rsidRPr="007A41D3">
              <w:rPr>
                <w:rFonts w:ascii="Arial" w:hAnsi="Arial" w:cs="Arial"/>
                <w:sz w:val="24"/>
                <w:szCs w:val="24"/>
              </w:rPr>
              <w:t xml:space="preserve">, Teja </w:t>
            </w:r>
            <w:proofErr w:type="spellStart"/>
            <w:r w:rsidRPr="007A41D3">
              <w:rPr>
                <w:rFonts w:ascii="Arial" w:hAnsi="Arial" w:cs="Arial"/>
                <w:sz w:val="24"/>
                <w:szCs w:val="24"/>
              </w:rPr>
              <w:t>Kozlović</w:t>
            </w:r>
            <w:proofErr w:type="spellEnd"/>
            <w:r w:rsidRPr="007A41D3">
              <w:rPr>
                <w:rFonts w:ascii="Arial" w:hAnsi="Arial" w:cs="Arial"/>
                <w:sz w:val="24"/>
                <w:szCs w:val="24"/>
              </w:rPr>
              <w:t xml:space="preserve"> (</w:t>
            </w:r>
            <w:proofErr w:type="spellStart"/>
            <w:r w:rsidRPr="007A41D3">
              <w:rPr>
                <w:rFonts w:ascii="Arial" w:hAnsi="Arial" w:cs="Arial"/>
                <w:sz w:val="24"/>
                <w:szCs w:val="24"/>
              </w:rPr>
              <w:t>mag.psych</w:t>
            </w:r>
            <w:proofErr w:type="spellEnd"/>
            <w:r w:rsidRPr="007A41D3">
              <w:rPr>
                <w:rFonts w:ascii="Arial" w:hAnsi="Arial" w:cs="Arial"/>
                <w:sz w:val="24"/>
                <w:szCs w:val="24"/>
              </w:rPr>
              <w:t xml:space="preserve">), Valentina </w:t>
            </w:r>
            <w:proofErr w:type="spellStart"/>
            <w:r w:rsidRPr="007A41D3">
              <w:rPr>
                <w:rFonts w:ascii="Arial" w:hAnsi="Arial" w:cs="Arial"/>
                <w:sz w:val="24"/>
                <w:szCs w:val="24"/>
              </w:rPr>
              <w:t>Vivoda</w:t>
            </w:r>
            <w:proofErr w:type="spellEnd"/>
            <w:r w:rsidRPr="007A41D3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A41D3">
              <w:rPr>
                <w:rFonts w:ascii="Arial" w:hAnsi="Arial" w:cs="Arial"/>
                <w:sz w:val="24"/>
                <w:szCs w:val="24"/>
              </w:rPr>
              <w:t>Černeka</w:t>
            </w:r>
            <w:proofErr w:type="spellEnd"/>
            <w:r w:rsidRPr="007A41D3">
              <w:rPr>
                <w:rFonts w:ascii="Arial" w:hAnsi="Arial" w:cs="Arial"/>
                <w:sz w:val="24"/>
                <w:szCs w:val="24"/>
              </w:rPr>
              <w:t xml:space="preserve"> (</w:t>
            </w:r>
            <w:proofErr w:type="spellStart"/>
            <w:r w:rsidRPr="007A41D3">
              <w:rPr>
                <w:rFonts w:ascii="Arial" w:hAnsi="Arial" w:cs="Arial"/>
                <w:sz w:val="24"/>
                <w:szCs w:val="24"/>
              </w:rPr>
              <w:t>logoped</w:t>
            </w:r>
            <w:proofErr w:type="spellEnd"/>
            <w:r w:rsidRPr="007A41D3">
              <w:rPr>
                <w:rFonts w:ascii="Arial" w:hAnsi="Arial" w:cs="Arial"/>
                <w:sz w:val="24"/>
                <w:szCs w:val="24"/>
              </w:rPr>
              <w:t xml:space="preserve">), </w:t>
            </w:r>
            <w:proofErr w:type="spellStart"/>
            <w:r w:rsidRPr="007A41D3">
              <w:rPr>
                <w:rFonts w:ascii="Arial" w:hAnsi="Arial" w:cs="Arial"/>
                <w:sz w:val="24"/>
                <w:szCs w:val="24"/>
              </w:rPr>
              <w:t>učiteljice</w:t>
            </w:r>
            <w:proofErr w:type="spellEnd"/>
            <w:r w:rsidRPr="007A41D3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A41D3">
              <w:rPr>
                <w:rFonts w:ascii="Arial" w:hAnsi="Arial" w:cs="Arial"/>
                <w:sz w:val="24"/>
                <w:szCs w:val="24"/>
              </w:rPr>
              <w:t>razredne</w:t>
            </w:r>
            <w:proofErr w:type="spellEnd"/>
            <w:r w:rsidRPr="007A41D3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A41D3">
              <w:rPr>
                <w:rFonts w:ascii="Arial" w:hAnsi="Arial" w:cs="Arial"/>
                <w:sz w:val="24"/>
                <w:szCs w:val="24"/>
              </w:rPr>
              <w:t>nastave</w:t>
            </w:r>
            <w:proofErr w:type="spellEnd"/>
            <w:r w:rsidRPr="007A41D3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A41D3">
              <w:rPr>
                <w:rFonts w:ascii="Arial" w:hAnsi="Arial" w:cs="Arial"/>
                <w:sz w:val="24"/>
                <w:szCs w:val="24"/>
              </w:rPr>
              <w:t>Vlatka</w:t>
            </w:r>
            <w:proofErr w:type="spellEnd"/>
            <w:r w:rsidRPr="007A41D3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A41D3">
              <w:rPr>
                <w:rFonts w:ascii="Arial" w:hAnsi="Arial" w:cs="Arial"/>
                <w:sz w:val="24"/>
                <w:szCs w:val="24"/>
              </w:rPr>
              <w:t>Grubor</w:t>
            </w:r>
            <w:proofErr w:type="spellEnd"/>
            <w:r w:rsidRPr="007A41D3">
              <w:rPr>
                <w:rFonts w:ascii="Arial" w:hAnsi="Arial" w:cs="Arial"/>
                <w:sz w:val="24"/>
                <w:szCs w:val="24"/>
              </w:rPr>
              <w:t xml:space="preserve"> i Iliana Trento</w:t>
            </w:r>
          </w:p>
        </w:tc>
        <w:tc>
          <w:tcPr>
            <w:tcW w:w="1972" w:type="dxa"/>
          </w:tcPr>
          <w:p w14:paraId="26979308" w14:textId="77777777" w:rsidR="00C22B7E" w:rsidRPr="007A41D3" w:rsidRDefault="00C22B7E" w:rsidP="00B92C9A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7A41D3">
              <w:rPr>
                <w:rFonts w:ascii="Arial" w:hAnsi="Arial" w:cs="Arial"/>
                <w:sz w:val="24"/>
                <w:szCs w:val="24"/>
              </w:rPr>
              <w:t>Osnovna</w:t>
            </w:r>
            <w:proofErr w:type="spellEnd"/>
            <w:r w:rsidRPr="007A41D3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A41D3">
              <w:rPr>
                <w:rFonts w:ascii="Arial" w:hAnsi="Arial" w:cs="Arial"/>
                <w:sz w:val="24"/>
                <w:szCs w:val="24"/>
              </w:rPr>
              <w:t>škola</w:t>
            </w:r>
            <w:proofErr w:type="spellEnd"/>
            <w:r w:rsidRPr="007A41D3">
              <w:rPr>
                <w:rFonts w:ascii="Arial" w:hAnsi="Arial" w:cs="Arial"/>
                <w:sz w:val="24"/>
                <w:szCs w:val="24"/>
              </w:rPr>
              <w:t xml:space="preserve"> Brtonigla</w:t>
            </w:r>
          </w:p>
        </w:tc>
        <w:tc>
          <w:tcPr>
            <w:tcW w:w="1972" w:type="dxa"/>
          </w:tcPr>
          <w:p w14:paraId="1FF05B52" w14:textId="77777777" w:rsidR="00C22B7E" w:rsidRPr="007A41D3" w:rsidRDefault="00C22B7E" w:rsidP="00B92C9A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7A41D3">
              <w:rPr>
                <w:rFonts w:ascii="Arial" w:hAnsi="Arial" w:cs="Arial"/>
                <w:sz w:val="24"/>
                <w:szCs w:val="24"/>
              </w:rPr>
              <w:t>Odgojiteljice</w:t>
            </w:r>
            <w:proofErr w:type="spellEnd"/>
          </w:p>
          <w:p w14:paraId="62EC2238" w14:textId="77777777" w:rsidR="00C22B7E" w:rsidRPr="007A41D3" w:rsidRDefault="00C22B7E" w:rsidP="00B92C9A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7A41D3">
              <w:rPr>
                <w:rFonts w:ascii="Arial" w:hAnsi="Arial" w:cs="Arial"/>
                <w:sz w:val="24"/>
                <w:szCs w:val="24"/>
              </w:rPr>
              <w:t>roditelji</w:t>
            </w:r>
            <w:proofErr w:type="spellEnd"/>
          </w:p>
        </w:tc>
      </w:tr>
    </w:tbl>
    <w:p w14:paraId="778B943A" w14:textId="77777777" w:rsidR="00C22B7E" w:rsidRPr="007A41D3" w:rsidRDefault="00C22B7E" w:rsidP="00C22B7E">
      <w:pPr>
        <w:rPr>
          <w:rFonts w:ascii="Arial" w:hAnsi="Arial" w:cs="Arial"/>
          <w:sz w:val="24"/>
          <w:szCs w:val="24"/>
        </w:rPr>
      </w:pPr>
    </w:p>
    <w:p w14:paraId="40C26457" w14:textId="77777777" w:rsidR="00C22B7E" w:rsidRPr="007A41D3" w:rsidRDefault="00C22B7E" w:rsidP="00C22B7E">
      <w:pPr>
        <w:rPr>
          <w:rFonts w:ascii="Arial" w:hAnsi="Arial" w:cs="Arial"/>
          <w:sz w:val="24"/>
          <w:szCs w:val="24"/>
        </w:rPr>
      </w:pPr>
    </w:p>
    <w:p w14:paraId="7C902D67" w14:textId="77777777" w:rsidR="00C22B7E" w:rsidRPr="007A41D3" w:rsidRDefault="00C22B7E" w:rsidP="00C22B7E">
      <w:pPr>
        <w:rPr>
          <w:rFonts w:ascii="Arial" w:hAnsi="Arial" w:cs="Arial"/>
          <w:sz w:val="24"/>
          <w:szCs w:val="24"/>
        </w:rPr>
      </w:pPr>
    </w:p>
    <w:p w14:paraId="422AB36A" w14:textId="77777777" w:rsidR="00C22B7E" w:rsidRPr="007A41D3" w:rsidRDefault="00C22B7E" w:rsidP="00C22B7E">
      <w:pPr>
        <w:rPr>
          <w:rFonts w:ascii="Arial" w:hAnsi="Arial" w:cs="Arial"/>
          <w:sz w:val="24"/>
          <w:szCs w:val="24"/>
        </w:rPr>
      </w:pPr>
      <w:proofErr w:type="spellStart"/>
      <w:r w:rsidRPr="007A41D3">
        <w:rPr>
          <w:rFonts w:ascii="Arial" w:hAnsi="Arial" w:cs="Arial"/>
          <w:sz w:val="24"/>
          <w:szCs w:val="24"/>
        </w:rPr>
        <w:t>Individualno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stručno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usavršavanje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djelatnika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čini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stalni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rad </w:t>
      </w:r>
      <w:proofErr w:type="spellStart"/>
      <w:r w:rsidRPr="007A41D3">
        <w:rPr>
          <w:rFonts w:ascii="Arial" w:hAnsi="Arial" w:cs="Arial"/>
          <w:sz w:val="24"/>
          <w:szCs w:val="24"/>
        </w:rPr>
        <w:t>na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temama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iz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područja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posebnog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stručnog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proofErr w:type="gramStart"/>
      <w:r w:rsidRPr="007A41D3">
        <w:rPr>
          <w:rFonts w:ascii="Arial" w:hAnsi="Arial" w:cs="Arial"/>
          <w:sz w:val="24"/>
          <w:szCs w:val="24"/>
        </w:rPr>
        <w:t>interesa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,</w:t>
      </w:r>
      <w:proofErr w:type="gram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kroz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permanentno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praćenje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stručne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literature </w:t>
      </w:r>
      <w:proofErr w:type="spellStart"/>
      <w:r w:rsidRPr="007A41D3">
        <w:rPr>
          <w:rFonts w:ascii="Arial" w:hAnsi="Arial" w:cs="Arial"/>
          <w:sz w:val="24"/>
          <w:szCs w:val="24"/>
        </w:rPr>
        <w:t>iz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biblioteke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vrtića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koja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se </w:t>
      </w:r>
      <w:proofErr w:type="spellStart"/>
      <w:r w:rsidRPr="007A41D3">
        <w:rPr>
          <w:rFonts w:ascii="Arial" w:hAnsi="Arial" w:cs="Arial"/>
          <w:sz w:val="24"/>
          <w:szCs w:val="24"/>
        </w:rPr>
        <w:t>redovito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obnavlja</w:t>
      </w:r>
      <w:proofErr w:type="spellEnd"/>
      <w:r w:rsidRPr="007A41D3">
        <w:rPr>
          <w:rFonts w:ascii="Arial" w:hAnsi="Arial" w:cs="Arial"/>
          <w:sz w:val="24"/>
          <w:szCs w:val="24"/>
        </w:rPr>
        <w:t>.</w:t>
      </w:r>
    </w:p>
    <w:p w14:paraId="7B31D208" w14:textId="77777777" w:rsidR="00C22B7E" w:rsidRPr="007A41D3" w:rsidRDefault="00C22B7E" w:rsidP="00C22B7E">
      <w:pPr>
        <w:rPr>
          <w:rFonts w:ascii="Arial" w:hAnsi="Arial" w:cs="Arial"/>
          <w:sz w:val="24"/>
          <w:szCs w:val="24"/>
        </w:rPr>
      </w:pPr>
      <w:proofErr w:type="spellStart"/>
      <w:r w:rsidRPr="007A41D3">
        <w:rPr>
          <w:rFonts w:ascii="Arial" w:hAnsi="Arial" w:cs="Arial"/>
          <w:sz w:val="24"/>
          <w:szCs w:val="24"/>
        </w:rPr>
        <w:t>Tijekom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ove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pedagoške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godine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održane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su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i </w:t>
      </w:r>
      <w:proofErr w:type="spellStart"/>
      <w:r w:rsidRPr="007A41D3">
        <w:rPr>
          <w:rFonts w:ascii="Arial" w:hAnsi="Arial" w:cs="Arial"/>
          <w:sz w:val="24"/>
          <w:szCs w:val="24"/>
        </w:rPr>
        <w:t>realizirano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5. </w:t>
      </w:r>
      <w:proofErr w:type="spellStart"/>
      <w:r w:rsidRPr="007A41D3">
        <w:rPr>
          <w:rFonts w:ascii="Arial" w:hAnsi="Arial" w:cs="Arial"/>
          <w:sz w:val="24"/>
          <w:szCs w:val="24"/>
        </w:rPr>
        <w:t>sjednica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Odgojiteljskih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vijeća</w:t>
      </w:r>
      <w:proofErr w:type="spellEnd"/>
      <w:r w:rsidRPr="007A41D3">
        <w:rPr>
          <w:rFonts w:ascii="Arial" w:hAnsi="Arial" w:cs="Arial"/>
          <w:sz w:val="24"/>
          <w:szCs w:val="24"/>
        </w:rPr>
        <w:t>.</w:t>
      </w:r>
    </w:p>
    <w:p w14:paraId="415365A8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sz w:val="24"/>
          <w:szCs w:val="24"/>
        </w:rPr>
        <w:t>Odgojiteljsko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vijeće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usmjerava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odgojno-obrazovnu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djelatnost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i </w:t>
      </w:r>
      <w:proofErr w:type="spellStart"/>
      <w:r w:rsidRPr="007A41D3">
        <w:rPr>
          <w:rFonts w:ascii="Arial" w:hAnsi="Arial" w:cs="Arial"/>
          <w:sz w:val="24"/>
          <w:szCs w:val="24"/>
        </w:rPr>
        <w:t>utječe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na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primjenu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teoretskih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7A41D3">
        <w:rPr>
          <w:rFonts w:ascii="Arial" w:hAnsi="Arial" w:cs="Arial"/>
          <w:sz w:val="24"/>
          <w:szCs w:val="24"/>
        </w:rPr>
        <w:t>stručno-pedagoških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rješenja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u </w:t>
      </w:r>
      <w:proofErr w:type="spellStart"/>
      <w:r w:rsidRPr="007A41D3">
        <w:rPr>
          <w:rFonts w:ascii="Arial" w:hAnsi="Arial" w:cs="Arial"/>
          <w:sz w:val="24"/>
          <w:szCs w:val="24"/>
        </w:rPr>
        <w:t>neposrednom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pedagoškom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radu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s </w:t>
      </w:r>
      <w:proofErr w:type="spellStart"/>
      <w:r w:rsidRPr="007A41D3">
        <w:rPr>
          <w:rFonts w:ascii="Arial" w:hAnsi="Arial" w:cs="Arial"/>
          <w:sz w:val="24"/>
          <w:szCs w:val="24"/>
        </w:rPr>
        <w:t>djecom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Koordinacije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smo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održavale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prema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potrebi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i s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manjim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brojem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djelatnika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.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Individualne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informacije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s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roditeljima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održavali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su </w:t>
      </w:r>
      <w:proofErr w:type="gramStart"/>
      <w:r w:rsidRPr="007A41D3">
        <w:rPr>
          <w:rFonts w:ascii="Arial" w:hAnsi="Arial" w:cs="Arial"/>
          <w:sz w:val="24"/>
          <w:szCs w:val="24"/>
          <w:lang w:val="it-IT"/>
        </w:rPr>
        <w:t>se</w:t>
      </w:r>
      <w:proofErr w:type="gram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putem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zoom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platforme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>.</w:t>
      </w:r>
    </w:p>
    <w:p w14:paraId="376FB579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Okrugle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stolove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zajedno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s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psihologijom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radi Covida-19 morali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smo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svesti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minimum. </w:t>
      </w:r>
    </w:p>
    <w:p w14:paraId="5391BBD2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it-IT"/>
        </w:rPr>
      </w:pPr>
    </w:p>
    <w:p w14:paraId="18DF5177" w14:textId="77777777" w:rsidR="00C22B7E" w:rsidRPr="007A41D3" w:rsidRDefault="00C22B7E" w:rsidP="00C22B7E">
      <w:pPr>
        <w:rPr>
          <w:rFonts w:ascii="Arial" w:hAnsi="Arial" w:cs="Arial"/>
          <w:b/>
          <w:sz w:val="24"/>
          <w:szCs w:val="24"/>
          <w:lang w:val="it-IT"/>
        </w:rPr>
      </w:pPr>
    </w:p>
    <w:p w14:paraId="4A450477" w14:textId="77777777" w:rsidR="00C22B7E" w:rsidRPr="007A41D3" w:rsidRDefault="00C22B7E" w:rsidP="00C22B7E">
      <w:pPr>
        <w:rPr>
          <w:rFonts w:ascii="Arial" w:hAnsi="Arial" w:cs="Arial"/>
          <w:b/>
          <w:sz w:val="24"/>
          <w:szCs w:val="24"/>
          <w:lang w:val="it-IT"/>
        </w:rPr>
      </w:pPr>
    </w:p>
    <w:p w14:paraId="54C938F3" w14:textId="77777777" w:rsidR="00C22B7E" w:rsidRPr="007A41D3" w:rsidRDefault="00C22B7E" w:rsidP="00C22B7E">
      <w:pPr>
        <w:rPr>
          <w:rFonts w:ascii="Arial" w:hAnsi="Arial" w:cs="Arial"/>
          <w:b/>
          <w:sz w:val="24"/>
          <w:szCs w:val="24"/>
          <w:lang w:val="it-IT"/>
        </w:rPr>
      </w:pPr>
      <w:r w:rsidRPr="007A41D3">
        <w:rPr>
          <w:rFonts w:ascii="Arial" w:hAnsi="Arial" w:cs="Arial"/>
          <w:b/>
          <w:sz w:val="24"/>
          <w:szCs w:val="24"/>
          <w:lang w:val="it-IT"/>
        </w:rPr>
        <w:t>8.IZVJEŠĆE O RADU STRUČNOG SURADNIKA-PSIHOLOGA</w:t>
      </w:r>
    </w:p>
    <w:p w14:paraId="469A9573" w14:textId="77777777" w:rsidR="00C22B7E" w:rsidRPr="007A41D3" w:rsidRDefault="00C22B7E" w:rsidP="00C22B7E">
      <w:pPr>
        <w:pStyle w:val="BodyText"/>
        <w:jc w:val="center"/>
        <w:rPr>
          <w:rFonts w:ascii="Arial" w:hAnsi="Arial" w:cs="Arial"/>
          <w:szCs w:val="24"/>
        </w:rPr>
      </w:pPr>
    </w:p>
    <w:p w14:paraId="24627629" w14:textId="77777777" w:rsidR="00C22B7E" w:rsidRPr="007A41D3" w:rsidRDefault="00C22B7E" w:rsidP="00F56A10">
      <w:pPr>
        <w:pStyle w:val="BodyText"/>
        <w:rPr>
          <w:rFonts w:ascii="Arial" w:hAnsi="Arial" w:cs="Arial"/>
          <w:szCs w:val="24"/>
        </w:rPr>
      </w:pPr>
    </w:p>
    <w:p w14:paraId="0E32F55A" w14:textId="1DF157C1" w:rsidR="00C22B7E" w:rsidRPr="007A41D3" w:rsidRDefault="00C22B7E" w:rsidP="00F56A10">
      <w:pPr>
        <w:pStyle w:val="BodyText"/>
        <w:suppressAutoHyphens/>
        <w:rPr>
          <w:rFonts w:ascii="Arial" w:hAnsi="Arial" w:cs="Arial"/>
          <w:szCs w:val="24"/>
        </w:rPr>
      </w:pPr>
      <w:r w:rsidRPr="007A41D3">
        <w:rPr>
          <w:rFonts w:ascii="Arial" w:hAnsi="Arial" w:cs="Arial"/>
          <w:b/>
          <w:bCs/>
          <w:szCs w:val="24"/>
        </w:rPr>
        <w:t>USTROJSTVO RADA</w:t>
      </w:r>
    </w:p>
    <w:p w14:paraId="53FB4241" w14:textId="77777777" w:rsidR="00C22B7E" w:rsidRPr="007A41D3" w:rsidRDefault="00C22B7E" w:rsidP="00C22B7E">
      <w:pPr>
        <w:pStyle w:val="BodyText"/>
        <w:rPr>
          <w:rFonts w:ascii="Arial" w:hAnsi="Arial" w:cs="Arial"/>
          <w:szCs w:val="24"/>
        </w:rPr>
      </w:pPr>
    </w:p>
    <w:p w14:paraId="6929992B" w14:textId="77777777" w:rsidR="00C22B7E" w:rsidRPr="007A41D3" w:rsidRDefault="00C22B7E" w:rsidP="00C22B7E">
      <w:pPr>
        <w:pStyle w:val="BodyText"/>
        <w:ind w:firstLine="360"/>
        <w:rPr>
          <w:rFonts w:ascii="Arial" w:hAnsi="Arial" w:cs="Arial"/>
          <w:szCs w:val="24"/>
        </w:rPr>
      </w:pPr>
      <w:r w:rsidRPr="007A41D3">
        <w:rPr>
          <w:rFonts w:ascii="Arial" w:hAnsi="Arial" w:cs="Arial"/>
          <w:szCs w:val="24"/>
        </w:rPr>
        <w:t>Poslovi stručnog suradnika psihologa obavljali su se u okviru 30-satnog tjednog radnog vremena, po potrebi u popodnevnim satima nakon 16:30 sati (radionice, roditeljski sastanci, individualne informacije,  odgojiteljska vijeća, koordinacije, priredbe i druge aktivnosti) u ustanovi ili online.</w:t>
      </w:r>
    </w:p>
    <w:p w14:paraId="7BE5F37D" w14:textId="77777777" w:rsidR="00C22B7E" w:rsidRPr="007A41D3" w:rsidRDefault="00C22B7E" w:rsidP="00C22B7E">
      <w:pPr>
        <w:pStyle w:val="BodyText"/>
        <w:ind w:firstLine="360"/>
        <w:rPr>
          <w:rFonts w:ascii="Arial" w:hAnsi="Arial" w:cs="Arial"/>
          <w:szCs w:val="24"/>
        </w:rPr>
      </w:pPr>
      <w:r w:rsidRPr="007A41D3">
        <w:rPr>
          <w:rFonts w:ascii="Arial" w:hAnsi="Arial" w:cs="Arial"/>
          <w:szCs w:val="24"/>
        </w:rPr>
        <w:t>Tokom ove pedagoške godine uvjeti rada prilagođeni su zbog radova nadogradnje vrtića, iz tog razloga vrtićke skupine boravile su na tri različite lokacije; u Centralnom objektu gdje se nalazi ured, kuhinja i gdje je boravila skupina „</w:t>
      </w:r>
      <w:proofErr w:type="spellStart"/>
      <w:r w:rsidRPr="007A41D3">
        <w:rPr>
          <w:rFonts w:ascii="Arial" w:hAnsi="Arial" w:cs="Arial"/>
          <w:szCs w:val="24"/>
        </w:rPr>
        <w:t>Folletti</w:t>
      </w:r>
      <w:proofErr w:type="spellEnd"/>
      <w:r w:rsidRPr="007A41D3">
        <w:rPr>
          <w:rFonts w:ascii="Arial" w:hAnsi="Arial" w:cs="Arial"/>
          <w:szCs w:val="24"/>
        </w:rPr>
        <w:t>“ (mješovita skupina na talijanskom jeziku), odvojeni objekt „</w:t>
      </w:r>
      <w:proofErr w:type="spellStart"/>
      <w:r w:rsidRPr="007A41D3">
        <w:rPr>
          <w:rFonts w:ascii="Arial" w:hAnsi="Arial" w:cs="Arial"/>
          <w:szCs w:val="24"/>
        </w:rPr>
        <w:t>Logic</w:t>
      </w:r>
      <w:proofErr w:type="spellEnd"/>
      <w:r w:rsidRPr="007A41D3">
        <w:rPr>
          <w:rFonts w:ascii="Arial" w:hAnsi="Arial" w:cs="Arial"/>
          <w:szCs w:val="24"/>
        </w:rPr>
        <w:t>“ gdje su boravile dvije jasličke skupine (dvojezična jaslička skupina „</w:t>
      </w:r>
      <w:proofErr w:type="spellStart"/>
      <w:r w:rsidRPr="007A41D3">
        <w:rPr>
          <w:rFonts w:ascii="Arial" w:hAnsi="Arial" w:cs="Arial"/>
          <w:szCs w:val="24"/>
        </w:rPr>
        <w:t>Boboli</w:t>
      </w:r>
      <w:proofErr w:type="spellEnd"/>
      <w:r w:rsidRPr="007A41D3">
        <w:rPr>
          <w:rFonts w:ascii="Arial" w:hAnsi="Arial" w:cs="Arial"/>
          <w:szCs w:val="24"/>
        </w:rPr>
        <w:t>“ i dvojezična starija jaslička skupina „Lavići/</w:t>
      </w:r>
      <w:proofErr w:type="spellStart"/>
      <w:r w:rsidRPr="007A41D3">
        <w:rPr>
          <w:rFonts w:ascii="Arial" w:hAnsi="Arial" w:cs="Arial"/>
          <w:szCs w:val="24"/>
        </w:rPr>
        <w:t>Leoncini</w:t>
      </w:r>
      <w:proofErr w:type="spellEnd"/>
      <w:r w:rsidRPr="007A41D3">
        <w:rPr>
          <w:rFonts w:ascii="Arial" w:hAnsi="Arial" w:cs="Arial"/>
          <w:szCs w:val="24"/>
        </w:rPr>
        <w:t xml:space="preserve">“) i odvojeni objekt pri Zajednici </w:t>
      </w:r>
      <w:proofErr w:type="spellStart"/>
      <w:r w:rsidRPr="007A41D3">
        <w:rPr>
          <w:rFonts w:ascii="Arial" w:hAnsi="Arial" w:cs="Arial"/>
          <w:szCs w:val="24"/>
        </w:rPr>
        <w:t>talijana</w:t>
      </w:r>
      <w:proofErr w:type="spellEnd"/>
      <w:r w:rsidRPr="007A41D3">
        <w:rPr>
          <w:rFonts w:ascii="Arial" w:hAnsi="Arial" w:cs="Arial"/>
          <w:szCs w:val="24"/>
        </w:rPr>
        <w:t xml:space="preserve"> u naselju Nova Vas gdje se nalazila skupina „</w:t>
      </w:r>
      <w:proofErr w:type="spellStart"/>
      <w:r w:rsidRPr="007A41D3">
        <w:rPr>
          <w:rFonts w:ascii="Arial" w:hAnsi="Arial" w:cs="Arial"/>
          <w:szCs w:val="24"/>
        </w:rPr>
        <w:t>Legići</w:t>
      </w:r>
      <w:proofErr w:type="spellEnd"/>
      <w:r w:rsidRPr="007A41D3">
        <w:rPr>
          <w:rFonts w:ascii="Arial" w:hAnsi="Arial" w:cs="Arial"/>
          <w:szCs w:val="24"/>
        </w:rPr>
        <w:t>“ (mješovita skupina na hrvatskom jeziku).</w:t>
      </w:r>
    </w:p>
    <w:p w14:paraId="3FBAFFB1" w14:textId="77777777" w:rsidR="00C22B7E" w:rsidRPr="007A41D3" w:rsidRDefault="00C22B7E" w:rsidP="00C22B7E">
      <w:pPr>
        <w:pStyle w:val="BodyText"/>
        <w:rPr>
          <w:rFonts w:ascii="Arial" w:hAnsi="Arial" w:cs="Arial"/>
          <w:szCs w:val="24"/>
        </w:rPr>
      </w:pPr>
      <w:r w:rsidRPr="007A41D3">
        <w:rPr>
          <w:rFonts w:ascii="Arial" w:hAnsi="Arial" w:cs="Arial"/>
          <w:szCs w:val="24"/>
        </w:rPr>
        <w:t xml:space="preserve">Zadatak stručnog suradnika psihologa je praćenje psihofizičkog razvoja djeteta i poticanje njegova cjelovitog razvoja usmjeravajući se na dijete i uvažavajući njegove individualne potrebe u svrhu doprinošenja kvaliteti njegova odrastanja. Rad psihologa uključuje neposredni rad s djecom, odgojiteljima, roditeljima, suradnju s vanjskim ustanovama, suradnju na razini stručnog tima, poslove pripreme, planiranja i programiranja te stručnog usavršavanja. </w:t>
      </w:r>
    </w:p>
    <w:p w14:paraId="03EFF7C1" w14:textId="77777777" w:rsidR="00C22B7E" w:rsidRPr="007A41D3" w:rsidRDefault="00C22B7E" w:rsidP="00C22B7E">
      <w:pPr>
        <w:pStyle w:val="BodyText"/>
        <w:rPr>
          <w:rFonts w:ascii="Arial" w:hAnsi="Arial" w:cs="Arial"/>
          <w:szCs w:val="24"/>
        </w:rPr>
      </w:pPr>
    </w:p>
    <w:p w14:paraId="28006169" w14:textId="77777777" w:rsidR="00C22B7E" w:rsidRPr="007A41D3" w:rsidRDefault="00C22B7E" w:rsidP="00C22B7E">
      <w:pPr>
        <w:pStyle w:val="BodyText"/>
        <w:rPr>
          <w:rFonts w:ascii="Arial" w:hAnsi="Arial" w:cs="Arial"/>
          <w:szCs w:val="24"/>
        </w:rPr>
      </w:pPr>
    </w:p>
    <w:p w14:paraId="3DADCC7C" w14:textId="562D2BAC" w:rsidR="00C22B7E" w:rsidRPr="007A41D3" w:rsidRDefault="00C22B7E" w:rsidP="00F56A10">
      <w:pPr>
        <w:pStyle w:val="BodyText"/>
        <w:suppressAutoHyphens/>
        <w:rPr>
          <w:rFonts w:ascii="Arial" w:hAnsi="Arial" w:cs="Arial"/>
          <w:b/>
          <w:bCs/>
          <w:szCs w:val="24"/>
        </w:rPr>
      </w:pPr>
      <w:r w:rsidRPr="007A41D3">
        <w:rPr>
          <w:rFonts w:ascii="Arial" w:hAnsi="Arial" w:cs="Arial"/>
          <w:b/>
          <w:bCs/>
          <w:szCs w:val="24"/>
        </w:rPr>
        <w:t>RAD S DJECOM</w:t>
      </w:r>
    </w:p>
    <w:p w14:paraId="4F8A7B00" w14:textId="77777777" w:rsidR="00C22B7E" w:rsidRPr="007A41D3" w:rsidRDefault="00C22B7E" w:rsidP="00C22B7E">
      <w:pPr>
        <w:pStyle w:val="BodyText"/>
        <w:rPr>
          <w:rFonts w:ascii="Arial" w:hAnsi="Arial" w:cs="Arial"/>
          <w:b/>
          <w:bCs/>
          <w:szCs w:val="24"/>
        </w:rPr>
      </w:pPr>
    </w:p>
    <w:p w14:paraId="0E9D938F" w14:textId="77777777" w:rsidR="00C22B7E" w:rsidRPr="007A41D3" w:rsidRDefault="00C22B7E" w:rsidP="00C22B7E">
      <w:pPr>
        <w:pStyle w:val="BodyText"/>
        <w:ind w:firstLine="360"/>
        <w:rPr>
          <w:rFonts w:ascii="Arial" w:hAnsi="Arial" w:cs="Arial"/>
          <w:szCs w:val="24"/>
        </w:rPr>
      </w:pPr>
      <w:r w:rsidRPr="007A41D3">
        <w:rPr>
          <w:rFonts w:ascii="Arial" w:hAnsi="Arial" w:cs="Arial"/>
          <w:szCs w:val="24"/>
        </w:rPr>
        <w:t>Rad s djecom sastojao se od individualnog rada s djetetom, rada s manjom skupinom djece, rada s cijelom skupinom te opservacijom i boravkom u skupini s djecom. Rad se indirektno nastavlja suradnjom i čestom komunikacijom s odgojiteljicama i opservacijom djece kojemu je cilj kontinuirano praćenje djetetova razvoja u svrhu primjerenog odgojnog djelovanja unutar odgojne skupine i pravodobne psihološke intervencije.</w:t>
      </w:r>
    </w:p>
    <w:p w14:paraId="4E327F48" w14:textId="77777777" w:rsidR="00C22B7E" w:rsidRPr="007A41D3" w:rsidRDefault="00C22B7E" w:rsidP="00C22B7E">
      <w:pPr>
        <w:pStyle w:val="BodyText"/>
        <w:rPr>
          <w:rFonts w:ascii="Arial" w:hAnsi="Arial" w:cs="Arial"/>
          <w:szCs w:val="24"/>
        </w:rPr>
      </w:pPr>
      <w:r w:rsidRPr="007A41D3">
        <w:rPr>
          <w:rFonts w:ascii="Arial" w:hAnsi="Arial" w:cs="Arial"/>
          <w:szCs w:val="24"/>
        </w:rPr>
        <w:t>Početkom pedagoške godine praćena je prilagodbu novoupisane djece u svim skupinama. Najviše je vremena provedeno u starijoj jasličkoj dvojezičnoj odgojnoj skupini „Lavići-</w:t>
      </w:r>
      <w:proofErr w:type="spellStart"/>
      <w:r w:rsidRPr="007A41D3">
        <w:rPr>
          <w:rFonts w:ascii="Arial" w:hAnsi="Arial" w:cs="Arial"/>
          <w:szCs w:val="24"/>
        </w:rPr>
        <w:t>Leoncini</w:t>
      </w:r>
      <w:proofErr w:type="spellEnd"/>
      <w:r w:rsidRPr="007A41D3">
        <w:rPr>
          <w:rFonts w:ascii="Arial" w:hAnsi="Arial" w:cs="Arial"/>
          <w:szCs w:val="24"/>
        </w:rPr>
        <w:t>“ (u daljnjem tekstu „Lavići-</w:t>
      </w:r>
      <w:proofErr w:type="spellStart"/>
      <w:r w:rsidRPr="007A41D3">
        <w:rPr>
          <w:rFonts w:ascii="Arial" w:hAnsi="Arial" w:cs="Arial"/>
          <w:szCs w:val="24"/>
        </w:rPr>
        <w:t>Leoncini</w:t>
      </w:r>
      <w:proofErr w:type="spellEnd"/>
      <w:r w:rsidRPr="007A41D3">
        <w:rPr>
          <w:rFonts w:ascii="Arial" w:hAnsi="Arial" w:cs="Arial"/>
          <w:szCs w:val="24"/>
        </w:rPr>
        <w:t>“) i jasličkoj dvojezičnoj skupini „</w:t>
      </w:r>
      <w:proofErr w:type="spellStart"/>
      <w:r w:rsidRPr="007A41D3">
        <w:rPr>
          <w:rFonts w:ascii="Arial" w:hAnsi="Arial" w:cs="Arial"/>
          <w:szCs w:val="24"/>
        </w:rPr>
        <w:t>Boboli</w:t>
      </w:r>
      <w:proofErr w:type="spellEnd"/>
      <w:r w:rsidRPr="007A41D3">
        <w:rPr>
          <w:rFonts w:ascii="Arial" w:hAnsi="Arial" w:cs="Arial"/>
          <w:szCs w:val="24"/>
        </w:rPr>
        <w:t>“, radi adaptacije novoupisane djece i zbog praćenja djece koja su prethodno upisana i iskazuju poteškoće.</w:t>
      </w:r>
    </w:p>
    <w:p w14:paraId="0249DF0D" w14:textId="77777777" w:rsidR="00C22B7E" w:rsidRPr="007A41D3" w:rsidRDefault="00C22B7E" w:rsidP="00C22B7E">
      <w:pPr>
        <w:pStyle w:val="BodyText"/>
        <w:rPr>
          <w:rFonts w:ascii="Arial" w:hAnsi="Arial" w:cs="Arial"/>
          <w:szCs w:val="24"/>
        </w:rPr>
      </w:pPr>
    </w:p>
    <w:p w14:paraId="66FEACCB" w14:textId="77777777" w:rsidR="00C22B7E" w:rsidRPr="007A41D3" w:rsidRDefault="00C22B7E" w:rsidP="00C22B7E">
      <w:pPr>
        <w:pStyle w:val="BodyText"/>
        <w:rPr>
          <w:rFonts w:ascii="Arial" w:hAnsi="Arial" w:cs="Arial"/>
          <w:szCs w:val="24"/>
        </w:rPr>
      </w:pPr>
      <w:r w:rsidRPr="007A41D3">
        <w:rPr>
          <w:rFonts w:ascii="Arial" w:hAnsi="Arial" w:cs="Arial"/>
          <w:szCs w:val="24"/>
        </w:rPr>
        <w:t>Početkom pedagoške godine praćena je adaptacija novoupisane djece naročito djece koja su pokazala težu adaptaciju, te je u tim slučajevima veći naglasak postavljen na komunikaciju i suradnju s odgojiteljicama skupine i po potrebi održali su se individualni roditeljski sastanci (na njihov upit ili na uputu odgojitelja skupine i/ili stručnog suradnika).</w:t>
      </w:r>
    </w:p>
    <w:p w14:paraId="5337D4FE" w14:textId="77777777" w:rsidR="00C22B7E" w:rsidRPr="007A41D3" w:rsidRDefault="00C22B7E" w:rsidP="00C22B7E">
      <w:pPr>
        <w:pStyle w:val="BodyText"/>
        <w:rPr>
          <w:rFonts w:ascii="Arial" w:hAnsi="Arial" w:cs="Arial"/>
          <w:szCs w:val="24"/>
        </w:rPr>
      </w:pPr>
      <w:r w:rsidRPr="007A41D3">
        <w:rPr>
          <w:rFonts w:ascii="Arial" w:hAnsi="Arial" w:cs="Arial"/>
          <w:szCs w:val="24"/>
        </w:rPr>
        <w:t>Tijekom pedagoške godine, redovito sam boravila tokom jutarnjih sati u skupini „</w:t>
      </w:r>
      <w:proofErr w:type="spellStart"/>
      <w:r w:rsidRPr="007A41D3">
        <w:rPr>
          <w:rFonts w:ascii="Arial" w:hAnsi="Arial" w:cs="Arial"/>
          <w:szCs w:val="24"/>
        </w:rPr>
        <w:t>Boboli</w:t>
      </w:r>
      <w:proofErr w:type="spellEnd"/>
      <w:r w:rsidRPr="007A41D3">
        <w:rPr>
          <w:rFonts w:ascii="Arial" w:hAnsi="Arial" w:cs="Arial"/>
          <w:szCs w:val="24"/>
        </w:rPr>
        <w:t>“ i pratila razvoj i ponašanje djece te njihovu interakciju sa vršnjacima i odgojiteljicama. Provodile su se mjere prevencije emocionalnih teškoća i poremećaja u ponašanju, rad je bio usmjeren na odgojiteljice skupine s kojima sam kroz česte razgovore i psiho-edukacije na vezane ta razne teme među kojima bi istaknula emocionalni razvoj i potrebe djeteta (utjecaj i uloga koje ponašanja/komunikacija i reakcije odgojiteljica u skupini imaju/mogu imati na djetetovo shvaćanje, ponašanja i na njegovu emocionalnu samoregulaciju). S odgojiteljicama planirali su se ciljevi i način rada, poticaji i aktivnosti te kako strukturirati prostor (unutarnji i vanjski) kako bi se stvorili uvjeti za poticanje pozitivnih ponašanja djece i smanjivanje problematičnih ponašanja i situacija te kako bi se poticao  pozitivan odnos dijete- odgojiteljica.</w:t>
      </w:r>
    </w:p>
    <w:p w14:paraId="1FF2FEAD" w14:textId="77777777" w:rsidR="00C22B7E" w:rsidRPr="007A41D3" w:rsidRDefault="00C22B7E" w:rsidP="00C22B7E">
      <w:pPr>
        <w:pStyle w:val="BodyText"/>
        <w:rPr>
          <w:rFonts w:ascii="Arial" w:hAnsi="Arial" w:cs="Arial"/>
          <w:szCs w:val="24"/>
        </w:rPr>
      </w:pPr>
      <w:r w:rsidRPr="007A41D3">
        <w:rPr>
          <w:rFonts w:ascii="Arial" w:hAnsi="Arial" w:cs="Arial"/>
          <w:szCs w:val="24"/>
        </w:rPr>
        <w:t>Pratila sam razvoj i ponašanje djece i uvrstila u opservaciju ponašanja koja su obuhvaćala; odstupanja u ponašanju u usporedbi na dob, odstupanja u razvoju govora, emotivne poteškoće i promjene, nepoželjna ponašanja, agresivnost, teškoće u prilagodbi. U suradnji s odgojiteljicama dogovarale smo rad i način interakcije sa djecom u skupini s ciljem poticanja određenih kognitivnih funkciji i poželjnih ponašanja.</w:t>
      </w:r>
    </w:p>
    <w:p w14:paraId="4820E3A0" w14:textId="77777777" w:rsidR="00C22B7E" w:rsidRPr="007A41D3" w:rsidRDefault="00C22B7E" w:rsidP="00C22B7E">
      <w:pPr>
        <w:pStyle w:val="BodyText"/>
        <w:rPr>
          <w:rFonts w:ascii="Arial" w:hAnsi="Arial" w:cs="Arial"/>
          <w:szCs w:val="24"/>
        </w:rPr>
      </w:pPr>
      <w:r w:rsidRPr="007A41D3">
        <w:rPr>
          <w:rFonts w:ascii="Arial" w:hAnsi="Arial" w:cs="Arial"/>
          <w:szCs w:val="24"/>
        </w:rPr>
        <w:t>Individualni rad s djecom je tokom ove godine smanjen  a pojačano je praćene djece u skupini i rad s djecom u skupini u kojoj borave, pojačana je suradnja i komunikacija s odgojiteljima kako bi se usmjerila podrška, razumijevanje i poticanje djece u skupini te kako bi odgovorili posebnim privremenim potrebama djece.</w:t>
      </w:r>
    </w:p>
    <w:p w14:paraId="30C9547B" w14:textId="77777777" w:rsidR="00C22B7E" w:rsidRPr="007A41D3" w:rsidRDefault="00C22B7E" w:rsidP="00C22B7E">
      <w:pPr>
        <w:pStyle w:val="BodyText"/>
        <w:rPr>
          <w:rFonts w:ascii="Arial" w:hAnsi="Arial" w:cs="Arial"/>
          <w:szCs w:val="24"/>
        </w:rPr>
      </w:pPr>
      <w:r w:rsidRPr="007A41D3">
        <w:rPr>
          <w:rFonts w:ascii="Arial" w:hAnsi="Arial" w:cs="Arial"/>
          <w:szCs w:val="24"/>
        </w:rPr>
        <w:t>Radila sam povremeno s djecom za koju su me tokom godine odgojiteljice ili roditelji tražili konzultaciju ili za koje sam smatrala da je potreban individualan pristup.</w:t>
      </w:r>
    </w:p>
    <w:p w14:paraId="36BAC6FB" w14:textId="77777777" w:rsidR="00C22B7E" w:rsidRPr="007A41D3" w:rsidRDefault="00C22B7E" w:rsidP="00C22B7E">
      <w:pPr>
        <w:pStyle w:val="BodyText"/>
        <w:rPr>
          <w:rFonts w:ascii="Arial" w:hAnsi="Arial" w:cs="Arial"/>
          <w:szCs w:val="24"/>
        </w:rPr>
      </w:pPr>
      <w:r w:rsidRPr="007A41D3">
        <w:rPr>
          <w:rFonts w:ascii="Arial" w:hAnsi="Arial" w:cs="Arial"/>
          <w:szCs w:val="24"/>
        </w:rPr>
        <w:t xml:space="preserve">Kod neke djece pojavile su se privremene posebne potrebe </w:t>
      </w:r>
      <w:proofErr w:type="spellStart"/>
      <w:r w:rsidRPr="007A41D3">
        <w:rPr>
          <w:rFonts w:ascii="Arial" w:hAnsi="Arial" w:cs="Arial"/>
          <w:szCs w:val="24"/>
        </w:rPr>
        <w:t>socio</w:t>
      </w:r>
      <w:proofErr w:type="spellEnd"/>
      <w:r w:rsidRPr="007A41D3">
        <w:rPr>
          <w:rFonts w:ascii="Arial" w:hAnsi="Arial" w:cs="Arial"/>
          <w:szCs w:val="24"/>
        </w:rPr>
        <w:t xml:space="preserve">-emocionalnog oblika (uznemirenost, plačljivost, povučenost, nesigurnost, prkosno ponašanje, agresivnost, nisko samopouzdanje, tikovi itd.). Radila sam individualno i u manjim skupinama, često u sobi u kojoj djeca borave, u periodu u kojem se ponašanje pojavljivalo, te po potrebi radila individualno s djetetom (ograničenje individualnom pristupu je manjak sobe za stručnog suradnika ili druge slobodne primjerene sobe). Individualan rad  bio je usmjeren na  prepoznavanju emocija, poticanju socijalnih vještina, toleriranju frustracija i izražavanju emocija na prihvatljiviji način te kontroli ponašanja u određenim situacijama. Za svako dijete surađivala sam s odgojiteljicama sa čestim kratkim razgovorima i sastancima i dogovarale smo najbolji način intervencije </w:t>
      </w:r>
    </w:p>
    <w:p w14:paraId="36704BEC" w14:textId="77777777" w:rsidR="00C22B7E" w:rsidRPr="007A41D3" w:rsidRDefault="00C22B7E" w:rsidP="00C22B7E">
      <w:pPr>
        <w:pStyle w:val="BodyText"/>
        <w:rPr>
          <w:rFonts w:ascii="Arial" w:hAnsi="Arial" w:cs="Arial"/>
          <w:szCs w:val="24"/>
        </w:rPr>
      </w:pPr>
      <w:r w:rsidRPr="007A41D3">
        <w:rPr>
          <w:rFonts w:ascii="Arial" w:hAnsi="Arial" w:cs="Arial"/>
          <w:szCs w:val="24"/>
        </w:rPr>
        <w:t xml:space="preserve">Pratila sam stupanj </w:t>
      </w:r>
      <w:proofErr w:type="spellStart"/>
      <w:r w:rsidRPr="007A41D3">
        <w:rPr>
          <w:rFonts w:ascii="Arial" w:hAnsi="Arial" w:cs="Arial"/>
          <w:szCs w:val="24"/>
        </w:rPr>
        <w:t>psihofizočkog</w:t>
      </w:r>
      <w:proofErr w:type="spellEnd"/>
      <w:r w:rsidRPr="007A41D3">
        <w:rPr>
          <w:rFonts w:ascii="Arial" w:hAnsi="Arial" w:cs="Arial"/>
          <w:szCs w:val="24"/>
        </w:rPr>
        <w:t xml:space="preserve"> razvoja i spremnost za školu školskih obveznika, šest u skupini „</w:t>
      </w:r>
      <w:proofErr w:type="spellStart"/>
      <w:r w:rsidRPr="007A41D3">
        <w:rPr>
          <w:rFonts w:ascii="Arial" w:hAnsi="Arial" w:cs="Arial"/>
          <w:szCs w:val="24"/>
        </w:rPr>
        <w:t>Legići</w:t>
      </w:r>
      <w:proofErr w:type="spellEnd"/>
      <w:r w:rsidRPr="007A41D3">
        <w:rPr>
          <w:rFonts w:ascii="Arial" w:hAnsi="Arial" w:cs="Arial"/>
          <w:szCs w:val="24"/>
        </w:rPr>
        <w:t>“ i četiri u skupini „</w:t>
      </w:r>
      <w:proofErr w:type="spellStart"/>
      <w:r w:rsidRPr="007A41D3">
        <w:rPr>
          <w:rFonts w:ascii="Arial" w:hAnsi="Arial" w:cs="Arial"/>
          <w:szCs w:val="24"/>
        </w:rPr>
        <w:t>Folletti</w:t>
      </w:r>
      <w:proofErr w:type="spellEnd"/>
      <w:r w:rsidRPr="007A41D3">
        <w:rPr>
          <w:rFonts w:ascii="Arial" w:hAnsi="Arial" w:cs="Arial"/>
          <w:szCs w:val="24"/>
        </w:rPr>
        <w:t>“ uz korištenje didaktičkih materijala i opservacijom tijekom slobodnih i vođenih aktivnosti u odgojnoj skupini te konzultacijama s odgojiteljicama. Za jedno su dijete roditelji tražili prijevremeni upis međutim na kraju godine nakon konzultacija s roditeljima  isti su odustali od prijevremenog upisa.</w:t>
      </w:r>
    </w:p>
    <w:p w14:paraId="0D1D742E" w14:textId="77777777" w:rsidR="00C22B7E" w:rsidRPr="007A41D3" w:rsidRDefault="00C22B7E" w:rsidP="00C22B7E">
      <w:pPr>
        <w:pStyle w:val="BodyText"/>
        <w:rPr>
          <w:rFonts w:ascii="Arial" w:hAnsi="Arial" w:cs="Arial"/>
          <w:szCs w:val="24"/>
        </w:rPr>
      </w:pPr>
      <w:r w:rsidRPr="007A41D3">
        <w:rPr>
          <w:rFonts w:ascii="Arial" w:hAnsi="Arial" w:cs="Arial"/>
          <w:szCs w:val="24"/>
        </w:rPr>
        <w:t>Planirana aktivnost grupnog rada u manjoj skupini s ciljem poticanja izvršnih funkcija nije ostvarena, radi posebnih uvjeta rada tokom ove pedagoške godine (rad na tri lokacije) te manjka slobodne sobe ili sobe namijenjene stručnom suradniku.</w:t>
      </w:r>
    </w:p>
    <w:p w14:paraId="7060F0CA" w14:textId="77777777" w:rsidR="00C22B7E" w:rsidRPr="007A41D3" w:rsidRDefault="00C22B7E" w:rsidP="00C22B7E">
      <w:pPr>
        <w:rPr>
          <w:rFonts w:ascii="Arial" w:hAnsi="Arial" w:cs="Arial"/>
          <w:color w:val="000000"/>
          <w:sz w:val="24"/>
          <w:szCs w:val="24"/>
          <w:lang w:val="hr-HR"/>
        </w:rPr>
      </w:pPr>
    </w:p>
    <w:p w14:paraId="52025DFB" w14:textId="77777777" w:rsidR="00C22B7E" w:rsidRPr="007A41D3" w:rsidRDefault="00C22B7E" w:rsidP="00C22B7E">
      <w:pPr>
        <w:rPr>
          <w:rFonts w:ascii="Arial" w:hAnsi="Arial" w:cs="Arial"/>
          <w:color w:val="000000"/>
          <w:sz w:val="24"/>
          <w:szCs w:val="24"/>
          <w:lang w:val="hr-HR"/>
        </w:rPr>
      </w:pPr>
    </w:p>
    <w:p w14:paraId="3FDC55E7" w14:textId="77777777" w:rsidR="00C22B7E" w:rsidRPr="007A41D3" w:rsidRDefault="00C22B7E" w:rsidP="00C22B7E">
      <w:pPr>
        <w:suppressAutoHyphens/>
        <w:rPr>
          <w:rFonts w:ascii="Arial" w:hAnsi="Arial" w:cs="Arial"/>
          <w:b/>
          <w:color w:val="000000"/>
          <w:sz w:val="24"/>
          <w:szCs w:val="24"/>
          <w:lang w:val="hr-HR"/>
        </w:rPr>
      </w:pPr>
      <w:r w:rsidRPr="007A41D3">
        <w:rPr>
          <w:rFonts w:ascii="Arial" w:hAnsi="Arial" w:cs="Arial"/>
          <w:b/>
          <w:color w:val="000000"/>
          <w:sz w:val="24"/>
          <w:szCs w:val="24"/>
          <w:lang w:val="hr-HR"/>
        </w:rPr>
        <w:t xml:space="preserve">SURADNJA S RODITELJIMA </w:t>
      </w:r>
    </w:p>
    <w:p w14:paraId="02D85218" w14:textId="77777777" w:rsidR="00C22B7E" w:rsidRPr="007A41D3" w:rsidRDefault="00C22B7E" w:rsidP="00C22B7E">
      <w:pPr>
        <w:rPr>
          <w:rFonts w:ascii="Arial" w:hAnsi="Arial" w:cs="Arial"/>
          <w:b/>
          <w:color w:val="000000"/>
          <w:sz w:val="24"/>
          <w:szCs w:val="24"/>
          <w:lang w:val="hr-HR"/>
        </w:rPr>
      </w:pPr>
    </w:p>
    <w:p w14:paraId="3FD207A9" w14:textId="77777777" w:rsidR="00C22B7E" w:rsidRPr="007A41D3" w:rsidRDefault="00C22B7E" w:rsidP="00C22B7E">
      <w:pPr>
        <w:rPr>
          <w:rFonts w:ascii="Arial" w:hAnsi="Arial" w:cs="Arial"/>
          <w:b/>
          <w:color w:val="000000"/>
          <w:sz w:val="24"/>
          <w:szCs w:val="24"/>
          <w:lang w:val="hr-HR"/>
        </w:rPr>
      </w:pPr>
    </w:p>
    <w:p w14:paraId="777CA6ED" w14:textId="77777777" w:rsidR="00C22B7E" w:rsidRPr="007A41D3" w:rsidRDefault="00C22B7E" w:rsidP="00C22B7E">
      <w:pPr>
        <w:pStyle w:val="BodyText"/>
        <w:rPr>
          <w:rFonts w:ascii="Arial" w:hAnsi="Arial" w:cs="Arial"/>
          <w:color w:val="000000"/>
          <w:szCs w:val="24"/>
        </w:rPr>
      </w:pPr>
      <w:r w:rsidRPr="007A41D3">
        <w:rPr>
          <w:rFonts w:ascii="Arial" w:hAnsi="Arial" w:cs="Arial"/>
          <w:color w:val="000000"/>
          <w:szCs w:val="24"/>
        </w:rPr>
        <w:tab/>
        <w:t xml:space="preserve">Prije početka pedagoške godine obavila sam individualni ulazni razgovor s roditeljima novoupisane djece, kako bismo olakšati prilagodbu djeteta u skupini i stvorili s roditeljima prvi kontakt kao polaznu točku kvalitetne suradnje i komunikacije tokom godine. </w:t>
      </w:r>
    </w:p>
    <w:p w14:paraId="041CBC5A" w14:textId="77777777" w:rsidR="00C22B7E" w:rsidRPr="007A41D3" w:rsidRDefault="00C22B7E" w:rsidP="00C22B7E">
      <w:pPr>
        <w:pStyle w:val="BodyText"/>
        <w:rPr>
          <w:rFonts w:ascii="Arial" w:hAnsi="Arial" w:cs="Arial"/>
          <w:color w:val="000000"/>
          <w:szCs w:val="24"/>
        </w:rPr>
      </w:pPr>
      <w:r w:rsidRPr="007A41D3">
        <w:rPr>
          <w:rFonts w:ascii="Arial" w:hAnsi="Arial" w:cs="Arial"/>
          <w:color w:val="000000"/>
          <w:szCs w:val="24"/>
        </w:rPr>
        <w:t xml:space="preserve">Tokom pedagoške godine, po potrebi, vodila sam individualne </w:t>
      </w:r>
      <w:r w:rsidRPr="007A41D3">
        <w:rPr>
          <w:rFonts w:ascii="Arial" w:hAnsi="Arial" w:cs="Arial"/>
          <w:szCs w:val="24"/>
        </w:rPr>
        <w:t xml:space="preserve">sastanke s roditeljima za jačanje roditeljskih kompetencija i zajedničkih sastanka s odgojiteljicama i roditeljima s ciljem da se uskladi rad s djetetom i kod kuće </w:t>
      </w:r>
      <w:r w:rsidRPr="007A41D3">
        <w:rPr>
          <w:rFonts w:ascii="Arial" w:hAnsi="Arial" w:cs="Arial"/>
          <w:color w:val="000000"/>
          <w:szCs w:val="24"/>
        </w:rPr>
        <w:t>u svim skupinama kada se za to ukazala potreba ili na upit roditelja.</w:t>
      </w:r>
      <w:r w:rsidRPr="007A41D3">
        <w:rPr>
          <w:rFonts w:ascii="Arial" w:hAnsi="Arial" w:cs="Arial"/>
          <w:szCs w:val="24"/>
        </w:rPr>
        <w:t xml:space="preserve"> Roditeljima sam nudila konzultacije i individualno savjetovanje tokom cijele pedagoške godine. </w:t>
      </w:r>
      <w:r w:rsidRPr="007A41D3">
        <w:rPr>
          <w:rFonts w:ascii="Arial" w:hAnsi="Arial" w:cs="Arial"/>
          <w:color w:val="000000"/>
          <w:szCs w:val="24"/>
        </w:rPr>
        <w:t xml:space="preserve">Održala sam individualne razgovore sa roditeljima prema njihovoj potrebi (roditeljima djece s prolaznim promjenama u ponašanju, roditeljima djece iz jasličke skupine radi teže prilagodbe na vrtić, odvikavanja od pelena te sa roditeljima djece sa ponašajnim teškoćama). </w:t>
      </w:r>
    </w:p>
    <w:p w14:paraId="5D726BAF" w14:textId="77777777" w:rsidR="00C22B7E" w:rsidRPr="007A41D3" w:rsidRDefault="00C22B7E" w:rsidP="00C22B7E">
      <w:pPr>
        <w:pStyle w:val="BodyText"/>
        <w:rPr>
          <w:rFonts w:ascii="Arial" w:hAnsi="Arial" w:cs="Arial"/>
          <w:color w:val="000000"/>
          <w:szCs w:val="24"/>
        </w:rPr>
      </w:pPr>
      <w:r w:rsidRPr="007A41D3">
        <w:rPr>
          <w:rFonts w:ascii="Arial" w:hAnsi="Arial" w:cs="Arial"/>
          <w:color w:val="000000"/>
          <w:szCs w:val="24"/>
        </w:rPr>
        <w:t xml:space="preserve">Sazvala sam roditelje djece sa trajnim i privremenim posebnim potrebama i/ili poteškoćama na individualna savjetovanja za prevenciju i ranu intervenciju te uputila po potrebi na </w:t>
      </w:r>
      <w:proofErr w:type="spellStart"/>
      <w:r w:rsidRPr="007A41D3">
        <w:rPr>
          <w:rFonts w:ascii="Arial" w:hAnsi="Arial" w:cs="Arial"/>
          <w:color w:val="000000"/>
          <w:szCs w:val="24"/>
        </w:rPr>
        <w:t>daljnu</w:t>
      </w:r>
      <w:proofErr w:type="spellEnd"/>
      <w:r w:rsidRPr="007A41D3">
        <w:rPr>
          <w:rFonts w:ascii="Arial" w:hAnsi="Arial" w:cs="Arial"/>
          <w:color w:val="000000"/>
          <w:szCs w:val="24"/>
        </w:rPr>
        <w:t xml:space="preserve"> obradu.</w:t>
      </w:r>
    </w:p>
    <w:p w14:paraId="099A121D" w14:textId="77777777" w:rsidR="00C22B7E" w:rsidRPr="007A41D3" w:rsidRDefault="00C22B7E" w:rsidP="00C22B7E">
      <w:pPr>
        <w:pStyle w:val="BodyText"/>
        <w:rPr>
          <w:rFonts w:ascii="Arial" w:hAnsi="Arial" w:cs="Arial"/>
          <w:szCs w:val="24"/>
        </w:rPr>
      </w:pPr>
      <w:r w:rsidRPr="007A41D3">
        <w:rPr>
          <w:rFonts w:ascii="Arial" w:hAnsi="Arial" w:cs="Arial"/>
          <w:color w:val="000000"/>
          <w:szCs w:val="24"/>
        </w:rPr>
        <w:t xml:space="preserve">Pripremila sam prezentaciju i sastanak za roditelje novoupisane djece jasličkih skupina pod nazivom „Moje </w:t>
      </w:r>
      <w:r w:rsidRPr="007A41D3">
        <w:rPr>
          <w:rFonts w:ascii="Arial" w:hAnsi="Arial" w:cs="Arial"/>
          <w:szCs w:val="24"/>
        </w:rPr>
        <w:t>dijete kreće u vrtić“ koji je održan 21. Srpnja 2020. godine u suradnji s ravnateljicom i  odgojiteljicama, te kratak sastanak na temu adaptacije s roditeljima novoupisane djece starijih skupina.</w:t>
      </w:r>
    </w:p>
    <w:p w14:paraId="76B58779" w14:textId="77777777" w:rsidR="00C22B7E" w:rsidRPr="007A41D3" w:rsidRDefault="00C22B7E" w:rsidP="00C22B7E">
      <w:pPr>
        <w:pStyle w:val="BodyText"/>
        <w:rPr>
          <w:rFonts w:ascii="Arial" w:hAnsi="Arial" w:cs="Arial"/>
          <w:szCs w:val="24"/>
        </w:rPr>
      </w:pPr>
      <w:r w:rsidRPr="007A41D3">
        <w:rPr>
          <w:rFonts w:ascii="Arial" w:hAnsi="Arial" w:cs="Arial"/>
          <w:szCs w:val="24"/>
        </w:rPr>
        <w:t>U studenom 2020. Godine (26.11.2020) održana je tematska radionica za roditelje (online-putem Zoom platforme radi pridržavanja epidemioloških mjera) na temu „Problematična ponašanja i kako se nositi s njima“.</w:t>
      </w:r>
    </w:p>
    <w:p w14:paraId="2D1B1BDA" w14:textId="77777777" w:rsidR="00C22B7E" w:rsidRPr="007A41D3" w:rsidRDefault="00C22B7E" w:rsidP="00C22B7E">
      <w:pPr>
        <w:pStyle w:val="BodyText"/>
        <w:rPr>
          <w:rFonts w:ascii="Arial" w:hAnsi="Arial" w:cs="Arial"/>
          <w:szCs w:val="24"/>
        </w:rPr>
      </w:pPr>
      <w:r w:rsidRPr="007A41D3">
        <w:rPr>
          <w:rFonts w:ascii="Arial" w:hAnsi="Arial" w:cs="Arial"/>
          <w:szCs w:val="24"/>
        </w:rPr>
        <w:t xml:space="preserve">U ožujku 2021. Godine (3.3.2021) Održan je roditeljski sastanak namijenjen roditeljima </w:t>
      </w:r>
      <w:proofErr w:type="spellStart"/>
      <w:r w:rsidRPr="007A41D3">
        <w:rPr>
          <w:rFonts w:ascii="Arial" w:hAnsi="Arial" w:cs="Arial"/>
          <w:szCs w:val="24"/>
        </w:rPr>
        <w:t>predškolaraca</w:t>
      </w:r>
      <w:proofErr w:type="spellEnd"/>
      <w:r w:rsidRPr="007A41D3">
        <w:rPr>
          <w:rFonts w:ascii="Arial" w:hAnsi="Arial" w:cs="Arial"/>
          <w:szCs w:val="24"/>
        </w:rPr>
        <w:t xml:space="preserve"> pod nazivom „Moje dijete kreće u školu“ u suradnji s </w:t>
      </w:r>
      <w:proofErr w:type="spellStart"/>
      <w:r w:rsidRPr="007A41D3">
        <w:rPr>
          <w:rFonts w:ascii="Arial" w:hAnsi="Arial" w:cs="Arial"/>
          <w:szCs w:val="24"/>
        </w:rPr>
        <w:t>logopedinjom</w:t>
      </w:r>
      <w:proofErr w:type="spellEnd"/>
      <w:r w:rsidRPr="007A41D3">
        <w:rPr>
          <w:rFonts w:ascii="Arial" w:hAnsi="Arial" w:cs="Arial"/>
          <w:szCs w:val="24"/>
        </w:rPr>
        <w:t xml:space="preserve"> Valentinom </w:t>
      </w:r>
      <w:proofErr w:type="spellStart"/>
      <w:r w:rsidRPr="007A41D3">
        <w:rPr>
          <w:rFonts w:ascii="Arial" w:hAnsi="Arial" w:cs="Arial"/>
          <w:szCs w:val="24"/>
        </w:rPr>
        <w:t>Vivoda</w:t>
      </w:r>
      <w:proofErr w:type="spellEnd"/>
      <w:r w:rsidRPr="007A41D3">
        <w:rPr>
          <w:rFonts w:ascii="Arial" w:hAnsi="Arial" w:cs="Arial"/>
          <w:szCs w:val="24"/>
        </w:rPr>
        <w:t xml:space="preserve"> </w:t>
      </w:r>
      <w:proofErr w:type="spellStart"/>
      <w:r w:rsidRPr="007A41D3">
        <w:rPr>
          <w:rFonts w:ascii="Arial" w:hAnsi="Arial" w:cs="Arial"/>
          <w:szCs w:val="24"/>
        </w:rPr>
        <w:t>Černeka</w:t>
      </w:r>
      <w:proofErr w:type="spellEnd"/>
      <w:r w:rsidRPr="007A41D3">
        <w:rPr>
          <w:rFonts w:ascii="Arial" w:hAnsi="Arial" w:cs="Arial"/>
          <w:szCs w:val="24"/>
        </w:rPr>
        <w:t xml:space="preserve"> te učiteljicama hrvatske osnovne škole u Brtonigli.</w:t>
      </w:r>
    </w:p>
    <w:p w14:paraId="04084D72" w14:textId="77777777" w:rsidR="00C22B7E" w:rsidRPr="007A41D3" w:rsidRDefault="00C22B7E" w:rsidP="00C22B7E">
      <w:pPr>
        <w:pStyle w:val="BodyText"/>
        <w:rPr>
          <w:rFonts w:ascii="Arial" w:hAnsi="Arial" w:cs="Arial"/>
          <w:szCs w:val="24"/>
        </w:rPr>
      </w:pPr>
      <w:r w:rsidRPr="007A41D3">
        <w:rPr>
          <w:rFonts w:ascii="Arial" w:hAnsi="Arial" w:cs="Arial"/>
          <w:szCs w:val="24"/>
        </w:rPr>
        <w:t>U istom periodu (16.3.2021) održan je roditeljski sastanak u starijoj dvojezičnoj jasličkoj skupini „Lavići-</w:t>
      </w:r>
      <w:proofErr w:type="spellStart"/>
      <w:r w:rsidRPr="007A41D3">
        <w:rPr>
          <w:rFonts w:ascii="Arial" w:hAnsi="Arial" w:cs="Arial"/>
          <w:szCs w:val="24"/>
        </w:rPr>
        <w:t>Leoncini</w:t>
      </w:r>
      <w:proofErr w:type="spellEnd"/>
      <w:r w:rsidRPr="007A41D3">
        <w:rPr>
          <w:rFonts w:ascii="Arial" w:hAnsi="Arial" w:cs="Arial"/>
          <w:szCs w:val="24"/>
        </w:rPr>
        <w:t>“ na temu „Odvikavanje od pelena“.</w:t>
      </w:r>
    </w:p>
    <w:p w14:paraId="4D8FBA52" w14:textId="77777777" w:rsidR="00C22B7E" w:rsidRPr="007A41D3" w:rsidRDefault="00C22B7E" w:rsidP="00C22B7E">
      <w:pPr>
        <w:pStyle w:val="BodyText"/>
        <w:rPr>
          <w:rFonts w:ascii="Arial" w:hAnsi="Arial" w:cs="Arial"/>
          <w:color w:val="000000"/>
          <w:szCs w:val="24"/>
        </w:rPr>
      </w:pPr>
      <w:r w:rsidRPr="007A41D3">
        <w:rPr>
          <w:rFonts w:ascii="Arial" w:hAnsi="Arial" w:cs="Arial"/>
          <w:szCs w:val="24"/>
        </w:rPr>
        <w:t>S odgojiteljicama jasličke skupine i ravnateljicom sazvan je i održan roditeljski sastanak (27.5.2021) za rješavanja sukoba i teškoća u komunikaciji nastalih između pojedinih roditelja i odgojiteljica skupine/vrtića.</w:t>
      </w:r>
    </w:p>
    <w:p w14:paraId="1DEBC690" w14:textId="77777777" w:rsidR="00C22B7E" w:rsidRPr="007A41D3" w:rsidRDefault="00C22B7E" w:rsidP="00C22B7E">
      <w:pPr>
        <w:rPr>
          <w:rFonts w:ascii="Arial" w:hAnsi="Arial" w:cs="Arial"/>
          <w:color w:val="000000"/>
          <w:sz w:val="24"/>
          <w:szCs w:val="24"/>
          <w:lang w:val="hr-HR"/>
        </w:rPr>
      </w:pPr>
      <w:r w:rsidRPr="007A41D3">
        <w:rPr>
          <w:rFonts w:ascii="Arial" w:hAnsi="Arial" w:cs="Arial"/>
          <w:iCs/>
          <w:color w:val="000000"/>
          <w:sz w:val="24"/>
          <w:szCs w:val="24"/>
          <w:lang w:val="hr-HR"/>
        </w:rPr>
        <w:t xml:space="preserve">Tijekom godine izradila/obnovila sam informativni materijal za roditelje u obliku brošura, na hrvatskom i talijanskom jeziku, na teme: „Moje </w:t>
      </w:r>
      <w:r w:rsidRPr="007A41D3">
        <w:rPr>
          <w:rFonts w:ascii="Arial" w:hAnsi="Arial" w:cs="Arial"/>
          <w:sz w:val="24"/>
          <w:szCs w:val="24"/>
          <w:lang w:val="hr-HR"/>
        </w:rPr>
        <w:t>d</w:t>
      </w:r>
      <w:r w:rsidRPr="007A41D3">
        <w:rPr>
          <w:rFonts w:ascii="Arial" w:hAnsi="Arial" w:cs="Arial"/>
          <w:iCs/>
          <w:color w:val="000000"/>
          <w:sz w:val="24"/>
          <w:szCs w:val="24"/>
          <w:lang w:val="hr-HR"/>
        </w:rPr>
        <w:t xml:space="preserve">ijete kreće u vrtić- „Mio </w:t>
      </w:r>
      <w:proofErr w:type="spellStart"/>
      <w:r w:rsidRPr="007A41D3">
        <w:rPr>
          <w:rFonts w:ascii="Arial" w:hAnsi="Arial" w:cs="Arial"/>
          <w:iCs/>
          <w:color w:val="000000"/>
          <w:sz w:val="24"/>
          <w:szCs w:val="24"/>
          <w:lang w:val="hr-HR"/>
        </w:rPr>
        <w:t>figlio</w:t>
      </w:r>
      <w:proofErr w:type="spellEnd"/>
      <w:r w:rsidRPr="007A41D3">
        <w:rPr>
          <w:rFonts w:ascii="Arial" w:hAnsi="Arial" w:cs="Arial"/>
          <w:iCs/>
          <w:color w:val="000000"/>
          <w:sz w:val="24"/>
          <w:szCs w:val="24"/>
          <w:lang w:val="hr-HR"/>
        </w:rPr>
        <w:t xml:space="preserve"> </w:t>
      </w:r>
      <w:proofErr w:type="spellStart"/>
      <w:r w:rsidRPr="007A41D3">
        <w:rPr>
          <w:rFonts w:ascii="Arial" w:hAnsi="Arial" w:cs="Arial"/>
          <w:iCs/>
          <w:color w:val="000000"/>
          <w:sz w:val="24"/>
          <w:szCs w:val="24"/>
          <w:lang w:val="hr-HR"/>
        </w:rPr>
        <w:t>va</w:t>
      </w:r>
      <w:proofErr w:type="spellEnd"/>
      <w:r w:rsidRPr="007A41D3">
        <w:rPr>
          <w:rFonts w:ascii="Arial" w:hAnsi="Arial" w:cs="Arial"/>
          <w:iCs/>
          <w:color w:val="000000"/>
          <w:sz w:val="24"/>
          <w:szCs w:val="24"/>
          <w:lang w:val="hr-HR"/>
        </w:rPr>
        <w:t xml:space="preserve"> </w:t>
      </w:r>
      <w:proofErr w:type="spellStart"/>
      <w:r w:rsidRPr="007A41D3">
        <w:rPr>
          <w:rFonts w:ascii="Arial" w:hAnsi="Arial" w:cs="Arial"/>
          <w:iCs/>
          <w:color w:val="000000"/>
          <w:sz w:val="24"/>
          <w:szCs w:val="24"/>
          <w:lang w:val="hr-HR"/>
        </w:rPr>
        <w:t>all'asilo</w:t>
      </w:r>
      <w:proofErr w:type="spellEnd"/>
      <w:r w:rsidRPr="007A41D3">
        <w:rPr>
          <w:rFonts w:ascii="Arial" w:hAnsi="Arial" w:cs="Arial"/>
          <w:iCs/>
          <w:color w:val="000000"/>
          <w:sz w:val="24"/>
          <w:szCs w:val="24"/>
          <w:lang w:val="hr-HR"/>
        </w:rPr>
        <w:t xml:space="preserve">“, „Moje dijete kreće u školu- Mio </w:t>
      </w:r>
      <w:proofErr w:type="spellStart"/>
      <w:r w:rsidRPr="007A41D3">
        <w:rPr>
          <w:rFonts w:ascii="Arial" w:hAnsi="Arial" w:cs="Arial"/>
          <w:iCs/>
          <w:color w:val="000000"/>
          <w:sz w:val="24"/>
          <w:szCs w:val="24"/>
          <w:lang w:val="hr-HR"/>
        </w:rPr>
        <w:t>figlio</w:t>
      </w:r>
      <w:proofErr w:type="spellEnd"/>
      <w:r w:rsidRPr="007A41D3">
        <w:rPr>
          <w:rFonts w:ascii="Arial" w:hAnsi="Arial" w:cs="Arial"/>
          <w:iCs/>
          <w:color w:val="000000"/>
          <w:sz w:val="24"/>
          <w:szCs w:val="24"/>
          <w:lang w:val="hr-HR"/>
        </w:rPr>
        <w:t xml:space="preserve"> /a </w:t>
      </w:r>
      <w:proofErr w:type="spellStart"/>
      <w:r w:rsidRPr="007A41D3">
        <w:rPr>
          <w:rFonts w:ascii="Arial" w:hAnsi="Arial" w:cs="Arial"/>
          <w:iCs/>
          <w:color w:val="000000"/>
          <w:sz w:val="24"/>
          <w:szCs w:val="24"/>
          <w:lang w:val="hr-HR"/>
        </w:rPr>
        <w:t>va</w:t>
      </w:r>
      <w:proofErr w:type="spellEnd"/>
      <w:r w:rsidRPr="007A41D3">
        <w:rPr>
          <w:rFonts w:ascii="Arial" w:hAnsi="Arial" w:cs="Arial"/>
          <w:iCs/>
          <w:color w:val="000000"/>
          <w:sz w:val="24"/>
          <w:szCs w:val="24"/>
          <w:lang w:val="hr-HR"/>
        </w:rPr>
        <w:t xml:space="preserve"> a </w:t>
      </w:r>
      <w:proofErr w:type="spellStart"/>
      <w:r w:rsidRPr="007A41D3">
        <w:rPr>
          <w:rFonts w:ascii="Arial" w:hAnsi="Arial" w:cs="Arial"/>
          <w:iCs/>
          <w:color w:val="000000"/>
          <w:sz w:val="24"/>
          <w:szCs w:val="24"/>
          <w:lang w:val="hr-HR"/>
        </w:rPr>
        <w:t>scuola</w:t>
      </w:r>
      <w:proofErr w:type="spellEnd"/>
      <w:r w:rsidRPr="007A41D3">
        <w:rPr>
          <w:rFonts w:ascii="Arial" w:hAnsi="Arial" w:cs="Arial"/>
          <w:iCs/>
          <w:color w:val="000000"/>
          <w:sz w:val="24"/>
          <w:szCs w:val="24"/>
          <w:lang w:val="hr-HR"/>
        </w:rPr>
        <w:t>“,</w:t>
      </w:r>
      <w:r w:rsidRPr="007A41D3">
        <w:rPr>
          <w:rFonts w:ascii="Arial" w:hAnsi="Arial" w:cs="Arial"/>
          <w:color w:val="000000"/>
          <w:sz w:val="24"/>
          <w:szCs w:val="24"/>
          <w:lang w:val="hr-HR"/>
        </w:rPr>
        <w:t xml:space="preserve"> Odvikavanje od pelena- </w:t>
      </w:r>
      <w:proofErr w:type="spellStart"/>
      <w:r w:rsidRPr="007A41D3">
        <w:rPr>
          <w:rFonts w:ascii="Arial" w:hAnsi="Arial" w:cs="Arial"/>
          <w:color w:val="000000"/>
          <w:sz w:val="24"/>
          <w:szCs w:val="24"/>
          <w:lang w:val="hr-HR"/>
        </w:rPr>
        <w:t>Togliere</w:t>
      </w:r>
      <w:proofErr w:type="spellEnd"/>
      <w:r w:rsidRPr="007A41D3">
        <w:rPr>
          <w:rFonts w:ascii="Arial" w:hAnsi="Arial" w:cs="Arial"/>
          <w:color w:val="000000"/>
          <w:sz w:val="24"/>
          <w:szCs w:val="24"/>
          <w:lang w:val="hr-HR"/>
        </w:rPr>
        <w:t xml:space="preserve"> </w:t>
      </w:r>
      <w:proofErr w:type="spellStart"/>
      <w:r w:rsidRPr="007A41D3">
        <w:rPr>
          <w:rFonts w:ascii="Arial" w:hAnsi="Arial" w:cs="Arial"/>
          <w:color w:val="000000"/>
          <w:sz w:val="24"/>
          <w:szCs w:val="24"/>
          <w:lang w:val="hr-HR"/>
        </w:rPr>
        <w:t>il</w:t>
      </w:r>
      <w:proofErr w:type="spellEnd"/>
      <w:r w:rsidRPr="007A41D3">
        <w:rPr>
          <w:rFonts w:ascii="Arial" w:hAnsi="Arial" w:cs="Arial"/>
          <w:color w:val="000000"/>
          <w:sz w:val="24"/>
          <w:szCs w:val="24"/>
          <w:lang w:val="hr-HR"/>
        </w:rPr>
        <w:t xml:space="preserve"> </w:t>
      </w:r>
      <w:proofErr w:type="spellStart"/>
      <w:r w:rsidRPr="007A41D3">
        <w:rPr>
          <w:rFonts w:ascii="Arial" w:hAnsi="Arial" w:cs="Arial"/>
          <w:color w:val="000000"/>
          <w:sz w:val="24"/>
          <w:szCs w:val="24"/>
          <w:lang w:val="hr-HR"/>
        </w:rPr>
        <w:t>pannolino</w:t>
      </w:r>
      <w:proofErr w:type="spellEnd"/>
      <w:r w:rsidRPr="007A41D3">
        <w:rPr>
          <w:rFonts w:ascii="Arial" w:hAnsi="Arial" w:cs="Arial"/>
          <w:color w:val="000000"/>
          <w:sz w:val="24"/>
          <w:szCs w:val="24"/>
          <w:lang w:val="hr-HR"/>
        </w:rPr>
        <w:t xml:space="preserve">“, „Problematična ponašanja u dječjem vrtiću“, „Pozdraviti dudu- </w:t>
      </w:r>
      <w:proofErr w:type="spellStart"/>
      <w:r w:rsidRPr="007A41D3">
        <w:rPr>
          <w:rFonts w:ascii="Arial" w:hAnsi="Arial" w:cs="Arial"/>
          <w:color w:val="000000"/>
          <w:sz w:val="24"/>
          <w:szCs w:val="24"/>
          <w:lang w:val="hr-HR"/>
        </w:rPr>
        <w:t>Salutare</w:t>
      </w:r>
      <w:proofErr w:type="spellEnd"/>
      <w:r w:rsidRPr="007A41D3">
        <w:rPr>
          <w:rFonts w:ascii="Arial" w:hAnsi="Arial" w:cs="Arial"/>
          <w:color w:val="000000"/>
          <w:sz w:val="24"/>
          <w:szCs w:val="24"/>
          <w:lang w:val="hr-HR"/>
        </w:rPr>
        <w:t xml:space="preserve"> </w:t>
      </w:r>
      <w:proofErr w:type="spellStart"/>
      <w:r w:rsidRPr="007A41D3">
        <w:rPr>
          <w:rFonts w:ascii="Arial" w:hAnsi="Arial" w:cs="Arial"/>
          <w:color w:val="000000"/>
          <w:sz w:val="24"/>
          <w:szCs w:val="24"/>
          <w:lang w:val="hr-HR"/>
        </w:rPr>
        <w:t>il</w:t>
      </w:r>
      <w:proofErr w:type="spellEnd"/>
      <w:r w:rsidRPr="007A41D3">
        <w:rPr>
          <w:rFonts w:ascii="Arial" w:hAnsi="Arial" w:cs="Arial"/>
          <w:color w:val="000000"/>
          <w:sz w:val="24"/>
          <w:szCs w:val="24"/>
          <w:lang w:val="hr-HR"/>
        </w:rPr>
        <w:t xml:space="preserve"> </w:t>
      </w:r>
      <w:proofErr w:type="spellStart"/>
      <w:r w:rsidRPr="007A41D3">
        <w:rPr>
          <w:rFonts w:ascii="Arial" w:hAnsi="Arial" w:cs="Arial"/>
          <w:color w:val="000000"/>
          <w:sz w:val="24"/>
          <w:szCs w:val="24"/>
          <w:lang w:val="hr-HR"/>
        </w:rPr>
        <w:t>ciuccio</w:t>
      </w:r>
      <w:proofErr w:type="spellEnd"/>
      <w:r w:rsidRPr="007A41D3">
        <w:rPr>
          <w:rFonts w:ascii="Arial" w:hAnsi="Arial" w:cs="Arial"/>
          <w:color w:val="000000"/>
          <w:sz w:val="24"/>
          <w:szCs w:val="24"/>
          <w:lang w:val="hr-HR"/>
        </w:rPr>
        <w:t>“. Pripremila sam i materijale za roditelje na njihov upit ili prema našoj procjeni, informativne letke vezane za specifične teme i teškoće te materijale s ciljem upućivanja roditelja kako da na pravilan način potiču dijete kod kuće (Tema: Poticanje govora, poticanje samostalnosti, podržavanje i poticanje higijenskih navika) te materijale vezane za poboljšanje odnosa roditelj- odgojitelj i roditelj- vrtić („Kako stvoriti bolju komunikaciju“, „Kako izgraditi povjerenje“)</w:t>
      </w:r>
    </w:p>
    <w:p w14:paraId="792D55EE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hr-HR"/>
        </w:rPr>
      </w:pPr>
      <w:r w:rsidRPr="007A41D3">
        <w:rPr>
          <w:rFonts w:ascii="Arial" w:hAnsi="Arial" w:cs="Arial"/>
          <w:sz w:val="24"/>
          <w:szCs w:val="24"/>
          <w:lang w:val="hr-HR"/>
        </w:rPr>
        <w:t>Pripremila sam materijale za web stranicu vrtića (</w:t>
      </w:r>
      <w:proofErr w:type="spellStart"/>
      <w:r w:rsidRPr="007A41D3">
        <w:fldChar w:fldCharType="begin"/>
      </w:r>
      <w:r w:rsidRPr="007A41D3">
        <w:rPr>
          <w:rFonts w:ascii="Arial" w:hAnsi="Arial" w:cs="Arial"/>
          <w:sz w:val="24"/>
          <w:szCs w:val="24"/>
          <w:lang w:val="hr-HR"/>
        </w:rPr>
        <w:instrText xml:space="preserve"> HYPERLINK "http://www.vrtic-kalimero.hr" </w:instrText>
      </w:r>
      <w:r w:rsidRPr="007A41D3">
        <w:fldChar w:fldCharType="separate"/>
      </w:r>
      <w:r w:rsidRPr="007A41D3">
        <w:rPr>
          <w:rStyle w:val="Hyperlink"/>
          <w:rFonts w:ascii="Arial" w:hAnsi="Arial" w:cs="Arial"/>
          <w:sz w:val="24"/>
          <w:szCs w:val="24"/>
          <w:lang w:val="hr-HR"/>
        </w:rPr>
        <w:t>www.vrtic-kalimero.hr</w:t>
      </w:r>
      <w:proofErr w:type="spellEnd"/>
      <w:r w:rsidRPr="007A41D3">
        <w:rPr>
          <w:rStyle w:val="Hyperlink"/>
          <w:rFonts w:ascii="Arial" w:hAnsi="Arial" w:cs="Arial"/>
          <w:sz w:val="24"/>
          <w:szCs w:val="24"/>
        </w:rPr>
        <w:fldChar w:fldCharType="end"/>
      </w:r>
      <w:r w:rsidRPr="007A41D3">
        <w:rPr>
          <w:rFonts w:ascii="Arial" w:hAnsi="Arial" w:cs="Arial"/>
          <w:sz w:val="24"/>
          <w:szCs w:val="24"/>
          <w:lang w:val="hr-HR"/>
        </w:rPr>
        <w:t xml:space="preserve">) koje sam i objavljivala te pratila i dijelila sadržaje i obavijesti na </w:t>
      </w:r>
      <w:proofErr w:type="spellStart"/>
      <w:r w:rsidRPr="007A41D3">
        <w:rPr>
          <w:rFonts w:ascii="Arial" w:hAnsi="Arial" w:cs="Arial"/>
          <w:sz w:val="24"/>
          <w:szCs w:val="24"/>
          <w:lang w:val="hr-HR"/>
        </w:rPr>
        <w:t>facebook</w:t>
      </w:r>
      <w:proofErr w:type="spellEnd"/>
      <w:r w:rsidRPr="007A41D3">
        <w:rPr>
          <w:rFonts w:ascii="Arial" w:hAnsi="Arial" w:cs="Arial"/>
          <w:sz w:val="24"/>
          <w:szCs w:val="24"/>
          <w:lang w:val="hr-HR"/>
        </w:rPr>
        <w:t xml:space="preserve"> stranici vrtića gdje sam i uređivala sadržaj zatvorene grupe za roditelje pod nazivom „Kutak psihologa- la </w:t>
      </w:r>
      <w:proofErr w:type="spellStart"/>
      <w:r w:rsidRPr="007A41D3">
        <w:rPr>
          <w:rFonts w:ascii="Arial" w:hAnsi="Arial" w:cs="Arial"/>
          <w:sz w:val="24"/>
          <w:szCs w:val="24"/>
          <w:lang w:val="hr-HR"/>
        </w:rPr>
        <w:t>bacheca</w:t>
      </w:r>
      <w:proofErr w:type="spellEnd"/>
      <w:r w:rsidRPr="007A41D3">
        <w:rPr>
          <w:rFonts w:ascii="Arial" w:hAnsi="Arial" w:cs="Arial"/>
          <w:sz w:val="24"/>
          <w:szCs w:val="24"/>
          <w:lang w:val="hr-HR"/>
        </w:rPr>
        <w:t xml:space="preserve"> della </w:t>
      </w:r>
      <w:proofErr w:type="spellStart"/>
      <w:r w:rsidRPr="007A41D3">
        <w:rPr>
          <w:rFonts w:ascii="Arial" w:hAnsi="Arial" w:cs="Arial"/>
          <w:sz w:val="24"/>
          <w:szCs w:val="24"/>
          <w:lang w:val="hr-HR"/>
        </w:rPr>
        <w:t>psicologa</w:t>
      </w:r>
      <w:proofErr w:type="spellEnd"/>
      <w:r w:rsidRPr="007A41D3">
        <w:rPr>
          <w:rFonts w:ascii="Arial" w:hAnsi="Arial" w:cs="Arial"/>
          <w:sz w:val="24"/>
          <w:szCs w:val="24"/>
          <w:lang w:val="hr-HR"/>
        </w:rPr>
        <w:t xml:space="preserve">“. </w:t>
      </w:r>
    </w:p>
    <w:p w14:paraId="5B468093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hr-HR"/>
        </w:rPr>
      </w:pPr>
      <w:r w:rsidRPr="007A41D3">
        <w:rPr>
          <w:rFonts w:ascii="Arial" w:hAnsi="Arial" w:cs="Arial"/>
          <w:sz w:val="24"/>
          <w:szCs w:val="24"/>
          <w:lang w:val="hr-HR"/>
        </w:rPr>
        <w:t xml:space="preserve">Materijale koje sam ove godine pripremila u obliku on-line sadržaja su informativni letak  „Stilovi roditeljstva- </w:t>
      </w:r>
      <w:proofErr w:type="spellStart"/>
      <w:r w:rsidRPr="007A41D3">
        <w:rPr>
          <w:rFonts w:ascii="Arial" w:hAnsi="Arial" w:cs="Arial"/>
          <w:sz w:val="24"/>
          <w:szCs w:val="24"/>
          <w:lang w:val="hr-HR"/>
        </w:rPr>
        <w:t>Stili</w:t>
      </w:r>
      <w:proofErr w:type="spellEnd"/>
      <w:r w:rsidRPr="007A41D3">
        <w:rPr>
          <w:rFonts w:ascii="Arial" w:hAnsi="Arial" w:cs="Arial"/>
          <w:sz w:val="24"/>
          <w:szCs w:val="24"/>
          <w:lang w:val="hr-HR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hr-HR"/>
        </w:rPr>
        <w:t>genitoriali</w:t>
      </w:r>
      <w:proofErr w:type="spellEnd"/>
      <w:r w:rsidRPr="007A41D3">
        <w:rPr>
          <w:rFonts w:ascii="Arial" w:hAnsi="Arial" w:cs="Arial"/>
          <w:sz w:val="24"/>
          <w:szCs w:val="24"/>
          <w:lang w:val="hr-HR"/>
        </w:rPr>
        <w:t xml:space="preserve">“, te sam dijelila sadržaje vezano za poticanje emocionalnog opismenjivanja djece i roditelja (članke, kratke filmove/ </w:t>
      </w:r>
      <w:proofErr w:type="spellStart"/>
      <w:r w:rsidRPr="007A41D3">
        <w:rPr>
          <w:rFonts w:ascii="Arial" w:hAnsi="Arial" w:cs="Arial"/>
          <w:sz w:val="24"/>
          <w:szCs w:val="24"/>
          <w:lang w:val="hr-HR"/>
        </w:rPr>
        <w:t>videe</w:t>
      </w:r>
      <w:proofErr w:type="spellEnd"/>
      <w:r w:rsidRPr="007A41D3">
        <w:rPr>
          <w:rFonts w:ascii="Arial" w:hAnsi="Arial" w:cs="Arial"/>
          <w:sz w:val="24"/>
          <w:szCs w:val="24"/>
          <w:lang w:val="hr-HR"/>
        </w:rPr>
        <w:t xml:space="preserve"> i sl.) te pripremila informativni letak  „Dječji strahovi- </w:t>
      </w:r>
      <w:proofErr w:type="spellStart"/>
      <w:r w:rsidRPr="007A41D3">
        <w:rPr>
          <w:rFonts w:ascii="Arial" w:hAnsi="Arial" w:cs="Arial"/>
          <w:sz w:val="24"/>
          <w:szCs w:val="24"/>
          <w:lang w:val="hr-HR"/>
        </w:rPr>
        <w:t>Le</w:t>
      </w:r>
      <w:proofErr w:type="spellEnd"/>
      <w:r w:rsidRPr="007A41D3">
        <w:rPr>
          <w:rFonts w:ascii="Arial" w:hAnsi="Arial" w:cs="Arial"/>
          <w:sz w:val="24"/>
          <w:szCs w:val="24"/>
          <w:lang w:val="hr-HR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hr-HR"/>
        </w:rPr>
        <w:t>paure</w:t>
      </w:r>
      <w:proofErr w:type="spellEnd"/>
      <w:r w:rsidRPr="007A41D3">
        <w:rPr>
          <w:rFonts w:ascii="Arial" w:hAnsi="Arial" w:cs="Arial"/>
          <w:sz w:val="24"/>
          <w:szCs w:val="24"/>
          <w:lang w:val="hr-HR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hr-HR"/>
        </w:rPr>
        <w:t>dei</w:t>
      </w:r>
      <w:proofErr w:type="spellEnd"/>
      <w:r w:rsidRPr="007A41D3">
        <w:rPr>
          <w:rFonts w:ascii="Arial" w:hAnsi="Arial" w:cs="Arial"/>
          <w:sz w:val="24"/>
          <w:szCs w:val="24"/>
          <w:lang w:val="hr-HR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hr-HR"/>
        </w:rPr>
        <w:t>bambini</w:t>
      </w:r>
      <w:proofErr w:type="spellEnd"/>
      <w:r w:rsidRPr="007A41D3">
        <w:rPr>
          <w:rFonts w:ascii="Arial" w:hAnsi="Arial" w:cs="Arial"/>
          <w:sz w:val="24"/>
          <w:szCs w:val="24"/>
          <w:lang w:val="hr-HR"/>
        </w:rPr>
        <w:t xml:space="preserve">“ uz preporuku aktivnosti, slikovnica i animiranih filmova koje se na tu temu mogu ponuditi djeci vrtićkog uzrasta. </w:t>
      </w:r>
    </w:p>
    <w:p w14:paraId="3ABF5DA5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hr-HR"/>
        </w:rPr>
        <w:t xml:space="preserve">Za ovu </w:t>
      </w:r>
      <w:proofErr w:type="spellStart"/>
      <w:r w:rsidRPr="007A41D3">
        <w:rPr>
          <w:rFonts w:ascii="Arial" w:hAnsi="Arial" w:cs="Arial"/>
          <w:sz w:val="24"/>
          <w:szCs w:val="24"/>
          <w:lang w:val="hr-HR"/>
        </w:rPr>
        <w:t>ped</w:t>
      </w:r>
      <w:proofErr w:type="spellEnd"/>
      <w:r w:rsidRPr="007A41D3">
        <w:rPr>
          <w:rFonts w:ascii="Arial" w:hAnsi="Arial" w:cs="Arial"/>
          <w:sz w:val="24"/>
          <w:szCs w:val="24"/>
          <w:lang w:val="hr-HR"/>
        </w:rPr>
        <w:t xml:space="preserve">. god. planirana su dva  tematska roditeljska sastanka na temu „Ako znam onda mogu“ (dječji razvoj)“  i „Pozitivan odgoj, je li to moguće?“ 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koja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nisu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održana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jer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ukazala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potreba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drugim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temama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tokom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godine </w:t>
      </w:r>
    </w:p>
    <w:p w14:paraId="5A785F67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 xml:space="preserve"> te su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zamijenjena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sa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radionicama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„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Problematična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ponašanja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kod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djece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kako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nositi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s </w:t>
      </w:r>
      <w:proofErr w:type="spellStart"/>
      <w:proofErr w:type="gramStart"/>
      <w:r w:rsidRPr="007A41D3">
        <w:rPr>
          <w:rFonts w:ascii="Arial" w:hAnsi="Arial" w:cs="Arial"/>
          <w:sz w:val="24"/>
          <w:szCs w:val="24"/>
          <w:lang w:val="it-IT"/>
        </w:rPr>
        <w:t>njima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>“ i</w:t>
      </w:r>
      <w:proofErr w:type="gramEnd"/>
      <w:r w:rsidRPr="007A41D3">
        <w:rPr>
          <w:rFonts w:ascii="Arial" w:hAnsi="Arial" w:cs="Arial"/>
          <w:sz w:val="24"/>
          <w:szCs w:val="24"/>
          <w:lang w:val="it-IT"/>
        </w:rPr>
        <w:t xml:space="preserve"> „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Odvikavanje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od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pelene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>“.</w:t>
      </w:r>
    </w:p>
    <w:p w14:paraId="56F0D1CD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it-IT"/>
        </w:rPr>
      </w:pPr>
    </w:p>
    <w:p w14:paraId="6FAD8813" w14:textId="77777777" w:rsidR="00C22B7E" w:rsidRPr="007A41D3" w:rsidRDefault="00C22B7E" w:rsidP="00C22B7E">
      <w:pPr>
        <w:suppressAutoHyphens/>
        <w:rPr>
          <w:rFonts w:ascii="Arial" w:hAnsi="Arial" w:cs="Arial"/>
          <w:b/>
          <w:sz w:val="24"/>
          <w:szCs w:val="24"/>
          <w:lang w:val="it-IT"/>
        </w:rPr>
      </w:pPr>
    </w:p>
    <w:p w14:paraId="6F4A429A" w14:textId="77777777" w:rsidR="00C22B7E" w:rsidRPr="007A41D3" w:rsidRDefault="00C22B7E" w:rsidP="00C22B7E">
      <w:pPr>
        <w:suppressAutoHyphens/>
        <w:rPr>
          <w:rFonts w:ascii="Arial" w:hAnsi="Arial" w:cs="Arial"/>
          <w:b/>
          <w:sz w:val="24"/>
          <w:szCs w:val="24"/>
          <w:lang w:val="it-IT"/>
        </w:rPr>
      </w:pPr>
    </w:p>
    <w:p w14:paraId="22FE26F2" w14:textId="640BE993" w:rsidR="00C22B7E" w:rsidRDefault="00C22B7E" w:rsidP="00F56A10">
      <w:pPr>
        <w:suppressAutoHyphens/>
        <w:rPr>
          <w:rFonts w:ascii="Arial" w:hAnsi="Arial" w:cs="Arial"/>
          <w:b/>
          <w:sz w:val="24"/>
          <w:szCs w:val="24"/>
          <w:lang w:val="it-IT"/>
        </w:rPr>
      </w:pPr>
      <w:r w:rsidRPr="007A41D3">
        <w:rPr>
          <w:rFonts w:ascii="Arial" w:hAnsi="Arial" w:cs="Arial"/>
          <w:b/>
          <w:sz w:val="24"/>
          <w:szCs w:val="24"/>
          <w:lang w:val="it-IT"/>
        </w:rPr>
        <w:t>SURADNJA S ODGOJITELJIMA</w:t>
      </w:r>
    </w:p>
    <w:p w14:paraId="380C97ED" w14:textId="77777777" w:rsidR="00F56A10" w:rsidRPr="007A41D3" w:rsidRDefault="00F56A10" w:rsidP="00F56A10">
      <w:pPr>
        <w:suppressAutoHyphens/>
        <w:rPr>
          <w:rFonts w:ascii="Arial" w:hAnsi="Arial" w:cs="Arial"/>
          <w:b/>
          <w:sz w:val="24"/>
          <w:szCs w:val="24"/>
          <w:lang w:val="it-IT"/>
        </w:rPr>
      </w:pPr>
    </w:p>
    <w:p w14:paraId="0B28E038" w14:textId="77777777" w:rsidR="00C22B7E" w:rsidRPr="007A41D3" w:rsidRDefault="00C22B7E" w:rsidP="00C22B7E">
      <w:pPr>
        <w:pStyle w:val="BodyTextIndent2"/>
        <w:ind w:firstLine="360"/>
        <w:rPr>
          <w:rFonts w:ascii="Arial" w:hAnsi="Arial" w:cs="Arial"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Suradnja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s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odgojiteljicama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odvija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kroz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čestu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kontinuiranu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komunikaciju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sastanke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vezano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planiranja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programiranja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realizacije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odgojno-obrazovnog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rada s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djecom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>.</w:t>
      </w:r>
    </w:p>
    <w:p w14:paraId="3A2E70B4" w14:textId="77777777" w:rsidR="00C22B7E" w:rsidRPr="007A41D3" w:rsidRDefault="00C22B7E" w:rsidP="00C22B7E">
      <w:pPr>
        <w:pStyle w:val="BodyTextIndent"/>
        <w:rPr>
          <w:rFonts w:ascii="Arial" w:hAnsi="Arial" w:cs="Arial"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Održala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sam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s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odgojiteljicama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sastanke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razgovore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vezano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za djecu s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teškom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dužom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adaptacijom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vrtić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, za djecu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koja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teže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toleriraju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frustracije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teže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prilagođavaju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boravku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skupini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prihvaćanju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pravila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.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Surađivale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smo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identifikaciju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privremenih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ili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stalnih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posebnih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potreba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i/ili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teškoća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kod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djece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planiranju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rada s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djecom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koje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iskazuju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potrebu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individualnim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ili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grupnim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pristupom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, te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dogovarale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smo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što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kako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prenijeti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roditeljima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kako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ponuditi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istima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našu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podršku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potporu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kada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se za to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ukazuje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potreba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.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Podijelila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sam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odgojiteljicama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potrebi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informativne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materijale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(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članke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letke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sl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.) 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upute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vezane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razne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teme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među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kojima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odvikavanje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gramStart"/>
      <w:r w:rsidRPr="007A41D3">
        <w:rPr>
          <w:rFonts w:ascii="Arial" w:hAnsi="Arial" w:cs="Arial"/>
          <w:sz w:val="24"/>
          <w:szCs w:val="24"/>
          <w:lang w:val="it-IT"/>
        </w:rPr>
        <w:t>od</w:t>
      </w:r>
      <w:proofErr w:type="gram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pelene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odvikavanje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od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dude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poticanje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govora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komunikacijskih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vještina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djeteta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materijale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vezane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poboljšanje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komunikacije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unutar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vrtića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te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komunikacije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s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roditeljima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. </w:t>
      </w:r>
    </w:p>
    <w:p w14:paraId="22A67140" w14:textId="77777777" w:rsidR="00C22B7E" w:rsidRPr="007A41D3" w:rsidRDefault="00C22B7E" w:rsidP="00C22B7E">
      <w:pPr>
        <w:pStyle w:val="BodyTextIndent"/>
        <w:rPr>
          <w:rFonts w:ascii="Arial" w:hAnsi="Arial" w:cs="Arial"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Pratila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sam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rad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pružala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podršku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radu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odgojiteljicama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pripravnicama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vezano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odgojne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postupke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dječji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razvoj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planiranje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poticaja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strukturiranja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prostorije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uvažavanje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praćenje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potreba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djece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postavljanju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pravila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uvažavanje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prepoznavanje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dječjih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osjećaja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emocija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>.</w:t>
      </w:r>
    </w:p>
    <w:p w14:paraId="66535F24" w14:textId="77777777" w:rsidR="00C22B7E" w:rsidRPr="007A41D3" w:rsidRDefault="00C22B7E" w:rsidP="00C22B7E">
      <w:pPr>
        <w:pStyle w:val="BodyTextIndent"/>
        <w:rPr>
          <w:rFonts w:ascii="Arial" w:hAnsi="Arial" w:cs="Arial"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Pratila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sam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rad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imala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konzultacije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te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prisustvovala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pokaznim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aktivnostima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odgojiteljica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pripravnica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>.</w:t>
      </w:r>
    </w:p>
    <w:p w14:paraId="2775DF71" w14:textId="77777777" w:rsidR="00C22B7E" w:rsidRPr="007A41D3" w:rsidRDefault="00C22B7E" w:rsidP="00C22B7E">
      <w:pPr>
        <w:pStyle w:val="BodyTextIndent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 xml:space="preserve">Radila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sam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potrebi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, s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odgojiteljicama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komunikaciji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rješavanju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sukoba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unutar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kolektiva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>.</w:t>
      </w:r>
    </w:p>
    <w:p w14:paraId="7009B316" w14:textId="77777777" w:rsidR="00C22B7E" w:rsidRPr="007A41D3" w:rsidRDefault="00C22B7E" w:rsidP="00C22B7E">
      <w:pPr>
        <w:spacing w:line="360" w:lineRule="auto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Planiran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je interni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ciklus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„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Okruglih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proofErr w:type="gramStart"/>
      <w:r w:rsidRPr="007A41D3">
        <w:rPr>
          <w:rFonts w:ascii="Arial" w:hAnsi="Arial" w:cs="Arial"/>
          <w:sz w:val="24"/>
          <w:szCs w:val="24"/>
          <w:lang w:val="it-IT"/>
        </w:rPr>
        <w:t>stolova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>“ ,</w:t>
      </w:r>
      <w:proofErr w:type="gramEnd"/>
      <w:r w:rsidRPr="007A41D3">
        <w:rPr>
          <w:rFonts w:ascii="Arial" w:hAnsi="Arial" w:cs="Arial"/>
          <w:sz w:val="24"/>
          <w:szCs w:val="24"/>
          <w:lang w:val="it-IT"/>
        </w:rPr>
        <w:t xml:space="preserve"> tri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susreta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na teme:</w:t>
      </w:r>
    </w:p>
    <w:p w14:paraId="3F28464F" w14:textId="77777777" w:rsidR="00C22B7E" w:rsidRPr="007A41D3" w:rsidRDefault="00C22B7E" w:rsidP="00C45261">
      <w:pPr>
        <w:pStyle w:val="ListParagraph"/>
        <w:numPr>
          <w:ilvl w:val="0"/>
          <w:numId w:val="25"/>
        </w:numPr>
        <w:spacing w:line="360" w:lineRule="auto"/>
        <w:contextualSpacing/>
        <w:rPr>
          <w:rFonts w:ascii="Arial" w:hAnsi="Arial" w:cs="Arial"/>
          <w:sz w:val="24"/>
          <w:szCs w:val="24"/>
        </w:rPr>
      </w:pPr>
      <w:r w:rsidRPr="007A41D3">
        <w:rPr>
          <w:rFonts w:ascii="Arial" w:hAnsi="Arial" w:cs="Arial"/>
          <w:sz w:val="24"/>
          <w:szCs w:val="24"/>
        </w:rPr>
        <w:t>„</w:t>
      </w:r>
      <w:proofErr w:type="spellStart"/>
      <w:r w:rsidRPr="007A41D3">
        <w:rPr>
          <w:rFonts w:ascii="Arial" w:hAnsi="Arial" w:cs="Arial"/>
          <w:sz w:val="24"/>
          <w:szCs w:val="24"/>
        </w:rPr>
        <w:t>Razvojne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faze i </w:t>
      </w:r>
      <w:proofErr w:type="spellStart"/>
      <w:r w:rsidRPr="007A41D3">
        <w:rPr>
          <w:rFonts w:ascii="Arial" w:hAnsi="Arial" w:cs="Arial"/>
          <w:sz w:val="24"/>
          <w:szCs w:val="24"/>
        </w:rPr>
        <w:t>planiranje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poticaja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u </w:t>
      </w:r>
      <w:proofErr w:type="spellStart"/>
      <w:proofErr w:type="gramStart"/>
      <w:r w:rsidRPr="007A41D3">
        <w:rPr>
          <w:rFonts w:ascii="Arial" w:hAnsi="Arial" w:cs="Arial"/>
          <w:sz w:val="24"/>
          <w:szCs w:val="24"/>
        </w:rPr>
        <w:t>skupini</w:t>
      </w:r>
      <w:proofErr w:type="spellEnd"/>
      <w:r w:rsidRPr="007A41D3">
        <w:rPr>
          <w:rFonts w:ascii="Arial" w:hAnsi="Arial" w:cs="Arial"/>
          <w:sz w:val="24"/>
          <w:szCs w:val="24"/>
        </w:rPr>
        <w:t>“</w:t>
      </w:r>
      <w:proofErr w:type="gramEnd"/>
    </w:p>
    <w:p w14:paraId="071E0D29" w14:textId="77777777" w:rsidR="00C22B7E" w:rsidRPr="007A41D3" w:rsidRDefault="00C22B7E" w:rsidP="00C45261">
      <w:pPr>
        <w:pStyle w:val="ListParagraph"/>
        <w:numPr>
          <w:ilvl w:val="0"/>
          <w:numId w:val="25"/>
        </w:numPr>
        <w:spacing w:line="360" w:lineRule="auto"/>
        <w:contextualSpacing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>„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Emocionalni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razvoj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vrtiću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-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uloga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proofErr w:type="gramStart"/>
      <w:r w:rsidRPr="007A41D3">
        <w:rPr>
          <w:rFonts w:ascii="Arial" w:hAnsi="Arial" w:cs="Arial"/>
          <w:sz w:val="24"/>
          <w:szCs w:val="24"/>
          <w:lang w:val="it-IT"/>
        </w:rPr>
        <w:t>odgojitelja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>“</w:t>
      </w:r>
      <w:proofErr w:type="gramEnd"/>
    </w:p>
    <w:p w14:paraId="26EB83CF" w14:textId="77777777" w:rsidR="00C22B7E" w:rsidRPr="007A41D3" w:rsidRDefault="00C22B7E" w:rsidP="00C45261">
      <w:pPr>
        <w:pStyle w:val="ListParagraph"/>
        <w:numPr>
          <w:ilvl w:val="0"/>
          <w:numId w:val="25"/>
        </w:numPr>
        <w:spacing w:line="360" w:lineRule="auto"/>
        <w:contextualSpacing/>
        <w:rPr>
          <w:rFonts w:ascii="Arial" w:hAnsi="Arial" w:cs="Arial"/>
          <w:sz w:val="24"/>
          <w:szCs w:val="24"/>
        </w:rPr>
      </w:pPr>
      <w:r w:rsidRPr="007A41D3">
        <w:rPr>
          <w:rFonts w:ascii="Arial" w:hAnsi="Arial" w:cs="Arial"/>
          <w:sz w:val="24"/>
          <w:szCs w:val="24"/>
        </w:rPr>
        <w:t>„</w:t>
      </w:r>
      <w:proofErr w:type="spellStart"/>
      <w:r w:rsidRPr="007A41D3">
        <w:rPr>
          <w:rFonts w:ascii="Arial" w:hAnsi="Arial" w:cs="Arial"/>
          <w:sz w:val="24"/>
          <w:szCs w:val="24"/>
        </w:rPr>
        <w:t>Situacije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iz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proofErr w:type="gramStart"/>
      <w:r w:rsidRPr="007A41D3">
        <w:rPr>
          <w:rFonts w:ascii="Arial" w:hAnsi="Arial" w:cs="Arial"/>
          <w:sz w:val="24"/>
          <w:szCs w:val="24"/>
        </w:rPr>
        <w:t>skupine</w:t>
      </w:r>
      <w:proofErr w:type="spellEnd"/>
      <w:r w:rsidRPr="007A41D3">
        <w:rPr>
          <w:rFonts w:ascii="Arial" w:hAnsi="Arial" w:cs="Arial"/>
          <w:sz w:val="24"/>
          <w:szCs w:val="24"/>
        </w:rPr>
        <w:t>“</w:t>
      </w:r>
      <w:proofErr w:type="gramEnd"/>
    </w:p>
    <w:p w14:paraId="342C7298" w14:textId="77777777" w:rsidR="00C22B7E" w:rsidRPr="007A41D3" w:rsidRDefault="00C22B7E" w:rsidP="00C22B7E">
      <w:pPr>
        <w:pStyle w:val="BodyTextIndent"/>
        <w:rPr>
          <w:rFonts w:ascii="Arial" w:hAnsi="Arial" w:cs="Arial"/>
          <w:sz w:val="24"/>
          <w:szCs w:val="24"/>
        </w:rPr>
      </w:pPr>
    </w:p>
    <w:p w14:paraId="2834F541" w14:textId="77777777" w:rsidR="00C22B7E" w:rsidRPr="007A41D3" w:rsidRDefault="00C22B7E" w:rsidP="00C22B7E">
      <w:pPr>
        <w:pStyle w:val="BodyTextIndent"/>
        <w:rPr>
          <w:rFonts w:ascii="Arial" w:hAnsi="Arial" w:cs="Arial"/>
          <w:sz w:val="24"/>
          <w:szCs w:val="24"/>
        </w:rPr>
      </w:pPr>
      <w:proofErr w:type="spellStart"/>
      <w:r w:rsidRPr="007A41D3">
        <w:rPr>
          <w:rFonts w:ascii="Arial" w:hAnsi="Arial" w:cs="Arial"/>
          <w:sz w:val="24"/>
          <w:szCs w:val="24"/>
        </w:rPr>
        <w:t>Planirane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teme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su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prilagođene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potrebama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koje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su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se </w:t>
      </w:r>
      <w:proofErr w:type="spellStart"/>
      <w:r w:rsidRPr="007A41D3">
        <w:rPr>
          <w:rFonts w:ascii="Arial" w:hAnsi="Arial" w:cs="Arial"/>
          <w:sz w:val="24"/>
          <w:szCs w:val="24"/>
        </w:rPr>
        <w:t>javile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tokom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pedagoške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godine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, od tri </w:t>
      </w:r>
      <w:proofErr w:type="spellStart"/>
      <w:r w:rsidRPr="007A41D3">
        <w:rPr>
          <w:rFonts w:ascii="Arial" w:hAnsi="Arial" w:cs="Arial"/>
          <w:sz w:val="24"/>
          <w:szCs w:val="24"/>
        </w:rPr>
        <w:t>susreta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održana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su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dva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, od </w:t>
      </w:r>
      <w:proofErr w:type="spellStart"/>
      <w:r w:rsidRPr="007A41D3">
        <w:rPr>
          <w:rFonts w:ascii="Arial" w:hAnsi="Arial" w:cs="Arial"/>
          <w:sz w:val="24"/>
          <w:szCs w:val="24"/>
        </w:rPr>
        <w:t>kojih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jedan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susret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je </w:t>
      </w:r>
      <w:proofErr w:type="spellStart"/>
      <w:r w:rsidRPr="007A41D3">
        <w:rPr>
          <w:rFonts w:ascii="Arial" w:hAnsi="Arial" w:cs="Arial"/>
          <w:sz w:val="24"/>
          <w:szCs w:val="24"/>
        </w:rPr>
        <w:t>izveden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onako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kako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je </w:t>
      </w:r>
      <w:proofErr w:type="spellStart"/>
      <w:r w:rsidRPr="007A41D3">
        <w:rPr>
          <w:rFonts w:ascii="Arial" w:hAnsi="Arial" w:cs="Arial"/>
          <w:sz w:val="24"/>
          <w:szCs w:val="24"/>
        </w:rPr>
        <w:t>planiran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7A41D3">
        <w:rPr>
          <w:rFonts w:ascii="Arial" w:hAnsi="Arial" w:cs="Arial"/>
          <w:sz w:val="24"/>
          <w:szCs w:val="24"/>
        </w:rPr>
        <w:t>drugi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je </w:t>
      </w:r>
      <w:proofErr w:type="spellStart"/>
      <w:r w:rsidRPr="007A41D3">
        <w:rPr>
          <w:rFonts w:ascii="Arial" w:hAnsi="Arial" w:cs="Arial"/>
          <w:sz w:val="24"/>
          <w:szCs w:val="24"/>
        </w:rPr>
        <w:t>prilagođen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7A41D3">
        <w:rPr>
          <w:rFonts w:ascii="Arial" w:hAnsi="Arial" w:cs="Arial"/>
          <w:sz w:val="24"/>
          <w:szCs w:val="24"/>
        </w:rPr>
        <w:t>treći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nije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održan</w:t>
      </w:r>
      <w:proofErr w:type="spellEnd"/>
      <w:r w:rsidRPr="007A41D3">
        <w:rPr>
          <w:rFonts w:ascii="Arial" w:hAnsi="Arial" w:cs="Arial"/>
          <w:sz w:val="24"/>
          <w:szCs w:val="24"/>
        </w:rPr>
        <w:t>:</w:t>
      </w:r>
    </w:p>
    <w:p w14:paraId="12B195C2" w14:textId="77777777" w:rsidR="00C22B7E" w:rsidRPr="007A41D3" w:rsidRDefault="00C22B7E" w:rsidP="00C22B7E">
      <w:pPr>
        <w:pStyle w:val="BodyTextIndent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</w:rPr>
        <w:t xml:space="preserve"> </w:t>
      </w:r>
      <w:r w:rsidRPr="007A41D3">
        <w:rPr>
          <w:rFonts w:ascii="Arial" w:hAnsi="Arial" w:cs="Arial"/>
          <w:sz w:val="24"/>
          <w:szCs w:val="24"/>
          <w:lang w:val="it-IT"/>
        </w:rPr>
        <w:t>„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Razvojne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faze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planiranje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poticaja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proofErr w:type="gramStart"/>
      <w:r w:rsidRPr="007A41D3">
        <w:rPr>
          <w:rFonts w:ascii="Arial" w:hAnsi="Arial" w:cs="Arial"/>
          <w:sz w:val="24"/>
          <w:szCs w:val="24"/>
          <w:lang w:val="it-IT"/>
        </w:rPr>
        <w:t>skupini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>“ (</w:t>
      </w:r>
      <w:proofErr w:type="gramEnd"/>
      <w:r w:rsidRPr="007A41D3">
        <w:rPr>
          <w:rFonts w:ascii="Arial" w:hAnsi="Arial" w:cs="Arial"/>
          <w:sz w:val="24"/>
          <w:szCs w:val="24"/>
          <w:lang w:val="it-IT"/>
        </w:rPr>
        <w:t>24.11.2020) i</w:t>
      </w:r>
    </w:p>
    <w:p w14:paraId="41CAF078" w14:textId="77777777" w:rsidR="00C22B7E" w:rsidRPr="007A41D3" w:rsidRDefault="00C22B7E" w:rsidP="00C22B7E">
      <w:pPr>
        <w:pStyle w:val="BodyTextIndent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 xml:space="preserve"> „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Komunikacije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unutar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proofErr w:type="gramStart"/>
      <w:r w:rsidRPr="007A41D3">
        <w:rPr>
          <w:rFonts w:ascii="Arial" w:hAnsi="Arial" w:cs="Arial"/>
          <w:sz w:val="24"/>
          <w:szCs w:val="24"/>
          <w:lang w:val="it-IT"/>
        </w:rPr>
        <w:t>kolektiva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>“ (</w:t>
      </w:r>
      <w:proofErr w:type="gramEnd"/>
      <w:r w:rsidRPr="007A41D3">
        <w:rPr>
          <w:rFonts w:ascii="Arial" w:hAnsi="Arial" w:cs="Arial"/>
          <w:sz w:val="24"/>
          <w:szCs w:val="24"/>
          <w:lang w:val="it-IT"/>
        </w:rPr>
        <w:t>20.4.2021).</w:t>
      </w:r>
    </w:p>
    <w:p w14:paraId="2177FFE4" w14:textId="77777777" w:rsidR="00C22B7E" w:rsidRPr="007A41D3" w:rsidRDefault="00C22B7E" w:rsidP="00C22B7E">
      <w:pPr>
        <w:pStyle w:val="BodyTextIndent"/>
        <w:rPr>
          <w:rFonts w:ascii="Arial" w:hAnsi="Arial" w:cs="Arial"/>
          <w:sz w:val="24"/>
          <w:szCs w:val="24"/>
          <w:lang w:val="it-IT"/>
        </w:rPr>
      </w:pPr>
    </w:p>
    <w:p w14:paraId="13A08E92" w14:textId="77777777" w:rsidR="00C22B7E" w:rsidRPr="007A41D3" w:rsidRDefault="00C22B7E" w:rsidP="00C22B7E">
      <w:pPr>
        <w:pStyle w:val="BodyTextIndent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 xml:space="preserve">S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odgojiteljicama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koje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su dio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projekta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surađivala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sam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projektu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„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Developing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language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in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>-</w:t>
      </w:r>
      <w:proofErr w:type="gramStart"/>
      <w:r w:rsidRPr="007A41D3">
        <w:rPr>
          <w:rFonts w:ascii="Arial" w:hAnsi="Arial" w:cs="Arial"/>
          <w:sz w:val="24"/>
          <w:szCs w:val="24"/>
          <w:lang w:val="it-IT"/>
        </w:rPr>
        <w:t xml:space="preserve">schools“  </w:t>
      </w:r>
      <w:proofErr w:type="gramEnd"/>
      <w:r w:rsidRPr="007A41D3">
        <w:rPr>
          <w:rFonts w:ascii="Arial" w:hAnsi="Arial" w:cs="Arial"/>
          <w:sz w:val="24"/>
          <w:szCs w:val="24"/>
          <w:lang w:val="it-IT"/>
        </w:rPr>
        <w:t xml:space="preserve">(ERASMUS+)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kojeg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sam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koordinator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tokom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kojeg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smo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imale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više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koordinacija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susreta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(18.1.2021, 3.2.2021, 25.3.2021, 6.5.2021) u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vezi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dijeljenja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informacija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planiranja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rada s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djecom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tokom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pedagoške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godine.</w:t>
      </w:r>
    </w:p>
    <w:p w14:paraId="27A41487" w14:textId="77777777" w:rsidR="00C22B7E" w:rsidRPr="007A41D3" w:rsidRDefault="00C22B7E" w:rsidP="00C22B7E">
      <w:pPr>
        <w:pStyle w:val="BodyTextIndent"/>
        <w:rPr>
          <w:rFonts w:ascii="Arial" w:hAnsi="Arial" w:cs="Arial"/>
          <w:sz w:val="24"/>
          <w:szCs w:val="24"/>
          <w:lang w:val="it-IT"/>
        </w:rPr>
      </w:pPr>
    </w:p>
    <w:p w14:paraId="5CB44E17" w14:textId="77777777" w:rsidR="00C22B7E" w:rsidRPr="007A41D3" w:rsidRDefault="00C22B7E" w:rsidP="00C22B7E">
      <w:pPr>
        <w:pStyle w:val="BodyTextIndent"/>
        <w:suppressAutoHyphens/>
        <w:rPr>
          <w:rFonts w:ascii="Arial" w:hAnsi="Arial" w:cs="Arial"/>
          <w:b/>
          <w:sz w:val="24"/>
          <w:szCs w:val="24"/>
          <w:lang w:val="it-IT"/>
        </w:rPr>
      </w:pPr>
      <w:r w:rsidRPr="007A41D3">
        <w:rPr>
          <w:rFonts w:ascii="Arial" w:hAnsi="Arial" w:cs="Arial"/>
          <w:b/>
          <w:sz w:val="24"/>
          <w:szCs w:val="24"/>
          <w:lang w:val="it-IT"/>
        </w:rPr>
        <w:t>SURADNJA S RAVNATELJICOM</w:t>
      </w:r>
    </w:p>
    <w:p w14:paraId="780FA010" w14:textId="77777777" w:rsidR="00C22B7E" w:rsidRPr="007A41D3" w:rsidRDefault="00C22B7E" w:rsidP="00F56A10">
      <w:pPr>
        <w:pStyle w:val="BodyTextIndent"/>
        <w:ind w:left="0"/>
        <w:rPr>
          <w:rFonts w:ascii="Arial" w:hAnsi="Arial" w:cs="Arial"/>
          <w:b/>
          <w:sz w:val="24"/>
          <w:szCs w:val="24"/>
          <w:lang w:val="it-IT"/>
        </w:rPr>
      </w:pPr>
    </w:p>
    <w:p w14:paraId="0A7C6AD2" w14:textId="77777777" w:rsidR="00C22B7E" w:rsidRPr="007A41D3" w:rsidRDefault="00C22B7E" w:rsidP="00C22B7E">
      <w:pPr>
        <w:pStyle w:val="ListParagraph"/>
        <w:ind w:left="0" w:firstLine="360"/>
        <w:rPr>
          <w:rFonts w:ascii="Arial" w:hAnsi="Arial" w:cs="Arial"/>
          <w:sz w:val="24"/>
          <w:szCs w:val="24"/>
          <w:lang w:val="it-IT" w:eastAsia="ar-SA"/>
        </w:rPr>
      </w:pPr>
      <w:proofErr w:type="spellStart"/>
      <w:r w:rsidRPr="007A41D3">
        <w:rPr>
          <w:rFonts w:ascii="Arial" w:hAnsi="Arial" w:cs="Arial"/>
          <w:sz w:val="24"/>
          <w:szCs w:val="24"/>
          <w:lang w:val="it-IT" w:eastAsia="ar-SA"/>
        </w:rPr>
        <w:t>Suradnja</w:t>
      </w:r>
      <w:proofErr w:type="spellEnd"/>
      <w:r w:rsidRPr="007A41D3">
        <w:rPr>
          <w:rFonts w:ascii="Arial" w:hAnsi="Arial" w:cs="Arial"/>
          <w:sz w:val="24"/>
          <w:szCs w:val="24"/>
          <w:lang w:val="it-IT" w:eastAsia="ar-SA"/>
        </w:rPr>
        <w:t xml:space="preserve"> sa </w:t>
      </w:r>
      <w:proofErr w:type="spellStart"/>
      <w:r w:rsidRPr="007A41D3">
        <w:rPr>
          <w:rFonts w:ascii="Arial" w:hAnsi="Arial" w:cs="Arial"/>
          <w:sz w:val="24"/>
          <w:szCs w:val="24"/>
          <w:lang w:val="it-IT" w:eastAsia="ar-SA"/>
        </w:rPr>
        <w:t>ravnateljicom</w:t>
      </w:r>
      <w:proofErr w:type="spellEnd"/>
      <w:r w:rsidRPr="007A41D3">
        <w:rPr>
          <w:rFonts w:ascii="Arial" w:hAnsi="Arial" w:cs="Arial"/>
          <w:sz w:val="24"/>
          <w:szCs w:val="24"/>
          <w:lang w:val="it-IT" w:eastAsia="ar-SA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 w:eastAsia="ar-SA"/>
        </w:rPr>
        <w:t>odvija</w:t>
      </w:r>
      <w:proofErr w:type="spellEnd"/>
      <w:r w:rsidRPr="007A41D3">
        <w:rPr>
          <w:rFonts w:ascii="Arial" w:hAnsi="Arial" w:cs="Arial"/>
          <w:sz w:val="24"/>
          <w:szCs w:val="24"/>
          <w:lang w:val="it-IT" w:eastAsia="ar-SA"/>
        </w:rPr>
        <w:t xml:space="preserve"> se </w:t>
      </w:r>
      <w:proofErr w:type="spellStart"/>
      <w:r w:rsidRPr="007A41D3">
        <w:rPr>
          <w:rFonts w:ascii="Arial" w:hAnsi="Arial" w:cs="Arial"/>
          <w:sz w:val="24"/>
          <w:szCs w:val="24"/>
          <w:lang w:val="it-IT" w:eastAsia="ar-SA"/>
        </w:rPr>
        <w:t>direktnom</w:t>
      </w:r>
      <w:proofErr w:type="spellEnd"/>
      <w:r w:rsidRPr="007A41D3">
        <w:rPr>
          <w:rFonts w:ascii="Arial" w:hAnsi="Arial" w:cs="Arial"/>
          <w:sz w:val="24"/>
          <w:szCs w:val="24"/>
          <w:lang w:val="it-IT" w:eastAsia="ar-SA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 w:eastAsia="ar-SA"/>
        </w:rPr>
        <w:t>komunikacijom</w:t>
      </w:r>
      <w:proofErr w:type="spellEnd"/>
      <w:r w:rsidRPr="007A41D3">
        <w:rPr>
          <w:rFonts w:ascii="Arial" w:hAnsi="Arial" w:cs="Arial"/>
          <w:sz w:val="24"/>
          <w:szCs w:val="24"/>
          <w:lang w:val="it-IT" w:eastAsia="ar-SA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 w:eastAsia="ar-SA"/>
        </w:rPr>
        <w:t>na</w:t>
      </w:r>
      <w:proofErr w:type="spellEnd"/>
      <w:r w:rsidRPr="007A41D3">
        <w:rPr>
          <w:rFonts w:ascii="Arial" w:hAnsi="Arial" w:cs="Arial"/>
          <w:sz w:val="24"/>
          <w:szCs w:val="24"/>
          <w:lang w:val="it-IT" w:eastAsia="ar-SA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 w:eastAsia="ar-SA"/>
        </w:rPr>
        <w:t>dnevnoj</w:t>
      </w:r>
      <w:proofErr w:type="spellEnd"/>
      <w:r w:rsidRPr="007A41D3">
        <w:rPr>
          <w:rFonts w:ascii="Arial" w:hAnsi="Arial" w:cs="Arial"/>
          <w:sz w:val="24"/>
          <w:szCs w:val="24"/>
          <w:lang w:val="it-IT" w:eastAsia="ar-SA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 w:eastAsia="ar-SA"/>
        </w:rPr>
        <w:t>bazi</w:t>
      </w:r>
      <w:proofErr w:type="spellEnd"/>
      <w:r w:rsidRPr="007A41D3">
        <w:rPr>
          <w:rFonts w:ascii="Arial" w:hAnsi="Arial" w:cs="Arial"/>
          <w:sz w:val="24"/>
          <w:szCs w:val="24"/>
          <w:lang w:val="it-IT" w:eastAsia="ar-SA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 w:eastAsia="ar-SA"/>
        </w:rPr>
        <w:t>obavljanjem</w:t>
      </w:r>
      <w:proofErr w:type="spellEnd"/>
      <w:r w:rsidRPr="007A41D3">
        <w:rPr>
          <w:rFonts w:ascii="Arial" w:hAnsi="Arial" w:cs="Arial"/>
          <w:sz w:val="24"/>
          <w:szCs w:val="24"/>
          <w:lang w:val="it-IT" w:eastAsia="ar-SA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 w:eastAsia="ar-SA"/>
        </w:rPr>
        <w:t>svakodnevnih</w:t>
      </w:r>
      <w:proofErr w:type="spellEnd"/>
      <w:r w:rsidRPr="007A41D3">
        <w:rPr>
          <w:rFonts w:ascii="Arial" w:hAnsi="Arial" w:cs="Arial"/>
          <w:sz w:val="24"/>
          <w:szCs w:val="24"/>
          <w:lang w:val="it-IT" w:eastAsia="ar-SA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 w:eastAsia="ar-SA"/>
        </w:rPr>
        <w:t>zadataka</w:t>
      </w:r>
      <w:proofErr w:type="spellEnd"/>
      <w:r w:rsidRPr="007A41D3">
        <w:rPr>
          <w:rFonts w:ascii="Arial" w:hAnsi="Arial" w:cs="Arial"/>
          <w:sz w:val="24"/>
          <w:szCs w:val="24"/>
          <w:lang w:val="it-IT" w:eastAsia="ar-SA"/>
        </w:rPr>
        <w:t xml:space="preserve">. Sa </w:t>
      </w:r>
      <w:proofErr w:type="spellStart"/>
      <w:r w:rsidRPr="007A41D3">
        <w:rPr>
          <w:rFonts w:ascii="Arial" w:hAnsi="Arial" w:cs="Arial"/>
          <w:sz w:val="24"/>
          <w:szCs w:val="24"/>
          <w:lang w:val="it-IT" w:eastAsia="ar-SA"/>
        </w:rPr>
        <w:t>ravnateljicom</w:t>
      </w:r>
      <w:proofErr w:type="spellEnd"/>
      <w:r w:rsidRPr="007A41D3">
        <w:rPr>
          <w:rFonts w:ascii="Arial" w:hAnsi="Arial" w:cs="Arial"/>
          <w:sz w:val="24"/>
          <w:szCs w:val="24"/>
          <w:lang w:val="it-IT" w:eastAsia="ar-SA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 w:eastAsia="ar-SA"/>
        </w:rPr>
        <w:t>surađujemo</w:t>
      </w:r>
      <w:proofErr w:type="spellEnd"/>
      <w:r w:rsidRPr="007A41D3">
        <w:rPr>
          <w:rFonts w:ascii="Arial" w:hAnsi="Arial" w:cs="Arial"/>
          <w:sz w:val="24"/>
          <w:szCs w:val="24"/>
          <w:lang w:val="it-IT" w:eastAsia="ar-SA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 w:eastAsia="ar-SA"/>
        </w:rPr>
        <w:t>na</w:t>
      </w:r>
      <w:proofErr w:type="spellEnd"/>
      <w:r w:rsidRPr="007A41D3">
        <w:rPr>
          <w:rFonts w:ascii="Arial" w:hAnsi="Arial" w:cs="Arial"/>
          <w:sz w:val="24"/>
          <w:szCs w:val="24"/>
          <w:lang w:val="it-IT" w:eastAsia="ar-SA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 w:eastAsia="ar-SA"/>
        </w:rPr>
        <w:t>razini</w:t>
      </w:r>
      <w:proofErr w:type="spellEnd"/>
      <w:r w:rsidRPr="007A41D3">
        <w:rPr>
          <w:rFonts w:ascii="Arial" w:hAnsi="Arial" w:cs="Arial"/>
          <w:sz w:val="24"/>
          <w:szCs w:val="24"/>
          <w:lang w:val="it-IT" w:eastAsia="ar-SA"/>
        </w:rPr>
        <w:t xml:space="preserve"> rada </w:t>
      </w:r>
      <w:proofErr w:type="spellStart"/>
      <w:r w:rsidRPr="007A41D3">
        <w:rPr>
          <w:rFonts w:ascii="Arial" w:hAnsi="Arial" w:cs="Arial"/>
          <w:sz w:val="24"/>
          <w:szCs w:val="24"/>
          <w:lang w:val="it-IT" w:eastAsia="ar-SA"/>
        </w:rPr>
        <w:t>ustanove</w:t>
      </w:r>
      <w:proofErr w:type="spellEnd"/>
      <w:r w:rsidRPr="007A41D3">
        <w:rPr>
          <w:rFonts w:ascii="Arial" w:hAnsi="Arial" w:cs="Arial"/>
          <w:sz w:val="24"/>
          <w:szCs w:val="24"/>
          <w:lang w:val="it-IT" w:eastAsia="ar-SA"/>
        </w:rPr>
        <w:t xml:space="preserve"> s </w:t>
      </w:r>
      <w:proofErr w:type="spellStart"/>
      <w:r w:rsidRPr="007A41D3">
        <w:rPr>
          <w:rFonts w:ascii="Arial" w:hAnsi="Arial" w:cs="Arial"/>
          <w:sz w:val="24"/>
          <w:szCs w:val="24"/>
          <w:lang w:val="it-IT" w:eastAsia="ar-SA"/>
        </w:rPr>
        <w:t>ciljem</w:t>
      </w:r>
      <w:proofErr w:type="spellEnd"/>
      <w:r w:rsidRPr="007A41D3">
        <w:rPr>
          <w:rFonts w:ascii="Arial" w:hAnsi="Arial" w:cs="Arial"/>
          <w:sz w:val="24"/>
          <w:szCs w:val="24"/>
          <w:lang w:val="it-IT" w:eastAsia="ar-SA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 w:eastAsia="ar-SA"/>
        </w:rPr>
        <w:t>poboljšanja</w:t>
      </w:r>
      <w:proofErr w:type="spellEnd"/>
      <w:r w:rsidRPr="007A41D3">
        <w:rPr>
          <w:rFonts w:ascii="Arial" w:hAnsi="Arial" w:cs="Arial"/>
          <w:sz w:val="24"/>
          <w:szCs w:val="24"/>
          <w:lang w:val="it-IT" w:eastAsia="ar-SA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 w:eastAsia="ar-SA"/>
        </w:rPr>
        <w:t>kvalitete</w:t>
      </w:r>
      <w:proofErr w:type="spellEnd"/>
      <w:r w:rsidRPr="007A41D3">
        <w:rPr>
          <w:rFonts w:ascii="Arial" w:hAnsi="Arial" w:cs="Arial"/>
          <w:sz w:val="24"/>
          <w:szCs w:val="24"/>
          <w:lang w:val="it-IT" w:eastAsia="ar-SA"/>
        </w:rPr>
        <w:t xml:space="preserve"> rada </w:t>
      </w:r>
      <w:proofErr w:type="spellStart"/>
      <w:r w:rsidRPr="007A41D3">
        <w:rPr>
          <w:rFonts w:ascii="Arial" w:hAnsi="Arial" w:cs="Arial"/>
          <w:sz w:val="24"/>
          <w:szCs w:val="24"/>
          <w:lang w:val="it-IT" w:eastAsia="ar-SA"/>
        </w:rPr>
        <w:t>ustanove</w:t>
      </w:r>
      <w:proofErr w:type="spellEnd"/>
      <w:r w:rsidRPr="007A41D3">
        <w:rPr>
          <w:rFonts w:ascii="Arial" w:hAnsi="Arial" w:cs="Arial"/>
          <w:sz w:val="24"/>
          <w:szCs w:val="24"/>
          <w:lang w:val="it-IT" w:eastAsia="ar-SA"/>
        </w:rPr>
        <w:t xml:space="preserve"> te </w:t>
      </w:r>
      <w:proofErr w:type="spellStart"/>
      <w:r w:rsidRPr="007A41D3">
        <w:rPr>
          <w:rFonts w:ascii="Arial" w:hAnsi="Arial" w:cs="Arial"/>
          <w:sz w:val="24"/>
          <w:szCs w:val="24"/>
          <w:lang w:val="it-IT" w:eastAsia="ar-SA"/>
        </w:rPr>
        <w:t>uključivanjem</w:t>
      </w:r>
      <w:proofErr w:type="spellEnd"/>
      <w:r w:rsidRPr="007A41D3">
        <w:rPr>
          <w:rFonts w:ascii="Arial" w:hAnsi="Arial" w:cs="Arial"/>
          <w:sz w:val="24"/>
          <w:szCs w:val="24"/>
          <w:lang w:val="it-IT" w:eastAsia="ar-SA"/>
        </w:rPr>
        <w:t xml:space="preserve"> u </w:t>
      </w:r>
      <w:proofErr w:type="spellStart"/>
      <w:r w:rsidRPr="007A41D3">
        <w:rPr>
          <w:rFonts w:ascii="Arial" w:hAnsi="Arial" w:cs="Arial"/>
          <w:sz w:val="24"/>
          <w:szCs w:val="24"/>
          <w:lang w:val="it-IT" w:eastAsia="ar-SA"/>
        </w:rPr>
        <w:t>projekte</w:t>
      </w:r>
      <w:proofErr w:type="spellEnd"/>
      <w:r w:rsidRPr="007A41D3">
        <w:rPr>
          <w:rFonts w:ascii="Arial" w:hAnsi="Arial" w:cs="Arial"/>
          <w:sz w:val="24"/>
          <w:szCs w:val="24"/>
          <w:lang w:val="it-IT" w:eastAsia="ar-SA"/>
        </w:rPr>
        <w:t xml:space="preserve"> i </w:t>
      </w:r>
      <w:proofErr w:type="spellStart"/>
      <w:r w:rsidRPr="007A41D3">
        <w:rPr>
          <w:rFonts w:ascii="Arial" w:hAnsi="Arial" w:cs="Arial"/>
          <w:sz w:val="24"/>
          <w:szCs w:val="24"/>
          <w:lang w:val="it-IT" w:eastAsia="ar-SA"/>
        </w:rPr>
        <w:t>zajedničke</w:t>
      </w:r>
      <w:proofErr w:type="spellEnd"/>
      <w:r w:rsidRPr="007A41D3">
        <w:rPr>
          <w:rFonts w:ascii="Arial" w:hAnsi="Arial" w:cs="Arial"/>
          <w:sz w:val="24"/>
          <w:szCs w:val="24"/>
          <w:lang w:val="it-IT" w:eastAsia="ar-SA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 w:eastAsia="ar-SA"/>
        </w:rPr>
        <w:t>zadatke</w:t>
      </w:r>
      <w:proofErr w:type="spellEnd"/>
      <w:r w:rsidRPr="007A41D3">
        <w:rPr>
          <w:rFonts w:ascii="Arial" w:hAnsi="Arial" w:cs="Arial"/>
          <w:sz w:val="24"/>
          <w:szCs w:val="24"/>
          <w:lang w:val="it-IT" w:eastAsia="ar-SA"/>
        </w:rPr>
        <w:t>.</w:t>
      </w:r>
    </w:p>
    <w:p w14:paraId="621AA812" w14:textId="77777777" w:rsidR="00C22B7E" w:rsidRPr="007A41D3" w:rsidRDefault="00C22B7E" w:rsidP="00C45261">
      <w:pPr>
        <w:pStyle w:val="Heading2"/>
        <w:numPr>
          <w:ilvl w:val="0"/>
          <w:numId w:val="24"/>
        </w:numPr>
        <w:shd w:val="clear" w:color="auto" w:fill="FFFFFF"/>
        <w:suppressAutoHyphens/>
        <w:spacing w:before="0" w:after="0"/>
        <w:ind w:left="0" w:firstLine="0"/>
        <w:rPr>
          <w:rFonts w:ascii="Arial" w:hAnsi="Arial" w:cs="Arial"/>
          <w:b w:val="0"/>
          <w:bCs w:val="0"/>
        </w:rPr>
      </w:pPr>
      <w:r w:rsidRPr="007A41D3">
        <w:rPr>
          <w:rFonts w:ascii="Arial" w:hAnsi="Arial" w:cs="Arial"/>
          <w:b w:val="0"/>
          <w:bCs w:val="0"/>
        </w:rPr>
        <w:t xml:space="preserve">Tijekom </w:t>
      </w:r>
      <w:proofErr w:type="spellStart"/>
      <w:r w:rsidRPr="007A41D3">
        <w:rPr>
          <w:rFonts w:ascii="Arial" w:hAnsi="Arial" w:cs="Arial"/>
          <w:b w:val="0"/>
          <w:bCs w:val="0"/>
        </w:rPr>
        <w:t>ped</w:t>
      </w:r>
      <w:proofErr w:type="spellEnd"/>
      <w:r w:rsidRPr="007A41D3">
        <w:rPr>
          <w:rFonts w:ascii="Arial" w:hAnsi="Arial" w:cs="Arial"/>
          <w:b w:val="0"/>
          <w:bCs w:val="0"/>
        </w:rPr>
        <w:t xml:space="preserve">. god. surađivale smo u planu nabave didaktičkog materijala za   potrebe psihologa te po potrebi i za odgojne skupine. Tokom ove pedagoške godine potpisala sam ugovor s Nakladom Slap te su nabavljeni psihološki testovi: RTČ-Razvojni test Čuturić, TSŠ- test spremnosti za školu, Test za deficit pažnje/hiperaktivni poremećaj – ADHDT ( </w:t>
      </w:r>
      <w:proofErr w:type="spellStart"/>
      <w:r w:rsidRPr="007A41D3">
        <w:rPr>
          <w:rFonts w:ascii="Arial" w:hAnsi="Arial" w:cs="Arial"/>
          <w:b w:val="0"/>
          <w:bCs w:val="0"/>
        </w:rPr>
        <w:t>Gilliam</w:t>
      </w:r>
      <w:proofErr w:type="spellEnd"/>
      <w:r w:rsidRPr="007A41D3">
        <w:rPr>
          <w:rFonts w:ascii="Arial" w:hAnsi="Arial" w:cs="Arial"/>
          <w:b w:val="0"/>
          <w:bCs w:val="0"/>
        </w:rPr>
        <w:t>) i Bender-</w:t>
      </w:r>
      <w:proofErr w:type="spellStart"/>
      <w:r w:rsidRPr="007A41D3">
        <w:rPr>
          <w:rFonts w:ascii="Arial" w:hAnsi="Arial" w:cs="Arial"/>
          <w:b w:val="0"/>
          <w:bCs w:val="0"/>
        </w:rPr>
        <w:t>geštalt</w:t>
      </w:r>
      <w:proofErr w:type="spellEnd"/>
      <w:r w:rsidRPr="007A41D3">
        <w:rPr>
          <w:rFonts w:ascii="Arial" w:hAnsi="Arial" w:cs="Arial"/>
          <w:b w:val="0"/>
          <w:bCs w:val="0"/>
        </w:rPr>
        <w:t xml:space="preserve"> II test.</w:t>
      </w:r>
    </w:p>
    <w:p w14:paraId="33AE93B4" w14:textId="77777777" w:rsidR="00C22B7E" w:rsidRPr="007A41D3" w:rsidRDefault="00C22B7E" w:rsidP="00C22B7E">
      <w:pPr>
        <w:pStyle w:val="ListParagraph"/>
        <w:ind w:left="0"/>
        <w:rPr>
          <w:rFonts w:ascii="Arial" w:hAnsi="Arial" w:cs="Arial"/>
          <w:sz w:val="24"/>
          <w:szCs w:val="24"/>
          <w:lang w:val="hr-HR" w:eastAsia="ar-SA"/>
        </w:rPr>
      </w:pPr>
      <w:r w:rsidRPr="007A41D3">
        <w:rPr>
          <w:rFonts w:ascii="Arial" w:hAnsi="Arial" w:cs="Arial"/>
          <w:sz w:val="24"/>
          <w:szCs w:val="24"/>
          <w:lang w:val="hr-HR" w:eastAsia="ar-SA"/>
        </w:rPr>
        <w:t>S ravnateljicom sam surađivala na pisanju novog Pravilnika o upisima mjerilima upisa, Plana i programa pripravničkog staža pripravnica u vrtiću te na sastavljanju Kurikuluma vrtića.</w:t>
      </w:r>
    </w:p>
    <w:p w14:paraId="4B654013" w14:textId="77777777" w:rsidR="00C22B7E" w:rsidRPr="007A41D3" w:rsidRDefault="00C22B7E" w:rsidP="00C22B7E">
      <w:pPr>
        <w:pStyle w:val="ListParagraph"/>
        <w:ind w:left="0"/>
        <w:rPr>
          <w:rFonts w:ascii="Arial" w:hAnsi="Arial" w:cs="Arial"/>
          <w:sz w:val="24"/>
          <w:szCs w:val="24"/>
          <w:lang w:val="it-IT" w:eastAsia="ar-SA"/>
        </w:rPr>
      </w:pPr>
      <w:r w:rsidRPr="007A41D3">
        <w:rPr>
          <w:rFonts w:ascii="Arial" w:hAnsi="Arial" w:cs="Arial"/>
          <w:sz w:val="24"/>
          <w:szCs w:val="24"/>
          <w:lang w:val="hr-HR" w:eastAsia="ar-SA"/>
        </w:rPr>
        <w:t>Surađivale smo i u radu povjerenstva za upise, u formiranju odgojnih skupina, u pripremi anketa za roditelje vezano za prelazak iz starije jasličke u mješovite skupine na hrvatskom ili talijanskom jeziku, u komisiji za pripravnike.</w:t>
      </w:r>
      <w:r w:rsidRPr="007A41D3">
        <w:rPr>
          <w:rFonts w:ascii="Arial" w:hAnsi="Arial" w:cs="Arial"/>
          <w:sz w:val="24"/>
          <w:szCs w:val="24"/>
          <w:lang w:val="hr-HR" w:eastAsia="ar-SA"/>
        </w:rPr>
        <w:br/>
      </w:r>
      <w:r w:rsidRPr="007A41D3">
        <w:rPr>
          <w:rFonts w:ascii="Arial" w:hAnsi="Arial" w:cs="Arial"/>
          <w:sz w:val="24"/>
          <w:szCs w:val="24"/>
          <w:lang w:val="it-IT" w:eastAsia="ar-SA"/>
        </w:rPr>
        <w:t xml:space="preserve">S </w:t>
      </w:r>
      <w:proofErr w:type="spellStart"/>
      <w:r w:rsidRPr="007A41D3">
        <w:rPr>
          <w:rFonts w:ascii="Arial" w:hAnsi="Arial" w:cs="Arial"/>
          <w:sz w:val="24"/>
          <w:szCs w:val="24"/>
          <w:lang w:val="it-IT" w:eastAsia="ar-SA"/>
        </w:rPr>
        <w:t>ravnateljicom</w:t>
      </w:r>
      <w:proofErr w:type="spellEnd"/>
      <w:r w:rsidRPr="007A41D3">
        <w:rPr>
          <w:rFonts w:ascii="Arial" w:hAnsi="Arial" w:cs="Arial"/>
          <w:sz w:val="24"/>
          <w:szCs w:val="24"/>
          <w:lang w:val="it-IT" w:eastAsia="ar-SA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 w:eastAsia="ar-SA"/>
        </w:rPr>
        <w:t>organiziramo</w:t>
      </w:r>
      <w:proofErr w:type="spellEnd"/>
      <w:r w:rsidRPr="007A41D3">
        <w:rPr>
          <w:rFonts w:ascii="Arial" w:hAnsi="Arial" w:cs="Arial"/>
          <w:sz w:val="24"/>
          <w:szCs w:val="24"/>
          <w:lang w:val="it-IT" w:eastAsia="ar-SA"/>
        </w:rPr>
        <w:t xml:space="preserve"> i </w:t>
      </w:r>
      <w:proofErr w:type="spellStart"/>
      <w:r w:rsidRPr="007A41D3">
        <w:rPr>
          <w:rFonts w:ascii="Arial" w:hAnsi="Arial" w:cs="Arial"/>
          <w:sz w:val="24"/>
          <w:szCs w:val="24"/>
          <w:lang w:val="it-IT" w:eastAsia="ar-SA"/>
        </w:rPr>
        <w:t>vodimo</w:t>
      </w:r>
      <w:proofErr w:type="spellEnd"/>
      <w:r w:rsidRPr="007A41D3">
        <w:rPr>
          <w:rFonts w:ascii="Arial" w:hAnsi="Arial" w:cs="Arial"/>
          <w:sz w:val="24"/>
          <w:szCs w:val="24"/>
          <w:lang w:val="it-IT" w:eastAsia="ar-SA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 w:eastAsia="ar-SA"/>
        </w:rPr>
        <w:t>roditeljske</w:t>
      </w:r>
      <w:proofErr w:type="spellEnd"/>
      <w:r w:rsidRPr="007A41D3">
        <w:rPr>
          <w:rFonts w:ascii="Arial" w:hAnsi="Arial" w:cs="Arial"/>
          <w:sz w:val="24"/>
          <w:szCs w:val="24"/>
          <w:lang w:val="it-IT" w:eastAsia="ar-SA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 w:eastAsia="ar-SA"/>
        </w:rPr>
        <w:t>sastanke</w:t>
      </w:r>
      <w:proofErr w:type="spellEnd"/>
      <w:r w:rsidRPr="007A41D3">
        <w:rPr>
          <w:rFonts w:ascii="Arial" w:hAnsi="Arial" w:cs="Arial"/>
          <w:sz w:val="24"/>
          <w:szCs w:val="24"/>
          <w:lang w:val="it-IT" w:eastAsia="ar-SA"/>
        </w:rPr>
        <w:t xml:space="preserve"> „Moje </w:t>
      </w:r>
      <w:proofErr w:type="spellStart"/>
      <w:r w:rsidRPr="007A41D3">
        <w:rPr>
          <w:rFonts w:ascii="Arial" w:hAnsi="Arial" w:cs="Arial"/>
          <w:sz w:val="24"/>
          <w:szCs w:val="24"/>
          <w:lang w:val="it-IT" w:eastAsia="ar-SA"/>
        </w:rPr>
        <w:t>dijete</w:t>
      </w:r>
      <w:proofErr w:type="spellEnd"/>
      <w:r w:rsidRPr="007A41D3">
        <w:rPr>
          <w:rFonts w:ascii="Arial" w:hAnsi="Arial" w:cs="Arial"/>
          <w:sz w:val="24"/>
          <w:szCs w:val="24"/>
          <w:lang w:val="it-IT" w:eastAsia="ar-SA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 w:eastAsia="ar-SA"/>
        </w:rPr>
        <w:t>kreće</w:t>
      </w:r>
      <w:proofErr w:type="spellEnd"/>
      <w:r w:rsidRPr="007A41D3">
        <w:rPr>
          <w:rFonts w:ascii="Arial" w:hAnsi="Arial" w:cs="Arial"/>
          <w:sz w:val="24"/>
          <w:szCs w:val="24"/>
          <w:lang w:val="it-IT" w:eastAsia="ar-SA"/>
        </w:rPr>
        <w:t xml:space="preserve"> u </w:t>
      </w:r>
      <w:proofErr w:type="spellStart"/>
      <w:proofErr w:type="gramStart"/>
      <w:r w:rsidRPr="007A41D3">
        <w:rPr>
          <w:rFonts w:ascii="Arial" w:hAnsi="Arial" w:cs="Arial"/>
          <w:sz w:val="24"/>
          <w:szCs w:val="24"/>
          <w:lang w:val="it-IT" w:eastAsia="ar-SA"/>
        </w:rPr>
        <w:t>vrtić</w:t>
      </w:r>
      <w:proofErr w:type="spellEnd"/>
      <w:r w:rsidRPr="007A41D3">
        <w:rPr>
          <w:rFonts w:ascii="Arial" w:hAnsi="Arial" w:cs="Arial"/>
          <w:sz w:val="24"/>
          <w:szCs w:val="24"/>
          <w:lang w:val="it-IT" w:eastAsia="ar-SA"/>
        </w:rPr>
        <w:t>“ i</w:t>
      </w:r>
      <w:proofErr w:type="gramEnd"/>
      <w:r w:rsidRPr="007A41D3">
        <w:rPr>
          <w:rFonts w:ascii="Arial" w:hAnsi="Arial" w:cs="Arial"/>
          <w:sz w:val="24"/>
          <w:szCs w:val="24"/>
          <w:lang w:val="it-IT" w:eastAsia="ar-SA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 w:eastAsia="ar-SA"/>
        </w:rPr>
        <w:t>druge</w:t>
      </w:r>
      <w:proofErr w:type="spellEnd"/>
      <w:r w:rsidRPr="007A41D3">
        <w:rPr>
          <w:rFonts w:ascii="Arial" w:hAnsi="Arial" w:cs="Arial"/>
          <w:sz w:val="24"/>
          <w:szCs w:val="24"/>
          <w:lang w:val="it-IT" w:eastAsia="ar-SA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 w:eastAsia="ar-SA"/>
        </w:rPr>
        <w:t>po</w:t>
      </w:r>
      <w:proofErr w:type="spellEnd"/>
      <w:r w:rsidRPr="007A41D3">
        <w:rPr>
          <w:rFonts w:ascii="Arial" w:hAnsi="Arial" w:cs="Arial"/>
          <w:sz w:val="24"/>
          <w:szCs w:val="24"/>
          <w:lang w:val="it-IT" w:eastAsia="ar-SA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 w:eastAsia="ar-SA"/>
        </w:rPr>
        <w:t>potrebi</w:t>
      </w:r>
      <w:proofErr w:type="spellEnd"/>
      <w:r w:rsidRPr="007A41D3">
        <w:rPr>
          <w:rFonts w:ascii="Arial" w:hAnsi="Arial" w:cs="Arial"/>
          <w:sz w:val="24"/>
          <w:szCs w:val="24"/>
          <w:lang w:val="it-IT" w:eastAsia="ar-SA"/>
        </w:rPr>
        <w:t xml:space="preserve">. </w:t>
      </w:r>
    </w:p>
    <w:p w14:paraId="0657F106" w14:textId="77777777" w:rsidR="00C22B7E" w:rsidRPr="007A41D3" w:rsidRDefault="00C22B7E" w:rsidP="00C22B7E">
      <w:pPr>
        <w:pStyle w:val="ListParagraph"/>
        <w:ind w:left="0"/>
        <w:rPr>
          <w:rFonts w:ascii="Arial" w:hAnsi="Arial" w:cs="Arial"/>
          <w:sz w:val="24"/>
          <w:szCs w:val="24"/>
          <w:lang w:val="it-IT" w:eastAsia="ar-SA"/>
        </w:rPr>
      </w:pPr>
      <w:proofErr w:type="spellStart"/>
      <w:r w:rsidRPr="007A41D3">
        <w:rPr>
          <w:rFonts w:ascii="Arial" w:hAnsi="Arial" w:cs="Arial"/>
          <w:sz w:val="24"/>
          <w:szCs w:val="24"/>
          <w:lang w:val="it-IT" w:eastAsia="ar-SA"/>
        </w:rPr>
        <w:t>Suradnja</w:t>
      </w:r>
      <w:proofErr w:type="spellEnd"/>
      <w:r w:rsidRPr="007A41D3">
        <w:rPr>
          <w:rFonts w:ascii="Arial" w:hAnsi="Arial" w:cs="Arial"/>
          <w:sz w:val="24"/>
          <w:szCs w:val="24"/>
          <w:lang w:val="it-IT" w:eastAsia="ar-SA"/>
        </w:rPr>
        <w:t xml:space="preserve"> s </w:t>
      </w:r>
      <w:proofErr w:type="spellStart"/>
      <w:r w:rsidRPr="007A41D3">
        <w:rPr>
          <w:rFonts w:ascii="Arial" w:hAnsi="Arial" w:cs="Arial"/>
          <w:sz w:val="24"/>
          <w:szCs w:val="24"/>
          <w:lang w:val="it-IT" w:eastAsia="ar-SA"/>
        </w:rPr>
        <w:t>ravnateljicom</w:t>
      </w:r>
      <w:proofErr w:type="spellEnd"/>
      <w:r w:rsidRPr="007A41D3">
        <w:rPr>
          <w:rFonts w:ascii="Arial" w:hAnsi="Arial" w:cs="Arial"/>
          <w:sz w:val="24"/>
          <w:szCs w:val="24"/>
          <w:lang w:val="it-IT" w:eastAsia="ar-SA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 w:eastAsia="ar-SA"/>
        </w:rPr>
        <w:t>odvija</w:t>
      </w:r>
      <w:proofErr w:type="spellEnd"/>
      <w:r w:rsidRPr="007A41D3">
        <w:rPr>
          <w:rFonts w:ascii="Arial" w:hAnsi="Arial" w:cs="Arial"/>
          <w:sz w:val="24"/>
          <w:szCs w:val="24"/>
          <w:lang w:val="it-IT" w:eastAsia="ar-SA"/>
        </w:rPr>
        <w:t xml:space="preserve"> se </w:t>
      </w:r>
      <w:proofErr w:type="spellStart"/>
      <w:r w:rsidRPr="007A41D3">
        <w:rPr>
          <w:rFonts w:ascii="Arial" w:hAnsi="Arial" w:cs="Arial"/>
          <w:sz w:val="24"/>
          <w:szCs w:val="24"/>
          <w:lang w:val="it-IT" w:eastAsia="ar-SA"/>
        </w:rPr>
        <w:t>tokom</w:t>
      </w:r>
      <w:proofErr w:type="spellEnd"/>
      <w:r w:rsidRPr="007A41D3">
        <w:rPr>
          <w:rFonts w:ascii="Arial" w:hAnsi="Arial" w:cs="Arial"/>
          <w:sz w:val="24"/>
          <w:szCs w:val="24"/>
          <w:lang w:val="it-IT" w:eastAsia="ar-SA"/>
        </w:rPr>
        <w:t xml:space="preserve"> godine i </w:t>
      </w:r>
      <w:proofErr w:type="spellStart"/>
      <w:r w:rsidRPr="007A41D3">
        <w:rPr>
          <w:rFonts w:ascii="Arial" w:hAnsi="Arial" w:cs="Arial"/>
          <w:sz w:val="24"/>
          <w:szCs w:val="24"/>
          <w:lang w:val="it-IT" w:eastAsia="ar-SA"/>
        </w:rPr>
        <w:t>kroz</w:t>
      </w:r>
      <w:proofErr w:type="spellEnd"/>
      <w:r w:rsidRPr="007A41D3">
        <w:rPr>
          <w:rFonts w:ascii="Arial" w:hAnsi="Arial" w:cs="Arial"/>
          <w:sz w:val="24"/>
          <w:szCs w:val="24"/>
          <w:lang w:val="it-IT" w:eastAsia="ar-SA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 w:eastAsia="ar-SA"/>
        </w:rPr>
        <w:t>rad</w:t>
      </w:r>
      <w:proofErr w:type="spellEnd"/>
      <w:r w:rsidRPr="007A41D3">
        <w:rPr>
          <w:rFonts w:ascii="Arial" w:hAnsi="Arial" w:cs="Arial"/>
          <w:sz w:val="24"/>
          <w:szCs w:val="24"/>
          <w:lang w:val="it-IT" w:eastAsia="ar-SA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 w:eastAsia="ar-SA"/>
        </w:rPr>
        <w:t>na</w:t>
      </w:r>
      <w:proofErr w:type="spellEnd"/>
      <w:r w:rsidRPr="007A41D3">
        <w:rPr>
          <w:rFonts w:ascii="Arial" w:hAnsi="Arial" w:cs="Arial"/>
          <w:sz w:val="24"/>
          <w:szCs w:val="24"/>
          <w:lang w:val="it-IT" w:eastAsia="ar-SA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 w:eastAsia="ar-SA"/>
        </w:rPr>
        <w:t>raznim</w:t>
      </w:r>
      <w:proofErr w:type="spellEnd"/>
      <w:r w:rsidRPr="007A41D3">
        <w:rPr>
          <w:rFonts w:ascii="Arial" w:hAnsi="Arial" w:cs="Arial"/>
          <w:sz w:val="24"/>
          <w:szCs w:val="24"/>
          <w:lang w:val="it-IT" w:eastAsia="ar-SA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 w:eastAsia="ar-SA"/>
        </w:rPr>
        <w:t>projektima</w:t>
      </w:r>
      <w:proofErr w:type="spellEnd"/>
      <w:r w:rsidRPr="007A41D3">
        <w:rPr>
          <w:rFonts w:ascii="Arial" w:hAnsi="Arial" w:cs="Arial"/>
          <w:sz w:val="24"/>
          <w:szCs w:val="24"/>
          <w:lang w:val="it-IT" w:eastAsia="ar-SA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 w:eastAsia="ar-SA"/>
        </w:rPr>
        <w:t>među</w:t>
      </w:r>
      <w:proofErr w:type="spellEnd"/>
      <w:r w:rsidRPr="007A41D3">
        <w:rPr>
          <w:rFonts w:ascii="Arial" w:hAnsi="Arial" w:cs="Arial"/>
          <w:sz w:val="24"/>
          <w:szCs w:val="24"/>
          <w:lang w:val="it-IT" w:eastAsia="ar-SA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 w:eastAsia="ar-SA"/>
        </w:rPr>
        <w:t>kojima</w:t>
      </w:r>
      <w:proofErr w:type="spellEnd"/>
      <w:r w:rsidRPr="007A41D3">
        <w:rPr>
          <w:rFonts w:ascii="Arial" w:hAnsi="Arial" w:cs="Arial"/>
          <w:sz w:val="24"/>
          <w:szCs w:val="24"/>
          <w:lang w:val="it-IT" w:eastAsia="ar-SA"/>
        </w:rPr>
        <w:t xml:space="preserve"> Erasmus + </w:t>
      </w:r>
      <w:proofErr w:type="spellStart"/>
      <w:r w:rsidRPr="007A41D3">
        <w:rPr>
          <w:rFonts w:ascii="Arial" w:hAnsi="Arial" w:cs="Arial"/>
          <w:sz w:val="24"/>
          <w:szCs w:val="24"/>
          <w:lang w:val="it-IT" w:eastAsia="ar-SA"/>
        </w:rPr>
        <w:t>projekt</w:t>
      </w:r>
      <w:proofErr w:type="spellEnd"/>
      <w:r w:rsidRPr="007A41D3">
        <w:rPr>
          <w:rFonts w:ascii="Arial" w:hAnsi="Arial" w:cs="Arial"/>
          <w:sz w:val="24"/>
          <w:szCs w:val="24"/>
          <w:lang w:val="it-IT" w:eastAsia="ar-SA"/>
        </w:rPr>
        <w:t xml:space="preserve"> „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 w:eastAsia="ar-SA"/>
        </w:rPr>
        <w:t>Developing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 w:eastAsia="ar-SA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 w:eastAsia="ar-SA"/>
        </w:rPr>
        <w:t>language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 w:eastAsia="ar-SA"/>
        </w:rPr>
        <w:t xml:space="preserve"> in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 w:eastAsia="ar-SA"/>
        </w:rPr>
        <w:t>pre-</w:t>
      </w:r>
      <w:proofErr w:type="gramStart"/>
      <w:r w:rsidRPr="007A41D3">
        <w:rPr>
          <w:rFonts w:ascii="Arial" w:hAnsi="Arial" w:cs="Arial"/>
          <w:i/>
          <w:sz w:val="24"/>
          <w:szCs w:val="24"/>
          <w:lang w:val="it-IT" w:eastAsia="ar-SA"/>
        </w:rPr>
        <w:t>schoolers</w:t>
      </w:r>
      <w:proofErr w:type="spellEnd"/>
      <w:r w:rsidRPr="007A41D3">
        <w:rPr>
          <w:rFonts w:ascii="Arial" w:hAnsi="Arial" w:cs="Arial"/>
          <w:sz w:val="24"/>
          <w:szCs w:val="24"/>
          <w:lang w:val="it-IT" w:eastAsia="ar-SA"/>
        </w:rPr>
        <w:t>“</w:t>
      </w:r>
      <w:proofErr w:type="gramEnd"/>
      <w:r w:rsidRPr="007A41D3">
        <w:rPr>
          <w:rFonts w:ascii="Arial" w:hAnsi="Arial" w:cs="Arial"/>
          <w:sz w:val="24"/>
          <w:szCs w:val="24"/>
          <w:lang w:val="it-IT" w:eastAsia="ar-SA"/>
        </w:rPr>
        <w:t xml:space="preserve">, te </w:t>
      </w:r>
      <w:proofErr w:type="spellStart"/>
      <w:r w:rsidRPr="007A41D3">
        <w:rPr>
          <w:rFonts w:ascii="Arial" w:hAnsi="Arial" w:cs="Arial"/>
          <w:sz w:val="24"/>
          <w:szCs w:val="24"/>
          <w:lang w:val="it-IT" w:eastAsia="ar-SA"/>
        </w:rPr>
        <w:t>kroz</w:t>
      </w:r>
      <w:proofErr w:type="spellEnd"/>
      <w:r w:rsidRPr="007A41D3">
        <w:rPr>
          <w:rFonts w:ascii="Arial" w:hAnsi="Arial" w:cs="Arial"/>
          <w:sz w:val="24"/>
          <w:szCs w:val="24"/>
          <w:lang w:val="it-IT" w:eastAsia="ar-SA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 w:eastAsia="ar-SA"/>
        </w:rPr>
        <w:t>organizaciju</w:t>
      </w:r>
      <w:proofErr w:type="spellEnd"/>
      <w:r w:rsidRPr="007A41D3">
        <w:rPr>
          <w:rFonts w:ascii="Arial" w:hAnsi="Arial" w:cs="Arial"/>
          <w:sz w:val="24"/>
          <w:szCs w:val="24"/>
          <w:lang w:val="it-IT" w:eastAsia="ar-SA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 w:eastAsia="ar-SA"/>
        </w:rPr>
        <w:t>susreta</w:t>
      </w:r>
      <w:proofErr w:type="spellEnd"/>
      <w:r w:rsidRPr="007A41D3">
        <w:rPr>
          <w:rFonts w:ascii="Arial" w:hAnsi="Arial" w:cs="Arial"/>
          <w:sz w:val="24"/>
          <w:szCs w:val="24"/>
          <w:lang w:val="it-IT" w:eastAsia="ar-SA"/>
        </w:rPr>
        <w:t xml:space="preserve"> u </w:t>
      </w:r>
      <w:proofErr w:type="spellStart"/>
      <w:r w:rsidRPr="007A41D3">
        <w:rPr>
          <w:rFonts w:ascii="Arial" w:hAnsi="Arial" w:cs="Arial"/>
          <w:sz w:val="24"/>
          <w:szCs w:val="24"/>
          <w:lang w:val="it-IT" w:eastAsia="ar-SA"/>
        </w:rPr>
        <w:t>skolpu</w:t>
      </w:r>
      <w:proofErr w:type="spellEnd"/>
      <w:r w:rsidRPr="007A41D3">
        <w:rPr>
          <w:rFonts w:ascii="Arial" w:hAnsi="Arial" w:cs="Arial"/>
          <w:sz w:val="24"/>
          <w:szCs w:val="24"/>
          <w:lang w:val="it-IT" w:eastAsia="ar-SA"/>
        </w:rPr>
        <w:t xml:space="preserve">  </w:t>
      </w:r>
      <w:proofErr w:type="spellStart"/>
      <w:r w:rsidRPr="007A41D3">
        <w:rPr>
          <w:rFonts w:ascii="Arial" w:hAnsi="Arial" w:cs="Arial"/>
          <w:sz w:val="24"/>
          <w:szCs w:val="24"/>
          <w:lang w:val="it-IT" w:eastAsia="ar-SA"/>
        </w:rPr>
        <w:t>projekta</w:t>
      </w:r>
      <w:proofErr w:type="spellEnd"/>
      <w:r w:rsidRPr="007A41D3">
        <w:rPr>
          <w:rFonts w:ascii="Arial" w:hAnsi="Arial" w:cs="Arial"/>
          <w:sz w:val="24"/>
          <w:szCs w:val="24"/>
          <w:lang w:val="it-IT" w:eastAsia="ar-SA"/>
        </w:rPr>
        <w:t xml:space="preserve">  „</w:t>
      </w:r>
      <w:proofErr w:type="spellStart"/>
      <w:r w:rsidRPr="007A41D3">
        <w:rPr>
          <w:rFonts w:ascii="Arial" w:hAnsi="Arial" w:cs="Arial"/>
          <w:sz w:val="24"/>
          <w:szCs w:val="24"/>
          <w:lang w:val="it-IT" w:eastAsia="ar-SA"/>
        </w:rPr>
        <w:t>Djeca</w:t>
      </w:r>
      <w:proofErr w:type="spellEnd"/>
      <w:r w:rsidRPr="007A41D3">
        <w:rPr>
          <w:rFonts w:ascii="Arial" w:hAnsi="Arial" w:cs="Arial"/>
          <w:sz w:val="24"/>
          <w:szCs w:val="24"/>
          <w:lang w:val="it-IT" w:eastAsia="ar-SA"/>
        </w:rPr>
        <w:t xml:space="preserve"> i </w:t>
      </w:r>
      <w:proofErr w:type="spellStart"/>
      <w:r w:rsidRPr="007A41D3">
        <w:rPr>
          <w:rFonts w:ascii="Arial" w:hAnsi="Arial" w:cs="Arial"/>
          <w:sz w:val="24"/>
          <w:szCs w:val="24"/>
          <w:lang w:val="it-IT" w:eastAsia="ar-SA"/>
        </w:rPr>
        <w:t>nonići</w:t>
      </w:r>
      <w:proofErr w:type="spellEnd"/>
      <w:r w:rsidRPr="007A41D3">
        <w:rPr>
          <w:rFonts w:ascii="Arial" w:hAnsi="Arial" w:cs="Arial"/>
          <w:sz w:val="24"/>
          <w:szCs w:val="24"/>
          <w:lang w:val="it-IT" w:eastAsia="ar-SA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 w:eastAsia="ar-SA"/>
        </w:rPr>
        <w:t>zajedno</w:t>
      </w:r>
      <w:proofErr w:type="spellEnd"/>
      <w:r w:rsidRPr="007A41D3">
        <w:rPr>
          <w:rFonts w:ascii="Arial" w:hAnsi="Arial" w:cs="Arial"/>
          <w:sz w:val="24"/>
          <w:szCs w:val="24"/>
          <w:lang w:val="it-IT" w:eastAsia="ar-SA"/>
        </w:rPr>
        <w:t xml:space="preserve">“ (u </w:t>
      </w:r>
      <w:proofErr w:type="spellStart"/>
      <w:r w:rsidRPr="007A41D3">
        <w:rPr>
          <w:rFonts w:ascii="Arial" w:hAnsi="Arial" w:cs="Arial"/>
          <w:sz w:val="24"/>
          <w:szCs w:val="24"/>
          <w:lang w:val="it-IT" w:eastAsia="ar-SA"/>
        </w:rPr>
        <w:t>suradnji</w:t>
      </w:r>
      <w:proofErr w:type="spellEnd"/>
      <w:r w:rsidRPr="007A41D3">
        <w:rPr>
          <w:rFonts w:ascii="Arial" w:hAnsi="Arial" w:cs="Arial"/>
          <w:sz w:val="24"/>
          <w:szCs w:val="24"/>
          <w:lang w:val="it-IT" w:eastAsia="ar-SA"/>
        </w:rPr>
        <w:t xml:space="preserve"> s </w:t>
      </w:r>
      <w:proofErr w:type="spellStart"/>
      <w:r w:rsidRPr="007A41D3">
        <w:rPr>
          <w:rFonts w:ascii="Arial" w:hAnsi="Arial" w:cs="Arial"/>
          <w:sz w:val="24"/>
          <w:szCs w:val="24"/>
          <w:lang w:val="it-IT" w:eastAsia="ar-SA"/>
        </w:rPr>
        <w:t>Domom</w:t>
      </w:r>
      <w:proofErr w:type="spellEnd"/>
      <w:r w:rsidRPr="007A41D3">
        <w:rPr>
          <w:rFonts w:ascii="Arial" w:hAnsi="Arial" w:cs="Arial"/>
          <w:sz w:val="24"/>
          <w:szCs w:val="24"/>
          <w:lang w:val="it-IT" w:eastAsia="ar-SA"/>
        </w:rPr>
        <w:t xml:space="preserve"> za </w:t>
      </w:r>
      <w:proofErr w:type="spellStart"/>
      <w:r w:rsidRPr="007A41D3">
        <w:rPr>
          <w:rFonts w:ascii="Arial" w:hAnsi="Arial" w:cs="Arial"/>
          <w:sz w:val="24"/>
          <w:szCs w:val="24"/>
          <w:lang w:val="it-IT" w:eastAsia="ar-SA"/>
        </w:rPr>
        <w:t>starije</w:t>
      </w:r>
      <w:proofErr w:type="spellEnd"/>
      <w:r w:rsidRPr="007A41D3">
        <w:rPr>
          <w:rFonts w:ascii="Arial" w:hAnsi="Arial" w:cs="Arial"/>
          <w:sz w:val="24"/>
          <w:szCs w:val="24"/>
          <w:lang w:val="it-IT" w:eastAsia="ar-SA"/>
        </w:rPr>
        <w:t xml:space="preserve"> i </w:t>
      </w:r>
      <w:proofErr w:type="spellStart"/>
      <w:r w:rsidRPr="007A41D3">
        <w:rPr>
          <w:rFonts w:ascii="Arial" w:hAnsi="Arial" w:cs="Arial"/>
          <w:sz w:val="24"/>
          <w:szCs w:val="24"/>
          <w:lang w:val="it-IT" w:eastAsia="ar-SA"/>
        </w:rPr>
        <w:t>nemoćne</w:t>
      </w:r>
      <w:proofErr w:type="spellEnd"/>
      <w:r w:rsidRPr="007A41D3">
        <w:rPr>
          <w:rFonts w:ascii="Arial" w:hAnsi="Arial" w:cs="Arial"/>
          <w:sz w:val="24"/>
          <w:szCs w:val="24"/>
          <w:lang w:val="it-IT" w:eastAsia="ar-SA"/>
        </w:rPr>
        <w:t xml:space="preserve"> Novigrad te </w:t>
      </w:r>
      <w:proofErr w:type="spellStart"/>
      <w:r w:rsidRPr="007A41D3">
        <w:rPr>
          <w:rFonts w:ascii="Arial" w:hAnsi="Arial" w:cs="Arial"/>
          <w:sz w:val="24"/>
          <w:szCs w:val="24"/>
          <w:lang w:val="it-IT" w:eastAsia="ar-SA"/>
        </w:rPr>
        <w:t>Udrugom</w:t>
      </w:r>
      <w:proofErr w:type="spellEnd"/>
      <w:r w:rsidRPr="007A41D3">
        <w:rPr>
          <w:rFonts w:ascii="Arial" w:hAnsi="Arial" w:cs="Arial"/>
          <w:sz w:val="24"/>
          <w:szCs w:val="24"/>
          <w:lang w:val="it-IT" w:eastAsia="ar-SA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 w:eastAsia="ar-SA"/>
        </w:rPr>
        <w:t>umirovljenika</w:t>
      </w:r>
      <w:proofErr w:type="spellEnd"/>
      <w:r w:rsidRPr="007A41D3">
        <w:rPr>
          <w:rFonts w:ascii="Arial" w:hAnsi="Arial" w:cs="Arial"/>
          <w:sz w:val="24"/>
          <w:szCs w:val="24"/>
          <w:lang w:val="it-IT" w:eastAsia="ar-SA"/>
        </w:rPr>
        <w:t xml:space="preserve">) te </w:t>
      </w:r>
      <w:proofErr w:type="spellStart"/>
      <w:r w:rsidRPr="007A41D3">
        <w:rPr>
          <w:rFonts w:ascii="Arial" w:hAnsi="Arial" w:cs="Arial"/>
          <w:sz w:val="24"/>
          <w:szCs w:val="24"/>
          <w:lang w:val="it-IT" w:eastAsia="ar-SA"/>
        </w:rPr>
        <w:t>projekta</w:t>
      </w:r>
      <w:proofErr w:type="spellEnd"/>
      <w:r w:rsidRPr="007A41D3">
        <w:rPr>
          <w:rFonts w:ascii="Arial" w:hAnsi="Arial" w:cs="Arial"/>
          <w:sz w:val="24"/>
          <w:szCs w:val="24"/>
          <w:lang w:val="it-IT" w:eastAsia="ar-SA"/>
        </w:rPr>
        <w:t xml:space="preserve"> u </w:t>
      </w:r>
      <w:proofErr w:type="spellStart"/>
      <w:r w:rsidRPr="007A41D3">
        <w:rPr>
          <w:rFonts w:ascii="Arial" w:hAnsi="Arial" w:cs="Arial"/>
          <w:sz w:val="24"/>
          <w:szCs w:val="24"/>
          <w:lang w:val="it-IT" w:eastAsia="ar-SA"/>
        </w:rPr>
        <w:t>suradnji</w:t>
      </w:r>
      <w:proofErr w:type="spellEnd"/>
      <w:r w:rsidRPr="007A41D3">
        <w:rPr>
          <w:rFonts w:ascii="Arial" w:hAnsi="Arial" w:cs="Arial"/>
          <w:sz w:val="24"/>
          <w:szCs w:val="24"/>
          <w:lang w:val="it-IT" w:eastAsia="ar-SA"/>
        </w:rPr>
        <w:t xml:space="preserve"> sa </w:t>
      </w:r>
      <w:proofErr w:type="spellStart"/>
      <w:r w:rsidRPr="007A41D3">
        <w:rPr>
          <w:rFonts w:ascii="Arial" w:hAnsi="Arial" w:cs="Arial"/>
          <w:sz w:val="24"/>
          <w:szCs w:val="24"/>
          <w:lang w:val="it-IT" w:eastAsia="ar-SA"/>
        </w:rPr>
        <w:t>Centrom</w:t>
      </w:r>
      <w:proofErr w:type="spellEnd"/>
      <w:r w:rsidRPr="007A41D3">
        <w:rPr>
          <w:rFonts w:ascii="Arial" w:hAnsi="Arial" w:cs="Arial"/>
          <w:sz w:val="24"/>
          <w:szCs w:val="24"/>
          <w:lang w:val="it-IT" w:eastAsia="ar-SA"/>
        </w:rPr>
        <w:t xml:space="preserve"> za </w:t>
      </w:r>
      <w:proofErr w:type="spellStart"/>
      <w:r w:rsidRPr="007A41D3">
        <w:rPr>
          <w:rFonts w:ascii="Arial" w:hAnsi="Arial" w:cs="Arial"/>
          <w:sz w:val="24"/>
          <w:szCs w:val="24"/>
          <w:lang w:val="it-IT" w:eastAsia="ar-SA"/>
        </w:rPr>
        <w:t>inkluziju</w:t>
      </w:r>
      <w:proofErr w:type="spellEnd"/>
      <w:r w:rsidRPr="007A41D3">
        <w:rPr>
          <w:rFonts w:ascii="Arial" w:hAnsi="Arial" w:cs="Arial"/>
          <w:sz w:val="24"/>
          <w:szCs w:val="24"/>
          <w:lang w:val="it-IT" w:eastAsia="ar-SA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 w:eastAsia="ar-SA"/>
        </w:rPr>
        <w:t>Buje</w:t>
      </w:r>
      <w:proofErr w:type="spellEnd"/>
      <w:r w:rsidRPr="007A41D3">
        <w:rPr>
          <w:rFonts w:ascii="Arial" w:hAnsi="Arial" w:cs="Arial"/>
          <w:sz w:val="24"/>
          <w:szCs w:val="24"/>
          <w:lang w:val="it-IT" w:eastAsia="ar-SA"/>
        </w:rPr>
        <w:t xml:space="preserve">, </w:t>
      </w:r>
      <w:proofErr w:type="spellStart"/>
      <w:r w:rsidRPr="007A41D3">
        <w:rPr>
          <w:rFonts w:ascii="Arial" w:hAnsi="Arial" w:cs="Arial"/>
          <w:sz w:val="24"/>
          <w:szCs w:val="24"/>
          <w:lang w:val="it-IT" w:eastAsia="ar-SA"/>
        </w:rPr>
        <w:t>koja</w:t>
      </w:r>
      <w:proofErr w:type="spellEnd"/>
      <w:r w:rsidRPr="007A41D3">
        <w:rPr>
          <w:rFonts w:ascii="Arial" w:hAnsi="Arial" w:cs="Arial"/>
          <w:sz w:val="24"/>
          <w:szCs w:val="24"/>
          <w:lang w:val="it-IT" w:eastAsia="ar-SA"/>
        </w:rPr>
        <w:t xml:space="preserve"> se </w:t>
      </w:r>
      <w:proofErr w:type="spellStart"/>
      <w:r w:rsidRPr="007A41D3">
        <w:rPr>
          <w:rFonts w:ascii="Arial" w:hAnsi="Arial" w:cs="Arial"/>
          <w:sz w:val="24"/>
          <w:szCs w:val="24"/>
          <w:lang w:val="it-IT" w:eastAsia="ar-SA"/>
        </w:rPr>
        <w:t>nisu</w:t>
      </w:r>
      <w:proofErr w:type="spellEnd"/>
      <w:r w:rsidRPr="007A41D3">
        <w:rPr>
          <w:rFonts w:ascii="Arial" w:hAnsi="Arial" w:cs="Arial"/>
          <w:sz w:val="24"/>
          <w:szCs w:val="24"/>
          <w:lang w:val="it-IT" w:eastAsia="ar-SA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 w:eastAsia="ar-SA"/>
        </w:rPr>
        <w:t>mogla</w:t>
      </w:r>
      <w:proofErr w:type="spellEnd"/>
      <w:r w:rsidRPr="007A41D3">
        <w:rPr>
          <w:rFonts w:ascii="Arial" w:hAnsi="Arial" w:cs="Arial"/>
          <w:sz w:val="24"/>
          <w:szCs w:val="24"/>
          <w:lang w:val="it-IT" w:eastAsia="ar-SA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 w:eastAsia="ar-SA"/>
        </w:rPr>
        <w:t>ostvariti</w:t>
      </w:r>
      <w:proofErr w:type="spellEnd"/>
      <w:r w:rsidRPr="007A41D3">
        <w:rPr>
          <w:rFonts w:ascii="Arial" w:hAnsi="Arial" w:cs="Arial"/>
          <w:sz w:val="24"/>
          <w:szCs w:val="24"/>
          <w:lang w:val="it-IT" w:eastAsia="ar-SA"/>
        </w:rPr>
        <w:t xml:space="preserve"> ove </w:t>
      </w:r>
      <w:proofErr w:type="spellStart"/>
      <w:r w:rsidRPr="007A41D3">
        <w:rPr>
          <w:rFonts w:ascii="Arial" w:hAnsi="Arial" w:cs="Arial"/>
          <w:sz w:val="24"/>
          <w:szCs w:val="24"/>
          <w:lang w:val="it-IT" w:eastAsia="ar-SA"/>
        </w:rPr>
        <w:t>pedagoške</w:t>
      </w:r>
      <w:proofErr w:type="spellEnd"/>
      <w:r w:rsidRPr="007A41D3">
        <w:rPr>
          <w:rFonts w:ascii="Arial" w:hAnsi="Arial" w:cs="Arial"/>
          <w:sz w:val="24"/>
          <w:szCs w:val="24"/>
          <w:lang w:val="it-IT" w:eastAsia="ar-SA"/>
        </w:rPr>
        <w:t xml:space="preserve"> godine radi </w:t>
      </w:r>
      <w:proofErr w:type="spellStart"/>
      <w:r w:rsidRPr="007A41D3">
        <w:rPr>
          <w:rFonts w:ascii="Arial" w:hAnsi="Arial" w:cs="Arial"/>
          <w:sz w:val="24"/>
          <w:szCs w:val="24"/>
          <w:lang w:val="it-IT" w:eastAsia="ar-SA"/>
        </w:rPr>
        <w:t>mjera</w:t>
      </w:r>
      <w:proofErr w:type="spellEnd"/>
      <w:r w:rsidRPr="007A41D3">
        <w:rPr>
          <w:rFonts w:ascii="Arial" w:hAnsi="Arial" w:cs="Arial"/>
          <w:sz w:val="24"/>
          <w:szCs w:val="24"/>
          <w:lang w:val="it-IT" w:eastAsia="ar-SA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 w:eastAsia="ar-SA"/>
        </w:rPr>
        <w:t>opreza</w:t>
      </w:r>
      <w:proofErr w:type="spellEnd"/>
      <w:r w:rsidRPr="007A41D3">
        <w:rPr>
          <w:rFonts w:ascii="Arial" w:hAnsi="Arial" w:cs="Arial"/>
          <w:sz w:val="24"/>
          <w:szCs w:val="24"/>
          <w:lang w:val="it-IT" w:eastAsia="ar-SA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 w:eastAsia="ar-SA"/>
        </w:rPr>
        <w:t>vezane</w:t>
      </w:r>
      <w:proofErr w:type="spellEnd"/>
      <w:r w:rsidRPr="007A41D3">
        <w:rPr>
          <w:rFonts w:ascii="Arial" w:hAnsi="Arial" w:cs="Arial"/>
          <w:sz w:val="24"/>
          <w:szCs w:val="24"/>
          <w:lang w:val="it-IT" w:eastAsia="ar-SA"/>
        </w:rPr>
        <w:t xml:space="preserve"> za Covid-19.</w:t>
      </w:r>
    </w:p>
    <w:p w14:paraId="76C617AB" w14:textId="77777777" w:rsidR="00C22B7E" w:rsidRPr="007A41D3" w:rsidRDefault="00C22B7E" w:rsidP="00C22B7E">
      <w:pPr>
        <w:pStyle w:val="ListParagraph"/>
        <w:ind w:left="0"/>
        <w:rPr>
          <w:rFonts w:ascii="Arial" w:hAnsi="Arial" w:cs="Arial"/>
          <w:sz w:val="24"/>
          <w:szCs w:val="24"/>
          <w:lang w:val="it-IT" w:eastAsia="ar-SA"/>
        </w:rPr>
      </w:pPr>
      <w:proofErr w:type="spellStart"/>
      <w:r w:rsidRPr="007A41D3">
        <w:rPr>
          <w:rFonts w:ascii="Arial" w:hAnsi="Arial" w:cs="Arial"/>
          <w:sz w:val="24"/>
          <w:szCs w:val="24"/>
          <w:lang w:val="it-IT" w:eastAsia="ar-SA"/>
        </w:rPr>
        <w:t>Pripremila</w:t>
      </w:r>
      <w:proofErr w:type="spellEnd"/>
      <w:r w:rsidRPr="007A41D3">
        <w:rPr>
          <w:rFonts w:ascii="Arial" w:hAnsi="Arial" w:cs="Arial"/>
          <w:sz w:val="24"/>
          <w:szCs w:val="24"/>
          <w:lang w:val="it-IT" w:eastAsia="ar-SA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 w:eastAsia="ar-SA"/>
        </w:rPr>
        <w:t>sam</w:t>
      </w:r>
      <w:proofErr w:type="spellEnd"/>
      <w:r w:rsidRPr="007A41D3">
        <w:rPr>
          <w:rFonts w:ascii="Arial" w:hAnsi="Arial" w:cs="Arial"/>
          <w:sz w:val="24"/>
          <w:szCs w:val="24"/>
          <w:lang w:val="it-IT" w:eastAsia="ar-SA"/>
        </w:rPr>
        <w:t xml:space="preserve"> i </w:t>
      </w:r>
      <w:proofErr w:type="spellStart"/>
      <w:r w:rsidRPr="007A41D3">
        <w:rPr>
          <w:rFonts w:ascii="Arial" w:hAnsi="Arial" w:cs="Arial"/>
          <w:sz w:val="24"/>
          <w:szCs w:val="24"/>
          <w:lang w:val="it-IT" w:eastAsia="ar-SA"/>
        </w:rPr>
        <w:t>prijavila</w:t>
      </w:r>
      <w:proofErr w:type="spellEnd"/>
      <w:r w:rsidRPr="007A41D3">
        <w:rPr>
          <w:rFonts w:ascii="Arial" w:hAnsi="Arial" w:cs="Arial"/>
          <w:sz w:val="24"/>
          <w:szCs w:val="24"/>
          <w:lang w:val="it-IT" w:eastAsia="ar-SA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 w:eastAsia="ar-SA"/>
        </w:rPr>
        <w:t>projekt</w:t>
      </w:r>
      <w:proofErr w:type="spellEnd"/>
      <w:r w:rsidRPr="007A41D3">
        <w:rPr>
          <w:rFonts w:ascii="Arial" w:hAnsi="Arial" w:cs="Arial"/>
          <w:sz w:val="24"/>
          <w:szCs w:val="24"/>
          <w:lang w:val="it-IT" w:eastAsia="ar-SA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 w:eastAsia="ar-SA"/>
        </w:rPr>
        <w:t>uz</w:t>
      </w:r>
      <w:proofErr w:type="spellEnd"/>
      <w:r w:rsidRPr="007A41D3">
        <w:rPr>
          <w:rFonts w:ascii="Arial" w:hAnsi="Arial" w:cs="Arial"/>
          <w:sz w:val="24"/>
          <w:szCs w:val="24"/>
          <w:lang w:val="it-IT" w:eastAsia="ar-SA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 w:eastAsia="ar-SA"/>
        </w:rPr>
        <w:t>potporu</w:t>
      </w:r>
      <w:proofErr w:type="spellEnd"/>
      <w:r w:rsidRPr="007A41D3">
        <w:rPr>
          <w:rFonts w:ascii="Arial" w:hAnsi="Arial" w:cs="Arial"/>
          <w:sz w:val="24"/>
          <w:szCs w:val="24"/>
          <w:lang w:val="it-IT" w:eastAsia="ar-SA"/>
        </w:rPr>
        <w:t xml:space="preserve"> i </w:t>
      </w:r>
      <w:proofErr w:type="spellStart"/>
      <w:r w:rsidRPr="007A41D3">
        <w:rPr>
          <w:rFonts w:ascii="Arial" w:hAnsi="Arial" w:cs="Arial"/>
          <w:sz w:val="24"/>
          <w:szCs w:val="24"/>
          <w:lang w:val="it-IT" w:eastAsia="ar-SA"/>
        </w:rPr>
        <w:t>pomoć</w:t>
      </w:r>
      <w:proofErr w:type="spellEnd"/>
      <w:r w:rsidRPr="007A41D3">
        <w:rPr>
          <w:rFonts w:ascii="Arial" w:hAnsi="Arial" w:cs="Arial"/>
          <w:sz w:val="24"/>
          <w:szCs w:val="24"/>
          <w:lang w:val="it-IT" w:eastAsia="ar-SA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 w:eastAsia="ar-SA"/>
        </w:rPr>
        <w:t>ravnateljice</w:t>
      </w:r>
      <w:proofErr w:type="spellEnd"/>
      <w:r w:rsidRPr="007A41D3">
        <w:rPr>
          <w:rFonts w:ascii="Arial" w:hAnsi="Arial" w:cs="Arial"/>
          <w:sz w:val="24"/>
          <w:szCs w:val="24"/>
          <w:lang w:val="it-IT" w:eastAsia="ar-SA"/>
        </w:rPr>
        <w:t xml:space="preserve"> „Smarter </w:t>
      </w:r>
      <w:proofErr w:type="spellStart"/>
      <w:r w:rsidRPr="007A41D3">
        <w:rPr>
          <w:rFonts w:ascii="Arial" w:hAnsi="Arial" w:cs="Arial"/>
          <w:sz w:val="24"/>
          <w:szCs w:val="24"/>
          <w:lang w:val="it-IT" w:eastAsia="ar-SA"/>
        </w:rPr>
        <w:t>Adults</w:t>
      </w:r>
      <w:proofErr w:type="spellEnd"/>
      <w:r w:rsidRPr="007A41D3">
        <w:rPr>
          <w:rFonts w:ascii="Arial" w:hAnsi="Arial" w:cs="Arial"/>
          <w:sz w:val="24"/>
          <w:szCs w:val="24"/>
          <w:lang w:val="it-IT" w:eastAsia="ar-SA"/>
        </w:rPr>
        <w:t xml:space="preserve"> for </w:t>
      </w:r>
      <w:proofErr w:type="spellStart"/>
      <w:r w:rsidRPr="007A41D3">
        <w:rPr>
          <w:rFonts w:ascii="Arial" w:hAnsi="Arial" w:cs="Arial"/>
          <w:sz w:val="24"/>
          <w:szCs w:val="24"/>
          <w:lang w:val="it-IT" w:eastAsia="ar-SA"/>
        </w:rPr>
        <w:t>smarter</w:t>
      </w:r>
      <w:proofErr w:type="spellEnd"/>
      <w:r w:rsidRPr="007A41D3">
        <w:rPr>
          <w:rFonts w:ascii="Arial" w:hAnsi="Arial" w:cs="Arial"/>
          <w:sz w:val="24"/>
          <w:szCs w:val="24"/>
          <w:lang w:val="it-IT" w:eastAsia="ar-SA"/>
        </w:rPr>
        <w:t xml:space="preserve"> </w:t>
      </w:r>
      <w:proofErr w:type="gramStart"/>
      <w:r w:rsidRPr="007A41D3">
        <w:rPr>
          <w:rFonts w:ascii="Arial" w:hAnsi="Arial" w:cs="Arial"/>
          <w:sz w:val="24"/>
          <w:szCs w:val="24"/>
          <w:lang w:val="it-IT" w:eastAsia="ar-SA"/>
        </w:rPr>
        <w:t>Kids“ (</w:t>
      </w:r>
      <w:proofErr w:type="gramEnd"/>
      <w:r w:rsidRPr="007A41D3">
        <w:rPr>
          <w:rFonts w:ascii="Arial" w:hAnsi="Arial" w:cs="Arial"/>
          <w:sz w:val="24"/>
          <w:szCs w:val="24"/>
          <w:lang w:val="it-IT" w:eastAsia="ar-SA"/>
        </w:rPr>
        <w:t xml:space="preserve">Erasmus+) za </w:t>
      </w:r>
      <w:proofErr w:type="spellStart"/>
      <w:r w:rsidRPr="007A41D3">
        <w:rPr>
          <w:rFonts w:ascii="Arial" w:hAnsi="Arial" w:cs="Arial"/>
          <w:sz w:val="24"/>
          <w:szCs w:val="24"/>
          <w:lang w:val="it-IT" w:eastAsia="ar-SA"/>
        </w:rPr>
        <w:t>kojeg</w:t>
      </w:r>
      <w:proofErr w:type="spellEnd"/>
      <w:r w:rsidRPr="007A41D3">
        <w:rPr>
          <w:rFonts w:ascii="Arial" w:hAnsi="Arial" w:cs="Arial"/>
          <w:sz w:val="24"/>
          <w:szCs w:val="24"/>
          <w:lang w:val="it-IT" w:eastAsia="ar-SA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 w:eastAsia="ar-SA"/>
        </w:rPr>
        <w:t>nismo</w:t>
      </w:r>
      <w:proofErr w:type="spellEnd"/>
      <w:r w:rsidRPr="007A41D3">
        <w:rPr>
          <w:rFonts w:ascii="Arial" w:hAnsi="Arial" w:cs="Arial"/>
          <w:sz w:val="24"/>
          <w:szCs w:val="24"/>
          <w:lang w:val="it-IT" w:eastAsia="ar-SA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 w:eastAsia="ar-SA"/>
        </w:rPr>
        <w:t>dobili</w:t>
      </w:r>
      <w:proofErr w:type="spellEnd"/>
      <w:r w:rsidRPr="007A41D3">
        <w:rPr>
          <w:rFonts w:ascii="Arial" w:hAnsi="Arial" w:cs="Arial"/>
          <w:sz w:val="24"/>
          <w:szCs w:val="24"/>
          <w:lang w:val="it-IT" w:eastAsia="ar-SA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 w:eastAsia="ar-SA"/>
        </w:rPr>
        <w:t>potporu</w:t>
      </w:r>
      <w:proofErr w:type="spellEnd"/>
      <w:r w:rsidRPr="007A41D3">
        <w:rPr>
          <w:rFonts w:ascii="Arial" w:hAnsi="Arial" w:cs="Arial"/>
          <w:sz w:val="24"/>
          <w:szCs w:val="24"/>
          <w:lang w:val="it-IT" w:eastAsia="ar-SA"/>
        </w:rPr>
        <w:t xml:space="preserve"> (</w:t>
      </w:r>
      <w:proofErr w:type="spellStart"/>
      <w:r w:rsidRPr="007A41D3">
        <w:rPr>
          <w:rFonts w:ascii="Arial" w:hAnsi="Arial" w:cs="Arial"/>
          <w:sz w:val="24"/>
          <w:szCs w:val="24"/>
          <w:lang w:val="it-IT" w:eastAsia="ar-SA"/>
        </w:rPr>
        <w:t>stavljen</w:t>
      </w:r>
      <w:proofErr w:type="spellEnd"/>
      <w:r w:rsidRPr="007A41D3">
        <w:rPr>
          <w:rFonts w:ascii="Arial" w:hAnsi="Arial" w:cs="Arial"/>
          <w:sz w:val="24"/>
          <w:szCs w:val="24"/>
          <w:lang w:val="it-IT" w:eastAsia="ar-SA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 w:eastAsia="ar-SA"/>
        </w:rPr>
        <w:t>na</w:t>
      </w:r>
      <w:proofErr w:type="spellEnd"/>
      <w:r w:rsidRPr="007A41D3">
        <w:rPr>
          <w:rFonts w:ascii="Arial" w:hAnsi="Arial" w:cs="Arial"/>
          <w:sz w:val="24"/>
          <w:szCs w:val="24"/>
          <w:lang w:val="it-IT" w:eastAsia="ar-SA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 w:eastAsia="ar-SA"/>
        </w:rPr>
        <w:t>listu</w:t>
      </w:r>
      <w:proofErr w:type="spellEnd"/>
      <w:r w:rsidRPr="007A41D3">
        <w:rPr>
          <w:rFonts w:ascii="Arial" w:hAnsi="Arial" w:cs="Arial"/>
          <w:sz w:val="24"/>
          <w:szCs w:val="24"/>
          <w:lang w:val="it-IT" w:eastAsia="ar-SA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 w:eastAsia="ar-SA"/>
        </w:rPr>
        <w:t>čekanja</w:t>
      </w:r>
      <w:proofErr w:type="spellEnd"/>
      <w:r w:rsidRPr="007A41D3">
        <w:rPr>
          <w:rFonts w:ascii="Arial" w:hAnsi="Arial" w:cs="Arial"/>
          <w:sz w:val="24"/>
          <w:szCs w:val="24"/>
          <w:lang w:val="it-IT" w:eastAsia="ar-SA"/>
        </w:rPr>
        <w:t>).</w:t>
      </w:r>
    </w:p>
    <w:p w14:paraId="2886E692" w14:textId="77777777" w:rsidR="00C22B7E" w:rsidRPr="007A41D3" w:rsidRDefault="00C22B7E" w:rsidP="00C22B7E">
      <w:pPr>
        <w:pStyle w:val="ListParagraph"/>
        <w:ind w:left="0"/>
        <w:rPr>
          <w:rFonts w:ascii="Arial" w:hAnsi="Arial" w:cs="Arial"/>
          <w:sz w:val="24"/>
          <w:szCs w:val="24"/>
          <w:lang w:val="it-IT" w:eastAsia="ar-SA"/>
        </w:rPr>
      </w:pPr>
      <w:proofErr w:type="spellStart"/>
      <w:r w:rsidRPr="007A41D3">
        <w:rPr>
          <w:rFonts w:ascii="Arial" w:hAnsi="Arial" w:cs="Arial"/>
          <w:sz w:val="24"/>
          <w:szCs w:val="24"/>
          <w:lang w:val="it-IT" w:eastAsia="ar-SA"/>
        </w:rPr>
        <w:t>Zajedno</w:t>
      </w:r>
      <w:proofErr w:type="spellEnd"/>
      <w:r w:rsidRPr="007A41D3">
        <w:rPr>
          <w:rFonts w:ascii="Arial" w:hAnsi="Arial" w:cs="Arial"/>
          <w:sz w:val="24"/>
          <w:szCs w:val="24"/>
          <w:lang w:val="it-IT" w:eastAsia="ar-SA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 w:eastAsia="ar-SA"/>
        </w:rPr>
        <w:t>smo</w:t>
      </w:r>
      <w:proofErr w:type="spellEnd"/>
      <w:r w:rsidRPr="007A41D3">
        <w:rPr>
          <w:rFonts w:ascii="Arial" w:hAnsi="Arial" w:cs="Arial"/>
          <w:sz w:val="24"/>
          <w:szCs w:val="24"/>
          <w:lang w:val="it-IT" w:eastAsia="ar-SA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 w:eastAsia="ar-SA"/>
        </w:rPr>
        <w:t>vodile</w:t>
      </w:r>
      <w:proofErr w:type="spellEnd"/>
      <w:r w:rsidRPr="007A41D3">
        <w:rPr>
          <w:rFonts w:ascii="Arial" w:hAnsi="Arial" w:cs="Arial"/>
          <w:sz w:val="24"/>
          <w:szCs w:val="24"/>
          <w:lang w:val="it-IT" w:eastAsia="ar-SA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 w:eastAsia="ar-SA"/>
        </w:rPr>
        <w:t>sastanke</w:t>
      </w:r>
      <w:proofErr w:type="spellEnd"/>
      <w:r w:rsidRPr="007A41D3">
        <w:rPr>
          <w:rFonts w:ascii="Arial" w:hAnsi="Arial" w:cs="Arial"/>
          <w:sz w:val="24"/>
          <w:szCs w:val="24"/>
          <w:lang w:val="it-IT" w:eastAsia="ar-SA"/>
        </w:rPr>
        <w:t xml:space="preserve"> s </w:t>
      </w:r>
      <w:proofErr w:type="spellStart"/>
      <w:r w:rsidRPr="007A41D3">
        <w:rPr>
          <w:rFonts w:ascii="Arial" w:hAnsi="Arial" w:cs="Arial"/>
          <w:sz w:val="24"/>
          <w:szCs w:val="24"/>
          <w:lang w:val="it-IT" w:eastAsia="ar-SA"/>
        </w:rPr>
        <w:t>odgojiteljicama</w:t>
      </w:r>
      <w:proofErr w:type="spellEnd"/>
      <w:r w:rsidRPr="007A41D3">
        <w:rPr>
          <w:rFonts w:ascii="Arial" w:hAnsi="Arial" w:cs="Arial"/>
          <w:sz w:val="24"/>
          <w:szCs w:val="24"/>
          <w:lang w:val="it-IT" w:eastAsia="ar-SA"/>
        </w:rPr>
        <w:t xml:space="preserve"> s </w:t>
      </w:r>
      <w:proofErr w:type="spellStart"/>
      <w:r w:rsidRPr="007A41D3">
        <w:rPr>
          <w:rFonts w:ascii="Arial" w:hAnsi="Arial" w:cs="Arial"/>
          <w:sz w:val="24"/>
          <w:szCs w:val="24"/>
          <w:lang w:val="it-IT" w:eastAsia="ar-SA"/>
        </w:rPr>
        <w:t>ciljem</w:t>
      </w:r>
      <w:proofErr w:type="spellEnd"/>
      <w:r w:rsidRPr="007A41D3">
        <w:rPr>
          <w:rFonts w:ascii="Arial" w:hAnsi="Arial" w:cs="Arial"/>
          <w:sz w:val="24"/>
          <w:szCs w:val="24"/>
          <w:lang w:val="it-IT" w:eastAsia="ar-SA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 w:eastAsia="ar-SA"/>
        </w:rPr>
        <w:t>poboljšanja</w:t>
      </w:r>
      <w:proofErr w:type="spellEnd"/>
      <w:r w:rsidRPr="007A41D3">
        <w:rPr>
          <w:rFonts w:ascii="Arial" w:hAnsi="Arial" w:cs="Arial"/>
          <w:sz w:val="24"/>
          <w:szCs w:val="24"/>
          <w:lang w:val="it-IT" w:eastAsia="ar-SA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 w:eastAsia="ar-SA"/>
        </w:rPr>
        <w:t>komunikacije</w:t>
      </w:r>
      <w:proofErr w:type="spellEnd"/>
      <w:r w:rsidRPr="007A41D3">
        <w:rPr>
          <w:rFonts w:ascii="Arial" w:hAnsi="Arial" w:cs="Arial"/>
          <w:sz w:val="24"/>
          <w:szCs w:val="24"/>
          <w:lang w:val="it-IT" w:eastAsia="ar-SA"/>
        </w:rPr>
        <w:t xml:space="preserve"> u </w:t>
      </w:r>
      <w:proofErr w:type="spellStart"/>
      <w:r w:rsidRPr="007A41D3">
        <w:rPr>
          <w:rFonts w:ascii="Arial" w:hAnsi="Arial" w:cs="Arial"/>
          <w:sz w:val="24"/>
          <w:szCs w:val="24"/>
          <w:lang w:val="it-IT" w:eastAsia="ar-SA"/>
        </w:rPr>
        <w:t>ustanovi</w:t>
      </w:r>
      <w:proofErr w:type="spellEnd"/>
      <w:r w:rsidRPr="007A41D3">
        <w:rPr>
          <w:rFonts w:ascii="Arial" w:hAnsi="Arial" w:cs="Arial"/>
          <w:sz w:val="24"/>
          <w:szCs w:val="24"/>
          <w:lang w:val="it-IT" w:eastAsia="ar-SA"/>
        </w:rPr>
        <w:t xml:space="preserve">, te </w:t>
      </w:r>
      <w:proofErr w:type="spellStart"/>
      <w:r w:rsidRPr="007A41D3">
        <w:rPr>
          <w:rFonts w:ascii="Arial" w:hAnsi="Arial" w:cs="Arial"/>
          <w:sz w:val="24"/>
          <w:szCs w:val="24"/>
          <w:lang w:val="it-IT" w:eastAsia="ar-SA"/>
        </w:rPr>
        <w:t>po</w:t>
      </w:r>
      <w:proofErr w:type="spellEnd"/>
      <w:r w:rsidRPr="007A41D3">
        <w:rPr>
          <w:rFonts w:ascii="Arial" w:hAnsi="Arial" w:cs="Arial"/>
          <w:sz w:val="24"/>
          <w:szCs w:val="24"/>
          <w:lang w:val="it-IT" w:eastAsia="ar-SA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 w:eastAsia="ar-SA"/>
        </w:rPr>
        <w:t>potrebni</w:t>
      </w:r>
      <w:proofErr w:type="spellEnd"/>
      <w:r w:rsidRPr="007A41D3">
        <w:rPr>
          <w:rFonts w:ascii="Arial" w:hAnsi="Arial" w:cs="Arial"/>
          <w:sz w:val="24"/>
          <w:szCs w:val="24"/>
          <w:lang w:val="it-IT" w:eastAsia="ar-SA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 w:eastAsia="ar-SA"/>
        </w:rPr>
        <w:t>individualne</w:t>
      </w:r>
      <w:proofErr w:type="spellEnd"/>
      <w:r w:rsidRPr="007A41D3">
        <w:rPr>
          <w:rFonts w:ascii="Arial" w:hAnsi="Arial" w:cs="Arial"/>
          <w:sz w:val="24"/>
          <w:szCs w:val="24"/>
          <w:lang w:val="it-IT" w:eastAsia="ar-SA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 w:eastAsia="ar-SA"/>
        </w:rPr>
        <w:t>sastanke</w:t>
      </w:r>
      <w:proofErr w:type="spellEnd"/>
      <w:r w:rsidRPr="007A41D3">
        <w:rPr>
          <w:rFonts w:ascii="Arial" w:hAnsi="Arial" w:cs="Arial"/>
          <w:sz w:val="24"/>
          <w:szCs w:val="24"/>
          <w:lang w:val="it-IT" w:eastAsia="ar-SA"/>
        </w:rPr>
        <w:t xml:space="preserve"> s </w:t>
      </w:r>
      <w:proofErr w:type="spellStart"/>
      <w:r w:rsidRPr="007A41D3">
        <w:rPr>
          <w:rFonts w:ascii="Arial" w:hAnsi="Arial" w:cs="Arial"/>
          <w:sz w:val="24"/>
          <w:szCs w:val="24"/>
          <w:lang w:val="it-IT" w:eastAsia="ar-SA"/>
        </w:rPr>
        <w:t>odgojiteljicama</w:t>
      </w:r>
      <w:proofErr w:type="spellEnd"/>
      <w:r w:rsidRPr="007A41D3">
        <w:rPr>
          <w:rFonts w:ascii="Arial" w:hAnsi="Arial" w:cs="Arial"/>
          <w:sz w:val="24"/>
          <w:szCs w:val="24"/>
          <w:lang w:val="it-IT" w:eastAsia="ar-SA"/>
        </w:rPr>
        <w:t>.</w:t>
      </w:r>
    </w:p>
    <w:p w14:paraId="5A4834CC" w14:textId="77777777" w:rsidR="00C22B7E" w:rsidRPr="007A41D3" w:rsidRDefault="00C22B7E" w:rsidP="00C22B7E">
      <w:pPr>
        <w:pStyle w:val="ListParagraph"/>
        <w:ind w:left="0"/>
        <w:rPr>
          <w:rFonts w:ascii="Arial" w:hAnsi="Arial" w:cs="Arial"/>
          <w:sz w:val="24"/>
          <w:szCs w:val="24"/>
          <w:lang w:val="it-IT" w:eastAsia="ar-SA"/>
        </w:rPr>
      </w:pPr>
    </w:p>
    <w:p w14:paraId="1F1E5412" w14:textId="77777777" w:rsidR="00C22B7E" w:rsidRPr="007A41D3" w:rsidRDefault="00C22B7E" w:rsidP="00C22B7E">
      <w:pPr>
        <w:pStyle w:val="ListParagraph"/>
        <w:rPr>
          <w:rFonts w:ascii="Arial" w:hAnsi="Arial" w:cs="Arial"/>
          <w:sz w:val="24"/>
          <w:szCs w:val="24"/>
          <w:lang w:val="it-IT" w:eastAsia="ar-SA"/>
        </w:rPr>
      </w:pPr>
    </w:p>
    <w:p w14:paraId="698C07D6" w14:textId="77777777" w:rsidR="00C22B7E" w:rsidRPr="007A41D3" w:rsidRDefault="00C22B7E" w:rsidP="00C22B7E">
      <w:pPr>
        <w:suppressAutoHyphens/>
        <w:rPr>
          <w:rFonts w:ascii="Arial" w:hAnsi="Arial" w:cs="Arial"/>
          <w:sz w:val="24"/>
          <w:szCs w:val="24"/>
        </w:rPr>
      </w:pPr>
      <w:r w:rsidRPr="007A41D3">
        <w:rPr>
          <w:rFonts w:ascii="Arial" w:hAnsi="Arial" w:cs="Arial"/>
          <w:b/>
          <w:sz w:val="24"/>
          <w:szCs w:val="24"/>
        </w:rPr>
        <w:t>SURADNJA S DRUGIM STRUKAMA I INSTITUCIJAMA</w:t>
      </w:r>
    </w:p>
    <w:p w14:paraId="1EE8DE80" w14:textId="77777777" w:rsidR="00C22B7E" w:rsidRPr="007A41D3" w:rsidRDefault="00C22B7E" w:rsidP="00C22B7E">
      <w:pPr>
        <w:rPr>
          <w:rFonts w:ascii="Arial" w:hAnsi="Arial" w:cs="Arial"/>
          <w:sz w:val="24"/>
          <w:szCs w:val="24"/>
        </w:rPr>
      </w:pPr>
    </w:p>
    <w:p w14:paraId="66AC9E61" w14:textId="77777777" w:rsidR="00C22B7E" w:rsidRPr="007A41D3" w:rsidRDefault="00C22B7E" w:rsidP="00C22B7E">
      <w:pPr>
        <w:rPr>
          <w:rFonts w:ascii="Arial" w:hAnsi="Arial" w:cs="Arial"/>
          <w:sz w:val="24"/>
          <w:szCs w:val="24"/>
        </w:rPr>
      </w:pPr>
      <w:r w:rsidRPr="007A41D3">
        <w:rPr>
          <w:rFonts w:ascii="Arial" w:hAnsi="Arial" w:cs="Arial"/>
          <w:sz w:val="24"/>
          <w:szCs w:val="24"/>
        </w:rPr>
        <w:tab/>
      </w:r>
      <w:proofErr w:type="spellStart"/>
      <w:r w:rsidRPr="007A41D3">
        <w:rPr>
          <w:rFonts w:ascii="Arial" w:hAnsi="Arial" w:cs="Arial"/>
          <w:sz w:val="24"/>
          <w:szCs w:val="24"/>
        </w:rPr>
        <w:t>Savjetovala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sam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se </w:t>
      </w:r>
      <w:proofErr w:type="spellStart"/>
      <w:r w:rsidRPr="007A41D3">
        <w:rPr>
          <w:rFonts w:ascii="Arial" w:hAnsi="Arial" w:cs="Arial"/>
          <w:sz w:val="24"/>
          <w:szCs w:val="24"/>
        </w:rPr>
        <w:t>sa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stručnjacima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van </w:t>
      </w:r>
      <w:proofErr w:type="spellStart"/>
      <w:r w:rsidRPr="007A41D3">
        <w:rPr>
          <w:rFonts w:ascii="Arial" w:hAnsi="Arial" w:cs="Arial"/>
          <w:sz w:val="24"/>
          <w:szCs w:val="24"/>
        </w:rPr>
        <w:t>ustanove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7A41D3">
        <w:rPr>
          <w:rFonts w:ascii="Arial" w:hAnsi="Arial" w:cs="Arial"/>
          <w:sz w:val="24"/>
          <w:szCs w:val="24"/>
        </w:rPr>
        <w:t>logopedom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i </w:t>
      </w:r>
      <w:proofErr w:type="spellStart"/>
      <w:r w:rsidRPr="007A41D3">
        <w:rPr>
          <w:rFonts w:ascii="Arial" w:hAnsi="Arial" w:cs="Arial"/>
          <w:sz w:val="24"/>
          <w:szCs w:val="24"/>
        </w:rPr>
        <w:t>školskim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i </w:t>
      </w:r>
      <w:proofErr w:type="spellStart"/>
      <w:r w:rsidRPr="007A41D3">
        <w:rPr>
          <w:rFonts w:ascii="Arial" w:hAnsi="Arial" w:cs="Arial"/>
          <w:sz w:val="24"/>
          <w:szCs w:val="24"/>
        </w:rPr>
        <w:t>vrtićkim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psiholozima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) za </w:t>
      </w:r>
      <w:proofErr w:type="spellStart"/>
      <w:r w:rsidRPr="007A41D3">
        <w:rPr>
          <w:rFonts w:ascii="Arial" w:hAnsi="Arial" w:cs="Arial"/>
          <w:sz w:val="24"/>
          <w:szCs w:val="24"/>
        </w:rPr>
        <w:t>planiranje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i </w:t>
      </w:r>
      <w:proofErr w:type="spellStart"/>
      <w:r w:rsidRPr="007A41D3">
        <w:rPr>
          <w:rFonts w:ascii="Arial" w:hAnsi="Arial" w:cs="Arial"/>
          <w:sz w:val="24"/>
          <w:szCs w:val="24"/>
        </w:rPr>
        <w:t>programiranje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rada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s </w:t>
      </w:r>
      <w:proofErr w:type="spellStart"/>
      <w:r w:rsidRPr="007A41D3">
        <w:rPr>
          <w:rFonts w:ascii="Arial" w:hAnsi="Arial" w:cs="Arial"/>
          <w:sz w:val="24"/>
          <w:szCs w:val="24"/>
        </w:rPr>
        <w:t>djecom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s </w:t>
      </w:r>
      <w:proofErr w:type="spellStart"/>
      <w:r w:rsidRPr="007A41D3">
        <w:rPr>
          <w:rFonts w:ascii="Arial" w:hAnsi="Arial" w:cs="Arial"/>
          <w:sz w:val="24"/>
          <w:szCs w:val="24"/>
        </w:rPr>
        <w:t>odstupanjem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u </w:t>
      </w:r>
      <w:proofErr w:type="spellStart"/>
      <w:r w:rsidRPr="007A41D3">
        <w:rPr>
          <w:rFonts w:ascii="Arial" w:hAnsi="Arial" w:cs="Arial"/>
          <w:sz w:val="24"/>
          <w:szCs w:val="24"/>
        </w:rPr>
        <w:t>razvoju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govora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i </w:t>
      </w:r>
      <w:proofErr w:type="spellStart"/>
      <w:r w:rsidRPr="007A41D3">
        <w:rPr>
          <w:rFonts w:ascii="Arial" w:hAnsi="Arial" w:cs="Arial"/>
          <w:sz w:val="24"/>
          <w:szCs w:val="24"/>
        </w:rPr>
        <w:t>ponašajnih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poteškoća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7A41D3">
        <w:rPr>
          <w:rFonts w:ascii="Arial" w:hAnsi="Arial" w:cs="Arial"/>
          <w:sz w:val="24"/>
          <w:szCs w:val="24"/>
        </w:rPr>
        <w:t>te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savjetovanja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istih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na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daljnju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obradu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(Dnevni </w:t>
      </w:r>
      <w:proofErr w:type="spellStart"/>
      <w:r w:rsidRPr="007A41D3">
        <w:rPr>
          <w:rFonts w:ascii="Arial" w:hAnsi="Arial" w:cs="Arial"/>
          <w:sz w:val="24"/>
          <w:szCs w:val="24"/>
        </w:rPr>
        <w:t>centar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za </w:t>
      </w:r>
      <w:proofErr w:type="spellStart"/>
      <w:r w:rsidRPr="007A41D3">
        <w:rPr>
          <w:rFonts w:ascii="Arial" w:hAnsi="Arial" w:cs="Arial"/>
          <w:sz w:val="24"/>
          <w:szCs w:val="24"/>
        </w:rPr>
        <w:t>rehabilitaciju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Veruda</w:t>
      </w:r>
      <w:proofErr w:type="spellEnd"/>
      <w:r w:rsidRPr="007A41D3">
        <w:rPr>
          <w:rFonts w:ascii="Arial" w:hAnsi="Arial" w:cs="Arial"/>
          <w:sz w:val="24"/>
          <w:szCs w:val="24"/>
        </w:rPr>
        <w:t>).</w:t>
      </w:r>
    </w:p>
    <w:p w14:paraId="0744CCD4" w14:textId="77777777" w:rsidR="00C22B7E" w:rsidRPr="007A41D3" w:rsidRDefault="00C22B7E" w:rsidP="00C22B7E">
      <w:pPr>
        <w:rPr>
          <w:rFonts w:ascii="Arial" w:hAnsi="Arial" w:cs="Arial"/>
          <w:sz w:val="24"/>
          <w:szCs w:val="24"/>
        </w:rPr>
      </w:pPr>
      <w:proofErr w:type="spellStart"/>
      <w:r w:rsidRPr="007A41D3">
        <w:rPr>
          <w:rFonts w:ascii="Arial" w:hAnsi="Arial" w:cs="Arial"/>
          <w:sz w:val="24"/>
          <w:szCs w:val="24"/>
        </w:rPr>
        <w:t>Surađivala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sam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s </w:t>
      </w:r>
      <w:proofErr w:type="spellStart"/>
      <w:r w:rsidRPr="007A41D3">
        <w:rPr>
          <w:rFonts w:ascii="Arial" w:hAnsi="Arial" w:cs="Arial"/>
          <w:sz w:val="24"/>
          <w:szCs w:val="24"/>
        </w:rPr>
        <w:t>učiteljicama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osnovne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škole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u </w:t>
      </w:r>
      <w:proofErr w:type="spellStart"/>
      <w:r w:rsidRPr="007A41D3">
        <w:rPr>
          <w:rFonts w:ascii="Arial" w:hAnsi="Arial" w:cs="Arial"/>
          <w:sz w:val="24"/>
          <w:szCs w:val="24"/>
        </w:rPr>
        <w:t>pripremi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i </w:t>
      </w:r>
      <w:proofErr w:type="spellStart"/>
      <w:r w:rsidRPr="007A41D3">
        <w:rPr>
          <w:rFonts w:ascii="Arial" w:hAnsi="Arial" w:cs="Arial"/>
          <w:sz w:val="24"/>
          <w:szCs w:val="24"/>
        </w:rPr>
        <w:t>organizaciji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roditeljskog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sastanka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za </w:t>
      </w:r>
      <w:proofErr w:type="spellStart"/>
      <w:r w:rsidRPr="007A41D3">
        <w:rPr>
          <w:rFonts w:ascii="Arial" w:hAnsi="Arial" w:cs="Arial"/>
          <w:sz w:val="24"/>
          <w:szCs w:val="24"/>
        </w:rPr>
        <w:t>roditelje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djece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koji </w:t>
      </w:r>
      <w:proofErr w:type="spellStart"/>
      <w:r w:rsidRPr="007A41D3">
        <w:rPr>
          <w:rFonts w:ascii="Arial" w:hAnsi="Arial" w:cs="Arial"/>
          <w:sz w:val="24"/>
          <w:szCs w:val="24"/>
        </w:rPr>
        <w:t>su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školski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obveznici</w:t>
      </w:r>
      <w:proofErr w:type="spellEnd"/>
      <w:r w:rsidRPr="007A41D3">
        <w:rPr>
          <w:rFonts w:ascii="Arial" w:hAnsi="Arial" w:cs="Arial"/>
          <w:sz w:val="24"/>
          <w:szCs w:val="24"/>
        </w:rPr>
        <w:t>.</w:t>
      </w:r>
    </w:p>
    <w:p w14:paraId="75728F78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Savjetovala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sam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se 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surađivala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s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mentoricom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psihologinjom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iz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D.V.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Duga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Umag.</w:t>
      </w:r>
    </w:p>
    <w:p w14:paraId="46F6E01C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Surađivala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sa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psihologinjom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talijanskog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dječjeg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vrtića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„</w:t>
      </w:r>
      <w:proofErr w:type="gramStart"/>
      <w:r w:rsidRPr="007A41D3">
        <w:rPr>
          <w:rFonts w:ascii="Arial" w:hAnsi="Arial" w:cs="Arial"/>
          <w:sz w:val="24"/>
          <w:szCs w:val="24"/>
          <w:lang w:val="it-IT"/>
        </w:rPr>
        <w:t>Girasole“</w:t>
      </w:r>
      <w:proofErr w:type="gramEnd"/>
      <w:r w:rsidRPr="007A41D3">
        <w:rPr>
          <w:rFonts w:ascii="Arial" w:hAnsi="Arial" w:cs="Arial"/>
          <w:sz w:val="24"/>
          <w:szCs w:val="24"/>
          <w:lang w:val="it-IT"/>
        </w:rPr>
        <w:t xml:space="preserve">- Novigrad 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Dječjeg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vrtića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Buje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>.</w:t>
      </w:r>
    </w:p>
    <w:p w14:paraId="08007335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it-IT"/>
        </w:rPr>
      </w:pPr>
    </w:p>
    <w:p w14:paraId="14507459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Tokom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ove godine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trebali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smo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nastaviti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s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projektima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suradnji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sa:</w:t>
      </w:r>
    </w:p>
    <w:p w14:paraId="6D8C47BB" w14:textId="77777777" w:rsidR="00C22B7E" w:rsidRPr="007A41D3" w:rsidRDefault="00C22B7E" w:rsidP="00C45261">
      <w:pPr>
        <w:numPr>
          <w:ilvl w:val="0"/>
          <w:numId w:val="22"/>
        </w:numPr>
        <w:suppressAutoHyphens/>
        <w:rPr>
          <w:rFonts w:ascii="Arial" w:hAnsi="Arial" w:cs="Arial"/>
          <w:sz w:val="24"/>
          <w:szCs w:val="24"/>
          <w:lang w:val="it-IT"/>
        </w:rPr>
      </w:pPr>
      <w:proofErr w:type="spellStart"/>
      <w:proofErr w:type="gramStart"/>
      <w:r w:rsidRPr="007A41D3">
        <w:rPr>
          <w:rFonts w:ascii="Arial" w:hAnsi="Arial" w:cs="Arial"/>
          <w:i/>
          <w:sz w:val="24"/>
          <w:szCs w:val="24"/>
          <w:lang w:val="it-IT"/>
        </w:rPr>
        <w:t>Domom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 za</w:t>
      </w:r>
      <w:proofErr w:type="gram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starije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nemoćne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Novigrad</w:t>
      </w:r>
      <w:r w:rsidRPr="007A41D3">
        <w:rPr>
          <w:rFonts w:ascii="Arial" w:hAnsi="Arial" w:cs="Arial"/>
          <w:sz w:val="24"/>
          <w:szCs w:val="24"/>
          <w:lang w:val="it-IT"/>
        </w:rPr>
        <w:t xml:space="preserve">:  u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sklopu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projekta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kojeg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sam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vodili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„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Djeca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nonići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zajedno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“ s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djecom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starijih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skupina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(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Mješovita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skupina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talijanskom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jeziku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„Folletti“ 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mješovita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skupina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hrvatskom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jeziku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„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Legići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>“)</w:t>
      </w:r>
    </w:p>
    <w:p w14:paraId="39A8C320" w14:textId="77777777" w:rsidR="00C22B7E" w:rsidRPr="007A41D3" w:rsidRDefault="00C22B7E" w:rsidP="00C45261">
      <w:pPr>
        <w:numPr>
          <w:ilvl w:val="0"/>
          <w:numId w:val="22"/>
        </w:numPr>
        <w:suppressAutoHyphens/>
        <w:rPr>
          <w:rFonts w:ascii="Arial" w:hAnsi="Arial" w:cs="Arial"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Udrugom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penzionera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bujštine</w:t>
      </w:r>
      <w:proofErr w:type="spellEnd"/>
      <w:proofErr w:type="gramStart"/>
      <w:r w:rsidRPr="007A41D3">
        <w:rPr>
          <w:rFonts w:ascii="Arial" w:hAnsi="Arial" w:cs="Arial"/>
          <w:sz w:val="24"/>
          <w:szCs w:val="24"/>
          <w:lang w:val="it-IT"/>
        </w:rPr>
        <w:t>: :</w:t>
      </w:r>
      <w:proofErr w:type="gramEnd"/>
      <w:r w:rsidRPr="007A41D3">
        <w:rPr>
          <w:rFonts w:ascii="Arial" w:hAnsi="Arial" w:cs="Arial"/>
          <w:sz w:val="24"/>
          <w:szCs w:val="24"/>
          <w:lang w:val="it-IT"/>
        </w:rPr>
        <w:t xml:space="preserve">  u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sklopu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projekta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kojeg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sam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vodili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„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Djeca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nonići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zajedno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“ s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djecom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starijih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skupina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(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Mješovita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skupina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talijanskom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jeziku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„Folletti“ 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mješovita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skupina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hrvatskom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jeziku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„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Legići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>“)</w:t>
      </w:r>
    </w:p>
    <w:p w14:paraId="1A527593" w14:textId="77777777" w:rsidR="00C22B7E" w:rsidRPr="007A41D3" w:rsidRDefault="00C22B7E" w:rsidP="00C45261">
      <w:pPr>
        <w:numPr>
          <w:ilvl w:val="0"/>
          <w:numId w:val="22"/>
        </w:numPr>
        <w:suppressAutoHyphens/>
        <w:rPr>
          <w:rFonts w:ascii="Arial" w:hAnsi="Arial" w:cs="Arial"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Centrom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za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inkluziju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Buje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, s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kojima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smo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planirali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niz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aktivnosti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otvorenom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sa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starijom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jasličkom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skupinom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„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Lavići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>-</w:t>
      </w:r>
      <w:proofErr w:type="gramStart"/>
      <w:r w:rsidRPr="007A41D3">
        <w:rPr>
          <w:rFonts w:ascii="Arial" w:hAnsi="Arial" w:cs="Arial"/>
          <w:sz w:val="24"/>
          <w:szCs w:val="24"/>
          <w:lang w:val="it-IT"/>
        </w:rPr>
        <w:t xml:space="preserve">Leoncini“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na</w:t>
      </w:r>
      <w:proofErr w:type="spellEnd"/>
      <w:proofErr w:type="gram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temu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ekologije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reciklaže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prirode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>.</w:t>
      </w:r>
    </w:p>
    <w:p w14:paraId="68753ECC" w14:textId="77777777" w:rsidR="00C22B7E" w:rsidRPr="007A41D3" w:rsidRDefault="00C22B7E" w:rsidP="00C22B7E">
      <w:pPr>
        <w:ind w:left="360"/>
        <w:rPr>
          <w:rFonts w:ascii="Arial" w:hAnsi="Arial" w:cs="Arial"/>
          <w:sz w:val="24"/>
          <w:szCs w:val="24"/>
          <w:lang w:val="it-IT"/>
        </w:rPr>
      </w:pPr>
    </w:p>
    <w:p w14:paraId="74F7135D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Navedeni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projekti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aktivnosti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nisu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održani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radi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mjera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predostrožnosti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vezane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situacijom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izazvanom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virusom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Covid-19.</w:t>
      </w:r>
    </w:p>
    <w:p w14:paraId="45AECF45" w14:textId="77777777" w:rsidR="00C22B7E" w:rsidRPr="007A41D3" w:rsidRDefault="00C22B7E" w:rsidP="00C22B7E">
      <w:pPr>
        <w:ind w:left="360"/>
        <w:rPr>
          <w:rFonts w:ascii="Arial" w:hAnsi="Arial" w:cs="Arial"/>
          <w:sz w:val="24"/>
          <w:szCs w:val="24"/>
          <w:lang w:val="it-IT"/>
        </w:rPr>
      </w:pPr>
    </w:p>
    <w:p w14:paraId="5E5266E7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Nastavila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suradnja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sa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Agencijom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Lokalne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Demokracije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Brtonigla</w:t>
      </w:r>
      <w:r w:rsidRPr="007A41D3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čiji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volonteri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već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nekoliko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godina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dolaze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naš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vrtić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.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Bila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sam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koordinato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volontera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njihovih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aktivnosti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s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djecom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imala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sam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s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njima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sastanke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pomogla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im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organizaciji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planiranju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aktivnosti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.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Volonteri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sveukupno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4,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odradili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su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kod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nas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sljedeću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aktivnost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>:</w:t>
      </w:r>
    </w:p>
    <w:p w14:paraId="1A4287C8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 xml:space="preserve">30.9.2020 „Strani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jezici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-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prvi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kontakt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sa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stranim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jezicima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kroz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proofErr w:type="gramStart"/>
      <w:r w:rsidRPr="007A41D3">
        <w:rPr>
          <w:rFonts w:ascii="Arial" w:hAnsi="Arial" w:cs="Arial"/>
          <w:sz w:val="24"/>
          <w:szCs w:val="24"/>
          <w:lang w:val="it-IT"/>
        </w:rPr>
        <w:t>igru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>“ u</w:t>
      </w:r>
      <w:proofErr w:type="gram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organizaciji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volonterki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Agencije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lokalnu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demokraciju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.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Suradnja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je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stala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jednoj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radionici radi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mjera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predostrožnosti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vezano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za Covid-19.</w:t>
      </w:r>
    </w:p>
    <w:p w14:paraId="055FD1A9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Surađivala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sam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s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ostalim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članovima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projekta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„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Developing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language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in </w:t>
      </w:r>
      <w:proofErr w:type="spellStart"/>
      <w:proofErr w:type="gramStart"/>
      <w:r w:rsidRPr="007A41D3">
        <w:rPr>
          <w:rFonts w:ascii="Arial" w:hAnsi="Arial" w:cs="Arial"/>
          <w:sz w:val="24"/>
          <w:szCs w:val="24"/>
          <w:lang w:val="it-IT"/>
        </w:rPr>
        <w:t>preschoolers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“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iz</w:t>
      </w:r>
      <w:proofErr w:type="spellEnd"/>
      <w:proofErr w:type="gram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Švedske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Italije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kroz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pisanu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komunikaciju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, online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kooridinacijama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sastancima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te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pripremom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slanjem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materijala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potrebi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.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Susreti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koji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su </w:t>
      </w:r>
      <w:proofErr w:type="gramStart"/>
      <w:r w:rsidRPr="007A41D3">
        <w:rPr>
          <w:rFonts w:ascii="Arial" w:hAnsi="Arial" w:cs="Arial"/>
          <w:sz w:val="24"/>
          <w:szCs w:val="24"/>
          <w:lang w:val="it-IT"/>
        </w:rPr>
        <w:t>se</w:t>
      </w:r>
      <w:proofErr w:type="gram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trebali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održati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uživo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tokom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ovog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perioda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odgođeni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su, te je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cijeli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projekt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produžen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>.</w:t>
      </w:r>
    </w:p>
    <w:p w14:paraId="47FAF73E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Suradnja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s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Agencijom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mobilnost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programe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Eu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kroz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savjetovanja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slanjem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tražene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dokumentacije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sklopu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Erasmus+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projekta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>.</w:t>
      </w:r>
    </w:p>
    <w:p w14:paraId="01EBDDDE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Uključivanje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rad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Sekcije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predškolskih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psihologa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Istre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(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sudjelovanje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susretima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prijevod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s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talijanskog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jezika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jednog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djela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dijagnostičkog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instrumenta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QUIT za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procjenu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temperamenta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djece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>.</w:t>
      </w:r>
    </w:p>
    <w:p w14:paraId="50AB470B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Surađivala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sam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s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lokalnim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radiom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, Radio Eurostar,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gostovanjem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emisiji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„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Muke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mami i </w:t>
      </w:r>
      <w:proofErr w:type="gramStart"/>
      <w:r w:rsidRPr="007A41D3">
        <w:rPr>
          <w:rFonts w:ascii="Arial" w:hAnsi="Arial" w:cs="Arial"/>
          <w:sz w:val="24"/>
          <w:szCs w:val="24"/>
          <w:lang w:val="it-IT"/>
        </w:rPr>
        <w:t xml:space="preserve">tati“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na</w:t>
      </w:r>
      <w:proofErr w:type="spellEnd"/>
      <w:proofErr w:type="gram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temu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ljetni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period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dječjem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vrtiću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>.</w:t>
      </w:r>
    </w:p>
    <w:p w14:paraId="59FA135D" w14:textId="77777777" w:rsidR="00C22B7E" w:rsidRPr="007A41D3" w:rsidRDefault="00C22B7E" w:rsidP="00C22B7E">
      <w:pPr>
        <w:rPr>
          <w:rFonts w:ascii="Arial" w:hAnsi="Arial" w:cs="Arial"/>
          <w:b/>
          <w:sz w:val="24"/>
          <w:szCs w:val="24"/>
          <w:lang w:val="it-IT"/>
        </w:rPr>
      </w:pPr>
    </w:p>
    <w:p w14:paraId="69C5B98A" w14:textId="77777777" w:rsidR="00C22B7E" w:rsidRPr="007A41D3" w:rsidRDefault="00C22B7E" w:rsidP="00C22B7E">
      <w:pPr>
        <w:rPr>
          <w:rFonts w:ascii="Arial" w:hAnsi="Arial" w:cs="Arial"/>
          <w:b/>
          <w:sz w:val="24"/>
          <w:szCs w:val="24"/>
          <w:lang w:val="it-IT"/>
        </w:rPr>
      </w:pPr>
    </w:p>
    <w:p w14:paraId="616BCC68" w14:textId="77777777" w:rsidR="00C22B7E" w:rsidRPr="007A41D3" w:rsidRDefault="00C22B7E" w:rsidP="00C22B7E">
      <w:pPr>
        <w:suppressAutoHyphens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b/>
          <w:sz w:val="24"/>
          <w:szCs w:val="24"/>
          <w:lang w:val="it-IT"/>
        </w:rPr>
        <w:t xml:space="preserve">POSEBNI PEDAGOŠKI POSLOVI </w:t>
      </w:r>
    </w:p>
    <w:p w14:paraId="7F8D937C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it-IT"/>
        </w:rPr>
      </w:pPr>
    </w:p>
    <w:p w14:paraId="755FF6DA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it-IT"/>
        </w:rPr>
      </w:pPr>
    </w:p>
    <w:p w14:paraId="7D8DFE4E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Prisustvovala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sam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uključivala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se u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sjednice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Odgojiteljskih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vijeća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potrebi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koordinacije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rada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ustanove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.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Sudjelovala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sam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pripremila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ankete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vezane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upis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djece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D.V 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prelazak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iz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starije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jasličke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skupine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mješovite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vrtićke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skupine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>.</w:t>
      </w:r>
    </w:p>
    <w:p w14:paraId="4B61F2F1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Bila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sam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član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Povjerenstva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upis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djece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dječji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vrtić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te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sudjelovala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formiranju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odgojnih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skupina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pedagošku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godinu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gramStart"/>
      <w:r w:rsidRPr="007A41D3">
        <w:rPr>
          <w:rFonts w:ascii="Arial" w:hAnsi="Arial" w:cs="Arial"/>
          <w:sz w:val="24"/>
          <w:szCs w:val="24"/>
          <w:lang w:val="it-IT"/>
        </w:rPr>
        <w:t>2020./</w:t>
      </w:r>
      <w:proofErr w:type="gramEnd"/>
      <w:r w:rsidRPr="007A41D3">
        <w:rPr>
          <w:rFonts w:ascii="Arial" w:hAnsi="Arial" w:cs="Arial"/>
          <w:sz w:val="24"/>
          <w:szCs w:val="24"/>
          <w:lang w:val="it-IT"/>
        </w:rPr>
        <w:t>2021.</w:t>
      </w:r>
    </w:p>
    <w:p w14:paraId="07B1E417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Bila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sam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član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povjerenstva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stažiranje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pripravnice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Serenele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Krajcar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i Alice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Tončić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>.</w:t>
      </w:r>
    </w:p>
    <w:p w14:paraId="4E880658" w14:textId="77777777" w:rsidR="00C22B7E" w:rsidRPr="007A41D3" w:rsidRDefault="00C22B7E" w:rsidP="00C22B7E">
      <w:pPr>
        <w:rPr>
          <w:rFonts w:ascii="Arial" w:hAnsi="Arial" w:cs="Arial"/>
          <w:bCs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bCs/>
          <w:sz w:val="24"/>
          <w:szCs w:val="24"/>
          <w:lang w:val="it-IT"/>
        </w:rPr>
        <w:t>Koordinirala</w:t>
      </w:r>
      <w:proofErr w:type="spellEnd"/>
      <w:r w:rsidRPr="007A41D3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bCs/>
          <w:sz w:val="24"/>
          <w:szCs w:val="24"/>
          <w:lang w:val="it-IT"/>
        </w:rPr>
        <w:t>sam</w:t>
      </w:r>
      <w:proofErr w:type="spellEnd"/>
      <w:r w:rsidRPr="007A41D3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bCs/>
          <w:sz w:val="24"/>
          <w:szCs w:val="24"/>
          <w:lang w:val="it-IT"/>
        </w:rPr>
        <w:t>aktivnosti</w:t>
      </w:r>
      <w:proofErr w:type="spellEnd"/>
      <w:r w:rsidRPr="007A41D3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bCs/>
          <w:sz w:val="24"/>
          <w:szCs w:val="24"/>
          <w:lang w:val="it-IT"/>
        </w:rPr>
        <w:t>volontera</w:t>
      </w:r>
      <w:proofErr w:type="spellEnd"/>
      <w:r w:rsidRPr="007A41D3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bCs/>
          <w:sz w:val="24"/>
          <w:szCs w:val="24"/>
          <w:lang w:val="it-IT"/>
        </w:rPr>
        <w:t>Agencije</w:t>
      </w:r>
      <w:proofErr w:type="spellEnd"/>
      <w:r w:rsidRPr="007A41D3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bCs/>
          <w:sz w:val="24"/>
          <w:szCs w:val="24"/>
          <w:lang w:val="it-IT"/>
        </w:rPr>
        <w:t>Lokalne</w:t>
      </w:r>
      <w:proofErr w:type="spellEnd"/>
      <w:r w:rsidRPr="007A41D3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bCs/>
          <w:sz w:val="24"/>
          <w:szCs w:val="24"/>
          <w:lang w:val="it-IT"/>
        </w:rPr>
        <w:t>Demokracije</w:t>
      </w:r>
      <w:proofErr w:type="spellEnd"/>
      <w:r w:rsidRPr="007A41D3">
        <w:rPr>
          <w:rFonts w:ascii="Arial" w:hAnsi="Arial" w:cs="Arial"/>
          <w:bCs/>
          <w:sz w:val="24"/>
          <w:szCs w:val="24"/>
          <w:lang w:val="it-IT"/>
        </w:rPr>
        <w:t xml:space="preserve"> (ADL) u </w:t>
      </w:r>
      <w:proofErr w:type="spellStart"/>
      <w:r w:rsidRPr="007A41D3">
        <w:rPr>
          <w:rFonts w:ascii="Arial" w:hAnsi="Arial" w:cs="Arial"/>
          <w:bCs/>
          <w:sz w:val="24"/>
          <w:szCs w:val="24"/>
          <w:lang w:val="it-IT"/>
        </w:rPr>
        <w:t>aktivnostima</w:t>
      </w:r>
      <w:proofErr w:type="spellEnd"/>
      <w:r w:rsidRPr="007A41D3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bCs/>
          <w:sz w:val="24"/>
          <w:szCs w:val="24"/>
          <w:lang w:val="it-IT"/>
        </w:rPr>
        <w:t>koje</w:t>
      </w:r>
      <w:proofErr w:type="spellEnd"/>
      <w:r w:rsidRPr="007A41D3">
        <w:rPr>
          <w:rFonts w:ascii="Arial" w:hAnsi="Arial" w:cs="Arial"/>
          <w:bCs/>
          <w:sz w:val="24"/>
          <w:szCs w:val="24"/>
          <w:lang w:val="it-IT"/>
        </w:rPr>
        <w:t xml:space="preserve"> su </w:t>
      </w:r>
      <w:proofErr w:type="spellStart"/>
      <w:r w:rsidRPr="007A41D3">
        <w:rPr>
          <w:rFonts w:ascii="Arial" w:hAnsi="Arial" w:cs="Arial"/>
          <w:bCs/>
          <w:sz w:val="24"/>
          <w:szCs w:val="24"/>
          <w:lang w:val="it-IT"/>
        </w:rPr>
        <w:t>vodili</w:t>
      </w:r>
      <w:proofErr w:type="spellEnd"/>
      <w:r w:rsidRPr="007A41D3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bCs/>
          <w:sz w:val="24"/>
          <w:szCs w:val="24"/>
          <w:lang w:val="it-IT"/>
        </w:rPr>
        <w:t>pri</w:t>
      </w:r>
      <w:proofErr w:type="spellEnd"/>
      <w:r w:rsidRPr="007A41D3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bCs/>
          <w:sz w:val="24"/>
          <w:szCs w:val="24"/>
          <w:lang w:val="it-IT"/>
        </w:rPr>
        <w:t>našem</w:t>
      </w:r>
      <w:proofErr w:type="spellEnd"/>
      <w:r w:rsidRPr="007A41D3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bCs/>
          <w:sz w:val="24"/>
          <w:szCs w:val="24"/>
          <w:lang w:val="it-IT"/>
        </w:rPr>
        <w:t>vrtiću</w:t>
      </w:r>
      <w:proofErr w:type="spellEnd"/>
      <w:r w:rsidRPr="007A41D3">
        <w:rPr>
          <w:rFonts w:ascii="Arial" w:hAnsi="Arial" w:cs="Arial"/>
          <w:bCs/>
          <w:sz w:val="24"/>
          <w:szCs w:val="24"/>
          <w:lang w:val="it-IT"/>
        </w:rPr>
        <w:t>.</w:t>
      </w:r>
    </w:p>
    <w:p w14:paraId="53683C74" w14:textId="77777777" w:rsidR="00C22B7E" w:rsidRPr="007A41D3" w:rsidRDefault="00C22B7E" w:rsidP="00C22B7E">
      <w:pPr>
        <w:rPr>
          <w:rFonts w:ascii="Arial" w:hAnsi="Arial" w:cs="Arial"/>
          <w:bCs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bCs/>
          <w:sz w:val="24"/>
          <w:szCs w:val="24"/>
          <w:lang w:val="it-IT"/>
        </w:rPr>
        <w:t>Sudjelovala</w:t>
      </w:r>
      <w:proofErr w:type="spellEnd"/>
      <w:r w:rsidRPr="007A41D3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bCs/>
          <w:sz w:val="24"/>
          <w:szCs w:val="24"/>
          <w:lang w:val="it-IT"/>
        </w:rPr>
        <w:t>sam</w:t>
      </w:r>
      <w:proofErr w:type="spellEnd"/>
      <w:r w:rsidRPr="007A41D3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bCs/>
          <w:sz w:val="24"/>
          <w:szCs w:val="24"/>
          <w:lang w:val="it-IT"/>
        </w:rPr>
        <w:t>na</w:t>
      </w:r>
      <w:proofErr w:type="spellEnd"/>
      <w:r w:rsidRPr="007A41D3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bCs/>
          <w:sz w:val="24"/>
          <w:szCs w:val="24"/>
          <w:lang w:val="it-IT"/>
        </w:rPr>
        <w:t>sjednicama</w:t>
      </w:r>
      <w:proofErr w:type="spellEnd"/>
      <w:r w:rsidRPr="007A41D3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bCs/>
          <w:sz w:val="24"/>
          <w:szCs w:val="24"/>
          <w:lang w:val="it-IT"/>
        </w:rPr>
        <w:t>Upravnog</w:t>
      </w:r>
      <w:proofErr w:type="spellEnd"/>
      <w:r w:rsidRPr="007A41D3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bCs/>
          <w:sz w:val="24"/>
          <w:szCs w:val="24"/>
          <w:lang w:val="it-IT"/>
        </w:rPr>
        <w:t>Vijeća</w:t>
      </w:r>
      <w:proofErr w:type="spellEnd"/>
      <w:r w:rsidRPr="007A41D3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bCs/>
          <w:sz w:val="24"/>
          <w:szCs w:val="24"/>
          <w:lang w:val="it-IT"/>
        </w:rPr>
        <w:t>kao</w:t>
      </w:r>
      <w:proofErr w:type="spellEnd"/>
      <w:r w:rsidRPr="007A41D3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bCs/>
          <w:sz w:val="24"/>
          <w:szCs w:val="24"/>
          <w:lang w:val="it-IT"/>
        </w:rPr>
        <w:t>predstavnik</w:t>
      </w:r>
      <w:proofErr w:type="spellEnd"/>
      <w:r w:rsidRPr="007A41D3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bCs/>
          <w:sz w:val="24"/>
          <w:szCs w:val="24"/>
          <w:lang w:val="it-IT"/>
        </w:rPr>
        <w:t>odgojitelja</w:t>
      </w:r>
      <w:proofErr w:type="spellEnd"/>
      <w:r w:rsidRPr="007A41D3">
        <w:rPr>
          <w:rFonts w:ascii="Arial" w:hAnsi="Arial" w:cs="Arial"/>
          <w:bCs/>
          <w:sz w:val="24"/>
          <w:szCs w:val="24"/>
          <w:lang w:val="it-IT"/>
        </w:rPr>
        <w:t>.</w:t>
      </w:r>
    </w:p>
    <w:p w14:paraId="60E409DA" w14:textId="77777777" w:rsidR="00C22B7E" w:rsidRPr="007A41D3" w:rsidRDefault="00C22B7E" w:rsidP="00C22B7E">
      <w:pPr>
        <w:rPr>
          <w:rFonts w:ascii="Arial" w:hAnsi="Arial" w:cs="Arial"/>
          <w:bCs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bCs/>
          <w:sz w:val="24"/>
          <w:szCs w:val="24"/>
          <w:lang w:val="it-IT"/>
        </w:rPr>
        <w:t>Postavljala</w:t>
      </w:r>
      <w:proofErr w:type="spellEnd"/>
      <w:r w:rsidRPr="007A41D3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bCs/>
          <w:sz w:val="24"/>
          <w:szCs w:val="24"/>
          <w:lang w:val="it-IT"/>
        </w:rPr>
        <w:t>sam</w:t>
      </w:r>
      <w:proofErr w:type="spellEnd"/>
      <w:r w:rsidRPr="007A41D3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bCs/>
          <w:sz w:val="24"/>
          <w:szCs w:val="24"/>
          <w:lang w:val="it-IT"/>
        </w:rPr>
        <w:t>sadržaje</w:t>
      </w:r>
      <w:proofErr w:type="spellEnd"/>
      <w:r w:rsidRPr="007A41D3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bCs/>
          <w:sz w:val="24"/>
          <w:szCs w:val="24"/>
          <w:lang w:val="it-IT"/>
        </w:rPr>
        <w:t>na</w:t>
      </w:r>
      <w:proofErr w:type="spellEnd"/>
      <w:r w:rsidRPr="007A41D3">
        <w:rPr>
          <w:rFonts w:ascii="Arial" w:hAnsi="Arial" w:cs="Arial"/>
          <w:bCs/>
          <w:sz w:val="24"/>
          <w:szCs w:val="24"/>
          <w:lang w:val="it-IT"/>
        </w:rPr>
        <w:t xml:space="preserve"> web </w:t>
      </w:r>
      <w:proofErr w:type="spellStart"/>
      <w:r w:rsidRPr="007A41D3">
        <w:rPr>
          <w:rFonts w:ascii="Arial" w:hAnsi="Arial" w:cs="Arial"/>
          <w:bCs/>
          <w:sz w:val="24"/>
          <w:szCs w:val="24"/>
          <w:lang w:val="it-IT"/>
        </w:rPr>
        <w:t>stranicu</w:t>
      </w:r>
      <w:proofErr w:type="spellEnd"/>
      <w:r w:rsidRPr="007A41D3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bCs/>
          <w:sz w:val="24"/>
          <w:szCs w:val="24"/>
          <w:lang w:val="it-IT"/>
        </w:rPr>
        <w:t>vrtića</w:t>
      </w:r>
      <w:proofErr w:type="spellEnd"/>
      <w:r w:rsidRPr="007A41D3">
        <w:rPr>
          <w:rFonts w:ascii="Arial" w:hAnsi="Arial" w:cs="Arial"/>
          <w:bCs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bCs/>
          <w:sz w:val="24"/>
          <w:szCs w:val="24"/>
          <w:lang w:val="it-IT"/>
        </w:rPr>
        <w:t>facebook</w:t>
      </w:r>
      <w:proofErr w:type="spellEnd"/>
      <w:r w:rsidRPr="007A41D3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bCs/>
          <w:sz w:val="24"/>
          <w:szCs w:val="24"/>
          <w:lang w:val="it-IT"/>
        </w:rPr>
        <w:t>stranicu</w:t>
      </w:r>
      <w:proofErr w:type="spellEnd"/>
      <w:r w:rsidRPr="007A41D3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bCs/>
          <w:sz w:val="24"/>
          <w:szCs w:val="24"/>
          <w:lang w:val="it-IT"/>
        </w:rPr>
        <w:t>vrtića</w:t>
      </w:r>
      <w:proofErr w:type="spellEnd"/>
      <w:r w:rsidRPr="007A41D3">
        <w:rPr>
          <w:rFonts w:ascii="Arial" w:hAnsi="Arial" w:cs="Arial"/>
          <w:bCs/>
          <w:sz w:val="24"/>
          <w:szCs w:val="24"/>
          <w:lang w:val="it-IT"/>
        </w:rPr>
        <w:t>.</w:t>
      </w:r>
    </w:p>
    <w:p w14:paraId="275AD6A0" w14:textId="77777777" w:rsidR="00C22B7E" w:rsidRPr="007A41D3" w:rsidRDefault="00C22B7E" w:rsidP="00C22B7E">
      <w:pPr>
        <w:rPr>
          <w:rFonts w:ascii="Arial" w:hAnsi="Arial" w:cs="Arial"/>
          <w:bCs/>
          <w:sz w:val="24"/>
          <w:szCs w:val="24"/>
          <w:lang w:val="it-IT"/>
        </w:rPr>
      </w:pPr>
      <w:r w:rsidRPr="007A41D3">
        <w:rPr>
          <w:rFonts w:ascii="Arial" w:hAnsi="Arial" w:cs="Arial"/>
          <w:bCs/>
          <w:sz w:val="24"/>
          <w:szCs w:val="24"/>
          <w:lang w:val="it-IT"/>
        </w:rPr>
        <w:t xml:space="preserve">U </w:t>
      </w:r>
      <w:proofErr w:type="spellStart"/>
      <w:r w:rsidRPr="007A41D3">
        <w:rPr>
          <w:rFonts w:ascii="Arial" w:hAnsi="Arial" w:cs="Arial"/>
          <w:bCs/>
          <w:sz w:val="24"/>
          <w:szCs w:val="24"/>
          <w:lang w:val="it-IT"/>
        </w:rPr>
        <w:t>ožujku</w:t>
      </w:r>
      <w:proofErr w:type="spellEnd"/>
      <w:r w:rsidRPr="007A41D3">
        <w:rPr>
          <w:rFonts w:ascii="Arial" w:hAnsi="Arial" w:cs="Arial"/>
          <w:bCs/>
          <w:sz w:val="24"/>
          <w:szCs w:val="24"/>
          <w:lang w:val="it-IT"/>
        </w:rPr>
        <w:t xml:space="preserve"> 2021 godine </w:t>
      </w:r>
      <w:proofErr w:type="spellStart"/>
      <w:r w:rsidRPr="007A41D3">
        <w:rPr>
          <w:rFonts w:ascii="Arial" w:hAnsi="Arial" w:cs="Arial"/>
          <w:bCs/>
          <w:sz w:val="24"/>
          <w:szCs w:val="24"/>
          <w:lang w:val="it-IT"/>
        </w:rPr>
        <w:t>provjerila</w:t>
      </w:r>
      <w:proofErr w:type="spellEnd"/>
      <w:r w:rsidRPr="007A41D3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bCs/>
          <w:sz w:val="24"/>
          <w:szCs w:val="24"/>
          <w:lang w:val="it-IT"/>
        </w:rPr>
        <w:t>sam</w:t>
      </w:r>
      <w:proofErr w:type="spellEnd"/>
      <w:r w:rsidRPr="007A41D3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bCs/>
          <w:sz w:val="24"/>
          <w:szCs w:val="24"/>
          <w:lang w:val="it-IT"/>
        </w:rPr>
        <w:t>pedagošku</w:t>
      </w:r>
      <w:proofErr w:type="spellEnd"/>
      <w:r w:rsidRPr="007A41D3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bCs/>
          <w:sz w:val="24"/>
          <w:szCs w:val="24"/>
          <w:lang w:val="it-IT"/>
        </w:rPr>
        <w:t>dokumentaciju</w:t>
      </w:r>
      <w:proofErr w:type="spellEnd"/>
      <w:r w:rsidRPr="007A41D3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bCs/>
          <w:sz w:val="24"/>
          <w:szCs w:val="24"/>
          <w:lang w:val="it-IT"/>
        </w:rPr>
        <w:t>svih</w:t>
      </w:r>
      <w:proofErr w:type="spellEnd"/>
      <w:r w:rsidRPr="007A41D3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bCs/>
          <w:sz w:val="24"/>
          <w:szCs w:val="24"/>
          <w:lang w:val="it-IT"/>
        </w:rPr>
        <w:t>skupina</w:t>
      </w:r>
      <w:proofErr w:type="spellEnd"/>
      <w:r w:rsidRPr="007A41D3">
        <w:rPr>
          <w:rFonts w:ascii="Arial" w:hAnsi="Arial" w:cs="Arial"/>
          <w:bCs/>
          <w:sz w:val="24"/>
          <w:szCs w:val="24"/>
          <w:lang w:val="it-IT"/>
        </w:rPr>
        <w:t xml:space="preserve"> do </w:t>
      </w:r>
      <w:proofErr w:type="spellStart"/>
      <w:r w:rsidRPr="007A41D3">
        <w:rPr>
          <w:rFonts w:ascii="Arial" w:hAnsi="Arial" w:cs="Arial"/>
          <w:bCs/>
          <w:sz w:val="24"/>
          <w:szCs w:val="24"/>
          <w:lang w:val="it-IT"/>
        </w:rPr>
        <w:t>tog</w:t>
      </w:r>
      <w:proofErr w:type="spellEnd"/>
      <w:r w:rsidRPr="007A41D3">
        <w:rPr>
          <w:rFonts w:ascii="Arial" w:hAnsi="Arial" w:cs="Arial"/>
          <w:bCs/>
          <w:sz w:val="24"/>
          <w:szCs w:val="24"/>
          <w:lang w:val="it-IT"/>
        </w:rPr>
        <w:t xml:space="preserve"> perioda (</w:t>
      </w:r>
      <w:proofErr w:type="spellStart"/>
      <w:r w:rsidRPr="007A41D3">
        <w:rPr>
          <w:rFonts w:ascii="Arial" w:hAnsi="Arial" w:cs="Arial"/>
          <w:bCs/>
          <w:sz w:val="24"/>
          <w:szCs w:val="24"/>
          <w:lang w:val="it-IT"/>
        </w:rPr>
        <w:t>rujan</w:t>
      </w:r>
      <w:proofErr w:type="spellEnd"/>
      <w:r w:rsidRPr="007A41D3">
        <w:rPr>
          <w:rFonts w:ascii="Arial" w:hAnsi="Arial" w:cs="Arial"/>
          <w:bCs/>
          <w:sz w:val="24"/>
          <w:szCs w:val="24"/>
          <w:lang w:val="it-IT"/>
        </w:rPr>
        <w:t xml:space="preserve">/ </w:t>
      </w:r>
      <w:proofErr w:type="spellStart"/>
      <w:r w:rsidRPr="007A41D3">
        <w:rPr>
          <w:rFonts w:ascii="Arial" w:hAnsi="Arial" w:cs="Arial"/>
          <w:bCs/>
          <w:sz w:val="24"/>
          <w:szCs w:val="24"/>
          <w:lang w:val="it-IT"/>
        </w:rPr>
        <w:t>listopad-prosinac</w:t>
      </w:r>
      <w:proofErr w:type="spellEnd"/>
      <w:r w:rsidRPr="007A41D3">
        <w:rPr>
          <w:rFonts w:ascii="Arial" w:hAnsi="Arial" w:cs="Arial"/>
          <w:bCs/>
          <w:sz w:val="24"/>
          <w:szCs w:val="24"/>
          <w:lang w:val="it-IT"/>
        </w:rPr>
        <w:t xml:space="preserve">/ </w:t>
      </w:r>
      <w:proofErr w:type="spellStart"/>
      <w:r w:rsidRPr="007A41D3">
        <w:rPr>
          <w:rFonts w:ascii="Arial" w:hAnsi="Arial" w:cs="Arial"/>
          <w:bCs/>
          <w:sz w:val="24"/>
          <w:szCs w:val="24"/>
          <w:lang w:val="it-IT"/>
        </w:rPr>
        <w:t>siječanj-ožujak</w:t>
      </w:r>
      <w:proofErr w:type="spellEnd"/>
      <w:r w:rsidRPr="007A41D3">
        <w:rPr>
          <w:rFonts w:ascii="Arial" w:hAnsi="Arial" w:cs="Arial"/>
          <w:bCs/>
          <w:sz w:val="24"/>
          <w:szCs w:val="24"/>
          <w:lang w:val="it-IT"/>
        </w:rPr>
        <w:t>).</w:t>
      </w:r>
    </w:p>
    <w:p w14:paraId="62E87736" w14:textId="77777777" w:rsidR="00C22B7E" w:rsidRPr="007A41D3" w:rsidRDefault="00C22B7E" w:rsidP="00C22B7E">
      <w:pPr>
        <w:rPr>
          <w:rFonts w:ascii="Arial" w:hAnsi="Arial" w:cs="Arial"/>
          <w:bCs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bCs/>
          <w:sz w:val="24"/>
          <w:szCs w:val="24"/>
          <w:lang w:val="it-IT"/>
        </w:rPr>
        <w:t>Tokom</w:t>
      </w:r>
      <w:proofErr w:type="spellEnd"/>
      <w:r w:rsidRPr="007A41D3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bCs/>
          <w:sz w:val="24"/>
          <w:szCs w:val="24"/>
          <w:lang w:val="it-IT"/>
        </w:rPr>
        <w:t>pedagoške</w:t>
      </w:r>
      <w:proofErr w:type="spellEnd"/>
      <w:r w:rsidRPr="007A41D3">
        <w:rPr>
          <w:rFonts w:ascii="Arial" w:hAnsi="Arial" w:cs="Arial"/>
          <w:bCs/>
          <w:sz w:val="24"/>
          <w:szCs w:val="24"/>
          <w:lang w:val="it-IT"/>
        </w:rPr>
        <w:t xml:space="preserve"> godine s </w:t>
      </w:r>
      <w:proofErr w:type="spellStart"/>
      <w:r w:rsidRPr="007A41D3">
        <w:rPr>
          <w:rFonts w:ascii="Arial" w:hAnsi="Arial" w:cs="Arial"/>
          <w:bCs/>
          <w:sz w:val="24"/>
          <w:szCs w:val="24"/>
          <w:lang w:val="it-IT"/>
        </w:rPr>
        <w:t>ravnateljicom</w:t>
      </w:r>
      <w:proofErr w:type="spellEnd"/>
      <w:r w:rsidRPr="007A41D3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bCs/>
          <w:sz w:val="24"/>
          <w:szCs w:val="24"/>
          <w:lang w:val="it-IT"/>
        </w:rPr>
        <w:t>sam</w:t>
      </w:r>
      <w:proofErr w:type="spellEnd"/>
      <w:r w:rsidRPr="007A41D3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bCs/>
          <w:sz w:val="24"/>
          <w:szCs w:val="24"/>
          <w:lang w:val="it-IT"/>
        </w:rPr>
        <w:t>obavljala</w:t>
      </w:r>
      <w:proofErr w:type="spellEnd"/>
      <w:r w:rsidRPr="007A41D3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bCs/>
          <w:sz w:val="24"/>
          <w:szCs w:val="24"/>
          <w:lang w:val="it-IT"/>
        </w:rPr>
        <w:t>potrebne</w:t>
      </w:r>
      <w:proofErr w:type="spellEnd"/>
      <w:r w:rsidRPr="007A41D3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bCs/>
          <w:sz w:val="24"/>
          <w:szCs w:val="24"/>
          <w:lang w:val="it-IT"/>
        </w:rPr>
        <w:t>pedagoške</w:t>
      </w:r>
      <w:proofErr w:type="spellEnd"/>
      <w:r w:rsidRPr="007A41D3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bCs/>
          <w:sz w:val="24"/>
          <w:szCs w:val="24"/>
          <w:lang w:val="it-IT"/>
        </w:rPr>
        <w:t>poslove</w:t>
      </w:r>
      <w:proofErr w:type="spellEnd"/>
      <w:r w:rsidRPr="007A41D3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bCs/>
          <w:sz w:val="24"/>
          <w:szCs w:val="24"/>
          <w:lang w:val="it-IT"/>
        </w:rPr>
        <w:t>vezano</w:t>
      </w:r>
      <w:proofErr w:type="spellEnd"/>
      <w:r w:rsidRPr="007A41D3">
        <w:rPr>
          <w:rFonts w:ascii="Arial" w:hAnsi="Arial" w:cs="Arial"/>
          <w:bCs/>
          <w:sz w:val="24"/>
          <w:szCs w:val="24"/>
          <w:lang w:val="it-IT"/>
        </w:rPr>
        <w:t xml:space="preserve"> za </w:t>
      </w:r>
      <w:proofErr w:type="spellStart"/>
      <w:r w:rsidRPr="007A41D3">
        <w:rPr>
          <w:rFonts w:ascii="Arial" w:hAnsi="Arial" w:cs="Arial"/>
          <w:bCs/>
          <w:sz w:val="24"/>
          <w:szCs w:val="24"/>
          <w:lang w:val="it-IT"/>
        </w:rPr>
        <w:t>programe</w:t>
      </w:r>
      <w:proofErr w:type="spellEnd"/>
      <w:r w:rsidRPr="007A41D3">
        <w:rPr>
          <w:rFonts w:ascii="Arial" w:hAnsi="Arial" w:cs="Arial"/>
          <w:bCs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bCs/>
          <w:sz w:val="24"/>
          <w:szCs w:val="24"/>
          <w:lang w:val="it-IT"/>
        </w:rPr>
        <w:t>planove</w:t>
      </w:r>
      <w:proofErr w:type="spellEnd"/>
      <w:r w:rsidRPr="007A41D3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bCs/>
          <w:sz w:val="24"/>
          <w:szCs w:val="24"/>
          <w:lang w:val="it-IT"/>
        </w:rPr>
        <w:t>vrtića</w:t>
      </w:r>
      <w:proofErr w:type="spellEnd"/>
      <w:r w:rsidRPr="007A41D3">
        <w:rPr>
          <w:rFonts w:ascii="Arial" w:hAnsi="Arial" w:cs="Arial"/>
          <w:bCs/>
          <w:sz w:val="24"/>
          <w:szCs w:val="24"/>
          <w:lang w:val="it-IT"/>
        </w:rPr>
        <w:t>.</w:t>
      </w:r>
    </w:p>
    <w:p w14:paraId="0B325093" w14:textId="77777777" w:rsidR="00C22B7E" w:rsidRPr="007A41D3" w:rsidRDefault="00C22B7E" w:rsidP="00C22B7E">
      <w:pPr>
        <w:rPr>
          <w:rFonts w:ascii="Arial" w:hAnsi="Arial" w:cs="Arial"/>
          <w:bCs/>
          <w:sz w:val="24"/>
          <w:szCs w:val="24"/>
          <w:lang w:val="it-IT"/>
        </w:rPr>
      </w:pPr>
    </w:p>
    <w:p w14:paraId="3FEA3509" w14:textId="77777777" w:rsidR="00C22B7E" w:rsidRPr="007A41D3" w:rsidRDefault="00C22B7E" w:rsidP="00C22B7E">
      <w:pPr>
        <w:rPr>
          <w:rFonts w:ascii="Arial" w:hAnsi="Arial" w:cs="Arial"/>
          <w:b/>
          <w:bCs/>
          <w:sz w:val="24"/>
          <w:szCs w:val="24"/>
          <w:lang w:val="it-IT"/>
        </w:rPr>
      </w:pPr>
    </w:p>
    <w:p w14:paraId="1701839F" w14:textId="77777777" w:rsidR="00C22B7E" w:rsidRPr="007A41D3" w:rsidRDefault="00C22B7E" w:rsidP="00C22B7E">
      <w:pPr>
        <w:suppressAutoHyphens/>
        <w:rPr>
          <w:rFonts w:ascii="Arial" w:hAnsi="Arial" w:cs="Arial"/>
          <w:b/>
          <w:sz w:val="24"/>
          <w:szCs w:val="24"/>
          <w:lang w:val="it-IT"/>
        </w:rPr>
      </w:pPr>
      <w:r w:rsidRPr="007A41D3">
        <w:rPr>
          <w:rFonts w:ascii="Arial" w:hAnsi="Arial" w:cs="Arial"/>
          <w:b/>
          <w:sz w:val="24"/>
          <w:szCs w:val="24"/>
          <w:lang w:val="it-IT"/>
        </w:rPr>
        <w:t>SUDJELOVANJE U KULTURNOJ I JAVNOJ DJELATNOSTI USTANOVE</w:t>
      </w:r>
    </w:p>
    <w:p w14:paraId="30232D13" w14:textId="77777777" w:rsidR="00C22B7E" w:rsidRPr="007A41D3" w:rsidRDefault="00C22B7E" w:rsidP="00C22B7E">
      <w:pPr>
        <w:rPr>
          <w:rFonts w:ascii="Arial" w:hAnsi="Arial" w:cs="Arial"/>
          <w:b/>
          <w:sz w:val="24"/>
          <w:szCs w:val="24"/>
          <w:lang w:val="it-IT"/>
        </w:rPr>
      </w:pPr>
    </w:p>
    <w:p w14:paraId="5085023A" w14:textId="77777777" w:rsidR="00C22B7E" w:rsidRPr="007A41D3" w:rsidRDefault="00C22B7E" w:rsidP="00C22B7E">
      <w:pPr>
        <w:rPr>
          <w:rFonts w:ascii="Arial" w:hAnsi="Arial" w:cs="Arial"/>
          <w:b/>
          <w:sz w:val="24"/>
          <w:szCs w:val="24"/>
          <w:lang w:val="it-IT"/>
        </w:rPr>
      </w:pPr>
    </w:p>
    <w:p w14:paraId="19B33A1F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Sudjelovala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sam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pripremi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sadržaja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web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stranice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facebook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stranice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vrtića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, te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projektima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„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Škole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proofErr w:type="gramStart"/>
      <w:r w:rsidRPr="007A41D3">
        <w:rPr>
          <w:rFonts w:ascii="Arial" w:hAnsi="Arial" w:cs="Arial"/>
          <w:sz w:val="24"/>
          <w:szCs w:val="24"/>
          <w:lang w:val="it-IT"/>
        </w:rPr>
        <w:t>Afriku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>“ i</w:t>
      </w:r>
      <w:proofErr w:type="gram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sakupljanju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sredstva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Petrinjčicu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 za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koje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sam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izradila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plakate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informativne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materijale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>.</w:t>
      </w:r>
    </w:p>
    <w:p w14:paraId="0BC982F1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Sudjelovala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sam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kulturnim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djelatnostima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vrtića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uključujući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se u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razne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aktivnosti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razini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vrtića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(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odlazak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lutkarsko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kazalište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Rijeku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odlazak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u park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prirode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Učka,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odlazak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špilju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Mramornica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te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surađujući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raznim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projektima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razini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ustanove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>).</w:t>
      </w:r>
    </w:p>
    <w:p w14:paraId="41A17EF4" w14:textId="77777777" w:rsidR="00C22B7E" w:rsidRPr="007A41D3" w:rsidRDefault="00C22B7E" w:rsidP="00C22B7E">
      <w:pPr>
        <w:rPr>
          <w:rFonts w:ascii="Arial" w:hAnsi="Arial" w:cs="Arial"/>
          <w:b/>
          <w:bCs/>
          <w:sz w:val="24"/>
          <w:szCs w:val="24"/>
          <w:lang w:val="it-IT"/>
        </w:rPr>
      </w:pPr>
    </w:p>
    <w:p w14:paraId="6B902AC8" w14:textId="77777777" w:rsidR="00C22B7E" w:rsidRPr="007A41D3" w:rsidRDefault="00C22B7E" w:rsidP="00C22B7E">
      <w:pPr>
        <w:suppressAutoHyphens/>
        <w:rPr>
          <w:rFonts w:ascii="Arial" w:hAnsi="Arial" w:cs="Arial"/>
          <w:b/>
          <w:bCs/>
          <w:sz w:val="24"/>
          <w:szCs w:val="24"/>
          <w:lang w:val="it-IT"/>
        </w:rPr>
      </w:pPr>
    </w:p>
    <w:p w14:paraId="14C63A30" w14:textId="77777777" w:rsidR="00C22B7E" w:rsidRPr="007A41D3" w:rsidRDefault="00C22B7E" w:rsidP="00C22B7E">
      <w:pPr>
        <w:suppressAutoHyphens/>
        <w:rPr>
          <w:rFonts w:ascii="Arial" w:hAnsi="Arial" w:cs="Arial"/>
          <w:b/>
          <w:bCs/>
          <w:sz w:val="24"/>
          <w:szCs w:val="24"/>
          <w:lang w:val="it-IT"/>
        </w:rPr>
      </w:pPr>
      <w:r w:rsidRPr="007A41D3">
        <w:rPr>
          <w:rFonts w:ascii="Arial" w:hAnsi="Arial" w:cs="Arial"/>
          <w:b/>
          <w:bCs/>
          <w:sz w:val="24"/>
          <w:szCs w:val="24"/>
          <w:lang w:val="it-IT"/>
        </w:rPr>
        <w:t>VOĐENJE DOKUMENTACIJE</w:t>
      </w:r>
    </w:p>
    <w:p w14:paraId="13B2FCE9" w14:textId="77777777" w:rsidR="00C22B7E" w:rsidRPr="007A41D3" w:rsidRDefault="00C22B7E" w:rsidP="00C22B7E">
      <w:pPr>
        <w:rPr>
          <w:rFonts w:ascii="Arial" w:hAnsi="Arial" w:cs="Arial"/>
          <w:b/>
          <w:bCs/>
          <w:sz w:val="24"/>
          <w:szCs w:val="24"/>
          <w:lang w:val="it-IT"/>
        </w:rPr>
      </w:pPr>
    </w:p>
    <w:p w14:paraId="549D3655" w14:textId="77777777" w:rsidR="00C22B7E" w:rsidRPr="007A41D3" w:rsidRDefault="00C22B7E" w:rsidP="00C22B7E">
      <w:pPr>
        <w:rPr>
          <w:rFonts w:ascii="Arial" w:hAnsi="Arial" w:cs="Arial"/>
          <w:b/>
          <w:bCs/>
          <w:sz w:val="24"/>
          <w:szCs w:val="24"/>
          <w:lang w:val="it-IT"/>
        </w:rPr>
      </w:pPr>
    </w:p>
    <w:p w14:paraId="2E3A43DB" w14:textId="77777777" w:rsidR="00C22B7E" w:rsidRPr="007A41D3" w:rsidRDefault="00C22B7E" w:rsidP="00C22B7E">
      <w:pPr>
        <w:rPr>
          <w:rFonts w:ascii="Arial" w:hAnsi="Arial" w:cs="Arial"/>
          <w:bCs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bCs/>
          <w:sz w:val="24"/>
          <w:szCs w:val="24"/>
          <w:lang w:val="it-IT"/>
        </w:rPr>
        <w:t>Tijekom</w:t>
      </w:r>
      <w:proofErr w:type="spellEnd"/>
      <w:r w:rsidRPr="007A41D3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bCs/>
          <w:sz w:val="24"/>
          <w:szCs w:val="24"/>
          <w:lang w:val="it-IT"/>
        </w:rPr>
        <w:t>pedagoške</w:t>
      </w:r>
      <w:proofErr w:type="spellEnd"/>
      <w:r w:rsidRPr="007A41D3">
        <w:rPr>
          <w:rFonts w:ascii="Arial" w:hAnsi="Arial" w:cs="Arial"/>
          <w:bCs/>
          <w:sz w:val="24"/>
          <w:szCs w:val="24"/>
          <w:lang w:val="it-IT"/>
        </w:rPr>
        <w:t xml:space="preserve"> godine </w:t>
      </w:r>
      <w:proofErr w:type="spellStart"/>
      <w:r w:rsidRPr="007A41D3">
        <w:rPr>
          <w:rFonts w:ascii="Arial" w:hAnsi="Arial" w:cs="Arial"/>
          <w:bCs/>
          <w:sz w:val="24"/>
          <w:szCs w:val="24"/>
          <w:lang w:val="it-IT"/>
        </w:rPr>
        <w:t>vodila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bCs/>
          <w:sz w:val="24"/>
          <w:szCs w:val="24"/>
          <w:lang w:val="it-IT"/>
        </w:rPr>
        <w:t>sam</w:t>
      </w:r>
      <w:proofErr w:type="spellEnd"/>
      <w:r w:rsidRPr="007A41D3">
        <w:rPr>
          <w:rFonts w:ascii="Arial" w:hAnsi="Arial" w:cs="Arial"/>
          <w:bCs/>
          <w:sz w:val="24"/>
          <w:szCs w:val="24"/>
          <w:lang w:val="it-IT"/>
        </w:rPr>
        <w:t>:</w:t>
      </w:r>
    </w:p>
    <w:p w14:paraId="0C49EE65" w14:textId="77777777" w:rsidR="00C22B7E" w:rsidRPr="007A41D3" w:rsidRDefault="00C22B7E" w:rsidP="00C45261">
      <w:pPr>
        <w:numPr>
          <w:ilvl w:val="0"/>
          <w:numId w:val="21"/>
        </w:numPr>
        <w:suppressAutoHyphens/>
        <w:rPr>
          <w:rFonts w:ascii="Arial" w:hAnsi="Arial" w:cs="Arial"/>
          <w:sz w:val="24"/>
          <w:szCs w:val="24"/>
        </w:rPr>
      </w:pPr>
      <w:proofErr w:type="spellStart"/>
      <w:r w:rsidRPr="007A41D3">
        <w:rPr>
          <w:rFonts w:ascii="Arial" w:hAnsi="Arial" w:cs="Arial"/>
          <w:sz w:val="24"/>
          <w:szCs w:val="24"/>
        </w:rPr>
        <w:t>dnevnik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rada</w:t>
      </w:r>
      <w:proofErr w:type="spellEnd"/>
    </w:p>
    <w:p w14:paraId="0B4B5743" w14:textId="77777777" w:rsidR="00C22B7E" w:rsidRPr="007A41D3" w:rsidRDefault="00C22B7E" w:rsidP="00C45261">
      <w:pPr>
        <w:numPr>
          <w:ilvl w:val="0"/>
          <w:numId w:val="21"/>
        </w:numPr>
        <w:suppressAutoHyphens/>
        <w:rPr>
          <w:rFonts w:ascii="Arial" w:hAnsi="Arial" w:cs="Arial"/>
          <w:sz w:val="24"/>
          <w:szCs w:val="24"/>
        </w:rPr>
      </w:pPr>
      <w:proofErr w:type="spellStart"/>
      <w:r w:rsidRPr="007A41D3">
        <w:rPr>
          <w:rFonts w:ascii="Arial" w:hAnsi="Arial" w:cs="Arial"/>
          <w:sz w:val="24"/>
          <w:szCs w:val="24"/>
        </w:rPr>
        <w:t>Individualni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dosje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djece</w:t>
      </w:r>
      <w:proofErr w:type="spellEnd"/>
    </w:p>
    <w:p w14:paraId="645F4C27" w14:textId="77777777" w:rsidR="00C22B7E" w:rsidRPr="007A41D3" w:rsidRDefault="00C22B7E" w:rsidP="00C22B7E">
      <w:pPr>
        <w:suppressAutoHyphens/>
        <w:ind w:left="720"/>
        <w:rPr>
          <w:rFonts w:ascii="Arial" w:hAnsi="Arial" w:cs="Arial"/>
          <w:sz w:val="24"/>
          <w:szCs w:val="24"/>
        </w:rPr>
      </w:pPr>
    </w:p>
    <w:p w14:paraId="36F95174" w14:textId="77777777" w:rsidR="00C22B7E" w:rsidRPr="007A41D3" w:rsidRDefault="00C22B7E" w:rsidP="00C22B7E">
      <w:pPr>
        <w:suppressAutoHyphens/>
        <w:rPr>
          <w:rFonts w:ascii="Arial" w:hAnsi="Arial" w:cs="Arial"/>
          <w:b/>
          <w:sz w:val="24"/>
          <w:szCs w:val="24"/>
        </w:rPr>
      </w:pPr>
      <w:r w:rsidRPr="007A41D3">
        <w:rPr>
          <w:rFonts w:ascii="Arial" w:hAnsi="Arial" w:cs="Arial"/>
          <w:b/>
          <w:sz w:val="24"/>
          <w:szCs w:val="24"/>
        </w:rPr>
        <w:t>STRUČNO USAVRŠAVANJE</w:t>
      </w:r>
    </w:p>
    <w:p w14:paraId="15B6AE74" w14:textId="77777777" w:rsidR="00C22B7E" w:rsidRPr="007A41D3" w:rsidRDefault="00C22B7E" w:rsidP="00C22B7E">
      <w:pPr>
        <w:rPr>
          <w:rFonts w:ascii="Arial" w:hAnsi="Arial" w:cs="Arial"/>
          <w:b/>
          <w:sz w:val="24"/>
          <w:szCs w:val="24"/>
        </w:rPr>
      </w:pPr>
    </w:p>
    <w:p w14:paraId="1C4F4D6B" w14:textId="77777777" w:rsidR="00C22B7E" w:rsidRPr="007A41D3" w:rsidRDefault="00C22B7E" w:rsidP="00C22B7E">
      <w:pPr>
        <w:rPr>
          <w:rFonts w:ascii="Arial" w:hAnsi="Arial" w:cs="Arial"/>
          <w:bCs/>
          <w:sz w:val="24"/>
          <w:szCs w:val="24"/>
        </w:rPr>
      </w:pPr>
      <w:r w:rsidRPr="007A41D3">
        <w:rPr>
          <w:rFonts w:ascii="Arial" w:hAnsi="Arial" w:cs="Arial"/>
          <w:b/>
          <w:sz w:val="24"/>
          <w:szCs w:val="24"/>
        </w:rPr>
        <w:tab/>
      </w:r>
    </w:p>
    <w:p w14:paraId="2959BAF8" w14:textId="77777777" w:rsidR="00C22B7E" w:rsidRPr="007A41D3" w:rsidRDefault="00C22B7E" w:rsidP="00C22B7E">
      <w:pPr>
        <w:pStyle w:val="BodyTextIndent"/>
        <w:rPr>
          <w:rFonts w:ascii="Arial" w:hAnsi="Arial" w:cs="Arial"/>
          <w:bCs/>
          <w:sz w:val="24"/>
          <w:szCs w:val="24"/>
        </w:rPr>
      </w:pPr>
      <w:proofErr w:type="spellStart"/>
      <w:r w:rsidRPr="007A41D3">
        <w:rPr>
          <w:rFonts w:ascii="Arial" w:hAnsi="Arial" w:cs="Arial"/>
          <w:bCs/>
          <w:sz w:val="24"/>
          <w:szCs w:val="24"/>
        </w:rPr>
        <w:t>Tijekom</w:t>
      </w:r>
      <w:proofErr w:type="spellEnd"/>
      <w:r w:rsidRPr="007A41D3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bCs/>
          <w:sz w:val="24"/>
          <w:szCs w:val="24"/>
        </w:rPr>
        <w:t>ovog</w:t>
      </w:r>
      <w:proofErr w:type="spellEnd"/>
      <w:r w:rsidRPr="007A41D3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bCs/>
          <w:sz w:val="24"/>
          <w:szCs w:val="24"/>
        </w:rPr>
        <w:t>razdoblja</w:t>
      </w:r>
      <w:proofErr w:type="spellEnd"/>
      <w:r w:rsidRPr="007A41D3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bCs/>
          <w:sz w:val="24"/>
          <w:szCs w:val="24"/>
        </w:rPr>
        <w:t>sudjelovala</w:t>
      </w:r>
      <w:proofErr w:type="spellEnd"/>
      <w:r w:rsidRPr="007A41D3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bCs/>
          <w:sz w:val="24"/>
          <w:szCs w:val="24"/>
        </w:rPr>
        <w:t>sam</w:t>
      </w:r>
      <w:proofErr w:type="spellEnd"/>
      <w:r w:rsidRPr="007A41D3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bCs/>
          <w:sz w:val="24"/>
          <w:szCs w:val="24"/>
        </w:rPr>
        <w:t>na</w:t>
      </w:r>
      <w:proofErr w:type="spellEnd"/>
      <w:r w:rsidRPr="007A41D3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bCs/>
          <w:sz w:val="24"/>
          <w:szCs w:val="24"/>
        </w:rPr>
        <w:t>stručnim</w:t>
      </w:r>
      <w:proofErr w:type="spellEnd"/>
      <w:r w:rsidRPr="007A41D3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bCs/>
          <w:sz w:val="24"/>
          <w:szCs w:val="24"/>
        </w:rPr>
        <w:t>skupovima</w:t>
      </w:r>
      <w:proofErr w:type="spellEnd"/>
      <w:r w:rsidRPr="007A41D3">
        <w:rPr>
          <w:rFonts w:ascii="Arial" w:hAnsi="Arial" w:cs="Arial"/>
          <w:bCs/>
          <w:sz w:val="24"/>
          <w:szCs w:val="24"/>
        </w:rPr>
        <w:t xml:space="preserve"> i </w:t>
      </w:r>
      <w:proofErr w:type="spellStart"/>
      <w:r w:rsidRPr="007A41D3">
        <w:rPr>
          <w:rFonts w:ascii="Arial" w:hAnsi="Arial" w:cs="Arial"/>
          <w:bCs/>
          <w:sz w:val="24"/>
          <w:szCs w:val="24"/>
        </w:rPr>
        <w:t>radionicama</w:t>
      </w:r>
      <w:proofErr w:type="spellEnd"/>
      <w:r w:rsidRPr="007A41D3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bCs/>
          <w:sz w:val="24"/>
          <w:szCs w:val="24"/>
        </w:rPr>
        <w:t>unutar</w:t>
      </w:r>
      <w:proofErr w:type="spellEnd"/>
      <w:r w:rsidRPr="007A41D3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bCs/>
          <w:sz w:val="24"/>
          <w:szCs w:val="24"/>
        </w:rPr>
        <w:t>ustanove</w:t>
      </w:r>
      <w:proofErr w:type="spellEnd"/>
      <w:r w:rsidRPr="007A41D3">
        <w:rPr>
          <w:rFonts w:ascii="Arial" w:hAnsi="Arial" w:cs="Arial"/>
          <w:bCs/>
          <w:sz w:val="24"/>
          <w:szCs w:val="24"/>
        </w:rPr>
        <w:t xml:space="preserve">- </w:t>
      </w:r>
      <w:proofErr w:type="spellStart"/>
      <w:r w:rsidRPr="007A41D3">
        <w:rPr>
          <w:rFonts w:ascii="Arial" w:hAnsi="Arial" w:cs="Arial"/>
          <w:bCs/>
          <w:sz w:val="24"/>
          <w:szCs w:val="24"/>
        </w:rPr>
        <w:t>razmjena</w:t>
      </w:r>
      <w:proofErr w:type="spellEnd"/>
      <w:r w:rsidRPr="007A41D3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bCs/>
          <w:sz w:val="24"/>
          <w:szCs w:val="24"/>
        </w:rPr>
        <w:t>pre</w:t>
      </w:r>
      <w:r w:rsidRPr="007A41D3">
        <w:rPr>
          <w:rFonts w:ascii="Arial" w:hAnsi="Arial" w:cs="Arial"/>
          <w:sz w:val="24"/>
          <w:szCs w:val="24"/>
        </w:rPr>
        <w:t>davanja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sa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stručnih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usavršavanja</w:t>
      </w:r>
      <w:proofErr w:type="spellEnd"/>
      <w:r w:rsidRPr="007A41D3">
        <w:rPr>
          <w:rFonts w:ascii="Arial" w:hAnsi="Arial" w:cs="Arial"/>
          <w:bCs/>
          <w:sz w:val="24"/>
          <w:szCs w:val="24"/>
        </w:rPr>
        <w:t xml:space="preserve"> i </w:t>
      </w:r>
      <w:proofErr w:type="spellStart"/>
      <w:r w:rsidRPr="007A41D3">
        <w:rPr>
          <w:rFonts w:ascii="Arial" w:hAnsi="Arial" w:cs="Arial"/>
          <w:bCs/>
          <w:sz w:val="24"/>
          <w:szCs w:val="24"/>
        </w:rPr>
        <w:t>izvan</w:t>
      </w:r>
      <w:proofErr w:type="spellEnd"/>
      <w:r w:rsidRPr="007A41D3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bCs/>
          <w:sz w:val="24"/>
          <w:szCs w:val="24"/>
        </w:rPr>
        <w:t>ustanove</w:t>
      </w:r>
      <w:proofErr w:type="spellEnd"/>
      <w:r w:rsidRPr="007A41D3">
        <w:rPr>
          <w:rFonts w:ascii="Arial" w:hAnsi="Arial" w:cs="Arial"/>
          <w:bCs/>
          <w:sz w:val="24"/>
          <w:szCs w:val="24"/>
        </w:rPr>
        <w:t xml:space="preserve">, u </w:t>
      </w:r>
      <w:proofErr w:type="spellStart"/>
      <w:r w:rsidRPr="007A41D3">
        <w:rPr>
          <w:rFonts w:ascii="Arial" w:hAnsi="Arial" w:cs="Arial"/>
          <w:bCs/>
          <w:sz w:val="24"/>
          <w:szCs w:val="24"/>
        </w:rPr>
        <w:t>organizaciji</w:t>
      </w:r>
      <w:proofErr w:type="spellEnd"/>
      <w:r w:rsidRPr="007A41D3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bCs/>
          <w:sz w:val="24"/>
          <w:szCs w:val="24"/>
        </w:rPr>
        <w:t>strukovnih</w:t>
      </w:r>
      <w:proofErr w:type="spellEnd"/>
      <w:r w:rsidRPr="007A41D3">
        <w:rPr>
          <w:rFonts w:ascii="Arial" w:hAnsi="Arial" w:cs="Arial"/>
          <w:bCs/>
          <w:sz w:val="24"/>
          <w:szCs w:val="24"/>
        </w:rPr>
        <w:t xml:space="preserve"> i </w:t>
      </w:r>
      <w:proofErr w:type="spellStart"/>
      <w:r w:rsidRPr="007A41D3">
        <w:rPr>
          <w:rFonts w:ascii="Arial" w:hAnsi="Arial" w:cs="Arial"/>
          <w:bCs/>
          <w:sz w:val="24"/>
          <w:szCs w:val="24"/>
        </w:rPr>
        <w:t>drugih</w:t>
      </w:r>
      <w:proofErr w:type="spellEnd"/>
      <w:r w:rsidRPr="007A41D3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bCs/>
          <w:sz w:val="24"/>
          <w:szCs w:val="24"/>
        </w:rPr>
        <w:t>udruga</w:t>
      </w:r>
      <w:proofErr w:type="spellEnd"/>
      <w:r w:rsidRPr="007A41D3">
        <w:rPr>
          <w:rFonts w:ascii="Arial" w:hAnsi="Arial" w:cs="Arial"/>
          <w:bCs/>
          <w:sz w:val="24"/>
          <w:szCs w:val="24"/>
        </w:rPr>
        <w:t xml:space="preserve">, </w:t>
      </w:r>
      <w:proofErr w:type="spellStart"/>
      <w:r w:rsidRPr="007A41D3">
        <w:rPr>
          <w:rFonts w:ascii="Arial" w:hAnsi="Arial" w:cs="Arial"/>
          <w:bCs/>
          <w:sz w:val="24"/>
          <w:szCs w:val="24"/>
        </w:rPr>
        <w:t>prema</w:t>
      </w:r>
      <w:proofErr w:type="spellEnd"/>
      <w:r w:rsidRPr="007A41D3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bCs/>
          <w:sz w:val="24"/>
          <w:szCs w:val="24"/>
        </w:rPr>
        <w:t>planu</w:t>
      </w:r>
      <w:proofErr w:type="spellEnd"/>
      <w:r w:rsidRPr="007A41D3">
        <w:rPr>
          <w:rFonts w:ascii="Arial" w:hAnsi="Arial" w:cs="Arial"/>
          <w:bCs/>
          <w:sz w:val="24"/>
          <w:szCs w:val="24"/>
        </w:rPr>
        <w:t xml:space="preserve"> i </w:t>
      </w:r>
      <w:proofErr w:type="spellStart"/>
      <w:r w:rsidRPr="007A41D3">
        <w:rPr>
          <w:rFonts w:ascii="Arial" w:hAnsi="Arial" w:cs="Arial"/>
          <w:bCs/>
          <w:sz w:val="24"/>
          <w:szCs w:val="24"/>
        </w:rPr>
        <w:t>programu</w:t>
      </w:r>
      <w:proofErr w:type="spellEnd"/>
      <w:r w:rsidRPr="007A41D3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bCs/>
          <w:sz w:val="24"/>
          <w:szCs w:val="24"/>
        </w:rPr>
        <w:t>ustanove</w:t>
      </w:r>
      <w:proofErr w:type="spellEnd"/>
      <w:r w:rsidRPr="007A41D3">
        <w:rPr>
          <w:rFonts w:ascii="Arial" w:hAnsi="Arial" w:cs="Arial"/>
          <w:bCs/>
          <w:sz w:val="24"/>
          <w:szCs w:val="24"/>
        </w:rPr>
        <w:t xml:space="preserve"> i </w:t>
      </w:r>
      <w:proofErr w:type="spellStart"/>
      <w:r w:rsidRPr="007A41D3">
        <w:rPr>
          <w:rFonts w:ascii="Arial" w:hAnsi="Arial" w:cs="Arial"/>
          <w:bCs/>
          <w:sz w:val="24"/>
          <w:szCs w:val="24"/>
        </w:rPr>
        <w:t>vlastitim</w:t>
      </w:r>
      <w:proofErr w:type="spellEnd"/>
      <w:r w:rsidRPr="007A41D3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bCs/>
          <w:sz w:val="24"/>
          <w:szCs w:val="24"/>
        </w:rPr>
        <w:t>interesima</w:t>
      </w:r>
      <w:proofErr w:type="spellEnd"/>
      <w:r w:rsidRPr="007A41D3">
        <w:rPr>
          <w:rFonts w:ascii="Arial" w:hAnsi="Arial" w:cs="Arial"/>
          <w:bCs/>
          <w:sz w:val="24"/>
          <w:szCs w:val="24"/>
        </w:rPr>
        <w:t>:</w:t>
      </w:r>
    </w:p>
    <w:p w14:paraId="72667F4D" w14:textId="77777777" w:rsidR="00C22B7E" w:rsidRPr="007A41D3" w:rsidRDefault="00C22B7E" w:rsidP="00C22B7E">
      <w:pPr>
        <w:pStyle w:val="BodyTextIndent"/>
        <w:rPr>
          <w:rFonts w:ascii="Arial" w:hAnsi="Arial" w:cs="Arial"/>
          <w:bCs/>
          <w:sz w:val="24"/>
          <w:szCs w:val="24"/>
        </w:rPr>
      </w:pPr>
    </w:p>
    <w:p w14:paraId="612EAA8D" w14:textId="77777777" w:rsidR="00C22B7E" w:rsidRPr="007A41D3" w:rsidRDefault="00C22B7E" w:rsidP="00C22B7E">
      <w:pPr>
        <w:rPr>
          <w:rFonts w:ascii="Arial" w:hAnsi="Arial" w:cs="Arial"/>
          <w:bCs/>
          <w:color w:val="000000"/>
          <w:sz w:val="24"/>
          <w:szCs w:val="24"/>
          <w:lang w:val="it-IT"/>
        </w:rPr>
      </w:pPr>
      <w:r w:rsidRPr="007A41D3">
        <w:rPr>
          <w:rFonts w:ascii="Arial" w:hAnsi="Arial" w:cs="Arial"/>
          <w:bCs/>
          <w:color w:val="000000"/>
          <w:sz w:val="24"/>
          <w:szCs w:val="24"/>
          <w:lang w:val="it-IT"/>
        </w:rPr>
        <w:t xml:space="preserve">- </w:t>
      </w:r>
      <w:r w:rsidRPr="007A41D3">
        <w:rPr>
          <w:rFonts w:ascii="Arial" w:hAnsi="Arial" w:cs="Arial"/>
          <w:b/>
          <w:bCs/>
          <w:color w:val="000000"/>
          <w:sz w:val="24"/>
          <w:szCs w:val="24"/>
          <w:lang w:val="it-IT"/>
        </w:rPr>
        <w:t>8.12.2020</w:t>
      </w:r>
      <w:r w:rsidRPr="007A41D3">
        <w:rPr>
          <w:rFonts w:ascii="Arial" w:hAnsi="Arial" w:cs="Arial"/>
          <w:bCs/>
          <w:color w:val="000000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bCs/>
          <w:i/>
          <w:color w:val="000000"/>
          <w:sz w:val="24"/>
          <w:szCs w:val="24"/>
          <w:lang w:val="it-IT"/>
        </w:rPr>
        <w:t>Uvod</w:t>
      </w:r>
      <w:proofErr w:type="spellEnd"/>
      <w:r w:rsidRPr="007A41D3">
        <w:rPr>
          <w:rFonts w:ascii="Arial" w:hAnsi="Arial" w:cs="Arial"/>
          <w:bCs/>
          <w:i/>
          <w:color w:val="000000"/>
          <w:sz w:val="24"/>
          <w:szCs w:val="24"/>
          <w:lang w:val="it-IT"/>
        </w:rPr>
        <w:t xml:space="preserve"> u </w:t>
      </w:r>
      <w:proofErr w:type="spellStart"/>
      <w:r w:rsidRPr="007A41D3">
        <w:rPr>
          <w:rFonts w:ascii="Arial" w:hAnsi="Arial" w:cs="Arial"/>
          <w:bCs/>
          <w:i/>
          <w:color w:val="000000"/>
          <w:sz w:val="24"/>
          <w:szCs w:val="24"/>
          <w:lang w:val="it-IT"/>
        </w:rPr>
        <w:t>mindfullnes</w:t>
      </w:r>
      <w:proofErr w:type="spellEnd"/>
      <w:r w:rsidRPr="007A41D3">
        <w:rPr>
          <w:rFonts w:ascii="Arial" w:hAnsi="Arial" w:cs="Arial"/>
          <w:bCs/>
          <w:i/>
          <w:color w:val="000000"/>
          <w:sz w:val="24"/>
          <w:szCs w:val="24"/>
          <w:lang w:val="it-IT"/>
        </w:rPr>
        <w:t xml:space="preserve"> za djecu </w:t>
      </w:r>
      <w:proofErr w:type="gramStart"/>
      <w:r w:rsidRPr="007A41D3">
        <w:rPr>
          <w:rFonts w:ascii="Arial" w:hAnsi="Arial" w:cs="Arial"/>
          <w:bCs/>
          <w:i/>
          <w:color w:val="000000"/>
          <w:sz w:val="24"/>
          <w:szCs w:val="24"/>
          <w:lang w:val="it-IT"/>
        </w:rPr>
        <w:t>i adolescente</w:t>
      </w:r>
      <w:proofErr w:type="gramEnd"/>
      <w:r w:rsidRPr="007A41D3">
        <w:rPr>
          <w:rFonts w:ascii="Arial" w:hAnsi="Arial" w:cs="Arial"/>
          <w:bCs/>
          <w:color w:val="000000"/>
          <w:sz w:val="24"/>
          <w:szCs w:val="24"/>
          <w:lang w:val="it-IT"/>
        </w:rPr>
        <w:t xml:space="preserve">, Dr. </w:t>
      </w:r>
      <w:proofErr w:type="spellStart"/>
      <w:r w:rsidRPr="007A41D3">
        <w:rPr>
          <w:rFonts w:ascii="Arial" w:hAnsi="Arial" w:cs="Arial"/>
          <w:bCs/>
          <w:color w:val="000000"/>
          <w:sz w:val="24"/>
          <w:szCs w:val="24"/>
          <w:lang w:val="it-IT"/>
        </w:rPr>
        <w:t>med</w:t>
      </w:r>
      <w:proofErr w:type="spellEnd"/>
      <w:r w:rsidRPr="007A41D3">
        <w:rPr>
          <w:rFonts w:ascii="Arial" w:hAnsi="Arial" w:cs="Arial"/>
          <w:bCs/>
          <w:color w:val="000000"/>
          <w:sz w:val="24"/>
          <w:szCs w:val="24"/>
          <w:lang w:val="it-IT"/>
        </w:rPr>
        <w:t xml:space="preserve">. </w:t>
      </w:r>
      <w:proofErr w:type="spellStart"/>
      <w:r w:rsidRPr="007A41D3">
        <w:rPr>
          <w:rFonts w:ascii="Arial" w:hAnsi="Arial" w:cs="Arial"/>
          <w:bCs/>
          <w:color w:val="000000"/>
          <w:sz w:val="24"/>
          <w:szCs w:val="24"/>
          <w:lang w:val="it-IT"/>
        </w:rPr>
        <w:t>Vlatka</w:t>
      </w:r>
      <w:proofErr w:type="spellEnd"/>
      <w:r w:rsidRPr="007A41D3">
        <w:rPr>
          <w:rFonts w:ascii="Arial" w:hAnsi="Arial" w:cs="Arial"/>
          <w:bCs/>
          <w:color w:val="000000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bCs/>
          <w:color w:val="000000"/>
          <w:sz w:val="24"/>
          <w:szCs w:val="24"/>
          <w:lang w:val="it-IT"/>
        </w:rPr>
        <w:t>Boričević</w:t>
      </w:r>
      <w:proofErr w:type="spellEnd"/>
      <w:r w:rsidRPr="007A41D3">
        <w:rPr>
          <w:rFonts w:ascii="Arial" w:hAnsi="Arial" w:cs="Arial"/>
          <w:bCs/>
          <w:color w:val="000000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bCs/>
          <w:color w:val="000000"/>
          <w:sz w:val="24"/>
          <w:szCs w:val="24"/>
          <w:lang w:val="it-IT"/>
        </w:rPr>
        <w:t>maršanić</w:t>
      </w:r>
      <w:proofErr w:type="spellEnd"/>
      <w:r w:rsidRPr="007A41D3">
        <w:rPr>
          <w:rFonts w:ascii="Arial" w:hAnsi="Arial" w:cs="Arial"/>
          <w:bCs/>
          <w:color w:val="000000"/>
          <w:sz w:val="24"/>
          <w:szCs w:val="24"/>
          <w:lang w:val="it-IT"/>
        </w:rPr>
        <w:t xml:space="preserve">, </w:t>
      </w:r>
      <w:proofErr w:type="spellStart"/>
      <w:r w:rsidRPr="007A41D3">
        <w:rPr>
          <w:rFonts w:ascii="Arial" w:hAnsi="Arial" w:cs="Arial"/>
          <w:bCs/>
          <w:color w:val="000000"/>
          <w:sz w:val="24"/>
          <w:szCs w:val="24"/>
          <w:lang w:val="it-IT"/>
        </w:rPr>
        <w:t>Centar</w:t>
      </w:r>
      <w:proofErr w:type="spellEnd"/>
      <w:r w:rsidRPr="007A41D3">
        <w:rPr>
          <w:rFonts w:ascii="Arial" w:hAnsi="Arial" w:cs="Arial"/>
          <w:bCs/>
          <w:color w:val="000000"/>
          <w:sz w:val="24"/>
          <w:szCs w:val="24"/>
          <w:lang w:val="it-IT"/>
        </w:rPr>
        <w:t xml:space="preserve"> DAR (webinar)</w:t>
      </w:r>
    </w:p>
    <w:p w14:paraId="5651CD8B" w14:textId="77777777" w:rsidR="00C22B7E" w:rsidRPr="007A41D3" w:rsidRDefault="00C22B7E" w:rsidP="00C22B7E">
      <w:pPr>
        <w:rPr>
          <w:rFonts w:ascii="Arial" w:hAnsi="Arial" w:cs="Arial"/>
          <w:bCs/>
          <w:color w:val="000000"/>
          <w:sz w:val="24"/>
          <w:szCs w:val="24"/>
          <w:highlight w:val="yellow"/>
          <w:lang w:val="it-IT"/>
        </w:rPr>
      </w:pPr>
      <w:r w:rsidRPr="007A41D3">
        <w:rPr>
          <w:rFonts w:ascii="Arial" w:hAnsi="Arial" w:cs="Arial"/>
          <w:bCs/>
          <w:color w:val="000000"/>
          <w:sz w:val="24"/>
          <w:szCs w:val="24"/>
          <w:lang w:val="it-IT"/>
        </w:rPr>
        <w:t xml:space="preserve">- </w:t>
      </w:r>
      <w:r w:rsidRPr="007A41D3">
        <w:rPr>
          <w:rFonts w:ascii="Arial" w:hAnsi="Arial" w:cs="Arial"/>
          <w:b/>
          <w:bCs/>
          <w:color w:val="000000"/>
          <w:sz w:val="24"/>
          <w:szCs w:val="24"/>
          <w:lang w:val="it-IT"/>
        </w:rPr>
        <w:t xml:space="preserve">10-11.9.2020 </w:t>
      </w:r>
      <w:proofErr w:type="spellStart"/>
      <w:r w:rsidRPr="007A41D3">
        <w:rPr>
          <w:rFonts w:ascii="Arial" w:hAnsi="Arial" w:cs="Arial"/>
          <w:bCs/>
          <w:i/>
          <w:sz w:val="24"/>
          <w:szCs w:val="24"/>
          <w:lang w:val="it-IT"/>
        </w:rPr>
        <w:t>Komunikacija</w:t>
      </w:r>
      <w:proofErr w:type="spellEnd"/>
      <w:r w:rsidRPr="007A41D3">
        <w:rPr>
          <w:rFonts w:ascii="Arial" w:hAnsi="Arial" w:cs="Arial"/>
          <w:bCs/>
          <w:i/>
          <w:sz w:val="24"/>
          <w:szCs w:val="24"/>
          <w:lang w:val="it-IT"/>
        </w:rPr>
        <w:t xml:space="preserve"> za </w:t>
      </w:r>
      <w:proofErr w:type="spellStart"/>
      <w:r w:rsidRPr="007A41D3">
        <w:rPr>
          <w:rFonts w:ascii="Arial" w:hAnsi="Arial" w:cs="Arial"/>
          <w:bCs/>
          <w:i/>
          <w:sz w:val="24"/>
          <w:szCs w:val="24"/>
          <w:lang w:val="it-IT"/>
        </w:rPr>
        <w:t>svako</w:t>
      </w:r>
      <w:proofErr w:type="spellEnd"/>
      <w:r w:rsidRPr="007A41D3">
        <w:rPr>
          <w:rFonts w:ascii="Arial" w:hAnsi="Arial" w:cs="Arial"/>
          <w:bCs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bCs/>
          <w:i/>
          <w:sz w:val="24"/>
          <w:szCs w:val="24"/>
          <w:lang w:val="it-IT"/>
        </w:rPr>
        <w:t>dijete</w:t>
      </w:r>
      <w:proofErr w:type="spellEnd"/>
      <w:r w:rsidRPr="007A41D3">
        <w:rPr>
          <w:rFonts w:ascii="Arial" w:hAnsi="Arial" w:cs="Arial"/>
          <w:bCs/>
          <w:i/>
          <w:sz w:val="24"/>
          <w:szCs w:val="24"/>
          <w:lang w:val="it-IT"/>
        </w:rPr>
        <w:t xml:space="preserve">- </w:t>
      </w:r>
      <w:proofErr w:type="spellStart"/>
      <w:r w:rsidRPr="007A41D3">
        <w:rPr>
          <w:rFonts w:ascii="Arial" w:hAnsi="Arial" w:cs="Arial"/>
          <w:bCs/>
          <w:i/>
          <w:sz w:val="24"/>
          <w:szCs w:val="24"/>
          <w:lang w:val="it-IT"/>
        </w:rPr>
        <w:t>primjena</w:t>
      </w:r>
      <w:proofErr w:type="spellEnd"/>
      <w:r w:rsidRPr="007A41D3">
        <w:rPr>
          <w:rFonts w:ascii="Arial" w:hAnsi="Arial" w:cs="Arial"/>
          <w:bCs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bCs/>
          <w:i/>
          <w:sz w:val="24"/>
          <w:szCs w:val="24"/>
          <w:lang w:val="it-IT"/>
        </w:rPr>
        <w:t>tehnologije</w:t>
      </w:r>
      <w:proofErr w:type="spellEnd"/>
      <w:r w:rsidRPr="007A41D3">
        <w:rPr>
          <w:rFonts w:ascii="Arial" w:hAnsi="Arial" w:cs="Arial"/>
          <w:bCs/>
          <w:i/>
          <w:sz w:val="24"/>
          <w:szCs w:val="24"/>
          <w:lang w:val="it-IT"/>
        </w:rPr>
        <w:t xml:space="preserve"> 21. </w:t>
      </w:r>
      <w:proofErr w:type="spellStart"/>
      <w:r w:rsidRPr="007A41D3">
        <w:rPr>
          <w:rFonts w:ascii="Arial" w:hAnsi="Arial" w:cs="Arial"/>
          <w:bCs/>
          <w:i/>
          <w:sz w:val="24"/>
          <w:szCs w:val="24"/>
          <w:lang w:val="it-IT"/>
        </w:rPr>
        <w:t>Stoljeća</w:t>
      </w:r>
      <w:proofErr w:type="spellEnd"/>
      <w:r w:rsidRPr="007A41D3">
        <w:rPr>
          <w:rFonts w:ascii="Arial" w:hAnsi="Arial" w:cs="Arial"/>
          <w:bCs/>
          <w:i/>
          <w:sz w:val="24"/>
          <w:szCs w:val="24"/>
          <w:lang w:val="it-IT"/>
        </w:rPr>
        <w:t xml:space="preserve"> za </w:t>
      </w:r>
      <w:proofErr w:type="spellStart"/>
      <w:r w:rsidRPr="007A41D3">
        <w:rPr>
          <w:rFonts w:ascii="Arial" w:hAnsi="Arial" w:cs="Arial"/>
          <w:bCs/>
          <w:i/>
          <w:sz w:val="24"/>
          <w:szCs w:val="24"/>
          <w:lang w:val="it-IT"/>
        </w:rPr>
        <w:t>promociju</w:t>
      </w:r>
      <w:proofErr w:type="spellEnd"/>
      <w:r w:rsidRPr="007A41D3">
        <w:rPr>
          <w:rFonts w:ascii="Arial" w:hAnsi="Arial" w:cs="Arial"/>
          <w:bCs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bCs/>
          <w:i/>
          <w:sz w:val="24"/>
          <w:szCs w:val="24"/>
          <w:lang w:val="it-IT"/>
        </w:rPr>
        <w:t>komunikacije</w:t>
      </w:r>
      <w:proofErr w:type="spellEnd"/>
      <w:r w:rsidRPr="007A41D3">
        <w:rPr>
          <w:rFonts w:ascii="Arial" w:hAnsi="Arial" w:cs="Arial"/>
          <w:bCs/>
          <w:i/>
          <w:sz w:val="24"/>
          <w:szCs w:val="24"/>
          <w:lang w:val="it-IT"/>
        </w:rPr>
        <w:t xml:space="preserve">, </w:t>
      </w:r>
      <w:proofErr w:type="spellStart"/>
      <w:r w:rsidRPr="007A41D3">
        <w:rPr>
          <w:rFonts w:ascii="Arial" w:hAnsi="Arial" w:cs="Arial"/>
          <w:bCs/>
          <w:i/>
          <w:sz w:val="24"/>
          <w:szCs w:val="24"/>
          <w:lang w:val="it-IT"/>
        </w:rPr>
        <w:t>obrazovanja</w:t>
      </w:r>
      <w:proofErr w:type="spellEnd"/>
      <w:r w:rsidRPr="007A41D3">
        <w:rPr>
          <w:rFonts w:ascii="Arial" w:hAnsi="Arial" w:cs="Arial"/>
          <w:bCs/>
          <w:i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bCs/>
          <w:i/>
          <w:sz w:val="24"/>
          <w:szCs w:val="24"/>
          <w:lang w:val="it-IT"/>
        </w:rPr>
        <w:t>socijalnog</w:t>
      </w:r>
      <w:proofErr w:type="spellEnd"/>
      <w:r w:rsidRPr="007A41D3">
        <w:rPr>
          <w:rFonts w:ascii="Arial" w:hAnsi="Arial" w:cs="Arial"/>
          <w:bCs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bCs/>
          <w:i/>
          <w:sz w:val="24"/>
          <w:szCs w:val="24"/>
          <w:lang w:val="it-IT"/>
        </w:rPr>
        <w:t>uključivanja</w:t>
      </w:r>
      <w:proofErr w:type="spellEnd"/>
      <w:r w:rsidRPr="007A41D3">
        <w:rPr>
          <w:rFonts w:ascii="Arial" w:hAnsi="Arial" w:cs="Arial"/>
          <w:bCs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bCs/>
          <w:i/>
          <w:sz w:val="24"/>
          <w:szCs w:val="24"/>
          <w:lang w:val="it-IT"/>
        </w:rPr>
        <w:t>djece</w:t>
      </w:r>
      <w:proofErr w:type="spellEnd"/>
      <w:r w:rsidRPr="007A41D3">
        <w:rPr>
          <w:rFonts w:ascii="Arial" w:hAnsi="Arial" w:cs="Arial"/>
          <w:bCs/>
          <w:i/>
          <w:sz w:val="24"/>
          <w:szCs w:val="24"/>
          <w:lang w:val="it-IT"/>
        </w:rPr>
        <w:t xml:space="preserve"> rane </w:t>
      </w:r>
      <w:proofErr w:type="spellStart"/>
      <w:r w:rsidRPr="007A41D3">
        <w:rPr>
          <w:rFonts w:ascii="Arial" w:hAnsi="Arial" w:cs="Arial"/>
          <w:bCs/>
          <w:i/>
          <w:sz w:val="24"/>
          <w:szCs w:val="24"/>
          <w:lang w:val="it-IT"/>
        </w:rPr>
        <w:t>dobi</w:t>
      </w:r>
      <w:proofErr w:type="spellEnd"/>
      <w:r w:rsidRPr="007A41D3">
        <w:rPr>
          <w:rFonts w:ascii="Arial" w:hAnsi="Arial" w:cs="Arial"/>
          <w:bCs/>
          <w:i/>
          <w:sz w:val="24"/>
          <w:szCs w:val="24"/>
          <w:lang w:val="it-IT"/>
        </w:rPr>
        <w:t xml:space="preserve"> s </w:t>
      </w:r>
      <w:proofErr w:type="spellStart"/>
      <w:r w:rsidRPr="007A41D3">
        <w:rPr>
          <w:rFonts w:ascii="Arial" w:hAnsi="Arial" w:cs="Arial"/>
          <w:bCs/>
          <w:i/>
          <w:sz w:val="24"/>
          <w:szCs w:val="24"/>
          <w:lang w:val="it-IT"/>
        </w:rPr>
        <w:t>teškoćama</w:t>
      </w:r>
      <w:proofErr w:type="spellEnd"/>
      <w:r w:rsidRPr="007A41D3">
        <w:rPr>
          <w:rFonts w:ascii="Arial" w:hAnsi="Arial" w:cs="Arial"/>
          <w:bCs/>
          <w:i/>
          <w:sz w:val="24"/>
          <w:szCs w:val="24"/>
          <w:lang w:val="it-IT"/>
        </w:rPr>
        <w:t xml:space="preserve"> u </w:t>
      </w:r>
      <w:proofErr w:type="spellStart"/>
      <w:r w:rsidRPr="007A41D3">
        <w:rPr>
          <w:rFonts w:ascii="Arial" w:hAnsi="Arial" w:cs="Arial"/>
          <w:bCs/>
          <w:i/>
          <w:sz w:val="24"/>
          <w:szCs w:val="24"/>
          <w:lang w:val="it-IT"/>
        </w:rPr>
        <w:t>razvoju</w:t>
      </w:r>
      <w:proofErr w:type="spellEnd"/>
      <w:r w:rsidRPr="007A41D3">
        <w:rPr>
          <w:rFonts w:ascii="Arial" w:hAnsi="Arial" w:cs="Arial"/>
          <w:bCs/>
          <w:i/>
          <w:sz w:val="24"/>
          <w:szCs w:val="24"/>
          <w:lang w:val="it-IT"/>
        </w:rPr>
        <w:t xml:space="preserve">. </w:t>
      </w:r>
      <w:r w:rsidRPr="007A41D3">
        <w:rPr>
          <w:rFonts w:ascii="Arial" w:hAnsi="Arial" w:cs="Arial"/>
          <w:bCs/>
          <w:sz w:val="24"/>
          <w:szCs w:val="24"/>
          <w:lang w:val="it-IT"/>
        </w:rPr>
        <w:t>(</w:t>
      </w:r>
      <w:proofErr w:type="spellStart"/>
      <w:r w:rsidRPr="007A41D3">
        <w:rPr>
          <w:rFonts w:ascii="Arial" w:hAnsi="Arial" w:cs="Arial"/>
          <w:bCs/>
          <w:sz w:val="24"/>
          <w:szCs w:val="24"/>
          <w:lang w:val="it-IT"/>
        </w:rPr>
        <w:t>Organizatori</w:t>
      </w:r>
      <w:proofErr w:type="spellEnd"/>
      <w:r w:rsidRPr="007A41D3">
        <w:rPr>
          <w:rFonts w:ascii="Arial" w:hAnsi="Arial" w:cs="Arial"/>
          <w:bCs/>
          <w:sz w:val="24"/>
          <w:szCs w:val="24"/>
          <w:lang w:val="it-IT"/>
        </w:rPr>
        <w:t>: ERF i FER). Webinar</w:t>
      </w:r>
    </w:p>
    <w:p w14:paraId="1B474409" w14:textId="77777777" w:rsidR="00C22B7E" w:rsidRPr="007A41D3" w:rsidRDefault="00C22B7E" w:rsidP="00C22B7E">
      <w:pPr>
        <w:rPr>
          <w:rFonts w:ascii="Arial" w:hAnsi="Arial" w:cs="Arial"/>
          <w:bCs/>
          <w:sz w:val="24"/>
          <w:szCs w:val="24"/>
          <w:lang w:val="it-IT"/>
        </w:rPr>
      </w:pPr>
      <w:r w:rsidRPr="007A41D3">
        <w:rPr>
          <w:rFonts w:ascii="Arial" w:hAnsi="Arial" w:cs="Arial"/>
          <w:bCs/>
          <w:color w:val="000000"/>
          <w:sz w:val="24"/>
          <w:szCs w:val="24"/>
          <w:lang w:val="it-IT"/>
        </w:rPr>
        <w:t xml:space="preserve">- U </w:t>
      </w:r>
      <w:proofErr w:type="spellStart"/>
      <w:r w:rsidRPr="007A41D3">
        <w:rPr>
          <w:rFonts w:ascii="Arial" w:hAnsi="Arial" w:cs="Arial"/>
          <w:bCs/>
          <w:color w:val="000000"/>
          <w:sz w:val="24"/>
          <w:szCs w:val="24"/>
          <w:lang w:val="it-IT"/>
        </w:rPr>
        <w:t>periodu</w:t>
      </w:r>
      <w:proofErr w:type="spellEnd"/>
      <w:r w:rsidRPr="007A41D3">
        <w:rPr>
          <w:rFonts w:ascii="Arial" w:hAnsi="Arial" w:cs="Arial"/>
          <w:bCs/>
          <w:color w:val="000000"/>
          <w:sz w:val="24"/>
          <w:szCs w:val="24"/>
          <w:lang w:val="it-IT"/>
        </w:rPr>
        <w:t xml:space="preserve"> </w:t>
      </w:r>
      <w:proofErr w:type="gramStart"/>
      <w:r w:rsidRPr="007A41D3">
        <w:rPr>
          <w:rFonts w:ascii="Arial" w:hAnsi="Arial" w:cs="Arial"/>
          <w:bCs/>
          <w:color w:val="000000"/>
          <w:sz w:val="24"/>
          <w:szCs w:val="24"/>
          <w:lang w:val="it-IT"/>
        </w:rPr>
        <w:t>od</w:t>
      </w:r>
      <w:proofErr w:type="gramEnd"/>
      <w:r w:rsidRPr="007A41D3">
        <w:rPr>
          <w:rFonts w:ascii="Arial" w:hAnsi="Arial" w:cs="Arial"/>
          <w:bCs/>
          <w:color w:val="000000"/>
          <w:sz w:val="24"/>
          <w:szCs w:val="24"/>
          <w:lang w:val="it-IT"/>
        </w:rPr>
        <w:t xml:space="preserve"> </w:t>
      </w:r>
      <w:r w:rsidRPr="007A41D3">
        <w:rPr>
          <w:rFonts w:ascii="Arial" w:hAnsi="Arial" w:cs="Arial"/>
          <w:b/>
          <w:bCs/>
          <w:color w:val="000000"/>
          <w:sz w:val="24"/>
          <w:szCs w:val="24"/>
          <w:lang w:val="it-IT"/>
        </w:rPr>
        <w:t>9.2020 do 1.2020</w:t>
      </w:r>
      <w:r w:rsidRPr="007A41D3">
        <w:rPr>
          <w:rFonts w:ascii="Arial" w:hAnsi="Arial" w:cs="Arial"/>
          <w:bCs/>
          <w:color w:val="000000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bCs/>
          <w:i/>
          <w:color w:val="000000"/>
          <w:sz w:val="24"/>
          <w:szCs w:val="24"/>
          <w:lang w:val="it-IT"/>
        </w:rPr>
        <w:t>Pedagoška</w:t>
      </w:r>
      <w:proofErr w:type="spellEnd"/>
      <w:r w:rsidRPr="007A41D3">
        <w:rPr>
          <w:rFonts w:ascii="Arial" w:hAnsi="Arial" w:cs="Arial"/>
          <w:bCs/>
          <w:i/>
          <w:color w:val="000000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bCs/>
          <w:i/>
          <w:color w:val="000000"/>
          <w:sz w:val="24"/>
          <w:szCs w:val="24"/>
          <w:lang w:val="it-IT"/>
        </w:rPr>
        <w:t>dokumentacija</w:t>
      </w:r>
      <w:proofErr w:type="spellEnd"/>
      <w:r w:rsidRPr="007A41D3">
        <w:rPr>
          <w:rFonts w:ascii="Arial" w:hAnsi="Arial" w:cs="Arial"/>
          <w:bCs/>
          <w:i/>
          <w:color w:val="000000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bCs/>
          <w:i/>
          <w:color w:val="000000"/>
          <w:sz w:val="24"/>
          <w:szCs w:val="24"/>
          <w:lang w:val="it-IT"/>
        </w:rPr>
        <w:t>procesa</w:t>
      </w:r>
      <w:proofErr w:type="spellEnd"/>
      <w:r w:rsidRPr="007A41D3">
        <w:rPr>
          <w:rFonts w:ascii="Arial" w:hAnsi="Arial" w:cs="Arial"/>
          <w:bCs/>
          <w:i/>
          <w:color w:val="000000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bCs/>
          <w:i/>
          <w:color w:val="000000"/>
          <w:sz w:val="24"/>
          <w:szCs w:val="24"/>
          <w:lang w:val="it-IT"/>
        </w:rPr>
        <w:t>učenja</w:t>
      </w:r>
      <w:proofErr w:type="spellEnd"/>
      <w:r w:rsidRPr="007A41D3">
        <w:rPr>
          <w:rFonts w:ascii="Arial" w:hAnsi="Arial" w:cs="Arial"/>
          <w:bCs/>
          <w:i/>
          <w:color w:val="000000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bCs/>
          <w:i/>
          <w:color w:val="000000"/>
          <w:sz w:val="24"/>
          <w:szCs w:val="24"/>
          <w:lang w:val="it-IT"/>
        </w:rPr>
        <w:t>kao</w:t>
      </w:r>
      <w:proofErr w:type="spellEnd"/>
      <w:r w:rsidRPr="007A41D3">
        <w:rPr>
          <w:rFonts w:ascii="Arial" w:hAnsi="Arial" w:cs="Arial"/>
          <w:bCs/>
          <w:i/>
          <w:color w:val="000000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bCs/>
          <w:i/>
          <w:color w:val="000000"/>
          <w:sz w:val="24"/>
          <w:szCs w:val="24"/>
          <w:lang w:val="it-IT"/>
        </w:rPr>
        <w:t>alat</w:t>
      </w:r>
      <w:proofErr w:type="spellEnd"/>
      <w:r w:rsidRPr="007A41D3">
        <w:rPr>
          <w:rFonts w:ascii="Arial" w:hAnsi="Arial" w:cs="Arial"/>
          <w:bCs/>
          <w:i/>
          <w:color w:val="000000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bCs/>
          <w:i/>
          <w:color w:val="000000"/>
          <w:sz w:val="24"/>
          <w:szCs w:val="24"/>
          <w:lang w:val="it-IT"/>
        </w:rPr>
        <w:t>razvoja</w:t>
      </w:r>
      <w:proofErr w:type="spellEnd"/>
      <w:r w:rsidRPr="007A41D3">
        <w:rPr>
          <w:rFonts w:ascii="Arial" w:hAnsi="Arial" w:cs="Arial"/>
          <w:bCs/>
          <w:i/>
          <w:color w:val="000000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bCs/>
          <w:i/>
          <w:color w:val="000000"/>
          <w:sz w:val="24"/>
          <w:szCs w:val="24"/>
          <w:lang w:val="it-IT"/>
        </w:rPr>
        <w:t>kurikuluma</w:t>
      </w:r>
      <w:proofErr w:type="spellEnd"/>
      <w:r w:rsidRPr="007A41D3">
        <w:rPr>
          <w:rFonts w:ascii="Arial" w:hAnsi="Arial" w:cs="Arial"/>
          <w:bCs/>
          <w:i/>
          <w:color w:val="000000"/>
          <w:sz w:val="24"/>
          <w:szCs w:val="24"/>
          <w:lang w:val="it-IT"/>
        </w:rPr>
        <w:t xml:space="preserve"> I- </w:t>
      </w:r>
      <w:proofErr w:type="spellStart"/>
      <w:r w:rsidRPr="007A41D3">
        <w:rPr>
          <w:rFonts w:ascii="Arial" w:hAnsi="Arial" w:cs="Arial"/>
          <w:bCs/>
          <w:i/>
          <w:color w:val="000000"/>
          <w:sz w:val="24"/>
          <w:szCs w:val="24"/>
          <w:lang w:val="it-IT"/>
        </w:rPr>
        <w:t>prof.dr.sc</w:t>
      </w:r>
      <w:proofErr w:type="spellEnd"/>
      <w:r w:rsidRPr="007A41D3">
        <w:rPr>
          <w:rFonts w:ascii="Arial" w:hAnsi="Arial" w:cs="Arial"/>
          <w:bCs/>
          <w:i/>
          <w:color w:val="000000"/>
          <w:sz w:val="24"/>
          <w:szCs w:val="24"/>
          <w:lang w:val="it-IT"/>
        </w:rPr>
        <w:t xml:space="preserve">. </w:t>
      </w:r>
      <w:r w:rsidRPr="007A41D3">
        <w:rPr>
          <w:rFonts w:ascii="Arial" w:hAnsi="Arial" w:cs="Arial"/>
          <w:bCs/>
          <w:color w:val="000000"/>
          <w:sz w:val="24"/>
          <w:szCs w:val="24"/>
          <w:lang w:val="it-IT"/>
        </w:rPr>
        <w:t xml:space="preserve">Edita </w:t>
      </w:r>
      <w:proofErr w:type="spellStart"/>
      <w:r w:rsidRPr="007A41D3">
        <w:rPr>
          <w:rFonts w:ascii="Arial" w:hAnsi="Arial" w:cs="Arial"/>
          <w:bCs/>
          <w:color w:val="000000"/>
          <w:sz w:val="24"/>
          <w:szCs w:val="24"/>
          <w:lang w:val="it-IT"/>
        </w:rPr>
        <w:t>Slunjski</w:t>
      </w:r>
      <w:proofErr w:type="spellEnd"/>
      <w:r w:rsidRPr="007A41D3">
        <w:rPr>
          <w:rFonts w:ascii="Arial" w:hAnsi="Arial" w:cs="Arial"/>
          <w:bCs/>
          <w:color w:val="000000"/>
          <w:sz w:val="24"/>
          <w:szCs w:val="24"/>
          <w:lang w:val="it-IT"/>
        </w:rPr>
        <w:t xml:space="preserve">-Enea d.o.o, u </w:t>
      </w:r>
      <w:proofErr w:type="spellStart"/>
      <w:r w:rsidRPr="007A41D3">
        <w:rPr>
          <w:rFonts w:ascii="Arial" w:hAnsi="Arial" w:cs="Arial"/>
          <w:bCs/>
          <w:color w:val="000000"/>
          <w:sz w:val="24"/>
          <w:szCs w:val="24"/>
          <w:lang w:val="it-IT"/>
        </w:rPr>
        <w:t>trajanju</w:t>
      </w:r>
      <w:proofErr w:type="spellEnd"/>
      <w:r w:rsidRPr="007A41D3">
        <w:rPr>
          <w:rFonts w:ascii="Arial" w:hAnsi="Arial" w:cs="Arial"/>
          <w:bCs/>
          <w:color w:val="000000"/>
          <w:sz w:val="24"/>
          <w:szCs w:val="24"/>
          <w:lang w:val="it-IT"/>
        </w:rPr>
        <w:t xml:space="preserve"> od 16 sati </w:t>
      </w:r>
      <w:proofErr w:type="spellStart"/>
      <w:r w:rsidRPr="007A41D3">
        <w:rPr>
          <w:rFonts w:ascii="Arial" w:hAnsi="Arial" w:cs="Arial"/>
          <w:bCs/>
          <w:color w:val="000000"/>
          <w:sz w:val="24"/>
          <w:szCs w:val="24"/>
          <w:lang w:val="it-IT"/>
        </w:rPr>
        <w:t>kroz</w:t>
      </w:r>
      <w:proofErr w:type="spellEnd"/>
      <w:r w:rsidRPr="007A41D3">
        <w:rPr>
          <w:rFonts w:ascii="Arial" w:hAnsi="Arial" w:cs="Arial"/>
          <w:bCs/>
          <w:color w:val="000000"/>
          <w:sz w:val="24"/>
          <w:szCs w:val="24"/>
          <w:lang w:val="it-IT"/>
        </w:rPr>
        <w:t xml:space="preserve"> </w:t>
      </w:r>
      <w:proofErr w:type="gramStart"/>
      <w:r w:rsidRPr="007A41D3">
        <w:rPr>
          <w:rFonts w:ascii="Arial" w:hAnsi="Arial" w:cs="Arial"/>
          <w:bCs/>
          <w:color w:val="000000"/>
          <w:sz w:val="24"/>
          <w:szCs w:val="24"/>
          <w:lang w:val="it-IT"/>
        </w:rPr>
        <w:t xml:space="preserve">5  </w:t>
      </w:r>
      <w:proofErr w:type="spellStart"/>
      <w:r w:rsidRPr="007A41D3">
        <w:rPr>
          <w:rFonts w:ascii="Arial" w:hAnsi="Arial" w:cs="Arial"/>
          <w:bCs/>
          <w:color w:val="000000"/>
          <w:sz w:val="24"/>
          <w:szCs w:val="24"/>
          <w:lang w:val="it-IT"/>
        </w:rPr>
        <w:t>susreta</w:t>
      </w:r>
      <w:proofErr w:type="spellEnd"/>
      <w:proofErr w:type="gramEnd"/>
      <w:r w:rsidRPr="007A41D3">
        <w:rPr>
          <w:rFonts w:ascii="Arial" w:hAnsi="Arial" w:cs="Arial"/>
          <w:bCs/>
          <w:color w:val="000000"/>
          <w:sz w:val="24"/>
          <w:szCs w:val="24"/>
          <w:lang w:val="it-IT"/>
        </w:rPr>
        <w:t xml:space="preserve">, </w:t>
      </w:r>
      <w:proofErr w:type="spellStart"/>
      <w:r w:rsidRPr="007A41D3">
        <w:rPr>
          <w:rFonts w:ascii="Arial" w:hAnsi="Arial" w:cs="Arial"/>
          <w:bCs/>
          <w:color w:val="000000"/>
          <w:sz w:val="24"/>
          <w:szCs w:val="24"/>
          <w:lang w:val="it-IT"/>
        </w:rPr>
        <w:t>grupno</w:t>
      </w:r>
      <w:proofErr w:type="spellEnd"/>
      <w:r w:rsidRPr="007A41D3">
        <w:rPr>
          <w:rFonts w:ascii="Arial" w:hAnsi="Arial" w:cs="Arial"/>
          <w:bCs/>
          <w:color w:val="000000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bCs/>
          <w:color w:val="000000"/>
          <w:sz w:val="24"/>
          <w:szCs w:val="24"/>
          <w:lang w:val="it-IT"/>
        </w:rPr>
        <w:t>usavršavanje</w:t>
      </w:r>
      <w:proofErr w:type="spellEnd"/>
      <w:r w:rsidRPr="007A41D3">
        <w:rPr>
          <w:rFonts w:ascii="Arial" w:hAnsi="Arial" w:cs="Arial"/>
          <w:bCs/>
          <w:color w:val="000000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bCs/>
          <w:color w:val="000000"/>
          <w:sz w:val="24"/>
          <w:szCs w:val="24"/>
          <w:lang w:val="it-IT"/>
        </w:rPr>
        <w:t>na</w:t>
      </w:r>
      <w:proofErr w:type="spellEnd"/>
      <w:r w:rsidRPr="007A41D3">
        <w:rPr>
          <w:rFonts w:ascii="Arial" w:hAnsi="Arial" w:cs="Arial"/>
          <w:bCs/>
          <w:color w:val="000000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bCs/>
          <w:color w:val="000000"/>
          <w:sz w:val="24"/>
          <w:szCs w:val="24"/>
          <w:lang w:val="it-IT"/>
        </w:rPr>
        <w:t>razini</w:t>
      </w:r>
      <w:proofErr w:type="spellEnd"/>
      <w:r w:rsidRPr="007A41D3">
        <w:rPr>
          <w:rFonts w:ascii="Arial" w:hAnsi="Arial" w:cs="Arial"/>
          <w:bCs/>
          <w:color w:val="000000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bCs/>
          <w:color w:val="000000"/>
          <w:sz w:val="24"/>
          <w:szCs w:val="24"/>
          <w:lang w:val="it-IT"/>
        </w:rPr>
        <w:t>ustanove</w:t>
      </w:r>
      <w:proofErr w:type="spellEnd"/>
      <w:r w:rsidRPr="007A41D3">
        <w:rPr>
          <w:rFonts w:ascii="Arial" w:hAnsi="Arial" w:cs="Arial"/>
          <w:bCs/>
          <w:color w:val="000000"/>
          <w:sz w:val="24"/>
          <w:szCs w:val="24"/>
          <w:lang w:val="it-IT"/>
        </w:rPr>
        <w:t xml:space="preserve"> (webinar)</w:t>
      </w:r>
    </w:p>
    <w:p w14:paraId="1809CE63" w14:textId="77777777" w:rsidR="00C22B7E" w:rsidRPr="007A41D3" w:rsidRDefault="00C22B7E" w:rsidP="00C22B7E">
      <w:pPr>
        <w:rPr>
          <w:rFonts w:ascii="Arial" w:hAnsi="Arial" w:cs="Arial"/>
          <w:bCs/>
          <w:color w:val="000000"/>
          <w:sz w:val="24"/>
          <w:szCs w:val="24"/>
          <w:lang w:val="it-IT"/>
        </w:rPr>
      </w:pPr>
      <w:r w:rsidRPr="007A41D3">
        <w:rPr>
          <w:rFonts w:ascii="Arial" w:hAnsi="Arial" w:cs="Arial"/>
          <w:bCs/>
          <w:color w:val="000000"/>
          <w:sz w:val="24"/>
          <w:szCs w:val="24"/>
          <w:lang w:val="it-IT"/>
        </w:rPr>
        <w:t xml:space="preserve">- </w:t>
      </w:r>
      <w:r w:rsidRPr="007A41D3">
        <w:rPr>
          <w:rFonts w:ascii="Arial" w:hAnsi="Arial" w:cs="Arial"/>
          <w:b/>
          <w:bCs/>
          <w:color w:val="000000"/>
          <w:sz w:val="24"/>
          <w:szCs w:val="24"/>
          <w:lang w:val="it-IT"/>
        </w:rPr>
        <w:t>1.2021</w:t>
      </w:r>
      <w:r w:rsidRPr="007A41D3">
        <w:rPr>
          <w:rFonts w:ascii="Arial" w:hAnsi="Arial" w:cs="Arial"/>
          <w:bCs/>
          <w:color w:val="000000"/>
          <w:sz w:val="24"/>
          <w:szCs w:val="24"/>
          <w:lang w:val="it-IT"/>
        </w:rPr>
        <w:t xml:space="preserve"> </w:t>
      </w:r>
      <w:r w:rsidRPr="007A41D3">
        <w:rPr>
          <w:rFonts w:ascii="Arial" w:hAnsi="Arial" w:cs="Arial"/>
          <w:bCs/>
          <w:i/>
          <w:color w:val="000000"/>
          <w:sz w:val="24"/>
          <w:szCs w:val="24"/>
          <w:lang w:val="it-IT"/>
        </w:rPr>
        <w:t>„</w:t>
      </w:r>
      <w:proofErr w:type="spellStart"/>
      <w:r w:rsidRPr="007A41D3">
        <w:rPr>
          <w:rFonts w:ascii="Arial" w:hAnsi="Arial" w:cs="Arial"/>
          <w:bCs/>
          <w:i/>
          <w:color w:val="000000"/>
          <w:sz w:val="24"/>
          <w:szCs w:val="24"/>
          <w:lang w:val="it-IT"/>
        </w:rPr>
        <w:t>Dijagnostika</w:t>
      </w:r>
      <w:proofErr w:type="spellEnd"/>
      <w:r w:rsidRPr="007A41D3">
        <w:rPr>
          <w:rFonts w:ascii="Arial" w:hAnsi="Arial" w:cs="Arial"/>
          <w:bCs/>
          <w:i/>
          <w:color w:val="000000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bCs/>
          <w:i/>
          <w:color w:val="000000"/>
          <w:sz w:val="24"/>
          <w:szCs w:val="24"/>
          <w:lang w:val="it-IT"/>
        </w:rPr>
        <w:t>putem</w:t>
      </w:r>
      <w:proofErr w:type="spellEnd"/>
      <w:r w:rsidRPr="007A41D3">
        <w:rPr>
          <w:rFonts w:ascii="Arial" w:hAnsi="Arial" w:cs="Arial"/>
          <w:bCs/>
          <w:i/>
          <w:color w:val="000000"/>
          <w:sz w:val="24"/>
          <w:szCs w:val="24"/>
          <w:lang w:val="it-IT"/>
        </w:rPr>
        <w:t xml:space="preserve"> </w:t>
      </w:r>
      <w:proofErr w:type="spellStart"/>
      <w:proofErr w:type="gramStart"/>
      <w:r w:rsidRPr="007A41D3">
        <w:rPr>
          <w:rFonts w:ascii="Arial" w:hAnsi="Arial" w:cs="Arial"/>
          <w:bCs/>
          <w:i/>
          <w:color w:val="000000"/>
          <w:sz w:val="24"/>
          <w:szCs w:val="24"/>
          <w:lang w:val="it-IT"/>
        </w:rPr>
        <w:t>igre</w:t>
      </w:r>
      <w:proofErr w:type="spellEnd"/>
      <w:r w:rsidRPr="007A41D3">
        <w:rPr>
          <w:rFonts w:ascii="Arial" w:hAnsi="Arial" w:cs="Arial"/>
          <w:bCs/>
          <w:i/>
          <w:color w:val="000000"/>
          <w:sz w:val="24"/>
          <w:szCs w:val="24"/>
          <w:lang w:val="it-IT"/>
        </w:rPr>
        <w:t>“ –</w:t>
      </w:r>
      <w:proofErr w:type="gramEnd"/>
      <w:r w:rsidRPr="007A41D3">
        <w:rPr>
          <w:rFonts w:ascii="Arial" w:hAnsi="Arial" w:cs="Arial"/>
          <w:bCs/>
          <w:i/>
          <w:color w:val="000000"/>
          <w:sz w:val="24"/>
          <w:szCs w:val="24"/>
          <w:lang w:val="it-IT"/>
        </w:rPr>
        <w:t xml:space="preserve">Maja </w:t>
      </w:r>
      <w:proofErr w:type="spellStart"/>
      <w:r w:rsidRPr="007A41D3">
        <w:rPr>
          <w:rFonts w:ascii="Arial" w:hAnsi="Arial" w:cs="Arial"/>
          <w:bCs/>
          <w:i/>
          <w:color w:val="000000"/>
          <w:sz w:val="24"/>
          <w:szCs w:val="24"/>
          <w:lang w:val="it-IT"/>
        </w:rPr>
        <w:t>Bonačić</w:t>
      </w:r>
      <w:proofErr w:type="spellEnd"/>
      <w:r w:rsidRPr="007A41D3">
        <w:rPr>
          <w:rFonts w:ascii="Arial" w:hAnsi="Arial" w:cs="Arial"/>
          <w:bCs/>
          <w:i/>
          <w:color w:val="000000"/>
          <w:sz w:val="24"/>
          <w:szCs w:val="24"/>
          <w:lang w:val="it-IT"/>
        </w:rPr>
        <w:t xml:space="preserve"> (</w:t>
      </w:r>
      <w:proofErr w:type="spellStart"/>
      <w:r w:rsidRPr="007A41D3">
        <w:rPr>
          <w:rFonts w:ascii="Arial" w:hAnsi="Arial" w:cs="Arial"/>
          <w:bCs/>
          <w:i/>
          <w:color w:val="000000"/>
          <w:sz w:val="24"/>
          <w:szCs w:val="24"/>
          <w:lang w:val="it-IT"/>
        </w:rPr>
        <w:t>mag.psych</w:t>
      </w:r>
      <w:proofErr w:type="spellEnd"/>
      <w:r w:rsidRPr="007A41D3">
        <w:rPr>
          <w:rFonts w:ascii="Arial" w:hAnsi="Arial" w:cs="Arial"/>
          <w:bCs/>
          <w:i/>
          <w:color w:val="000000"/>
          <w:sz w:val="24"/>
          <w:szCs w:val="24"/>
          <w:lang w:val="it-IT"/>
        </w:rPr>
        <w:t xml:space="preserve">) </w:t>
      </w:r>
      <w:r w:rsidRPr="007A41D3">
        <w:rPr>
          <w:rFonts w:ascii="Arial" w:hAnsi="Arial" w:cs="Arial"/>
          <w:bCs/>
          <w:color w:val="000000"/>
          <w:sz w:val="24"/>
          <w:szCs w:val="24"/>
          <w:lang w:val="it-IT"/>
        </w:rPr>
        <w:t xml:space="preserve">u </w:t>
      </w:r>
      <w:proofErr w:type="spellStart"/>
      <w:r w:rsidRPr="007A41D3">
        <w:rPr>
          <w:rFonts w:ascii="Arial" w:hAnsi="Arial" w:cs="Arial"/>
          <w:bCs/>
          <w:color w:val="000000"/>
          <w:sz w:val="24"/>
          <w:szCs w:val="24"/>
          <w:lang w:val="it-IT"/>
        </w:rPr>
        <w:t>trajanju</w:t>
      </w:r>
      <w:proofErr w:type="spellEnd"/>
      <w:r w:rsidRPr="007A41D3">
        <w:rPr>
          <w:rFonts w:ascii="Arial" w:hAnsi="Arial" w:cs="Arial"/>
          <w:bCs/>
          <w:color w:val="000000"/>
          <w:sz w:val="24"/>
          <w:szCs w:val="24"/>
          <w:lang w:val="it-IT"/>
        </w:rPr>
        <w:t xml:space="preserve"> od 8 sati u </w:t>
      </w:r>
      <w:proofErr w:type="spellStart"/>
      <w:r w:rsidRPr="007A41D3">
        <w:rPr>
          <w:rFonts w:ascii="Arial" w:hAnsi="Arial" w:cs="Arial"/>
          <w:bCs/>
          <w:color w:val="000000"/>
          <w:sz w:val="24"/>
          <w:szCs w:val="24"/>
          <w:lang w:val="it-IT"/>
        </w:rPr>
        <w:t>organizaciji</w:t>
      </w:r>
      <w:proofErr w:type="spellEnd"/>
      <w:r w:rsidRPr="007A41D3">
        <w:rPr>
          <w:rFonts w:ascii="Arial" w:hAnsi="Arial" w:cs="Arial"/>
          <w:bCs/>
          <w:color w:val="000000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bCs/>
          <w:color w:val="000000"/>
          <w:sz w:val="24"/>
          <w:szCs w:val="24"/>
          <w:lang w:val="it-IT"/>
        </w:rPr>
        <w:t>Društva</w:t>
      </w:r>
      <w:proofErr w:type="spellEnd"/>
      <w:r w:rsidRPr="007A41D3">
        <w:rPr>
          <w:rFonts w:ascii="Arial" w:hAnsi="Arial" w:cs="Arial"/>
          <w:bCs/>
          <w:color w:val="000000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bCs/>
          <w:color w:val="000000"/>
          <w:sz w:val="24"/>
          <w:szCs w:val="24"/>
          <w:lang w:val="it-IT"/>
        </w:rPr>
        <w:t>psihologa</w:t>
      </w:r>
      <w:proofErr w:type="spellEnd"/>
      <w:r w:rsidRPr="007A41D3">
        <w:rPr>
          <w:rFonts w:ascii="Arial" w:hAnsi="Arial" w:cs="Arial"/>
          <w:bCs/>
          <w:color w:val="000000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bCs/>
          <w:color w:val="000000"/>
          <w:sz w:val="24"/>
          <w:szCs w:val="24"/>
          <w:lang w:val="it-IT"/>
        </w:rPr>
        <w:t>Istre</w:t>
      </w:r>
      <w:proofErr w:type="spellEnd"/>
      <w:r w:rsidRPr="007A41D3">
        <w:rPr>
          <w:rFonts w:ascii="Arial" w:hAnsi="Arial" w:cs="Arial"/>
          <w:bCs/>
          <w:color w:val="000000"/>
          <w:sz w:val="24"/>
          <w:szCs w:val="24"/>
          <w:lang w:val="it-IT"/>
        </w:rPr>
        <w:t xml:space="preserve"> i Centra </w:t>
      </w:r>
      <w:proofErr w:type="spellStart"/>
      <w:r w:rsidRPr="007A41D3">
        <w:rPr>
          <w:rFonts w:ascii="Arial" w:hAnsi="Arial" w:cs="Arial"/>
          <w:bCs/>
          <w:color w:val="000000"/>
          <w:sz w:val="24"/>
          <w:szCs w:val="24"/>
          <w:lang w:val="it-IT"/>
        </w:rPr>
        <w:t>Coralina</w:t>
      </w:r>
      <w:proofErr w:type="spellEnd"/>
      <w:r w:rsidRPr="007A41D3">
        <w:rPr>
          <w:rFonts w:ascii="Arial" w:hAnsi="Arial" w:cs="Arial"/>
          <w:bCs/>
          <w:color w:val="000000"/>
          <w:sz w:val="24"/>
          <w:szCs w:val="24"/>
          <w:lang w:val="it-IT"/>
        </w:rPr>
        <w:t>. (webinar)</w:t>
      </w:r>
    </w:p>
    <w:p w14:paraId="4B3F5985" w14:textId="77777777" w:rsidR="00C22B7E" w:rsidRPr="007A41D3" w:rsidRDefault="00C22B7E" w:rsidP="00C22B7E">
      <w:pPr>
        <w:rPr>
          <w:rFonts w:ascii="Arial" w:hAnsi="Arial" w:cs="Arial"/>
          <w:bCs/>
          <w:sz w:val="24"/>
          <w:szCs w:val="24"/>
          <w:lang w:val="it-IT"/>
        </w:rPr>
      </w:pPr>
      <w:r w:rsidRPr="007A41D3">
        <w:rPr>
          <w:rFonts w:ascii="Arial" w:hAnsi="Arial" w:cs="Arial"/>
          <w:bCs/>
          <w:color w:val="000000"/>
          <w:sz w:val="24"/>
          <w:szCs w:val="24"/>
          <w:lang w:val="it-IT"/>
        </w:rPr>
        <w:t xml:space="preserve">- </w:t>
      </w:r>
      <w:r w:rsidRPr="007A41D3">
        <w:rPr>
          <w:rFonts w:ascii="Arial" w:hAnsi="Arial" w:cs="Arial"/>
          <w:b/>
          <w:bCs/>
          <w:color w:val="000000"/>
          <w:sz w:val="24"/>
          <w:szCs w:val="24"/>
          <w:lang w:val="it-IT"/>
        </w:rPr>
        <w:t>24.11.2020</w:t>
      </w:r>
      <w:r w:rsidRPr="007A41D3">
        <w:rPr>
          <w:rFonts w:ascii="Arial" w:hAnsi="Arial" w:cs="Arial"/>
          <w:b/>
          <w:bCs/>
          <w:sz w:val="24"/>
          <w:szCs w:val="24"/>
          <w:lang w:val="it-IT"/>
        </w:rPr>
        <w:t xml:space="preserve">. </w:t>
      </w:r>
      <w:r w:rsidRPr="007A41D3">
        <w:rPr>
          <w:rFonts w:ascii="Arial" w:hAnsi="Arial" w:cs="Arial"/>
          <w:bCs/>
          <w:sz w:val="24"/>
          <w:szCs w:val="24"/>
          <w:lang w:val="it-IT"/>
        </w:rPr>
        <w:t>„</w:t>
      </w:r>
      <w:r w:rsidRPr="007A41D3">
        <w:rPr>
          <w:rFonts w:ascii="Arial" w:hAnsi="Arial" w:cs="Arial"/>
          <w:bCs/>
          <w:i/>
          <w:sz w:val="24"/>
          <w:szCs w:val="24"/>
          <w:lang w:val="it-IT"/>
        </w:rPr>
        <w:t xml:space="preserve">Online </w:t>
      </w:r>
      <w:proofErr w:type="spellStart"/>
      <w:r w:rsidRPr="007A41D3">
        <w:rPr>
          <w:rFonts w:ascii="Arial" w:hAnsi="Arial" w:cs="Arial"/>
          <w:bCs/>
          <w:i/>
          <w:sz w:val="24"/>
          <w:szCs w:val="24"/>
          <w:lang w:val="it-IT"/>
        </w:rPr>
        <w:t>psihodijagnostika</w:t>
      </w:r>
      <w:proofErr w:type="spellEnd"/>
      <w:r w:rsidRPr="007A41D3">
        <w:rPr>
          <w:rFonts w:ascii="Arial" w:hAnsi="Arial" w:cs="Arial"/>
          <w:bCs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bCs/>
          <w:i/>
          <w:sz w:val="24"/>
          <w:szCs w:val="24"/>
          <w:lang w:val="it-IT"/>
        </w:rPr>
        <w:t>djece</w:t>
      </w:r>
      <w:proofErr w:type="spellEnd"/>
      <w:r w:rsidRPr="007A41D3">
        <w:rPr>
          <w:rFonts w:ascii="Arial" w:hAnsi="Arial" w:cs="Arial"/>
          <w:bCs/>
          <w:i/>
          <w:sz w:val="24"/>
          <w:szCs w:val="24"/>
          <w:lang w:val="it-IT"/>
        </w:rPr>
        <w:t xml:space="preserve"> i </w:t>
      </w:r>
      <w:proofErr w:type="spellStart"/>
      <w:proofErr w:type="gramStart"/>
      <w:r w:rsidRPr="007A41D3">
        <w:rPr>
          <w:rFonts w:ascii="Arial" w:hAnsi="Arial" w:cs="Arial"/>
          <w:bCs/>
          <w:i/>
          <w:sz w:val="24"/>
          <w:szCs w:val="24"/>
          <w:lang w:val="it-IT"/>
        </w:rPr>
        <w:t>mladih</w:t>
      </w:r>
      <w:proofErr w:type="spellEnd"/>
      <w:r w:rsidRPr="007A41D3">
        <w:rPr>
          <w:rFonts w:ascii="Arial" w:hAnsi="Arial" w:cs="Arial"/>
          <w:bCs/>
          <w:i/>
          <w:sz w:val="24"/>
          <w:szCs w:val="24"/>
          <w:lang w:val="it-IT"/>
        </w:rPr>
        <w:t>“</w:t>
      </w:r>
      <w:proofErr w:type="gramEnd"/>
      <w:r w:rsidRPr="007A41D3">
        <w:rPr>
          <w:rFonts w:ascii="Arial" w:hAnsi="Arial" w:cs="Arial"/>
          <w:bCs/>
          <w:i/>
          <w:sz w:val="24"/>
          <w:szCs w:val="24"/>
          <w:lang w:val="it-IT"/>
        </w:rPr>
        <w:t xml:space="preserve">- </w:t>
      </w:r>
      <w:proofErr w:type="spellStart"/>
      <w:r w:rsidRPr="007A41D3">
        <w:rPr>
          <w:rFonts w:ascii="Arial" w:hAnsi="Arial" w:cs="Arial"/>
          <w:bCs/>
          <w:sz w:val="24"/>
          <w:szCs w:val="24"/>
          <w:lang w:val="it-IT"/>
        </w:rPr>
        <w:t>prof.dr.sc</w:t>
      </w:r>
      <w:proofErr w:type="spellEnd"/>
      <w:r w:rsidRPr="007A41D3">
        <w:rPr>
          <w:rFonts w:ascii="Arial" w:hAnsi="Arial" w:cs="Arial"/>
          <w:bCs/>
          <w:sz w:val="24"/>
          <w:szCs w:val="24"/>
          <w:lang w:val="it-IT"/>
        </w:rPr>
        <w:t xml:space="preserve">. </w:t>
      </w:r>
      <w:proofErr w:type="spellStart"/>
      <w:r w:rsidRPr="007A41D3">
        <w:rPr>
          <w:rFonts w:ascii="Arial" w:hAnsi="Arial" w:cs="Arial"/>
          <w:bCs/>
          <w:sz w:val="24"/>
          <w:szCs w:val="24"/>
          <w:lang w:val="it-IT"/>
        </w:rPr>
        <w:t>Gordana</w:t>
      </w:r>
      <w:proofErr w:type="spellEnd"/>
      <w:r w:rsidRPr="007A41D3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bCs/>
          <w:sz w:val="24"/>
          <w:szCs w:val="24"/>
          <w:lang w:val="it-IT"/>
        </w:rPr>
        <w:t>Buljan</w:t>
      </w:r>
      <w:proofErr w:type="spellEnd"/>
      <w:r w:rsidRPr="007A41D3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bCs/>
          <w:sz w:val="24"/>
          <w:szCs w:val="24"/>
          <w:lang w:val="it-IT"/>
        </w:rPr>
        <w:t>Flander</w:t>
      </w:r>
      <w:proofErr w:type="spellEnd"/>
      <w:r w:rsidRPr="007A41D3">
        <w:rPr>
          <w:rFonts w:ascii="Arial" w:hAnsi="Arial" w:cs="Arial"/>
          <w:bCs/>
          <w:sz w:val="24"/>
          <w:szCs w:val="24"/>
          <w:lang w:val="it-IT"/>
        </w:rPr>
        <w:t>,</w:t>
      </w:r>
      <w:r w:rsidRPr="007A41D3">
        <w:rPr>
          <w:rFonts w:ascii="Arial" w:hAnsi="Arial" w:cs="Arial"/>
          <w:bCs/>
          <w:i/>
          <w:sz w:val="24"/>
          <w:szCs w:val="24"/>
          <w:lang w:val="it-IT"/>
        </w:rPr>
        <w:t xml:space="preserve"> </w:t>
      </w:r>
      <w:r w:rsidRPr="007A41D3">
        <w:rPr>
          <w:rFonts w:ascii="Arial" w:hAnsi="Arial" w:cs="Arial"/>
          <w:bCs/>
          <w:sz w:val="24"/>
          <w:szCs w:val="24"/>
          <w:lang w:val="it-IT"/>
        </w:rPr>
        <w:t>u</w:t>
      </w:r>
      <w:r w:rsidRPr="007A41D3">
        <w:rPr>
          <w:rFonts w:ascii="Arial" w:hAnsi="Arial" w:cs="Arial"/>
          <w:bCs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bCs/>
          <w:sz w:val="24"/>
          <w:szCs w:val="24"/>
          <w:lang w:val="it-IT"/>
        </w:rPr>
        <w:t>organizaciji</w:t>
      </w:r>
      <w:proofErr w:type="spellEnd"/>
      <w:r w:rsidRPr="007A41D3">
        <w:rPr>
          <w:rFonts w:ascii="Arial" w:hAnsi="Arial" w:cs="Arial"/>
          <w:bCs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bCs/>
          <w:sz w:val="24"/>
          <w:szCs w:val="24"/>
          <w:lang w:val="it-IT"/>
        </w:rPr>
        <w:t>Poliklinike</w:t>
      </w:r>
      <w:proofErr w:type="spellEnd"/>
      <w:r w:rsidRPr="007A41D3">
        <w:rPr>
          <w:rFonts w:ascii="Arial" w:hAnsi="Arial" w:cs="Arial"/>
          <w:bCs/>
          <w:sz w:val="24"/>
          <w:szCs w:val="24"/>
          <w:lang w:val="it-IT"/>
        </w:rPr>
        <w:t xml:space="preserve"> za </w:t>
      </w:r>
      <w:proofErr w:type="spellStart"/>
      <w:r w:rsidRPr="007A41D3">
        <w:rPr>
          <w:rFonts w:ascii="Arial" w:hAnsi="Arial" w:cs="Arial"/>
          <w:bCs/>
          <w:sz w:val="24"/>
          <w:szCs w:val="24"/>
          <w:lang w:val="it-IT"/>
        </w:rPr>
        <w:t>zaštitu</w:t>
      </w:r>
      <w:proofErr w:type="spellEnd"/>
      <w:r w:rsidRPr="007A41D3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bCs/>
          <w:sz w:val="24"/>
          <w:szCs w:val="24"/>
          <w:lang w:val="it-IT"/>
        </w:rPr>
        <w:t>djece</w:t>
      </w:r>
      <w:proofErr w:type="spellEnd"/>
      <w:r w:rsidRPr="007A41D3">
        <w:rPr>
          <w:rFonts w:ascii="Arial" w:hAnsi="Arial" w:cs="Arial"/>
          <w:bCs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bCs/>
          <w:sz w:val="24"/>
          <w:szCs w:val="24"/>
          <w:lang w:val="it-IT"/>
        </w:rPr>
        <w:t>mladih</w:t>
      </w:r>
      <w:proofErr w:type="spellEnd"/>
      <w:r w:rsidRPr="007A41D3">
        <w:rPr>
          <w:rFonts w:ascii="Arial" w:hAnsi="Arial" w:cs="Arial"/>
          <w:bCs/>
          <w:sz w:val="24"/>
          <w:szCs w:val="24"/>
          <w:lang w:val="it-IT"/>
        </w:rPr>
        <w:t xml:space="preserve"> Grada </w:t>
      </w:r>
      <w:proofErr w:type="spellStart"/>
      <w:r w:rsidRPr="007A41D3">
        <w:rPr>
          <w:rFonts w:ascii="Arial" w:hAnsi="Arial" w:cs="Arial"/>
          <w:bCs/>
          <w:sz w:val="24"/>
          <w:szCs w:val="24"/>
          <w:lang w:val="it-IT"/>
        </w:rPr>
        <w:t>Zagreb</w:t>
      </w:r>
      <w:proofErr w:type="spellEnd"/>
    </w:p>
    <w:p w14:paraId="585A2DF0" w14:textId="77777777" w:rsidR="00C22B7E" w:rsidRPr="007A41D3" w:rsidRDefault="00C22B7E" w:rsidP="00C22B7E">
      <w:pPr>
        <w:autoSpaceDE w:val="0"/>
        <w:autoSpaceDN w:val="0"/>
        <w:adjustRightInd w:val="0"/>
        <w:rPr>
          <w:rFonts w:ascii="Arial" w:hAnsi="Arial" w:cs="Arial"/>
          <w:bCs/>
          <w:sz w:val="24"/>
          <w:szCs w:val="24"/>
          <w:lang w:val="it-IT"/>
        </w:rPr>
      </w:pPr>
      <w:r w:rsidRPr="007A41D3">
        <w:rPr>
          <w:rFonts w:ascii="Arial" w:hAnsi="Arial" w:cs="Arial"/>
          <w:bCs/>
          <w:sz w:val="24"/>
          <w:szCs w:val="24"/>
          <w:lang w:val="it-IT"/>
        </w:rPr>
        <w:t xml:space="preserve">- </w:t>
      </w:r>
      <w:r w:rsidRPr="007A41D3">
        <w:rPr>
          <w:rFonts w:ascii="Arial" w:hAnsi="Arial" w:cs="Arial"/>
          <w:b/>
          <w:bCs/>
          <w:sz w:val="24"/>
          <w:szCs w:val="24"/>
          <w:lang w:val="it-IT"/>
        </w:rPr>
        <w:t>3.12.2020</w:t>
      </w:r>
      <w:r w:rsidRPr="007A41D3">
        <w:rPr>
          <w:rFonts w:ascii="Arial" w:hAnsi="Arial" w:cs="Arial"/>
          <w:bCs/>
          <w:sz w:val="24"/>
          <w:szCs w:val="24"/>
          <w:lang w:val="it-IT"/>
        </w:rPr>
        <w:t>. „</w:t>
      </w:r>
      <w:proofErr w:type="spellStart"/>
      <w:r w:rsidRPr="007A41D3">
        <w:rPr>
          <w:rFonts w:ascii="Arial" w:hAnsi="Arial" w:cs="Arial"/>
          <w:bCs/>
          <w:sz w:val="24"/>
          <w:szCs w:val="24"/>
          <w:lang w:val="it-IT"/>
        </w:rPr>
        <w:t>Nevidljiva</w:t>
      </w:r>
      <w:proofErr w:type="spellEnd"/>
      <w:r w:rsidRPr="007A41D3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bCs/>
          <w:sz w:val="24"/>
          <w:szCs w:val="24"/>
          <w:lang w:val="it-IT"/>
        </w:rPr>
        <w:t>djeca</w:t>
      </w:r>
      <w:proofErr w:type="spellEnd"/>
      <w:r w:rsidRPr="007A41D3">
        <w:rPr>
          <w:rFonts w:ascii="Arial" w:hAnsi="Arial" w:cs="Arial"/>
          <w:bCs/>
          <w:sz w:val="24"/>
          <w:szCs w:val="24"/>
          <w:lang w:val="it-IT"/>
        </w:rPr>
        <w:t xml:space="preserve">- </w:t>
      </w:r>
      <w:proofErr w:type="spellStart"/>
      <w:r w:rsidRPr="007A41D3">
        <w:rPr>
          <w:rFonts w:ascii="Arial" w:hAnsi="Arial" w:cs="Arial"/>
          <w:bCs/>
          <w:sz w:val="24"/>
          <w:szCs w:val="24"/>
          <w:lang w:val="it-IT"/>
        </w:rPr>
        <w:t>kako</w:t>
      </w:r>
      <w:proofErr w:type="spellEnd"/>
      <w:r w:rsidRPr="007A41D3">
        <w:rPr>
          <w:rFonts w:ascii="Arial" w:hAnsi="Arial" w:cs="Arial"/>
          <w:bCs/>
          <w:sz w:val="24"/>
          <w:szCs w:val="24"/>
          <w:lang w:val="it-IT"/>
        </w:rPr>
        <w:t xml:space="preserve"> ih </w:t>
      </w:r>
      <w:proofErr w:type="spellStart"/>
      <w:r w:rsidRPr="007A41D3">
        <w:rPr>
          <w:rFonts w:ascii="Arial" w:hAnsi="Arial" w:cs="Arial"/>
          <w:bCs/>
          <w:sz w:val="24"/>
          <w:szCs w:val="24"/>
          <w:lang w:val="it-IT"/>
        </w:rPr>
        <w:t>prepoznati</w:t>
      </w:r>
      <w:proofErr w:type="spellEnd"/>
      <w:r w:rsidRPr="007A41D3">
        <w:rPr>
          <w:rFonts w:ascii="Arial" w:hAnsi="Arial" w:cs="Arial"/>
          <w:bCs/>
          <w:sz w:val="24"/>
          <w:szCs w:val="24"/>
          <w:lang w:val="it-IT"/>
        </w:rPr>
        <w:t xml:space="preserve"> i </w:t>
      </w:r>
      <w:proofErr w:type="spellStart"/>
      <w:proofErr w:type="gramStart"/>
      <w:r w:rsidRPr="007A41D3">
        <w:rPr>
          <w:rFonts w:ascii="Arial" w:hAnsi="Arial" w:cs="Arial"/>
          <w:bCs/>
          <w:sz w:val="24"/>
          <w:szCs w:val="24"/>
          <w:lang w:val="it-IT"/>
        </w:rPr>
        <w:t>dozvati</w:t>
      </w:r>
      <w:proofErr w:type="spellEnd"/>
      <w:r w:rsidRPr="007A41D3">
        <w:rPr>
          <w:rFonts w:ascii="Arial" w:hAnsi="Arial" w:cs="Arial"/>
          <w:bCs/>
          <w:sz w:val="24"/>
          <w:szCs w:val="24"/>
          <w:lang w:val="it-IT"/>
        </w:rPr>
        <w:t>“</w:t>
      </w:r>
      <w:proofErr w:type="gramEnd"/>
      <w:r w:rsidRPr="007A41D3">
        <w:rPr>
          <w:rFonts w:ascii="Arial" w:hAnsi="Arial" w:cs="Arial"/>
          <w:bCs/>
          <w:sz w:val="24"/>
          <w:szCs w:val="24"/>
          <w:lang w:val="it-IT"/>
        </w:rPr>
        <w:t>- Tea Knežević (</w:t>
      </w:r>
      <w:proofErr w:type="spellStart"/>
      <w:r w:rsidRPr="007A41D3">
        <w:rPr>
          <w:rFonts w:ascii="Arial" w:hAnsi="Arial" w:cs="Arial"/>
          <w:bCs/>
          <w:sz w:val="24"/>
          <w:szCs w:val="24"/>
          <w:lang w:val="it-IT"/>
        </w:rPr>
        <w:t>mag.psych</w:t>
      </w:r>
      <w:proofErr w:type="spellEnd"/>
      <w:r w:rsidRPr="007A41D3">
        <w:rPr>
          <w:rFonts w:ascii="Arial" w:hAnsi="Arial" w:cs="Arial"/>
          <w:bCs/>
          <w:sz w:val="24"/>
          <w:szCs w:val="24"/>
          <w:lang w:val="it-IT"/>
        </w:rPr>
        <w:t xml:space="preserve">., RTA) </w:t>
      </w:r>
      <w:proofErr w:type="spellStart"/>
      <w:r w:rsidRPr="007A41D3">
        <w:rPr>
          <w:rFonts w:ascii="Arial" w:hAnsi="Arial" w:cs="Arial"/>
          <w:bCs/>
          <w:i/>
          <w:sz w:val="24"/>
          <w:szCs w:val="24"/>
          <w:lang w:val="it-IT"/>
        </w:rPr>
        <w:t>Centar</w:t>
      </w:r>
      <w:proofErr w:type="spellEnd"/>
      <w:r w:rsidRPr="007A41D3">
        <w:rPr>
          <w:rFonts w:ascii="Arial" w:hAnsi="Arial" w:cs="Arial"/>
          <w:bCs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bCs/>
          <w:sz w:val="24"/>
          <w:szCs w:val="24"/>
          <w:lang w:val="it-IT"/>
        </w:rPr>
        <w:t>Proventus</w:t>
      </w:r>
      <w:proofErr w:type="spellEnd"/>
      <w:r w:rsidRPr="007A41D3">
        <w:rPr>
          <w:rFonts w:ascii="Arial" w:hAnsi="Arial" w:cs="Arial"/>
          <w:bCs/>
          <w:sz w:val="24"/>
          <w:szCs w:val="24"/>
          <w:lang w:val="it-IT"/>
        </w:rPr>
        <w:t xml:space="preserve"> d.o.o (webinar)</w:t>
      </w:r>
    </w:p>
    <w:p w14:paraId="16A13C3D" w14:textId="77777777" w:rsidR="00C22B7E" w:rsidRPr="007A41D3" w:rsidRDefault="00C22B7E" w:rsidP="00C22B7E">
      <w:pPr>
        <w:autoSpaceDE w:val="0"/>
        <w:autoSpaceDN w:val="0"/>
        <w:adjustRightInd w:val="0"/>
        <w:rPr>
          <w:rFonts w:ascii="Arial" w:hAnsi="Arial" w:cs="Arial"/>
          <w:color w:val="262626"/>
          <w:sz w:val="24"/>
          <w:szCs w:val="24"/>
          <w:lang w:val="it-IT"/>
        </w:rPr>
      </w:pPr>
      <w:r w:rsidRPr="007A41D3">
        <w:rPr>
          <w:rFonts w:ascii="Arial" w:hAnsi="Arial" w:cs="Arial"/>
          <w:b/>
          <w:color w:val="262626"/>
          <w:sz w:val="24"/>
          <w:szCs w:val="24"/>
          <w:lang w:val="it-IT"/>
        </w:rPr>
        <w:t xml:space="preserve">- </w:t>
      </w:r>
      <w:proofErr w:type="gramStart"/>
      <w:r w:rsidRPr="007A41D3">
        <w:rPr>
          <w:rFonts w:ascii="Arial" w:hAnsi="Arial" w:cs="Arial"/>
          <w:b/>
          <w:color w:val="262626"/>
          <w:sz w:val="24"/>
          <w:szCs w:val="24"/>
          <w:lang w:val="it-IT"/>
        </w:rPr>
        <w:t xml:space="preserve">26.1.2021 </w:t>
      </w:r>
      <w:r w:rsidRPr="007A41D3">
        <w:rPr>
          <w:rFonts w:ascii="Arial" w:hAnsi="Arial" w:cs="Arial"/>
          <w:color w:val="262626"/>
          <w:sz w:val="24"/>
          <w:szCs w:val="24"/>
          <w:lang w:val="it-IT"/>
        </w:rPr>
        <w:t xml:space="preserve"> Erasmus</w:t>
      </w:r>
      <w:proofErr w:type="gramEnd"/>
      <w:r w:rsidRPr="007A41D3">
        <w:rPr>
          <w:rFonts w:ascii="Arial" w:hAnsi="Arial" w:cs="Arial"/>
          <w:color w:val="262626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color w:val="262626"/>
          <w:sz w:val="24"/>
          <w:szCs w:val="24"/>
          <w:lang w:val="it-IT"/>
        </w:rPr>
        <w:t>metodologija</w:t>
      </w:r>
      <w:proofErr w:type="spellEnd"/>
      <w:r w:rsidRPr="007A41D3">
        <w:rPr>
          <w:rFonts w:ascii="Arial" w:hAnsi="Arial" w:cs="Arial"/>
          <w:color w:val="262626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color w:val="262626"/>
          <w:sz w:val="24"/>
          <w:szCs w:val="24"/>
          <w:lang w:val="it-IT"/>
        </w:rPr>
        <w:t>praćenja</w:t>
      </w:r>
      <w:proofErr w:type="spellEnd"/>
      <w:r w:rsidRPr="007A41D3">
        <w:rPr>
          <w:rFonts w:ascii="Arial" w:hAnsi="Arial" w:cs="Arial"/>
          <w:color w:val="262626"/>
          <w:sz w:val="24"/>
          <w:szCs w:val="24"/>
          <w:lang w:val="it-IT"/>
        </w:rPr>
        <w:t>(webinar)</w:t>
      </w:r>
    </w:p>
    <w:p w14:paraId="4290A0CA" w14:textId="77777777" w:rsidR="00C22B7E" w:rsidRPr="007A41D3" w:rsidRDefault="00C22B7E" w:rsidP="00C22B7E">
      <w:pPr>
        <w:pStyle w:val="Default"/>
        <w:rPr>
          <w:rFonts w:ascii="Arial" w:hAnsi="Arial" w:cs="Arial"/>
          <w:bCs/>
          <w:i/>
          <w:color w:val="auto"/>
          <w:lang w:eastAsia="ar-SA"/>
        </w:rPr>
      </w:pPr>
      <w:r w:rsidRPr="007A41D3">
        <w:rPr>
          <w:rFonts w:ascii="Arial" w:hAnsi="Arial" w:cs="Arial"/>
          <w:color w:val="262626"/>
        </w:rPr>
        <w:t xml:space="preserve">- </w:t>
      </w:r>
      <w:r w:rsidRPr="007A41D3">
        <w:rPr>
          <w:rFonts w:ascii="Arial" w:hAnsi="Arial" w:cs="Arial"/>
          <w:b/>
          <w:color w:val="262626"/>
        </w:rPr>
        <w:t>21.4.201</w:t>
      </w:r>
      <w:r w:rsidRPr="007A41D3">
        <w:rPr>
          <w:rFonts w:ascii="Arial" w:hAnsi="Arial" w:cs="Arial"/>
          <w:color w:val="262626"/>
        </w:rPr>
        <w:t xml:space="preserve"> </w:t>
      </w:r>
      <w:r w:rsidRPr="007A41D3">
        <w:rPr>
          <w:rFonts w:ascii="Arial" w:hAnsi="Arial" w:cs="Arial"/>
        </w:rPr>
        <w:t xml:space="preserve"> </w:t>
      </w:r>
      <w:r w:rsidRPr="007A41D3">
        <w:rPr>
          <w:rFonts w:ascii="Arial" w:hAnsi="Arial" w:cs="Arial"/>
          <w:bCs/>
          <w:i/>
          <w:color w:val="auto"/>
          <w:lang w:val="it-IT" w:eastAsia="ar-SA"/>
        </w:rPr>
        <w:t>Kori</w:t>
      </w:r>
      <w:r w:rsidRPr="007A41D3">
        <w:rPr>
          <w:rFonts w:ascii="Arial" w:hAnsi="Arial" w:cs="Arial"/>
          <w:bCs/>
          <w:i/>
          <w:color w:val="auto"/>
          <w:lang w:eastAsia="ar-SA"/>
        </w:rPr>
        <w:t>š</w:t>
      </w:r>
      <w:proofErr w:type="spellStart"/>
      <w:r w:rsidRPr="007A41D3">
        <w:rPr>
          <w:rFonts w:ascii="Arial" w:hAnsi="Arial" w:cs="Arial"/>
          <w:bCs/>
          <w:i/>
          <w:color w:val="auto"/>
          <w:lang w:val="it-IT" w:eastAsia="ar-SA"/>
        </w:rPr>
        <w:t>tenje</w:t>
      </w:r>
      <w:proofErr w:type="spellEnd"/>
      <w:r w:rsidRPr="007A41D3">
        <w:rPr>
          <w:rFonts w:ascii="Arial" w:hAnsi="Arial" w:cs="Arial"/>
          <w:bCs/>
          <w:i/>
          <w:color w:val="auto"/>
          <w:lang w:eastAsia="ar-SA"/>
        </w:rPr>
        <w:t xml:space="preserve"> </w:t>
      </w:r>
      <w:proofErr w:type="spellStart"/>
      <w:r w:rsidRPr="007A41D3">
        <w:rPr>
          <w:rFonts w:ascii="Arial" w:hAnsi="Arial" w:cs="Arial"/>
          <w:bCs/>
          <w:i/>
          <w:color w:val="auto"/>
          <w:lang w:val="it-IT" w:eastAsia="ar-SA"/>
        </w:rPr>
        <w:t>sustava</w:t>
      </w:r>
      <w:proofErr w:type="spellEnd"/>
      <w:r w:rsidRPr="007A41D3">
        <w:rPr>
          <w:rFonts w:ascii="Arial" w:hAnsi="Arial" w:cs="Arial"/>
          <w:bCs/>
          <w:i/>
          <w:color w:val="auto"/>
          <w:lang w:eastAsia="ar-SA"/>
        </w:rPr>
        <w:t xml:space="preserve"> </w:t>
      </w:r>
      <w:r w:rsidRPr="007A41D3">
        <w:rPr>
          <w:rFonts w:ascii="Arial" w:hAnsi="Arial" w:cs="Arial"/>
          <w:bCs/>
          <w:i/>
          <w:color w:val="auto"/>
          <w:lang w:val="it-IT" w:eastAsia="ar-SA"/>
        </w:rPr>
        <w:t>e</w:t>
      </w:r>
      <w:r w:rsidRPr="007A41D3">
        <w:rPr>
          <w:rFonts w:ascii="Arial" w:hAnsi="Arial" w:cs="Arial"/>
          <w:bCs/>
          <w:i/>
          <w:color w:val="auto"/>
          <w:lang w:eastAsia="ar-SA"/>
        </w:rPr>
        <w:t>-</w:t>
      </w:r>
      <w:proofErr w:type="spellStart"/>
      <w:r w:rsidRPr="007A41D3">
        <w:rPr>
          <w:rFonts w:ascii="Arial" w:hAnsi="Arial" w:cs="Arial"/>
          <w:bCs/>
          <w:i/>
          <w:color w:val="auto"/>
          <w:lang w:val="it-IT" w:eastAsia="ar-SA"/>
        </w:rPr>
        <w:t>Upisi</w:t>
      </w:r>
      <w:proofErr w:type="spellEnd"/>
      <w:r w:rsidRPr="007A41D3">
        <w:rPr>
          <w:rFonts w:ascii="Arial" w:hAnsi="Arial" w:cs="Arial"/>
          <w:bCs/>
          <w:i/>
          <w:color w:val="auto"/>
          <w:lang w:eastAsia="ar-SA"/>
        </w:rPr>
        <w:t xml:space="preserve"> – </w:t>
      </w:r>
      <w:proofErr w:type="spellStart"/>
      <w:r w:rsidRPr="007A41D3">
        <w:rPr>
          <w:rFonts w:ascii="Arial" w:hAnsi="Arial" w:cs="Arial"/>
          <w:bCs/>
          <w:i/>
          <w:color w:val="auto"/>
          <w:lang w:val="it-IT" w:eastAsia="ar-SA"/>
        </w:rPr>
        <w:t>modul</w:t>
      </w:r>
      <w:proofErr w:type="spellEnd"/>
      <w:r w:rsidRPr="007A41D3">
        <w:rPr>
          <w:rFonts w:ascii="Arial" w:hAnsi="Arial" w:cs="Arial"/>
          <w:bCs/>
          <w:i/>
          <w:color w:val="auto"/>
          <w:lang w:eastAsia="ar-SA"/>
        </w:rPr>
        <w:t xml:space="preserve"> </w:t>
      </w:r>
      <w:proofErr w:type="spellStart"/>
      <w:r w:rsidRPr="007A41D3">
        <w:rPr>
          <w:rFonts w:ascii="Arial" w:hAnsi="Arial" w:cs="Arial"/>
          <w:bCs/>
          <w:i/>
          <w:color w:val="auto"/>
          <w:lang w:val="it-IT" w:eastAsia="ar-SA"/>
        </w:rPr>
        <w:t>Upisi</w:t>
      </w:r>
      <w:proofErr w:type="spellEnd"/>
      <w:r w:rsidRPr="007A41D3">
        <w:rPr>
          <w:rFonts w:ascii="Arial" w:hAnsi="Arial" w:cs="Arial"/>
          <w:bCs/>
          <w:i/>
          <w:color w:val="auto"/>
          <w:lang w:eastAsia="ar-SA"/>
        </w:rPr>
        <w:t xml:space="preserve"> </w:t>
      </w:r>
      <w:r w:rsidRPr="007A41D3">
        <w:rPr>
          <w:rFonts w:ascii="Arial" w:hAnsi="Arial" w:cs="Arial"/>
          <w:bCs/>
          <w:i/>
          <w:color w:val="auto"/>
          <w:lang w:val="it-IT" w:eastAsia="ar-SA"/>
        </w:rPr>
        <w:t>u</w:t>
      </w:r>
      <w:r w:rsidRPr="007A41D3">
        <w:rPr>
          <w:rFonts w:ascii="Arial" w:hAnsi="Arial" w:cs="Arial"/>
          <w:bCs/>
          <w:i/>
          <w:color w:val="auto"/>
          <w:lang w:eastAsia="ar-SA"/>
        </w:rPr>
        <w:t xml:space="preserve"> </w:t>
      </w:r>
      <w:proofErr w:type="spellStart"/>
      <w:r w:rsidRPr="007A41D3">
        <w:rPr>
          <w:rFonts w:ascii="Arial" w:hAnsi="Arial" w:cs="Arial"/>
          <w:bCs/>
          <w:i/>
          <w:color w:val="auto"/>
          <w:lang w:val="it-IT" w:eastAsia="ar-SA"/>
        </w:rPr>
        <w:t>vrti</w:t>
      </w:r>
      <w:proofErr w:type="spellEnd"/>
      <w:r w:rsidRPr="007A41D3">
        <w:rPr>
          <w:rFonts w:ascii="Arial" w:hAnsi="Arial" w:cs="Arial"/>
          <w:bCs/>
          <w:i/>
          <w:color w:val="auto"/>
          <w:lang w:eastAsia="ar-SA"/>
        </w:rPr>
        <w:t>ć</w:t>
      </w:r>
      <w:r w:rsidRPr="007A41D3">
        <w:rPr>
          <w:rFonts w:ascii="Arial" w:hAnsi="Arial" w:cs="Arial"/>
          <w:bCs/>
          <w:i/>
          <w:color w:val="auto"/>
          <w:lang w:val="it-IT" w:eastAsia="ar-SA"/>
        </w:rPr>
        <w:t>e</w:t>
      </w:r>
      <w:r w:rsidRPr="007A41D3">
        <w:rPr>
          <w:rFonts w:ascii="Arial" w:hAnsi="Arial" w:cs="Arial"/>
          <w:bCs/>
          <w:color w:val="auto"/>
          <w:lang w:eastAsia="ar-SA"/>
        </w:rPr>
        <w:t xml:space="preserve"> (</w:t>
      </w:r>
      <w:proofErr w:type="spellStart"/>
      <w:r w:rsidRPr="007A41D3">
        <w:rPr>
          <w:rFonts w:ascii="Arial" w:hAnsi="Arial" w:cs="Arial"/>
          <w:bCs/>
          <w:i/>
          <w:color w:val="auto"/>
          <w:lang w:eastAsia="ar-SA"/>
        </w:rPr>
        <w:t>webinar</w:t>
      </w:r>
      <w:proofErr w:type="spellEnd"/>
      <w:r w:rsidRPr="007A41D3">
        <w:rPr>
          <w:rFonts w:ascii="Arial" w:hAnsi="Arial" w:cs="Arial"/>
          <w:bCs/>
          <w:i/>
          <w:color w:val="auto"/>
          <w:lang w:eastAsia="ar-SA"/>
        </w:rPr>
        <w:t>)</w:t>
      </w:r>
    </w:p>
    <w:p w14:paraId="41753ACD" w14:textId="53236B5E" w:rsidR="00C22B7E" w:rsidRDefault="00C22B7E" w:rsidP="00C22B7E">
      <w:pPr>
        <w:pStyle w:val="Default"/>
        <w:rPr>
          <w:rFonts w:ascii="Arial" w:hAnsi="Arial" w:cs="Arial"/>
          <w:bCs/>
        </w:rPr>
      </w:pPr>
      <w:r w:rsidRPr="007A41D3">
        <w:rPr>
          <w:rFonts w:ascii="Arial" w:hAnsi="Arial" w:cs="Arial"/>
          <w:bCs/>
        </w:rPr>
        <w:t>Tokom godine sudjelovanje na sastancima Sekcije predškolskih psihologa Istre te uključivanje u rad Sekcije.</w:t>
      </w:r>
    </w:p>
    <w:p w14:paraId="10DAE432" w14:textId="77777777" w:rsidR="00F56A10" w:rsidRPr="007A41D3" w:rsidRDefault="00F56A10" w:rsidP="00C22B7E">
      <w:pPr>
        <w:pStyle w:val="Default"/>
        <w:rPr>
          <w:rFonts w:ascii="Arial" w:hAnsi="Arial" w:cs="Arial"/>
          <w:bCs/>
        </w:rPr>
      </w:pPr>
    </w:p>
    <w:p w14:paraId="495DA702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hr-HR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168"/>
        <w:gridCol w:w="3688"/>
      </w:tblGrid>
      <w:tr w:rsidR="00C22B7E" w:rsidRPr="007A41D3" w14:paraId="57F4199E" w14:textId="77777777" w:rsidTr="00B92C9A">
        <w:tc>
          <w:tcPr>
            <w:tcW w:w="5168" w:type="dxa"/>
            <w:shd w:val="clear" w:color="auto" w:fill="auto"/>
          </w:tcPr>
          <w:p w14:paraId="28DCDE15" w14:textId="77777777" w:rsidR="00C22B7E" w:rsidRPr="007A41D3" w:rsidRDefault="00C22B7E" w:rsidP="00B92C9A">
            <w:pPr>
              <w:rPr>
                <w:rFonts w:ascii="Arial" w:hAnsi="Arial" w:cs="Arial"/>
                <w:sz w:val="24"/>
                <w:szCs w:val="24"/>
              </w:rPr>
            </w:pPr>
            <w:r w:rsidRPr="007A41D3">
              <w:rPr>
                <w:rFonts w:ascii="Arial" w:hAnsi="Arial" w:cs="Arial"/>
                <w:sz w:val="24"/>
                <w:szCs w:val="24"/>
              </w:rPr>
              <w:t>Brtonigla, 19.07. 2021.</w:t>
            </w:r>
          </w:p>
        </w:tc>
        <w:tc>
          <w:tcPr>
            <w:tcW w:w="3688" w:type="dxa"/>
            <w:shd w:val="clear" w:color="auto" w:fill="auto"/>
          </w:tcPr>
          <w:p w14:paraId="3C4083C0" w14:textId="77777777" w:rsidR="00C22B7E" w:rsidRPr="007A41D3" w:rsidRDefault="00C22B7E" w:rsidP="00B92C9A">
            <w:pPr>
              <w:rPr>
                <w:rFonts w:ascii="Arial" w:hAnsi="Arial" w:cs="Arial"/>
                <w:sz w:val="24"/>
                <w:szCs w:val="24"/>
              </w:rPr>
            </w:pPr>
          </w:p>
          <w:p w14:paraId="120B3877" w14:textId="77777777" w:rsidR="00C22B7E" w:rsidRPr="007A41D3" w:rsidRDefault="00C22B7E" w:rsidP="00B92C9A">
            <w:pPr>
              <w:rPr>
                <w:rFonts w:ascii="Arial" w:hAnsi="Arial" w:cs="Arial"/>
                <w:sz w:val="24"/>
                <w:szCs w:val="24"/>
              </w:rPr>
            </w:pPr>
          </w:p>
          <w:p w14:paraId="5381ED4B" w14:textId="77777777" w:rsidR="00C22B7E" w:rsidRPr="007A41D3" w:rsidRDefault="00C22B7E" w:rsidP="00B92C9A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7A41D3">
              <w:rPr>
                <w:rFonts w:ascii="Arial" w:hAnsi="Arial" w:cs="Arial"/>
                <w:sz w:val="24"/>
                <w:szCs w:val="24"/>
              </w:rPr>
              <w:t>Izvješće</w:t>
            </w:r>
            <w:proofErr w:type="spellEnd"/>
            <w:r w:rsidRPr="007A41D3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A41D3">
              <w:rPr>
                <w:rFonts w:ascii="Arial" w:hAnsi="Arial" w:cs="Arial"/>
                <w:sz w:val="24"/>
                <w:szCs w:val="24"/>
              </w:rPr>
              <w:t>podnijela</w:t>
            </w:r>
            <w:proofErr w:type="spellEnd"/>
            <w:r w:rsidRPr="007A41D3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3A793BB3" w14:textId="77777777" w:rsidR="00C22B7E" w:rsidRPr="007A41D3" w:rsidRDefault="00C22B7E" w:rsidP="00B92C9A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7A41D3">
              <w:rPr>
                <w:rFonts w:ascii="Arial" w:hAnsi="Arial" w:cs="Arial"/>
                <w:sz w:val="24"/>
                <w:szCs w:val="24"/>
              </w:rPr>
              <w:t>Stručna</w:t>
            </w:r>
            <w:proofErr w:type="spellEnd"/>
            <w:r w:rsidRPr="007A41D3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A41D3">
              <w:rPr>
                <w:rFonts w:ascii="Arial" w:hAnsi="Arial" w:cs="Arial"/>
                <w:sz w:val="24"/>
                <w:szCs w:val="24"/>
              </w:rPr>
              <w:t>suradnica</w:t>
            </w:r>
            <w:proofErr w:type="spellEnd"/>
            <w:r w:rsidRPr="007A41D3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A41D3">
              <w:rPr>
                <w:rFonts w:ascii="Arial" w:hAnsi="Arial" w:cs="Arial"/>
                <w:sz w:val="24"/>
                <w:szCs w:val="24"/>
              </w:rPr>
              <w:t>psihologinja</w:t>
            </w:r>
            <w:proofErr w:type="spellEnd"/>
            <w:r w:rsidRPr="007A41D3">
              <w:rPr>
                <w:rFonts w:ascii="Arial" w:hAnsi="Arial" w:cs="Arial"/>
                <w:sz w:val="24"/>
                <w:szCs w:val="24"/>
              </w:rPr>
              <w:t xml:space="preserve">: Teja </w:t>
            </w:r>
            <w:proofErr w:type="spellStart"/>
            <w:r w:rsidRPr="007A41D3">
              <w:rPr>
                <w:rFonts w:ascii="Arial" w:hAnsi="Arial" w:cs="Arial"/>
                <w:sz w:val="24"/>
                <w:szCs w:val="24"/>
              </w:rPr>
              <w:t>Kozlović</w:t>
            </w:r>
            <w:proofErr w:type="spellEnd"/>
          </w:p>
        </w:tc>
      </w:tr>
    </w:tbl>
    <w:p w14:paraId="4A87A933" w14:textId="77777777" w:rsidR="00C22B7E" w:rsidRPr="007A41D3" w:rsidRDefault="00C22B7E" w:rsidP="00C22B7E">
      <w:pPr>
        <w:suppressAutoHyphens/>
        <w:jc w:val="both"/>
        <w:rPr>
          <w:rFonts w:ascii="Arial" w:hAnsi="Arial" w:cs="Arial"/>
          <w:sz w:val="24"/>
          <w:szCs w:val="24"/>
        </w:rPr>
      </w:pPr>
    </w:p>
    <w:p w14:paraId="40BFD0DA" w14:textId="77777777" w:rsidR="00C22B7E" w:rsidRPr="007A41D3" w:rsidRDefault="00C22B7E" w:rsidP="00C22B7E">
      <w:pPr>
        <w:rPr>
          <w:rFonts w:ascii="Arial" w:hAnsi="Arial" w:cs="Arial"/>
          <w:b/>
          <w:sz w:val="24"/>
          <w:szCs w:val="24"/>
        </w:rPr>
      </w:pPr>
    </w:p>
    <w:p w14:paraId="19BC23DF" w14:textId="77777777" w:rsidR="00C22B7E" w:rsidRPr="007A41D3" w:rsidRDefault="00C22B7E" w:rsidP="00C22B7E">
      <w:pPr>
        <w:rPr>
          <w:rFonts w:ascii="Arial" w:hAnsi="Arial" w:cs="Arial"/>
          <w:b/>
          <w:sz w:val="24"/>
          <w:szCs w:val="24"/>
        </w:rPr>
      </w:pPr>
    </w:p>
    <w:p w14:paraId="0F359C4B" w14:textId="4EC03AAA" w:rsidR="00C22B7E" w:rsidRPr="00F56A10" w:rsidRDefault="00C22B7E" w:rsidP="00C22B7E">
      <w:pPr>
        <w:rPr>
          <w:rFonts w:ascii="Arial" w:hAnsi="Arial" w:cs="Arial"/>
          <w:b/>
          <w:sz w:val="24"/>
          <w:szCs w:val="24"/>
          <w:lang w:val="it-IT"/>
        </w:rPr>
      </w:pPr>
      <w:r w:rsidRPr="007A41D3">
        <w:rPr>
          <w:rFonts w:ascii="Arial" w:hAnsi="Arial" w:cs="Arial"/>
          <w:b/>
          <w:sz w:val="24"/>
          <w:szCs w:val="24"/>
          <w:lang w:val="it-IT"/>
        </w:rPr>
        <w:t>9. IZVJEŠĆE O RADU RAVNATELJICE</w:t>
      </w:r>
    </w:p>
    <w:p w14:paraId="16B9B4ED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it-IT"/>
        </w:rPr>
      </w:pPr>
    </w:p>
    <w:p w14:paraId="6D5EAD1B" w14:textId="77777777" w:rsidR="00C22B7E" w:rsidRPr="007A41D3" w:rsidRDefault="00C22B7E" w:rsidP="00C22B7E">
      <w:pPr>
        <w:ind w:firstLine="708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 xml:space="preserve">Plan rada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ravnateljice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realiziran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je prema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Godišnjem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planu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programu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rada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Dječjeg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proofErr w:type="gramStart"/>
      <w:r w:rsidRPr="007A41D3">
        <w:rPr>
          <w:rFonts w:ascii="Arial" w:hAnsi="Arial" w:cs="Arial"/>
          <w:sz w:val="24"/>
          <w:szCs w:val="24"/>
          <w:lang w:val="it-IT"/>
        </w:rPr>
        <w:t>vrtića“</w:t>
      </w:r>
      <w:proofErr w:type="gramEnd"/>
      <w:r w:rsidRPr="007A41D3">
        <w:rPr>
          <w:rFonts w:ascii="Arial" w:hAnsi="Arial" w:cs="Arial"/>
          <w:sz w:val="24"/>
          <w:szCs w:val="24"/>
          <w:lang w:val="it-IT"/>
        </w:rPr>
        <w:t>Kalimero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“- Scuola dell'infanzia „Calimero“, Brtonigla-Verteneglio..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Kontinuirano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je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praćena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evidencija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prisutnosti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djece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njezin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izračun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evidencija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radnog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vremena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odgojitelja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evidencija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uplata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korisnika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Dječjeg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vrtića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te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pisanja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podsjetnika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proofErr w:type="gramStart"/>
      <w:r w:rsidRPr="007A41D3">
        <w:rPr>
          <w:rFonts w:ascii="Arial" w:hAnsi="Arial" w:cs="Arial"/>
          <w:sz w:val="24"/>
          <w:szCs w:val="24"/>
          <w:lang w:val="it-IT"/>
        </w:rPr>
        <w:t>dugovanje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,</w:t>
      </w:r>
      <w:proofErr w:type="gram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vođenja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pedagoške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dokumentacije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.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Izrada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Godišnjeg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plana 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programa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rada 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dodatnih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programa</w:t>
      </w:r>
      <w:proofErr w:type="spellEnd"/>
    </w:p>
    <w:p w14:paraId="6423C9CF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it-IT"/>
        </w:rPr>
      </w:pPr>
    </w:p>
    <w:p w14:paraId="4C0204B5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u w:val="single"/>
          <w:lang w:val="it-IT"/>
        </w:rPr>
      </w:pPr>
    </w:p>
    <w:p w14:paraId="047B6CEC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u w:val="single"/>
          <w:lang w:val="it-IT"/>
        </w:rPr>
      </w:pP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Ravnatelj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je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poslovni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stručni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voditelj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vrtića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.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Vodi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osigurava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rad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poslovanja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vrtića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predstavlja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zastupa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vrtić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poduzima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pravne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radnje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u ime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vrtića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odgovara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zakonitosti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rada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vrtića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.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Odgovoran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je u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programiranju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poslovima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organiziranja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općenitog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rada </w:t>
      </w:r>
      <w:proofErr w:type="spellStart"/>
      <w:proofErr w:type="gramStart"/>
      <w:r w:rsidRPr="007A41D3">
        <w:rPr>
          <w:rFonts w:ascii="Arial" w:hAnsi="Arial" w:cs="Arial"/>
          <w:sz w:val="24"/>
          <w:szCs w:val="24"/>
          <w:lang w:val="it-IT"/>
        </w:rPr>
        <w:t>vrtića,administrativno</w:t>
      </w:r>
      <w:proofErr w:type="spellEnd"/>
      <w:proofErr w:type="gramEnd"/>
      <w:r w:rsidRPr="007A41D3">
        <w:rPr>
          <w:rFonts w:ascii="Arial" w:hAnsi="Arial" w:cs="Arial"/>
          <w:sz w:val="24"/>
          <w:szCs w:val="24"/>
          <w:lang w:val="it-IT"/>
        </w:rPr>
        <w:t xml:space="preserve"> –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upravnih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poslova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financijsko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–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računovodstvenih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poslovanja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uspostavljanja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suradnje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među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vanjskim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unutarnjim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čimbenicima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.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Stvaranja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pozitivne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atmosfere 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ravnoteže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među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svima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>.</w:t>
      </w:r>
    </w:p>
    <w:p w14:paraId="0E0E530F" w14:textId="77777777" w:rsidR="00C22B7E" w:rsidRPr="007A41D3" w:rsidRDefault="00C22B7E" w:rsidP="00C22B7E">
      <w:pPr>
        <w:pStyle w:val="BodyText"/>
        <w:spacing w:before="11"/>
        <w:rPr>
          <w:rFonts w:ascii="Arial" w:hAnsi="Arial" w:cs="Arial"/>
          <w:szCs w:val="24"/>
        </w:rPr>
      </w:pPr>
    </w:p>
    <w:p w14:paraId="56951833" w14:textId="77777777" w:rsidR="00C22B7E" w:rsidRPr="007A41D3" w:rsidRDefault="00C22B7E" w:rsidP="00C22B7E">
      <w:pPr>
        <w:pStyle w:val="BodyText"/>
        <w:spacing w:before="11"/>
        <w:rPr>
          <w:rFonts w:ascii="Arial" w:hAnsi="Arial" w:cs="Arial"/>
          <w:szCs w:val="24"/>
        </w:rPr>
      </w:pPr>
      <w:r w:rsidRPr="007A41D3">
        <w:rPr>
          <w:rFonts w:ascii="Arial" w:hAnsi="Arial" w:cs="Arial"/>
          <w:szCs w:val="24"/>
        </w:rPr>
        <w:t>Kvalitetnom komunikacijom, dobrom suradnjom i radom svih zaposlenih do kvalitetne usluge koja je neophodna za sretno dijete i roditelja.</w:t>
      </w:r>
    </w:p>
    <w:p w14:paraId="30CE4DBF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u w:val="single"/>
          <w:lang w:val="it-IT"/>
        </w:rPr>
      </w:pPr>
    </w:p>
    <w:p w14:paraId="3C5D3CA5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u w:val="single"/>
          <w:lang w:val="it-IT"/>
        </w:rPr>
      </w:pPr>
    </w:p>
    <w:p w14:paraId="5FEC591C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u w:val="single"/>
          <w:lang w:val="it-IT"/>
        </w:rPr>
      </w:pPr>
      <w:proofErr w:type="spellStart"/>
      <w:r w:rsidRPr="007A41D3">
        <w:rPr>
          <w:rFonts w:ascii="Arial" w:hAnsi="Arial" w:cs="Arial"/>
          <w:sz w:val="24"/>
          <w:szCs w:val="24"/>
          <w:u w:val="single"/>
          <w:lang w:val="it-IT"/>
        </w:rPr>
        <w:t>Programiranje</w:t>
      </w:r>
      <w:proofErr w:type="spellEnd"/>
      <w:r w:rsidRPr="007A41D3">
        <w:rPr>
          <w:rFonts w:ascii="Arial" w:hAnsi="Arial" w:cs="Arial"/>
          <w:sz w:val="24"/>
          <w:szCs w:val="24"/>
          <w:u w:val="single"/>
          <w:lang w:val="it-IT"/>
        </w:rPr>
        <w:t xml:space="preserve"> </w:t>
      </w:r>
    </w:p>
    <w:p w14:paraId="092378D7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u w:val="single"/>
          <w:lang w:val="it-IT"/>
        </w:rPr>
      </w:pPr>
    </w:p>
    <w:p w14:paraId="30DF98A3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 xml:space="preserve">-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Izrada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Godišnjeg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plana 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programa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rada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vrtića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vrtićkog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kurikuluma-tijekom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rujna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2020.god </w:t>
      </w:r>
    </w:p>
    <w:p w14:paraId="0CEF7877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 xml:space="preserve"> -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Izrada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Godišnjeg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plana rada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ravnatelja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–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rujan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2019. godine</w:t>
      </w:r>
    </w:p>
    <w:p w14:paraId="59ED1923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 xml:space="preserve">-  Priprema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sjednica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Odgojiteljskog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vijeća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-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kontinuirano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kroz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pedagošku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godinu</w:t>
      </w:r>
      <w:proofErr w:type="spellEnd"/>
    </w:p>
    <w:p w14:paraId="77EA3E7C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 xml:space="preserve"> -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Planiranje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sastanka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psihologinja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odgojiteljice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kontinuirano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kroz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pedagošku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godinu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i prema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potrebi</w:t>
      </w:r>
      <w:proofErr w:type="spellEnd"/>
    </w:p>
    <w:p w14:paraId="706C1507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 xml:space="preserve"> -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Planiranje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radnih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dogovora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sudjelovanje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njihovoj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realizaciji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-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kontinuirano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kroz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pedagošku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godinu</w:t>
      </w:r>
      <w:proofErr w:type="spellEnd"/>
    </w:p>
    <w:p w14:paraId="7D6FA2A7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 xml:space="preserve"> -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Planiranje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stručnih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usavršavanja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ustanovi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-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kontinuirano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kroz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pedagošku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godinu</w:t>
      </w:r>
      <w:proofErr w:type="spellEnd"/>
    </w:p>
    <w:p w14:paraId="3EBFDD46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 xml:space="preserve"> -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Planiranje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sjednica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pisanje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Odluka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dokumenata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važnih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proofErr w:type="gramStart"/>
      <w:r w:rsidRPr="007A41D3">
        <w:rPr>
          <w:rFonts w:ascii="Arial" w:hAnsi="Arial" w:cs="Arial"/>
          <w:sz w:val="24"/>
          <w:szCs w:val="24"/>
          <w:lang w:val="it-IT"/>
        </w:rPr>
        <w:t>sjednice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Upravnog</w:t>
      </w:r>
      <w:proofErr w:type="spellEnd"/>
      <w:proofErr w:type="gram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vijeća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suradnji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s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predsjednicom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Upravnog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vijeća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-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kontinuirano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kroz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pedagošku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godinu</w:t>
      </w:r>
      <w:proofErr w:type="spellEnd"/>
    </w:p>
    <w:p w14:paraId="6198A2F7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 xml:space="preserve"> -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Pružanje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podrške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pomoći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izradi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planova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programa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rada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odgojitelja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stručnih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suradnika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-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kontinuirano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kroz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pedagošku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godinu</w:t>
      </w:r>
      <w:proofErr w:type="spellEnd"/>
    </w:p>
    <w:p w14:paraId="37B0C415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 xml:space="preserve">-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Organiziranje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proofErr w:type="gramStart"/>
      <w:r w:rsidRPr="007A41D3">
        <w:rPr>
          <w:rFonts w:ascii="Arial" w:hAnsi="Arial" w:cs="Arial"/>
          <w:sz w:val="24"/>
          <w:szCs w:val="24"/>
          <w:lang w:val="it-IT"/>
        </w:rPr>
        <w:t>planiranje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seljenja</w:t>
      </w:r>
      <w:proofErr w:type="spellEnd"/>
      <w:proofErr w:type="gramEnd"/>
      <w:r w:rsidRPr="007A41D3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uređenje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prostorija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boravak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</w:p>
    <w:p w14:paraId="135F381E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 xml:space="preserve">-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Ishodovanje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potrebne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dokumentaciju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potrebe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otvaranja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nadograđenog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adaptiranog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dijela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Vrtića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</w:p>
    <w:p w14:paraId="46F88C3F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it-IT"/>
        </w:rPr>
      </w:pPr>
    </w:p>
    <w:p w14:paraId="48293350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it-IT"/>
        </w:rPr>
      </w:pPr>
    </w:p>
    <w:p w14:paraId="6FA26983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u w:val="single"/>
          <w:lang w:val="it-IT"/>
        </w:rPr>
      </w:pPr>
      <w:proofErr w:type="spellStart"/>
      <w:r w:rsidRPr="007A41D3">
        <w:rPr>
          <w:rFonts w:ascii="Arial" w:hAnsi="Arial" w:cs="Arial"/>
          <w:sz w:val="24"/>
          <w:szCs w:val="24"/>
          <w:u w:val="single"/>
          <w:lang w:val="it-IT"/>
        </w:rPr>
        <w:t>Poslovi</w:t>
      </w:r>
      <w:proofErr w:type="spellEnd"/>
      <w:r w:rsidRPr="007A41D3">
        <w:rPr>
          <w:rFonts w:ascii="Arial" w:hAnsi="Arial" w:cs="Arial"/>
          <w:sz w:val="24"/>
          <w:szCs w:val="24"/>
          <w:u w:val="single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u w:val="single"/>
          <w:lang w:val="it-IT"/>
        </w:rPr>
        <w:t>organiziranja</w:t>
      </w:r>
      <w:proofErr w:type="spellEnd"/>
      <w:r w:rsidRPr="007A41D3">
        <w:rPr>
          <w:rFonts w:ascii="Arial" w:hAnsi="Arial" w:cs="Arial"/>
          <w:sz w:val="24"/>
          <w:szCs w:val="24"/>
          <w:u w:val="single"/>
          <w:lang w:val="it-IT"/>
        </w:rPr>
        <w:t xml:space="preserve"> rada </w:t>
      </w:r>
      <w:proofErr w:type="spellStart"/>
      <w:r w:rsidRPr="007A41D3">
        <w:rPr>
          <w:rFonts w:ascii="Arial" w:hAnsi="Arial" w:cs="Arial"/>
          <w:sz w:val="24"/>
          <w:szCs w:val="24"/>
          <w:u w:val="single"/>
          <w:lang w:val="it-IT"/>
        </w:rPr>
        <w:t>vrtića</w:t>
      </w:r>
      <w:proofErr w:type="spellEnd"/>
    </w:p>
    <w:p w14:paraId="44B6C48B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u w:val="single"/>
          <w:lang w:val="it-IT"/>
        </w:rPr>
      </w:pPr>
    </w:p>
    <w:p w14:paraId="329EEF60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 xml:space="preserve"> -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Održavanje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koordinacije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-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kontinuirano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kroz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pedagošku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godinu</w:t>
      </w:r>
      <w:proofErr w:type="spellEnd"/>
    </w:p>
    <w:p w14:paraId="1651F86A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 xml:space="preserve"> -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Organiziranje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pedagoške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proofErr w:type="gramStart"/>
      <w:r w:rsidRPr="007A41D3">
        <w:rPr>
          <w:rFonts w:ascii="Arial" w:hAnsi="Arial" w:cs="Arial"/>
          <w:sz w:val="24"/>
          <w:szCs w:val="24"/>
          <w:lang w:val="it-IT"/>
        </w:rPr>
        <w:t>godine,skupina</w:t>
      </w:r>
      <w:proofErr w:type="spellEnd"/>
      <w:proofErr w:type="gramEnd"/>
      <w:r w:rsidRPr="007A41D3">
        <w:rPr>
          <w:rFonts w:ascii="Arial" w:hAnsi="Arial" w:cs="Arial"/>
          <w:sz w:val="24"/>
          <w:szCs w:val="24"/>
          <w:lang w:val="it-IT"/>
        </w:rPr>
        <w:t xml:space="preserve"> ,rada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djelatnika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-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kontinuirano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kroz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pedagošku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godinu</w:t>
      </w:r>
      <w:proofErr w:type="spellEnd"/>
    </w:p>
    <w:p w14:paraId="61B3B95F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 xml:space="preserve">-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Pisanje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Protokola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postupanja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epidemiju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Covid 19,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vođenje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brige o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zdravstvenom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stanju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djelatnika</w:t>
      </w:r>
      <w:proofErr w:type="spellEnd"/>
    </w:p>
    <w:p w14:paraId="46DB5A90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 xml:space="preserve">-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Surađivanje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s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Osnivačem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kontinuirano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kroz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pedagošku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godinu</w:t>
      </w:r>
      <w:proofErr w:type="spellEnd"/>
    </w:p>
    <w:p w14:paraId="682E131D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 xml:space="preserve">-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Surađivanje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s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drugim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ustanovama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-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kontinuirano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kroz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pedagošku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godinu</w:t>
      </w:r>
      <w:proofErr w:type="spellEnd"/>
    </w:p>
    <w:p w14:paraId="4AA02058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 xml:space="preserve">- Briga o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odgovornom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odnosu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radnika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prema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imovini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vrtića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-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kontinuirano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kroz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pedagošku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godinu</w:t>
      </w:r>
      <w:proofErr w:type="spellEnd"/>
    </w:p>
    <w:p w14:paraId="7C059D84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 xml:space="preserve"> -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Koordinacija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rada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svih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skupina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djelatnika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-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inicirala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proofErr w:type="gramStart"/>
      <w:r w:rsidRPr="007A41D3">
        <w:rPr>
          <w:rFonts w:ascii="Arial" w:hAnsi="Arial" w:cs="Arial"/>
          <w:sz w:val="24"/>
          <w:szCs w:val="24"/>
          <w:lang w:val="it-IT"/>
        </w:rPr>
        <w:t>poticala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rad</w:t>
      </w:r>
      <w:proofErr w:type="spellEnd"/>
      <w:proofErr w:type="gram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unaprjeđenju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odgojno-obrazovnog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procesa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-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kontinuirano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kroz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pedagošku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godinu</w:t>
      </w:r>
      <w:proofErr w:type="spellEnd"/>
    </w:p>
    <w:p w14:paraId="7E78D114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 xml:space="preserve">-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Uređenje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proofErr w:type="gramStart"/>
      <w:r w:rsidRPr="007A41D3">
        <w:rPr>
          <w:rFonts w:ascii="Arial" w:hAnsi="Arial" w:cs="Arial"/>
          <w:sz w:val="24"/>
          <w:szCs w:val="24"/>
          <w:lang w:val="it-IT"/>
        </w:rPr>
        <w:t>tekstova,plakata</w:t>
      </w:r>
      <w:proofErr w:type="spellEnd"/>
      <w:proofErr w:type="gramEnd"/>
      <w:r w:rsidRPr="007A41D3">
        <w:rPr>
          <w:rFonts w:ascii="Arial" w:hAnsi="Arial" w:cs="Arial"/>
          <w:sz w:val="24"/>
          <w:szCs w:val="24"/>
          <w:lang w:val="it-IT"/>
        </w:rPr>
        <w:t xml:space="preserve"> ,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obavijesti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pisanje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obavijesti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za web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stranice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vrtića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- prema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potrebi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>,</w:t>
      </w:r>
    </w:p>
    <w:p w14:paraId="7BF9DD7B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>-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pisanje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Izvješća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projekata-tijekom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godine</w:t>
      </w:r>
    </w:p>
    <w:p w14:paraId="3BB2A335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 xml:space="preserve">-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Suradnja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projektima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„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Developing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language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in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>-</w:t>
      </w:r>
      <w:proofErr w:type="gramStart"/>
      <w:r w:rsidRPr="007A41D3">
        <w:rPr>
          <w:rFonts w:ascii="Arial" w:hAnsi="Arial" w:cs="Arial"/>
          <w:sz w:val="24"/>
          <w:szCs w:val="24"/>
          <w:lang w:val="it-IT"/>
        </w:rPr>
        <w:t xml:space="preserve">schools“  </w:t>
      </w:r>
      <w:proofErr w:type="gramEnd"/>
      <w:r w:rsidRPr="007A41D3">
        <w:rPr>
          <w:rFonts w:ascii="Arial" w:hAnsi="Arial" w:cs="Arial"/>
          <w:sz w:val="24"/>
          <w:szCs w:val="24"/>
          <w:lang w:val="it-IT"/>
        </w:rPr>
        <w:t xml:space="preserve">(ERASMUS+),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Domaće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od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malih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nogu,Škole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Afriku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Sigurnije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škole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vrtići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Eko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projekt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Petrinjčica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–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dogovor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koordinacija-tijekom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godine</w:t>
      </w:r>
    </w:p>
    <w:p w14:paraId="4F2BF4E8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it-IT"/>
        </w:rPr>
      </w:pPr>
    </w:p>
    <w:p w14:paraId="645F3B26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u w:val="single"/>
          <w:lang w:val="it-IT"/>
        </w:rPr>
      </w:pPr>
      <w:proofErr w:type="spellStart"/>
      <w:r w:rsidRPr="007A41D3">
        <w:rPr>
          <w:rFonts w:ascii="Arial" w:hAnsi="Arial" w:cs="Arial"/>
          <w:sz w:val="24"/>
          <w:szCs w:val="24"/>
          <w:u w:val="single"/>
          <w:lang w:val="it-IT"/>
        </w:rPr>
        <w:t>Administrativno</w:t>
      </w:r>
      <w:proofErr w:type="spellEnd"/>
      <w:r w:rsidRPr="007A41D3">
        <w:rPr>
          <w:rFonts w:ascii="Arial" w:hAnsi="Arial" w:cs="Arial"/>
          <w:sz w:val="24"/>
          <w:szCs w:val="24"/>
          <w:u w:val="single"/>
          <w:lang w:val="it-IT"/>
        </w:rPr>
        <w:t xml:space="preserve"> – </w:t>
      </w:r>
      <w:proofErr w:type="spellStart"/>
      <w:r w:rsidRPr="007A41D3">
        <w:rPr>
          <w:rFonts w:ascii="Arial" w:hAnsi="Arial" w:cs="Arial"/>
          <w:sz w:val="24"/>
          <w:szCs w:val="24"/>
          <w:u w:val="single"/>
          <w:lang w:val="it-IT"/>
        </w:rPr>
        <w:t>upravni</w:t>
      </w:r>
      <w:proofErr w:type="spellEnd"/>
      <w:r w:rsidRPr="007A41D3">
        <w:rPr>
          <w:rFonts w:ascii="Arial" w:hAnsi="Arial" w:cs="Arial"/>
          <w:sz w:val="24"/>
          <w:szCs w:val="24"/>
          <w:u w:val="single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u w:val="single"/>
          <w:lang w:val="it-IT"/>
        </w:rPr>
        <w:t>poslovi</w:t>
      </w:r>
      <w:proofErr w:type="spellEnd"/>
    </w:p>
    <w:p w14:paraId="346D1CF6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u w:val="single"/>
          <w:lang w:val="it-IT"/>
        </w:rPr>
      </w:pPr>
    </w:p>
    <w:p w14:paraId="58FCE261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 xml:space="preserve"> -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Sklapanje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ugovora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radu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određeno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neodređeno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radno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vrijeme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-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kolovoz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tijekom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godine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potrebi</w:t>
      </w:r>
      <w:proofErr w:type="spellEnd"/>
    </w:p>
    <w:p w14:paraId="78859B58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 xml:space="preserve"> -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Sklapanje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ugovora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pružanju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usluga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vrtića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s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roditeljima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-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rujan</w:t>
      </w:r>
      <w:proofErr w:type="spellEnd"/>
    </w:p>
    <w:p w14:paraId="38A585B1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 xml:space="preserve"> -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Sklapanje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ugovora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s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dobavljačima-prosinac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i prema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potrebi</w:t>
      </w:r>
      <w:proofErr w:type="spellEnd"/>
    </w:p>
    <w:p w14:paraId="4106A18E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 xml:space="preserve">- 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Izradila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sporazumne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raskide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ugovora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–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rujan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lipanj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2021.godine</w:t>
      </w:r>
    </w:p>
    <w:p w14:paraId="36709EA7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 xml:space="preserve"> -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Izrada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plana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korištenja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godišnjih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odmora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izračun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slobodnih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sati –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lipanj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2021.godine</w:t>
      </w:r>
    </w:p>
    <w:p w14:paraId="19832CE2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 xml:space="preserve">- 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Izrada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rasporeda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rada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djelatnika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zimskim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ljetnim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mjesecima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</w:p>
    <w:p w14:paraId="585DA720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 xml:space="preserve">- 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Izdala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rješenja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ostalim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primanjima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(</w:t>
      </w:r>
      <w:proofErr w:type="spellStart"/>
      <w:proofErr w:type="gramStart"/>
      <w:r w:rsidRPr="007A41D3">
        <w:rPr>
          <w:rFonts w:ascii="Arial" w:hAnsi="Arial" w:cs="Arial"/>
          <w:sz w:val="24"/>
          <w:szCs w:val="24"/>
          <w:lang w:val="it-IT"/>
        </w:rPr>
        <w:t>pomoći,nagrade</w:t>
      </w:r>
      <w:proofErr w:type="spellEnd"/>
      <w:proofErr w:type="gramEnd"/>
      <w:r w:rsidRPr="007A41D3">
        <w:rPr>
          <w:rFonts w:ascii="Arial" w:hAnsi="Arial" w:cs="Arial"/>
          <w:sz w:val="24"/>
          <w:szCs w:val="24"/>
          <w:lang w:val="it-IT"/>
        </w:rPr>
        <w:t xml:space="preserve"> i dr.) –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potrebi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tijekom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pedagoške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godine </w:t>
      </w:r>
    </w:p>
    <w:p w14:paraId="1BE16C57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 xml:space="preserve">-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Vodila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evidenciju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radnicima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radnom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vremenu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radnika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-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donosila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odluke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iz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djelokruga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rada-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svaki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dan</w:t>
      </w:r>
      <w:proofErr w:type="spellEnd"/>
    </w:p>
    <w:p w14:paraId="320606CB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u w:val="single"/>
          <w:lang w:val="it-IT"/>
        </w:rPr>
      </w:pPr>
    </w:p>
    <w:p w14:paraId="2C3F74A3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u w:val="single"/>
          <w:lang w:val="it-IT"/>
        </w:rPr>
      </w:pPr>
      <w:proofErr w:type="spellStart"/>
      <w:r w:rsidRPr="007A41D3">
        <w:rPr>
          <w:rFonts w:ascii="Arial" w:hAnsi="Arial" w:cs="Arial"/>
          <w:sz w:val="24"/>
          <w:szCs w:val="24"/>
          <w:u w:val="single"/>
          <w:lang w:val="it-IT"/>
        </w:rPr>
        <w:t>Financijsko</w:t>
      </w:r>
      <w:proofErr w:type="spellEnd"/>
      <w:r w:rsidRPr="007A41D3">
        <w:rPr>
          <w:rFonts w:ascii="Arial" w:hAnsi="Arial" w:cs="Arial"/>
          <w:sz w:val="24"/>
          <w:szCs w:val="24"/>
          <w:u w:val="single"/>
          <w:lang w:val="it-IT"/>
        </w:rPr>
        <w:t xml:space="preserve"> – </w:t>
      </w:r>
      <w:proofErr w:type="spellStart"/>
      <w:r w:rsidRPr="007A41D3">
        <w:rPr>
          <w:rFonts w:ascii="Arial" w:hAnsi="Arial" w:cs="Arial"/>
          <w:sz w:val="24"/>
          <w:szCs w:val="24"/>
          <w:u w:val="single"/>
          <w:lang w:val="it-IT"/>
        </w:rPr>
        <w:t>računovodstveni</w:t>
      </w:r>
      <w:proofErr w:type="spellEnd"/>
      <w:r w:rsidRPr="007A41D3">
        <w:rPr>
          <w:rFonts w:ascii="Arial" w:hAnsi="Arial" w:cs="Arial"/>
          <w:sz w:val="24"/>
          <w:szCs w:val="24"/>
          <w:u w:val="single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u w:val="single"/>
          <w:lang w:val="it-IT"/>
        </w:rPr>
        <w:t>poslovanje</w:t>
      </w:r>
      <w:proofErr w:type="spellEnd"/>
    </w:p>
    <w:p w14:paraId="196A515B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u w:val="single"/>
          <w:lang w:val="it-IT"/>
        </w:rPr>
      </w:pPr>
    </w:p>
    <w:p w14:paraId="1EBFD61E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 xml:space="preserve"> -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Zajedno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s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računovodstvom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izrađen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prijedlog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Financijskog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plana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Dječjeg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vrtića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„</w:t>
      </w:r>
      <w:proofErr w:type="spellStart"/>
      <w:proofErr w:type="gramStart"/>
      <w:r w:rsidRPr="007A41D3">
        <w:rPr>
          <w:rFonts w:ascii="Arial" w:hAnsi="Arial" w:cs="Arial"/>
          <w:sz w:val="24"/>
          <w:szCs w:val="24"/>
          <w:lang w:val="it-IT"/>
        </w:rPr>
        <w:t>Kalimero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>“ -</w:t>
      </w:r>
      <w:proofErr w:type="gramEnd"/>
      <w:r w:rsidRPr="007A41D3">
        <w:rPr>
          <w:rFonts w:ascii="Arial" w:hAnsi="Arial" w:cs="Arial"/>
          <w:sz w:val="24"/>
          <w:szCs w:val="24"/>
          <w:lang w:val="it-IT"/>
        </w:rPr>
        <w:t xml:space="preserve"> Scuola dell'infanzia „Calimero“ Brtonigla-Verteneglio za 2020. s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projekcijom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za 2021.i 2022.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godinu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te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Izmjene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Financijskog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plana u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suradnji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s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računovodstvom</w:t>
      </w:r>
      <w:proofErr w:type="spellEnd"/>
    </w:p>
    <w:p w14:paraId="4086105E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 xml:space="preserve">-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Vođenje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evidencije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kartičnog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poslovanja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–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tijekom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cijele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godine</w:t>
      </w:r>
    </w:p>
    <w:p w14:paraId="722ECD52" w14:textId="77777777" w:rsidR="00C22B7E" w:rsidRPr="007A41D3" w:rsidRDefault="00C22B7E" w:rsidP="00C22B7E">
      <w:pPr>
        <w:rPr>
          <w:rFonts w:ascii="Arial" w:hAnsi="Arial" w:cs="Arial"/>
          <w:sz w:val="24"/>
          <w:szCs w:val="24"/>
        </w:rPr>
      </w:pPr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r w:rsidRPr="007A41D3">
        <w:rPr>
          <w:rFonts w:ascii="Arial" w:hAnsi="Arial" w:cs="Arial"/>
          <w:sz w:val="24"/>
          <w:szCs w:val="24"/>
        </w:rPr>
        <w:t xml:space="preserve">- </w:t>
      </w:r>
      <w:proofErr w:type="spellStart"/>
      <w:r w:rsidRPr="007A41D3">
        <w:rPr>
          <w:rFonts w:ascii="Arial" w:hAnsi="Arial" w:cs="Arial"/>
          <w:sz w:val="24"/>
          <w:szCs w:val="24"/>
        </w:rPr>
        <w:t>Izrada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plan </w:t>
      </w:r>
      <w:proofErr w:type="spellStart"/>
      <w:r w:rsidRPr="007A41D3">
        <w:rPr>
          <w:rFonts w:ascii="Arial" w:hAnsi="Arial" w:cs="Arial"/>
          <w:sz w:val="24"/>
          <w:szCs w:val="24"/>
        </w:rPr>
        <w:t>nabave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i </w:t>
      </w:r>
      <w:proofErr w:type="spellStart"/>
      <w:r w:rsidRPr="007A41D3">
        <w:rPr>
          <w:rFonts w:ascii="Arial" w:hAnsi="Arial" w:cs="Arial"/>
          <w:sz w:val="24"/>
          <w:szCs w:val="24"/>
        </w:rPr>
        <w:t>izmjene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plana </w:t>
      </w:r>
      <w:proofErr w:type="spellStart"/>
      <w:r w:rsidRPr="007A41D3">
        <w:rPr>
          <w:rFonts w:ascii="Arial" w:hAnsi="Arial" w:cs="Arial"/>
          <w:sz w:val="24"/>
          <w:szCs w:val="24"/>
        </w:rPr>
        <w:t>nabave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u </w:t>
      </w:r>
      <w:proofErr w:type="spellStart"/>
      <w:r w:rsidRPr="007A41D3">
        <w:rPr>
          <w:rFonts w:ascii="Arial" w:hAnsi="Arial" w:cs="Arial"/>
          <w:sz w:val="24"/>
          <w:szCs w:val="24"/>
        </w:rPr>
        <w:t>suradnji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s </w:t>
      </w:r>
      <w:proofErr w:type="spellStart"/>
      <w:r w:rsidRPr="007A41D3">
        <w:rPr>
          <w:rFonts w:ascii="Arial" w:hAnsi="Arial" w:cs="Arial"/>
          <w:sz w:val="24"/>
          <w:szCs w:val="24"/>
        </w:rPr>
        <w:t>računovodstvom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i </w:t>
      </w:r>
      <w:proofErr w:type="spellStart"/>
      <w:r w:rsidRPr="007A41D3">
        <w:rPr>
          <w:rFonts w:ascii="Arial" w:hAnsi="Arial" w:cs="Arial"/>
          <w:sz w:val="24"/>
          <w:szCs w:val="24"/>
        </w:rPr>
        <w:t>osnivačem</w:t>
      </w:r>
      <w:proofErr w:type="spellEnd"/>
    </w:p>
    <w:p w14:paraId="0887C791" w14:textId="77777777" w:rsidR="00C22B7E" w:rsidRPr="007A41D3" w:rsidRDefault="00C22B7E" w:rsidP="00C22B7E">
      <w:pPr>
        <w:rPr>
          <w:rFonts w:ascii="Arial" w:hAnsi="Arial" w:cs="Arial"/>
          <w:sz w:val="24"/>
          <w:szCs w:val="24"/>
        </w:rPr>
      </w:pPr>
      <w:r w:rsidRPr="007A41D3">
        <w:rPr>
          <w:rFonts w:ascii="Arial" w:hAnsi="Arial" w:cs="Arial"/>
          <w:sz w:val="24"/>
          <w:szCs w:val="24"/>
        </w:rPr>
        <w:t xml:space="preserve"> - </w:t>
      </w:r>
      <w:proofErr w:type="spellStart"/>
      <w:r w:rsidRPr="007A41D3">
        <w:rPr>
          <w:rFonts w:ascii="Arial" w:hAnsi="Arial" w:cs="Arial"/>
          <w:sz w:val="24"/>
          <w:szCs w:val="24"/>
        </w:rPr>
        <w:t>Izrada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polugodišnjeg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i </w:t>
      </w:r>
      <w:proofErr w:type="spellStart"/>
      <w:r w:rsidRPr="007A41D3">
        <w:rPr>
          <w:rFonts w:ascii="Arial" w:hAnsi="Arial" w:cs="Arial"/>
          <w:sz w:val="24"/>
          <w:szCs w:val="24"/>
        </w:rPr>
        <w:t>godišnjeg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izvješće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- u </w:t>
      </w:r>
      <w:proofErr w:type="spellStart"/>
      <w:r w:rsidRPr="007A41D3">
        <w:rPr>
          <w:rFonts w:ascii="Arial" w:hAnsi="Arial" w:cs="Arial"/>
          <w:sz w:val="24"/>
          <w:szCs w:val="24"/>
        </w:rPr>
        <w:t>suradnji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s </w:t>
      </w:r>
      <w:proofErr w:type="spellStart"/>
      <w:r w:rsidRPr="007A41D3">
        <w:rPr>
          <w:rFonts w:ascii="Arial" w:hAnsi="Arial" w:cs="Arial"/>
          <w:sz w:val="24"/>
          <w:szCs w:val="24"/>
        </w:rPr>
        <w:t>računovodstvom</w:t>
      </w:r>
      <w:proofErr w:type="spellEnd"/>
    </w:p>
    <w:p w14:paraId="5BFFB40E" w14:textId="77777777" w:rsidR="00C22B7E" w:rsidRPr="007A41D3" w:rsidRDefault="00C22B7E" w:rsidP="00C22B7E">
      <w:pPr>
        <w:rPr>
          <w:rFonts w:ascii="Arial" w:hAnsi="Arial" w:cs="Arial"/>
          <w:sz w:val="24"/>
          <w:szCs w:val="24"/>
        </w:rPr>
      </w:pPr>
      <w:r w:rsidRPr="007A41D3">
        <w:rPr>
          <w:rFonts w:ascii="Arial" w:hAnsi="Arial" w:cs="Arial"/>
          <w:sz w:val="24"/>
          <w:szCs w:val="24"/>
        </w:rPr>
        <w:t xml:space="preserve"> - </w:t>
      </w:r>
      <w:proofErr w:type="spellStart"/>
      <w:r w:rsidRPr="007A41D3">
        <w:rPr>
          <w:rFonts w:ascii="Arial" w:hAnsi="Arial" w:cs="Arial"/>
          <w:sz w:val="24"/>
          <w:szCs w:val="24"/>
        </w:rPr>
        <w:t>Pisanje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7A41D3">
        <w:rPr>
          <w:rFonts w:ascii="Arial" w:hAnsi="Arial" w:cs="Arial"/>
          <w:sz w:val="24"/>
          <w:szCs w:val="24"/>
        </w:rPr>
        <w:t>kontroliranje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proofErr w:type="gramStart"/>
      <w:r w:rsidRPr="007A41D3">
        <w:rPr>
          <w:rFonts w:ascii="Arial" w:hAnsi="Arial" w:cs="Arial"/>
          <w:sz w:val="24"/>
          <w:szCs w:val="24"/>
        </w:rPr>
        <w:t>narudžbenica,dostavljanje</w:t>
      </w:r>
      <w:proofErr w:type="spellEnd"/>
      <w:proofErr w:type="gram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računa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knjigovodstvu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i </w:t>
      </w:r>
      <w:proofErr w:type="spellStart"/>
      <w:r w:rsidRPr="007A41D3">
        <w:rPr>
          <w:rFonts w:ascii="Arial" w:hAnsi="Arial" w:cs="Arial"/>
          <w:sz w:val="24"/>
          <w:szCs w:val="24"/>
        </w:rPr>
        <w:t>odobrenje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isplata</w:t>
      </w:r>
      <w:proofErr w:type="spellEnd"/>
    </w:p>
    <w:p w14:paraId="7BAB67A1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 xml:space="preserve">-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Ispunjenje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proofErr w:type="gramStart"/>
      <w:r w:rsidRPr="007A41D3">
        <w:rPr>
          <w:rFonts w:ascii="Arial" w:hAnsi="Arial" w:cs="Arial"/>
          <w:sz w:val="24"/>
          <w:szCs w:val="24"/>
          <w:lang w:val="it-IT"/>
        </w:rPr>
        <w:t>izjave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 i</w:t>
      </w:r>
      <w:proofErr w:type="gram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upitnika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fiskalnoj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odgovornosti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>- predala 28.veljače 2021. godine</w:t>
      </w:r>
    </w:p>
    <w:p w14:paraId="79B396ED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 xml:space="preserve">-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Vođenje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knjige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proofErr w:type="gramStart"/>
      <w:r w:rsidRPr="007A41D3">
        <w:rPr>
          <w:rFonts w:ascii="Arial" w:hAnsi="Arial" w:cs="Arial"/>
          <w:sz w:val="24"/>
          <w:szCs w:val="24"/>
          <w:lang w:val="it-IT"/>
        </w:rPr>
        <w:t>pošte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,</w:t>
      </w:r>
      <w:proofErr w:type="gram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matične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knjige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-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mjesečno</w:t>
      </w:r>
      <w:proofErr w:type="spellEnd"/>
    </w:p>
    <w:p w14:paraId="79B203A5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 xml:space="preserve">-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Vođenje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urudžbiranje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službenih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dopisa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-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svakodnevno</w:t>
      </w:r>
      <w:proofErr w:type="spellEnd"/>
    </w:p>
    <w:p w14:paraId="3D42D364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it-IT"/>
        </w:rPr>
      </w:pPr>
    </w:p>
    <w:p w14:paraId="47B4864F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sz w:val="24"/>
          <w:szCs w:val="24"/>
          <w:u w:val="single"/>
          <w:lang w:val="it-IT"/>
        </w:rPr>
        <w:t>Suradnja</w:t>
      </w:r>
      <w:proofErr w:type="spellEnd"/>
      <w:r w:rsidRPr="007A41D3">
        <w:rPr>
          <w:rFonts w:ascii="Arial" w:hAnsi="Arial" w:cs="Arial"/>
          <w:sz w:val="24"/>
          <w:szCs w:val="24"/>
          <w:u w:val="single"/>
          <w:lang w:val="it-IT"/>
        </w:rPr>
        <w:t>:</w:t>
      </w:r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</w:p>
    <w:p w14:paraId="73915C83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it-IT"/>
        </w:rPr>
      </w:pPr>
    </w:p>
    <w:p w14:paraId="2A97094C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 xml:space="preserve">-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Ostvarivanje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suradnje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sa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svim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dionicima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odgojno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-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obrazovnog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procesa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>;</w:t>
      </w:r>
    </w:p>
    <w:p w14:paraId="7F4C7E40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 xml:space="preserve">- </w:t>
      </w:r>
      <w:proofErr w:type="spellStart"/>
      <w:proofErr w:type="gramStart"/>
      <w:r w:rsidRPr="007A41D3">
        <w:rPr>
          <w:rFonts w:ascii="Arial" w:hAnsi="Arial" w:cs="Arial"/>
          <w:sz w:val="24"/>
          <w:szCs w:val="24"/>
          <w:lang w:val="it-IT"/>
        </w:rPr>
        <w:t>Osnivačem,Općinom</w:t>
      </w:r>
      <w:proofErr w:type="spellEnd"/>
      <w:proofErr w:type="gramEnd"/>
      <w:r w:rsidRPr="007A41D3">
        <w:rPr>
          <w:rFonts w:ascii="Arial" w:hAnsi="Arial" w:cs="Arial"/>
          <w:sz w:val="24"/>
          <w:szCs w:val="24"/>
          <w:lang w:val="it-IT"/>
        </w:rPr>
        <w:t xml:space="preserve"> Brtonigla-Verteneglio,  </w:t>
      </w:r>
    </w:p>
    <w:p w14:paraId="34944EB1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 xml:space="preserve">-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Bujskim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Osnovnim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školama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, </w:t>
      </w:r>
    </w:p>
    <w:p w14:paraId="389BB671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 xml:space="preserve">-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Policijskom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upravom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Umag,</w:t>
      </w:r>
    </w:p>
    <w:p w14:paraId="48B2D43C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 xml:space="preserve">-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Centrom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socijalnu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skrb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Buje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>,</w:t>
      </w:r>
    </w:p>
    <w:p w14:paraId="0F84CAB5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 xml:space="preserve">-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Ministarstvom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znanosti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obrazovanja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Republike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Hrvatske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>,</w:t>
      </w:r>
    </w:p>
    <w:p w14:paraId="74612B1D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 xml:space="preserve">-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Ministarstvom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zdravstva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, </w:t>
      </w:r>
    </w:p>
    <w:p w14:paraId="4EBFDB90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 xml:space="preserve">-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Istarskim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stožerom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– Covid 19, </w:t>
      </w:r>
    </w:p>
    <w:p w14:paraId="31571009" w14:textId="77777777" w:rsidR="00C22B7E" w:rsidRPr="007A41D3" w:rsidRDefault="00C22B7E" w:rsidP="00C22B7E">
      <w:pPr>
        <w:rPr>
          <w:rFonts w:ascii="Arial" w:hAnsi="Arial" w:cs="Arial"/>
          <w:sz w:val="24"/>
          <w:szCs w:val="24"/>
        </w:rPr>
      </w:pPr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r w:rsidRPr="007A41D3">
        <w:rPr>
          <w:rFonts w:ascii="Arial" w:hAnsi="Arial" w:cs="Arial"/>
          <w:sz w:val="24"/>
          <w:szCs w:val="24"/>
        </w:rPr>
        <w:t xml:space="preserve">- </w:t>
      </w:r>
      <w:proofErr w:type="spellStart"/>
      <w:r w:rsidRPr="007A41D3">
        <w:rPr>
          <w:rFonts w:ascii="Arial" w:hAnsi="Arial" w:cs="Arial"/>
          <w:sz w:val="24"/>
          <w:szCs w:val="24"/>
        </w:rPr>
        <w:t>Agencijom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za </w:t>
      </w:r>
      <w:proofErr w:type="spellStart"/>
      <w:r w:rsidRPr="007A41D3">
        <w:rPr>
          <w:rFonts w:ascii="Arial" w:hAnsi="Arial" w:cs="Arial"/>
          <w:sz w:val="24"/>
          <w:szCs w:val="24"/>
        </w:rPr>
        <w:t>odgoj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i </w:t>
      </w:r>
      <w:proofErr w:type="spellStart"/>
      <w:r w:rsidRPr="007A41D3">
        <w:rPr>
          <w:rFonts w:ascii="Arial" w:hAnsi="Arial" w:cs="Arial"/>
          <w:sz w:val="24"/>
          <w:szCs w:val="24"/>
        </w:rPr>
        <w:t>obrazovanje</w:t>
      </w:r>
      <w:proofErr w:type="spellEnd"/>
      <w:r w:rsidRPr="007A41D3">
        <w:rPr>
          <w:rFonts w:ascii="Arial" w:hAnsi="Arial" w:cs="Arial"/>
          <w:sz w:val="24"/>
          <w:szCs w:val="24"/>
        </w:rPr>
        <w:t>,</w:t>
      </w:r>
    </w:p>
    <w:p w14:paraId="740EF23F" w14:textId="77777777" w:rsidR="00C22B7E" w:rsidRPr="007A41D3" w:rsidRDefault="00C22B7E" w:rsidP="00C22B7E">
      <w:pPr>
        <w:rPr>
          <w:rFonts w:ascii="Arial" w:hAnsi="Arial" w:cs="Arial"/>
          <w:sz w:val="24"/>
          <w:szCs w:val="24"/>
        </w:rPr>
      </w:pPr>
      <w:r w:rsidRPr="007A41D3">
        <w:rPr>
          <w:rFonts w:ascii="Arial" w:hAnsi="Arial" w:cs="Arial"/>
          <w:sz w:val="24"/>
          <w:szCs w:val="24"/>
        </w:rPr>
        <w:t xml:space="preserve"> - </w:t>
      </w:r>
      <w:proofErr w:type="spellStart"/>
      <w:r w:rsidRPr="007A41D3">
        <w:rPr>
          <w:rFonts w:ascii="Arial" w:hAnsi="Arial" w:cs="Arial"/>
          <w:sz w:val="24"/>
          <w:szCs w:val="24"/>
        </w:rPr>
        <w:t>Uredom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državne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uprave</w:t>
      </w:r>
      <w:proofErr w:type="spellEnd"/>
      <w:r w:rsidRPr="007A41D3">
        <w:rPr>
          <w:rFonts w:ascii="Arial" w:hAnsi="Arial" w:cs="Arial"/>
          <w:sz w:val="24"/>
          <w:szCs w:val="24"/>
        </w:rPr>
        <w:t>,</w:t>
      </w:r>
    </w:p>
    <w:p w14:paraId="7C7057F0" w14:textId="77777777" w:rsidR="00C22B7E" w:rsidRPr="007A41D3" w:rsidRDefault="00C22B7E" w:rsidP="00C22B7E">
      <w:pPr>
        <w:rPr>
          <w:rFonts w:ascii="Arial" w:hAnsi="Arial" w:cs="Arial"/>
          <w:sz w:val="24"/>
          <w:szCs w:val="24"/>
        </w:rPr>
      </w:pPr>
      <w:r w:rsidRPr="007A41D3">
        <w:rPr>
          <w:rFonts w:ascii="Arial" w:hAnsi="Arial" w:cs="Arial"/>
          <w:sz w:val="24"/>
          <w:szCs w:val="24"/>
        </w:rPr>
        <w:t xml:space="preserve"> - </w:t>
      </w:r>
      <w:proofErr w:type="spellStart"/>
      <w:r w:rsidRPr="007A41D3">
        <w:rPr>
          <w:rFonts w:ascii="Arial" w:hAnsi="Arial" w:cs="Arial"/>
          <w:sz w:val="24"/>
          <w:szCs w:val="24"/>
        </w:rPr>
        <w:t>Vatrogasnom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postajom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, </w:t>
      </w:r>
    </w:p>
    <w:p w14:paraId="7CEA9888" w14:textId="77777777" w:rsidR="00C22B7E" w:rsidRPr="007A41D3" w:rsidRDefault="00C22B7E" w:rsidP="00C22B7E">
      <w:pPr>
        <w:rPr>
          <w:rFonts w:ascii="Arial" w:hAnsi="Arial" w:cs="Arial"/>
          <w:sz w:val="24"/>
          <w:szCs w:val="24"/>
        </w:rPr>
      </w:pPr>
      <w:r w:rsidRPr="007A41D3">
        <w:rPr>
          <w:rFonts w:ascii="Arial" w:hAnsi="Arial" w:cs="Arial"/>
          <w:sz w:val="24"/>
          <w:szCs w:val="24"/>
        </w:rPr>
        <w:t xml:space="preserve">- </w:t>
      </w:r>
      <w:proofErr w:type="spellStart"/>
      <w:r w:rsidRPr="007A41D3">
        <w:rPr>
          <w:rFonts w:ascii="Arial" w:hAnsi="Arial" w:cs="Arial"/>
          <w:sz w:val="24"/>
          <w:szCs w:val="24"/>
        </w:rPr>
        <w:t>Turističkom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zajednicom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općine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Brtonigla</w:t>
      </w:r>
    </w:p>
    <w:p w14:paraId="4EEA8D78" w14:textId="77777777" w:rsidR="00C22B7E" w:rsidRPr="007A41D3" w:rsidRDefault="00C22B7E" w:rsidP="00C22B7E">
      <w:pPr>
        <w:rPr>
          <w:rFonts w:ascii="Arial" w:hAnsi="Arial" w:cs="Arial"/>
          <w:b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 xml:space="preserve">-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Talijanskom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zajednicom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Brtonigla</w:t>
      </w:r>
      <w:r w:rsidRPr="007A41D3">
        <w:rPr>
          <w:rFonts w:ascii="Arial" w:hAnsi="Arial" w:cs="Arial"/>
          <w:b/>
          <w:sz w:val="24"/>
          <w:szCs w:val="24"/>
          <w:lang w:val="it-IT"/>
        </w:rPr>
        <w:t xml:space="preserve">,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Talijanskom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Unijom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Universita'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Popolare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Trst</w:t>
      </w:r>
      <w:proofErr w:type="spellEnd"/>
    </w:p>
    <w:p w14:paraId="17421C5F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 xml:space="preserve">-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Zavodom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javno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zdravstvo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istarske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županije,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epidemiolozima</w:t>
      </w:r>
      <w:proofErr w:type="spellEnd"/>
    </w:p>
    <w:p w14:paraId="5E4731F1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 xml:space="preserve">-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Sindikatom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vrtića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, </w:t>
      </w:r>
    </w:p>
    <w:p w14:paraId="6C53C4B0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 xml:space="preserve">-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Agencijom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lokalne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demokracije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Brtonigla,</w:t>
      </w:r>
    </w:p>
    <w:p w14:paraId="64AD817B" w14:textId="77777777" w:rsidR="00C22B7E" w:rsidRPr="007A41D3" w:rsidRDefault="00C22B7E" w:rsidP="00C22B7E">
      <w:pPr>
        <w:rPr>
          <w:rFonts w:ascii="Arial" w:hAnsi="Arial" w:cs="Arial"/>
          <w:sz w:val="24"/>
          <w:szCs w:val="24"/>
        </w:rPr>
      </w:pPr>
      <w:r w:rsidRPr="007A41D3">
        <w:rPr>
          <w:rFonts w:ascii="Arial" w:hAnsi="Arial" w:cs="Arial"/>
          <w:sz w:val="24"/>
          <w:szCs w:val="24"/>
        </w:rPr>
        <w:t xml:space="preserve">- LAG-om I FLAG om </w:t>
      </w:r>
      <w:proofErr w:type="spellStart"/>
      <w:r w:rsidRPr="007A41D3">
        <w:rPr>
          <w:rFonts w:ascii="Arial" w:hAnsi="Arial" w:cs="Arial"/>
          <w:sz w:val="24"/>
          <w:szCs w:val="24"/>
        </w:rPr>
        <w:t>istarske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županije</w:t>
      </w:r>
    </w:p>
    <w:p w14:paraId="6F4D3B19" w14:textId="77777777" w:rsidR="00C22B7E" w:rsidRPr="007A41D3" w:rsidRDefault="00C22B7E" w:rsidP="00C22B7E">
      <w:pPr>
        <w:rPr>
          <w:rFonts w:ascii="Arial" w:hAnsi="Arial" w:cs="Arial"/>
          <w:sz w:val="24"/>
          <w:szCs w:val="24"/>
        </w:rPr>
      </w:pPr>
      <w:r w:rsidRPr="007A41D3">
        <w:rPr>
          <w:rFonts w:ascii="Arial" w:hAnsi="Arial" w:cs="Arial"/>
          <w:sz w:val="24"/>
          <w:szCs w:val="24"/>
        </w:rPr>
        <w:t xml:space="preserve">-  </w:t>
      </w:r>
      <w:proofErr w:type="spellStart"/>
      <w:r w:rsidRPr="007A41D3">
        <w:rPr>
          <w:rFonts w:ascii="Arial" w:hAnsi="Arial" w:cs="Arial"/>
          <w:sz w:val="24"/>
          <w:szCs w:val="24"/>
        </w:rPr>
        <w:t>Okolnim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dječjim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vrtićima</w:t>
      </w:r>
      <w:proofErr w:type="spellEnd"/>
      <w:r w:rsidRPr="007A41D3">
        <w:rPr>
          <w:rFonts w:ascii="Arial" w:hAnsi="Arial" w:cs="Arial"/>
          <w:sz w:val="24"/>
          <w:szCs w:val="24"/>
        </w:rPr>
        <w:t>,</w:t>
      </w:r>
    </w:p>
    <w:p w14:paraId="00E1321C" w14:textId="77777777" w:rsidR="00C22B7E" w:rsidRPr="007A41D3" w:rsidRDefault="00C22B7E" w:rsidP="00C22B7E">
      <w:pPr>
        <w:rPr>
          <w:rFonts w:ascii="Arial" w:hAnsi="Arial" w:cs="Arial"/>
          <w:sz w:val="24"/>
          <w:szCs w:val="24"/>
        </w:rPr>
      </w:pPr>
      <w:r w:rsidRPr="007A41D3">
        <w:rPr>
          <w:rFonts w:ascii="Arial" w:hAnsi="Arial" w:cs="Arial"/>
          <w:sz w:val="24"/>
          <w:szCs w:val="24"/>
        </w:rPr>
        <w:t xml:space="preserve">-  </w:t>
      </w:r>
      <w:proofErr w:type="spellStart"/>
      <w:r w:rsidRPr="007A41D3">
        <w:rPr>
          <w:rFonts w:ascii="Arial" w:hAnsi="Arial" w:cs="Arial"/>
          <w:sz w:val="24"/>
          <w:szCs w:val="24"/>
        </w:rPr>
        <w:t>Stolarom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Brtonigla</w:t>
      </w:r>
    </w:p>
    <w:p w14:paraId="5A4C11BF" w14:textId="77777777" w:rsidR="00C22B7E" w:rsidRPr="007A41D3" w:rsidRDefault="00C22B7E" w:rsidP="00C22B7E">
      <w:pPr>
        <w:tabs>
          <w:tab w:val="left" w:pos="1305"/>
        </w:tabs>
        <w:jc w:val="both"/>
        <w:rPr>
          <w:rFonts w:ascii="Arial" w:hAnsi="Arial" w:cs="Arial"/>
          <w:sz w:val="24"/>
          <w:szCs w:val="24"/>
        </w:rPr>
      </w:pPr>
      <w:r w:rsidRPr="007A41D3">
        <w:rPr>
          <w:rFonts w:ascii="Arial" w:hAnsi="Arial" w:cs="Arial"/>
          <w:sz w:val="24"/>
          <w:szCs w:val="24"/>
        </w:rPr>
        <w:t xml:space="preserve">- </w:t>
      </w:r>
      <w:proofErr w:type="spellStart"/>
      <w:r w:rsidRPr="007A41D3">
        <w:rPr>
          <w:rFonts w:ascii="Arial" w:hAnsi="Arial" w:cs="Arial"/>
          <w:sz w:val="24"/>
          <w:szCs w:val="24"/>
        </w:rPr>
        <w:t>Stomatologinja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Brtonigla</w:t>
      </w:r>
    </w:p>
    <w:p w14:paraId="3351A15C" w14:textId="77777777" w:rsidR="00C22B7E" w:rsidRPr="007A41D3" w:rsidRDefault="00C22B7E" w:rsidP="00C22B7E">
      <w:pPr>
        <w:tabs>
          <w:tab w:val="left" w:pos="1305"/>
        </w:tabs>
        <w:jc w:val="both"/>
        <w:rPr>
          <w:rFonts w:ascii="Arial" w:hAnsi="Arial" w:cs="Arial"/>
          <w:sz w:val="24"/>
          <w:szCs w:val="24"/>
        </w:rPr>
      </w:pPr>
      <w:r w:rsidRPr="007A41D3">
        <w:rPr>
          <w:rFonts w:ascii="Arial" w:hAnsi="Arial" w:cs="Arial"/>
          <w:sz w:val="24"/>
          <w:szCs w:val="24"/>
        </w:rPr>
        <w:t>- IKB Brtonigla</w:t>
      </w:r>
    </w:p>
    <w:p w14:paraId="5DA8049C" w14:textId="77777777" w:rsidR="00C22B7E" w:rsidRPr="007A41D3" w:rsidRDefault="00C22B7E" w:rsidP="00C22B7E">
      <w:pPr>
        <w:tabs>
          <w:tab w:val="left" w:pos="1305"/>
        </w:tabs>
        <w:jc w:val="both"/>
        <w:rPr>
          <w:rFonts w:ascii="Arial" w:hAnsi="Arial" w:cs="Arial"/>
          <w:sz w:val="24"/>
          <w:szCs w:val="24"/>
        </w:rPr>
      </w:pPr>
      <w:r w:rsidRPr="007A41D3">
        <w:rPr>
          <w:rFonts w:ascii="Arial" w:hAnsi="Arial" w:cs="Arial"/>
          <w:sz w:val="24"/>
          <w:szCs w:val="24"/>
        </w:rPr>
        <w:t xml:space="preserve">- </w:t>
      </w:r>
      <w:proofErr w:type="spellStart"/>
      <w:r w:rsidRPr="007A41D3">
        <w:rPr>
          <w:rFonts w:ascii="Arial" w:hAnsi="Arial" w:cs="Arial"/>
          <w:sz w:val="24"/>
          <w:szCs w:val="24"/>
        </w:rPr>
        <w:t>Poštanski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ured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Brtonigla</w:t>
      </w:r>
    </w:p>
    <w:p w14:paraId="11C5CBBC" w14:textId="77777777" w:rsidR="00C22B7E" w:rsidRPr="007A41D3" w:rsidRDefault="00C22B7E" w:rsidP="00C22B7E">
      <w:pPr>
        <w:rPr>
          <w:rFonts w:ascii="Arial" w:hAnsi="Arial" w:cs="Arial"/>
          <w:sz w:val="24"/>
          <w:szCs w:val="24"/>
        </w:rPr>
      </w:pPr>
    </w:p>
    <w:p w14:paraId="6C25B6D2" w14:textId="77777777" w:rsidR="00C22B7E" w:rsidRPr="007A41D3" w:rsidRDefault="00C22B7E" w:rsidP="00C22B7E">
      <w:pPr>
        <w:rPr>
          <w:rFonts w:ascii="Arial" w:hAnsi="Arial" w:cs="Arial"/>
          <w:sz w:val="24"/>
          <w:szCs w:val="24"/>
        </w:rPr>
      </w:pPr>
    </w:p>
    <w:p w14:paraId="7DE39A16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u w:val="single"/>
        </w:rPr>
      </w:pPr>
      <w:proofErr w:type="spellStart"/>
      <w:r w:rsidRPr="007A41D3">
        <w:rPr>
          <w:rFonts w:ascii="Arial" w:hAnsi="Arial" w:cs="Arial"/>
          <w:sz w:val="24"/>
          <w:szCs w:val="24"/>
          <w:u w:val="single"/>
        </w:rPr>
        <w:t>Suradnja</w:t>
      </w:r>
      <w:proofErr w:type="spellEnd"/>
      <w:r w:rsidRPr="007A41D3">
        <w:rPr>
          <w:rFonts w:ascii="Arial" w:hAnsi="Arial" w:cs="Arial"/>
          <w:sz w:val="24"/>
          <w:szCs w:val="24"/>
          <w:u w:val="single"/>
        </w:rPr>
        <w:t xml:space="preserve"> s </w:t>
      </w:r>
      <w:proofErr w:type="spellStart"/>
      <w:r w:rsidRPr="007A41D3">
        <w:rPr>
          <w:rFonts w:ascii="Arial" w:hAnsi="Arial" w:cs="Arial"/>
          <w:sz w:val="24"/>
          <w:szCs w:val="24"/>
          <w:u w:val="single"/>
        </w:rPr>
        <w:t>roditeljima</w:t>
      </w:r>
      <w:proofErr w:type="spellEnd"/>
      <w:r w:rsidRPr="007A41D3">
        <w:rPr>
          <w:rFonts w:ascii="Arial" w:hAnsi="Arial" w:cs="Arial"/>
          <w:sz w:val="24"/>
          <w:szCs w:val="24"/>
          <w:u w:val="single"/>
        </w:rPr>
        <w:t>;</w:t>
      </w:r>
    </w:p>
    <w:p w14:paraId="1F9B2B51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u w:val="single"/>
        </w:rPr>
      </w:pPr>
    </w:p>
    <w:p w14:paraId="1ED97681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 xml:space="preserve">-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Vođenje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roditeljskih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sastanaka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početku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pedagoške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godine, ali 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potrebi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tijekom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godine,</w:t>
      </w:r>
    </w:p>
    <w:p w14:paraId="17A3EF8F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 xml:space="preserve"> -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Održani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individualni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razgovori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konzultacije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prema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potrebi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problemu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>.</w:t>
      </w:r>
    </w:p>
    <w:p w14:paraId="0729F960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 xml:space="preserve"> -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Informiranje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suradnja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zajedničkom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rješavanju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problema, </w:t>
      </w:r>
    </w:p>
    <w:p w14:paraId="705082BB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 xml:space="preserve">-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Suradnja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organizaciji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realizaciji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radionica za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roditelje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, te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pripremi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edukativnih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materijala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>.</w:t>
      </w:r>
    </w:p>
    <w:p w14:paraId="5BB43C3D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it-IT"/>
        </w:rPr>
      </w:pPr>
    </w:p>
    <w:p w14:paraId="2C77D730" w14:textId="3F976466" w:rsidR="00C22B7E" w:rsidRDefault="00C22B7E" w:rsidP="00C22B7E">
      <w:pPr>
        <w:rPr>
          <w:rFonts w:ascii="Arial" w:hAnsi="Arial" w:cs="Arial"/>
          <w:sz w:val="24"/>
          <w:szCs w:val="24"/>
          <w:lang w:val="it-IT"/>
        </w:rPr>
      </w:pPr>
    </w:p>
    <w:p w14:paraId="2DF37253" w14:textId="6F75A8C0" w:rsidR="00F56A10" w:rsidRDefault="00F56A10" w:rsidP="00C22B7E">
      <w:pPr>
        <w:rPr>
          <w:rFonts w:ascii="Arial" w:hAnsi="Arial" w:cs="Arial"/>
          <w:sz w:val="24"/>
          <w:szCs w:val="24"/>
          <w:lang w:val="it-IT"/>
        </w:rPr>
      </w:pPr>
    </w:p>
    <w:p w14:paraId="0FD7BC59" w14:textId="77777777" w:rsidR="00F56A10" w:rsidRPr="007A41D3" w:rsidRDefault="00F56A10" w:rsidP="00C22B7E">
      <w:pPr>
        <w:rPr>
          <w:rFonts w:ascii="Arial" w:hAnsi="Arial" w:cs="Arial"/>
          <w:sz w:val="24"/>
          <w:szCs w:val="24"/>
          <w:lang w:val="it-IT"/>
        </w:rPr>
      </w:pPr>
    </w:p>
    <w:p w14:paraId="0C871CEA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u w:val="single"/>
          <w:lang w:val="it-IT"/>
        </w:rPr>
      </w:pPr>
      <w:proofErr w:type="spellStart"/>
      <w:r w:rsidRPr="007A41D3">
        <w:rPr>
          <w:rFonts w:ascii="Arial" w:hAnsi="Arial" w:cs="Arial"/>
          <w:sz w:val="24"/>
          <w:szCs w:val="24"/>
          <w:u w:val="single"/>
          <w:lang w:val="it-IT"/>
        </w:rPr>
        <w:t>Stručno</w:t>
      </w:r>
      <w:proofErr w:type="spellEnd"/>
      <w:r w:rsidRPr="007A41D3">
        <w:rPr>
          <w:rFonts w:ascii="Arial" w:hAnsi="Arial" w:cs="Arial"/>
          <w:sz w:val="24"/>
          <w:szCs w:val="24"/>
          <w:u w:val="single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u w:val="single"/>
          <w:lang w:val="it-IT"/>
        </w:rPr>
        <w:t>usavršavanje</w:t>
      </w:r>
      <w:proofErr w:type="spellEnd"/>
      <w:r w:rsidRPr="007A41D3">
        <w:rPr>
          <w:rFonts w:ascii="Arial" w:hAnsi="Arial" w:cs="Arial"/>
          <w:sz w:val="24"/>
          <w:szCs w:val="24"/>
          <w:u w:val="single"/>
          <w:lang w:val="it-IT"/>
        </w:rPr>
        <w:t xml:space="preserve"> </w:t>
      </w:r>
    </w:p>
    <w:p w14:paraId="366CF3A2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u w:val="single"/>
          <w:lang w:val="it-IT"/>
        </w:rPr>
      </w:pPr>
    </w:p>
    <w:p w14:paraId="0CCB514A" w14:textId="77777777" w:rsidR="00C22B7E" w:rsidRPr="007A41D3" w:rsidRDefault="00C22B7E" w:rsidP="00C22B7E">
      <w:pPr>
        <w:pStyle w:val="BodyTextIndent"/>
        <w:rPr>
          <w:rFonts w:ascii="Arial" w:hAnsi="Arial" w:cs="Arial"/>
          <w:bCs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bCs/>
          <w:sz w:val="24"/>
          <w:szCs w:val="24"/>
          <w:lang w:val="it-IT"/>
        </w:rPr>
        <w:t>Tijekom</w:t>
      </w:r>
      <w:proofErr w:type="spellEnd"/>
      <w:r w:rsidRPr="007A41D3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bCs/>
          <w:sz w:val="24"/>
          <w:szCs w:val="24"/>
          <w:lang w:val="it-IT"/>
        </w:rPr>
        <w:t>pedagoške</w:t>
      </w:r>
      <w:proofErr w:type="spellEnd"/>
      <w:r w:rsidRPr="007A41D3">
        <w:rPr>
          <w:rFonts w:ascii="Arial" w:hAnsi="Arial" w:cs="Arial"/>
          <w:bCs/>
          <w:sz w:val="24"/>
          <w:szCs w:val="24"/>
          <w:lang w:val="it-IT"/>
        </w:rPr>
        <w:t xml:space="preserve"> godine </w:t>
      </w:r>
      <w:proofErr w:type="gramStart"/>
      <w:r w:rsidRPr="007A41D3">
        <w:rPr>
          <w:rFonts w:ascii="Arial" w:hAnsi="Arial" w:cs="Arial"/>
          <w:bCs/>
          <w:sz w:val="24"/>
          <w:szCs w:val="24"/>
          <w:lang w:val="it-IT"/>
        </w:rPr>
        <w:t>2020./</w:t>
      </w:r>
      <w:proofErr w:type="gramEnd"/>
      <w:r w:rsidRPr="007A41D3">
        <w:rPr>
          <w:rFonts w:ascii="Arial" w:hAnsi="Arial" w:cs="Arial"/>
          <w:bCs/>
          <w:sz w:val="24"/>
          <w:szCs w:val="24"/>
          <w:lang w:val="it-IT"/>
        </w:rPr>
        <w:t xml:space="preserve">2021. </w:t>
      </w:r>
      <w:proofErr w:type="spellStart"/>
      <w:r w:rsidRPr="007A41D3">
        <w:rPr>
          <w:rFonts w:ascii="Arial" w:hAnsi="Arial" w:cs="Arial"/>
          <w:bCs/>
          <w:sz w:val="24"/>
          <w:szCs w:val="24"/>
          <w:lang w:val="it-IT"/>
        </w:rPr>
        <w:t>sudjelovala</w:t>
      </w:r>
      <w:proofErr w:type="spellEnd"/>
      <w:r w:rsidRPr="007A41D3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bCs/>
          <w:sz w:val="24"/>
          <w:szCs w:val="24"/>
          <w:lang w:val="it-IT"/>
        </w:rPr>
        <w:t>sam</w:t>
      </w:r>
      <w:proofErr w:type="spellEnd"/>
      <w:r w:rsidRPr="007A41D3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bCs/>
          <w:sz w:val="24"/>
          <w:szCs w:val="24"/>
          <w:lang w:val="it-IT"/>
        </w:rPr>
        <w:t>na</w:t>
      </w:r>
      <w:proofErr w:type="spellEnd"/>
      <w:r w:rsidRPr="007A41D3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bCs/>
          <w:sz w:val="24"/>
          <w:szCs w:val="24"/>
          <w:lang w:val="it-IT"/>
        </w:rPr>
        <w:t>stručnim</w:t>
      </w:r>
      <w:proofErr w:type="spellEnd"/>
      <w:r w:rsidRPr="007A41D3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bCs/>
          <w:sz w:val="24"/>
          <w:szCs w:val="24"/>
          <w:lang w:val="it-IT"/>
        </w:rPr>
        <w:t>skupovima</w:t>
      </w:r>
      <w:proofErr w:type="spellEnd"/>
      <w:r w:rsidRPr="007A41D3">
        <w:rPr>
          <w:rFonts w:ascii="Arial" w:hAnsi="Arial" w:cs="Arial"/>
          <w:bCs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bCs/>
          <w:sz w:val="24"/>
          <w:szCs w:val="24"/>
          <w:lang w:val="it-IT"/>
        </w:rPr>
        <w:t>radionicama</w:t>
      </w:r>
      <w:proofErr w:type="spellEnd"/>
      <w:r w:rsidRPr="007A41D3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bCs/>
          <w:sz w:val="24"/>
          <w:szCs w:val="24"/>
          <w:lang w:val="it-IT"/>
        </w:rPr>
        <w:t>unutar</w:t>
      </w:r>
      <w:proofErr w:type="spellEnd"/>
      <w:r w:rsidRPr="007A41D3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bCs/>
          <w:sz w:val="24"/>
          <w:szCs w:val="24"/>
          <w:lang w:val="it-IT"/>
        </w:rPr>
        <w:t>ustanove</w:t>
      </w:r>
      <w:proofErr w:type="spellEnd"/>
      <w:r w:rsidRPr="007A41D3">
        <w:rPr>
          <w:rFonts w:ascii="Arial" w:hAnsi="Arial" w:cs="Arial"/>
          <w:bCs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bCs/>
          <w:sz w:val="24"/>
          <w:szCs w:val="24"/>
          <w:lang w:val="it-IT"/>
        </w:rPr>
        <w:t>izvan</w:t>
      </w:r>
      <w:proofErr w:type="spellEnd"/>
      <w:r w:rsidRPr="007A41D3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bCs/>
          <w:sz w:val="24"/>
          <w:szCs w:val="24"/>
          <w:lang w:val="it-IT"/>
        </w:rPr>
        <w:t>ustanove</w:t>
      </w:r>
      <w:proofErr w:type="spellEnd"/>
      <w:r w:rsidRPr="007A41D3">
        <w:rPr>
          <w:rFonts w:ascii="Arial" w:hAnsi="Arial" w:cs="Arial"/>
          <w:bCs/>
          <w:sz w:val="24"/>
          <w:szCs w:val="24"/>
          <w:lang w:val="it-IT"/>
        </w:rPr>
        <w:t xml:space="preserve">, prema </w:t>
      </w:r>
      <w:proofErr w:type="spellStart"/>
      <w:r w:rsidRPr="007A41D3">
        <w:rPr>
          <w:rFonts w:ascii="Arial" w:hAnsi="Arial" w:cs="Arial"/>
          <w:bCs/>
          <w:sz w:val="24"/>
          <w:szCs w:val="24"/>
          <w:lang w:val="it-IT"/>
        </w:rPr>
        <w:t>Planu</w:t>
      </w:r>
      <w:proofErr w:type="spellEnd"/>
      <w:r w:rsidRPr="007A41D3">
        <w:rPr>
          <w:rFonts w:ascii="Arial" w:hAnsi="Arial" w:cs="Arial"/>
          <w:bCs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bCs/>
          <w:sz w:val="24"/>
          <w:szCs w:val="24"/>
          <w:lang w:val="it-IT"/>
        </w:rPr>
        <w:t>programu</w:t>
      </w:r>
      <w:proofErr w:type="spellEnd"/>
      <w:r w:rsidRPr="007A41D3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bCs/>
          <w:sz w:val="24"/>
          <w:szCs w:val="24"/>
          <w:lang w:val="it-IT"/>
        </w:rPr>
        <w:t>ustanove</w:t>
      </w:r>
      <w:proofErr w:type="spellEnd"/>
      <w:r w:rsidRPr="007A41D3">
        <w:rPr>
          <w:rFonts w:ascii="Arial" w:hAnsi="Arial" w:cs="Arial"/>
          <w:bCs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bCs/>
          <w:sz w:val="24"/>
          <w:szCs w:val="24"/>
          <w:lang w:val="it-IT"/>
        </w:rPr>
        <w:t>vlastitim</w:t>
      </w:r>
      <w:proofErr w:type="spellEnd"/>
      <w:r w:rsidRPr="007A41D3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bCs/>
          <w:sz w:val="24"/>
          <w:szCs w:val="24"/>
          <w:lang w:val="it-IT"/>
        </w:rPr>
        <w:t>interesima</w:t>
      </w:r>
      <w:proofErr w:type="spellEnd"/>
      <w:r w:rsidRPr="007A41D3">
        <w:rPr>
          <w:rFonts w:ascii="Arial" w:hAnsi="Arial" w:cs="Arial"/>
          <w:bCs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bCs/>
          <w:sz w:val="24"/>
          <w:szCs w:val="24"/>
          <w:lang w:val="it-IT"/>
        </w:rPr>
        <w:t>potrebama</w:t>
      </w:r>
      <w:proofErr w:type="spellEnd"/>
      <w:r w:rsidRPr="007A41D3">
        <w:rPr>
          <w:rFonts w:ascii="Arial" w:hAnsi="Arial" w:cs="Arial"/>
          <w:bCs/>
          <w:sz w:val="24"/>
          <w:szCs w:val="24"/>
          <w:lang w:val="it-IT"/>
        </w:rPr>
        <w:t>:</w:t>
      </w:r>
    </w:p>
    <w:p w14:paraId="6EFA49A3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u w:val="single"/>
          <w:lang w:val="it-IT"/>
        </w:rPr>
      </w:pPr>
    </w:p>
    <w:p w14:paraId="12E7F68B" w14:textId="77777777" w:rsidR="00C22B7E" w:rsidRPr="007A41D3" w:rsidRDefault="00C22B7E" w:rsidP="00C45261">
      <w:pPr>
        <w:pStyle w:val="ListParagraph"/>
        <w:numPr>
          <w:ilvl w:val="0"/>
          <w:numId w:val="31"/>
        </w:numPr>
        <w:contextualSpacing/>
        <w:rPr>
          <w:rFonts w:ascii="Arial" w:hAnsi="Arial" w:cs="Arial"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b/>
          <w:bCs/>
          <w:sz w:val="24"/>
          <w:szCs w:val="24"/>
          <w:lang w:val="it-IT"/>
        </w:rPr>
        <w:t>Webinari</w:t>
      </w:r>
      <w:proofErr w:type="spellEnd"/>
      <w:r w:rsidRPr="007A41D3">
        <w:rPr>
          <w:rFonts w:ascii="Arial" w:hAnsi="Arial" w:cs="Arial"/>
          <w:b/>
          <w:bCs/>
          <w:sz w:val="24"/>
          <w:szCs w:val="24"/>
          <w:lang w:val="it-IT"/>
        </w:rPr>
        <w:t xml:space="preserve"> – </w:t>
      </w:r>
      <w:proofErr w:type="spellStart"/>
      <w:r w:rsidRPr="007A41D3">
        <w:rPr>
          <w:rFonts w:ascii="Arial" w:hAnsi="Arial" w:cs="Arial"/>
          <w:b/>
          <w:bCs/>
          <w:sz w:val="24"/>
          <w:szCs w:val="24"/>
          <w:lang w:val="it-IT"/>
        </w:rPr>
        <w:t>ciklus</w:t>
      </w:r>
      <w:proofErr w:type="spellEnd"/>
      <w:r w:rsidRPr="007A41D3">
        <w:rPr>
          <w:rFonts w:ascii="Arial" w:hAnsi="Arial" w:cs="Arial"/>
          <w:b/>
          <w:bCs/>
          <w:sz w:val="24"/>
          <w:szCs w:val="24"/>
          <w:lang w:val="it-IT"/>
        </w:rPr>
        <w:t xml:space="preserve"> 6 </w:t>
      </w:r>
      <w:proofErr w:type="spellStart"/>
      <w:r w:rsidRPr="007A41D3">
        <w:rPr>
          <w:rFonts w:ascii="Arial" w:hAnsi="Arial" w:cs="Arial"/>
          <w:b/>
          <w:bCs/>
          <w:sz w:val="24"/>
          <w:szCs w:val="24"/>
          <w:lang w:val="it-IT"/>
        </w:rPr>
        <w:t>predavanja</w:t>
      </w:r>
      <w:proofErr w:type="spellEnd"/>
      <w:r w:rsidRPr="007A41D3">
        <w:rPr>
          <w:rFonts w:ascii="Arial" w:hAnsi="Arial" w:cs="Arial"/>
          <w:bCs/>
          <w:sz w:val="24"/>
          <w:szCs w:val="24"/>
          <w:lang w:val="it-IT"/>
        </w:rPr>
        <w:t xml:space="preserve">: Program </w:t>
      </w:r>
      <w:proofErr w:type="spellStart"/>
      <w:r w:rsidRPr="007A41D3">
        <w:rPr>
          <w:rFonts w:ascii="Arial" w:hAnsi="Arial" w:cs="Arial"/>
          <w:bCs/>
          <w:sz w:val="24"/>
          <w:szCs w:val="24"/>
          <w:lang w:val="it-IT"/>
        </w:rPr>
        <w:t>izvan</w:t>
      </w:r>
      <w:proofErr w:type="spellEnd"/>
      <w:r w:rsidRPr="007A41D3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bCs/>
          <w:sz w:val="24"/>
          <w:szCs w:val="24"/>
          <w:lang w:val="it-IT"/>
        </w:rPr>
        <w:t>okvira</w:t>
      </w:r>
      <w:proofErr w:type="spellEnd"/>
      <w:r w:rsidRPr="007A41D3">
        <w:rPr>
          <w:rFonts w:ascii="Arial" w:hAnsi="Arial" w:cs="Arial"/>
          <w:bCs/>
          <w:sz w:val="24"/>
          <w:szCs w:val="24"/>
          <w:lang w:val="it-IT"/>
        </w:rPr>
        <w:t xml:space="preserve"> u </w:t>
      </w:r>
      <w:proofErr w:type="spellStart"/>
      <w:r w:rsidRPr="007A41D3">
        <w:rPr>
          <w:rFonts w:ascii="Arial" w:hAnsi="Arial" w:cs="Arial"/>
          <w:bCs/>
          <w:sz w:val="24"/>
          <w:szCs w:val="24"/>
          <w:lang w:val="it-IT"/>
        </w:rPr>
        <w:t>praksi</w:t>
      </w:r>
      <w:proofErr w:type="spellEnd"/>
      <w:r w:rsidRPr="007A41D3">
        <w:rPr>
          <w:rFonts w:ascii="Arial" w:hAnsi="Arial" w:cs="Arial"/>
          <w:bCs/>
          <w:sz w:val="24"/>
          <w:szCs w:val="24"/>
          <w:lang w:val="it-IT"/>
        </w:rPr>
        <w:t xml:space="preserve">, </w:t>
      </w:r>
      <w:proofErr w:type="spellStart"/>
      <w:r w:rsidRPr="007A41D3">
        <w:rPr>
          <w:rFonts w:ascii="Arial" w:hAnsi="Arial" w:cs="Arial"/>
          <w:bCs/>
          <w:sz w:val="24"/>
          <w:szCs w:val="24"/>
          <w:lang w:val="it-IT"/>
        </w:rPr>
        <w:t>Programpedagoška</w:t>
      </w:r>
      <w:proofErr w:type="spellEnd"/>
      <w:r w:rsidRPr="007A41D3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bCs/>
          <w:sz w:val="24"/>
          <w:szCs w:val="24"/>
          <w:lang w:val="it-IT"/>
        </w:rPr>
        <w:t>dokumentacija</w:t>
      </w:r>
      <w:proofErr w:type="spellEnd"/>
      <w:r w:rsidRPr="007A41D3">
        <w:rPr>
          <w:rFonts w:ascii="Arial" w:hAnsi="Arial" w:cs="Arial"/>
          <w:bCs/>
          <w:sz w:val="24"/>
          <w:szCs w:val="24"/>
          <w:lang w:val="it-IT"/>
        </w:rPr>
        <w:t xml:space="preserve"> i Program </w:t>
      </w:r>
      <w:proofErr w:type="spellStart"/>
      <w:r w:rsidRPr="007A41D3">
        <w:rPr>
          <w:rFonts w:ascii="Arial" w:hAnsi="Arial" w:cs="Arial"/>
          <w:bCs/>
          <w:sz w:val="24"/>
          <w:szCs w:val="24"/>
          <w:lang w:val="it-IT"/>
        </w:rPr>
        <w:t>rad</w:t>
      </w:r>
      <w:proofErr w:type="spellEnd"/>
      <w:r w:rsidRPr="007A41D3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bCs/>
          <w:sz w:val="24"/>
          <w:szCs w:val="24"/>
          <w:lang w:val="it-IT"/>
        </w:rPr>
        <w:t>na</w:t>
      </w:r>
      <w:proofErr w:type="spellEnd"/>
      <w:r w:rsidRPr="007A41D3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bCs/>
          <w:sz w:val="24"/>
          <w:szCs w:val="24"/>
          <w:lang w:val="it-IT"/>
        </w:rPr>
        <w:t>projektima</w:t>
      </w:r>
      <w:proofErr w:type="spellEnd"/>
      <w:r w:rsidRPr="007A41D3">
        <w:rPr>
          <w:rFonts w:ascii="Arial" w:hAnsi="Arial" w:cs="Arial"/>
          <w:b/>
          <w:bCs/>
          <w:sz w:val="24"/>
          <w:szCs w:val="24"/>
          <w:lang w:val="it-IT"/>
        </w:rPr>
        <w:t xml:space="preserve">. </w:t>
      </w:r>
    </w:p>
    <w:p w14:paraId="67E9DD94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Voditeljica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programa</w:t>
      </w:r>
      <w:proofErr w:type="spellEnd"/>
      <w:r w:rsidRPr="007A41D3">
        <w:rPr>
          <w:rFonts w:ascii="Arial" w:hAnsi="Arial" w:cs="Arial"/>
          <w:b/>
          <w:sz w:val="24"/>
          <w:szCs w:val="24"/>
          <w:lang w:val="it-IT"/>
        </w:rPr>
        <w:t xml:space="preserve">: </w:t>
      </w:r>
      <w:r w:rsidRPr="007A41D3">
        <w:rPr>
          <w:rFonts w:ascii="Arial" w:hAnsi="Arial" w:cs="Arial"/>
          <w:sz w:val="24"/>
          <w:szCs w:val="24"/>
          <w:lang w:val="it-IT"/>
        </w:rPr>
        <w:t xml:space="preserve">prof. dr. sc. Edita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Slunjski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, prof. Iva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Debeljak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suradnici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trajanje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gramStart"/>
      <w:r w:rsidRPr="007A41D3">
        <w:rPr>
          <w:rFonts w:ascii="Arial" w:hAnsi="Arial" w:cs="Arial"/>
          <w:sz w:val="24"/>
          <w:szCs w:val="24"/>
          <w:lang w:val="it-IT"/>
        </w:rPr>
        <w:t>od</w:t>
      </w:r>
      <w:proofErr w:type="gram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rujna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2020. do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siječnja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2021.godine</w:t>
      </w:r>
    </w:p>
    <w:p w14:paraId="11E6619E" w14:textId="77777777" w:rsidR="00C22B7E" w:rsidRPr="007A41D3" w:rsidRDefault="00C22B7E" w:rsidP="00C22B7E">
      <w:pPr>
        <w:rPr>
          <w:rFonts w:ascii="Arial" w:hAnsi="Arial" w:cs="Arial"/>
          <w:bCs/>
          <w:sz w:val="24"/>
          <w:szCs w:val="24"/>
          <w:lang w:val="it-IT"/>
        </w:rPr>
      </w:pPr>
      <w:r w:rsidRPr="007A41D3">
        <w:rPr>
          <w:rFonts w:ascii="Arial" w:hAnsi="Arial" w:cs="Arial"/>
          <w:bCs/>
          <w:sz w:val="24"/>
          <w:szCs w:val="24"/>
          <w:lang w:val="it-IT"/>
        </w:rPr>
        <w:t xml:space="preserve">1.Program </w:t>
      </w:r>
      <w:proofErr w:type="spellStart"/>
      <w:r w:rsidRPr="007A41D3">
        <w:rPr>
          <w:rFonts w:ascii="Arial" w:hAnsi="Arial" w:cs="Arial"/>
          <w:bCs/>
          <w:sz w:val="24"/>
          <w:szCs w:val="24"/>
          <w:lang w:val="it-IT"/>
        </w:rPr>
        <w:t>izvan</w:t>
      </w:r>
      <w:proofErr w:type="spellEnd"/>
      <w:r w:rsidRPr="007A41D3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bCs/>
          <w:sz w:val="24"/>
          <w:szCs w:val="24"/>
          <w:lang w:val="it-IT"/>
        </w:rPr>
        <w:t>okvira</w:t>
      </w:r>
      <w:proofErr w:type="spellEnd"/>
      <w:r w:rsidRPr="007A41D3">
        <w:rPr>
          <w:rFonts w:ascii="Arial" w:hAnsi="Arial" w:cs="Arial"/>
          <w:bCs/>
          <w:sz w:val="24"/>
          <w:szCs w:val="24"/>
          <w:lang w:val="it-IT"/>
        </w:rPr>
        <w:t xml:space="preserve"> u </w:t>
      </w:r>
      <w:proofErr w:type="spellStart"/>
      <w:r w:rsidRPr="007A41D3">
        <w:rPr>
          <w:rFonts w:ascii="Arial" w:hAnsi="Arial" w:cs="Arial"/>
          <w:bCs/>
          <w:sz w:val="24"/>
          <w:szCs w:val="24"/>
          <w:lang w:val="it-IT"/>
        </w:rPr>
        <w:t>praksi</w:t>
      </w:r>
      <w:proofErr w:type="spellEnd"/>
      <w:r w:rsidRPr="007A41D3">
        <w:rPr>
          <w:rFonts w:ascii="Arial" w:hAnsi="Arial" w:cs="Arial"/>
          <w:bCs/>
          <w:sz w:val="24"/>
          <w:szCs w:val="24"/>
          <w:lang w:val="it-IT"/>
        </w:rPr>
        <w:t xml:space="preserve"> - </w:t>
      </w:r>
      <w:proofErr w:type="spellStart"/>
      <w:r w:rsidRPr="007A41D3">
        <w:rPr>
          <w:rFonts w:ascii="Arial" w:hAnsi="Arial" w:cs="Arial"/>
          <w:bCs/>
          <w:sz w:val="24"/>
          <w:szCs w:val="24"/>
          <w:lang w:val="it-IT"/>
        </w:rPr>
        <w:t>Okvirne</w:t>
      </w:r>
      <w:proofErr w:type="spellEnd"/>
      <w:r w:rsidRPr="007A41D3">
        <w:rPr>
          <w:rFonts w:ascii="Arial" w:hAnsi="Arial" w:cs="Arial"/>
          <w:bCs/>
          <w:sz w:val="24"/>
          <w:szCs w:val="24"/>
          <w:lang w:val="it-IT"/>
        </w:rPr>
        <w:t xml:space="preserve"> teme</w:t>
      </w:r>
    </w:p>
    <w:p w14:paraId="4E3B9E9F" w14:textId="77777777" w:rsidR="00C22B7E" w:rsidRPr="007A41D3" w:rsidRDefault="00C22B7E" w:rsidP="00C22B7E">
      <w:pPr>
        <w:rPr>
          <w:rFonts w:ascii="Arial" w:hAnsi="Arial" w:cs="Arial"/>
          <w:bCs/>
          <w:sz w:val="24"/>
          <w:szCs w:val="24"/>
          <w:lang w:val="it-IT"/>
        </w:rPr>
      </w:pPr>
      <w:r w:rsidRPr="007A41D3">
        <w:rPr>
          <w:rFonts w:ascii="Arial" w:hAnsi="Arial" w:cs="Arial"/>
          <w:bCs/>
          <w:sz w:val="24"/>
          <w:szCs w:val="24"/>
          <w:lang w:val="it-IT"/>
        </w:rPr>
        <w:t xml:space="preserve">2.Program </w:t>
      </w:r>
      <w:proofErr w:type="spellStart"/>
      <w:r w:rsidRPr="007A41D3">
        <w:rPr>
          <w:rFonts w:ascii="Arial" w:hAnsi="Arial" w:cs="Arial"/>
          <w:bCs/>
          <w:sz w:val="24"/>
          <w:szCs w:val="24"/>
          <w:lang w:val="it-IT"/>
        </w:rPr>
        <w:t>pedagoška</w:t>
      </w:r>
      <w:proofErr w:type="spellEnd"/>
      <w:r w:rsidRPr="007A41D3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bCs/>
          <w:sz w:val="24"/>
          <w:szCs w:val="24"/>
          <w:lang w:val="it-IT"/>
        </w:rPr>
        <w:t>dokumentacija</w:t>
      </w:r>
      <w:proofErr w:type="spellEnd"/>
      <w:r w:rsidRPr="007A41D3">
        <w:rPr>
          <w:rFonts w:ascii="Arial" w:hAnsi="Arial" w:cs="Arial"/>
          <w:bCs/>
          <w:sz w:val="24"/>
          <w:szCs w:val="24"/>
          <w:lang w:val="it-IT"/>
        </w:rPr>
        <w:t xml:space="preserve"> - </w:t>
      </w:r>
      <w:proofErr w:type="spellStart"/>
      <w:r w:rsidRPr="007A41D3">
        <w:rPr>
          <w:rFonts w:ascii="Arial" w:hAnsi="Arial" w:cs="Arial"/>
          <w:bCs/>
          <w:sz w:val="24"/>
          <w:szCs w:val="24"/>
          <w:lang w:val="it-IT"/>
        </w:rPr>
        <w:t>Okvirne</w:t>
      </w:r>
      <w:proofErr w:type="spellEnd"/>
      <w:r w:rsidRPr="007A41D3">
        <w:rPr>
          <w:rFonts w:ascii="Arial" w:hAnsi="Arial" w:cs="Arial"/>
          <w:bCs/>
          <w:sz w:val="24"/>
          <w:szCs w:val="24"/>
          <w:lang w:val="it-IT"/>
        </w:rPr>
        <w:t xml:space="preserve"> teme i</w:t>
      </w:r>
    </w:p>
    <w:p w14:paraId="60412AC0" w14:textId="77777777" w:rsidR="00C22B7E" w:rsidRPr="007A41D3" w:rsidRDefault="00C22B7E" w:rsidP="00C22B7E">
      <w:pPr>
        <w:rPr>
          <w:rFonts w:ascii="Arial" w:hAnsi="Arial" w:cs="Arial"/>
          <w:bCs/>
          <w:sz w:val="24"/>
          <w:szCs w:val="24"/>
        </w:rPr>
      </w:pPr>
      <w:r w:rsidRPr="007A41D3">
        <w:rPr>
          <w:rFonts w:ascii="Arial" w:hAnsi="Arial" w:cs="Arial"/>
          <w:bCs/>
          <w:sz w:val="24"/>
          <w:szCs w:val="24"/>
        </w:rPr>
        <w:t xml:space="preserve">3.Program rad </w:t>
      </w:r>
      <w:proofErr w:type="spellStart"/>
      <w:r w:rsidRPr="007A41D3">
        <w:rPr>
          <w:rFonts w:ascii="Arial" w:hAnsi="Arial" w:cs="Arial"/>
          <w:bCs/>
          <w:sz w:val="24"/>
          <w:szCs w:val="24"/>
        </w:rPr>
        <w:t>na</w:t>
      </w:r>
      <w:proofErr w:type="spellEnd"/>
      <w:r w:rsidRPr="007A41D3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bCs/>
          <w:sz w:val="24"/>
          <w:szCs w:val="24"/>
        </w:rPr>
        <w:t>projektima</w:t>
      </w:r>
      <w:proofErr w:type="spellEnd"/>
      <w:r w:rsidRPr="007A41D3">
        <w:rPr>
          <w:rFonts w:ascii="Arial" w:hAnsi="Arial" w:cs="Arial"/>
          <w:bCs/>
          <w:sz w:val="24"/>
          <w:szCs w:val="24"/>
        </w:rPr>
        <w:t xml:space="preserve"> - </w:t>
      </w:r>
      <w:proofErr w:type="spellStart"/>
      <w:r w:rsidRPr="007A41D3">
        <w:rPr>
          <w:rFonts w:ascii="Arial" w:hAnsi="Arial" w:cs="Arial"/>
          <w:bCs/>
          <w:sz w:val="24"/>
          <w:szCs w:val="24"/>
        </w:rPr>
        <w:t>Okvirne</w:t>
      </w:r>
      <w:proofErr w:type="spellEnd"/>
      <w:r w:rsidRPr="007A41D3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bCs/>
          <w:sz w:val="24"/>
          <w:szCs w:val="24"/>
        </w:rPr>
        <w:t>teme</w:t>
      </w:r>
      <w:proofErr w:type="spellEnd"/>
      <w:r w:rsidRPr="007A41D3">
        <w:rPr>
          <w:rFonts w:ascii="Arial" w:hAnsi="Arial" w:cs="Arial"/>
          <w:bCs/>
          <w:sz w:val="24"/>
          <w:szCs w:val="24"/>
        </w:rPr>
        <w:t>.</w:t>
      </w:r>
    </w:p>
    <w:p w14:paraId="3F1204A8" w14:textId="77777777" w:rsidR="00C22B7E" w:rsidRPr="007A41D3" w:rsidRDefault="00C22B7E" w:rsidP="00C22B7E">
      <w:pPr>
        <w:rPr>
          <w:rFonts w:ascii="Arial" w:hAnsi="Arial" w:cs="Arial"/>
          <w:b/>
          <w:bCs/>
          <w:sz w:val="24"/>
          <w:szCs w:val="24"/>
        </w:rPr>
      </w:pPr>
    </w:p>
    <w:p w14:paraId="31497301" w14:textId="77777777" w:rsidR="00C22B7E" w:rsidRPr="007A41D3" w:rsidRDefault="00C22B7E" w:rsidP="00C22B7E">
      <w:pPr>
        <w:rPr>
          <w:rFonts w:ascii="Arial" w:eastAsia="MS Mincho" w:hAnsi="Arial" w:cs="Arial"/>
          <w:b/>
          <w:sz w:val="24"/>
          <w:szCs w:val="24"/>
          <w:lang w:eastAsia="ar-SA"/>
        </w:rPr>
      </w:pPr>
    </w:p>
    <w:p w14:paraId="69CDBC43" w14:textId="77777777" w:rsidR="00C22B7E" w:rsidRPr="007A41D3" w:rsidRDefault="00C22B7E" w:rsidP="00C45261">
      <w:pPr>
        <w:pStyle w:val="ListParagraph"/>
        <w:numPr>
          <w:ilvl w:val="0"/>
          <w:numId w:val="26"/>
        </w:numPr>
        <w:contextualSpacing/>
        <w:rPr>
          <w:rFonts w:ascii="Arial" w:eastAsia="MS Mincho" w:hAnsi="Arial" w:cs="Arial"/>
          <w:b/>
          <w:sz w:val="24"/>
          <w:szCs w:val="24"/>
          <w:lang w:eastAsia="ar-SA"/>
        </w:rPr>
      </w:pPr>
      <w:r w:rsidRPr="007A41D3">
        <w:rPr>
          <w:rFonts w:ascii="Arial" w:eastAsia="MS Mincho" w:hAnsi="Arial" w:cs="Arial"/>
          <w:b/>
          <w:sz w:val="24"/>
          <w:szCs w:val="24"/>
          <w:lang w:eastAsia="ar-SA"/>
        </w:rPr>
        <w:t xml:space="preserve">Webinar ZAKON U VRTIĆU 11.09.2020. </w:t>
      </w:r>
      <w:r w:rsidRPr="007A41D3">
        <w:rPr>
          <w:rFonts w:ascii="Arial" w:eastAsia="MS Mincho" w:hAnsi="Arial" w:cs="Arial"/>
          <w:b/>
          <w:bCs/>
          <w:iCs/>
          <w:sz w:val="24"/>
          <w:szCs w:val="24"/>
        </w:rPr>
        <w:t xml:space="preserve">od 10:00 do 14:00 sati </w:t>
      </w:r>
    </w:p>
    <w:p w14:paraId="14BC3A72" w14:textId="77777777" w:rsidR="00C22B7E" w:rsidRPr="007A41D3" w:rsidRDefault="00C22B7E" w:rsidP="00C22B7E">
      <w:pPr>
        <w:rPr>
          <w:rFonts w:ascii="Arial" w:eastAsia="MS Mincho" w:hAnsi="Arial" w:cs="Arial"/>
          <w:sz w:val="24"/>
          <w:szCs w:val="24"/>
          <w:lang w:eastAsia="ja-JP"/>
        </w:rPr>
      </w:pPr>
      <w:proofErr w:type="spellStart"/>
      <w:proofErr w:type="gramStart"/>
      <w:r w:rsidRPr="007A41D3">
        <w:rPr>
          <w:rFonts w:ascii="Arial" w:eastAsia="MS Mincho" w:hAnsi="Arial" w:cs="Arial"/>
          <w:sz w:val="24"/>
          <w:szCs w:val="24"/>
          <w:lang w:eastAsia="ja-JP"/>
        </w:rPr>
        <w:t>voditeljica:Višnja</w:t>
      </w:r>
      <w:proofErr w:type="spellEnd"/>
      <w:proofErr w:type="gramEnd"/>
      <w:r w:rsidRPr="007A41D3">
        <w:rPr>
          <w:rFonts w:ascii="Arial" w:eastAsia="MS Mincho" w:hAnsi="Arial" w:cs="Arial"/>
          <w:sz w:val="24"/>
          <w:szCs w:val="24"/>
          <w:lang w:eastAsia="ja-JP"/>
        </w:rPr>
        <w:t xml:space="preserve"> </w:t>
      </w:r>
      <w:proofErr w:type="spellStart"/>
      <w:r w:rsidRPr="007A41D3">
        <w:rPr>
          <w:rFonts w:ascii="Arial" w:eastAsia="MS Mincho" w:hAnsi="Arial" w:cs="Arial"/>
          <w:sz w:val="24"/>
          <w:szCs w:val="24"/>
          <w:lang w:eastAsia="ja-JP"/>
        </w:rPr>
        <w:t>Mikuš-Krešić</w:t>
      </w:r>
      <w:proofErr w:type="spellEnd"/>
      <w:r w:rsidRPr="007A41D3">
        <w:rPr>
          <w:rFonts w:ascii="Arial" w:eastAsia="MS Mincho" w:hAnsi="Arial" w:cs="Arial"/>
          <w:sz w:val="24"/>
          <w:szCs w:val="24"/>
          <w:lang w:eastAsia="ja-JP"/>
        </w:rPr>
        <w:t xml:space="preserve">, dipl. </w:t>
      </w:r>
      <w:proofErr w:type="spellStart"/>
      <w:r w:rsidRPr="007A41D3">
        <w:rPr>
          <w:rFonts w:ascii="Arial" w:eastAsia="MS Mincho" w:hAnsi="Arial" w:cs="Arial"/>
          <w:sz w:val="24"/>
          <w:szCs w:val="24"/>
          <w:lang w:eastAsia="ja-JP"/>
        </w:rPr>
        <w:t>pravnik</w:t>
      </w:r>
      <w:proofErr w:type="spellEnd"/>
      <w:r w:rsidRPr="007A41D3">
        <w:rPr>
          <w:rFonts w:ascii="Arial" w:eastAsia="MS Mincho" w:hAnsi="Arial" w:cs="Arial"/>
          <w:sz w:val="24"/>
          <w:szCs w:val="24"/>
          <w:lang w:eastAsia="ja-JP"/>
        </w:rPr>
        <w:t>.</w:t>
      </w:r>
    </w:p>
    <w:p w14:paraId="141AF4AB" w14:textId="77777777" w:rsidR="00C22B7E" w:rsidRPr="007A41D3" w:rsidRDefault="00C22B7E" w:rsidP="00C22B7E">
      <w:pPr>
        <w:rPr>
          <w:rFonts w:ascii="Arial" w:eastAsia="MS Mincho" w:hAnsi="Arial" w:cs="Arial"/>
          <w:iCs/>
          <w:sz w:val="24"/>
          <w:szCs w:val="24"/>
          <w:lang w:eastAsia="ar-SA"/>
        </w:rPr>
      </w:pPr>
      <w:r w:rsidRPr="007A41D3">
        <w:rPr>
          <w:rFonts w:ascii="Arial" w:eastAsia="MS Mincho" w:hAnsi="Arial" w:cs="Arial"/>
          <w:iCs/>
          <w:sz w:val="24"/>
          <w:szCs w:val="24"/>
          <w:lang w:eastAsia="ar-SA"/>
        </w:rPr>
        <w:t xml:space="preserve">1.posebnosti </w:t>
      </w:r>
      <w:proofErr w:type="spellStart"/>
      <w:r w:rsidRPr="007A41D3">
        <w:rPr>
          <w:rFonts w:ascii="Arial" w:eastAsia="MS Mincho" w:hAnsi="Arial" w:cs="Arial"/>
          <w:iCs/>
          <w:sz w:val="24"/>
          <w:szCs w:val="24"/>
          <w:lang w:eastAsia="ar-SA"/>
        </w:rPr>
        <w:t>zasnivanja</w:t>
      </w:r>
      <w:proofErr w:type="spellEnd"/>
      <w:r w:rsidRPr="007A41D3">
        <w:rPr>
          <w:rFonts w:ascii="Arial" w:eastAsia="MS Mincho" w:hAnsi="Arial" w:cs="Arial"/>
          <w:iCs/>
          <w:sz w:val="24"/>
          <w:szCs w:val="24"/>
          <w:lang w:eastAsia="ar-SA"/>
        </w:rPr>
        <w:t xml:space="preserve"> </w:t>
      </w:r>
      <w:proofErr w:type="spellStart"/>
      <w:r w:rsidRPr="007A41D3">
        <w:rPr>
          <w:rFonts w:ascii="Arial" w:eastAsia="MS Mincho" w:hAnsi="Arial" w:cs="Arial"/>
          <w:iCs/>
          <w:sz w:val="24"/>
          <w:szCs w:val="24"/>
          <w:lang w:eastAsia="ar-SA"/>
        </w:rPr>
        <w:t>radnog</w:t>
      </w:r>
      <w:proofErr w:type="spellEnd"/>
      <w:r w:rsidRPr="007A41D3">
        <w:rPr>
          <w:rFonts w:ascii="Arial" w:eastAsia="MS Mincho" w:hAnsi="Arial" w:cs="Arial"/>
          <w:iCs/>
          <w:sz w:val="24"/>
          <w:szCs w:val="24"/>
          <w:lang w:eastAsia="ar-SA"/>
        </w:rPr>
        <w:t xml:space="preserve"> </w:t>
      </w:r>
      <w:proofErr w:type="spellStart"/>
      <w:r w:rsidRPr="007A41D3">
        <w:rPr>
          <w:rFonts w:ascii="Arial" w:eastAsia="MS Mincho" w:hAnsi="Arial" w:cs="Arial"/>
          <w:iCs/>
          <w:sz w:val="24"/>
          <w:szCs w:val="24"/>
          <w:lang w:eastAsia="ar-SA"/>
        </w:rPr>
        <w:t>odnosa</w:t>
      </w:r>
      <w:proofErr w:type="spellEnd"/>
      <w:r w:rsidRPr="007A41D3">
        <w:rPr>
          <w:rFonts w:ascii="Arial" w:eastAsia="MS Mincho" w:hAnsi="Arial" w:cs="Arial"/>
          <w:iCs/>
          <w:sz w:val="24"/>
          <w:szCs w:val="24"/>
          <w:lang w:eastAsia="ar-SA"/>
        </w:rPr>
        <w:t xml:space="preserve"> u </w:t>
      </w:r>
      <w:proofErr w:type="spellStart"/>
      <w:r w:rsidRPr="007A41D3">
        <w:rPr>
          <w:rFonts w:ascii="Arial" w:eastAsia="MS Mincho" w:hAnsi="Arial" w:cs="Arial"/>
          <w:iCs/>
          <w:sz w:val="24"/>
          <w:szCs w:val="24"/>
          <w:lang w:eastAsia="ar-SA"/>
        </w:rPr>
        <w:t>vrtiću</w:t>
      </w:r>
      <w:proofErr w:type="spellEnd"/>
      <w:r w:rsidRPr="007A41D3">
        <w:rPr>
          <w:rFonts w:ascii="Arial" w:eastAsia="MS Mincho" w:hAnsi="Arial" w:cs="Arial"/>
          <w:iCs/>
          <w:sz w:val="24"/>
          <w:szCs w:val="24"/>
          <w:lang w:eastAsia="ar-SA"/>
        </w:rPr>
        <w:t xml:space="preserve">  </w:t>
      </w:r>
    </w:p>
    <w:p w14:paraId="69290202" w14:textId="77777777" w:rsidR="00C22B7E" w:rsidRPr="007A41D3" w:rsidRDefault="00C22B7E" w:rsidP="00C22B7E">
      <w:pPr>
        <w:rPr>
          <w:rFonts w:ascii="Arial" w:eastAsia="MS Mincho" w:hAnsi="Arial" w:cs="Arial"/>
          <w:iCs/>
          <w:sz w:val="24"/>
          <w:szCs w:val="24"/>
          <w:lang w:eastAsia="ar-SA"/>
        </w:rPr>
      </w:pPr>
      <w:r w:rsidRPr="007A41D3">
        <w:rPr>
          <w:rFonts w:ascii="Arial" w:eastAsia="MS Mincho" w:hAnsi="Arial" w:cs="Arial"/>
          <w:iCs/>
          <w:sz w:val="24"/>
          <w:szCs w:val="24"/>
          <w:lang w:eastAsia="ar-SA"/>
        </w:rPr>
        <w:t xml:space="preserve">2. </w:t>
      </w:r>
      <w:proofErr w:type="spellStart"/>
      <w:r w:rsidRPr="007A41D3">
        <w:rPr>
          <w:rFonts w:ascii="Arial" w:eastAsia="MS Mincho" w:hAnsi="Arial" w:cs="Arial"/>
          <w:iCs/>
          <w:sz w:val="24"/>
          <w:szCs w:val="24"/>
          <w:lang w:eastAsia="ar-SA"/>
        </w:rPr>
        <w:t>prijedlog</w:t>
      </w:r>
      <w:proofErr w:type="spellEnd"/>
      <w:r w:rsidRPr="007A41D3">
        <w:rPr>
          <w:rFonts w:ascii="Arial" w:eastAsia="MS Mincho" w:hAnsi="Arial" w:cs="Arial"/>
          <w:iCs/>
          <w:sz w:val="24"/>
          <w:szCs w:val="24"/>
          <w:lang w:eastAsia="ar-SA"/>
        </w:rPr>
        <w:t xml:space="preserve"> </w:t>
      </w:r>
      <w:proofErr w:type="spellStart"/>
      <w:r w:rsidRPr="007A41D3">
        <w:rPr>
          <w:rFonts w:ascii="Arial" w:eastAsia="MS Mincho" w:hAnsi="Arial" w:cs="Arial"/>
          <w:iCs/>
          <w:sz w:val="24"/>
          <w:szCs w:val="24"/>
          <w:lang w:eastAsia="ar-SA"/>
        </w:rPr>
        <w:t>novog</w:t>
      </w:r>
      <w:proofErr w:type="spellEnd"/>
      <w:r w:rsidRPr="007A41D3">
        <w:rPr>
          <w:rFonts w:ascii="Arial" w:eastAsia="MS Mincho" w:hAnsi="Arial" w:cs="Arial"/>
          <w:iCs/>
          <w:sz w:val="24"/>
          <w:szCs w:val="24"/>
          <w:lang w:eastAsia="ar-SA"/>
        </w:rPr>
        <w:t xml:space="preserve"> </w:t>
      </w:r>
      <w:proofErr w:type="spellStart"/>
      <w:r w:rsidRPr="007A41D3">
        <w:rPr>
          <w:rFonts w:ascii="Arial" w:eastAsia="MS Mincho" w:hAnsi="Arial" w:cs="Arial"/>
          <w:iCs/>
          <w:sz w:val="24"/>
          <w:szCs w:val="24"/>
          <w:lang w:eastAsia="ar-SA"/>
        </w:rPr>
        <w:t>zakona</w:t>
      </w:r>
      <w:proofErr w:type="spellEnd"/>
      <w:r w:rsidRPr="007A41D3">
        <w:rPr>
          <w:rFonts w:ascii="Arial" w:eastAsia="MS Mincho" w:hAnsi="Arial" w:cs="Arial"/>
          <w:iCs/>
          <w:sz w:val="24"/>
          <w:szCs w:val="24"/>
          <w:lang w:eastAsia="ar-SA"/>
        </w:rPr>
        <w:t xml:space="preserve"> o </w:t>
      </w:r>
      <w:proofErr w:type="spellStart"/>
      <w:r w:rsidRPr="007A41D3">
        <w:rPr>
          <w:rFonts w:ascii="Arial" w:eastAsia="MS Mincho" w:hAnsi="Arial" w:cs="Arial"/>
          <w:iCs/>
          <w:sz w:val="24"/>
          <w:szCs w:val="24"/>
          <w:lang w:eastAsia="ar-SA"/>
        </w:rPr>
        <w:t>predškolskom</w:t>
      </w:r>
      <w:proofErr w:type="spellEnd"/>
      <w:r w:rsidRPr="007A41D3">
        <w:rPr>
          <w:rFonts w:ascii="Arial" w:eastAsia="MS Mincho" w:hAnsi="Arial" w:cs="Arial"/>
          <w:iCs/>
          <w:sz w:val="24"/>
          <w:szCs w:val="24"/>
          <w:lang w:eastAsia="ar-SA"/>
        </w:rPr>
        <w:t xml:space="preserve"> </w:t>
      </w:r>
      <w:proofErr w:type="spellStart"/>
      <w:r w:rsidRPr="007A41D3">
        <w:rPr>
          <w:rFonts w:ascii="Arial" w:eastAsia="MS Mincho" w:hAnsi="Arial" w:cs="Arial"/>
          <w:iCs/>
          <w:sz w:val="24"/>
          <w:szCs w:val="24"/>
          <w:lang w:eastAsia="ar-SA"/>
        </w:rPr>
        <w:t>odgoju</w:t>
      </w:r>
      <w:proofErr w:type="spellEnd"/>
      <w:r w:rsidRPr="007A41D3">
        <w:rPr>
          <w:rFonts w:ascii="Arial" w:eastAsia="MS Mincho" w:hAnsi="Arial" w:cs="Arial"/>
          <w:iCs/>
          <w:sz w:val="24"/>
          <w:szCs w:val="24"/>
          <w:lang w:eastAsia="ar-SA"/>
        </w:rPr>
        <w:t xml:space="preserve"> </w:t>
      </w:r>
    </w:p>
    <w:p w14:paraId="653F0847" w14:textId="77777777" w:rsidR="00C22B7E" w:rsidRPr="007A41D3" w:rsidRDefault="00C22B7E" w:rsidP="00C22B7E">
      <w:pPr>
        <w:rPr>
          <w:rFonts w:ascii="Arial" w:eastAsia="MS Mincho" w:hAnsi="Arial" w:cs="Arial"/>
          <w:iCs/>
          <w:sz w:val="24"/>
          <w:szCs w:val="24"/>
          <w:lang w:eastAsia="ar-SA"/>
        </w:rPr>
      </w:pPr>
      <w:r w:rsidRPr="007A41D3">
        <w:rPr>
          <w:rFonts w:ascii="Arial" w:eastAsia="MS Mincho" w:hAnsi="Arial" w:cs="Arial"/>
          <w:iCs/>
          <w:sz w:val="24"/>
          <w:szCs w:val="24"/>
          <w:lang w:eastAsia="ar-SA"/>
        </w:rPr>
        <w:t xml:space="preserve">        - </w:t>
      </w:r>
      <w:proofErr w:type="spellStart"/>
      <w:r w:rsidRPr="007A41D3">
        <w:rPr>
          <w:rFonts w:ascii="Arial" w:eastAsia="MS Mincho" w:hAnsi="Arial" w:cs="Arial"/>
          <w:iCs/>
          <w:sz w:val="24"/>
          <w:szCs w:val="24"/>
          <w:lang w:eastAsia="ar-SA"/>
        </w:rPr>
        <w:t>promjene</w:t>
      </w:r>
      <w:proofErr w:type="spellEnd"/>
      <w:r w:rsidRPr="007A41D3">
        <w:rPr>
          <w:rFonts w:ascii="Arial" w:eastAsia="MS Mincho" w:hAnsi="Arial" w:cs="Arial"/>
          <w:iCs/>
          <w:sz w:val="24"/>
          <w:szCs w:val="24"/>
          <w:lang w:eastAsia="ar-SA"/>
        </w:rPr>
        <w:t xml:space="preserve"> – </w:t>
      </w:r>
      <w:proofErr w:type="spellStart"/>
      <w:r w:rsidRPr="007A41D3">
        <w:rPr>
          <w:rFonts w:ascii="Arial" w:eastAsia="MS Mincho" w:hAnsi="Arial" w:cs="Arial"/>
          <w:iCs/>
          <w:sz w:val="24"/>
          <w:szCs w:val="24"/>
          <w:lang w:eastAsia="ar-SA"/>
        </w:rPr>
        <w:t>obveze</w:t>
      </w:r>
      <w:proofErr w:type="spellEnd"/>
      <w:r w:rsidRPr="007A41D3">
        <w:rPr>
          <w:rFonts w:ascii="Arial" w:eastAsia="MS Mincho" w:hAnsi="Arial" w:cs="Arial"/>
          <w:iCs/>
          <w:sz w:val="24"/>
          <w:szCs w:val="24"/>
          <w:lang w:eastAsia="ar-SA"/>
        </w:rPr>
        <w:t xml:space="preserve"> </w:t>
      </w:r>
      <w:proofErr w:type="spellStart"/>
      <w:r w:rsidRPr="007A41D3">
        <w:rPr>
          <w:rFonts w:ascii="Arial" w:eastAsia="MS Mincho" w:hAnsi="Arial" w:cs="Arial"/>
          <w:iCs/>
          <w:sz w:val="24"/>
          <w:szCs w:val="24"/>
          <w:lang w:eastAsia="ar-SA"/>
        </w:rPr>
        <w:t>vrtića</w:t>
      </w:r>
      <w:proofErr w:type="spellEnd"/>
    </w:p>
    <w:p w14:paraId="3E2D67CE" w14:textId="77777777" w:rsidR="00C22B7E" w:rsidRPr="007A41D3" w:rsidRDefault="00C22B7E" w:rsidP="00C22B7E">
      <w:pPr>
        <w:rPr>
          <w:rFonts w:ascii="Arial" w:eastAsia="MS Mincho" w:hAnsi="Arial" w:cs="Arial"/>
          <w:sz w:val="24"/>
          <w:szCs w:val="24"/>
        </w:rPr>
      </w:pPr>
      <w:r w:rsidRPr="007A41D3">
        <w:rPr>
          <w:rFonts w:ascii="Arial" w:eastAsia="MS Mincho" w:hAnsi="Arial" w:cs="Arial"/>
          <w:sz w:val="24"/>
          <w:szCs w:val="24"/>
        </w:rPr>
        <w:t xml:space="preserve">3.obveze </w:t>
      </w:r>
      <w:proofErr w:type="spellStart"/>
      <w:r w:rsidRPr="007A41D3">
        <w:rPr>
          <w:rFonts w:ascii="Arial" w:eastAsia="MS Mincho" w:hAnsi="Arial" w:cs="Arial"/>
          <w:sz w:val="24"/>
          <w:szCs w:val="24"/>
        </w:rPr>
        <w:t>ravnatelja</w:t>
      </w:r>
      <w:proofErr w:type="spellEnd"/>
      <w:r w:rsidRPr="007A41D3">
        <w:rPr>
          <w:rFonts w:ascii="Arial" w:eastAsia="MS Mincho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eastAsia="MS Mincho" w:hAnsi="Arial" w:cs="Arial"/>
          <w:sz w:val="24"/>
          <w:szCs w:val="24"/>
        </w:rPr>
        <w:t>na</w:t>
      </w:r>
      <w:proofErr w:type="spellEnd"/>
      <w:r w:rsidRPr="007A41D3">
        <w:rPr>
          <w:rFonts w:ascii="Arial" w:eastAsia="MS Mincho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eastAsia="MS Mincho" w:hAnsi="Arial" w:cs="Arial"/>
          <w:sz w:val="24"/>
          <w:szCs w:val="24"/>
        </w:rPr>
        <w:t>početku</w:t>
      </w:r>
      <w:proofErr w:type="spellEnd"/>
      <w:r w:rsidRPr="007A41D3">
        <w:rPr>
          <w:rFonts w:ascii="Arial" w:eastAsia="MS Mincho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eastAsia="MS Mincho" w:hAnsi="Arial" w:cs="Arial"/>
          <w:sz w:val="24"/>
          <w:szCs w:val="24"/>
        </w:rPr>
        <w:t>pedagoške</w:t>
      </w:r>
      <w:proofErr w:type="spellEnd"/>
      <w:r w:rsidRPr="007A41D3">
        <w:rPr>
          <w:rFonts w:ascii="Arial" w:eastAsia="MS Mincho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eastAsia="MS Mincho" w:hAnsi="Arial" w:cs="Arial"/>
          <w:sz w:val="24"/>
          <w:szCs w:val="24"/>
        </w:rPr>
        <w:t>godine</w:t>
      </w:r>
      <w:proofErr w:type="spellEnd"/>
      <w:r w:rsidRPr="007A41D3">
        <w:rPr>
          <w:rFonts w:ascii="Arial" w:eastAsia="MS Mincho" w:hAnsi="Arial" w:cs="Arial"/>
          <w:sz w:val="24"/>
          <w:szCs w:val="24"/>
        </w:rPr>
        <w:t xml:space="preserve"> </w:t>
      </w:r>
    </w:p>
    <w:p w14:paraId="6EF425C5" w14:textId="77777777" w:rsidR="00C22B7E" w:rsidRPr="007A41D3" w:rsidRDefault="00C22B7E" w:rsidP="00C22B7E">
      <w:pPr>
        <w:rPr>
          <w:rFonts w:ascii="Arial" w:eastAsia="MS Mincho" w:hAnsi="Arial" w:cs="Arial"/>
          <w:sz w:val="24"/>
          <w:szCs w:val="24"/>
          <w:lang w:val="it-IT"/>
        </w:rPr>
      </w:pPr>
      <w:proofErr w:type="spellStart"/>
      <w:r w:rsidRPr="007A41D3">
        <w:rPr>
          <w:rFonts w:ascii="Arial" w:eastAsia="MS Mincho" w:hAnsi="Arial" w:cs="Arial"/>
          <w:sz w:val="24"/>
          <w:szCs w:val="24"/>
          <w:lang w:val="it-IT"/>
        </w:rPr>
        <w:t>sve</w:t>
      </w:r>
      <w:proofErr w:type="spellEnd"/>
      <w:r w:rsidRPr="007A41D3">
        <w:rPr>
          <w:rFonts w:ascii="Arial" w:eastAsia="MS Mincho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eastAsia="MS Mincho" w:hAnsi="Arial" w:cs="Arial"/>
          <w:sz w:val="24"/>
          <w:szCs w:val="24"/>
          <w:lang w:val="it-IT"/>
        </w:rPr>
        <w:t>što</w:t>
      </w:r>
      <w:proofErr w:type="spellEnd"/>
      <w:r w:rsidRPr="007A41D3">
        <w:rPr>
          <w:rFonts w:ascii="Arial" w:eastAsia="MS Mincho" w:hAnsi="Arial" w:cs="Arial"/>
          <w:sz w:val="24"/>
          <w:szCs w:val="24"/>
          <w:lang w:val="it-IT"/>
        </w:rPr>
        <w:t xml:space="preserve"> je </w:t>
      </w:r>
      <w:proofErr w:type="spellStart"/>
      <w:r w:rsidRPr="007A41D3">
        <w:rPr>
          <w:rFonts w:ascii="Arial" w:eastAsia="MS Mincho" w:hAnsi="Arial" w:cs="Arial"/>
          <w:sz w:val="24"/>
          <w:szCs w:val="24"/>
          <w:lang w:val="it-IT"/>
        </w:rPr>
        <w:t>ravnatelj</w:t>
      </w:r>
      <w:proofErr w:type="spellEnd"/>
      <w:r w:rsidRPr="007A41D3">
        <w:rPr>
          <w:rFonts w:ascii="Arial" w:eastAsia="MS Mincho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eastAsia="MS Mincho" w:hAnsi="Arial" w:cs="Arial"/>
          <w:sz w:val="24"/>
          <w:szCs w:val="24"/>
          <w:lang w:val="it-IT"/>
        </w:rPr>
        <w:t>obvezan</w:t>
      </w:r>
      <w:proofErr w:type="spellEnd"/>
      <w:r w:rsidRPr="007A41D3">
        <w:rPr>
          <w:rFonts w:ascii="Arial" w:eastAsia="MS Mincho" w:hAnsi="Arial" w:cs="Arial"/>
          <w:sz w:val="24"/>
          <w:szCs w:val="24"/>
          <w:lang w:val="it-IT"/>
        </w:rPr>
        <w:t xml:space="preserve"> raditi, a </w:t>
      </w:r>
      <w:proofErr w:type="spellStart"/>
      <w:r w:rsidRPr="007A41D3">
        <w:rPr>
          <w:rFonts w:ascii="Arial" w:eastAsia="MS Mincho" w:hAnsi="Arial" w:cs="Arial"/>
          <w:sz w:val="24"/>
          <w:szCs w:val="24"/>
          <w:lang w:val="it-IT"/>
        </w:rPr>
        <w:t>naročito</w:t>
      </w:r>
      <w:proofErr w:type="spellEnd"/>
      <w:r w:rsidRPr="007A41D3">
        <w:rPr>
          <w:rFonts w:ascii="Arial" w:eastAsia="MS Mincho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eastAsia="MS Mincho" w:hAnsi="Arial" w:cs="Arial"/>
          <w:sz w:val="24"/>
          <w:szCs w:val="24"/>
          <w:lang w:val="it-IT"/>
        </w:rPr>
        <w:t>na</w:t>
      </w:r>
      <w:proofErr w:type="spellEnd"/>
      <w:r w:rsidRPr="007A41D3">
        <w:rPr>
          <w:rFonts w:ascii="Arial" w:eastAsia="MS Mincho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eastAsia="MS Mincho" w:hAnsi="Arial" w:cs="Arial"/>
          <w:sz w:val="24"/>
          <w:szCs w:val="24"/>
          <w:lang w:val="it-IT"/>
        </w:rPr>
        <w:t>početku</w:t>
      </w:r>
      <w:proofErr w:type="spellEnd"/>
      <w:r w:rsidRPr="007A41D3">
        <w:rPr>
          <w:rFonts w:ascii="Arial" w:eastAsia="MS Mincho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eastAsia="MS Mincho" w:hAnsi="Arial" w:cs="Arial"/>
          <w:sz w:val="24"/>
          <w:szCs w:val="24"/>
          <w:lang w:val="it-IT"/>
        </w:rPr>
        <w:t>pedagoške</w:t>
      </w:r>
      <w:proofErr w:type="spellEnd"/>
      <w:r w:rsidRPr="007A41D3">
        <w:rPr>
          <w:rFonts w:ascii="Arial" w:eastAsia="MS Mincho" w:hAnsi="Arial" w:cs="Arial"/>
          <w:sz w:val="24"/>
          <w:szCs w:val="24"/>
          <w:lang w:val="it-IT"/>
        </w:rPr>
        <w:t xml:space="preserve"> godine</w:t>
      </w:r>
    </w:p>
    <w:p w14:paraId="2759F1E6" w14:textId="77777777" w:rsidR="00C22B7E" w:rsidRPr="007A41D3" w:rsidRDefault="00C22B7E" w:rsidP="00C22B7E">
      <w:pPr>
        <w:rPr>
          <w:rFonts w:ascii="Arial" w:eastAsia="MS Mincho" w:hAnsi="Arial" w:cs="Arial"/>
          <w:sz w:val="24"/>
          <w:szCs w:val="24"/>
          <w:lang w:val="it-IT"/>
        </w:rPr>
      </w:pPr>
      <w:r w:rsidRPr="007A41D3">
        <w:rPr>
          <w:rFonts w:ascii="Arial" w:eastAsia="MS Mincho" w:hAnsi="Arial" w:cs="Arial"/>
          <w:sz w:val="24"/>
          <w:szCs w:val="24"/>
          <w:lang w:val="it-IT"/>
        </w:rPr>
        <w:t xml:space="preserve">4.izrada </w:t>
      </w:r>
      <w:proofErr w:type="spellStart"/>
      <w:r w:rsidRPr="007A41D3">
        <w:rPr>
          <w:rFonts w:ascii="Arial" w:eastAsia="MS Mincho" w:hAnsi="Arial" w:cs="Arial"/>
          <w:sz w:val="24"/>
          <w:szCs w:val="24"/>
          <w:lang w:val="it-IT"/>
        </w:rPr>
        <w:t>godišnjeg</w:t>
      </w:r>
      <w:proofErr w:type="spellEnd"/>
      <w:r w:rsidRPr="007A41D3">
        <w:rPr>
          <w:rFonts w:ascii="Arial" w:eastAsia="MS Mincho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eastAsia="MS Mincho" w:hAnsi="Arial" w:cs="Arial"/>
          <w:sz w:val="24"/>
          <w:szCs w:val="24"/>
          <w:lang w:val="it-IT"/>
        </w:rPr>
        <w:t>izvješća</w:t>
      </w:r>
      <w:proofErr w:type="spellEnd"/>
      <w:r w:rsidRPr="007A41D3">
        <w:rPr>
          <w:rFonts w:ascii="Arial" w:eastAsia="MS Mincho" w:hAnsi="Arial" w:cs="Arial"/>
          <w:sz w:val="24"/>
          <w:szCs w:val="24"/>
          <w:lang w:val="it-IT"/>
        </w:rPr>
        <w:t xml:space="preserve">, </w:t>
      </w:r>
      <w:proofErr w:type="spellStart"/>
      <w:r w:rsidRPr="007A41D3">
        <w:rPr>
          <w:rFonts w:ascii="Arial" w:eastAsia="MS Mincho" w:hAnsi="Arial" w:cs="Arial"/>
          <w:sz w:val="24"/>
          <w:szCs w:val="24"/>
          <w:lang w:val="it-IT"/>
        </w:rPr>
        <w:t>kurikuluma</w:t>
      </w:r>
      <w:proofErr w:type="spellEnd"/>
      <w:r w:rsidRPr="007A41D3">
        <w:rPr>
          <w:rFonts w:ascii="Arial" w:eastAsia="MS Mincho" w:hAnsi="Arial" w:cs="Arial"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eastAsia="MS Mincho" w:hAnsi="Arial" w:cs="Arial"/>
          <w:sz w:val="24"/>
          <w:szCs w:val="24"/>
          <w:lang w:val="it-IT"/>
        </w:rPr>
        <w:t>godišnjeg</w:t>
      </w:r>
      <w:proofErr w:type="spellEnd"/>
      <w:r w:rsidRPr="007A41D3">
        <w:rPr>
          <w:rFonts w:ascii="Arial" w:eastAsia="MS Mincho" w:hAnsi="Arial" w:cs="Arial"/>
          <w:sz w:val="24"/>
          <w:szCs w:val="24"/>
          <w:lang w:val="it-IT"/>
        </w:rPr>
        <w:t xml:space="preserve"> plana i </w:t>
      </w:r>
      <w:proofErr w:type="spellStart"/>
      <w:r w:rsidRPr="007A41D3">
        <w:rPr>
          <w:rFonts w:ascii="Arial" w:eastAsia="MS Mincho" w:hAnsi="Arial" w:cs="Arial"/>
          <w:sz w:val="24"/>
          <w:szCs w:val="24"/>
          <w:lang w:val="it-IT"/>
        </w:rPr>
        <w:t>programa</w:t>
      </w:r>
      <w:proofErr w:type="spellEnd"/>
      <w:r w:rsidRPr="007A41D3">
        <w:rPr>
          <w:rFonts w:ascii="Arial" w:eastAsia="MS Mincho" w:hAnsi="Arial" w:cs="Arial"/>
          <w:sz w:val="24"/>
          <w:szCs w:val="24"/>
          <w:lang w:val="it-IT"/>
        </w:rPr>
        <w:t xml:space="preserve"> rada – </w:t>
      </w:r>
      <w:proofErr w:type="spellStart"/>
      <w:r w:rsidRPr="007A41D3">
        <w:rPr>
          <w:rFonts w:ascii="Arial" w:eastAsia="MS Mincho" w:hAnsi="Arial" w:cs="Arial"/>
          <w:sz w:val="24"/>
          <w:szCs w:val="24"/>
          <w:lang w:val="it-IT"/>
        </w:rPr>
        <w:t>pravni</w:t>
      </w:r>
      <w:proofErr w:type="spellEnd"/>
      <w:r w:rsidRPr="007A41D3">
        <w:rPr>
          <w:rFonts w:ascii="Arial" w:eastAsia="MS Mincho" w:hAnsi="Arial" w:cs="Arial"/>
          <w:sz w:val="24"/>
          <w:szCs w:val="24"/>
          <w:lang w:val="it-IT"/>
        </w:rPr>
        <w:t xml:space="preserve"> </w:t>
      </w:r>
      <w:proofErr w:type="spellStart"/>
      <w:proofErr w:type="gramStart"/>
      <w:r w:rsidRPr="007A41D3">
        <w:rPr>
          <w:rFonts w:ascii="Arial" w:eastAsia="MS Mincho" w:hAnsi="Arial" w:cs="Arial"/>
          <w:sz w:val="24"/>
          <w:szCs w:val="24"/>
          <w:lang w:val="it-IT"/>
        </w:rPr>
        <w:t>aspekt</w:t>
      </w:r>
      <w:proofErr w:type="spellEnd"/>
      <w:r w:rsidRPr="007A41D3">
        <w:rPr>
          <w:rFonts w:ascii="Arial" w:eastAsia="MS Mincho" w:hAnsi="Arial" w:cs="Arial"/>
          <w:sz w:val="24"/>
          <w:szCs w:val="24"/>
          <w:lang w:val="it-IT"/>
        </w:rPr>
        <w:t xml:space="preserve">  -</w:t>
      </w:r>
      <w:proofErr w:type="gramEnd"/>
      <w:r w:rsidRPr="007A41D3">
        <w:rPr>
          <w:rFonts w:ascii="Arial" w:eastAsia="MS Mincho" w:hAnsi="Arial" w:cs="Arial"/>
          <w:sz w:val="24"/>
          <w:szCs w:val="24"/>
          <w:lang w:val="it-IT"/>
        </w:rPr>
        <w:t xml:space="preserve">  </w:t>
      </w:r>
      <w:proofErr w:type="spellStart"/>
      <w:r w:rsidRPr="007A41D3">
        <w:rPr>
          <w:rFonts w:ascii="Arial" w:eastAsia="MS Mincho" w:hAnsi="Arial" w:cs="Arial"/>
          <w:sz w:val="24"/>
          <w:szCs w:val="24"/>
          <w:lang w:val="it-IT"/>
        </w:rPr>
        <w:t>obveze</w:t>
      </w:r>
      <w:proofErr w:type="spellEnd"/>
      <w:r w:rsidRPr="007A41D3">
        <w:rPr>
          <w:rFonts w:ascii="Arial" w:eastAsia="MS Mincho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eastAsia="MS Mincho" w:hAnsi="Arial" w:cs="Arial"/>
          <w:sz w:val="24"/>
          <w:szCs w:val="24"/>
          <w:lang w:val="it-IT"/>
        </w:rPr>
        <w:t>vrtića</w:t>
      </w:r>
      <w:proofErr w:type="spellEnd"/>
      <w:r w:rsidRPr="007A41D3">
        <w:rPr>
          <w:rFonts w:ascii="Arial" w:eastAsia="MS Mincho" w:hAnsi="Arial" w:cs="Arial"/>
          <w:sz w:val="24"/>
          <w:szCs w:val="24"/>
          <w:lang w:val="it-IT"/>
        </w:rPr>
        <w:t xml:space="preserve">  - </w:t>
      </w:r>
      <w:proofErr w:type="spellStart"/>
      <w:r w:rsidRPr="007A41D3">
        <w:rPr>
          <w:rFonts w:ascii="Arial" w:eastAsia="MS Mincho" w:hAnsi="Arial" w:cs="Arial"/>
          <w:sz w:val="24"/>
          <w:szCs w:val="24"/>
          <w:lang w:val="it-IT"/>
        </w:rPr>
        <w:t>rokovi</w:t>
      </w:r>
      <w:proofErr w:type="spellEnd"/>
      <w:r w:rsidRPr="007A41D3">
        <w:rPr>
          <w:rFonts w:ascii="Arial" w:eastAsia="MS Mincho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eastAsia="MS Mincho" w:hAnsi="Arial" w:cs="Arial"/>
          <w:sz w:val="24"/>
          <w:szCs w:val="24"/>
          <w:lang w:val="it-IT"/>
        </w:rPr>
        <w:t>donošenja</w:t>
      </w:r>
      <w:proofErr w:type="spellEnd"/>
      <w:r w:rsidRPr="007A41D3">
        <w:rPr>
          <w:rFonts w:ascii="Arial" w:eastAsia="MS Mincho" w:hAnsi="Arial" w:cs="Arial"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eastAsia="MS Mincho" w:hAnsi="Arial" w:cs="Arial"/>
          <w:sz w:val="24"/>
          <w:szCs w:val="24"/>
          <w:lang w:val="it-IT"/>
        </w:rPr>
        <w:t>obvezni</w:t>
      </w:r>
      <w:proofErr w:type="spellEnd"/>
      <w:r w:rsidRPr="007A41D3">
        <w:rPr>
          <w:rFonts w:ascii="Arial" w:eastAsia="MS Mincho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eastAsia="MS Mincho" w:hAnsi="Arial" w:cs="Arial"/>
          <w:sz w:val="24"/>
          <w:szCs w:val="24"/>
          <w:lang w:val="it-IT"/>
        </w:rPr>
        <w:t>sadržaji</w:t>
      </w:r>
      <w:proofErr w:type="spellEnd"/>
      <w:r w:rsidRPr="007A41D3">
        <w:rPr>
          <w:rFonts w:ascii="Arial" w:eastAsia="MS Mincho" w:hAnsi="Arial" w:cs="Arial"/>
          <w:sz w:val="24"/>
          <w:szCs w:val="24"/>
          <w:lang w:val="it-IT"/>
        </w:rPr>
        <w:t xml:space="preserve"> </w:t>
      </w:r>
    </w:p>
    <w:p w14:paraId="40A1DDCB" w14:textId="77777777" w:rsidR="00C22B7E" w:rsidRPr="007A41D3" w:rsidRDefault="00C22B7E" w:rsidP="00C22B7E">
      <w:pPr>
        <w:rPr>
          <w:rFonts w:ascii="Arial" w:eastAsia="MS Mincho" w:hAnsi="Arial" w:cs="Arial"/>
          <w:sz w:val="24"/>
          <w:szCs w:val="24"/>
          <w:lang w:val="it-IT"/>
        </w:rPr>
      </w:pPr>
      <w:r w:rsidRPr="007A41D3">
        <w:rPr>
          <w:rFonts w:ascii="Arial" w:eastAsia="MS Mincho" w:hAnsi="Arial" w:cs="Arial"/>
          <w:sz w:val="24"/>
          <w:szCs w:val="24"/>
          <w:lang w:val="it-IT"/>
        </w:rPr>
        <w:t xml:space="preserve">5.procedure- </w:t>
      </w:r>
      <w:proofErr w:type="spellStart"/>
      <w:r w:rsidRPr="007A41D3">
        <w:rPr>
          <w:rFonts w:ascii="Arial" w:eastAsia="MS Mincho" w:hAnsi="Arial" w:cs="Arial"/>
          <w:sz w:val="24"/>
          <w:szCs w:val="24"/>
          <w:lang w:val="it-IT"/>
        </w:rPr>
        <w:t>upitnik</w:t>
      </w:r>
      <w:proofErr w:type="spellEnd"/>
      <w:r w:rsidRPr="007A41D3">
        <w:rPr>
          <w:rFonts w:ascii="Arial" w:eastAsia="MS Mincho" w:hAnsi="Arial" w:cs="Arial"/>
          <w:sz w:val="24"/>
          <w:szCs w:val="24"/>
          <w:lang w:val="it-IT"/>
        </w:rPr>
        <w:t xml:space="preserve"> o </w:t>
      </w:r>
      <w:proofErr w:type="spellStart"/>
      <w:r w:rsidRPr="007A41D3">
        <w:rPr>
          <w:rFonts w:ascii="Arial" w:eastAsia="MS Mincho" w:hAnsi="Arial" w:cs="Arial"/>
          <w:sz w:val="24"/>
          <w:szCs w:val="24"/>
          <w:lang w:val="it-IT"/>
        </w:rPr>
        <w:t>fiskalnoj</w:t>
      </w:r>
      <w:proofErr w:type="spellEnd"/>
      <w:r w:rsidRPr="007A41D3">
        <w:rPr>
          <w:rFonts w:ascii="Arial" w:eastAsia="MS Mincho" w:hAnsi="Arial" w:cs="Arial"/>
          <w:sz w:val="24"/>
          <w:szCs w:val="24"/>
          <w:lang w:val="it-IT"/>
        </w:rPr>
        <w:t xml:space="preserve"> </w:t>
      </w:r>
      <w:proofErr w:type="spellStart"/>
      <w:proofErr w:type="gramStart"/>
      <w:r w:rsidRPr="007A41D3">
        <w:rPr>
          <w:rFonts w:ascii="Arial" w:eastAsia="MS Mincho" w:hAnsi="Arial" w:cs="Arial"/>
          <w:sz w:val="24"/>
          <w:szCs w:val="24"/>
          <w:lang w:val="it-IT"/>
        </w:rPr>
        <w:t>odgovornosti</w:t>
      </w:r>
      <w:proofErr w:type="spellEnd"/>
      <w:r w:rsidRPr="007A41D3">
        <w:rPr>
          <w:rFonts w:ascii="Arial" w:eastAsia="MS Mincho" w:hAnsi="Arial" w:cs="Arial"/>
          <w:sz w:val="24"/>
          <w:szCs w:val="24"/>
          <w:lang w:val="it-IT"/>
        </w:rPr>
        <w:t xml:space="preserve">  </w:t>
      </w:r>
      <w:proofErr w:type="spellStart"/>
      <w:r w:rsidRPr="007A41D3">
        <w:rPr>
          <w:rFonts w:ascii="Arial" w:eastAsia="MS Mincho" w:hAnsi="Arial" w:cs="Arial"/>
          <w:sz w:val="24"/>
          <w:szCs w:val="24"/>
          <w:lang w:val="it-IT"/>
        </w:rPr>
        <w:t>obveze</w:t>
      </w:r>
      <w:proofErr w:type="spellEnd"/>
      <w:proofErr w:type="gramEnd"/>
      <w:r w:rsidRPr="007A41D3">
        <w:rPr>
          <w:rFonts w:ascii="Arial" w:eastAsia="MS Mincho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eastAsia="MS Mincho" w:hAnsi="Arial" w:cs="Arial"/>
          <w:sz w:val="24"/>
          <w:szCs w:val="24"/>
          <w:lang w:val="it-IT"/>
        </w:rPr>
        <w:t>vrtića</w:t>
      </w:r>
      <w:proofErr w:type="spellEnd"/>
      <w:r w:rsidRPr="007A41D3">
        <w:rPr>
          <w:rFonts w:ascii="Arial" w:eastAsia="MS Mincho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eastAsia="MS Mincho" w:hAnsi="Arial" w:cs="Arial"/>
          <w:sz w:val="24"/>
          <w:szCs w:val="24"/>
          <w:lang w:val="it-IT"/>
        </w:rPr>
        <w:t>poštivanje</w:t>
      </w:r>
      <w:proofErr w:type="spellEnd"/>
      <w:r w:rsidRPr="007A41D3">
        <w:rPr>
          <w:rFonts w:ascii="Arial" w:eastAsia="MS Mincho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eastAsia="MS Mincho" w:hAnsi="Arial" w:cs="Arial"/>
          <w:sz w:val="24"/>
          <w:szCs w:val="24"/>
          <w:lang w:val="it-IT"/>
        </w:rPr>
        <w:t>rokova</w:t>
      </w:r>
      <w:proofErr w:type="spellEnd"/>
      <w:r w:rsidRPr="007A41D3">
        <w:rPr>
          <w:rFonts w:ascii="Arial" w:eastAsia="MS Mincho" w:hAnsi="Arial" w:cs="Arial"/>
          <w:sz w:val="24"/>
          <w:szCs w:val="24"/>
          <w:lang w:val="it-IT"/>
        </w:rPr>
        <w:t xml:space="preserve"> - </w:t>
      </w:r>
      <w:proofErr w:type="spellStart"/>
      <w:r w:rsidRPr="007A41D3">
        <w:rPr>
          <w:rFonts w:ascii="Arial" w:eastAsia="MS Mincho" w:hAnsi="Arial" w:cs="Arial"/>
          <w:sz w:val="24"/>
          <w:szCs w:val="24"/>
          <w:lang w:val="it-IT"/>
        </w:rPr>
        <w:t>donošenje</w:t>
      </w:r>
      <w:proofErr w:type="spellEnd"/>
      <w:r w:rsidRPr="007A41D3">
        <w:rPr>
          <w:rFonts w:ascii="Arial" w:eastAsia="MS Mincho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eastAsia="MS Mincho" w:hAnsi="Arial" w:cs="Arial"/>
          <w:sz w:val="24"/>
          <w:szCs w:val="24"/>
          <w:lang w:val="it-IT"/>
        </w:rPr>
        <w:t>novog</w:t>
      </w:r>
      <w:proofErr w:type="spellEnd"/>
      <w:r w:rsidRPr="007A41D3">
        <w:rPr>
          <w:rFonts w:ascii="Arial" w:eastAsia="MS Mincho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eastAsia="MS Mincho" w:hAnsi="Arial" w:cs="Arial"/>
          <w:sz w:val="24"/>
          <w:szCs w:val="24"/>
          <w:lang w:val="it-IT"/>
        </w:rPr>
        <w:t>pravilnika</w:t>
      </w:r>
      <w:proofErr w:type="spellEnd"/>
      <w:r w:rsidRPr="007A41D3">
        <w:rPr>
          <w:rFonts w:ascii="Arial" w:eastAsia="MS Mincho" w:hAnsi="Arial" w:cs="Arial"/>
          <w:sz w:val="24"/>
          <w:szCs w:val="24"/>
          <w:lang w:val="it-IT"/>
        </w:rPr>
        <w:t xml:space="preserve"> o </w:t>
      </w:r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postupanju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izvještavanju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nepravilnostima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upravljanju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sredstvima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institucija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javnom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sektoru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novo –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obveze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vrtića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r w:rsidRPr="007A41D3">
        <w:rPr>
          <w:rFonts w:ascii="Arial" w:eastAsia="MS Mincho" w:hAnsi="Arial" w:cs="Arial"/>
          <w:sz w:val="24"/>
          <w:szCs w:val="24"/>
          <w:lang w:val="it-IT"/>
        </w:rPr>
        <w:t xml:space="preserve">- </w:t>
      </w:r>
      <w:proofErr w:type="spellStart"/>
      <w:r w:rsidRPr="007A41D3">
        <w:rPr>
          <w:rFonts w:ascii="Arial" w:eastAsia="MS Mincho" w:hAnsi="Arial" w:cs="Arial"/>
          <w:sz w:val="24"/>
          <w:szCs w:val="24"/>
          <w:lang w:val="it-IT"/>
        </w:rPr>
        <w:t>Primjeri</w:t>
      </w:r>
      <w:proofErr w:type="spellEnd"/>
      <w:r w:rsidRPr="007A41D3">
        <w:rPr>
          <w:rFonts w:ascii="Arial" w:eastAsia="MS Mincho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eastAsia="MS Mincho" w:hAnsi="Arial" w:cs="Arial"/>
          <w:sz w:val="24"/>
          <w:szCs w:val="24"/>
          <w:lang w:val="it-IT"/>
        </w:rPr>
        <w:t>novih</w:t>
      </w:r>
      <w:proofErr w:type="spellEnd"/>
      <w:r w:rsidRPr="007A41D3">
        <w:rPr>
          <w:rFonts w:ascii="Arial" w:eastAsia="MS Mincho" w:hAnsi="Arial" w:cs="Arial"/>
          <w:sz w:val="24"/>
          <w:szCs w:val="24"/>
          <w:lang w:val="it-IT"/>
        </w:rPr>
        <w:t xml:space="preserve"> procedura </w:t>
      </w:r>
    </w:p>
    <w:p w14:paraId="1CC69B66" w14:textId="77777777" w:rsidR="00C22B7E" w:rsidRPr="007A41D3" w:rsidRDefault="00C22B7E" w:rsidP="00C22B7E">
      <w:pPr>
        <w:rPr>
          <w:rStyle w:val="Strong"/>
          <w:rFonts w:ascii="Arial" w:hAnsi="Arial" w:cs="Arial"/>
          <w:b w:val="0"/>
          <w:sz w:val="24"/>
          <w:szCs w:val="24"/>
          <w:lang w:val="it-IT"/>
        </w:rPr>
      </w:pPr>
      <w:r w:rsidRPr="007A41D3">
        <w:rPr>
          <w:rFonts w:ascii="Arial" w:eastAsia="MS Mincho" w:hAnsi="Arial" w:cs="Arial"/>
          <w:bCs/>
          <w:sz w:val="24"/>
          <w:szCs w:val="24"/>
          <w:lang w:val="it-IT"/>
        </w:rPr>
        <w:t xml:space="preserve">6.obveze </w:t>
      </w:r>
      <w:proofErr w:type="spellStart"/>
      <w:r w:rsidRPr="007A41D3">
        <w:rPr>
          <w:rFonts w:ascii="Arial" w:eastAsia="MS Mincho" w:hAnsi="Arial" w:cs="Arial"/>
          <w:bCs/>
          <w:sz w:val="24"/>
          <w:szCs w:val="24"/>
          <w:lang w:val="it-IT"/>
        </w:rPr>
        <w:t>zdravstvenog</w:t>
      </w:r>
      <w:proofErr w:type="spellEnd"/>
      <w:r w:rsidRPr="007A41D3">
        <w:rPr>
          <w:rFonts w:ascii="Arial" w:eastAsia="MS Mincho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eastAsia="MS Mincho" w:hAnsi="Arial" w:cs="Arial"/>
          <w:bCs/>
          <w:sz w:val="24"/>
          <w:szCs w:val="24"/>
          <w:lang w:val="it-IT"/>
        </w:rPr>
        <w:t>voditelja</w:t>
      </w:r>
      <w:proofErr w:type="spellEnd"/>
      <w:r w:rsidRPr="007A41D3">
        <w:rPr>
          <w:rFonts w:ascii="Arial" w:eastAsia="MS Mincho" w:hAnsi="Arial" w:cs="Arial"/>
          <w:bCs/>
          <w:sz w:val="24"/>
          <w:szCs w:val="24"/>
          <w:lang w:val="it-IT"/>
        </w:rPr>
        <w:t xml:space="preserve"> u </w:t>
      </w:r>
      <w:proofErr w:type="spellStart"/>
      <w:r w:rsidRPr="007A41D3">
        <w:rPr>
          <w:rFonts w:ascii="Arial" w:eastAsia="MS Mincho" w:hAnsi="Arial" w:cs="Arial"/>
          <w:bCs/>
          <w:sz w:val="24"/>
          <w:szCs w:val="24"/>
          <w:lang w:val="it-IT"/>
        </w:rPr>
        <w:t>vrtiću</w:t>
      </w:r>
      <w:proofErr w:type="spellEnd"/>
      <w:r w:rsidRPr="007A41D3">
        <w:rPr>
          <w:rFonts w:ascii="Arial" w:eastAsia="MS Mincho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eastAsia="MS Mincho" w:hAnsi="Arial" w:cs="Arial"/>
          <w:bCs/>
          <w:sz w:val="24"/>
          <w:szCs w:val="24"/>
          <w:lang w:val="it-IT"/>
        </w:rPr>
        <w:t>po</w:t>
      </w:r>
      <w:proofErr w:type="spellEnd"/>
      <w:r w:rsidRPr="007A41D3">
        <w:rPr>
          <w:rFonts w:ascii="Arial" w:eastAsia="MS Mincho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eastAsia="MS Mincho" w:hAnsi="Arial" w:cs="Arial"/>
          <w:bCs/>
          <w:sz w:val="24"/>
          <w:szCs w:val="24"/>
          <w:lang w:val="it-IT"/>
        </w:rPr>
        <w:t>programu</w:t>
      </w:r>
      <w:proofErr w:type="spellEnd"/>
      <w:r w:rsidRPr="007A41D3">
        <w:rPr>
          <w:rFonts w:ascii="Arial" w:eastAsia="MS Mincho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eastAsia="MS Mincho" w:hAnsi="Arial" w:cs="Arial"/>
          <w:bCs/>
          <w:sz w:val="24"/>
          <w:szCs w:val="24"/>
          <w:lang w:val="it-IT"/>
        </w:rPr>
        <w:t>zdrastvene</w:t>
      </w:r>
      <w:proofErr w:type="spellEnd"/>
      <w:r w:rsidRPr="007A41D3">
        <w:rPr>
          <w:rFonts w:ascii="Arial" w:eastAsia="MS Mincho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eastAsia="MS Mincho" w:hAnsi="Arial" w:cs="Arial"/>
          <w:bCs/>
          <w:sz w:val="24"/>
          <w:szCs w:val="24"/>
          <w:lang w:val="it-IT"/>
        </w:rPr>
        <w:t>zaštite</w:t>
      </w:r>
      <w:proofErr w:type="spellEnd"/>
      <w:r w:rsidRPr="007A41D3">
        <w:rPr>
          <w:rFonts w:ascii="Arial" w:eastAsia="MS Mincho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eastAsia="MS Mincho" w:hAnsi="Arial" w:cs="Arial"/>
          <w:bCs/>
          <w:sz w:val="24"/>
          <w:szCs w:val="24"/>
          <w:lang w:val="it-IT"/>
        </w:rPr>
        <w:t>djece</w:t>
      </w:r>
      <w:proofErr w:type="spellEnd"/>
      <w:r w:rsidRPr="007A41D3">
        <w:rPr>
          <w:rFonts w:ascii="Arial" w:eastAsia="MS Mincho" w:hAnsi="Arial" w:cs="Arial"/>
          <w:bCs/>
          <w:sz w:val="24"/>
          <w:szCs w:val="24"/>
          <w:lang w:val="it-IT"/>
        </w:rPr>
        <w:t xml:space="preserve">, </w:t>
      </w:r>
      <w:proofErr w:type="spellStart"/>
      <w:r w:rsidRPr="007A41D3">
        <w:rPr>
          <w:rFonts w:ascii="Arial" w:eastAsia="MS Mincho" w:hAnsi="Arial" w:cs="Arial"/>
          <w:bCs/>
          <w:sz w:val="24"/>
          <w:szCs w:val="24"/>
          <w:lang w:val="it-IT"/>
        </w:rPr>
        <w:t>higijene</w:t>
      </w:r>
      <w:proofErr w:type="spellEnd"/>
      <w:r w:rsidRPr="007A41D3">
        <w:rPr>
          <w:rFonts w:ascii="Arial" w:eastAsia="MS Mincho" w:hAnsi="Arial" w:cs="Arial"/>
          <w:bCs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eastAsia="MS Mincho" w:hAnsi="Arial" w:cs="Arial"/>
          <w:bCs/>
          <w:sz w:val="24"/>
          <w:szCs w:val="24"/>
          <w:lang w:val="it-IT"/>
        </w:rPr>
        <w:t>pravilne</w:t>
      </w:r>
      <w:proofErr w:type="spellEnd"/>
      <w:r w:rsidRPr="007A41D3">
        <w:rPr>
          <w:rFonts w:ascii="Arial" w:eastAsia="MS Mincho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eastAsia="MS Mincho" w:hAnsi="Arial" w:cs="Arial"/>
          <w:bCs/>
          <w:sz w:val="24"/>
          <w:szCs w:val="24"/>
          <w:lang w:val="it-IT"/>
        </w:rPr>
        <w:t>prehrane</w:t>
      </w:r>
      <w:proofErr w:type="spellEnd"/>
      <w:r w:rsidRPr="007A41D3">
        <w:rPr>
          <w:rFonts w:ascii="Arial" w:eastAsia="MS Mincho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eastAsia="MS Mincho" w:hAnsi="Arial" w:cs="Arial"/>
          <w:bCs/>
          <w:sz w:val="24"/>
          <w:szCs w:val="24"/>
          <w:lang w:val="it-IT"/>
        </w:rPr>
        <w:t>djece</w:t>
      </w:r>
      <w:proofErr w:type="spellEnd"/>
      <w:r w:rsidRPr="007A41D3">
        <w:rPr>
          <w:rFonts w:ascii="Arial" w:eastAsia="MS Mincho" w:hAnsi="Arial" w:cs="Arial"/>
          <w:bCs/>
          <w:sz w:val="24"/>
          <w:szCs w:val="24"/>
          <w:lang w:val="it-IT"/>
        </w:rPr>
        <w:t xml:space="preserve"> u </w:t>
      </w:r>
      <w:proofErr w:type="spellStart"/>
      <w:r w:rsidRPr="007A41D3">
        <w:rPr>
          <w:rFonts w:ascii="Arial" w:eastAsia="MS Mincho" w:hAnsi="Arial" w:cs="Arial"/>
          <w:bCs/>
          <w:sz w:val="24"/>
          <w:szCs w:val="24"/>
          <w:lang w:val="it-IT"/>
        </w:rPr>
        <w:t>dječjim</w:t>
      </w:r>
      <w:proofErr w:type="spellEnd"/>
      <w:r w:rsidRPr="007A41D3">
        <w:rPr>
          <w:rFonts w:ascii="Arial" w:eastAsia="MS Mincho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eastAsia="MS Mincho" w:hAnsi="Arial" w:cs="Arial"/>
          <w:bCs/>
          <w:sz w:val="24"/>
          <w:szCs w:val="24"/>
          <w:lang w:val="it-IT"/>
        </w:rPr>
        <w:t>vrtićima</w:t>
      </w:r>
      <w:proofErr w:type="spellEnd"/>
      <w:r w:rsidRPr="007A41D3">
        <w:rPr>
          <w:rFonts w:ascii="Arial" w:eastAsia="MS Mincho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eastAsia="MS Mincho" w:hAnsi="Arial" w:cs="Arial"/>
          <w:bCs/>
          <w:sz w:val="24"/>
          <w:szCs w:val="24"/>
          <w:lang w:val="it-IT"/>
        </w:rPr>
        <w:t>upute</w:t>
      </w:r>
      <w:proofErr w:type="spellEnd"/>
      <w:r w:rsidRPr="007A41D3">
        <w:rPr>
          <w:rFonts w:ascii="Arial" w:eastAsia="MS Mincho" w:hAnsi="Arial" w:cs="Arial"/>
          <w:bCs/>
          <w:sz w:val="24"/>
          <w:szCs w:val="24"/>
          <w:lang w:val="it-IT"/>
        </w:rPr>
        <w:t xml:space="preserve"> za </w:t>
      </w:r>
      <w:proofErr w:type="spellStart"/>
      <w:r w:rsidRPr="007A41D3">
        <w:rPr>
          <w:rFonts w:ascii="Arial" w:eastAsia="MS Mincho" w:hAnsi="Arial" w:cs="Arial"/>
          <w:bCs/>
          <w:sz w:val="24"/>
          <w:szCs w:val="24"/>
          <w:lang w:val="it-IT"/>
        </w:rPr>
        <w:t>rad</w:t>
      </w:r>
      <w:proofErr w:type="spellEnd"/>
      <w:r w:rsidRPr="007A41D3">
        <w:rPr>
          <w:rFonts w:ascii="Arial" w:eastAsia="MS Mincho" w:hAnsi="Arial" w:cs="Arial"/>
          <w:bCs/>
          <w:sz w:val="24"/>
          <w:szCs w:val="24"/>
          <w:lang w:val="it-IT"/>
        </w:rPr>
        <w:t xml:space="preserve"> u </w:t>
      </w:r>
      <w:proofErr w:type="spellStart"/>
      <w:r w:rsidRPr="007A41D3">
        <w:rPr>
          <w:rFonts w:ascii="Arial" w:eastAsia="MS Mincho" w:hAnsi="Arial" w:cs="Arial"/>
          <w:bCs/>
          <w:sz w:val="24"/>
          <w:szCs w:val="24"/>
          <w:lang w:val="it-IT"/>
        </w:rPr>
        <w:t>posebnim</w:t>
      </w:r>
      <w:proofErr w:type="spellEnd"/>
      <w:r w:rsidRPr="007A41D3">
        <w:rPr>
          <w:rFonts w:ascii="Arial" w:eastAsia="MS Mincho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eastAsia="MS Mincho" w:hAnsi="Arial" w:cs="Arial"/>
          <w:bCs/>
          <w:sz w:val="24"/>
          <w:szCs w:val="24"/>
          <w:lang w:val="it-IT"/>
        </w:rPr>
        <w:t>okolnostima</w:t>
      </w:r>
      <w:proofErr w:type="spellEnd"/>
      <w:r w:rsidRPr="007A41D3">
        <w:rPr>
          <w:rFonts w:ascii="Arial" w:eastAsia="MS Mincho" w:hAnsi="Arial" w:cs="Arial"/>
          <w:bCs/>
          <w:sz w:val="24"/>
          <w:szCs w:val="24"/>
          <w:lang w:val="it-IT"/>
        </w:rPr>
        <w:t xml:space="preserve"> - </w:t>
      </w:r>
      <w:proofErr w:type="spellStart"/>
      <w:r w:rsidRPr="007A41D3">
        <w:rPr>
          <w:rStyle w:val="Strong"/>
          <w:rFonts w:ascii="Arial" w:hAnsi="Arial" w:cs="Arial"/>
          <w:sz w:val="24"/>
          <w:szCs w:val="24"/>
          <w:lang w:val="it-IT"/>
        </w:rPr>
        <w:t>Pravilnik</w:t>
      </w:r>
      <w:proofErr w:type="spellEnd"/>
      <w:r w:rsidRPr="007A41D3">
        <w:rPr>
          <w:rStyle w:val="Strong"/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7A41D3">
        <w:rPr>
          <w:rStyle w:val="Strong"/>
          <w:rFonts w:ascii="Arial" w:hAnsi="Arial" w:cs="Arial"/>
          <w:sz w:val="24"/>
          <w:szCs w:val="24"/>
          <w:lang w:val="it-IT"/>
        </w:rPr>
        <w:t>obrascima</w:t>
      </w:r>
      <w:proofErr w:type="spellEnd"/>
      <w:r w:rsidRPr="007A41D3">
        <w:rPr>
          <w:rStyle w:val="Strong"/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Style w:val="Strong"/>
          <w:rFonts w:ascii="Arial" w:hAnsi="Arial" w:cs="Arial"/>
          <w:sz w:val="24"/>
          <w:szCs w:val="24"/>
          <w:lang w:val="it-IT"/>
        </w:rPr>
        <w:t>zdravstvene</w:t>
      </w:r>
      <w:proofErr w:type="spellEnd"/>
      <w:r w:rsidRPr="007A41D3">
        <w:rPr>
          <w:rStyle w:val="Strong"/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Style w:val="Strong"/>
          <w:rFonts w:ascii="Arial" w:hAnsi="Arial" w:cs="Arial"/>
          <w:sz w:val="24"/>
          <w:szCs w:val="24"/>
          <w:lang w:val="it-IT"/>
        </w:rPr>
        <w:t>dokumentacije</w:t>
      </w:r>
      <w:proofErr w:type="spellEnd"/>
      <w:r w:rsidRPr="007A41D3">
        <w:rPr>
          <w:rStyle w:val="Strong"/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Style w:val="Strong"/>
          <w:rFonts w:ascii="Arial" w:hAnsi="Arial" w:cs="Arial"/>
          <w:sz w:val="24"/>
          <w:szCs w:val="24"/>
          <w:lang w:val="it-IT"/>
        </w:rPr>
        <w:t>djece</w:t>
      </w:r>
      <w:proofErr w:type="spellEnd"/>
      <w:r w:rsidRPr="007A41D3">
        <w:rPr>
          <w:rStyle w:val="Strong"/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Style w:val="Strong"/>
          <w:rFonts w:ascii="Arial" w:hAnsi="Arial" w:cs="Arial"/>
          <w:sz w:val="24"/>
          <w:szCs w:val="24"/>
          <w:lang w:val="it-IT"/>
        </w:rPr>
        <w:t>predškolske</w:t>
      </w:r>
      <w:proofErr w:type="spellEnd"/>
      <w:r w:rsidRPr="007A41D3">
        <w:rPr>
          <w:rStyle w:val="Strong"/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Style w:val="Strong"/>
          <w:rFonts w:ascii="Arial" w:hAnsi="Arial" w:cs="Arial"/>
          <w:sz w:val="24"/>
          <w:szCs w:val="24"/>
          <w:lang w:val="it-IT"/>
        </w:rPr>
        <w:t>dobi</w:t>
      </w:r>
      <w:proofErr w:type="spellEnd"/>
      <w:r w:rsidRPr="007A41D3">
        <w:rPr>
          <w:rStyle w:val="Strong"/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7A41D3">
        <w:rPr>
          <w:rStyle w:val="Strong"/>
          <w:rFonts w:ascii="Arial" w:hAnsi="Arial" w:cs="Arial"/>
          <w:sz w:val="24"/>
          <w:szCs w:val="24"/>
          <w:lang w:val="it-IT"/>
        </w:rPr>
        <w:t>evidencije</w:t>
      </w:r>
      <w:proofErr w:type="spellEnd"/>
      <w:r w:rsidRPr="007A41D3">
        <w:rPr>
          <w:rStyle w:val="Strong"/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7A41D3">
        <w:rPr>
          <w:rStyle w:val="Strong"/>
          <w:rFonts w:ascii="Arial" w:hAnsi="Arial" w:cs="Arial"/>
          <w:sz w:val="24"/>
          <w:szCs w:val="24"/>
          <w:lang w:val="it-IT"/>
        </w:rPr>
        <w:t>dječjem</w:t>
      </w:r>
      <w:proofErr w:type="spellEnd"/>
      <w:r w:rsidRPr="007A41D3">
        <w:rPr>
          <w:rStyle w:val="Strong"/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Style w:val="Strong"/>
          <w:rFonts w:ascii="Arial" w:hAnsi="Arial" w:cs="Arial"/>
          <w:sz w:val="24"/>
          <w:szCs w:val="24"/>
          <w:lang w:val="it-IT"/>
        </w:rPr>
        <w:t>vrtiću</w:t>
      </w:r>
      <w:proofErr w:type="spellEnd"/>
      <w:r w:rsidRPr="007A41D3">
        <w:rPr>
          <w:rStyle w:val="Strong"/>
          <w:rFonts w:ascii="Arial" w:hAnsi="Arial" w:cs="Arial"/>
          <w:sz w:val="24"/>
          <w:szCs w:val="24"/>
          <w:lang w:val="it-IT"/>
        </w:rPr>
        <w:t xml:space="preserve"> – </w:t>
      </w:r>
      <w:proofErr w:type="spellStart"/>
      <w:r w:rsidRPr="007A41D3">
        <w:rPr>
          <w:rStyle w:val="Strong"/>
          <w:rFonts w:ascii="Arial" w:hAnsi="Arial" w:cs="Arial"/>
          <w:sz w:val="24"/>
          <w:szCs w:val="24"/>
          <w:lang w:val="it-IT"/>
        </w:rPr>
        <w:t>izmjene</w:t>
      </w:r>
      <w:proofErr w:type="spellEnd"/>
      <w:r w:rsidRPr="007A41D3">
        <w:rPr>
          <w:rStyle w:val="Strong"/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Style w:val="Strong"/>
          <w:rFonts w:ascii="Arial" w:hAnsi="Arial" w:cs="Arial"/>
          <w:sz w:val="24"/>
          <w:szCs w:val="24"/>
          <w:lang w:val="it-IT"/>
        </w:rPr>
        <w:t>pravilnika</w:t>
      </w:r>
      <w:proofErr w:type="spellEnd"/>
      <w:r w:rsidRPr="007A41D3">
        <w:rPr>
          <w:rStyle w:val="Strong"/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Style w:val="Strong"/>
          <w:rFonts w:ascii="Arial" w:hAnsi="Arial" w:cs="Arial"/>
          <w:sz w:val="24"/>
          <w:szCs w:val="24"/>
          <w:lang w:val="it-IT"/>
        </w:rPr>
        <w:t>obveze</w:t>
      </w:r>
      <w:proofErr w:type="spellEnd"/>
      <w:r w:rsidRPr="007A41D3">
        <w:rPr>
          <w:rStyle w:val="Strong"/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Style w:val="Strong"/>
          <w:rFonts w:ascii="Arial" w:hAnsi="Arial" w:cs="Arial"/>
          <w:sz w:val="24"/>
          <w:szCs w:val="24"/>
          <w:lang w:val="it-IT"/>
        </w:rPr>
        <w:t>vrtića</w:t>
      </w:r>
      <w:proofErr w:type="spellEnd"/>
      <w:r w:rsidRPr="007A41D3">
        <w:rPr>
          <w:rStyle w:val="Strong"/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Style w:val="Strong"/>
          <w:rFonts w:ascii="Arial" w:hAnsi="Arial" w:cs="Arial"/>
          <w:sz w:val="24"/>
          <w:szCs w:val="24"/>
          <w:lang w:val="it-IT"/>
        </w:rPr>
        <w:t>po</w:t>
      </w:r>
      <w:proofErr w:type="spellEnd"/>
      <w:r w:rsidRPr="007A41D3">
        <w:rPr>
          <w:rStyle w:val="Strong"/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Style w:val="Strong"/>
          <w:rFonts w:ascii="Arial" w:hAnsi="Arial" w:cs="Arial"/>
          <w:sz w:val="24"/>
          <w:szCs w:val="24"/>
          <w:lang w:val="it-IT"/>
        </w:rPr>
        <w:t>izmjenama</w:t>
      </w:r>
      <w:proofErr w:type="spellEnd"/>
    </w:p>
    <w:p w14:paraId="0A446C0E" w14:textId="77777777" w:rsidR="00C22B7E" w:rsidRPr="007A41D3" w:rsidRDefault="00C22B7E" w:rsidP="00C22B7E">
      <w:pPr>
        <w:rPr>
          <w:rStyle w:val="Strong"/>
          <w:rFonts w:ascii="Arial" w:hAnsi="Arial" w:cs="Arial"/>
          <w:sz w:val="24"/>
          <w:szCs w:val="24"/>
          <w:lang w:val="it-IT"/>
        </w:rPr>
      </w:pPr>
    </w:p>
    <w:p w14:paraId="7DF1F9F2" w14:textId="77777777" w:rsidR="00C22B7E" w:rsidRPr="007A41D3" w:rsidRDefault="00C22B7E" w:rsidP="00C45261">
      <w:pPr>
        <w:pStyle w:val="ListParagraph"/>
        <w:numPr>
          <w:ilvl w:val="0"/>
          <w:numId w:val="26"/>
        </w:numPr>
        <w:contextualSpacing/>
        <w:rPr>
          <w:rFonts w:ascii="Arial" w:hAnsi="Arial" w:cs="Arial"/>
          <w:b/>
          <w:bCs/>
          <w:sz w:val="24"/>
          <w:szCs w:val="24"/>
        </w:rPr>
      </w:pPr>
      <w:r w:rsidRPr="007A41D3">
        <w:rPr>
          <w:rFonts w:ascii="Arial" w:hAnsi="Arial" w:cs="Arial"/>
          <w:b/>
          <w:color w:val="000000"/>
          <w:sz w:val="24"/>
          <w:szCs w:val="24"/>
        </w:rPr>
        <w:t xml:space="preserve">Webinar </w:t>
      </w:r>
      <w:r w:rsidRPr="007A41D3">
        <w:rPr>
          <w:rFonts w:ascii="Arial" w:eastAsia="MS Mincho" w:hAnsi="Arial" w:cs="Arial"/>
          <w:b/>
          <w:sz w:val="24"/>
          <w:szCs w:val="24"/>
          <w:lang w:eastAsia="ar-SA"/>
        </w:rPr>
        <w:t xml:space="preserve">ZAKON U VRTIĆU </w:t>
      </w:r>
      <w:proofErr w:type="gramStart"/>
      <w:r w:rsidRPr="007A41D3">
        <w:rPr>
          <w:rFonts w:ascii="Arial" w:hAnsi="Arial" w:cs="Arial"/>
          <w:b/>
          <w:bCs/>
          <w:color w:val="000000"/>
          <w:sz w:val="24"/>
          <w:szCs w:val="24"/>
        </w:rPr>
        <w:t>30.listopada</w:t>
      </w:r>
      <w:proofErr w:type="gramEnd"/>
      <w:r w:rsidRPr="007A41D3">
        <w:rPr>
          <w:rFonts w:ascii="Arial" w:hAnsi="Arial" w:cs="Arial"/>
          <w:b/>
          <w:color w:val="000000"/>
          <w:sz w:val="24"/>
          <w:szCs w:val="24"/>
        </w:rPr>
        <w:t xml:space="preserve"> ( </w:t>
      </w:r>
      <w:proofErr w:type="spellStart"/>
      <w:r w:rsidRPr="007A41D3">
        <w:rPr>
          <w:rFonts w:ascii="Arial" w:hAnsi="Arial" w:cs="Arial"/>
          <w:b/>
          <w:bCs/>
          <w:color w:val="000000"/>
          <w:sz w:val="24"/>
          <w:szCs w:val="24"/>
        </w:rPr>
        <w:t>petak</w:t>
      </w:r>
      <w:proofErr w:type="spellEnd"/>
      <w:r w:rsidRPr="007A41D3">
        <w:rPr>
          <w:rFonts w:ascii="Arial" w:hAnsi="Arial" w:cs="Arial"/>
          <w:b/>
          <w:color w:val="000000"/>
          <w:sz w:val="24"/>
          <w:szCs w:val="24"/>
        </w:rPr>
        <w:t xml:space="preserve"> ) od 10:00 do 14:00 sati </w:t>
      </w:r>
    </w:p>
    <w:p w14:paraId="470EC734" w14:textId="77777777" w:rsidR="00C22B7E" w:rsidRPr="007A41D3" w:rsidRDefault="00C22B7E" w:rsidP="00C22B7E">
      <w:pPr>
        <w:rPr>
          <w:rFonts w:ascii="Arial" w:hAnsi="Arial" w:cs="Arial"/>
          <w:sz w:val="24"/>
          <w:szCs w:val="24"/>
        </w:rPr>
      </w:pPr>
      <w:proofErr w:type="spellStart"/>
      <w:proofErr w:type="gramStart"/>
      <w:r w:rsidRPr="007A41D3">
        <w:rPr>
          <w:rFonts w:ascii="Arial" w:eastAsia="MS Mincho" w:hAnsi="Arial" w:cs="Arial"/>
          <w:sz w:val="24"/>
          <w:szCs w:val="24"/>
          <w:lang w:eastAsia="ja-JP"/>
        </w:rPr>
        <w:t>voditeljica:</w:t>
      </w:r>
      <w:r w:rsidRPr="007A41D3">
        <w:rPr>
          <w:rFonts w:ascii="Arial" w:hAnsi="Arial" w:cs="Arial"/>
          <w:color w:val="000000"/>
          <w:sz w:val="24"/>
          <w:szCs w:val="24"/>
          <w:u w:val="single"/>
        </w:rPr>
        <w:t>Višnja</w:t>
      </w:r>
      <w:proofErr w:type="spellEnd"/>
      <w:proofErr w:type="gramEnd"/>
      <w:r w:rsidRPr="007A41D3">
        <w:rPr>
          <w:rFonts w:ascii="Arial" w:hAnsi="Arial" w:cs="Arial"/>
          <w:color w:val="000000"/>
          <w:sz w:val="24"/>
          <w:szCs w:val="24"/>
          <w:u w:val="single"/>
        </w:rPr>
        <w:t xml:space="preserve"> </w:t>
      </w:r>
      <w:proofErr w:type="spellStart"/>
      <w:r w:rsidRPr="007A41D3">
        <w:rPr>
          <w:rFonts w:ascii="Arial" w:hAnsi="Arial" w:cs="Arial"/>
          <w:color w:val="000000"/>
          <w:sz w:val="24"/>
          <w:szCs w:val="24"/>
          <w:u w:val="single"/>
        </w:rPr>
        <w:t>Mikuš-Krešić</w:t>
      </w:r>
      <w:proofErr w:type="spellEnd"/>
      <w:r w:rsidRPr="007A41D3">
        <w:rPr>
          <w:rFonts w:ascii="Arial" w:hAnsi="Arial" w:cs="Arial"/>
          <w:color w:val="000000"/>
          <w:sz w:val="24"/>
          <w:szCs w:val="24"/>
          <w:u w:val="single"/>
        </w:rPr>
        <w:t xml:space="preserve">, dipl. </w:t>
      </w:r>
      <w:proofErr w:type="spellStart"/>
      <w:r w:rsidRPr="007A41D3">
        <w:rPr>
          <w:rFonts w:ascii="Arial" w:hAnsi="Arial" w:cs="Arial"/>
          <w:color w:val="000000"/>
          <w:sz w:val="24"/>
          <w:szCs w:val="24"/>
          <w:u w:val="single"/>
        </w:rPr>
        <w:t>pravnik</w:t>
      </w:r>
      <w:proofErr w:type="spellEnd"/>
      <w:r w:rsidRPr="007A41D3">
        <w:rPr>
          <w:rFonts w:ascii="Arial" w:hAnsi="Arial" w:cs="Arial"/>
          <w:color w:val="000000"/>
          <w:sz w:val="24"/>
          <w:szCs w:val="24"/>
          <w:u w:val="single"/>
        </w:rPr>
        <w:t>  </w:t>
      </w:r>
    </w:p>
    <w:p w14:paraId="1CFCED56" w14:textId="77777777" w:rsidR="00C22B7E" w:rsidRPr="007A41D3" w:rsidRDefault="00C22B7E" w:rsidP="00C22B7E">
      <w:pPr>
        <w:rPr>
          <w:rFonts w:ascii="Arial" w:eastAsia="MS Mincho" w:hAnsi="Arial" w:cs="Arial"/>
          <w:iCs/>
          <w:sz w:val="24"/>
          <w:szCs w:val="24"/>
          <w:lang w:val="it-IT" w:eastAsia="ar-SA"/>
        </w:rPr>
      </w:pPr>
      <w:proofErr w:type="spellStart"/>
      <w:r w:rsidRPr="007A41D3">
        <w:rPr>
          <w:rFonts w:ascii="Arial" w:eastAsia="MS Mincho" w:hAnsi="Arial" w:cs="Arial"/>
          <w:iCs/>
          <w:sz w:val="24"/>
          <w:szCs w:val="24"/>
          <w:lang w:val="it-IT" w:eastAsia="ar-SA"/>
        </w:rPr>
        <w:t>Uredsko</w:t>
      </w:r>
      <w:proofErr w:type="spellEnd"/>
      <w:r w:rsidRPr="007A41D3">
        <w:rPr>
          <w:rFonts w:ascii="Arial" w:eastAsia="MS Mincho" w:hAnsi="Arial" w:cs="Arial"/>
          <w:iCs/>
          <w:sz w:val="24"/>
          <w:szCs w:val="24"/>
          <w:lang w:val="it-IT" w:eastAsia="ar-SA"/>
        </w:rPr>
        <w:t xml:space="preserve"> </w:t>
      </w:r>
      <w:proofErr w:type="spellStart"/>
      <w:r w:rsidRPr="007A41D3">
        <w:rPr>
          <w:rFonts w:ascii="Arial" w:eastAsia="MS Mincho" w:hAnsi="Arial" w:cs="Arial"/>
          <w:iCs/>
          <w:sz w:val="24"/>
          <w:szCs w:val="24"/>
          <w:lang w:val="it-IT" w:eastAsia="ar-SA"/>
        </w:rPr>
        <w:t>poslovanje</w:t>
      </w:r>
      <w:proofErr w:type="spellEnd"/>
      <w:r w:rsidRPr="007A41D3">
        <w:rPr>
          <w:rFonts w:ascii="Arial" w:eastAsia="MS Mincho" w:hAnsi="Arial" w:cs="Arial"/>
          <w:iCs/>
          <w:sz w:val="24"/>
          <w:szCs w:val="24"/>
          <w:lang w:val="it-IT" w:eastAsia="ar-SA"/>
        </w:rPr>
        <w:t xml:space="preserve"> u </w:t>
      </w:r>
      <w:proofErr w:type="spellStart"/>
      <w:r w:rsidRPr="007A41D3">
        <w:rPr>
          <w:rFonts w:ascii="Arial" w:eastAsia="MS Mincho" w:hAnsi="Arial" w:cs="Arial"/>
          <w:iCs/>
          <w:sz w:val="24"/>
          <w:szCs w:val="24"/>
          <w:lang w:val="it-IT" w:eastAsia="ar-SA"/>
        </w:rPr>
        <w:t>ustanovi</w:t>
      </w:r>
      <w:proofErr w:type="spellEnd"/>
      <w:r w:rsidRPr="007A41D3">
        <w:rPr>
          <w:rFonts w:ascii="Arial" w:eastAsia="MS Mincho" w:hAnsi="Arial" w:cs="Arial"/>
          <w:iCs/>
          <w:sz w:val="24"/>
          <w:szCs w:val="24"/>
          <w:lang w:val="it-IT" w:eastAsia="ar-SA"/>
        </w:rPr>
        <w:t xml:space="preserve"> </w:t>
      </w:r>
    </w:p>
    <w:p w14:paraId="2E29AEBF" w14:textId="77777777" w:rsidR="00C22B7E" w:rsidRPr="007A41D3" w:rsidRDefault="00C22B7E" w:rsidP="00C22B7E">
      <w:pPr>
        <w:rPr>
          <w:rFonts w:ascii="Arial" w:eastAsia="MS Mincho" w:hAnsi="Arial" w:cs="Arial"/>
          <w:iCs/>
          <w:sz w:val="24"/>
          <w:szCs w:val="24"/>
          <w:lang w:val="it-IT" w:eastAsia="ar-SA"/>
        </w:rPr>
      </w:pPr>
      <w:proofErr w:type="spellStart"/>
      <w:r w:rsidRPr="007A41D3">
        <w:rPr>
          <w:rFonts w:ascii="Arial" w:eastAsia="MS Mincho" w:hAnsi="Arial" w:cs="Arial"/>
          <w:iCs/>
          <w:sz w:val="24"/>
          <w:szCs w:val="24"/>
          <w:lang w:val="it-IT" w:eastAsia="ar-SA"/>
        </w:rPr>
        <w:t>Zakon</w:t>
      </w:r>
      <w:proofErr w:type="spellEnd"/>
      <w:r w:rsidRPr="007A41D3">
        <w:rPr>
          <w:rFonts w:ascii="Arial" w:eastAsia="MS Mincho" w:hAnsi="Arial" w:cs="Arial"/>
          <w:iCs/>
          <w:sz w:val="24"/>
          <w:szCs w:val="24"/>
          <w:lang w:val="it-IT" w:eastAsia="ar-SA"/>
        </w:rPr>
        <w:t xml:space="preserve"> o </w:t>
      </w:r>
      <w:proofErr w:type="spellStart"/>
      <w:r w:rsidRPr="007A41D3">
        <w:rPr>
          <w:rFonts w:ascii="Arial" w:eastAsia="MS Mincho" w:hAnsi="Arial" w:cs="Arial"/>
          <w:iCs/>
          <w:sz w:val="24"/>
          <w:szCs w:val="24"/>
          <w:lang w:val="it-IT" w:eastAsia="ar-SA"/>
        </w:rPr>
        <w:t>arhivskom</w:t>
      </w:r>
      <w:proofErr w:type="spellEnd"/>
      <w:r w:rsidRPr="007A41D3">
        <w:rPr>
          <w:rFonts w:ascii="Arial" w:eastAsia="MS Mincho" w:hAnsi="Arial" w:cs="Arial"/>
          <w:iCs/>
          <w:sz w:val="24"/>
          <w:szCs w:val="24"/>
          <w:lang w:val="it-IT" w:eastAsia="ar-SA"/>
        </w:rPr>
        <w:t xml:space="preserve"> </w:t>
      </w:r>
      <w:proofErr w:type="spellStart"/>
      <w:r w:rsidRPr="007A41D3">
        <w:rPr>
          <w:rFonts w:ascii="Arial" w:eastAsia="MS Mincho" w:hAnsi="Arial" w:cs="Arial"/>
          <w:iCs/>
          <w:sz w:val="24"/>
          <w:szCs w:val="24"/>
          <w:lang w:val="it-IT" w:eastAsia="ar-SA"/>
        </w:rPr>
        <w:t>gradivu</w:t>
      </w:r>
      <w:proofErr w:type="spellEnd"/>
      <w:r w:rsidRPr="007A41D3">
        <w:rPr>
          <w:rFonts w:ascii="Arial" w:eastAsia="MS Mincho" w:hAnsi="Arial" w:cs="Arial"/>
          <w:iCs/>
          <w:sz w:val="24"/>
          <w:szCs w:val="24"/>
          <w:lang w:val="it-IT" w:eastAsia="ar-SA"/>
        </w:rPr>
        <w:t xml:space="preserve"> i </w:t>
      </w:r>
      <w:proofErr w:type="spellStart"/>
      <w:r w:rsidRPr="007A41D3">
        <w:rPr>
          <w:rFonts w:ascii="Arial" w:eastAsia="MS Mincho" w:hAnsi="Arial" w:cs="Arial"/>
          <w:iCs/>
          <w:sz w:val="24"/>
          <w:szCs w:val="24"/>
          <w:lang w:val="it-IT" w:eastAsia="ar-SA"/>
        </w:rPr>
        <w:t>arhivima</w:t>
      </w:r>
      <w:proofErr w:type="spellEnd"/>
      <w:r w:rsidRPr="007A41D3">
        <w:rPr>
          <w:rFonts w:ascii="Arial" w:eastAsia="MS Mincho" w:hAnsi="Arial" w:cs="Arial"/>
          <w:iCs/>
          <w:sz w:val="24"/>
          <w:szCs w:val="24"/>
          <w:lang w:val="it-IT" w:eastAsia="ar-SA"/>
        </w:rPr>
        <w:t xml:space="preserve"> – novo (</w:t>
      </w:r>
      <w:proofErr w:type="spellStart"/>
      <w:r w:rsidRPr="007A41D3">
        <w:rPr>
          <w:rFonts w:ascii="Arial" w:eastAsia="MS Mincho" w:hAnsi="Arial" w:cs="Arial"/>
          <w:iCs/>
          <w:sz w:val="24"/>
          <w:szCs w:val="24"/>
          <w:lang w:val="it-IT" w:eastAsia="ar-SA"/>
        </w:rPr>
        <w:t>nn</w:t>
      </w:r>
      <w:proofErr w:type="spellEnd"/>
      <w:r w:rsidRPr="007A41D3">
        <w:rPr>
          <w:rFonts w:ascii="Arial" w:eastAsia="MS Mincho" w:hAnsi="Arial" w:cs="Arial"/>
          <w:iCs/>
          <w:sz w:val="24"/>
          <w:szCs w:val="24"/>
          <w:lang w:val="it-IT" w:eastAsia="ar-SA"/>
        </w:rPr>
        <w:t xml:space="preserve"> 61/18 i 98/19)</w:t>
      </w:r>
    </w:p>
    <w:p w14:paraId="10219933" w14:textId="77777777" w:rsidR="00C22B7E" w:rsidRPr="007A41D3" w:rsidRDefault="00C22B7E" w:rsidP="00C22B7E">
      <w:pPr>
        <w:rPr>
          <w:rFonts w:ascii="Arial" w:eastAsia="MS Mincho" w:hAnsi="Arial" w:cs="Arial"/>
          <w:bCs/>
          <w:iCs/>
          <w:sz w:val="24"/>
          <w:szCs w:val="24"/>
          <w:lang w:val="it-IT" w:eastAsia="ar-SA"/>
        </w:rPr>
      </w:pPr>
      <w:r w:rsidRPr="007A41D3">
        <w:rPr>
          <w:rFonts w:ascii="Arial" w:eastAsia="MS Mincho" w:hAnsi="Arial" w:cs="Arial"/>
          <w:bCs/>
          <w:iCs/>
          <w:sz w:val="24"/>
          <w:szCs w:val="24"/>
          <w:lang w:val="it-IT" w:eastAsia="ar-SA"/>
        </w:rPr>
        <w:t>-</w:t>
      </w:r>
      <w:proofErr w:type="spellStart"/>
      <w:r w:rsidRPr="007A41D3">
        <w:rPr>
          <w:rFonts w:ascii="Arial" w:eastAsia="MS Mincho" w:hAnsi="Arial" w:cs="Arial"/>
          <w:bCs/>
          <w:iCs/>
          <w:sz w:val="24"/>
          <w:szCs w:val="24"/>
          <w:lang w:val="it-IT" w:eastAsia="ar-SA"/>
        </w:rPr>
        <w:t>postupanje</w:t>
      </w:r>
      <w:proofErr w:type="spellEnd"/>
      <w:r w:rsidRPr="007A41D3">
        <w:rPr>
          <w:rFonts w:ascii="Arial" w:eastAsia="MS Mincho" w:hAnsi="Arial" w:cs="Arial"/>
          <w:bCs/>
          <w:iCs/>
          <w:sz w:val="24"/>
          <w:szCs w:val="24"/>
          <w:lang w:val="it-IT" w:eastAsia="ar-SA"/>
        </w:rPr>
        <w:t xml:space="preserve"> s </w:t>
      </w:r>
      <w:proofErr w:type="spellStart"/>
      <w:r w:rsidRPr="007A41D3">
        <w:rPr>
          <w:rFonts w:ascii="Arial" w:eastAsia="MS Mincho" w:hAnsi="Arial" w:cs="Arial"/>
          <w:bCs/>
          <w:iCs/>
          <w:sz w:val="24"/>
          <w:szCs w:val="24"/>
          <w:lang w:val="it-IT" w:eastAsia="ar-SA"/>
        </w:rPr>
        <w:t>arhivskom</w:t>
      </w:r>
      <w:proofErr w:type="spellEnd"/>
      <w:r w:rsidRPr="007A41D3">
        <w:rPr>
          <w:rFonts w:ascii="Arial" w:eastAsia="MS Mincho" w:hAnsi="Arial" w:cs="Arial"/>
          <w:bCs/>
          <w:iCs/>
          <w:sz w:val="24"/>
          <w:szCs w:val="24"/>
          <w:lang w:val="it-IT" w:eastAsia="ar-SA"/>
        </w:rPr>
        <w:t xml:space="preserve"> </w:t>
      </w:r>
      <w:proofErr w:type="spellStart"/>
      <w:r w:rsidRPr="007A41D3">
        <w:rPr>
          <w:rFonts w:ascii="Arial" w:eastAsia="MS Mincho" w:hAnsi="Arial" w:cs="Arial"/>
          <w:bCs/>
          <w:iCs/>
          <w:sz w:val="24"/>
          <w:szCs w:val="24"/>
          <w:lang w:val="it-IT" w:eastAsia="ar-SA"/>
        </w:rPr>
        <w:t>dokumentacijom</w:t>
      </w:r>
      <w:proofErr w:type="spellEnd"/>
      <w:r w:rsidRPr="007A41D3">
        <w:rPr>
          <w:rFonts w:ascii="Arial" w:eastAsia="MS Mincho" w:hAnsi="Arial" w:cs="Arial"/>
          <w:bCs/>
          <w:iCs/>
          <w:sz w:val="24"/>
          <w:szCs w:val="24"/>
          <w:lang w:val="it-IT" w:eastAsia="ar-SA"/>
        </w:rPr>
        <w:t xml:space="preserve"> u </w:t>
      </w:r>
      <w:proofErr w:type="spellStart"/>
      <w:r w:rsidRPr="007A41D3">
        <w:rPr>
          <w:rFonts w:ascii="Arial" w:eastAsia="MS Mincho" w:hAnsi="Arial" w:cs="Arial"/>
          <w:bCs/>
          <w:iCs/>
          <w:sz w:val="24"/>
          <w:szCs w:val="24"/>
          <w:lang w:val="it-IT" w:eastAsia="ar-SA"/>
        </w:rPr>
        <w:t>ustanovi</w:t>
      </w:r>
      <w:proofErr w:type="spellEnd"/>
      <w:r w:rsidRPr="007A41D3">
        <w:rPr>
          <w:rFonts w:ascii="Arial" w:eastAsia="MS Mincho" w:hAnsi="Arial" w:cs="Arial"/>
          <w:bCs/>
          <w:iCs/>
          <w:sz w:val="24"/>
          <w:szCs w:val="24"/>
          <w:lang w:val="it-IT" w:eastAsia="ar-SA"/>
        </w:rPr>
        <w:t xml:space="preserve"> </w:t>
      </w:r>
    </w:p>
    <w:p w14:paraId="73FEFBC3" w14:textId="77777777" w:rsidR="00C22B7E" w:rsidRPr="007A41D3" w:rsidRDefault="00C22B7E" w:rsidP="00C22B7E">
      <w:pPr>
        <w:rPr>
          <w:rFonts w:ascii="Arial" w:eastAsia="MS Mincho" w:hAnsi="Arial" w:cs="Arial"/>
          <w:sz w:val="24"/>
          <w:szCs w:val="24"/>
          <w:lang w:val="it-IT" w:eastAsia="ar-SA"/>
        </w:rPr>
      </w:pPr>
      <w:proofErr w:type="spellStart"/>
      <w:r w:rsidRPr="007A41D3">
        <w:rPr>
          <w:rFonts w:ascii="Arial" w:eastAsia="MS Mincho" w:hAnsi="Arial" w:cs="Arial"/>
          <w:sz w:val="24"/>
          <w:szCs w:val="24"/>
          <w:lang w:val="it-IT" w:eastAsia="ar-SA"/>
        </w:rPr>
        <w:t>prednosti</w:t>
      </w:r>
      <w:proofErr w:type="spellEnd"/>
      <w:r w:rsidRPr="007A41D3">
        <w:rPr>
          <w:rFonts w:ascii="Arial" w:eastAsia="MS Mincho" w:hAnsi="Arial" w:cs="Arial"/>
          <w:sz w:val="24"/>
          <w:szCs w:val="24"/>
          <w:lang w:val="it-IT" w:eastAsia="ar-SA"/>
        </w:rPr>
        <w:t xml:space="preserve"> </w:t>
      </w:r>
      <w:proofErr w:type="spellStart"/>
      <w:r w:rsidRPr="007A41D3">
        <w:rPr>
          <w:rFonts w:ascii="Arial" w:eastAsia="MS Mincho" w:hAnsi="Arial" w:cs="Arial"/>
          <w:sz w:val="24"/>
          <w:szCs w:val="24"/>
          <w:lang w:val="it-IT" w:eastAsia="ar-SA"/>
        </w:rPr>
        <w:t>pri</w:t>
      </w:r>
      <w:proofErr w:type="spellEnd"/>
      <w:r w:rsidRPr="007A41D3">
        <w:rPr>
          <w:rFonts w:ascii="Arial" w:eastAsia="MS Mincho" w:hAnsi="Arial" w:cs="Arial"/>
          <w:sz w:val="24"/>
          <w:szCs w:val="24"/>
          <w:lang w:val="it-IT" w:eastAsia="ar-SA"/>
        </w:rPr>
        <w:t xml:space="preserve"> </w:t>
      </w:r>
      <w:proofErr w:type="spellStart"/>
      <w:r w:rsidRPr="007A41D3">
        <w:rPr>
          <w:rFonts w:ascii="Arial" w:eastAsia="MS Mincho" w:hAnsi="Arial" w:cs="Arial"/>
          <w:sz w:val="24"/>
          <w:szCs w:val="24"/>
          <w:lang w:val="it-IT" w:eastAsia="ar-SA"/>
        </w:rPr>
        <w:t>zapošljavanju</w:t>
      </w:r>
      <w:proofErr w:type="spellEnd"/>
      <w:r w:rsidRPr="007A41D3">
        <w:rPr>
          <w:rFonts w:ascii="Arial" w:eastAsia="MS Mincho" w:hAnsi="Arial" w:cs="Arial"/>
          <w:sz w:val="24"/>
          <w:szCs w:val="24"/>
          <w:lang w:val="it-IT" w:eastAsia="ar-SA"/>
        </w:rPr>
        <w:t xml:space="preserve"> u </w:t>
      </w:r>
      <w:proofErr w:type="spellStart"/>
      <w:r w:rsidRPr="007A41D3">
        <w:rPr>
          <w:rFonts w:ascii="Arial" w:eastAsia="MS Mincho" w:hAnsi="Arial" w:cs="Arial"/>
          <w:sz w:val="24"/>
          <w:szCs w:val="24"/>
          <w:lang w:val="it-IT" w:eastAsia="ar-SA"/>
        </w:rPr>
        <w:t>ustanovi</w:t>
      </w:r>
      <w:proofErr w:type="spellEnd"/>
      <w:r w:rsidRPr="007A41D3">
        <w:rPr>
          <w:rFonts w:ascii="Arial" w:eastAsia="MS Mincho" w:hAnsi="Arial" w:cs="Arial"/>
          <w:sz w:val="24"/>
          <w:szCs w:val="24"/>
          <w:lang w:val="it-IT" w:eastAsia="ar-SA"/>
        </w:rPr>
        <w:t xml:space="preserve">  </w:t>
      </w:r>
    </w:p>
    <w:p w14:paraId="180D5790" w14:textId="77777777" w:rsidR="00C22B7E" w:rsidRPr="007A41D3" w:rsidRDefault="00C22B7E" w:rsidP="00C22B7E">
      <w:pPr>
        <w:rPr>
          <w:rFonts w:ascii="Arial" w:eastAsia="MS Mincho" w:hAnsi="Arial" w:cs="Arial"/>
          <w:iCs/>
          <w:sz w:val="24"/>
          <w:szCs w:val="24"/>
          <w:lang w:val="it-IT" w:eastAsia="ar-SA"/>
        </w:rPr>
      </w:pPr>
      <w:proofErr w:type="spellStart"/>
      <w:r w:rsidRPr="007A41D3">
        <w:rPr>
          <w:rFonts w:ascii="Arial" w:eastAsia="MS Mincho" w:hAnsi="Arial" w:cs="Arial"/>
          <w:iCs/>
          <w:sz w:val="24"/>
          <w:szCs w:val="24"/>
          <w:lang w:val="it-IT" w:eastAsia="ar-SA"/>
        </w:rPr>
        <w:t>najčešća</w:t>
      </w:r>
      <w:proofErr w:type="spellEnd"/>
      <w:r w:rsidRPr="007A41D3">
        <w:rPr>
          <w:rFonts w:ascii="Arial" w:eastAsia="MS Mincho" w:hAnsi="Arial" w:cs="Arial"/>
          <w:iCs/>
          <w:sz w:val="24"/>
          <w:szCs w:val="24"/>
          <w:lang w:val="it-IT" w:eastAsia="ar-SA"/>
        </w:rPr>
        <w:t xml:space="preserve"> </w:t>
      </w:r>
      <w:proofErr w:type="spellStart"/>
      <w:r w:rsidRPr="007A41D3">
        <w:rPr>
          <w:rFonts w:ascii="Arial" w:eastAsia="MS Mincho" w:hAnsi="Arial" w:cs="Arial"/>
          <w:iCs/>
          <w:sz w:val="24"/>
          <w:szCs w:val="24"/>
          <w:lang w:val="it-IT" w:eastAsia="ar-SA"/>
        </w:rPr>
        <w:t>pitanja</w:t>
      </w:r>
      <w:proofErr w:type="spellEnd"/>
      <w:r w:rsidRPr="007A41D3">
        <w:rPr>
          <w:rFonts w:ascii="Arial" w:eastAsia="MS Mincho" w:hAnsi="Arial" w:cs="Arial"/>
          <w:iCs/>
          <w:sz w:val="24"/>
          <w:szCs w:val="24"/>
          <w:lang w:val="it-IT" w:eastAsia="ar-SA"/>
        </w:rPr>
        <w:t xml:space="preserve"> i </w:t>
      </w:r>
      <w:proofErr w:type="spellStart"/>
      <w:r w:rsidRPr="007A41D3">
        <w:rPr>
          <w:rFonts w:ascii="Arial" w:eastAsia="MS Mincho" w:hAnsi="Arial" w:cs="Arial"/>
          <w:iCs/>
          <w:sz w:val="24"/>
          <w:szCs w:val="24"/>
          <w:lang w:val="it-IT" w:eastAsia="ar-SA"/>
        </w:rPr>
        <w:t>odgovori</w:t>
      </w:r>
      <w:proofErr w:type="spellEnd"/>
      <w:r w:rsidRPr="007A41D3">
        <w:rPr>
          <w:rFonts w:ascii="Arial" w:eastAsia="MS Mincho" w:hAnsi="Arial" w:cs="Arial"/>
          <w:iCs/>
          <w:sz w:val="24"/>
          <w:szCs w:val="24"/>
          <w:lang w:val="it-IT" w:eastAsia="ar-SA"/>
        </w:rPr>
        <w:t xml:space="preserve"> u </w:t>
      </w:r>
      <w:proofErr w:type="spellStart"/>
      <w:r w:rsidRPr="007A41D3">
        <w:rPr>
          <w:rFonts w:ascii="Arial" w:eastAsia="MS Mincho" w:hAnsi="Arial" w:cs="Arial"/>
          <w:iCs/>
          <w:sz w:val="24"/>
          <w:szCs w:val="24"/>
          <w:lang w:val="it-IT" w:eastAsia="ar-SA"/>
        </w:rPr>
        <w:t>svezi</w:t>
      </w:r>
      <w:proofErr w:type="spellEnd"/>
      <w:r w:rsidRPr="007A41D3">
        <w:rPr>
          <w:rFonts w:ascii="Arial" w:eastAsia="MS Mincho" w:hAnsi="Arial" w:cs="Arial"/>
          <w:iCs/>
          <w:sz w:val="24"/>
          <w:szCs w:val="24"/>
          <w:lang w:val="it-IT" w:eastAsia="ar-SA"/>
        </w:rPr>
        <w:t xml:space="preserve"> </w:t>
      </w:r>
      <w:proofErr w:type="spellStart"/>
      <w:r w:rsidRPr="007A41D3">
        <w:rPr>
          <w:rFonts w:ascii="Arial" w:eastAsia="MS Mincho" w:hAnsi="Arial" w:cs="Arial"/>
          <w:iCs/>
          <w:sz w:val="24"/>
          <w:szCs w:val="24"/>
          <w:lang w:val="it-IT" w:eastAsia="ar-SA"/>
        </w:rPr>
        <w:t>prikupljanja</w:t>
      </w:r>
      <w:proofErr w:type="spellEnd"/>
      <w:r w:rsidRPr="007A41D3">
        <w:rPr>
          <w:rFonts w:ascii="Arial" w:eastAsia="MS Mincho" w:hAnsi="Arial" w:cs="Arial"/>
          <w:iCs/>
          <w:sz w:val="24"/>
          <w:szCs w:val="24"/>
          <w:lang w:val="it-IT" w:eastAsia="ar-SA"/>
        </w:rPr>
        <w:t xml:space="preserve"> i </w:t>
      </w:r>
      <w:proofErr w:type="spellStart"/>
      <w:r w:rsidRPr="007A41D3">
        <w:rPr>
          <w:rFonts w:ascii="Arial" w:eastAsia="MS Mincho" w:hAnsi="Arial" w:cs="Arial"/>
          <w:iCs/>
          <w:sz w:val="24"/>
          <w:szCs w:val="24"/>
          <w:lang w:val="it-IT" w:eastAsia="ar-SA"/>
        </w:rPr>
        <w:t>daljnje</w:t>
      </w:r>
      <w:proofErr w:type="spellEnd"/>
      <w:r w:rsidRPr="007A41D3">
        <w:rPr>
          <w:rFonts w:ascii="Arial" w:eastAsia="MS Mincho" w:hAnsi="Arial" w:cs="Arial"/>
          <w:iCs/>
          <w:sz w:val="24"/>
          <w:szCs w:val="24"/>
          <w:lang w:val="it-IT" w:eastAsia="ar-SA"/>
        </w:rPr>
        <w:t xml:space="preserve"> </w:t>
      </w:r>
      <w:proofErr w:type="spellStart"/>
      <w:r w:rsidRPr="007A41D3">
        <w:rPr>
          <w:rFonts w:ascii="Arial" w:eastAsia="MS Mincho" w:hAnsi="Arial" w:cs="Arial"/>
          <w:iCs/>
          <w:sz w:val="24"/>
          <w:szCs w:val="24"/>
          <w:lang w:val="it-IT" w:eastAsia="ar-SA"/>
        </w:rPr>
        <w:t>obrade</w:t>
      </w:r>
      <w:proofErr w:type="spellEnd"/>
      <w:r w:rsidRPr="007A41D3">
        <w:rPr>
          <w:rFonts w:ascii="Arial" w:eastAsia="MS Mincho" w:hAnsi="Arial" w:cs="Arial"/>
          <w:iCs/>
          <w:sz w:val="24"/>
          <w:szCs w:val="24"/>
          <w:lang w:val="it-IT" w:eastAsia="ar-SA"/>
        </w:rPr>
        <w:t xml:space="preserve"> </w:t>
      </w:r>
      <w:proofErr w:type="spellStart"/>
      <w:r w:rsidRPr="007A41D3">
        <w:rPr>
          <w:rFonts w:ascii="Arial" w:eastAsia="MS Mincho" w:hAnsi="Arial" w:cs="Arial"/>
          <w:iCs/>
          <w:sz w:val="24"/>
          <w:szCs w:val="24"/>
          <w:lang w:val="it-IT" w:eastAsia="ar-SA"/>
        </w:rPr>
        <w:t>osobnih</w:t>
      </w:r>
      <w:proofErr w:type="spellEnd"/>
      <w:r w:rsidRPr="007A41D3">
        <w:rPr>
          <w:rFonts w:ascii="Arial" w:eastAsia="MS Mincho" w:hAnsi="Arial" w:cs="Arial"/>
          <w:iCs/>
          <w:sz w:val="24"/>
          <w:szCs w:val="24"/>
          <w:lang w:val="it-IT" w:eastAsia="ar-SA"/>
        </w:rPr>
        <w:t xml:space="preserve"> </w:t>
      </w:r>
      <w:proofErr w:type="spellStart"/>
      <w:r w:rsidRPr="007A41D3">
        <w:rPr>
          <w:rFonts w:ascii="Arial" w:eastAsia="MS Mincho" w:hAnsi="Arial" w:cs="Arial"/>
          <w:iCs/>
          <w:sz w:val="24"/>
          <w:szCs w:val="24"/>
          <w:lang w:val="it-IT" w:eastAsia="ar-SA"/>
        </w:rPr>
        <w:t>podtaka</w:t>
      </w:r>
      <w:proofErr w:type="spellEnd"/>
      <w:r w:rsidRPr="007A41D3">
        <w:rPr>
          <w:rFonts w:ascii="Arial" w:eastAsia="MS Mincho" w:hAnsi="Arial" w:cs="Arial"/>
          <w:iCs/>
          <w:sz w:val="24"/>
          <w:szCs w:val="24"/>
          <w:lang w:val="it-IT" w:eastAsia="ar-SA"/>
        </w:rPr>
        <w:t xml:space="preserve"> u </w:t>
      </w:r>
    </w:p>
    <w:p w14:paraId="52E4DC32" w14:textId="77777777" w:rsidR="00C22B7E" w:rsidRPr="007A41D3" w:rsidRDefault="00C22B7E" w:rsidP="00C22B7E">
      <w:pPr>
        <w:rPr>
          <w:rFonts w:ascii="Arial" w:eastAsia="MS Mincho" w:hAnsi="Arial" w:cs="Arial"/>
          <w:iCs/>
          <w:sz w:val="24"/>
          <w:szCs w:val="24"/>
          <w:lang w:eastAsia="ar-SA"/>
        </w:rPr>
      </w:pPr>
      <w:proofErr w:type="spellStart"/>
      <w:r w:rsidRPr="007A41D3">
        <w:rPr>
          <w:rFonts w:ascii="Arial" w:eastAsia="MS Mincho" w:hAnsi="Arial" w:cs="Arial"/>
          <w:iCs/>
          <w:sz w:val="24"/>
          <w:szCs w:val="24"/>
          <w:lang w:eastAsia="ar-SA"/>
        </w:rPr>
        <w:t>ustanovi</w:t>
      </w:r>
      <w:proofErr w:type="spellEnd"/>
      <w:r w:rsidRPr="007A41D3">
        <w:rPr>
          <w:rFonts w:ascii="Arial" w:eastAsia="MS Mincho" w:hAnsi="Arial" w:cs="Arial"/>
          <w:iCs/>
          <w:sz w:val="24"/>
          <w:szCs w:val="24"/>
          <w:lang w:eastAsia="ar-SA"/>
        </w:rPr>
        <w:t xml:space="preserve"> </w:t>
      </w:r>
    </w:p>
    <w:p w14:paraId="30E03C70" w14:textId="77777777" w:rsidR="00C22B7E" w:rsidRPr="007A41D3" w:rsidRDefault="00C22B7E" w:rsidP="00C22B7E">
      <w:pPr>
        <w:rPr>
          <w:rFonts w:ascii="Arial" w:eastAsia="MS Mincho" w:hAnsi="Arial" w:cs="Arial"/>
          <w:iCs/>
          <w:sz w:val="24"/>
          <w:szCs w:val="24"/>
          <w:lang w:eastAsia="ar-SA"/>
        </w:rPr>
      </w:pPr>
    </w:p>
    <w:tbl>
      <w:tblPr>
        <w:tblStyle w:val="TableGrid"/>
        <w:tblpPr w:leftFromText="180" w:rightFromText="180" w:vertAnchor="text" w:horzAnchor="margin" w:tblpY="403"/>
        <w:tblW w:w="9858" w:type="dxa"/>
        <w:tblLook w:val="04A0" w:firstRow="1" w:lastRow="0" w:firstColumn="1" w:lastColumn="0" w:noHBand="0" w:noVBand="1"/>
      </w:tblPr>
      <w:tblGrid>
        <w:gridCol w:w="3177"/>
        <w:gridCol w:w="4507"/>
        <w:gridCol w:w="2174"/>
      </w:tblGrid>
      <w:tr w:rsidR="00C22B7E" w:rsidRPr="008C53C9" w14:paraId="38414061" w14:textId="77777777" w:rsidTr="00B92C9A">
        <w:trPr>
          <w:trHeight w:val="779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14:paraId="257B5919" w14:textId="77777777" w:rsidR="00C22B7E" w:rsidRPr="007A41D3" w:rsidRDefault="00C22B7E" w:rsidP="00C45261">
            <w:pPr>
              <w:pStyle w:val="ListParagraph"/>
              <w:numPr>
                <w:ilvl w:val="0"/>
                <w:numId w:val="26"/>
              </w:numPr>
              <w:contextualSpacing/>
              <w:rPr>
                <w:rFonts w:ascii="Arial" w:eastAsia="MS Mincho" w:hAnsi="Arial" w:cs="Arial"/>
                <w:b/>
                <w:iCs/>
                <w:sz w:val="24"/>
                <w:szCs w:val="24"/>
                <w:lang w:eastAsia="ar-SA"/>
              </w:rPr>
            </w:pPr>
            <w:r w:rsidRPr="007A41D3">
              <w:rPr>
                <w:rFonts w:ascii="Arial" w:eastAsia="MS Mincho" w:hAnsi="Arial" w:cs="Arial"/>
                <w:b/>
                <w:iCs/>
                <w:sz w:val="24"/>
                <w:szCs w:val="24"/>
                <w:lang w:eastAsia="ar-SA"/>
              </w:rPr>
              <w:t>Webinar25/11/2020</w:t>
            </w:r>
          </w:p>
        </w:tc>
        <w:tc>
          <w:tcPr>
            <w:tcW w:w="4376" w:type="dxa"/>
            <w:tcBorders>
              <w:top w:val="nil"/>
              <w:left w:val="nil"/>
              <w:bottom w:val="nil"/>
              <w:right w:val="nil"/>
            </w:tcBorders>
          </w:tcPr>
          <w:p w14:paraId="0815E7B5" w14:textId="77777777" w:rsidR="00C22B7E" w:rsidRPr="007A41D3" w:rsidRDefault="00C22B7E" w:rsidP="00B92C9A">
            <w:pPr>
              <w:rPr>
                <w:rFonts w:ascii="Arial" w:eastAsia="MS Mincho" w:hAnsi="Arial" w:cs="Arial"/>
                <w:iCs/>
                <w:sz w:val="24"/>
                <w:szCs w:val="24"/>
                <w:lang w:val="it-IT" w:eastAsia="ar-SA"/>
              </w:rPr>
            </w:pPr>
            <w:proofErr w:type="spellStart"/>
            <w:r w:rsidRPr="007A41D3">
              <w:rPr>
                <w:rFonts w:ascii="Arial" w:eastAsia="MS Mincho" w:hAnsi="Arial" w:cs="Arial"/>
                <w:iCs/>
                <w:sz w:val="24"/>
                <w:szCs w:val="24"/>
                <w:lang w:val="it-IT" w:eastAsia="ar-SA"/>
              </w:rPr>
              <w:t>Problematična</w:t>
            </w:r>
            <w:proofErr w:type="spellEnd"/>
            <w:r w:rsidRPr="007A41D3">
              <w:rPr>
                <w:rFonts w:ascii="Arial" w:eastAsia="MS Mincho" w:hAnsi="Arial" w:cs="Arial"/>
                <w:iCs/>
                <w:sz w:val="24"/>
                <w:szCs w:val="24"/>
                <w:lang w:val="it-IT" w:eastAsia="ar-SA"/>
              </w:rPr>
              <w:t xml:space="preserve"> </w:t>
            </w:r>
            <w:proofErr w:type="spellStart"/>
            <w:r w:rsidRPr="007A41D3">
              <w:rPr>
                <w:rFonts w:ascii="Arial" w:eastAsia="MS Mincho" w:hAnsi="Arial" w:cs="Arial"/>
                <w:iCs/>
                <w:sz w:val="24"/>
                <w:szCs w:val="24"/>
                <w:lang w:val="it-IT" w:eastAsia="ar-SA"/>
              </w:rPr>
              <w:t>ponašanja</w:t>
            </w:r>
            <w:proofErr w:type="spellEnd"/>
            <w:r w:rsidRPr="007A41D3">
              <w:rPr>
                <w:rFonts w:ascii="Arial" w:eastAsia="MS Mincho" w:hAnsi="Arial" w:cs="Arial"/>
                <w:iCs/>
                <w:sz w:val="24"/>
                <w:szCs w:val="24"/>
                <w:lang w:val="it-IT" w:eastAsia="ar-SA"/>
              </w:rPr>
              <w:t xml:space="preserve"> </w:t>
            </w:r>
            <w:proofErr w:type="spellStart"/>
            <w:r w:rsidRPr="007A41D3">
              <w:rPr>
                <w:rFonts w:ascii="Arial" w:eastAsia="MS Mincho" w:hAnsi="Arial" w:cs="Arial"/>
                <w:iCs/>
                <w:sz w:val="24"/>
                <w:szCs w:val="24"/>
                <w:lang w:val="it-IT" w:eastAsia="ar-SA"/>
              </w:rPr>
              <w:t>kod</w:t>
            </w:r>
            <w:proofErr w:type="spellEnd"/>
            <w:r w:rsidRPr="007A41D3">
              <w:rPr>
                <w:rFonts w:ascii="Arial" w:eastAsia="MS Mincho" w:hAnsi="Arial" w:cs="Arial"/>
                <w:iCs/>
                <w:sz w:val="24"/>
                <w:szCs w:val="24"/>
                <w:lang w:val="it-IT" w:eastAsia="ar-SA"/>
              </w:rPr>
              <w:t xml:space="preserve"> </w:t>
            </w:r>
            <w:proofErr w:type="spellStart"/>
            <w:r w:rsidRPr="007A41D3">
              <w:rPr>
                <w:rFonts w:ascii="Arial" w:eastAsia="MS Mincho" w:hAnsi="Arial" w:cs="Arial"/>
                <w:iCs/>
                <w:sz w:val="24"/>
                <w:szCs w:val="24"/>
                <w:lang w:val="it-IT" w:eastAsia="ar-SA"/>
              </w:rPr>
              <w:t>djece</w:t>
            </w:r>
            <w:proofErr w:type="spellEnd"/>
            <w:r w:rsidRPr="007A41D3">
              <w:rPr>
                <w:rFonts w:ascii="Arial" w:eastAsia="MS Mincho" w:hAnsi="Arial" w:cs="Arial"/>
                <w:iCs/>
                <w:sz w:val="24"/>
                <w:szCs w:val="24"/>
                <w:lang w:val="it-IT" w:eastAsia="ar-SA"/>
              </w:rPr>
              <w:t xml:space="preserve"> i </w:t>
            </w:r>
            <w:proofErr w:type="spellStart"/>
            <w:r w:rsidRPr="007A41D3">
              <w:rPr>
                <w:rFonts w:ascii="Arial" w:eastAsia="MS Mincho" w:hAnsi="Arial" w:cs="Arial"/>
                <w:iCs/>
                <w:sz w:val="24"/>
                <w:szCs w:val="24"/>
                <w:lang w:val="it-IT" w:eastAsia="ar-SA"/>
              </w:rPr>
              <w:t>kako</w:t>
            </w:r>
            <w:proofErr w:type="spellEnd"/>
            <w:r w:rsidRPr="007A41D3">
              <w:rPr>
                <w:rFonts w:ascii="Arial" w:eastAsia="MS Mincho" w:hAnsi="Arial" w:cs="Arial"/>
                <w:iCs/>
                <w:sz w:val="24"/>
                <w:szCs w:val="24"/>
                <w:lang w:val="it-IT" w:eastAsia="ar-SA"/>
              </w:rPr>
              <w:t xml:space="preserve"> se </w:t>
            </w:r>
            <w:proofErr w:type="spellStart"/>
            <w:r w:rsidRPr="007A41D3">
              <w:rPr>
                <w:rFonts w:ascii="Arial" w:eastAsia="MS Mincho" w:hAnsi="Arial" w:cs="Arial"/>
                <w:iCs/>
                <w:sz w:val="24"/>
                <w:szCs w:val="24"/>
                <w:lang w:val="it-IT" w:eastAsia="ar-SA"/>
              </w:rPr>
              <w:t>nositi</w:t>
            </w:r>
            <w:proofErr w:type="spellEnd"/>
            <w:r w:rsidRPr="007A41D3">
              <w:rPr>
                <w:rFonts w:ascii="Arial" w:eastAsia="MS Mincho" w:hAnsi="Arial" w:cs="Arial"/>
                <w:iCs/>
                <w:sz w:val="24"/>
                <w:szCs w:val="24"/>
                <w:lang w:val="it-IT" w:eastAsia="ar-SA"/>
              </w:rPr>
              <w:t xml:space="preserve"> s </w:t>
            </w:r>
            <w:proofErr w:type="spellStart"/>
            <w:r w:rsidRPr="007A41D3">
              <w:rPr>
                <w:rFonts w:ascii="Arial" w:eastAsia="MS Mincho" w:hAnsi="Arial" w:cs="Arial"/>
                <w:iCs/>
                <w:sz w:val="24"/>
                <w:szCs w:val="24"/>
                <w:lang w:val="it-IT" w:eastAsia="ar-SA"/>
              </w:rPr>
              <w:t>njima</w:t>
            </w:r>
            <w:proofErr w:type="spellEnd"/>
          </w:p>
        </w:tc>
        <w:tc>
          <w:tcPr>
            <w:tcW w:w="2111" w:type="dxa"/>
            <w:tcBorders>
              <w:top w:val="nil"/>
              <w:left w:val="nil"/>
              <w:bottom w:val="nil"/>
              <w:right w:val="nil"/>
            </w:tcBorders>
          </w:tcPr>
          <w:p w14:paraId="4B66B324" w14:textId="77777777" w:rsidR="00C22B7E" w:rsidRPr="007A41D3" w:rsidRDefault="00C22B7E" w:rsidP="00B92C9A">
            <w:pPr>
              <w:rPr>
                <w:rFonts w:ascii="Arial" w:eastAsia="MS Mincho" w:hAnsi="Arial" w:cs="Arial"/>
                <w:iCs/>
                <w:sz w:val="24"/>
                <w:szCs w:val="24"/>
                <w:lang w:val="it-IT" w:eastAsia="ar-SA"/>
              </w:rPr>
            </w:pPr>
            <w:r w:rsidRPr="007A41D3">
              <w:rPr>
                <w:rFonts w:ascii="Arial" w:eastAsia="MS Mincho" w:hAnsi="Arial" w:cs="Arial"/>
                <w:iCs/>
                <w:sz w:val="24"/>
                <w:szCs w:val="24"/>
                <w:lang w:val="it-IT" w:eastAsia="ar-SA"/>
              </w:rPr>
              <w:t xml:space="preserve">Online </w:t>
            </w:r>
            <w:proofErr w:type="spellStart"/>
            <w:r w:rsidRPr="007A41D3">
              <w:rPr>
                <w:rFonts w:ascii="Arial" w:eastAsia="MS Mincho" w:hAnsi="Arial" w:cs="Arial"/>
                <w:iCs/>
                <w:sz w:val="24"/>
                <w:szCs w:val="24"/>
                <w:lang w:val="it-IT" w:eastAsia="ar-SA"/>
              </w:rPr>
              <w:t>predavanje</w:t>
            </w:r>
            <w:proofErr w:type="spellEnd"/>
            <w:r w:rsidRPr="007A41D3">
              <w:rPr>
                <w:rFonts w:ascii="Arial" w:eastAsia="MS Mincho" w:hAnsi="Arial" w:cs="Arial"/>
                <w:iCs/>
                <w:sz w:val="24"/>
                <w:szCs w:val="24"/>
                <w:lang w:val="it-IT" w:eastAsia="ar-SA"/>
              </w:rPr>
              <w:t xml:space="preserve"> </w:t>
            </w:r>
            <w:proofErr w:type="spellStart"/>
            <w:r w:rsidRPr="007A41D3">
              <w:rPr>
                <w:rFonts w:ascii="Arial" w:eastAsia="MS Mincho" w:hAnsi="Arial" w:cs="Arial"/>
                <w:iCs/>
                <w:sz w:val="24"/>
                <w:szCs w:val="24"/>
                <w:lang w:val="it-IT" w:eastAsia="ar-SA"/>
              </w:rPr>
              <w:t>voditeljica</w:t>
            </w:r>
            <w:proofErr w:type="spellEnd"/>
            <w:r w:rsidRPr="007A41D3">
              <w:rPr>
                <w:rFonts w:ascii="Arial" w:eastAsia="MS Mincho" w:hAnsi="Arial" w:cs="Arial"/>
                <w:iCs/>
                <w:sz w:val="24"/>
                <w:szCs w:val="24"/>
                <w:lang w:val="it-IT" w:eastAsia="ar-SA"/>
              </w:rPr>
              <w:t xml:space="preserve">: </w:t>
            </w:r>
            <w:proofErr w:type="spellStart"/>
            <w:r w:rsidRPr="007A41D3">
              <w:rPr>
                <w:rFonts w:ascii="Arial" w:eastAsia="MS Mincho" w:hAnsi="Arial" w:cs="Arial"/>
                <w:iCs/>
                <w:sz w:val="24"/>
                <w:szCs w:val="24"/>
                <w:lang w:val="it-IT" w:eastAsia="ar-SA"/>
              </w:rPr>
              <w:t>psih.Teje</w:t>
            </w:r>
            <w:proofErr w:type="spellEnd"/>
            <w:r w:rsidRPr="007A41D3">
              <w:rPr>
                <w:rFonts w:ascii="Arial" w:eastAsia="MS Mincho" w:hAnsi="Arial" w:cs="Arial"/>
                <w:iCs/>
                <w:sz w:val="24"/>
                <w:szCs w:val="24"/>
                <w:lang w:val="it-IT" w:eastAsia="ar-SA"/>
              </w:rPr>
              <w:t xml:space="preserve"> </w:t>
            </w:r>
            <w:proofErr w:type="spellStart"/>
            <w:r w:rsidRPr="007A41D3">
              <w:rPr>
                <w:rFonts w:ascii="Arial" w:eastAsia="MS Mincho" w:hAnsi="Arial" w:cs="Arial"/>
                <w:iCs/>
                <w:sz w:val="24"/>
                <w:szCs w:val="24"/>
                <w:lang w:val="it-IT" w:eastAsia="ar-SA"/>
              </w:rPr>
              <w:t>Kozlović</w:t>
            </w:r>
            <w:proofErr w:type="spellEnd"/>
          </w:p>
          <w:p w14:paraId="3DF3423F" w14:textId="77777777" w:rsidR="00C22B7E" w:rsidRPr="007A41D3" w:rsidRDefault="00C22B7E" w:rsidP="00B92C9A">
            <w:pPr>
              <w:rPr>
                <w:rFonts w:ascii="Arial" w:eastAsia="MS Mincho" w:hAnsi="Arial" w:cs="Arial"/>
                <w:iCs/>
                <w:sz w:val="24"/>
                <w:szCs w:val="24"/>
                <w:lang w:val="it-IT" w:eastAsia="ar-SA"/>
              </w:rPr>
            </w:pPr>
          </w:p>
        </w:tc>
      </w:tr>
    </w:tbl>
    <w:p w14:paraId="3A4FACBE" w14:textId="77777777" w:rsidR="00C22B7E" w:rsidRPr="007A41D3" w:rsidRDefault="00C22B7E" w:rsidP="00C22B7E">
      <w:pPr>
        <w:rPr>
          <w:rFonts w:ascii="Arial" w:eastAsia="MS Mincho" w:hAnsi="Arial" w:cs="Arial"/>
          <w:sz w:val="24"/>
          <w:szCs w:val="24"/>
          <w:lang w:val="it-IT" w:eastAsia="ar-SA"/>
        </w:rPr>
      </w:pPr>
    </w:p>
    <w:p w14:paraId="1DA2D742" w14:textId="77777777" w:rsidR="00C22B7E" w:rsidRPr="007A41D3" w:rsidRDefault="00C22B7E" w:rsidP="00C22B7E">
      <w:pPr>
        <w:rPr>
          <w:rFonts w:ascii="Arial" w:eastAsia="MS Mincho" w:hAnsi="Arial" w:cs="Arial"/>
          <w:sz w:val="24"/>
          <w:szCs w:val="24"/>
          <w:lang w:val="it-IT" w:eastAsia="ar-SA"/>
        </w:rPr>
      </w:pPr>
    </w:p>
    <w:tbl>
      <w:tblPr>
        <w:tblStyle w:val="TableGrid"/>
        <w:tblpPr w:leftFromText="180" w:rightFromText="180" w:vertAnchor="text" w:horzAnchor="margin" w:tblpY="403"/>
        <w:tblW w:w="1726" w:type="dxa"/>
        <w:tblLook w:val="04A0" w:firstRow="1" w:lastRow="0" w:firstColumn="1" w:lastColumn="0" w:noHBand="0" w:noVBand="1"/>
      </w:tblPr>
      <w:tblGrid>
        <w:gridCol w:w="1726"/>
      </w:tblGrid>
      <w:tr w:rsidR="00C22B7E" w:rsidRPr="008C53C9" w14:paraId="34137526" w14:textId="77777777" w:rsidTr="00B92C9A">
        <w:trPr>
          <w:trHeight w:val="779"/>
        </w:trPr>
        <w:tc>
          <w:tcPr>
            <w:tcW w:w="1726" w:type="dxa"/>
            <w:tcBorders>
              <w:top w:val="nil"/>
              <w:left w:val="nil"/>
              <w:bottom w:val="nil"/>
              <w:right w:val="nil"/>
            </w:tcBorders>
          </w:tcPr>
          <w:p w14:paraId="0B28B77A" w14:textId="77777777" w:rsidR="00C22B7E" w:rsidRPr="007A41D3" w:rsidRDefault="00C22B7E" w:rsidP="00B92C9A">
            <w:pPr>
              <w:rPr>
                <w:rFonts w:ascii="Arial" w:hAnsi="Arial" w:cs="Arial"/>
                <w:sz w:val="24"/>
                <w:szCs w:val="24"/>
                <w:lang w:val="it-IT"/>
              </w:rPr>
            </w:pPr>
          </w:p>
        </w:tc>
      </w:tr>
    </w:tbl>
    <w:p w14:paraId="698204A0" w14:textId="77777777" w:rsidR="00C22B7E" w:rsidRPr="007A41D3" w:rsidRDefault="00C22B7E" w:rsidP="00C45261">
      <w:pPr>
        <w:pStyle w:val="ListParagraph"/>
        <w:numPr>
          <w:ilvl w:val="0"/>
          <w:numId w:val="26"/>
        </w:numPr>
        <w:contextualSpacing/>
        <w:rPr>
          <w:rFonts w:ascii="Arial" w:hAnsi="Arial" w:cs="Arial"/>
          <w:b/>
          <w:sz w:val="24"/>
          <w:szCs w:val="24"/>
          <w:lang w:val="it-IT"/>
        </w:rPr>
      </w:pPr>
      <w:proofErr w:type="gramStart"/>
      <w:r w:rsidRPr="007A41D3">
        <w:rPr>
          <w:rFonts w:ascii="Arial" w:hAnsi="Arial" w:cs="Arial"/>
          <w:b/>
          <w:sz w:val="24"/>
          <w:szCs w:val="24"/>
          <w:lang w:val="it-IT"/>
        </w:rPr>
        <w:t>Webinar</w:t>
      </w:r>
      <w:r w:rsidRPr="007A41D3">
        <w:rPr>
          <w:rFonts w:ascii="Arial" w:hAnsi="Arial" w:cs="Arial"/>
          <w:sz w:val="24"/>
          <w:szCs w:val="24"/>
          <w:lang w:val="it-IT"/>
        </w:rPr>
        <w:t xml:space="preserve">  </w:t>
      </w:r>
      <w:r w:rsidRPr="007A41D3">
        <w:rPr>
          <w:rFonts w:ascii="Arial" w:eastAsia="MS Mincho" w:hAnsi="Arial" w:cs="Arial"/>
          <w:b/>
          <w:sz w:val="24"/>
          <w:szCs w:val="24"/>
          <w:lang w:val="it-IT" w:eastAsia="ar-SA"/>
        </w:rPr>
        <w:t>ZAKON</w:t>
      </w:r>
      <w:proofErr w:type="gramEnd"/>
      <w:r w:rsidRPr="007A41D3">
        <w:rPr>
          <w:rFonts w:ascii="Arial" w:eastAsia="MS Mincho" w:hAnsi="Arial" w:cs="Arial"/>
          <w:b/>
          <w:sz w:val="24"/>
          <w:szCs w:val="24"/>
          <w:lang w:val="it-IT" w:eastAsia="ar-SA"/>
        </w:rPr>
        <w:t xml:space="preserve"> U</w:t>
      </w:r>
      <w:r w:rsidRPr="007A41D3">
        <w:rPr>
          <w:rFonts w:ascii="Arial" w:eastAsia="MS Mincho" w:hAnsi="Arial" w:cs="Arial"/>
          <w:sz w:val="24"/>
          <w:szCs w:val="24"/>
          <w:lang w:val="it-IT" w:eastAsia="ar-SA"/>
        </w:rPr>
        <w:t xml:space="preserve"> </w:t>
      </w:r>
      <w:r w:rsidRPr="007A41D3">
        <w:rPr>
          <w:rFonts w:ascii="Arial" w:eastAsia="MS Mincho" w:hAnsi="Arial" w:cs="Arial"/>
          <w:b/>
          <w:sz w:val="24"/>
          <w:szCs w:val="24"/>
          <w:lang w:val="it-IT" w:eastAsia="ar-SA"/>
        </w:rPr>
        <w:t xml:space="preserve">VRTIĆU  </w:t>
      </w:r>
      <w:r w:rsidRPr="007A41D3">
        <w:rPr>
          <w:rFonts w:ascii="Arial" w:hAnsi="Arial" w:cs="Arial"/>
          <w:b/>
          <w:sz w:val="24"/>
          <w:szCs w:val="24"/>
          <w:lang w:val="it-IT"/>
        </w:rPr>
        <w:t>18.12.2020. u 10.00 sati do 14:00</w:t>
      </w:r>
    </w:p>
    <w:p w14:paraId="3BF85574" w14:textId="77777777" w:rsidR="00C22B7E" w:rsidRPr="007A41D3" w:rsidRDefault="00C22B7E" w:rsidP="00C22B7E">
      <w:pPr>
        <w:pStyle w:val="ListParagraph"/>
        <w:ind w:left="0"/>
        <w:rPr>
          <w:rFonts w:ascii="Arial" w:hAnsi="Arial" w:cs="Arial"/>
          <w:b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Voditeljica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: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Višnja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Mikuš-Krešić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dipl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.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pravnik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>  </w:t>
      </w:r>
    </w:p>
    <w:p w14:paraId="40F30920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 xml:space="preserve">1Plan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nabave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ustanovi</w:t>
      </w:r>
      <w:proofErr w:type="spellEnd"/>
    </w:p>
    <w:p w14:paraId="46B1DD20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 xml:space="preserve">2.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FinANCIJSKI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PLAN U USTANOVI</w:t>
      </w:r>
    </w:p>
    <w:p w14:paraId="307CFFEC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 xml:space="preserve">3.Postupak s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arhivskom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gradivom</w:t>
      </w:r>
      <w:proofErr w:type="spellEnd"/>
    </w:p>
    <w:p w14:paraId="4672DEC5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 xml:space="preserve">4.Jednostavna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nabava</w:t>
      </w:r>
      <w:proofErr w:type="spellEnd"/>
    </w:p>
    <w:p w14:paraId="3FD903D5" w14:textId="77777777" w:rsidR="00C22B7E" w:rsidRPr="007A41D3" w:rsidRDefault="00C22B7E" w:rsidP="00C22B7E">
      <w:pPr>
        <w:rPr>
          <w:rFonts w:ascii="Arial" w:hAnsi="Arial" w:cs="Arial"/>
          <w:sz w:val="24"/>
          <w:szCs w:val="24"/>
        </w:rPr>
      </w:pPr>
      <w:r w:rsidRPr="007A41D3">
        <w:rPr>
          <w:rFonts w:ascii="Arial" w:hAnsi="Arial" w:cs="Arial"/>
          <w:sz w:val="24"/>
          <w:szCs w:val="24"/>
        </w:rPr>
        <w:t xml:space="preserve">5.Novi </w:t>
      </w:r>
      <w:proofErr w:type="spellStart"/>
      <w:r w:rsidRPr="007A41D3">
        <w:rPr>
          <w:rFonts w:ascii="Arial" w:hAnsi="Arial" w:cs="Arial"/>
          <w:sz w:val="24"/>
          <w:szCs w:val="24"/>
        </w:rPr>
        <w:t>propisi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u 2021</w:t>
      </w:r>
    </w:p>
    <w:p w14:paraId="0374DB2C" w14:textId="77777777" w:rsidR="00C22B7E" w:rsidRPr="007A41D3" w:rsidRDefault="00C22B7E" w:rsidP="00C22B7E">
      <w:pPr>
        <w:rPr>
          <w:rFonts w:ascii="Arial" w:hAnsi="Arial" w:cs="Arial"/>
          <w:sz w:val="24"/>
          <w:szCs w:val="24"/>
        </w:rPr>
      </w:pPr>
    </w:p>
    <w:p w14:paraId="3508E3D4" w14:textId="77777777" w:rsidR="00C22B7E" w:rsidRPr="007A41D3" w:rsidRDefault="00C22B7E" w:rsidP="00C45261">
      <w:pPr>
        <w:pStyle w:val="ListParagraph"/>
        <w:numPr>
          <w:ilvl w:val="0"/>
          <w:numId w:val="26"/>
        </w:numPr>
        <w:contextualSpacing/>
        <w:rPr>
          <w:rFonts w:ascii="Arial" w:hAnsi="Arial" w:cs="Arial"/>
          <w:b/>
          <w:sz w:val="24"/>
          <w:szCs w:val="24"/>
        </w:rPr>
      </w:pPr>
      <w:r w:rsidRPr="007A41D3">
        <w:rPr>
          <w:rFonts w:ascii="Arial" w:hAnsi="Arial" w:cs="Arial"/>
          <w:b/>
          <w:color w:val="000000"/>
          <w:sz w:val="24"/>
          <w:szCs w:val="24"/>
        </w:rPr>
        <w:t>Webinar „</w:t>
      </w:r>
      <w:r w:rsidRPr="007A41D3">
        <w:rPr>
          <w:rFonts w:ascii="Arial" w:hAnsi="Arial" w:cs="Arial"/>
          <w:b/>
          <w:i/>
          <w:color w:val="262626"/>
          <w:sz w:val="24"/>
          <w:szCs w:val="24"/>
        </w:rPr>
        <w:t xml:space="preserve">Erasmus </w:t>
      </w:r>
      <w:proofErr w:type="spellStart"/>
      <w:r w:rsidRPr="007A41D3">
        <w:rPr>
          <w:rFonts w:ascii="Arial" w:hAnsi="Arial" w:cs="Arial"/>
          <w:b/>
          <w:i/>
          <w:color w:val="262626"/>
          <w:sz w:val="24"/>
          <w:szCs w:val="24"/>
        </w:rPr>
        <w:t>metodologija</w:t>
      </w:r>
      <w:proofErr w:type="spellEnd"/>
      <w:r w:rsidRPr="007A41D3">
        <w:rPr>
          <w:rFonts w:ascii="Arial" w:hAnsi="Arial" w:cs="Arial"/>
          <w:b/>
          <w:i/>
          <w:color w:val="262626"/>
          <w:sz w:val="24"/>
          <w:szCs w:val="24"/>
        </w:rPr>
        <w:t xml:space="preserve"> </w:t>
      </w:r>
      <w:proofErr w:type="spellStart"/>
      <w:proofErr w:type="gramStart"/>
      <w:r w:rsidRPr="007A41D3">
        <w:rPr>
          <w:rFonts w:ascii="Arial" w:hAnsi="Arial" w:cs="Arial"/>
          <w:b/>
          <w:i/>
          <w:color w:val="262626"/>
          <w:sz w:val="24"/>
          <w:szCs w:val="24"/>
        </w:rPr>
        <w:t>praćenja</w:t>
      </w:r>
      <w:proofErr w:type="spellEnd"/>
      <w:r w:rsidRPr="007A41D3">
        <w:rPr>
          <w:rFonts w:ascii="Arial" w:hAnsi="Arial" w:cs="Arial"/>
          <w:b/>
          <w:i/>
          <w:color w:val="262626"/>
          <w:sz w:val="24"/>
          <w:szCs w:val="24"/>
        </w:rPr>
        <w:t xml:space="preserve">“ </w:t>
      </w:r>
      <w:r w:rsidRPr="007A41D3">
        <w:rPr>
          <w:rFonts w:ascii="Arial" w:hAnsi="Arial" w:cs="Arial"/>
          <w:b/>
          <w:sz w:val="24"/>
          <w:szCs w:val="24"/>
        </w:rPr>
        <w:t>26</w:t>
      </w:r>
      <w:proofErr w:type="gramEnd"/>
      <w:r w:rsidRPr="007A41D3">
        <w:rPr>
          <w:rFonts w:ascii="Arial" w:hAnsi="Arial" w:cs="Arial"/>
          <w:b/>
          <w:sz w:val="24"/>
          <w:szCs w:val="24"/>
        </w:rPr>
        <w:t>/1/2021</w:t>
      </w:r>
    </w:p>
    <w:p w14:paraId="31190260" w14:textId="77777777" w:rsidR="00C22B7E" w:rsidRPr="007A41D3" w:rsidRDefault="00C22B7E" w:rsidP="00C22B7E">
      <w:pPr>
        <w:pStyle w:val="ListParagraph"/>
        <w:rPr>
          <w:rFonts w:ascii="Arial" w:hAnsi="Arial" w:cs="Arial"/>
          <w:b/>
          <w:sz w:val="24"/>
          <w:szCs w:val="24"/>
        </w:rPr>
      </w:pPr>
    </w:p>
    <w:p w14:paraId="277CE5DB" w14:textId="77777777" w:rsidR="00C22B7E" w:rsidRPr="007A41D3" w:rsidRDefault="00C22B7E" w:rsidP="00C45261">
      <w:pPr>
        <w:pStyle w:val="ListParagraph"/>
        <w:numPr>
          <w:ilvl w:val="0"/>
          <w:numId w:val="26"/>
        </w:numPr>
        <w:contextualSpacing/>
        <w:rPr>
          <w:rFonts w:ascii="Arial" w:hAnsi="Arial" w:cs="Arial"/>
          <w:b/>
          <w:sz w:val="24"/>
          <w:szCs w:val="24"/>
        </w:rPr>
      </w:pPr>
      <w:r w:rsidRPr="007A41D3">
        <w:rPr>
          <w:rFonts w:ascii="Arial" w:hAnsi="Arial" w:cs="Arial"/>
          <w:b/>
          <w:color w:val="000000"/>
          <w:sz w:val="24"/>
          <w:szCs w:val="24"/>
        </w:rPr>
        <w:t xml:space="preserve">Webinar ZAKON U VRTIĆU </w:t>
      </w:r>
      <w:proofErr w:type="gramStart"/>
      <w:r w:rsidRPr="007A41D3">
        <w:rPr>
          <w:rFonts w:ascii="Arial" w:hAnsi="Arial" w:cs="Arial"/>
          <w:b/>
          <w:color w:val="000000"/>
          <w:sz w:val="24"/>
          <w:szCs w:val="24"/>
        </w:rPr>
        <w:t>29.siječnja</w:t>
      </w:r>
      <w:proofErr w:type="gramEnd"/>
      <w:r w:rsidRPr="007A41D3">
        <w:rPr>
          <w:rFonts w:ascii="Arial" w:hAnsi="Arial" w:cs="Arial"/>
          <w:b/>
          <w:color w:val="000000"/>
          <w:sz w:val="24"/>
          <w:szCs w:val="24"/>
        </w:rPr>
        <w:t xml:space="preserve"> 2021.godine ( PETAK ) od 10:00 do 14:00 sati </w:t>
      </w:r>
    </w:p>
    <w:p w14:paraId="7D8AD93F" w14:textId="77777777" w:rsidR="00C22B7E" w:rsidRPr="007A41D3" w:rsidRDefault="00C22B7E" w:rsidP="00C22B7E">
      <w:pPr>
        <w:rPr>
          <w:rFonts w:ascii="Arial" w:hAnsi="Arial" w:cs="Arial"/>
          <w:sz w:val="24"/>
          <w:szCs w:val="24"/>
        </w:rPr>
      </w:pPr>
      <w:proofErr w:type="spellStart"/>
      <w:proofErr w:type="gramStart"/>
      <w:r w:rsidRPr="007A41D3">
        <w:rPr>
          <w:rFonts w:ascii="Arial" w:eastAsia="MS Mincho" w:hAnsi="Arial" w:cs="Arial"/>
          <w:sz w:val="24"/>
          <w:szCs w:val="24"/>
          <w:lang w:eastAsia="ja-JP"/>
        </w:rPr>
        <w:t>voditeljica:</w:t>
      </w:r>
      <w:r w:rsidRPr="007A41D3">
        <w:rPr>
          <w:rFonts w:ascii="Arial" w:hAnsi="Arial" w:cs="Arial"/>
          <w:color w:val="000000"/>
          <w:sz w:val="24"/>
          <w:szCs w:val="24"/>
          <w:u w:val="single"/>
        </w:rPr>
        <w:t>Višnja</w:t>
      </w:r>
      <w:proofErr w:type="spellEnd"/>
      <w:proofErr w:type="gramEnd"/>
      <w:r w:rsidRPr="007A41D3">
        <w:rPr>
          <w:rFonts w:ascii="Arial" w:hAnsi="Arial" w:cs="Arial"/>
          <w:color w:val="000000"/>
          <w:sz w:val="24"/>
          <w:szCs w:val="24"/>
          <w:u w:val="single"/>
        </w:rPr>
        <w:t xml:space="preserve"> </w:t>
      </w:r>
      <w:proofErr w:type="spellStart"/>
      <w:r w:rsidRPr="007A41D3">
        <w:rPr>
          <w:rFonts w:ascii="Arial" w:hAnsi="Arial" w:cs="Arial"/>
          <w:color w:val="000000"/>
          <w:sz w:val="24"/>
          <w:szCs w:val="24"/>
          <w:u w:val="single"/>
        </w:rPr>
        <w:t>Mikuš-Krešić</w:t>
      </w:r>
      <w:proofErr w:type="spellEnd"/>
      <w:r w:rsidRPr="007A41D3">
        <w:rPr>
          <w:rFonts w:ascii="Arial" w:hAnsi="Arial" w:cs="Arial"/>
          <w:color w:val="000000"/>
          <w:sz w:val="24"/>
          <w:szCs w:val="24"/>
          <w:u w:val="single"/>
        </w:rPr>
        <w:t xml:space="preserve">, dipl. </w:t>
      </w:r>
      <w:proofErr w:type="spellStart"/>
      <w:r w:rsidRPr="007A41D3">
        <w:rPr>
          <w:rFonts w:ascii="Arial" w:hAnsi="Arial" w:cs="Arial"/>
          <w:color w:val="000000"/>
          <w:sz w:val="24"/>
          <w:szCs w:val="24"/>
          <w:u w:val="single"/>
        </w:rPr>
        <w:t>pravnik</w:t>
      </w:r>
      <w:proofErr w:type="spellEnd"/>
      <w:r w:rsidRPr="007A41D3">
        <w:rPr>
          <w:rFonts w:ascii="Arial" w:hAnsi="Arial" w:cs="Arial"/>
          <w:color w:val="000000"/>
          <w:sz w:val="24"/>
          <w:szCs w:val="24"/>
          <w:u w:val="single"/>
        </w:rPr>
        <w:t>  </w:t>
      </w:r>
    </w:p>
    <w:p w14:paraId="52BD4C28" w14:textId="77777777" w:rsidR="00C22B7E" w:rsidRPr="007A41D3" w:rsidRDefault="00C22B7E" w:rsidP="00C22B7E">
      <w:pPr>
        <w:rPr>
          <w:rFonts w:ascii="Arial" w:hAnsi="Arial" w:cs="Arial"/>
          <w:sz w:val="24"/>
          <w:szCs w:val="24"/>
        </w:rPr>
      </w:pPr>
      <w:r w:rsidRPr="007A41D3">
        <w:rPr>
          <w:rFonts w:ascii="Arial" w:hAnsi="Arial" w:cs="Arial"/>
          <w:sz w:val="24"/>
          <w:szCs w:val="24"/>
        </w:rPr>
        <w:t xml:space="preserve">1.Zakon o </w:t>
      </w:r>
      <w:proofErr w:type="spellStart"/>
      <w:r w:rsidRPr="007A41D3">
        <w:rPr>
          <w:rFonts w:ascii="Arial" w:hAnsi="Arial" w:cs="Arial"/>
          <w:sz w:val="24"/>
          <w:szCs w:val="24"/>
        </w:rPr>
        <w:t>radu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u </w:t>
      </w:r>
      <w:proofErr w:type="spellStart"/>
      <w:r w:rsidRPr="007A41D3">
        <w:rPr>
          <w:rFonts w:ascii="Arial" w:hAnsi="Arial" w:cs="Arial"/>
          <w:sz w:val="24"/>
          <w:szCs w:val="24"/>
        </w:rPr>
        <w:t>vrtiću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</w:p>
    <w:p w14:paraId="431F878D" w14:textId="77777777" w:rsidR="00C22B7E" w:rsidRPr="007A41D3" w:rsidRDefault="00C22B7E" w:rsidP="00C22B7E">
      <w:pPr>
        <w:rPr>
          <w:rFonts w:ascii="Arial" w:hAnsi="Arial" w:cs="Arial"/>
          <w:sz w:val="24"/>
          <w:szCs w:val="24"/>
        </w:rPr>
      </w:pPr>
      <w:r w:rsidRPr="007A41D3">
        <w:rPr>
          <w:rFonts w:ascii="Arial" w:hAnsi="Arial" w:cs="Arial"/>
          <w:sz w:val="24"/>
          <w:szCs w:val="24"/>
        </w:rPr>
        <w:t xml:space="preserve">2.Zaštita </w:t>
      </w:r>
      <w:proofErr w:type="spellStart"/>
      <w:r w:rsidRPr="007A41D3">
        <w:rPr>
          <w:rFonts w:ascii="Arial" w:hAnsi="Arial" w:cs="Arial"/>
          <w:sz w:val="24"/>
          <w:szCs w:val="24"/>
        </w:rPr>
        <w:t>dostojanstva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radnika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u </w:t>
      </w:r>
      <w:proofErr w:type="spellStart"/>
      <w:r w:rsidRPr="007A41D3">
        <w:rPr>
          <w:rFonts w:ascii="Arial" w:hAnsi="Arial" w:cs="Arial"/>
          <w:sz w:val="24"/>
          <w:szCs w:val="24"/>
        </w:rPr>
        <w:t>vrtiću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</w:p>
    <w:p w14:paraId="2BA01114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 xml:space="preserve">3.Primjena,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izmjena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dopuna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zakona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ustanovama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vrtiću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– novo </w:t>
      </w:r>
    </w:p>
    <w:p w14:paraId="36BBF279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 xml:space="preserve">4.Obveze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vrtića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zakonu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pravu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pristup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informacija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–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izvješće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</w:p>
    <w:p w14:paraId="6351ED5D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it-IT"/>
        </w:rPr>
      </w:pPr>
    </w:p>
    <w:tbl>
      <w:tblPr>
        <w:tblStyle w:val="TableGrid"/>
        <w:tblpPr w:leftFromText="180" w:rightFromText="180" w:vertAnchor="text" w:horzAnchor="margin" w:tblpY="403"/>
        <w:tblW w:w="780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28"/>
        <w:gridCol w:w="4422"/>
        <w:gridCol w:w="2054"/>
      </w:tblGrid>
      <w:tr w:rsidR="00C22B7E" w:rsidRPr="007A41D3" w14:paraId="069AF684" w14:textId="77777777" w:rsidTr="00B92C9A">
        <w:trPr>
          <w:trHeight w:val="320"/>
        </w:trPr>
        <w:tc>
          <w:tcPr>
            <w:tcW w:w="1328" w:type="dxa"/>
          </w:tcPr>
          <w:p w14:paraId="590BE7B8" w14:textId="77777777" w:rsidR="00C22B7E" w:rsidRPr="007A41D3" w:rsidRDefault="00C22B7E" w:rsidP="00C45261">
            <w:pPr>
              <w:pStyle w:val="ListParagraph"/>
              <w:numPr>
                <w:ilvl w:val="0"/>
                <w:numId w:val="26"/>
              </w:numPr>
              <w:contextualSpacing/>
              <w:rPr>
                <w:rFonts w:ascii="Arial" w:hAnsi="Arial" w:cs="Arial"/>
                <w:sz w:val="24"/>
                <w:szCs w:val="24"/>
                <w:lang w:val="it-IT"/>
              </w:rPr>
            </w:pPr>
          </w:p>
        </w:tc>
        <w:tc>
          <w:tcPr>
            <w:tcW w:w="4422" w:type="dxa"/>
          </w:tcPr>
          <w:p w14:paraId="38C55D01" w14:textId="77777777" w:rsidR="00C22B7E" w:rsidRPr="007A41D3" w:rsidRDefault="00C22B7E" w:rsidP="00B92C9A">
            <w:pPr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7A41D3">
              <w:rPr>
                <w:rFonts w:ascii="Arial" w:hAnsi="Arial" w:cs="Arial"/>
                <w:sz w:val="24"/>
                <w:szCs w:val="24"/>
                <w:lang w:val="it-IT"/>
              </w:rPr>
              <w:t>„</w:t>
            </w:r>
            <w:proofErr w:type="spellStart"/>
            <w:r w:rsidRPr="007A41D3">
              <w:rPr>
                <w:rFonts w:ascii="Arial" w:hAnsi="Arial" w:cs="Arial"/>
                <w:b/>
                <w:sz w:val="24"/>
                <w:szCs w:val="24"/>
                <w:lang w:val="it-IT"/>
              </w:rPr>
              <w:t>Komunikacije</w:t>
            </w:r>
            <w:proofErr w:type="spellEnd"/>
            <w:r w:rsidRPr="007A41D3">
              <w:rPr>
                <w:rFonts w:ascii="Arial" w:hAnsi="Arial" w:cs="Arial"/>
                <w:b/>
                <w:sz w:val="24"/>
                <w:szCs w:val="24"/>
                <w:lang w:val="it-IT"/>
              </w:rPr>
              <w:t xml:space="preserve"> </w:t>
            </w:r>
            <w:proofErr w:type="spellStart"/>
            <w:r w:rsidRPr="007A41D3">
              <w:rPr>
                <w:rFonts w:ascii="Arial" w:hAnsi="Arial" w:cs="Arial"/>
                <w:b/>
                <w:sz w:val="24"/>
                <w:szCs w:val="24"/>
                <w:lang w:val="it-IT"/>
              </w:rPr>
              <w:t>unutar</w:t>
            </w:r>
            <w:proofErr w:type="spellEnd"/>
            <w:r w:rsidRPr="007A41D3">
              <w:rPr>
                <w:rFonts w:ascii="Arial" w:hAnsi="Arial" w:cs="Arial"/>
                <w:b/>
                <w:sz w:val="24"/>
                <w:szCs w:val="24"/>
                <w:lang w:val="it-IT"/>
              </w:rPr>
              <w:t xml:space="preserve"> </w:t>
            </w:r>
            <w:proofErr w:type="spellStart"/>
            <w:proofErr w:type="gramStart"/>
            <w:r w:rsidRPr="007A41D3">
              <w:rPr>
                <w:rFonts w:ascii="Arial" w:hAnsi="Arial" w:cs="Arial"/>
                <w:b/>
                <w:sz w:val="24"/>
                <w:szCs w:val="24"/>
                <w:lang w:val="it-IT"/>
              </w:rPr>
              <w:t>kolektiva</w:t>
            </w:r>
            <w:proofErr w:type="spellEnd"/>
            <w:r w:rsidRPr="007A41D3">
              <w:rPr>
                <w:rFonts w:ascii="Arial" w:hAnsi="Arial" w:cs="Arial"/>
                <w:b/>
                <w:sz w:val="24"/>
                <w:szCs w:val="24"/>
                <w:lang w:val="it-IT"/>
              </w:rPr>
              <w:t xml:space="preserve">“ </w:t>
            </w:r>
            <w:proofErr w:type="spellStart"/>
            <w:r w:rsidRPr="007A41D3">
              <w:rPr>
                <w:rFonts w:ascii="Arial" w:hAnsi="Arial" w:cs="Arial"/>
                <w:b/>
                <w:sz w:val="24"/>
                <w:szCs w:val="24"/>
                <w:lang w:val="it-IT"/>
              </w:rPr>
              <w:t>Okrugli</w:t>
            </w:r>
            <w:proofErr w:type="spellEnd"/>
            <w:proofErr w:type="gramEnd"/>
            <w:r w:rsidRPr="007A41D3">
              <w:rPr>
                <w:rFonts w:ascii="Arial" w:hAnsi="Arial" w:cs="Arial"/>
                <w:b/>
                <w:sz w:val="24"/>
                <w:szCs w:val="24"/>
                <w:lang w:val="it-IT"/>
              </w:rPr>
              <w:t xml:space="preserve"> </w:t>
            </w:r>
            <w:proofErr w:type="spellStart"/>
            <w:r w:rsidRPr="007A41D3">
              <w:rPr>
                <w:rFonts w:ascii="Arial" w:hAnsi="Arial" w:cs="Arial"/>
                <w:b/>
                <w:sz w:val="24"/>
                <w:szCs w:val="24"/>
                <w:lang w:val="it-IT"/>
              </w:rPr>
              <w:t>stol</w:t>
            </w:r>
            <w:proofErr w:type="spellEnd"/>
            <w:r w:rsidRPr="007A41D3">
              <w:rPr>
                <w:rFonts w:ascii="Arial" w:hAnsi="Arial" w:cs="Arial"/>
                <w:b/>
                <w:sz w:val="24"/>
                <w:szCs w:val="24"/>
                <w:lang w:val="it-IT"/>
              </w:rPr>
              <w:t xml:space="preserve"> </w:t>
            </w:r>
            <w:proofErr w:type="spellStart"/>
            <w:r w:rsidRPr="007A41D3">
              <w:rPr>
                <w:rFonts w:ascii="Arial" w:hAnsi="Arial" w:cs="Arial"/>
                <w:b/>
                <w:sz w:val="24"/>
                <w:szCs w:val="24"/>
                <w:lang w:val="it-IT"/>
              </w:rPr>
              <w:t>Vrtić</w:t>
            </w:r>
            <w:proofErr w:type="spellEnd"/>
          </w:p>
        </w:tc>
        <w:tc>
          <w:tcPr>
            <w:tcW w:w="2054" w:type="dxa"/>
          </w:tcPr>
          <w:p w14:paraId="068DBD11" w14:textId="77777777" w:rsidR="00C22B7E" w:rsidRPr="007A41D3" w:rsidRDefault="00C22B7E" w:rsidP="00B92C9A">
            <w:pPr>
              <w:rPr>
                <w:rFonts w:ascii="Arial" w:hAnsi="Arial" w:cs="Arial"/>
                <w:sz w:val="24"/>
                <w:szCs w:val="24"/>
              </w:rPr>
            </w:pPr>
            <w:r w:rsidRPr="007A41D3">
              <w:rPr>
                <w:rFonts w:ascii="Arial" w:hAnsi="Arial" w:cs="Arial"/>
                <w:sz w:val="24"/>
                <w:szCs w:val="24"/>
              </w:rPr>
              <w:t>20.4.2021</w:t>
            </w:r>
          </w:p>
        </w:tc>
      </w:tr>
    </w:tbl>
    <w:p w14:paraId="01EFE86B" w14:textId="77777777" w:rsidR="00C22B7E" w:rsidRPr="007A41D3" w:rsidRDefault="00C22B7E" w:rsidP="00C22B7E">
      <w:pPr>
        <w:rPr>
          <w:rFonts w:ascii="Arial" w:hAnsi="Arial" w:cs="Arial"/>
          <w:sz w:val="24"/>
          <w:szCs w:val="24"/>
        </w:rPr>
      </w:pPr>
    </w:p>
    <w:p w14:paraId="6BB408C4" w14:textId="77777777" w:rsidR="00C22B7E" w:rsidRPr="007A41D3" w:rsidRDefault="00C22B7E" w:rsidP="00C22B7E">
      <w:pPr>
        <w:rPr>
          <w:rFonts w:ascii="Arial" w:hAnsi="Arial" w:cs="Arial"/>
          <w:sz w:val="24"/>
          <w:szCs w:val="24"/>
        </w:rPr>
      </w:pPr>
    </w:p>
    <w:p w14:paraId="74C13460" w14:textId="77777777" w:rsidR="00C22B7E" w:rsidRPr="007A41D3" w:rsidRDefault="00C22B7E" w:rsidP="00C22B7E">
      <w:pPr>
        <w:rPr>
          <w:rFonts w:ascii="Arial" w:hAnsi="Arial" w:cs="Arial"/>
          <w:sz w:val="24"/>
          <w:szCs w:val="24"/>
        </w:rPr>
      </w:pPr>
    </w:p>
    <w:p w14:paraId="33032A4E" w14:textId="77777777" w:rsidR="00C22B7E" w:rsidRPr="007A41D3" w:rsidRDefault="00C22B7E" w:rsidP="00C22B7E">
      <w:pPr>
        <w:rPr>
          <w:rFonts w:ascii="Arial" w:hAnsi="Arial" w:cs="Arial"/>
          <w:sz w:val="24"/>
          <w:szCs w:val="24"/>
        </w:rPr>
      </w:pPr>
    </w:p>
    <w:p w14:paraId="1B7ACDAD" w14:textId="77777777" w:rsidR="00C22B7E" w:rsidRPr="007A41D3" w:rsidRDefault="00C22B7E" w:rsidP="00C22B7E">
      <w:pPr>
        <w:rPr>
          <w:rFonts w:ascii="Arial" w:hAnsi="Arial" w:cs="Arial"/>
          <w:sz w:val="24"/>
          <w:szCs w:val="24"/>
        </w:rPr>
      </w:pPr>
    </w:p>
    <w:tbl>
      <w:tblPr>
        <w:tblStyle w:val="TableGrid"/>
        <w:tblpPr w:leftFromText="180" w:rightFromText="180" w:vertAnchor="text" w:horzAnchor="margin" w:tblpXSpec="center" w:tblpY="251"/>
        <w:tblW w:w="99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84"/>
        <w:gridCol w:w="3696"/>
        <w:gridCol w:w="1839"/>
        <w:gridCol w:w="1915"/>
      </w:tblGrid>
      <w:tr w:rsidR="00C22B7E" w:rsidRPr="007A41D3" w14:paraId="2DB86B9A" w14:textId="77777777" w:rsidTr="00B92C9A">
        <w:trPr>
          <w:trHeight w:val="308"/>
        </w:trPr>
        <w:tc>
          <w:tcPr>
            <w:tcW w:w="2484" w:type="dxa"/>
          </w:tcPr>
          <w:p w14:paraId="5131296F" w14:textId="77777777" w:rsidR="00C22B7E" w:rsidRPr="007A41D3" w:rsidRDefault="00C22B7E" w:rsidP="00C45261">
            <w:pPr>
              <w:pStyle w:val="ListParagraph"/>
              <w:numPr>
                <w:ilvl w:val="0"/>
                <w:numId w:val="26"/>
              </w:numPr>
              <w:contextualSpacing/>
              <w:rPr>
                <w:rFonts w:ascii="Arial" w:hAnsi="Arial" w:cs="Arial"/>
                <w:b/>
                <w:sz w:val="24"/>
                <w:szCs w:val="24"/>
              </w:rPr>
            </w:pPr>
            <w:r w:rsidRPr="007A41D3">
              <w:rPr>
                <w:rFonts w:ascii="Arial" w:hAnsi="Arial" w:cs="Arial"/>
                <w:b/>
                <w:sz w:val="24"/>
                <w:szCs w:val="24"/>
              </w:rPr>
              <w:t>Webinar</w:t>
            </w:r>
          </w:p>
        </w:tc>
        <w:tc>
          <w:tcPr>
            <w:tcW w:w="3696" w:type="dxa"/>
          </w:tcPr>
          <w:p w14:paraId="660F5B04" w14:textId="77777777" w:rsidR="00C22B7E" w:rsidRPr="007A41D3" w:rsidRDefault="00C22B7E" w:rsidP="00B92C9A">
            <w:pPr>
              <w:rPr>
                <w:rFonts w:ascii="Arial" w:hAnsi="Arial" w:cs="Arial"/>
                <w:b/>
                <w:sz w:val="24"/>
                <w:szCs w:val="24"/>
                <w:lang w:val="it-IT"/>
              </w:rPr>
            </w:pPr>
            <w:r w:rsidRPr="007A41D3">
              <w:rPr>
                <w:rFonts w:ascii="Arial" w:hAnsi="Arial" w:cs="Arial"/>
                <w:b/>
                <w:sz w:val="24"/>
                <w:szCs w:val="24"/>
                <w:lang w:val="it-IT"/>
              </w:rPr>
              <w:t>“</w:t>
            </w:r>
            <w:proofErr w:type="spellStart"/>
            <w:r w:rsidRPr="007A41D3">
              <w:rPr>
                <w:rFonts w:ascii="Arial" w:hAnsi="Arial" w:cs="Arial"/>
                <w:b/>
                <w:sz w:val="24"/>
                <w:szCs w:val="24"/>
                <w:lang w:val="it-IT"/>
              </w:rPr>
              <w:t>Korištenje</w:t>
            </w:r>
            <w:proofErr w:type="spellEnd"/>
            <w:r w:rsidRPr="007A41D3">
              <w:rPr>
                <w:rFonts w:ascii="Arial" w:hAnsi="Arial" w:cs="Arial"/>
                <w:b/>
                <w:sz w:val="24"/>
                <w:szCs w:val="24"/>
                <w:lang w:val="it-IT"/>
              </w:rPr>
              <w:t xml:space="preserve"> </w:t>
            </w:r>
            <w:proofErr w:type="spellStart"/>
            <w:r w:rsidRPr="007A41D3">
              <w:rPr>
                <w:rFonts w:ascii="Arial" w:hAnsi="Arial" w:cs="Arial"/>
                <w:b/>
                <w:sz w:val="24"/>
                <w:szCs w:val="24"/>
                <w:lang w:val="it-IT"/>
              </w:rPr>
              <w:t>sustava</w:t>
            </w:r>
            <w:proofErr w:type="spellEnd"/>
            <w:r w:rsidRPr="007A41D3">
              <w:rPr>
                <w:rFonts w:ascii="Arial" w:hAnsi="Arial" w:cs="Arial"/>
                <w:b/>
                <w:sz w:val="24"/>
                <w:szCs w:val="24"/>
                <w:lang w:val="it-IT"/>
              </w:rPr>
              <w:t xml:space="preserve"> e-</w:t>
            </w:r>
            <w:proofErr w:type="spellStart"/>
            <w:r w:rsidRPr="007A41D3">
              <w:rPr>
                <w:rFonts w:ascii="Arial" w:hAnsi="Arial" w:cs="Arial"/>
                <w:b/>
                <w:sz w:val="24"/>
                <w:szCs w:val="24"/>
                <w:lang w:val="it-IT"/>
              </w:rPr>
              <w:t>Upisi</w:t>
            </w:r>
            <w:proofErr w:type="spellEnd"/>
            <w:r w:rsidRPr="007A41D3">
              <w:rPr>
                <w:rFonts w:ascii="Arial" w:hAnsi="Arial" w:cs="Arial"/>
                <w:b/>
                <w:sz w:val="24"/>
                <w:szCs w:val="24"/>
                <w:lang w:val="it-IT"/>
              </w:rPr>
              <w:t xml:space="preserve"> – </w:t>
            </w:r>
            <w:proofErr w:type="spellStart"/>
            <w:r w:rsidRPr="007A41D3">
              <w:rPr>
                <w:rFonts w:ascii="Arial" w:hAnsi="Arial" w:cs="Arial"/>
                <w:b/>
                <w:sz w:val="24"/>
                <w:szCs w:val="24"/>
                <w:lang w:val="it-IT"/>
              </w:rPr>
              <w:t>modul</w:t>
            </w:r>
            <w:proofErr w:type="spellEnd"/>
            <w:r w:rsidRPr="007A41D3">
              <w:rPr>
                <w:rFonts w:ascii="Arial" w:hAnsi="Arial" w:cs="Arial"/>
                <w:b/>
                <w:sz w:val="24"/>
                <w:szCs w:val="24"/>
                <w:lang w:val="it-IT"/>
              </w:rPr>
              <w:t xml:space="preserve"> </w:t>
            </w:r>
            <w:proofErr w:type="spellStart"/>
            <w:r w:rsidRPr="007A41D3">
              <w:rPr>
                <w:rFonts w:ascii="Arial" w:hAnsi="Arial" w:cs="Arial"/>
                <w:b/>
                <w:sz w:val="24"/>
                <w:szCs w:val="24"/>
                <w:lang w:val="it-IT"/>
              </w:rPr>
              <w:t>Upisi</w:t>
            </w:r>
            <w:proofErr w:type="spellEnd"/>
            <w:r w:rsidRPr="007A41D3">
              <w:rPr>
                <w:rFonts w:ascii="Arial" w:hAnsi="Arial" w:cs="Arial"/>
                <w:b/>
                <w:sz w:val="24"/>
                <w:szCs w:val="24"/>
                <w:lang w:val="it-IT"/>
              </w:rPr>
              <w:t xml:space="preserve"> u </w:t>
            </w:r>
            <w:proofErr w:type="spellStart"/>
            <w:r w:rsidRPr="007A41D3">
              <w:rPr>
                <w:rFonts w:ascii="Arial" w:hAnsi="Arial" w:cs="Arial"/>
                <w:b/>
                <w:sz w:val="24"/>
                <w:szCs w:val="24"/>
                <w:lang w:val="it-IT"/>
              </w:rPr>
              <w:t>vrtiće</w:t>
            </w:r>
            <w:proofErr w:type="spellEnd"/>
            <w:r w:rsidRPr="007A41D3">
              <w:rPr>
                <w:rFonts w:ascii="Arial" w:hAnsi="Arial" w:cs="Arial"/>
                <w:b/>
                <w:sz w:val="24"/>
                <w:szCs w:val="24"/>
                <w:lang w:val="it-IT"/>
              </w:rPr>
              <w:t xml:space="preserve"> „</w:t>
            </w:r>
          </w:p>
          <w:p w14:paraId="7623A488" w14:textId="77777777" w:rsidR="00C22B7E" w:rsidRPr="007A41D3" w:rsidRDefault="00C22B7E" w:rsidP="00B92C9A">
            <w:pPr>
              <w:rPr>
                <w:rFonts w:ascii="Arial" w:hAnsi="Arial" w:cs="Arial"/>
                <w:b/>
                <w:sz w:val="24"/>
                <w:szCs w:val="24"/>
                <w:lang w:val="it-IT"/>
              </w:rPr>
            </w:pPr>
          </w:p>
        </w:tc>
        <w:tc>
          <w:tcPr>
            <w:tcW w:w="1839" w:type="dxa"/>
          </w:tcPr>
          <w:p w14:paraId="506BEDD1" w14:textId="77777777" w:rsidR="00C22B7E" w:rsidRPr="007A41D3" w:rsidRDefault="00C22B7E" w:rsidP="00B92C9A">
            <w:pPr>
              <w:rPr>
                <w:rFonts w:ascii="Arial" w:hAnsi="Arial" w:cs="Arial"/>
                <w:sz w:val="24"/>
                <w:szCs w:val="24"/>
              </w:rPr>
            </w:pPr>
            <w:r w:rsidRPr="007A41D3">
              <w:rPr>
                <w:rFonts w:ascii="Arial" w:hAnsi="Arial" w:cs="Arial"/>
                <w:sz w:val="24"/>
                <w:szCs w:val="24"/>
              </w:rPr>
              <w:t>21/4/2021</w:t>
            </w:r>
          </w:p>
        </w:tc>
        <w:tc>
          <w:tcPr>
            <w:tcW w:w="1915" w:type="dxa"/>
          </w:tcPr>
          <w:p w14:paraId="578F40DE" w14:textId="77777777" w:rsidR="00C22B7E" w:rsidRPr="007A41D3" w:rsidRDefault="00C22B7E" w:rsidP="00B92C9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1704BC74" w14:textId="77777777" w:rsidR="00C22B7E" w:rsidRPr="007A41D3" w:rsidRDefault="00C22B7E" w:rsidP="00C22B7E">
      <w:pPr>
        <w:rPr>
          <w:rFonts w:ascii="Arial" w:hAnsi="Arial" w:cs="Arial"/>
          <w:sz w:val="24"/>
          <w:szCs w:val="24"/>
        </w:rPr>
      </w:pPr>
    </w:p>
    <w:p w14:paraId="2BBE68E3" w14:textId="77777777" w:rsidR="00C22B7E" w:rsidRPr="007A41D3" w:rsidRDefault="00C22B7E" w:rsidP="00C45261">
      <w:pPr>
        <w:pStyle w:val="ListParagraph"/>
        <w:numPr>
          <w:ilvl w:val="0"/>
          <w:numId w:val="26"/>
        </w:numPr>
        <w:contextualSpacing/>
        <w:rPr>
          <w:rFonts w:ascii="Arial" w:hAnsi="Arial" w:cs="Arial"/>
          <w:sz w:val="24"/>
          <w:szCs w:val="24"/>
        </w:rPr>
      </w:pPr>
      <w:r w:rsidRPr="007A41D3">
        <w:rPr>
          <w:rFonts w:ascii="Arial" w:hAnsi="Arial" w:cs="Arial"/>
          <w:b/>
          <w:sz w:val="24"/>
          <w:szCs w:val="24"/>
        </w:rPr>
        <w:t>Webinar UNICEF-</w:t>
      </w:r>
      <w:proofErr w:type="spellStart"/>
      <w:r w:rsidRPr="007A41D3">
        <w:rPr>
          <w:rFonts w:ascii="Arial" w:hAnsi="Arial" w:cs="Arial"/>
          <w:b/>
          <w:sz w:val="24"/>
          <w:szCs w:val="24"/>
        </w:rPr>
        <w:t>ov</w:t>
      </w:r>
      <w:proofErr w:type="spellEnd"/>
      <w:r w:rsidRPr="007A41D3">
        <w:rPr>
          <w:rFonts w:ascii="Arial" w:hAnsi="Arial" w:cs="Arial"/>
          <w:b/>
          <w:sz w:val="24"/>
          <w:szCs w:val="24"/>
        </w:rPr>
        <w:t xml:space="preserve"> program „</w:t>
      </w:r>
      <w:proofErr w:type="spellStart"/>
      <w:r w:rsidRPr="007A41D3">
        <w:rPr>
          <w:rFonts w:ascii="Arial" w:hAnsi="Arial" w:cs="Arial"/>
          <w:b/>
          <w:sz w:val="24"/>
          <w:szCs w:val="24"/>
        </w:rPr>
        <w:t>Škole</w:t>
      </w:r>
      <w:proofErr w:type="spellEnd"/>
      <w:r w:rsidRPr="007A41D3">
        <w:rPr>
          <w:rFonts w:ascii="Arial" w:hAnsi="Arial" w:cs="Arial"/>
          <w:b/>
          <w:sz w:val="24"/>
          <w:szCs w:val="24"/>
        </w:rPr>
        <w:t xml:space="preserve"> za </w:t>
      </w:r>
      <w:proofErr w:type="spellStart"/>
      <w:proofErr w:type="gramStart"/>
      <w:r w:rsidRPr="007A41D3">
        <w:rPr>
          <w:rFonts w:ascii="Arial" w:hAnsi="Arial" w:cs="Arial"/>
          <w:b/>
          <w:sz w:val="24"/>
          <w:szCs w:val="24"/>
        </w:rPr>
        <w:t>Afriku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“ </w:t>
      </w:r>
      <w:r w:rsidRPr="007A41D3">
        <w:rPr>
          <w:rFonts w:ascii="Arial" w:hAnsi="Arial" w:cs="Arial"/>
          <w:b/>
          <w:bCs/>
          <w:sz w:val="24"/>
          <w:szCs w:val="24"/>
        </w:rPr>
        <w:t>28</w:t>
      </w:r>
      <w:proofErr w:type="gramEnd"/>
      <w:r w:rsidRPr="007A41D3">
        <w:rPr>
          <w:rFonts w:ascii="Arial" w:hAnsi="Arial" w:cs="Arial"/>
          <w:b/>
          <w:bCs/>
          <w:sz w:val="24"/>
          <w:szCs w:val="24"/>
        </w:rPr>
        <w:t xml:space="preserve">. </w:t>
      </w:r>
      <w:proofErr w:type="spellStart"/>
      <w:r w:rsidRPr="007A41D3">
        <w:rPr>
          <w:rFonts w:ascii="Arial" w:hAnsi="Arial" w:cs="Arial"/>
          <w:b/>
          <w:bCs/>
          <w:sz w:val="24"/>
          <w:szCs w:val="24"/>
        </w:rPr>
        <w:t>travnja</w:t>
      </w:r>
      <w:proofErr w:type="spellEnd"/>
      <w:r w:rsidRPr="007A41D3">
        <w:rPr>
          <w:rFonts w:ascii="Arial" w:hAnsi="Arial" w:cs="Arial"/>
          <w:b/>
          <w:bCs/>
          <w:sz w:val="24"/>
          <w:szCs w:val="24"/>
        </w:rPr>
        <w:t xml:space="preserve"> 2021.godine</w:t>
      </w:r>
      <w:r w:rsidRPr="007A41D3">
        <w:rPr>
          <w:rFonts w:ascii="Arial" w:eastAsia="MS Mincho" w:hAnsi="Arial" w:cs="Arial"/>
          <w:sz w:val="24"/>
          <w:szCs w:val="24"/>
          <w:lang w:eastAsia="ja-JP"/>
        </w:rPr>
        <w:t xml:space="preserve"> </w:t>
      </w:r>
      <w:proofErr w:type="spellStart"/>
      <w:proofErr w:type="gramStart"/>
      <w:r w:rsidRPr="007A41D3">
        <w:rPr>
          <w:rFonts w:ascii="Arial" w:eastAsia="MS Mincho" w:hAnsi="Arial" w:cs="Arial"/>
          <w:sz w:val="24"/>
          <w:szCs w:val="24"/>
          <w:lang w:eastAsia="ja-JP"/>
        </w:rPr>
        <w:t>voditeljica:Ivana</w:t>
      </w:r>
      <w:proofErr w:type="spellEnd"/>
      <w:proofErr w:type="gramEnd"/>
      <w:r w:rsidRPr="007A41D3">
        <w:rPr>
          <w:rFonts w:ascii="Arial" w:eastAsia="MS Mincho" w:hAnsi="Arial" w:cs="Arial"/>
          <w:sz w:val="24"/>
          <w:szCs w:val="24"/>
          <w:lang w:eastAsia="ja-JP"/>
        </w:rPr>
        <w:t xml:space="preserve"> </w:t>
      </w:r>
      <w:proofErr w:type="spellStart"/>
      <w:r w:rsidRPr="007A41D3">
        <w:rPr>
          <w:rFonts w:ascii="Arial" w:eastAsia="MS Mincho" w:hAnsi="Arial" w:cs="Arial"/>
          <w:sz w:val="24"/>
          <w:szCs w:val="24"/>
          <w:lang w:eastAsia="ja-JP"/>
        </w:rPr>
        <w:t>Dealač</w:t>
      </w:r>
      <w:proofErr w:type="spellEnd"/>
    </w:p>
    <w:p w14:paraId="42CA8F87" w14:textId="77777777" w:rsidR="00C22B7E" w:rsidRPr="007A41D3" w:rsidRDefault="00C22B7E" w:rsidP="00C22B7E">
      <w:pPr>
        <w:rPr>
          <w:rFonts w:ascii="Arial" w:hAnsi="Arial" w:cs="Arial"/>
          <w:color w:val="000000"/>
          <w:sz w:val="24"/>
          <w:szCs w:val="24"/>
        </w:rPr>
      </w:pPr>
    </w:p>
    <w:p w14:paraId="6FF0F752" w14:textId="77777777" w:rsidR="00C22B7E" w:rsidRPr="007A41D3" w:rsidRDefault="00C22B7E" w:rsidP="00C22B7E">
      <w:pPr>
        <w:rPr>
          <w:rFonts w:ascii="Arial" w:hAnsi="Arial" w:cs="Arial"/>
          <w:color w:val="000000"/>
          <w:sz w:val="24"/>
          <w:szCs w:val="24"/>
        </w:rPr>
      </w:pPr>
    </w:p>
    <w:p w14:paraId="0A4CF75C" w14:textId="77777777" w:rsidR="00C22B7E" w:rsidRPr="007A41D3" w:rsidRDefault="00C22B7E" w:rsidP="00C45261">
      <w:pPr>
        <w:pStyle w:val="ListParagraph"/>
        <w:numPr>
          <w:ilvl w:val="0"/>
          <w:numId w:val="26"/>
        </w:numPr>
        <w:contextualSpacing/>
        <w:rPr>
          <w:rFonts w:ascii="Arial" w:hAnsi="Arial" w:cs="Arial"/>
          <w:b/>
          <w:color w:val="000000"/>
          <w:sz w:val="24"/>
          <w:szCs w:val="24"/>
        </w:rPr>
      </w:pPr>
      <w:r w:rsidRPr="007A41D3">
        <w:rPr>
          <w:rFonts w:ascii="Arial" w:hAnsi="Arial" w:cs="Arial"/>
          <w:b/>
          <w:color w:val="000000"/>
          <w:sz w:val="24"/>
          <w:szCs w:val="24"/>
        </w:rPr>
        <w:t xml:space="preserve">Webinar </w:t>
      </w:r>
      <w:r w:rsidRPr="007A41D3">
        <w:rPr>
          <w:rFonts w:ascii="Arial" w:eastAsia="MS Mincho" w:hAnsi="Arial" w:cs="Arial"/>
          <w:b/>
          <w:sz w:val="24"/>
          <w:szCs w:val="24"/>
          <w:lang w:eastAsia="ar-SA"/>
        </w:rPr>
        <w:t>ZAKON U VRTIĆU</w:t>
      </w:r>
      <w:r w:rsidRPr="007A41D3">
        <w:rPr>
          <w:rFonts w:ascii="Arial" w:hAnsi="Arial" w:cs="Arial"/>
          <w:b/>
          <w:color w:val="000000"/>
          <w:sz w:val="24"/>
          <w:szCs w:val="24"/>
        </w:rPr>
        <w:t xml:space="preserve"> </w:t>
      </w:r>
      <w:proofErr w:type="gramStart"/>
      <w:r w:rsidRPr="007A41D3">
        <w:rPr>
          <w:rFonts w:ascii="Arial" w:hAnsi="Arial" w:cs="Arial"/>
          <w:b/>
          <w:color w:val="000000"/>
          <w:sz w:val="24"/>
          <w:szCs w:val="24"/>
        </w:rPr>
        <w:t>16.srpnja</w:t>
      </w:r>
      <w:proofErr w:type="gramEnd"/>
      <w:r w:rsidRPr="007A41D3">
        <w:rPr>
          <w:rFonts w:ascii="Arial" w:hAnsi="Arial" w:cs="Arial"/>
          <w:b/>
          <w:color w:val="000000"/>
          <w:sz w:val="24"/>
          <w:szCs w:val="24"/>
        </w:rPr>
        <w:t xml:space="preserve"> 2021 </w:t>
      </w:r>
      <w:proofErr w:type="spellStart"/>
      <w:r w:rsidRPr="007A41D3">
        <w:rPr>
          <w:rFonts w:ascii="Arial" w:hAnsi="Arial" w:cs="Arial"/>
          <w:b/>
          <w:color w:val="000000"/>
          <w:sz w:val="24"/>
          <w:szCs w:val="24"/>
        </w:rPr>
        <w:t>godine</w:t>
      </w:r>
      <w:proofErr w:type="spellEnd"/>
      <w:r w:rsidRPr="007A41D3">
        <w:rPr>
          <w:rFonts w:ascii="Arial" w:hAnsi="Arial" w:cs="Arial"/>
          <w:b/>
          <w:color w:val="000000"/>
          <w:sz w:val="24"/>
          <w:szCs w:val="24"/>
        </w:rPr>
        <w:t xml:space="preserve">. </w:t>
      </w:r>
      <w:proofErr w:type="gramStart"/>
      <w:r w:rsidRPr="007A41D3">
        <w:rPr>
          <w:rFonts w:ascii="Arial" w:hAnsi="Arial" w:cs="Arial"/>
          <w:b/>
          <w:color w:val="000000"/>
          <w:sz w:val="24"/>
          <w:szCs w:val="24"/>
        </w:rPr>
        <w:t>( PETAK</w:t>
      </w:r>
      <w:proofErr w:type="gramEnd"/>
      <w:r w:rsidRPr="007A41D3">
        <w:rPr>
          <w:rFonts w:ascii="Arial" w:hAnsi="Arial" w:cs="Arial"/>
          <w:b/>
          <w:color w:val="000000"/>
          <w:sz w:val="24"/>
          <w:szCs w:val="24"/>
        </w:rPr>
        <w:t xml:space="preserve"> ) od 10:00 do 14:00 sati</w:t>
      </w:r>
    </w:p>
    <w:p w14:paraId="45BA2D8F" w14:textId="77777777" w:rsidR="00C22B7E" w:rsidRPr="007A41D3" w:rsidRDefault="00C22B7E" w:rsidP="00C22B7E">
      <w:pPr>
        <w:rPr>
          <w:rFonts w:ascii="Arial" w:hAnsi="Arial" w:cs="Arial"/>
          <w:sz w:val="24"/>
          <w:szCs w:val="24"/>
        </w:rPr>
      </w:pPr>
      <w:r w:rsidRPr="007A41D3">
        <w:rPr>
          <w:rFonts w:ascii="Arial" w:hAnsi="Arial" w:cs="Arial"/>
          <w:color w:val="000000"/>
          <w:sz w:val="24"/>
          <w:szCs w:val="24"/>
        </w:rPr>
        <w:t> </w:t>
      </w:r>
    </w:p>
    <w:p w14:paraId="12729614" w14:textId="77777777" w:rsidR="00C22B7E" w:rsidRPr="007A41D3" w:rsidRDefault="00C22B7E" w:rsidP="00C22B7E">
      <w:pPr>
        <w:rPr>
          <w:rFonts w:ascii="Arial" w:hAnsi="Arial" w:cs="Arial"/>
          <w:sz w:val="24"/>
          <w:szCs w:val="24"/>
        </w:rPr>
      </w:pPr>
      <w:proofErr w:type="spellStart"/>
      <w:proofErr w:type="gramStart"/>
      <w:r w:rsidRPr="007A41D3">
        <w:rPr>
          <w:rFonts w:ascii="Arial" w:eastAsia="MS Mincho" w:hAnsi="Arial" w:cs="Arial"/>
          <w:sz w:val="24"/>
          <w:szCs w:val="24"/>
          <w:lang w:eastAsia="ja-JP"/>
        </w:rPr>
        <w:t>voditeljica:</w:t>
      </w:r>
      <w:r w:rsidRPr="007A41D3">
        <w:rPr>
          <w:rFonts w:ascii="Arial" w:hAnsi="Arial" w:cs="Arial"/>
          <w:color w:val="000000"/>
          <w:sz w:val="24"/>
          <w:szCs w:val="24"/>
          <w:u w:val="single"/>
        </w:rPr>
        <w:t>Višnja</w:t>
      </w:r>
      <w:proofErr w:type="spellEnd"/>
      <w:proofErr w:type="gramEnd"/>
      <w:r w:rsidRPr="007A41D3">
        <w:rPr>
          <w:rFonts w:ascii="Arial" w:hAnsi="Arial" w:cs="Arial"/>
          <w:color w:val="000000"/>
          <w:sz w:val="24"/>
          <w:szCs w:val="24"/>
          <w:u w:val="single"/>
        </w:rPr>
        <w:t xml:space="preserve"> </w:t>
      </w:r>
      <w:proofErr w:type="spellStart"/>
      <w:r w:rsidRPr="007A41D3">
        <w:rPr>
          <w:rFonts w:ascii="Arial" w:hAnsi="Arial" w:cs="Arial"/>
          <w:color w:val="000000"/>
          <w:sz w:val="24"/>
          <w:szCs w:val="24"/>
          <w:u w:val="single"/>
        </w:rPr>
        <w:t>Mikuš-Krešić</w:t>
      </w:r>
      <w:proofErr w:type="spellEnd"/>
      <w:r w:rsidRPr="007A41D3">
        <w:rPr>
          <w:rFonts w:ascii="Arial" w:hAnsi="Arial" w:cs="Arial"/>
          <w:color w:val="000000"/>
          <w:sz w:val="24"/>
          <w:szCs w:val="24"/>
          <w:u w:val="single"/>
        </w:rPr>
        <w:t xml:space="preserve">, dipl. </w:t>
      </w:r>
      <w:proofErr w:type="spellStart"/>
      <w:r w:rsidRPr="007A41D3">
        <w:rPr>
          <w:rFonts w:ascii="Arial" w:hAnsi="Arial" w:cs="Arial"/>
          <w:color w:val="000000"/>
          <w:sz w:val="24"/>
          <w:szCs w:val="24"/>
          <w:u w:val="single"/>
        </w:rPr>
        <w:t>pravnik</w:t>
      </w:r>
      <w:proofErr w:type="spellEnd"/>
      <w:r w:rsidRPr="007A41D3">
        <w:rPr>
          <w:rFonts w:ascii="Arial" w:hAnsi="Arial" w:cs="Arial"/>
          <w:color w:val="000000"/>
          <w:sz w:val="24"/>
          <w:szCs w:val="24"/>
          <w:u w:val="single"/>
        </w:rPr>
        <w:t>  </w:t>
      </w:r>
    </w:p>
    <w:p w14:paraId="50F4298C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eastAsia="ar-SA"/>
        </w:rPr>
      </w:pPr>
      <w:r w:rsidRPr="007A41D3">
        <w:rPr>
          <w:rFonts w:ascii="Arial" w:hAnsi="Arial" w:cs="Arial"/>
          <w:sz w:val="24"/>
          <w:szCs w:val="24"/>
          <w:lang w:eastAsia="ar-SA"/>
        </w:rPr>
        <w:t xml:space="preserve">1.Uredba o </w:t>
      </w:r>
      <w:proofErr w:type="spellStart"/>
      <w:r w:rsidRPr="007A41D3">
        <w:rPr>
          <w:rFonts w:ascii="Arial" w:hAnsi="Arial" w:cs="Arial"/>
          <w:sz w:val="24"/>
          <w:szCs w:val="24"/>
          <w:lang w:eastAsia="ar-SA"/>
        </w:rPr>
        <w:t>uredskom</w:t>
      </w:r>
      <w:proofErr w:type="spellEnd"/>
      <w:r w:rsidRPr="007A41D3">
        <w:rPr>
          <w:rFonts w:ascii="Arial" w:hAnsi="Arial" w:cs="Arial"/>
          <w:sz w:val="24"/>
          <w:szCs w:val="24"/>
          <w:lang w:eastAsia="ar-SA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eastAsia="ar-SA"/>
        </w:rPr>
        <w:t>poslovanju</w:t>
      </w:r>
      <w:proofErr w:type="spellEnd"/>
      <w:r w:rsidRPr="007A41D3">
        <w:rPr>
          <w:rFonts w:ascii="Arial" w:hAnsi="Arial" w:cs="Arial"/>
          <w:sz w:val="24"/>
          <w:szCs w:val="24"/>
          <w:lang w:eastAsia="ar-SA"/>
        </w:rPr>
        <w:t xml:space="preserve"> – novo- </w:t>
      </w:r>
      <w:proofErr w:type="spellStart"/>
      <w:r w:rsidRPr="007A41D3">
        <w:rPr>
          <w:rFonts w:ascii="Arial" w:hAnsi="Arial" w:cs="Arial"/>
          <w:sz w:val="24"/>
          <w:szCs w:val="24"/>
          <w:lang w:eastAsia="ar-SA"/>
        </w:rPr>
        <w:t>stupila</w:t>
      </w:r>
      <w:proofErr w:type="spellEnd"/>
      <w:r w:rsidRPr="007A41D3">
        <w:rPr>
          <w:rFonts w:ascii="Arial" w:hAnsi="Arial" w:cs="Arial"/>
          <w:sz w:val="24"/>
          <w:szCs w:val="24"/>
          <w:lang w:eastAsia="ar-SA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eastAsia="ar-SA"/>
        </w:rPr>
        <w:t>na</w:t>
      </w:r>
      <w:proofErr w:type="spellEnd"/>
      <w:r w:rsidRPr="007A41D3">
        <w:rPr>
          <w:rFonts w:ascii="Arial" w:hAnsi="Arial" w:cs="Arial"/>
          <w:sz w:val="24"/>
          <w:szCs w:val="24"/>
          <w:lang w:eastAsia="ar-SA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eastAsia="ar-SA"/>
        </w:rPr>
        <w:t>snagu</w:t>
      </w:r>
      <w:proofErr w:type="spellEnd"/>
      <w:r w:rsidRPr="007A41D3">
        <w:rPr>
          <w:rFonts w:ascii="Arial" w:hAnsi="Arial" w:cs="Arial"/>
          <w:sz w:val="24"/>
          <w:szCs w:val="24"/>
          <w:lang w:eastAsia="ar-SA"/>
        </w:rPr>
        <w:t xml:space="preserve"> </w:t>
      </w:r>
      <w:proofErr w:type="gramStart"/>
      <w:r w:rsidRPr="007A41D3">
        <w:rPr>
          <w:rFonts w:ascii="Arial" w:hAnsi="Arial" w:cs="Arial"/>
          <w:sz w:val="24"/>
          <w:szCs w:val="24"/>
          <w:lang w:eastAsia="ar-SA"/>
        </w:rPr>
        <w:t>10.srpnja</w:t>
      </w:r>
      <w:proofErr w:type="gramEnd"/>
      <w:r w:rsidRPr="007A41D3">
        <w:rPr>
          <w:rFonts w:ascii="Arial" w:hAnsi="Arial" w:cs="Arial"/>
          <w:sz w:val="24"/>
          <w:szCs w:val="24"/>
          <w:lang w:eastAsia="ar-SA"/>
        </w:rPr>
        <w:t xml:space="preserve"> 2021 – </w:t>
      </w:r>
      <w:proofErr w:type="spellStart"/>
      <w:r w:rsidRPr="007A41D3">
        <w:rPr>
          <w:rFonts w:ascii="Arial" w:hAnsi="Arial" w:cs="Arial"/>
          <w:sz w:val="24"/>
          <w:szCs w:val="24"/>
          <w:lang w:eastAsia="ar-SA"/>
        </w:rPr>
        <w:t>obveze</w:t>
      </w:r>
      <w:proofErr w:type="spellEnd"/>
      <w:r w:rsidRPr="007A41D3">
        <w:rPr>
          <w:rFonts w:ascii="Arial" w:hAnsi="Arial" w:cs="Arial"/>
          <w:sz w:val="24"/>
          <w:szCs w:val="24"/>
          <w:lang w:eastAsia="ar-SA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eastAsia="ar-SA"/>
        </w:rPr>
        <w:t>tijela</w:t>
      </w:r>
      <w:proofErr w:type="spellEnd"/>
      <w:r w:rsidRPr="007A41D3">
        <w:rPr>
          <w:rFonts w:ascii="Arial" w:hAnsi="Arial" w:cs="Arial"/>
          <w:sz w:val="24"/>
          <w:szCs w:val="24"/>
          <w:lang w:eastAsia="ar-SA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eastAsia="ar-SA"/>
        </w:rPr>
        <w:t>javne</w:t>
      </w:r>
      <w:proofErr w:type="spellEnd"/>
      <w:r w:rsidRPr="007A41D3">
        <w:rPr>
          <w:rFonts w:ascii="Arial" w:hAnsi="Arial" w:cs="Arial"/>
          <w:sz w:val="24"/>
          <w:szCs w:val="24"/>
          <w:lang w:eastAsia="ar-SA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eastAsia="ar-SA"/>
        </w:rPr>
        <w:t>vlasti</w:t>
      </w:r>
      <w:proofErr w:type="spellEnd"/>
      <w:r w:rsidRPr="007A41D3">
        <w:rPr>
          <w:rFonts w:ascii="Arial" w:hAnsi="Arial" w:cs="Arial"/>
          <w:sz w:val="24"/>
          <w:szCs w:val="24"/>
          <w:lang w:eastAsia="ar-SA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eastAsia="ar-SA"/>
        </w:rPr>
        <w:t>ustanove</w:t>
      </w:r>
      <w:proofErr w:type="spellEnd"/>
      <w:r w:rsidRPr="007A41D3">
        <w:rPr>
          <w:rFonts w:ascii="Arial" w:hAnsi="Arial" w:cs="Arial"/>
          <w:sz w:val="24"/>
          <w:szCs w:val="24"/>
          <w:lang w:eastAsia="ar-SA"/>
        </w:rPr>
        <w:t xml:space="preserve"> po </w:t>
      </w:r>
      <w:proofErr w:type="spellStart"/>
      <w:r w:rsidRPr="007A41D3">
        <w:rPr>
          <w:rFonts w:ascii="Arial" w:hAnsi="Arial" w:cs="Arial"/>
          <w:sz w:val="24"/>
          <w:szCs w:val="24"/>
          <w:lang w:eastAsia="ar-SA"/>
        </w:rPr>
        <w:t>toj</w:t>
      </w:r>
      <w:proofErr w:type="spellEnd"/>
      <w:r w:rsidRPr="007A41D3">
        <w:rPr>
          <w:rFonts w:ascii="Arial" w:hAnsi="Arial" w:cs="Arial"/>
          <w:sz w:val="24"/>
          <w:szCs w:val="24"/>
          <w:lang w:eastAsia="ar-SA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eastAsia="ar-SA"/>
        </w:rPr>
        <w:t>uredbi</w:t>
      </w:r>
      <w:proofErr w:type="spellEnd"/>
      <w:r w:rsidRPr="007A41D3">
        <w:rPr>
          <w:rFonts w:ascii="Arial" w:hAnsi="Arial" w:cs="Arial"/>
          <w:sz w:val="24"/>
          <w:szCs w:val="24"/>
          <w:lang w:eastAsia="ar-SA"/>
        </w:rPr>
        <w:t xml:space="preserve">  i </w:t>
      </w:r>
      <w:proofErr w:type="spellStart"/>
      <w:r w:rsidRPr="007A41D3">
        <w:rPr>
          <w:rFonts w:ascii="Arial" w:hAnsi="Arial" w:cs="Arial"/>
          <w:sz w:val="24"/>
          <w:szCs w:val="24"/>
          <w:lang w:eastAsia="ar-SA"/>
        </w:rPr>
        <w:t>rokovi</w:t>
      </w:r>
      <w:proofErr w:type="spellEnd"/>
      <w:r w:rsidRPr="007A41D3">
        <w:rPr>
          <w:rFonts w:ascii="Arial" w:hAnsi="Arial" w:cs="Arial"/>
          <w:sz w:val="24"/>
          <w:szCs w:val="24"/>
          <w:lang w:eastAsia="ar-SA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eastAsia="ar-SA"/>
        </w:rPr>
        <w:t>primjene</w:t>
      </w:r>
      <w:proofErr w:type="spellEnd"/>
    </w:p>
    <w:p w14:paraId="41EAC71C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it-IT" w:eastAsia="ar-SA"/>
        </w:rPr>
      </w:pPr>
      <w:r w:rsidRPr="007A41D3">
        <w:rPr>
          <w:rFonts w:ascii="Arial" w:hAnsi="Arial" w:cs="Arial"/>
          <w:sz w:val="24"/>
          <w:szCs w:val="24"/>
          <w:lang w:val="it-IT" w:eastAsia="ar-SA"/>
        </w:rPr>
        <w:t xml:space="preserve">2.Informacijski </w:t>
      </w:r>
      <w:proofErr w:type="spellStart"/>
      <w:r w:rsidRPr="007A41D3">
        <w:rPr>
          <w:rFonts w:ascii="Arial" w:hAnsi="Arial" w:cs="Arial"/>
          <w:sz w:val="24"/>
          <w:szCs w:val="24"/>
          <w:lang w:val="it-IT" w:eastAsia="ar-SA"/>
        </w:rPr>
        <w:t>sustav</w:t>
      </w:r>
      <w:proofErr w:type="spellEnd"/>
      <w:r w:rsidRPr="007A41D3">
        <w:rPr>
          <w:rFonts w:ascii="Arial" w:hAnsi="Arial" w:cs="Arial"/>
          <w:sz w:val="24"/>
          <w:szCs w:val="24"/>
          <w:lang w:val="it-IT" w:eastAsia="ar-SA"/>
        </w:rPr>
        <w:t xml:space="preserve"> u </w:t>
      </w:r>
      <w:proofErr w:type="spellStart"/>
      <w:r w:rsidRPr="007A41D3">
        <w:rPr>
          <w:rFonts w:ascii="Arial" w:hAnsi="Arial" w:cs="Arial"/>
          <w:sz w:val="24"/>
          <w:szCs w:val="24"/>
          <w:lang w:val="it-IT" w:eastAsia="ar-SA"/>
        </w:rPr>
        <w:t>uredskom</w:t>
      </w:r>
      <w:proofErr w:type="spellEnd"/>
      <w:r w:rsidRPr="007A41D3">
        <w:rPr>
          <w:rFonts w:ascii="Arial" w:hAnsi="Arial" w:cs="Arial"/>
          <w:sz w:val="24"/>
          <w:szCs w:val="24"/>
          <w:lang w:val="it-IT" w:eastAsia="ar-SA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 w:eastAsia="ar-SA"/>
        </w:rPr>
        <w:t>poslovanju</w:t>
      </w:r>
      <w:proofErr w:type="spellEnd"/>
    </w:p>
    <w:p w14:paraId="66E5628C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it-IT" w:eastAsia="ar-SA"/>
        </w:rPr>
      </w:pPr>
      <w:r w:rsidRPr="007A41D3">
        <w:rPr>
          <w:rFonts w:ascii="Arial" w:hAnsi="Arial" w:cs="Arial"/>
          <w:sz w:val="24"/>
          <w:szCs w:val="24"/>
          <w:lang w:val="it-IT" w:eastAsia="ar-SA"/>
        </w:rPr>
        <w:t xml:space="preserve">3.Priprema </w:t>
      </w:r>
      <w:proofErr w:type="spellStart"/>
      <w:r w:rsidRPr="007A41D3">
        <w:rPr>
          <w:rFonts w:ascii="Arial" w:hAnsi="Arial" w:cs="Arial"/>
          <w:sz w:val="24"/>
          <w:szCs w:val="24"/>
          <w:lang w:val="it-IT" w:eastAsia="ar-SA"/>
        </w:rPr>
        <w:t>predmeta</w:t>
      </w:r>
      <w:proofErr w:type="spellEnd"/>
      <w:r w:rsidRPr="007A41D3">
        <w:rPr>
          <w:rFonts w:ascii="Arial" w:hAnsi="Arial" w:cs="Arial"/>
          <w:sz w:val="24"/>
          <w:szCs w:val="24"/>
          <w:lang w:val="it-IT" w:eastAsia="ar-SA"/>
        </w:rPr>
        <w:t xml:space="preserve"> za </w:t>
      </w:r>
      <w:proofErr w:type="spellStart"/>
      <w:r w:rsidRPr="007A41D3">
        <w:rPr>
          <w:rFonts w:ascii="Arial" w:hAnsi="Arial" w:cs="Arial"/>
          <w:sz w:val="24"/>
          <w:szCs w:val="24"/>
          <w:lang w:val="it-IT" w:eastAsia="ar-SA"/>
        </w:rPr>
        <w:t>pismohranu</w:t>
      </w:r>
      <w:proofErr w:type="spellEnd"/>
      <w:r w:rsidRPr="007A41D3">
        <w:rPr>
          <w:rFonts w:ascii="Arial" w:hAnsi="Arial" w:cs="Arial"/>
          <w:sz w:val="24"/>
          <w:szCs w:val="24"/>
          <w:lang w:val="it-IT" w:eastAsia="ar-SA"/>
        </w:rPr>
        <w:t xml:space="preserve"> i </w:t>
      </w:r>
      <w:proofErr w:type="spellStart"/>
      <w:r w:rsidRPr="007A41D3">
        <w:rPr>
          <w:rFonts w:ascii="Arial" w:hAnsi="Arial" w:cs="Arial"/>
          <w:sz w:val="24"/>
          <w:szCs w:val="24"/>
          <w:lang w:val="it-IT" w:eastAsia="ar-SA"/>
        </w:rPr>
        <w:t>arhiv</w:t>
      </w:r>
      <w:proofErr w:type="spellEnd"/>
      <w:r w:rsidRPr="007A41D3">
        <w:rPr>
          <w:rFonts w:ascii="Arial" w:hAnsi="Arial" w:cs="Arial"/>
          <w:sz w:val="24"/>
          <w:szCs w:val="24"/>
          <w:lang w:val="it-IT" w:eastAsia="ar-SA"/>
        </w:rPr>
        <w:t xml:space="preserve"> </w:t>
      </w:r>
    </w:p>
    <w:p w14:paraId="09028BD9" w14:textId="77777777" w:rsidR="00C22B7E" w:rsidRPr="007A41D3" w:rsidRDefault="00C22B7E" w:rsidP="00C22B7E">
      <w:pPr>
        <w:rPr>
          <w:rFonts w:ascii="Arial" w:hAnsi="Arial" w:cs="Arial"/>
          <w:bCs/>
          <w:sz w:val="24"/>
          <w:szCs w:val="24"/>
          <w:lang w:val="it-IT" w:eastAsia="ar-SA"/>
        </w:rPr>
      </w:pPr>
      <w:r w:rsidRPr="007A41D3">
        <w:rPr>
          <w:rFonts w:ascii="Arial" w:hAnsi="Arial" w:cs="Arial"/>
          <w:bCs/>
          <w:sz w:val="24"/>
          <w:szCs w:val="24"/>
          <w:lang w:val="it-IT" w:eastAsia="ar-SA"/>
        </w:rPr>
        <w:t xml:space="preserve">4.Radno </w:t>
      </w:r>
      <w:proofErr w:type="spellStart"/>
      <w:r w:rsidRPr="007A41D3">
        <w:rPr>
          <w:rFonts w:ascii="Arial" w:hAnsi="Arial" w:cs="Arial"/>
          <w:bCs/>
          <w:sz w:val="24"/>
          <w:szCs w:val="24"/>
          <w:lang w:val="it-IT" w:eastAsia="ar-SA"/>
        </w:rPr>
        <w:t>vrijeme</w:t>
      </w:r>
      <w:proofErr w:type="spellEnd"/>
      <w:r w:rsidRPr="007A41D3">
        <w:rPr>
          <w:rFonts w:ascii="Arial" w:hAnsi="Arial" w:cs="Arial"/>
          <w:bCs/>
          <w:sz w:val="24"/>
          <w:szCs w:val="24"/>
          <w:lang w:val="it-IT" w:eastAsia="ar-SA"/>
        </w:rPr>
        <w:t xml:space="preserve"> u </w:t>
      </w:r>
      <w:proofErr w:type="spellStart"/>
      <w:r w:rsidRPr="007A41D3">
        <w:rPr>
          <w:rFonts w:ascii="Arial" w:hAnsi="Arial" w:cs="Arial"/>
          <w:bCs/>
          <w:sz w:val="24"/>
          <w:szCs w:val="24"/>
          <w:lang w:val="it-IT" w:eastAsia="ar-SA"/>
        </w:rPr>
        <w:t>ustanovi</w:t>
      </w:r>
      <w:proofErr w:type="spellEnd"/>
      <w:r w:rsidRPr="007A41D3">
        <w:rPr>
          <w:rFonts w:ascii="Arial" w:hAnsi="Arial" w:cs="Arial"/>
          <w:bCs/>
          <w:sz w:val="24"/>
          <w:szCs w:val="24"/>
          <w:lang w:val="it-IT" w:eastAsia="ar-SA"/>
        </w:rPr>
        <w:t xml:space="preserve"> – </w:t>
      </w:r>
      <w:proofErr w:type="spellStart"/>
      <w:r w:rsidRPr="007A41D3">
        <w:rPr>
          <w:rFonts w:ascii="Arial" w:hAnsi="Arial" w:cs="Arial"/>
          <w:bCs/>
          <w:sz w:val="24"/>
          <w:szCs w:val="24"/>
          <w:lang w:val="it-IT" w:eastAsia="ar-SA"/>
        </w:rPr>
        <w:t>obveze</w:t>
      </w:r>
      <w:proofErr w:type="spellEnd"/>
      <w:r w:rsidRPr="007A41D3">
        <w:rPr>
          <w:rFonts w:ascii="Arial" w:hAnsi="Arial" w:cs="Arial"/>
          <w:bCs/>
          <w:sz w:val="24"/>
          <w:szCs w:val="24"/>
          <w:lang w:val="it-IT" w:eastAsia="ar-SA"/>
        </w:rPr>
        <w:t xml:space="preserve"> </w:t>
      </w:r>
      <w:proofErr w:type="spellStart"/>
      <w:r w:rsidRPr="007A41D3">
        <w:rPr>
          <w:rFonts w:ascii="Arial" w:hAnsi="Arial" w:cs="Arial"/>
          <w:bCs/>
          <w:sz w:val="24"/>
          <w:szCs w:val="24"/>
          <w:lang w:val="it-IT" w:eastAsia="ar-SA"/>
        </w:rPr>
        <w:t>ustanove</w:t>
      </w:r>
      <w:proofErr w:type="spellEnd"/>
      <w:r w:rsidRPr="007A41D3">
        <w:rPr>
          <w:rFonts w:ascii="Arial" w:hAnsi="Arial" w:cs="Arial"/>
          <w:bCs/>
          <w:sz w:val="24"/>
          <w:szCs w:val="24"/>
          <w:lang w:val="it-IT" w:eastAsia="ar-SA"/>
        </w:rPr>
        <w:t xml:space="preserve"> – </w:t>
      </w:r>
      <w:proofErr w:type="spellStart"/>
      <w:r w:rsidRPr="007A41D3">
        <w:rPr>
          <w:rFonts w:ascii="Arial" w:hAnsi="Arial" w:cs="Arial"/>
          <w:bCs/>
          <w:sz w:val="24"/>
          <w:szCs w:val="24"/>
          <w:lang w:val="it-IT" w:eastAsia="ar-SA"/>
        </w:rPr>
        <w:t>po</w:t>
      </w:r>
      <w:proofErr w:type="spellEnd"/>
      <w:r w:rsidRPr="007A41D3">
        <w:rPr>
          <w:rFonts w:ascii="Arial" w:hAnsi="Arial" w:cs="Arial"/>
          <w:bCs/>
          <w:sz w:val="24"/>
          <w:szCs w:val="24"/>
          <w:lang w:val="it-IT" w:eastAsia="ar-SA"/>
        </w:rPr>
        <w:t xml:space="preserve"> </w:t>
      </w:r>
      <w:proofErr w:type="spellStart"/>
      <w:r w:rsidRPr="007A41D3">
        <w:rPr>
          <w:rFonts w:ascii="Arial" w:hAnsi="Arial" w:cs="Arial"/>
          <w:bCs/>
          <w:sz w:val="24"/>
          <w:szCs w:val="24"/>
          <w:lang w:val="it-IT" w:eastAsia="ar-SA"/>
        </w:rPr>
        <w:t>novoj</w:t>
      </w:r>
      <w:proofErr w:type="spellEnd"/>
      <w:r w:rsidRPr="007A41D3">
        <w:rPr>
          <w:rFonts w:ascii="Arial" w:hAnsi="Arial" w:cs="Arial"/>
          <w:bCs/>
          <w:sz w:val="24"/>
          <w:szCs w:val="24"/>
          <w:lang w:val="it-IT" w:eastAsia="ar-SA"/>
        </w:rPr>
        <w:t xml:space="preserve"> </w:t>
      </w:r>
      <w:proofErr w:type="spellStart"/>
      <w:r w:rsidRPr="007A41D3">
        <w:rPr>
          <w:rFonts w:ascii="Arial" w:hAnsi="Arial" w:cs="Arial"/>
          <w:bCs/>
          <w:sz w:val="24"/>
          <w:szCs w:val="24"/>
          <w:lang w:val="it-IT" w:eastAsia="ar-SA"/>
        </w:rPr>
        <w:t>uredbi</w:t>
      </w:r>
      <w:proofErr w:type="spellEnd"/>
      <w:r w:rsidRPr="007A41D3">
        <w:rPr>
          <w:rFonts w:ascii="Arial" w:hAnsi="Arial" w:cs="Arial"/>
          <w:bCs/>
          <w:sz w:val="24"/>
          <w:szCs w:val="24"/>
          <w:lang w:val="it-IT" w:eastAsia="ar-SA"/>
        </w:rPr>
        <w:t xml:space="preserve"> </w:t>
      </w:r>
    </w:p>
    <w:p w14:paraId="41BBC864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it-IT" w:eastAsia="ja-JP"/>
        </w:rPr>
      </w:pPr>
      <w:r w:rsidRPr="007A41D3">
        <w:rPr>
          <w:rFonts w:ascii="Arial" w:hAnsi="Arial" w:cs="Arial"/>
          <w:bCs/>
          <w:sz w:val="24"/>
          <w:szCs w:val="24"/>
          <w:lang w:val="it-IT" w:eastAsia="ja-JP"/>
        </w:rPr>
        <w:t xml:space="preserve">5.Obvezni </w:t>
      </w:r>
      <w:proofErr w:type="spellStart"/>
      <w:r w:rsidRPr="007A41D3">
        <w:rPr>
          <w:rFonts w:ascii="Arial" w:hAnsi="Arial" w:cs="Arial"/>
          <w:bCs/>
          <w:sz w:val="24"/>
          <w:szCs w:val="24"/>
          <w:lang w:val="it-IT" w:eastAsia="ja-JP"/>
        </w:rPr>
        <w:t>opći</w:t>
      </w:r>
      <w:proofErr w:type="spellEnd"/>
      <w:r w:rsidRPr="007A41D3">
        <w:rPr>
          <w:rFonts w:ascii="Arial" w:hAnsi="Arial" w:cs="Arial"/>
          <w:bCs/>
          <w:sz w:val="24"/>
          <w:szCs w:val="24"/>
          <w:lang w:val="it-IT" w:eastAsia="ja-JP"/>
        </w:rPr>
        <w:t xml:space="preserve"> </w:t>
      </w:r>
      <w:proofErr w:type="spellStart"/>
      <w:r w:rsidRPr="007A41D3">
        <w:rPr>
          <w:rFonts w:ascii="Arial" w:hAnsi="Arial" w:cs="Arial"/>
          <w:bCs/>
          <w:sz w:val="24"/>
          <w:szCs w:val="24"/>
          <w:lang w:val="it-IT" w:eastAsia="ja-JP"/>
        </w:rPr>
        <w:t>akti</w:t>
      </w:r>
      <w:proofErr w:type="spellEnd"/>
      <w:r w:rsidRPr="007A41D3">
        <w:rPr>
          <w:rFonts w:ascii="Arial" w:hAnsi="Arial" w:cs="Arial"/>
          <w:bCs/>
          <w:sz w:val="24"/>
          <w:szCs w:val="24"/>
          <w:lang w:val="it-IT" w:eastAsia="ja-JP"/>
        </w:rPr>
        <w:t xml:space="preserve"> u </w:t>
      </w:r>
      <w:proofErr w:type="spellStart"/>
      <w:r w:rsidRPr="007A41D3">
        <w:rPr>
          <w:rFonts w:ascii="Arial" w:hAnsi="Arial" w:cs="Arial"/>
          <w:bCs/>
          <w:sz w:val="24"/>
          <w:szCs w:val="24"/>
          <w:lang w:val="it-IT" w:eastAsia="ja-JP"/>
        </w:rPr>
        <w:t>ustanovi</w:t>
      </w:r>
      <w:proofErr w:type="spellEnd"/>
    </w:p>
    <w:p w14:paraId="5C0385E2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bCs/>
          <w:sz w:val="24"/>
          <w:szCs w:val="24"/>
          <w:lang w:val="it-IT" w:eastAsia="ar-SA"/>
        </w:rPr>
        <w:t xml:space="preserve">6.Poziv, </w:t>
      </w:r>
      <w:proofErr w:type="spellStart"/>
      <w:r w:rsidRPr="007A41D3">
        <w:rPr>
          <w:rFonts w:ascii="Arial" w:hAnsi="Arial" w:cs="Arial"/>
          <w:bCs/>
          <w:sz w:val="24"/>
          <w:szCs w:val="24"/>
          <w:lang w:val="it-IT" w:eastAsia="ar-SA"/>
        </w:rPr>
        <w:t>zaključci</w:t>
      </w:r>
      <w:proofErr w:type="spellEnd"/>
      <w:r w:rsidRPr="007A41D3">
        <w:rPr>
          <w:rFonts w:ascii="Arial" w:hAnsi="Arial" w:cs="Arial"/>
          <w:bCs/>
          <w:sz w:val="24"/>
          <w:szCs w:val="24"/>
          <w:lang w:val="it-IT" w:eastAsia="ar-SA"/>
        </w:rPr>
        <w:t xml:space="preserve"> i </w:t>
      </w:r>
      <w:proofErr w:type="spellStart"/>
      <w:r w:rsidRPr="007A41D3">
        <w:rPr>
          <w:rFonts w:ascii="Arial" w:hAnsi="Arial" w:cs="Arial"/>
          <w:bCs/>
          <w:sz w:val="24"/>
          <w:szCs w:val="24"/>
          <w:lang w:val="it-IT" w:eastAsia="ar-SA"/>
        </w:rPr>
        <w:t>dnevni</w:t>
      </w:r>
      <w:proofErr w:type="spellEnd"/>
      <w:r w:rsidRPr="007A41D3">
        <w:rPr>
          <w:rFonts w:ascii="Arial" w:hAnsi="Arial" w:cs="Arial"/>
          <w:bCs/>
          <w:sz w:val="24"/>
          <w:szCs w:val="24"/>
          <w:lang w:val="it-IT" w:eastAsia="ar-SA"/>
        </w:rPr>
        <w:t xml:space="preserve"> red </w:t>
      </w:r>
      <w:proofErr w:type="spellStart"/>
      <w:r w:rsidRPr="007A41D3">
        <w:rPr>
          <w:rFonts w:ascii="Arial" w:hAnsi="Arial" w:cs="Arial"/>
          <w:bCs/>
          <w:sz w:val="24"/>
          <w:szCs w:val="24"/>
          <w:lang w:val="it-IT" w:eastAsia="ar-SA"/>
        </w:rPr>
        <w:t>upravnog</w:t>
      </w:r>
      <w:proofErr w:type="spellEnd"/>
      <w:r w:rsidRPr="007A41D3">
        <w:rPr>
          <w:rFonts w:ascii="Arial" w:hAnsi="Arial" w:cs="Arial"/>
          <w:bCs/>
          <w:sz w:val="24"/>
          <w:szCs w:val="24"/>
          <w:lang w:val="it-IT" w:eastAsia="ar-SA"/>
        </w:rPr>
        <w:t xml:space="preserve"> </w:t>
      </w:r>
      <w:proofErr w:type="spellStart"/>
      <w:r w:rsidRPr="007A41D3">
        <w:rPr>
          <w:rFonts w:ascii="Arial" w:hAnsi="Arial" w:cs="Arial"/>
          <w:bCs/>
          <w:sz w:val="24"/>
          <w:szCs w:val="24"/>
          <w:lang w:val="it-IT" w:eastAsia="ar-SA"/>
        </w:rPr>
        <w:t>vijeća</w:t>
      </w:r>
      <w:proofErr w:type="spellEnd"/>
    </w:p>
    <w:p w14:paraId="0E341BFA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it-IT"/>
        </w:rPr>
      </w:pPr>
    </w:p>
    <w:p w14:paraId="0021F661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it-IT"/>
        </w:rPr>
      </w:pPr>
    </w:p>
    <w:p w14:paraId="31F58F53" w14:textId="626159B4" w:rsidR="00C22B7E" w:rsidRDefault="00C22B7E" w:rsidP="00C22B7E">
      <w:pPr>
        <w:rPr>
          <w:rFonts w:ascii="Arial" w:hAnsi="Arial" w:cs="Arial"/>
          <w:sz w:val="24"/>
          <w:szCs w:val="24"/>
          <w:lang w:val="it-IT"/>
        </w:rPr>
      </w:pPr>
    </w:p>
    <w:p w14:paraId="4BBB3125" w14:textId="675941B7" w:rsidR="00F56A10" w:rsidRDefault="00F56A10" w:rsidP="00C22B7E">
      <w:pPr>
        <w:rPr>
          <w:rFonts w:ascii="Arial" w:hAnsi="Arial" w:cs="Arial"/>
          <w:sz w:val="24"/>
          <w:szCs w:val="24"/>
          <w:lang w:val="it-IT"/>
        </w:rPr>
      </w:pPr>
    </w:p>
    <w:p w14:paraId="663AEB2F" w14:textId="7D5D64E1" w:rsidR="00F56A10" w:rsidRDefault="00F56A10" w:rsidP="00C22B7E">
      <w:pPr>
        <w:rPr>
          <w:rFonts w:ascii="Arial" w:hAnsi="Arial" w:cs="Arial"/>
          <w:sz w:val="24"/>
          <w:szCs w:val="24"/>
          <w:lang w:val="it-IT"/>
        </w:rPr>
      </w:pPr>
    </w:p>
    <w:p w14:paraId="02F400C8" w14:textId="65CEA1A4" w:rsidR="00F56A10" w:rsidRDefault="00F56A10" w:rsidP="00C22B7E">
      <w:pPr>
        <w:rPr>
          <w:rFonts w:ascii="Arial" w:hAnsi="Arial" w:cs="Arial"/>
          <w:sz w:val="24"/>
          <w:szCs w:val="24"/>
          <w:lang w:val="it-IT"/>
        </w:rPr>
      </w:pPr>
    </w:p>
    <w:p w14:paraId="431BF822" w14:textId="230AFBE2" w:rsidR="00F56A10" w:rsidRDefault="00F56A10" w:rsidP="00C22B7E">
      <w:pPr>
        <w:rPr>
          <w:rFonts w:ascii="Arial" w:hAnsi="Arial" w:cs="Arial"/>
          <w:sz w:val="24"/>
          <w:szCs w:val="24"/>
          <w:lang w:val="it-IT"/>
        </w:rPr>
      </w:pPr>
    </w:p>
    <w:p w14:paraId="776DC42C" w14:textId="490BB93B" w:rsidR="00F56A10" w:rsidRDefault="00F56A10" w:rsidP="00C22B7E">
      <w:pPr>
        <w:rPr>
          <w:rFonts w:ascii="Arial" w:hAnsi="Arial" w:cs="Arial"/>
          <w:sz w:val="24"/>
          <w:szCs w:val="24"/>
          <w:lang w:val="it-IT"/>
        </w:rPr>
      </w:pPr>
    </w:p>
    <w:p w14:paraId="61CDDFFA" w14:textId="77777777" w:rsidR="00F56A10" w:rsidRPr="007A41D3" w:rsidRDefault="00F56A10" w:rsidP="00C22B7E">
      <w:pPr>
        <w:rPr>
          <w:rFonts w:ascii="Arial" w:hAnsi="Arial" w:cs="Arial"/>
          <w:sz w:val="24"/>
          <w:szCs w:val="24"/>
          <w:lang w:val="it-IT"/>
        </w:rPr>
      </w:pPr>
    </w:p>
    <w:p w14:paraId="348843D0" w14:textId="77777777" w:rsidR="00C22B7E" w:rsidRPr="007A41D3" w:rsidRDefault="00C22B7E" w:rsidP="00C22B7E">
      <w:pPr>
        <w:spacing w:line="360" w:lineRule="auto"/>
        <w:rPr>
          <w:rFonts w:ascii="Arial" w:hAnsi="Arial" w:cs="Arial"/>
          <w:b/>
          <w:sz w:val="24"/>
          <w:szCs w:val="24"/>
          <w:lang w:val="it-IT"/>
        </w:rPr>
      </w:pPr>
      <w:r w:rsidRPr="007A41D3">
        <w:rPr>
          <w:rFonts w:ascii="Arial" w:hAnsi="Arial" w:cs="Arial"/>
          <w:b/>
          <w:sz w:val="24"/>
          <w:szCs w:val="24"/>
          <w:lang w:val="it-IT"/>
        </w:rPr>
        <w:t xml:space="preserve">10.IZVJEŠĆE O RADU VANJSKOG SURADNIKA LOGOPEDA U </w:t>
      </w:r>
      <w:proofErr w:type="gramStart"/>
      <w:r w:rsidRPr="007A41D3">
        <w:rPr>
          <w:rFonts w:ascii="Arial" w:hAnsi="Arial" w:cs="Arial"/>
          <w:b/>
          <w:sz w:val="24"/>
          <w:szCs w:val="24"/>
          <w:lang w:val="it-IT"/>
        </w:rPr>
        <w:t>2020./</w:t>
      </w:r>
      <w:proofErr w:type="gramEnd"/>
      <w:r w:rsidRPr="007A41D3">
        <w:rPr>
          <w:rFonts w:ascii="Arial" w:hAnsi="Arial" w:cs="Arial"/>
          <w:b/>
          <w:sz w:val="24"/>
          <w:szCs w:val="24"/>
          <w:lang w:val="it-IT"/>
        </w:rPr>
        <w:t>2021. GODINI</w:t>
      </w:r>
    </w:p>
    <w:p w14:paraId="6A9E5090" w14:textId="77777777" w:rsidR="00C22B7E" w:rsidRPr="007A41D3" w:rsidRDefault="00C22B7E" w:rsidP="00C22B7E">
      <w:pPr>
        <w:spacing w:line="360" w:lineRule="auto"/>
        <w:rPr>
          <w:rFonts w:ascii="Arial" w:hAnsi="Arial" w:cs="Arial"/>
          <w:sz w:val="24"/>
          <w:szCs w:val="24"/>
          <w:lang w:val="it-IT"/>
        </w:rPr>
      </w:pPr>
    </w:p>
    <w:p w14:paraId="56858186" w14:textId="77777777" w:rsidR="00C22B7E" w:rsidRPr="007A41D3" w:rsidRDefault="00C22B7E" w:rsidP="00C22B7E">
      <w:pPr>
        <w:spacing w:line="360" w:lineRule="auto"/>
        <w:rPr>
          <w:rFonts w:ascii="Arial" w:hAnsi="Arial" w:cs="Arial"/>
          <w:sz w:val="24"/>
          <w:szCs w:val="24"/>
          <w:lang w:val="it-IT"/>
        </w:rPr>
      </w:pPr>
    </w:p>
    <w:p w14:paraId="5AC6CA05" w14:textId="77777777" w:rsidR="00C22B7E" w:rsidRPr="007A41D3" w:rsidRDefault="00C22B7E" w:rsidP="00C22B7E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 xml:space="preserve">U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pedagoškog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godini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2020/2021.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ostvarena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je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suradnja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između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Dječjeg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vrtića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Kalimero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Logopedskog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kabineta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Bumbar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.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Prepoznate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su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potrebe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pravodobnim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reagiranjem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teškoće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govorno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glasovnoj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komunikaciji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djece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pripremi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školu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. </w:t>
      </w:r>
    </w:p>
    <w:p w14:paraId="17410194" w14:textId="77777777" w:rsidR="00C22B7E" w:rsidRPr="007A41D3" w:rsidRDefault="00C22B7E" w:rsidP="00C22B7E">
      <w:pPr>
        <w:spacing w:line="360" w:lineRule="auto"/>
        <w:ind w:firstLine="360"/>
        <w:jc w:val="both"/>
        <w:rPr>
          <w:rFonts w:ascii="Arial" w:hAnsi="Arial" w:cs="Arial"/>
          <w:sz w:val="24"/>
          <w:szCs w:val="24"/>
        </w:rPr>
      </w:pPr>
      <w:proofErr w:type="spellStart"/>
      <w:r w:rsidRPr="007A41D3">
        <w:rPr>
          <w:rFonts w:ascii="Arial" w:hAnsi="Arial" w:cs="Arial"/>
          <w:sz w:val="24"/>
          <w:szCs w:val="24"/>
        </w:rPr>
        <w:t>Odrađene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su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sljedeće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aktivnosti</w:t>
      </w:r>
      <w:proofErr w:type="spellEnd"/>
      <w:r w:rsidRPr="007A41D3">
        <w:rPr>
          <w:rFonts w:ascii="Arial" w:hAnsi="Arial" w:cs="Arial"/>
          <w:sz w:val="24"/>
          <w:szCs w:val="24"/>
        </w:rPr>
        <w:t>:</w:t>
      </w:r>
    </w:p>
    <w:p w14:paraId="33E6437D" w14:textId="77777777" w:rsidR="00C22B7E" w:rsidRPr="007A41D3" w:rsidRDefault="00C22B7E" w:rsidP="00C45261">
      <w:pPr>
        <w:pStyle w:val="ListParagraph"/>
        <w:numPr>
          <w:ilvl w:val="0"/>
          <w:numId w:val="23"/>
        </w:numPr>
        <w:spacing w:after="160" w:line="360" w:lineRule="auto"/>
        <w:contextualSpacing/>
        <w:jc w:val="both"/>
        <w:rPr>
          <w:rFonts w:ascii="Arial" w:hAnsi="Arial" w:cs="Arial"/>
          <w:sz w:val="24"/>
          <w:szCs w:val="24"/>
        </w:rPr>
      </w:pPr>
      <w:proofErr w:type="spellStart"/>
      <w:r w:rsidRPr="007A41D3">
        <w:rPr>
          <w:rFonts w:ascii="Arial" w:hAnsi="Arial" w:cs="Arial"/>
          <w:sz w:val="24"/>
          <w:szCs w:val="24"/>
        </w:rPr>
        <w:t>Trijaža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10 </w:t>
      </w:r>
      <w:proofErr w:type="spellStart"/>
      <w:r w:rsidRPr="007A41D3">
        <w:rPr>
          <w:rFonts w:ascii="Arial" w:hAnsi="Arial" w:cs="Arial"/>
          <w:sz w:val="24"/>
          <w:szCs w:val="24"/>
        </w:rPr>
        <w:t>djece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predškolske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dobi</w:t>
      </w:r>
      <w:proofErr w:type="spellEnd"/>
    </w:p>
    <w:p w14:paraId="23B7D925" w14:textId="77777777" w:rsidR="00C22B7E" w:rsidRPr="007A41D3" w:rsidRDefault="00C22B7E" w:rsidP="00C45261">
      <w:pPr>
        <w:pStyle w:val="ListParagraph"/>
        <w:numPr>
          <w:ilvl w:val="0"/>
          <w:numId w:val="23"/>
        </w:numPr>
        <w:spacing w:after="160" w:line="360" w:lineRule="auto"/>
        <w:contextualSpacing/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Predavanje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roditelje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„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Spremnost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proofErr w:type="gramStart"/>
      <w:r w:rsidRPr="007A41D3">
        <w:rPr>
          <w:rFonts w:ascii="Arial" w:hAnsi="Arial" w:cs="Arial"/>
          <w:sz w:val="24"/>
          <w:szCs w:val="24"/>
          <w:lang w:val="it-IT"/>
        </w:rPr>
        <w:t>školu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>“</w:t>
      </w:r>
      <w:proofErr w:type="gramEnd"/>
    </w:p>
    <w:p w14:paraId="5F1225E6" w14:textId="77777777" w:rsidR="00C22B7E" w:rsidRPr="007A41D3" w:rsidRDefault="00C22B7E" w:rsidP="00C45261">
      <w:pPr>
        <w:pStyle w:val="ListParagraph"/>
        <w:numPr>
          <w:ilvl w:val="0"/>
          <w:numId w:val="23"/>
        </w:numPr>
        <w:spacing w:after="160" w:line="360" w:lineRule="auto"/>
        <w:contextualSpacing/>
        <w:jc w:val="both"/>
        <w:rPr>
          <w:rFonts w:ascii="Arial" w:hAnsi="Arial" w:cs="Arial"/>
          <w:sz w:val="24"/>
          <w:szCs w:val="24"/>
        </w:rPr>
      </w:pPr>
      <w:proofErr w:type="spellStart"/>
      <w:r w:rsidRPr="007A41D3">
        <w:rPr>
          <w:rFonts w:ascii="Arial" w:hAnsi="Arial" w:cs="Arial"/>
          <w:sz w:val="24"/>
          <w:szCs w:val="24"/>
        </w:rPr>
        <w:t>Logopedske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vježbe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7A41D3">
        <w:rPr>
          <w:rFonts w:ascii="Arial" w:hAnsi="Arial" w:cs="Arial"/>
          <w:sz w:val="24"/>
          <w:szCs w:val="24"/>
        </w:rPr>
        <w:t xml:space="preserve">za  </w:t>
      </w:r>
      <w:proofErr w:type="spellStart"/>
      <w:r w:rsidRPr="007A41D3">
        <w:rPr>
          <w:rFonts w:ascii="Arial" w:hAnsi="Arial" w:cs="Arial"/>
          <w:sz w:val="24"/>
          <w:szCs w:val="24"/>
        </w:rPr>
        <w:t>predškolace</w:t>
      </w:r>
      <w:proofErr w:type="spellEnd"/>
      <w:proofErr w:type="gramEnd"/>
    </w:p>
    <w:p w14:paraId="5644D101" w14:textId="77777777" w:rsidR="00C22B7E" w:rsidRPr="007A41D3" w:rsidRDefault="00C22B7E" w:rsidP="00C45261">
      <w:pPr>
        <w:pStyle w:val="ListParagraph"/>
        <w:numPr>
          <w:ilvl w:val="0"/>
          <w:numId w:val="23"/>
        </w:numPr>
        <w:spacing w:after="160" w:line="360" w:lineRule="auto"/>
        <w:contextualSpacing/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Individualni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razgovori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konzultacije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s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roditeljima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djece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tretmanu</w:t>
      </w:r>
      <w:proofErr w:type="spellEnd"/>
    </w:p>
    <w:p w14:paraId="2912F525" w14:textId="77777777" w:rsidR="00C22B7E" w:rsidRPr="007A41D3" w:rsidRDefault="00C22B7E" w:rsidP="00C22B7E">
      <w:pPr>
        <w:spacing w:line="360" w:lineRule="auto"/>
        <w:ind w:firstLine="360"/>
        <w:jc w:val="both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 xml:space="preserve">S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obzirom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da </w:t>
      </w:r>
      <w:proofErr w:type="gramStart"/>
      <w:r w:rsidRPr="007A41D3">
        <w:rPr>
          <w:rFonts w:ascii="Arial" w:hAnsi="Arial" w:cs="Arial"/>
          <w:sz w:val="24"/>
          <w:szCs w:val="24"/>
          <w:lang w:val="it-IT"/>
        </w:rPr>
        <w:t>se</w:t>
      </w:r>
      <w:proofErr w:type="gram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zbog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epidemije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korona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virusom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ograničen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ulazak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vrtić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prekinute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su 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logopedske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vježbe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. </w:t>
      </w:r>
    </w:p>
    <w:p w14:paraId="575367DA" w14:textId="77777777" w:rsidR="00C22B7E" w:rsidRPr="007A41D3" w:rsidRDefault="00C22B7E" w:rsidP="00C22B7E">
      <w:pPr>
        <w:spacing w:line="360" w:lineRule="auto"/>
        <w:ind w:firstLine="360"/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Logopedski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tretman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djece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polučio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je u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kratkom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periodu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dobre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rezultate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>.</w:t>
      </w:r>
    </w:p>
    <w:p w14:paraId="35C4071D" w14:textId="77777777" w:rsidR="00C22B7E" w:rsidRPr="007A41D3" w:rsidRDefault="00C22B7E" w:rsidP="00C22B7E">
      <w:pPr>
        <w:spacing w:line="360" w:lineRule="auto"/>
        <w:ind w:firstLine="360"/>
        <w:jc w:val="both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</w:p>
    <w:p w14:paraId="3C51B31C" w14:textId="77777777" w:rsidR="00C22B7E" w:rsidRPr="00622052" w:rsidRDefault="00C22B7E" w:rsidP="00C22B7E">
      <w:pPr>
        <w:spacing w:line="360" w:lineRule="auto"/>
        <w:ind w:left="5664" w:firstLine="708"/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622052">
        <w:rPr>
          <w:rFonts w:ascii="Arial" w:hAnsi="Arial" w:cs="Arial"/>
          <w:sz w:val="24"/>
          <w:szCs w:val="24"/>
          <w:lang w:val="it-IT"/>
        </w:rPr>
        <w:t>Logopedinja</w:t>
      </w:r>
      <w:proofErr w:type="spellEnd"/>
      <w:r w:rsidRPr="00622052">
        <w:rPr>
          <w:rFonts w:ascii="Arial" w:hAnsi="Arial" w:cs="Arial"/>
          <w:sz w:val="24"/>
          <w:szCs w:val="24"/>
          <w:lang w:val="it-IT"/>
        </w:rPr>
        <w:t xml:space="preserve">: </w:t>
      </w:r>
    </w:p>
    <w:p w14:paraId="25510F44" w14:textId="77777777" w:rsidR="00C22B7E" w:rsidRPr="00622052" w:rsidRDefault="00C22B7E" w:rsidP="00C22B7E">
      <w:pPr>
        <w:spacing w:line="360" w:lineRule="auto"/>
        <w:ind w:firstLine="360"/>
        <w:jc w:val="both"/>
        <w:rPr>
          <w:rFonts w:ascii="Arial" w:hAnsi="Arial" w:cs="Arial"/>
          <w:sz w:val="24"/>
          <w:szCs w:val="24"/>
          <w:lang w:val="it-IT"/>
        </w:rPr>
      </w:pPr>
      <w:r w:rsidRPr="00622052">
        <w:rPr>
          <w:rFonts w:ascii="Arial" w:hAnsi="Arial" w:cs="Arial"/>
          <w:sz w:val="24"/>
          <w:szCs w:val="24"/>
          <w:lang w:val="it-IT"/>
        </w:rPr>
        <w:tab/>
      </w:r>
      <w:r w:rsidRPr="00622052">
        <w:rPr>
          <w:rFonts w:ascii="Arial" w:hAnsi="Arial" w:cs="Arial"/>
          <w:sz w:val="24"/>
          <w:szCs w:val="24"/>
          <w:lang w:val="it-IT"/>
        </w:rPr>
        <w:tab/>
      </w:r>
      <w:r w:rsidRPr="00622052">
        <w:rPr>
          <w:rFonts w:ascii="Arial" w:hAnsi="Arial" w:cs="Arial"/>
          <w:sz w:val="24"/>
          <w:szCs w:val="24"/>
          <w:lang w:val="it-IT"/>
        </w:rPr>
        <w:tab/>
      </w:r>
      <w:r w:rsidRPr="00622052">
        <w:rPr>
          <w:rFonts w:ascii="Arial" w:hAnsi="Arial" w:cs="Arial"/>
          <w:sz w:val="24"/>
          <w:szCs w:val="24"/>
          <w:lang w:val="it-IT"/>
        </w:rPr>
        <w:tab/>
      </w:r>
      <w:r w:rsidRPr="00622052">
        <w:rPr>
          <w:rFonts w:ascii="Arial" w:hAnsi="Arial" w:cs="Arial"/>
          <w:sz w:val="24"/>
          <w:szCs w:val="24"/>
          <w:lang w:val="it-IT"/>
        </w:rPr>
        <w:tab/>
      </w:r>
      <w:r w:rsidRPr="00622052">
        <w:rPr>
          <w:rFonts w:ascii="Arial" w:hAnsi="Arial" w:cs="Arial"/>
          <w:sz w:val="24"/>
          <w:szCs w:val="24"/>
          <w:lang w:val="it-IT"/>
        </w:rPr>
        <w:tab/>
      </w:r>
      <w:r w:rsidRPr="00622052">
        <w:rPr>
          <w:rFonts w:ascii="Arial" w:hAnsi="Arial" w:cs="Arial"/>
          <w:sz w:val="24"/>
          <w:szCs w:val="24"/>
          <w:lang w:val="it-IT"/>
        </w:rPr>
        <w:tab/>
        <w:t xml:space="preserve">Valentina </w:t>
      </w:r>
      <w:proofErr w:type="spellStart"/>
      <w:r w:rsidRPr="00622052">
        <w:rPr>
          <w:rFonts w:ascii="Arial" w:hAnsi="Arial" w:cs="Arial"/>
          <w:sz w:val="24"/>
          <w:szCs w:val="24"/>
          <w:lang w:val="it-IT"/>
        </w:rPr>
        <w:t>Černeka</w:t>
      </w:r>
      <w:proofErr w:type="spellEnd"/>
      <w:r w:rsidRPr="00622052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proofErr w:type="gramStart"/>
      <w:r w:rsidRPr="00622052">
        <w:rPr>
          <w:rFonts w:ascii="Arial" w:hAnsi="Arial" w:cs="Arial"/>
          <w:sz w:val="24"/>
          <w:szCs w:val="24"/>
          <w:lang w:val="it-IT"/>
        </w:rPr>
        <w:t>mag.logoped</w:t>
      </w:r>
      <w:proofErr w:type="spellEnd"/>
      <w:proofErr w:type="gramEnd"/>
    </w:p>
    <w:p w14:paraId="31C3723B" w14:textId="77777777" w:rsidR="00C22B7E" w:rsidRPr="00622052" w:rsidRDefault="00C22B7E" w:rsidP="00C22B7E">
      <w:pPr>
        <w:spacing w:line="360" w:lineRule="auto"/>
        <w:ind w:firstLine="360"/>
        <w:jc w:val="both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61312" behindDoc="0" locked="0" layoutInCell="1" allowOverlap="1" wp14:anchorId="4BFC958C" wp14:editId="340209DB">
            <wp:simplePos x="0" y="0"/>
            <wp:positionH relativeFrom="column">
              <wp:posOffset>3200400</wp:posOffset>
            </wp:positionH>
            <wp:positionV relativeFrom="paragraph">
              <wp:posOffset>7620</wp:posOffset>
            </wp:positionV>
            <wp:extent cx="2066925" cy="1047750"/>
            <wp:effectExtent l="19050" t="0" r="9525" b="0"/>
            <wp:wrapSquare wrapText="bothSides"/>
            <wp:docPr id="7" name="Slika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6925" cy="1047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320202B3" w14:textId="77777777" w:rsidR="00C22B7E" w:rsidRPr="00622052" w:rsidRDefault="00C22B7E" w:rsidP="00C22B7E">
      <w:pPr>
        <w:spacing w:line="360" w:lineRule="auto"/>
        <w:ind w:firstLine="360"/>
        <w:jc w:val="both"/>
        <w:rPr>
          <w:rFonts w:ascii="Arial" w:hAnsi="Arial" w:cs="Arial"/>
          <w:sz w:val="24"/>
          <w:szCs w:val="24"/>
          <w:lang w:val="it-IT"/>
        </w:rPr>
      </w:pPr>
    </w:p>
    <w:p w14:paraId="122E4886" w14:textId="77777777" w:rsidR="00C22B7E" w:rsidRPr="00622052" w:rsidRDefault="00C22B7E" w:rsidP="00C22B7E">
      <w:pPr>
        <w:spacing w:line="360" w:lineRule="auto"/>
        <w:rPr>
          <w:rFonts w:ascii="Arial" w:hAnsi="Arial" w:cs="Arial"/>
          <w:sz w:val="24"/>
          <w:szCs w:val="24"/>
          <w:lang w:val="it-IT"/>
        </w:rPr>
      </w:pPr>
    </w:p>
    <w:p w14:paraId="14A0F8B3" w14:textId="77777777" w:rsidR="00C22B7E" w:rsidRPr="00622052" w:rsidRDefault="00C22B7E" w:rsidP="00C22B7E">
      <w:pPr>
        <w:rPr>
          <w:rFonts w:ascii="Arial" w:hAnsi="Arial" w:cs="Arial"/>
          <w:sz w:val="24"/>
          <w:szCs w:val="24"/>
          <w:lang w:val="it-IT"/>
        </w:rPr>
      </w:pPr>
      <w:r w:rsidRPr="00622052">
        <w:rPr>
          <w:rFonts w:ascii="Arial" w:hAnsi="Arial" w:cs="Arial"/>
          <w:sz w:val="24"/>
          <w:szCs w:val="24"/>
          <w:lang w:val="it-IT"/>
        </w:rPr>
        <w:t xml:space="preserve">11. VREDNOVANJE </w:t>
      </w:r>
    </w:p>
    <w:p w14:paraId="7E71B175" w14:textId="77777777" w:rsidR="00C22B7E" w:rsidRPr="00622052" w:rsidRDefault="00C22B7E" w:rsidP="00C22B7E">
      <w:pPr>
        <w:rPr>
          <w:rFonts w:ascii="Arial" w:hAnsi="Arial" w:cs="Arial"/>
          <w:sz w:val="24"/>
          <w:szCs w:val="24"/>
          <w:lang w:val="it-IT"/>
        </w:rPr>
      </w:pPr>
    </w:p>
    <w:p w14:paraId="6AB1CBD0" w14:textId="77777777" w:rsidR="00C22B7E" w:rsidRPr="00622052" w:rsidRDefault="00C22B7E" w:rsidP="00C22B7E">
      <w:pPr>
        <w:rPr>
          <w:rFonts w:ascii="Arial" w:hAnsi="Arial" w:cs="Arial"/>
          <w:sz w:val="24"/>
          <w:szCs w:val="24"/>
          <w:lang w:val="it-IT"/>
        </w:rPr>
      </w:pPr>
    </w:p>
    <w:p w14:paraId="41E4E392" w14:textId="77777777" w:rsidR="00C22B7E" w:rsidRPr="00622052" w:rsidRDefault="00C22B7E" w:rsidP="00C22B7E">
      <w:pPr>
        <w:rPr>
          <w:rFonts w:ascii="Arial" w:hAnsi="Arial" w:cs="Arial"/>
          <w:sz w:val="24"/>
          <w:szCs w:val="24"/>
          <w:lang w:val="it-IT"/>
        </w:rPr>
      </w:pPr>
      <w:proofErr w:type="spellStart"/>
      <w:r w:rsidRPr="00622052">
        <w:rPr>
          <w:rFonts w:ascii="Arial" w:hAnsi="Arial" w:cs="Arial"/>
          <w:sz w:val="24"/>
          <w:szCs w:val="24"/>
          <w:lang w:val="it-IT"/>
        </w:rPr>
        <w:t>Vrednovanje</w:t>
      </w:r>
      <w:proofErr w:type="spellEnd"/>
      <w:r w:rsidRPr="0062205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622052">
        <w:rPr>
          <w:rFonts w:ascii="Arial" w:hAnsi="Arial" w:cs="Arial"/>
          <w:sz w:val="24"/>
          <w:szCs w:val="24"/>
          <w:lang w:val="it-IT"/>
        </w:rPr>
        <w:t>programa</w:t>
      </w:r>
      <w:proofErr w:type="spellEnd"/>
      <w:r w:rsidRPr="00622052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622052">
        <w:rPr>
          <w:rFonts w:ascii="Arial" w:hAnsi="Arial" w:cs="Arial"/>
          <w:sz w:val="24"/>
          <w:szCs w:val="24"/>
          <w:lang w:val="it-IT"/>
        </w:rPr>
        <w:t>tijekom</w:t>
      </w:r>
      <w:proofErr w:type="spellEnd"/>
      <w:r w:rsidRPr="00622052">
        <w:rPr>
          <w:rFonts w:ascii="Arial" w:hAnsi="Arial" w:cs="Arial"/>
          <w:sz w:val="24"/>
          <w:szCs w:val="24"/>
          <w:lang w:val="it-IT"/>
        </w:rPr>
        <w:t xml:space="preserve"> godine </w:t>
      </w:r>
      <w:proofErr w:type="spellStart"/>
      <w:r w:rsidRPr="00622052">
        <w:rPr>
          <w:rFonts w:ascii="Arial" w:hAnsi="Arial" w:cs="Arial"/>
          <w:sz w:val="24"/>
          <w:szCs w:val="24"/>
          <w:lang w:val="it-IT"/>
        </w:rPr>
        <w:t>provodilo</w:t>
      </w:r>
      <w:proofErr w:type="spellEnd"/>
      <w:r w:rsidRPr="00622052">
        <w:rPr>
          <w:rFonts w:ascii="Arial" w:hAnsi="Arial" w:cs="Arial"/>
          <w:sz w:val="24"/>
          <w:szCs w:val="24"/>
          <w:lang w:val="it-IT"/>
        </w:rPr>
        <w:t xml:space="preserve"> </w:t>
      </w:r>
      <w:proofErr w:type="gramStart"/>
      <w:r w:rsidRPr="00622052">
        <w:rPr>
          <w:rFonts w:ascii="Arial" w:hAnsi="Arial" w:cs="Arial"/>
          <w:sz w:val="24"/>
          <w:szCs w:val="24"/>
          <w:lang w:val="it-IT"/>
        </w:rPr>
        <w:t>od</w:t>
      </w:r>
      <w:proofErr w:type="gramEnd"/>
      <w:r w:rsidRPr="00622052">
        <w:rPr>
          <w:rFonts w:ascii="Arial" w:hAnsi="Arial" w:cs="Arial"/>
          <w:sz w:val="24"/>
          <w:szCs w:val="24"/>
          <w:lang w:val="it-IT"/>
        </w:rPr>
        <w:t xml:space="preserve"> strane </w:t>
      </w:r>
      <w:proofErr w:type="spellStart"/>
      <w:r w:rsidRPr="00622052">
        <w:rPr>
          <w:rFonts w:ascii="Arial" w:hAnsi="Arial" w:cs="Arial"/>
          <w:sz w:val="24"/>
          <w:szCs w:val="24"/>
          <w:lang w:val="it-IT"/>
        </w:rPr>
        <w:t>ravnatelja</w:t>
      </w:r>
      <w:proofErr w:type="spellEnd"/>
      <w:r w:rsidRPr="00622052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622052">
        <w:rPr>
          <w:rFonts w:ascii="Arial" w:hAnsi="Arial" w:cs="Arial"/>
          <w:sz w:val="24"/>
          <w:szCs w:val="24"/>
          <w:lang w:val="it-IT"/>
        </w:rPr>
        <w:t>odgajatelja</w:t>
      </w:r>
      <w:proofErr w:type="spellEnd"/>
      <w:r w:rsidRPr="00622052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622052">
        <w:rPr>
          <w:rFonts w:ascii="Arial" w:hAnsi="Arial" w:cs="Arial"/>
          <w:sz w:val="24"/>
          <w:szCs w:val="24"/>
          <w:lang w:val="it-IT"/>
        </w:rPr>
        <w:t>stručnog</w:t>
      </w:r>
      <w:proofErr w:type="spellEnd"/>
      <w:r w:rsidRPr="0062205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622052">
        <w:rPr>
          <w:rFonts w:ascii="Arial" w:hAnsi="Arial" w:cs="Arial"/>
          <w:sz w:val="24"/>
          <w:szCs w:val="24"/>
          <w:lang w:val="it-IT"/>
        </w:rPr>
        <w:t>suradnika</w:t>
      </w:r>
      <w:proofErr w:type="spellEnd"/>
      <w:r w:rsidRPr="00622052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622052">
        <w:rPr>
          <w:rFonts w:ascii="Arial" w:hAnsi="Arial" w:cs="Arial"/>
          <w:sz w:val="24"/>
          <w:szCs w:val="24"/>
          <w:lang w:val="it-IT"/>
        </w:rPr>
        <w:t>zdravstvenog</w:t>
      </w:r>
      <w:proofErr w:type="spellEnd"/>
      <w:r w:rsidRPr="0062205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622052">
        <w:rPr>
          <w:rFonts w:ascii="Arial" w:hAnsi="Arial" w:cs="Arial"/>
          <w:sz w:val="24"/>
          <w:szCs w:val="24"/>
          <w:lang w:val="it-IT"/>
        </w:rPr>
        <w:t>voditelja</w:t>
      </w:r>
      <w:proofErr w:type="spellEnd"/>
      <w:r w:rsidRPr="0062205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622052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62205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622052">
        <w:rPr>
          <w:rFonts w:ascii="Arial" w:hAnsi="Arial" w:cs="Arial"/>
          <w:sz w:val="24"/>
          <w:szCs w:val="24"/>
          <w:lang w:val="it-IT"/>
        </w:rPr>
        <w:t>sastancima</w:t>
      </w:r>
      <w:proofErr w:type="spellEnd"/>
      <w:r w:rsidRPr="00622052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622052">
        <w:rPr>
          <w:rFonts w:ascii="Arial" w:hAnsi="Arial" w:cs="Arial"/>
          <w:sz w:val="24"/>
          <w:szCs w:val="24"/>
          <w:lang w:val="it-IT"/>
        </w:rPr>
        <w:t>koordinacijama</w:t>
      </w:r>
      <w:proofErr w:type="spellEnd"/>
      <w:r w:rsidRPr="00622052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622052">
        <w:rPr>
          <w:rFonts w:ascii="Arial" w:hAnsi="Arial" w:cs="Arial"/>
          <w:sz w:val="24"/>
          <w:szCs w:val="24"/>
          <w:lang w:val="it-IT"/>
        </w:rPr>
        <w:t>Odgajateljskim</w:t>
      </w:r>
      <w:proofErr w:type="spellEnd"/>
      <w:r w:rsidRPr="0062205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622052">
        <w:rPr>
          <w:rFonts w:ascii="Arial" w:hAnsi="Arial" w:cs="Arial"/>
          <w:sz w:val="24"/>
          <w:szCs w:val="24"/>
          <w:lang w:val="it-IT"/>
        </w:rPr>
        <w:t>vijećima</w:t>
      </w:r>
      <w:proofErr w:type="spellEnd"/>
      <w:r w:rsidRPr="00622052">
        <w:rPr>
          <w:rFonts w:ascii="Arial" w:hAnsi="Arial" w:cs="Arial"/>
          <w:sz w:val="24"/>
          <w:szCs w:val="24"/>
          <w:lang w:val="it-IT"/>
        </w:rPr>
        <w:t xml:space="preserve">. </w:t>
      </w:r>
      <w:proofErr w:type="spellStart"/>
      <w:r w:rsidRPr="00622052">
        <w:rPr>
          <w:rFonts w:ascii="Arial" w:hAnsi="Arial" w:cs="Arial"/>
          <w:sz w:val="24"/>
          <w:szCs w:val="24"/>
          <w:lang w:val="it-IT"/>
        </w:rPr>
        <w:t>Pretpostavka</w:t>
      </w:r>
      <w:proofErr w:type="spellEnd"/>
      <w:r w:rsidRPr="0062205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622052">
        <w:rPr>
          <w:rFonts w:ascii="Arial" w:hAnsi="Arial" w:cs="Arial"/>
          <w:sz w:val="24"/>
          <w:szCs w:val="24"/>
          <w:lang w:val="it-IT"/>
        </w:rPr>
        <w:t>vrednovanja</w:t>
      </w:r>
      <w:proofErr w:type="spellEnd"/>
      <w:r w:rsidRPr="0062205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622052">
        <w:rPr>
          <w:rFonts w:ascii="Arial" w:hAnsi="Arial" w:cs="Arial"/>
          <w:sz w:val="24"/>
          <w:szCs w:val="24"/>
          <w:lang w:val="it-IT"/>
        </w:rPr>
        <w:t>bila</w:t>
      </w:r>
      <w:proofErr w:type="spellEnd"/>
      <w:r w:rsidRPr="00622052">
        <w:rPr>
          <w:rFonts w:ascii="Arial" w:hAnsi="Arial" w:cs="Arial"/>
          <w:sz w:val="24"/>
          <w:szCs w:val="24"/>
          <w:lang w:val="it-IT"/>
        </w:rPr>
        <w:t xml:space="preserve"> su </w:t>
      </w:r>
      <w:proofErr w:type="spellStart"/>
      <w:r w:rsidRPr="00622052">
        <w:rPr>
          <w:rFonts w:ascii="Arial" w:hAnsi="Arial" w:cs="Arial"/>
          <w:sz w:val="24"/>
          <w:szCs w:val="24"/>
          <w:lang w:val="it-IT"/>
        </w:rPr>
        <w:t>zapažanja</w:t>
      </w:r>
      <w:proofErr w:type="spellEnd"/>
      <w:r w:rsidRPr="00622052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622052">
        <w:rPr>
          <w:rFonts w:ascii="Arial" w:hAnsi="Arial" w:cs="Arial"/>
          <w:sz w:val="24"/>
          <w:szCs w:val="24"/>
          <w:lang w:val="it-IT"/>
        </w:rPr>
        <w:t>refleksije</w:t>
      </w:r>
      <w:proofErr w:type="spellEnd"/>
      <w:r w:rsidRPr="0062205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622052">
        <w:rPr>
          <w:rFonts w:ascii="Arial" w:hAnsi="Arial" w:cs="Arial"/>
          <w:sz w:val="24"/>
          <w:szCs w:val="24"/>
          <w:lang w:val="it-IT"/>
        </w:rPr>
        <w:t>prenesene</w:t>
      </w:r>
      <w:proofErr w:type="spellEnd"/>
      <w:r w:rsidRPr="0062205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622052">
        <w:rPr>
          <w:rFonts w:ascii="Arial" w:hAnsi="Arial" w:cs="Arial"/>
          <w:sz w:val="24"/>
          <w:szCs w:val="24"/>
          <w:lang w:val="it-IT"/>
        </w:rPr>
        <w:t>usmenim</w:t>
      </w:r>
      <w:proofErr w:type="spellEnd"/>
      <w:r w:rsidRPr="00622052">
        <w:rPr>
          <w:rFonts w:ascii="Arial" w:hAnsi="Arial" w:cs="Arial"/>
          <w:sz w:val="24"/>
          <w:szCs w:val="24"/>
          <w:lang w:val="it-IT"/>
        </w:rPr>
        <w:t xml:space="preserve"> ili </w:t>
      </w:r>
      <w:proofErr w:type="spellStart"/>
      <w:r w:rsidRPr="00622052">
        <w:rPr>
          <w:rFonts w:ascii="Arial" w:hAnsi="Arial" w:cs="Arial"/>
          <w:sz w:val="24"/>
          <w:szCs w:val="24"/>
          <w:lang w:val="it-IT"/>
        </w:rPr>
        <w:t>pismenim</w:t>
      </w:r>
      <w:proofErr w:type="spellEnd"/>
      <w:r w:rsidRPr="0062205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622052">
        <w:rPr>
          <w:rFonts w:ascii="Arial" w:hAnsi="Arial" w:cs="Arial"/>
          <w:sz w:val="24"/>
          <w:szCs w:val="24"/>
          <w:lang w:val="it-IT"/>
        </w:rPr>
        <w:t>putem</w:t>
      </w:r>
      <w:proofErr w:type="spellEnd"/>
      <w:r w:rsidRPr="00622052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622052">
        <w:rPr>
          <w:rFonts w:ascii="Arial" w:hAnsi="Arial" w:cs="Arial"/>
          <w:sz w:val="24"/>
          <w:szCs w:val="24"/>
          <w:lang w:val="it-IT"/>
        </w:rPr>
        <w:t>vidu</w:t>
      </w:r>
      <w:proofErr w:type="spellEnd"/>
      <w:r w:rsidRPr="0062205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622052">
        <w:rPr>
          <w:rFonts w:ascii="Arial" w:hAnsi="Arial" w:cs="Arial"/>
          <w:sz w:val="24"/>
          <w:szCs w:val="24"/>
          <w:lang w:val="it-IT"/>
        </w:rPr>
        <w:t>propisane</w:t>
      </w:r>
      <w:proofErr w:type="spellEnd"/>
      <w:r w:rsidRPr="00622052">
        <w:rPr>
          <w:rFonts w:ascii="Arial" w:hAnsi="Arial" w:cs="Arial"/>
          <w:sz w:val="24"/>
          <w:szCs w:val="24"/>
          <w:lang w:val="it-IT"/>
        </w:rPr>
        <w:t xml:space="preserve">, ali i </w:t>
      </w:r>
      <w:proofErr w:type="spellStart"/>
      <w:r w:rsidRPr="00622052">
        <w:rPr>
          <w:rFonts w:ascii="Arial" w:hAnsi="Arial" w:cs="Arial"/>
          <w:sz w:val="24"/>
          <w:szCs w:val="24"/>
          <w:lang w:val="it-IT"/>
        </w:rPr>
        <w:t>dodatne</w:t>
      </w:r>
      <w:proofErr w:type="spellEnd"/>
      <w:r w:rsidRPr="0062205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622052">
        <w:rPr>
          <w:rFonts w:ascii="Arial" w:hAnsi="Arial" w:cs="Arial"/>
          <w:sz w:val="24"/>
          <w:szCs w:val="24"/>
          <w:lang w:val="it-IT"/>
        </w:rPr>
        <w:t>pedagoške</w:t>
      </w:r>
      <w:proofErr w:type="spellEnd"/>
      <w:r w:rsidRPr="0062205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622052">
        <w:rPr>
          <w:rFonts w:ascii="Arial" w:hAnsi="Arial" w:cs="Arial"/>
          <w:sz w:val="24"/>
          <w:szCs w:val="24"/>
          <w:lang w:val="it-IT"/>
        </w:rPr>
        <w:t>dokumentacije</w:t>
      </w:r>
      <w:proofErr w:type="spellEnd"/>
      <w:r w:rsidRPr="00622052">
        <w:rPr>
          <w:rFonts w:ascii="Arial" w:hAnsi="Arial" w:cs="Arial"/>
          <w:sz w:val="24"/>
          <w:szCs w:val="24"/>
          <w:lang w:val="it-IT"/>
        </w:rPr>
        <w:t xml:space="preserve"> (</w:t>
      </w:r>
      <w:proofErr w:type="spellStart"/>
      <w:r w:rsidRPr="00622052">
        <w:rPr>
          <w:rFonts w:ascii="Arial" w:hAnsi="Arial" w:cs="Arial"/>
          <w:sz w:val="24"/>
          <w:szCs w:val="24"/>
          <w:lang w:val="it-IT"/>
        </w:rPr>
        <w:t>etnografski</w:t>
      </w:r>
      <w:proofErr w:type="spellEnd"/>
      <w:r w:rsidRPr="0062205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622052">
        <w:rPr>
          <w:rFonts w:ascii="Arial" w:hAnsi="Arial" w:cs="Arial"/>
          <w:sz w:val="24"/>
          <w:szCs w:val="24"/>
          <w:lang w:val="it-IT"/>
        </w:rPr>
        <w:t>zapisi</w:t>
      </w:r>
      <w:proofErr w:type="spellEnd"/>
      <w:r w:rsidRPr="00622052">
        <w:rPr>
          <w:rFonts w:ascii="Arial" w:hAnsi="Arial" w:cs="Arial"/>
          <w:sz w:val="24"/>
          <w:szCs w:val="24"/>
          <w:lang w:val="it-IT"/>
        </w:rPr>
        <w:t xml:space="preserve">). </w:t>
      </w:r>
      <w:proofErr w:type="spellStart"/>
      <w:r w:rsidRPr="00622052">
        <w:rPr>
          <w:rFonts w:ascii="Arial" w:hAnsi="Arial" w:cs="Arial"/>
          <w:sz w:val="24"/>
          <w:szCs w:val="24"/>
          <w:lang w:val="it-IT"/>
        </w:rPr>
        <w:t>Odgajatelji</w:t>
      </w:r>
      <w:proofErr w:type="spellEnd"/>
      <w:r w:rsidRPr="00622052">
        <w:rPr>
          <w:rFonts w:ascii="Arial" w:hAnsi="Arial" w:cs="Arial"/>
          <w:sz w:val="24"/>
          <w:szCs w:val="24"/>
          <w:lang w:val="it-IT"/>
        </w:rPr>
        <w:t xml:space="preserve"> su u </w:t>
      </w:r>
      <w:proofErr w:type="spellStart"/>
      <w:r w:rsidRPr="00622052">
        <w:rPr>
          <w:rFonts w:ascii="Arial" w:hAnsi="Arial" w:cs="Arial"/>
          <w:sz w:val="24"/>
          <w:szCs w:val="24"/>
          <w:lang w:val="it-IT"/>
        </w:rPr>
        <w:t>knjigu</w:t>
      </w:r>
      <w:proofErr w:type="spellEnd"/>
      <w:r w:rsidRPr="0062205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622052">
        <w:rPr>
          <w:rFonts w:ascii="Arial" w:hAnsi="Arial" w:cs="Arial"/>
          <w:sz w:val="24"/>
          <w:szCs w:val="24"/>
          <w:lang w:val="it-IT"/>
        </w:rPr>
        <w:t>pedagoške</w:t>
      </w:r>
      <w:proofErr w:type="spellEnd"/>
      <w:r w:rsidRPr="0062205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622052">
        <w:rPr>
          <w:rFonts w:ascii="Arial" w:hAnsi="Arial" w:cs="Arial"/>
          <w:sz w:val="24"/>
          <w:szCs w:val="24"/>
          <w:lang w:val="it-IT"/>
        </w:rPr>
        <w:t>dokumentacije</w:t>
      </w:r>
      <w:proofErr w:type="spellEnd"/>
      <w:r w:rsidRPr="0062205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622052">
        <w:rPr>
          <w:rFonts w:ascii="Arial" w:hAnsi="Arial" w:cs="Arial"/>
          <w:sz w:val="24"/>
          <w:szCs w:val="24"/>
          <w:lang w:val="it-IT"/>
        </w:rPr>
        <w:t>odgojne</w:t>
      </w:r>
      <w:proofErr w:type="spellEnd"/>
      <w:r w:rsidRPr="0062205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622052">
        <w:rPr>
          <w:rFonts w:ascii="Arial" w:hAnsi="Arial" w:cs="Arial"/>
          <w:sz w:val="24"/>
          <w:szCs w:val="24"/>
          <w:lang w:val="it-IT"/>
        </w:rPr>
        <w:t>skupine</w:t>
      </w:r>
      <w:proofErr w:type="spellEnd"/>
      <w:r w:rsidRPr="0062205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622052">
        <w:rPr>
          <w:rFonts w:ascii="Arial" w:hAnsi="Arial" w:cs="Arial"/>
          <w:sz w:val="24"/>
          <w:szCs w:val="24"/>
          <w:lang w:val="it-IT"/>
        </w:rPr>
        <w:t>svakodnevno</w:t>
      </w:r>
      <w:proofErr w:type="spellEnd"/>
      <w:r w:rsidRPr="0062205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622052">
        <w:rPr>
          <w:rFonts w:ascii="Arial" w:hAnsi="Arial" w:cs="Arial"/>
          <w:sz w:val="24"/>
          <w:szCs w:val="24"/>
          <w:lang w:val="it-IT"/>
        </w:rPr>
        <w:t>unosili</w:t>
      </w:r>
      <w:proofErr w:type="spellEnd"/>
      <w:r w:rsidRPr="0062205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622052">
        <w:rPr>
          <w:rFonts w:ascii="Arial" w:hAnsi="Arial" w:cs="Arial"/>
          <w:sz w:val="24"/>
          <w:szCs w:val="24"/>
          <w:lang w:val="it-IT"/>
        </w:rPr>
        <w:t>zapažanja</w:t>
      </w:r>
      <w:proofErr w:type="spellEnd"/>
      <w:r w:rsidRPr="00622052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622052">
        <w:rPr>
          <w:rFonts w:ascii="Arial" w:hAnsi="Arial" w:cs="Arial"/>
          <w:sz w:val="24"/>
          <w:szCs w:val="24"/>
          <w:lang w:val="it-IT"/>
        </w:rPr>
        <w:t>djeci</w:t>
      </w:r>
      <w:proofErr w:type="spellEnd"/>
      <w:r w:rsidRPr="00622052">
        <w:rPr>
          <w:rFonts w:ascii="Arial" w:hAnsi="Arial" w:cs="Arial"/>
          <w:sz w:val="24"/>
          <w:szCs w:val="24"/>
          <w:lang w:val="it-IT"/>
        </w:rPr>
        <w:t xml:space="preserve">, a </w:t>
      </w:r>
      <w:proofErr w:type="spellStart"/>
      <w:r w:rsidRPr="00622052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62205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622052">
        <w:rPr>
          <w:rFonts w:ascii="Arial" w:hAnsi="Arial" w:cs="Arial"/>
          <w:sz w:val="24"/>
          <w:szCs w:val="24"/>
          <w:lang w:val="it-IT"/>
        </w:rPr>
        <w:t>kraju</w:t>
      </w:r>
      <w:proofErr w:type="spellEnd"/>
      <w:r w:rsidRPr="00622052">
        <w:rPr>
          <w:rFonts w:ascii="Arial" w:hAnsi="Arial" w:cs="Arial"/>
          <w:sz w:val="24"/>
          <w:szCs w:val="24"/>
          <w:lang w:val="it-IT"/>
        </w:rPr>
        <w:t xml:space="preserve"> godine o </w:t>
      </w:r>
      <w:proofErr w:type="spellStart"/>
      <w:r w:rsidRPr="00622052">
        <w:rPr>
          <w:rFonts w:ascii="Arial" w:hAnsi="Arial" w:cs="Arial"/>
          <w:sz w:val="24"/>
          <w:szCs w:val="24"/>
          <w:lang w:val="it-IT"/>
        </w:rPr>
        <w:t>radu</w:t>
      </w:r>
      <w:proofErr w:type="spellEnd"/>
      <w:r w:rsidRPr="0062205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622052">
        <w:rPr>
          <w:rFonts w:ascii="Arial" w:hAnsi="Arial" w:cs="Arial"/>
          <w:sz w:val="24"/>
          <w:szCs w:val="24"/>
          <w:lang w:val="it-IT"/>
        </w:rPr>
        <w:t>skupine</w:t>
      </w:r>
      <w:proofErr w:type="spellEnd"/>
      <w:r w:rsidRPr="0062205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622052">
        <w:rPr>
          <w:rFonts w:ascii="Arial" w:hAnsi="Arial" w:cs="Arial"/>
          <w:sz w:val="24"/>
          <w:szCs w:val="24"/>
          <w:lang w:val="it-IT"/>
        </w:rPr>
        <w:t>izvijestili</w:t>
      </w:r>
      <w:proofErr w:type="spellEnd"/>
      <w:r w:rsidRPr="00622052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622052">
        <w:rPr>
          <w:rFonts w:ascii="Arial" w:hAnsi="Arial" w:cs="Arial"/>
          <w:sz w:val="24"/>
          <w:szCs w:val="24"/>
          <w:lang w:val="it-IT"/>
        </w:rPr>
        <w:t>posebnom</w:t>
      </w:r>
      <w:proofErr w:type="spellEnd"/>
      <w:r w:rsidRPr="0062205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622052">
        <w:rPr>
          <w:rFonts w:ascii="Arial" w:hAnsi="Arial" w:cs="Arial"/>
          <w:sz w:val="24"/>
          <w:szCs w:val="24"/>
          <w:lang w:val="it-IT"/>
        </w:rPr>
        <w:t>izvješću</w:t>
      </w:r>
      <w:proofErr w:type="spellEnd"/>
      <w:r w:rsidRPr="00622052">
        <w:rPr>
          <w:rFonts w:ascii="Arial" w:hAnsi="Arial" w:cs="Arial"/>
          <w:sz w:val="24"/>
          <w:szCs w:val="24"/>
          <w:lang w:val="it-IT"/>
        </w:rPr>
        <w:t xml:space="preserve">. </w:t>
      </w:r>
    </w:p>
    <w:p w14:paraId="04FB3F4B" w14:textId="77777777" w:rsidR="00C22B7E" w:rsidRPr="008C53C9" w:rsidRDefault="00C22B7E" w:rsidP="00C22B7E">
      <w:pPr>
        <w:rPr>
          <w:rFonts w:ascii="Arial" w:hAnsi="Arial" w:cs="Arial"/>
          <w:sz w:val="24"/>
          <w:szCs w:val="24"/>
          <w:lang w:val="it-IT"/>
        </w:rPr>
      </w:pPr>
      <w:proofErr w:type="spellStart"/>
      <w:r w:rsidRPr="008C53C9">
        <w:rPr>
          <w:rFonts w:ascii="Arial" w:hAnsi="Arial" w:cs="Arial"/>
          <w:sz w:val="24"/>
          <w:szCs w:val="24"/>
          <w:lang w:val="it-IT"/>
        </w:rPr>
        <w:t>Tijekom</w:t>
      </w:r>
      <w:proofErr w:type="spellEnd"/>
      <w:r w:rsidRPr="008C53C9">
        <w:rPr>
          <w:rFonts w:ascii="Arial" w:hAnsi="Arial" w:cs="Arial"/>
          <w:sz w:val="24"/>
          <w:szCs w:val="24"/>
          <w:lang w:val="it-IT"/>
        </w:rPr>
        <w:t xml:space="preserve"> godine u </w:t>
      </w:r>
      <w:proofErr w:type="spellStart"/>
      <w:r w:rsidRPr="008C53C9">
        <w:rPr>
          <w:rFonts w:ascii="Arial" w:hAnsi="Arial" w:cs="Arial"/>
          <w:sz w:val="24"/>
          <w:szCs w:val="24"/>
          <w:lang w:val="it-IT"/>
        </w:rPr>
        <w:t>svrhu</w:t>
      </w:r>
      <w:proofErr w:type="spellEnd"/>
      <w:r w:rsidRPr="008C53C9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C53C9">
        <w:rPr>
          <w:rFonts w:ascii="Arial" w:hAnsi="Arial" w:cs="Arial"/>
          <w:sz w:val="24"/>
          <w:szCs w:val="24"/>
          <w:lang w:val="it-IT"/>
        </w:rPr>
        <w:t>unaprjeđenja</w:t>
      </w:r>
      <w:proofErr w:type="spellEnd"/>
      <w:r w:rsidRPr="008C53C9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C53C9">
        <w:rPr>
          <w:rFonts w:ascii="Arial" w:hAnsi="Arial" w:cs="Arial"/>
          <w:sz w:val="24"/>
          <w:szCs w:val="24"/>
          <w:lang w:val="it-IT"/>
        </w:rPr>
        <w:t>kvalitete</w:t>
      </w:r>
      <w:proofErr w:type="spellEnd"/>
      <w:r w:rsidRPr="008C53C9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C53C9">
        <w:rPr>
          <w:rFonts w:ascii="Arial" w:hAnsi="Arial" w:cs="Arial"/>
          <w:sz w:val="24"/>
          <w:szCs w:val="24"/>
          <w:lang w:val="it-IT"/>
        </w:rPr>
        <w:t>ozračja</w:t>
      </w:r>
      <w:proofErr w:type="spellEnd"/>
      <w:r w:rsidRPr="008C53C9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8C53C9">
        <w:rPr>
          <w:rFonts w:ascii="Arial" w:hAnsi="Arial" w:cs="Arial"/>
          <w:sz w:val="24"/>
          <w:szCs w:val="24"/>
          <w:lang w:val="it-IT"/>
        </w:rPr>
        <w:t>radnog</w:t>
      </w:r>
      <w:proofErr w:type="spellEnd"/>
      <w:r w:rsidRPr="008C53C9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C53C9">
        <w:rPr>
          <w:rFonts w:ascii="Arial" w:hAnsi="Arial" w:cs="Arial"/>
          <w:sz w:val="24"/>
          <w:szCs w:val="24"/>
          <w:lang w:val="it-IT"/>
        </w:rPr>
        <w:t>okruženja</w:t>
      </w:r>
      <w:proofErr w:type="spellEnd"/>
      <w:r w:rsidRPr="008C53C9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C53C9">
        <w:rPr>
          <w:rFonts w:ascii="Arial" w:hAnsi="Arial" w:cs="Arial"/>
          <w:sz w:val="24"/>
          <w:szCs w:val="24"/>
          <w:lang w:val="it-IT"/>
        </w:rPr>
        <w:t>raspravljalo</w:t>
      </w:r>
      <w:proofErr w:type="spellEnd"/>
      <w:r w:rsidRPr="008C53C9">
        <w:rPr>
          <w:rFonts w:ascii="Arial" w:hAnsi="Arial" w:cs="Arial"/>
          <w:sz w:val="24"/>
          <w:szCs w:val="24"/>
          <w:lang w:val="it-IT"/>
        </w:rPr>
        <w:t xml:space="preserve"> </w:t>
      </w:r>
      <w:proofErr w:type="gramStart"/>
      <w:r w:rsidRPr="008C53C9">
        <w:rPr>
          <w:rFonts w:ascii="Arial" w:hAnsi="Arial" w:cs="Arial"/>
          <w:sz w:val="24"/>
          <w:szCs w:val="24"/>
          <w:lang w:val="it-IT"/>
        </w:rPr>
        <w:t>se  i</w:t>
      </w:r>
      <w:proofErr w:type="gramEnd"/>
      <w:r w:rsidRPr="008C53C9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C53C9">
        <w:rPr>
          <w:rFonts w:ascii="Arial" w:hAnsi="Arial" w:cs="Arial"/>
          <w:sz w:val="24"/>
          <w:szCs w:val="24"/>
          <w:lang w:val="it-IT"/>
        </w:rPr>
        <w:t>razgovaralo</w:t>
      </w:r>
      <w:proofErr w:type="spellEnd"/>
      <w:r w:rsidRPr="008C53C9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8C53C9">
        <w:rPr>
          <w:rFonts w:ascii="Arial" w:hAnsi="Arial" w:cs="Arial"/>
          <w:sz w:val="24"/>
          <w:szCs w:val="24"/>
          <w:lang w:val="it-IT"/>
        </w:rPr>
        <w:t>potrebama</w:t>
      </w:r>
      <w:proofErr w:type="spellEnd"/>
      <w:r w:rsidRPr="008C53C9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C53C9">
        <w:rPr>
          <w:rFonts w:ascii="Arial" w:hAnsi="Arial" w:cs="Arial"/>
          <w:sz w:val="24"/>
          <w:szCs w:val="24"/>
          <w:lang w:val="it-IT"/>
        </w:rPr>
        <w:t>odgajatelja</w:t>
      </w:r>
      <w:proofErr w:type="spellEnd"/>
      <w:r w:rsidRPr="008C53C9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8C53C9">
        <w:rPr>
          <w:rFonts w:ascii="Arial" w:hAnsi="Arial" w:cs="Arial"/>
          <w:sz w:val="24"/>
          <w:szCs w:val="24"/>
          <w:lang w:val="it-IT"/>
        </w:rPr>
        <w:t>elementima</w:t>
      </w:r>
      <w:proofErr w:type="spellEnd"/>
      <w:r w:rsidRPr="008C53C9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C53C9">
        <w:rPr>
          <w:rFonts w:ascii="Arial" w:hAnsi="Arial" w:cs="Arial"/>
          <w:sz w:val="24"/>
          <w:szCs w:val="24"/>
          <w:lang w:val="it-IT"/>
        </w:rPr>
        <w:t>kulture</w:t>
      </w:r>
      <w:proofErr w:type="spellEnd"/>
      <w:r w:rsidRPr="008C53C9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C53C9">
        <w:rPr>
          <w:rFonts w:ascii="Arial" w:hAnsi="Arial" w:cs="Arial"/>
          <w:sz w:val="24"/>
          <w:szCs w:val="24"/>
          <w:lang w:val="it-IT"/>
        </w:rPr>
        <w:t>vrtića</w:t>
      </w:r>
      <w:proofErr w:type="spellEnd"/>
      <w:r w:rsidRPr="008C53C9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C53C9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8C53C9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C53C9">
        <w:rPr>
          <w:rFonts w:ascii="Arial" w:hAnsi="Arial" w:cs="Arial"/>
          <w:sz w:val="24"/>
          <w:szCs w:val="24"/>
          <w:lang w:val="it-IT"/>
        </w:rPr>
        <w:t>kojima</w:t>
      </w:r>
      <w:proofErr w:type="spellEnd"/>
      <w:r w:rsidRPr="008C53C9">
        <w:rPr>
          <w:rFonts w:ascii="Arial" w:hAnsi="Arial" w:cs="Arial"/>
          <w:sz w:val="24"/>
          <w:szCs w:val="24"/>
          <w:lang w:val="it-IT"/>
        </w:rPr>
        <w:t xml:space="preserve"> je </w:t>
      </w:r>
      <w:proofErr w:type="spellStart"/>
      <w:r w:rsidRPr="008C53C9">
        <w:rPr>
          <w:rFonts w:ascii="Arial" w:hAnsi="Arial" w:cs="Arial"/>
          <w:sz w:val="24"/>
          <w:szCs w:val="24"/>
          <w:lang w:val="it-IT"/>
        </w:rPr>
        <w:t>potrebno</w:t>
      </w:r>
      <w:proofErr w:type="spellEnd"/>
      <w:r w:rsidRPr="008C53C9">
        <w:rPr>
          <w:rFonts w:ascii="Arial" w:hAnsi="Arial" w:cs="Arial"/>
          <w:sz w:val="24"/>
          <w:szCs w:val="24"/>
          <w:lang w:val="it-IT"/>
        </w:rPr>
        <w:t xml:space="preserve"> raditi. </w:t>
      </w:r>
      <w:proofErr w:type="spellStart"/>
      <w:r w:rsidRPr="008C53C9">
        <w:rPr>
          <w:rFonts w:ascii="Arial" w:hAnsi="Arial" w:cs="Arial"/>
          <w:sz w:val="24"/>
          <w:szCs w:val="24"/>
          <w:lang w:val="it-IT"/>
        </w:rPr>
        <w:t>Ovakav</w:t>
      </w:r>
      <w:proofErr w:type="spellEnd"/>
      <w:r w:rsidRPr="008C53C9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C53C9">
        <w:rPr>
          <w:rFonts w:ascii="Arial" w:hAnsi="Arial" w:cs="Arial"/>
          <w:sz w:val="24"/>
          <w:szCs w:val="24"/>
          <w:lang w:val="it-IT"/>
        </w:rPr>
        <w:t>tip</w:t>
      </w:r>
      <w:proofErr w:type="spellEnd"/>
      <w:r w:rsidRPr="008C53C9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C53C9">
        <w:rPr>
          <w:rFonts w:ascii="Arial" w:hAnsi="Arial" w:cs="Arial"/>
          <w:sz w:val="24"/>
          <w:szCs w:val="24"/>
          <w:lang w:val="it-IT"/>
        </w:rPr>
        <w:t>suradnje</w:t>
      </w:r>
      <w:proofErr w:type="spellEnd"/>
      <w:r w:rsidRPr="008C53C9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8C53C9">
        <w:rPr>
          <w:rFonts w:ascii="Arial" w:hAnsi="Arial" w:cs="Arial"/>
          <w:sz w:val="24"/>
          <w:szCs w:val="24"/>
          <w:lang w:val="it-IT"/>
        </w:rPr>
        <w:t>otvorene</w:t>
      </w:r>
      <w:proofErr w:type="spellEnd"/>
      <w:r w:rsidRPr="008C53C9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C53C9">
        <w:rPr>
          <w:rFonts w:ascii="Arial" w:hAnsi="Arial" w:cs="Arial"/>
          <w:sz w:val="24"/>
          <w:szCs w:val="24"/>
          <w:lang w:val="it-IT"/>
        </w:rPr>
        <w:t>komunikacije</w:t>
      </w:r>
      <w:proofErr w:type="spellEnd"/>
      <w:r w:rsidRPr="008C53C9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8C53C9">
        <w:rPr>
          <w:rFonts w:ascii="Arial" w:hAnsi="Arial" w:cs="Arial"/>
          <w:sz w:val="24"/>
          <w:szCs w:val="24"/>
          <w:lang w:val="it-IT"/>
        </w:rPr>
        <w:t>praksi</w:t>
      </w:r>
      <w:proofErr w:type="spellEnd"/>
      <w:r w:rsidRPr="008C53C9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C53C9">
        <w:rPr>
          <w:rFonts w:ascii="Arial" w:hAnsi="Arial" w:cs="Arial"/>
          <w:sz w:val="24"/>
          <w:szCs w:val="24"/>
          <w:lang w:val="it-IT"/>
        </w:rPr>
        <w:t>našeg</w:t>
      </w:r>
      <w:proofErr w:type="spellEnd"/>
      <w:r w:rsidRPr="008C53C9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C53C9">
        <w:rPr>
          <w:rFonts w:ascii="Arial" w:hAnsi="Arial" w:cs="Arial"/>
          <w:sz w:val="24"/>
          <w:szCs w:val="24"/>
          <w:lang w:val="it-IT"/>
        </w:rPr>
        <w:t>vrtića</w:t>
      </w:r>
      <w:proofErr w:type="spellEnd"/>
      <w:r w:rsidRPr="008C53C9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C53C9">
        <w:rPr>
          <w:rFonts w:ascii="Arial" w:hAnsi="Arial" w:cs="Arial"/>
          <w:sz w:val="24"/>
          <w:szCs w:val="24"/>
          <w:lang w:val="it-IT"/>
        </w:rPr>
        <w:t>pokazao</w:t>
      </w:r>
      <w:proofErr w:type="spellEnd"/>
      <w:r w:rsidRPr="008C53C9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8C53C9">
        <w:rPr>
          <w:rFonts w:ascii="Arial" w:hAnsi="Arial" w:cs="Arial"/>
          <w:sz w:val="24"/>
          <w:szCs w:val="24"/>
          <w:lang w:val="it-IT"/>
        </w:rPr>
        <w:t>efikasnim</w:t>
      </w:r>
      <w:proofErr w:type="spellEnd"/>
      <w:r w:rsidRPr="008C53C9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8C53C9">
        <w:rPr>
          <w:rFonts w:ascii="Arial" w:hAnsi="Arial" w:cs="Arial"/>
          <w:sz w:val="24"/>
          <w:szCs w:val="24"/>
          <w:lang w:val="it-IT"/>
        </w:rPr>
        <w:t>zaključeno</w:t>
      </w:r>
      <w:proofErr w:type="spellEnd"/>
      <w:r w:rsidRPr="008C53C9">
        <w:rPr>
          <w:rFonts w:ascii="Arial" w:hAnsi="Arial" w:cs="Arial"/>
          <w:sz w:val="24"/>
          <w:szCs w:val="24"/>
          <w:lang w:val="it-IT"/>
        </w:rPr>
        <w:t xml:space="preserve"> je da </w:t>
      </w:r>
      <w:proofErr w:type="spellStart"/>
      <w:r w:rsidRPr="008C53C9">
        <w:rPr>
          <w:rFonts w:ascii="Arial" w:hAnsi="Arial" w:cs="Arial"/>
          <w:sz w:val="24"/>
          <w:szCs w:val="24"/>
          <w:lang w:val="it-IT"/>
        </w:rPr>
        <w:t>moramo</w:t>
      </w:r>
      <w:proofErr w:type="spellEnd"/>
      <w:r w:rsidRPr="008C53C9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C53C9">
        <w:rPr>
          <w:rFonts w:ascii="Arial" w:hAnsi="Arial" w:cs="Arial"/>
          <w:sz w:val="24"/>
          <w:szCs w:val="24"/>
          <w:lang w:val="it-IT"/>
        </w:rPr>
        <w:t>planski</w:t>
      </w:r>
      <w:proofErr w:type="spellEnd"/>
      <w:r w:rsidRPr="008C53C9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C53C9">
        <w:rPr>
          <w:rFonts w:ascii="Arial" w:hAnsi="Arial" w:cs="Arial"/>
          <w:sz w:val="24"/>
          <w:szCs w:val="24"/>
          <w:lang w:val="it-IT"/>
        </w:rPr>
        <w:t>intenzivirati</w:t>
      </w:r>
      <w:proofErr w:type="spellEnd"/>
      <w:r w:rsidRPr="008C53C9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C53C9">
        <w:rPr>
          <w:rFonts w:ascii="Arial" w:hAnsi="Arial" w:cs="Arial"/>
          <w:sz w:val="24"/>
          <w:szCs w:val="24"/>
          <w:lang w:val="it-IT"/>
        </w:rPr>
        <w:t>sadržaje</w:t>
      </w:r>
      <w:proofErr w:type="spellEnd"/>
      <w:r w:rsidRPr="008C53C9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C53C9">
        <w:rPr>
          <w:rFonts w:ascii="Arial" w:hAnsi="Arial" w:cs="Arial"/>
          <w:sz w:val="24"/>
          <w:szCs w:val="24"/>
          <w:lang w:val="it-IT"/>
        </w:rPr>
        <w:t>koji</w:t>
      </w:r>
      <w:proofErr w:type="spellEnd"/>
      <w:r w:rsidRPr="008C53C9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C53C9">
        <w:rPr>
          <w:rFonts w:ascii="Arial" w:hAnsi="Arial" w:cs="Arial"/>
          <w:sz w:val="24"/>
          <w:szCs w:val="24"/>
          <w:lang w:val="it-IT"/>
        </w:rPr>
        <w:t>pomažu</w:t>
      </w:r>
      <w:proofErr w:type="spellEnd"/>
      <w:r w:rsidRPr="008C53C9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C53C9">
        <w:rPr>
          <w:rFonts w:ascii="Arial" w:hAnsi="Arial" w:cs="Arial"/>
          <w:sz w:val="24"/>
          <w:szCs w:val="24"/>
          <w:lang w:val="it-IT"/>
        </w:rPr>
        <w:t>odgajateljima</w:t>
      </w:r>
      <w:proofErr w:type="spellEnd"/>
      <w:r w:rsidRPr="008C53C9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8C53C9">
        <w:rPr>
          <w:rFonts w:ascii="Arial" w:hAnsi="Arial" w:cs="Arial"/>
          <w:sz w:val="24"/>
          <w:szCs w:val="24"/>
          <w:lang w:val="it-IT"/>
        </w:rPr>
        <w:t>učinkovitiji</w:t>
      </w:r>
      <w:proofErr w:type="spellEnd"/>
      <w:r w:rsidRPr="008C53C9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C53C9">
        <w:rPr>
          <w:rFonts w:ascii="Arial" w:hAnsi="Arial" w:cs="Arial"/>
          <w:sz w:val="24"/>
          <w:szCs w:val="24"/>
          <w:lang w:val="it-IT"/>
        </w:rPr>
        <w:t>rad</w:t>
      </w:r>
      <w:proofErr w:type="spellEnd"/>
      <w:r w:rsidRPr="008C53C9">
        <w:rPr>
          <w:rFonts w:ascii="Arial" w:hAnsi="Arial" w:cs="Arial"/>
          <w:sz w:val="24"/>
          <w:szCs w:val="24"/>
          <w:lang w:val="it-IT"/>
        </w:rPr>
        <w:t>.</w:t>
      </w:r>
    </w:p>
    <w:p w14:paraId="347302F3" w14:textId="77777777" w:rsidR="00C22B7E" w:rsidRPr="008C53C9" w:rsidRDefault="00C22B7E" w:rsidP="00C22B7E">
      <w:pPr>
        <w:rPr>
          <w:rFonts w:ascii="Arial" w:hAnsi="Arial" w:cs="Arial"/>
          <w:sz w:val="24"/>
          <w:szCs w:val="24"/>
          <w:lang w:val="it-IT"/>
        </w:rPr>
      </w:pPr>
    </w:p>
    <w:p w14:paraId="20C84B8C" w14:textId="200CCCDA" w:rsidR="00C22B7E" w:rsidRPr="008C53C9" w:rsidRDefault="00C22B7E" w:rsidP="00B62FE0">
      <w:pPr>
        <w:rPr>
          <w:rFonts w:ascii="Arial" w:hAnsi="Arial" w:cs="Arial"/>
          <w:sz w:val="24"/>
          <w:szCs w:val="24"/>
          <w:lang w:val="it-IT"/>
        </w:rPr>
      </w:pPr>
      <w:proofErr w:type="spellStart"/>
      <w:r w:rsidRPr="008C53C9">
        <w:rPr>
          <w:rFonts w:ascii="Arial" w:hAnsi="Arial" w:cs="Arial"/>
          <w:b/>
          <w:i/>
          <w:sz w:val="24"/>
          <w:szCs w:val="24"/>
          <w:lang w:val="it-IT"/>
        </w:rPr>
        <w:t>Riječi</w:t>
      </w:r>
      <w:proofErr w:type="spellEnd"/>
      <w:r w:rsidRPr="008C53C9">
        <w:rPr>
          <w:rFonts w:ascii="Arial" w:hAnsi="Arial" w:cs="Arial"/>
          <w:b/>
          <w:i/>
          <w:sz w:val="24"/>
          <w:szCs w:val="24"/>
          <w:lang w:val="it-IT"/>
        </w:rPr>
        <w:t xml:space="preserve"> i </w:t>
      </w:r>
      <w:proofErr w:type="spellStart"/>
      <w:r w:rsidRPr="008C53C9">
        <w:rPr>
          <w:rFonts w:ascii="Arial" w:hAnsi="Arial" w:cs="Arial"/>
          <w:b/>
          <w:i/>
          <w:sz w:val="24"/>
          <w:szCs w:val="24"/>
          <w:lang w:val="it-IT"/>
        </w:rPr>
        <w:t>pojmovi</w:t>
      </w:r>
      <w:proofErr w:type="spellEnd"/>
      <w:r w:rsidRPr="008C53C9">
        <w:rPr>
          <w:rFonts w:ascii="Arial" w:hAnsi="Arial" w:cs="Arial"/>
          <w:b/>
          <w:i/>
          <w:sz w:val="24"/>
          <w:szCs w:val="24"/>
          <w:lang w:val="it-IT"/>
        </w:rPr>
        <w:t xml:space="preserve"> </w:t>
      </w:r>
      <w:proofErr w:type="spellStart"/>
      <w:r w:rsidRPr="008C53C9">
        <w:rPr>
          <w:rFonts w:ascii="Arial" w:hAnsi="Arial" w:cs="Arial"/>
          <w:b/>
          <w:i/>
          <w:sz w:val="24"/>
          <w:szCs w:val="24"/>
          <w:lang w:val="it-IT"/>
        </w:rPr>
        <w:t>koji</w:t>
      </w:r>
      <w:proofErr w:type="spellEnd"/>
      <w:r w:rsidRPr="008C53C9">
        <w:rPr>
          <w:rFonts w:ascii="Arial" w:hAnsi="Arial" w:cs="Arial"/>
          <w:b/>
          <w:i/>
          <w:sz w:val="24"/>
          <w:szCs w:val="24"/>
          <w:lang w:val="it-IT"/>
        </w:rPr>
        <w:t xml:space="preserve"> </w:t>
      </w:r>
      <w:proofErr w:type="spellStart"/>
      <w:r w:rsidRPr="008C53C9">
        <w:rPr>
          <w:rFonts w:ascii="Arial" w:hAnsi="Arial" w:cs="Arial"/>
          <w:b/>
          <w:i/>
          <w:sz w:val="24"/>
          <w:szCs w:val="24"/>
          <w:lang w:val="it-IT"/>
        </w:rPr>
        <w:t>imaju</w:t>
      </w:r>
      <w:proofErr w:type="spellEnd"/>
      <w:r w:rsidRPr="008C53C9">
        <w:rPr>
          <w:rFonts w:ascii="Arial" w:hAnsi="Arial" w:cs="Arial"/>
          <w:b/>
          <w:i/>
          <w:sz w:val="24"/>
          <w:szCs w:val="24"/>
          <w:lang w:val="it-IT"/>
        </w:rPr>
        <w:t xml:space="preserve"> </w:t>
      </w:r>
      <w:proofErr w:type="spellStart"/>
      <w:r w:rsidRPr="008C53C9">
        <w:rPr>
          <w:rFonts w:ascii="Arial" w:hAnsi="Arial" w:cs="Arial"/>
          <w:b/>
          <w:i/>
          <w:sz w:val="24"/>
          <w:szCs w:val="24"/>
          <w:lang w:val="it-IT"/>
        </w:rPr>
        <w:t>rodno</w:t>
      </w:r>
      <w:proofErr w:type="spellEnd"/>
      <w:r w:rsidRPr="008C53C9">
        <w:rPr>
          <w:rFonts w:ascii="Arial" w:hAnsi="Arial" w:cs="Arial"/>
          <w:b/>
          <w:i/>
          <w:sz w:val="24"/>
          <w:szCs w:val="24"/>
          <w:lang w:val="it-IT"/>
        </w:rPr>
        <w:t xml:space="preserve"> </w:t>
      </w:r>
      <w:proofErr w:type="spellStart"/>
      <w:r w:rsidRPr="008C53C9">
        <w:rPr>
          <w:rFonts w:ascii="Arial" w:hAnsi="Arial" w:cs="Arial"/>
          <w:b/>
          <w:i/>
          <w:sz w:val="24"/>
          <w:szCs w:val="24"/>
          <w:lang w:val="it-IT"/>
        </w:rPr>
        <w:t>značenje</w:t>
      </w:r>
      <w:proofErr w:type="spellEnd"/>
      <w:r w:rsidRPr="008C53C9">
        <w:rPr>
          <w:rFonts w:ascii="Arial" w:hAnsi="Arial" w:cs="Arial"/>
          <w:b/>
          <w:i/>
          <w:sz w:val="24"/>
          <w:szCs w:val="24"/>
          <w:lang w:val="it-IT"/>
        </w:rPr>
        <w:t xml:space="preserve"> </w:t>
      </w:r>
      <w:proofErr w:type="spellStart"/>
      <w:r w:rsidRPr="008C53C9">
        <w:rPr>
          <w:rFonts w:ascii="Arial" w:hAnsi="Arial" w:cs="Arial"/>
          <w:b/>
          <w:i/>
          <w:sz w:val="24"/>
          <w:szCs w:val="24"/>
          <w:lang w:val="it-IT"/>
        </w:rPr>
        <w:t>korišteni</w:t>
      </w:r>
      <w:proofErr w:type="spellEnd"/>
      <w:r w:rsidRPr="008C53C9">
        <w:rPr>
          <w:rFonts w:ascii="Arial" w:hAnsi="Arial" w:cs="Arial"/>
          <w:b/>
          <w:i/>
          <w:sz w:val="24"/>
          <w:szCs w:val="24"/>
          <w:lang w:val="it-IT"/>
        </w:rPr>
        <w:t xml:space="preserve"> u </w:t>
      </w:r>
      <w:proofErr w:type="spellStart"/>
      <w:r w:rsidRPr="008C53C9">
        <w:rPr>
          <w:rFonts w:ascii="Arial" w:hAnsi="Arial" w:cs="Arial"/>
          <w:b/>
          <w:i/>
          <w:sz w:val="24"/>
          <w:szCs w:val="24"/>
          <w:lang w:val="it-IT"/>
        </w:rPr>
        <w:t>ovom</w:t>
      </w:r>
      <w:proofErr w:type="spellEnd"/>
      <w:r w:rsidRPr="008C53C9">
        <w:rPr>
          <w:rFonts w:ascii="Arial" w:hAnsi="Arial" w:cs="Arial"/>
          <w:b/>
          <w:i/>
          <w:sz w:val="24"/>
          <w:szCs w:val="24"/>
          <w:lang w:val="it-IT"/>
        </w:rPr>
        <w:t xml:space="preserve"> </w:t>
      </w:r>
      <w:proofErr w:type="spellStart"/>
      <w:r w:rsidRPr="008C53C9">
        <w:rPr>
          <w:rFonts w:ascii="Arial" w:hAnsi="Arial" w:cs="Arial"/>
          <w:b/>
          <w:i/>
          <w:sz w:val="24"/>
          <w:szCs w:val="24"/>
          <w:lang w:val="it-IT"/>
        </w:rPr>
        <w:t>Izvješću</w:t>
      </w:r>
      <w:proofErr w:type="spellEnd"/>
      <w:r w:rsidRPr="008C53C9">
        <w:rPr>
          <w:rFonts w:ascii="Arial" w:hAnsi="Arial" w:cs="Arial"/>
          <w:b/>
          <w:i/>
          <w:sz w:val="24"/>
          <w:szCs w:val="24"/>
          <w:lang w:val="it-IT"/>
        </w:rPr>
        <w:t xml:space="preserve"> </w:t>
      </w:r>
      <w:proofErr w:type="spellStart"/>
      <w:r w:rsidRPr="008C53C9">
        <w:rPr>
          <w:rFonts w:ascii="Arial" w:hAnsi="Arial" w:cs="Arial"/>
          <w:b/>
          <w:i/>
          <w:sz w:val="24"/>
          <w:szCs w:val="24"/>
          <w:lang w:val="it-IT"/>
        </w:rPr>
        <w:t>odnose</w:t>
      </w:r>
      <w:proofErr w:type="spellEnd"/>
      <w:r w:rsidRPr="008C53C9">
        <w:rPr>
          <w:rFonts w:ascii="Arial" w:hAnsi="Arial" w:cs="Arial"/>
          <w:b/>
          <w:i/>
          <w:sz w:val="24"/>
          <w:szCs w:val="24"/>
          <w:lang w:val="it-IT"/>
        </w:rPr>
        <w:t xml:space="preserve"> se </w:t>
      </w:r>
      <w:proofErr w:type="spellStart"/>
      <w:r w:rsidRPr="008C53C9">
        <w:rPr>
          <w:rFonts w:ascii="Arial" w:hAnsi="Arial" w:cs="Arial"/>
          <w:b/>
          <w:i/>
          <w:sz w:val="24"/>
          <w:szCs w:val="24"/>
          <w:lang w:val="it-IT"/>
        </w:rPr>
        <w:t>jednako</w:t>
      </w:r>
      <w:proofErr w:type="spellEnd"/>
      <w:r w:rsidRPr="008C53C9">
        <w:rPr>
          <w:rFonts w:ascii="Arial" w:hAnsi="Arial" w:cs="Arial"/>
          <w:b/>
          <w:i/>
          <w:sz w:val="24"/>
          <w:szCs w:val="24"/>
          <w:lang w:val="it-IT"/>
        </w:rPr>
        <w:t xml:space="preserve"> </w:t>
      </w:r>
      <w:proofErr w:type="spellStart"/>
      <w:r w:rsidRPr="008C53C9">
        <w:rPr>
          <w:rFonts w:ascii="Arial" w:hAnsi="Arial" w:cs="Arial"/>
          <w:b/>
          <w:i/>
          <w:sz w:val="24"/>
          <w:szCs w:val="24"/>
          <w:lang w:val="it-IT"/>
        </w:rPr>
        <w:t>na</w:t>
      </w:r>
      <w:proofErr w:type="spellEnd"/>
      <w:r w:rsidRPr="008C53C9">
        <w:rPr>
          <w:rFonts w:ascii="Arial" w:hAnsi="Arial" w:cs="Arial"/>
          <w:b/>
          <w:i/>
          <w:sz w:val="24"/>
          <w:szCs w:val="24"/>
          <w:lang w:val="it-IT"/>
        </w:rPr>
        <w:t xml:space="preserve"> </w:t>
      </w:r>
      <w:proofErr w:type="spellStart"/>
      <w:r w:rsidRPr="008C53C9">
        <w:rPr>
          <w:rFonts w:ascii="Arial" w:hAnsi="Arial" w:cs="Arial"/>
          <w:b/>
          <w:i/>
          <w:sz w:val="24"/>
          <w:szCs w:val="24"/>
          <w:lang w:val="it-IT"/>
        </w:rPr>
        <w:t>muški</w:t>
      </w:r>
      <w:proofErr w:type="spellEnd"/>
      <w:r w:rsidRPr="008C53C9">
        <w:rPr>
          <w:rFonts w:ascii="Arial" w:hAnsi="Arial" w:cs="Arial"/>
          <w:b/>
          <w:i/>
          <w:sz w:val="24"/>
          <w:szCs w:val="24"/>
          <w:lang w:val="it-IT"/>
        </w:rPr>
        <w:t xml:space="preserve"> i </w:t>
      </w:r>
      <w:proofErr w:type="spellStart"/>
      <w:r w:rsidRPr="008C53C9">
        <w:rPr>
          <w:rFonts w:ascii="Arial" w:hAnsi="Arial" w:cs="Arial"/>
          <w:b/>
          <w:i/>
          <w:sz w:val="24"/>
          <w:szCs w:val="24"/>
          <w:lang w:val="it-IT"/>
        </w:rPr>
        <w:t>ženski</w:t>
      </w:r>
      <w:proofErr w:type="spellEnd"/>
      <w:r w:rsidRPr="008C53C9">
        <w:rPr>
          <w:rFonts w:ascii="Arial" w:hAnsi="Arial" w:cs="Arial"/>
          <w:b/>
          <w:i/>
          <w:sz w:val="24"/>
          <w:szCs w:val="24"/>
          <w:lang w:val="it-IT"/>
        </w:rPr>
        <w:t xml:space="preserve"> </w:t>
      </w:r>
      <w:proofErr w:type="spellStart"/>
      <w:r w:rsidRPr="008C53C9">
        <w:rPr>
          <w:rFonts w:ascii="Arial" w:hAnsi="Arial" w:cs="Arial"/>
          <w:b/>
          <w:i/>
          <w:sz w:val="24"/>
          <w:szCs w:val="24"/>
          <w:lang w:val="it-IT"/>
        </w:rPr>
        <w:t>rod</w:t>
      </w:r>
      <w:proofErr w:type="spellEnd"/>
      <w:r w:rsidRPr="008C53C9">
        <w:rPr>
          <w:rFonts w:ascii="Arial" w:hAnsi="Arial" w:cs="Arial"/>
          <w:b/>
          <w:i/>
          <w:sz w:val="24"/>
          <w:szCs w:val="24"/>
          <w:lang w:val="it-IT"/>
        </w:rPr>
        <w:t xml:space="preserve">, </w:t>
      </w:r>
      <w:proofErr w:type="spellStart"/>
      <w:r w:rsidRPr="008C53C9">
        <w:rPr>
          <w:rFonts w:ascii="Arial" w:hAnsi="Arial" w:cs="Arial"/>
          <w:b/>
          <w:i/>
          <w:sz w:val="24"/>
          <w:szCs w:val="24"/>
          <w:lang w:val="it-IT"/>
        </w:rPr>
        <w:t>bez</w:t>
      </w:r>
      <w:proofErr w:type="spellEnd"/>
      <w:r w:rsidRPr="008C53C9">
        <w:rPr>
          <w:rFonts w:ascii="Arial" w:hAnsi="Arial" w:cs="Arial"/>
          <w:b/>
          <w:i/>
          <w:sz w:val="24"/>
          <w:szCs w:val="24"/>
          <w:lang w:val="it-IT"/>
        </w:rPr>
        <w:t xml:space="preserve"> </w:t>
      </w:r>
      <w:proofErr w:type="spellStart"/>
      <w:r w:rsidRPr="008C53C9">
        <w:rPr>
          <w:rFonts w:ascii="Arial" w:hAnsi="Arial" w:cs="Arial"/>
          <w:b/>
          <w:i/>
          <w:sz w:val="24"/>
          <w:szCs w:val="24"/>
          <w:lang w:val="it-IT"/>
        </w:rPr>
        <w:t>obzira</w:t>
      </w:r>
      <w:proofErr w:type="spellEnd"/>
      <w:r w:rsidRPr="008C53C9">
        <w:rPr>
          <w:rFonts w:ascii="Arial" w:hAnsi="Arial" w:cs="Arial"/>
          <w:b/>
          <w:i/>
          <w:sz w:val="24"/>
          <w:szCs w:val="24"/>
          <w:lang w:val="it-IT"/>
        </w:rPr>
        <w:t xml:space="preserve"> </w:t>
      </w:r>
      <w:proofErr w:type="spellStart"/>
      <w:r w:rsidRPr="008C53C9">
        <w:rPr>
          <w:rFonts w:ascii="Arial" w:hAnsi="Arial" w:cs="Arial"/>
          <w:b/>
          <w:i/>
          <w:sz w:val="24"/>
          <w:szCs w:val="24"/>
          <w:lang w:val="it-IT"/>
        </w:rPr>
        <w:t>jesu</w:t>
      </w:r>
      <w:proofErr w:type="spellEnd"/>
      <w:r w:rsidRPr="008C53C9">
        <w:rPr>
          <w:rFonts w:ascii="Arial" w:hAnsi="Arial" w:cs="Arial"/>
          <w:b/>
          <w:i/>
          <w:sz w:val="24"/>
          <w:szCs w:val="24"/>
          <w:lang w:val="it-IT"/>
        </w:rPr>
        <w:t xml:space="preserve"> li </w:t>
      </w:r>
      <w:proofErr w:type="spellStart"/>
      <w:r w:rsidRPr="008C53C9">
        <w:rPr>
          <w:rFonts w:ascii="Arial" w:hAnsi="Arial" w:cs="Arial"/>
          <w:b/>
          <w:i/>
          <w:sz w:val="24"/>
          <w:szCs w:val="24"/>
          <w:lang w:val="it-IT"/>
        </w:rPr>
        <w:t>korišteni</w:t>
      </w:r>
      <w:proofErr w:type="spellEnd"/>
      <w:r w:rsidRPr="008C53C9">
        <w:rPr>
          <w:rFonts w:ascii="Arial" w:hAnsi="Arial" w:cs="Arial"/>
          <w:b/>
          <w:i/>
          <w:sz w:val="24"/>
          <w:szCs w:val="24"/>
          <w:lang w:val="it-IT"/>
        </w:rPr>
        <w:t xml:space="preserve"> u </w:t>
      </w:r>
      <w:proofErr w:type="spellStart"/>
      <w:r w:rsidRPr="008C53C9">
        <w:rPr>
          <w:rFonts w:ascii="Arial" w:hAnsi="Arial" w:cs="Arial"/>
          <w:b/>
          <w:i/>
          <w:sz w:val="24"/>
          <w:szCs w:val="24"/>
          <w:lang w:val="it-IT"/>
        </w:rPr>
        <w:t>muškom</w:t>
      </w:r>
      <w:proofErr w:type="spellEnd"/>
      <w:r w:rsidRPr="008C53C9">
        <w:rPr>
          <w:rFonts w:ascii="Arial" w:hAnsi="Arial" w:cs="Arial"/>
          <w:b/>
          <w:i/>
          <w:sz w:val="24"/>
          <w:szCs w:val="24"/>
          <w:lang w:val="it-IT"/>
        </w:rPr>
        <w:t xml:space="preserve"> ili </w:t>
      </w:r>
      <w:proofErr w:type="spellStart"/>
      <w:r w:rsidRPr="008C53C9">
        <w:rPr>
          <w:rFonts w:ascii="Arial" w:hAnsi="Arial" w:cs="Arial"/>
          <w:b/>
          <w:i/>
          <w:sz w:val="24"/>
          <w:szCs w:val="24"/>
          <w:lang w:val="it-IT"/>
        </w:rPr>
        <w:t>ženskom</w:t>
      </w:r>
      <w:proofErr w:type="spellEnd"/>
      <w:r w:rsidRPr="008C53C9">
        <w:rPr>
          <w:rFonts w:ascii="Arial" w:hAnsi="Arial" w:cs="Arial"/>
          <w:b/>
          <w:i/>
          <w:sz w:val="24"/>
          <w:szCs w:val="24"/>
          <w:lang w:val="it-IT"/>
        </w:rPr>
        <w:t xml:space="preserve"> </w:t>
      </w:r>
      <w:proofErr w:type="spellStart"/>
      <w:r w:rsidRPr="008C53C9">
        <w:rPr>
          <w:rFonts w:ascii="Arial" w:hAnsi="Arial" w:cs="Arial"/>
          <w:b/>
          <w:i/>
          <w:sz w:val="24"/>
          <w:szCs w:val="24"/>
          <w:lang w:val="it-IT"/>
        </w:rPr>
        <w:t>rodu</w:t>
      </w:r>
      <w:proofErr w:type="spellEnd"/>
      <w:r w:rsidRPr="008C53C9">
        <w:rPr>
          <w:rFonts w:ascii="Arial" w:hAnsi="Arial" w:cs="Arial"/>
          <w:b/>
          <w:i/>
          <w:sz w:val="24"/>
          <w:szCs w:val="24"/>
          <w:lang w:val="it-IT"/>
        </w:rPr>
        <w:t>.</w:t>
      </w:r>
    </w:p>
    <w:p w14:paraId="1A68C8EF" w14:textId="40F13285" w:rsidR="00C22B7E" w:rsidRPr="008C53C9" w:rsidRDefault="00C22B7E" w:rsidP="00B62FE0">
      <w:pPr>
        <w:rPr>
          <w:rFonts w:ascii="Arial" w:hAnsi="Arial" w:cs="Arial"/>
          <w:sz w:val="24"/>
          <w:szCs w:val="24"/>
          <w:lang w:val="it-IT"/>
        </w:rPr>
      </w:pPr>
    </w:p>
    <w:p w14:paraId="002BECEA" w14:textId="302C8342" w:rsidR="00C22B7E" w:rsidRPr="008C53C9" w:rsidRDefault="00C22B7E" w:rsidP="00C45261">
      <w:pPr>
        <w:pStyle w:val="ListParagraph"/>
        <w:numPr>
          <w:ilvl w:val="0"/>
          <w:numId w:val="18"/>
        </w:numPr>
        <w:jc w:val="center"/>
        <w:rPr>
          <w:rFonts w:ascii="Arial" w:hAnsi="Arial" w:cs="Arial"/>
          <w:sz w:val="24"/>
          <w:szCs w:val="24"/>
          <w:lang w:val="it-IT"/>
        </w:rPr>
      </w:pPr>
    </w:p>
    <w:p w14:paraId="22C8F06E" w14:textId="77777777" w:rsidR="00C22B7E" w:rsidRPr="007A41D3" w:rsidRDefault="00C22B7E" w:rsidP="00C22B7E">
      <w:pPr>
        <w:ind w:firstLine="708"/>
        <w:jc w:val="both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</w:rPr>
        <w:t xml:space="preserve">Na </w:t>
      </w:r>
      <w:proofErr w:type="spellStart"/>
      <w:r w:rsidRPr="007A41D3">
        <w:rPr>
          <w:rFonts w:ascii="Arial" w:hAnsi="Arial" w:cs="Arial"/>
          <w:sz w:val="24"/>
          <w:szCs w:val="24"/>
        </w:rPr>
        <w:t>temelju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članka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35. </w:t>
      </w:r>
      <w:proofErr w:type="spellStart"/>
      <w:r w:rsidRPr="007A41D3">
        <w:rPr>
          <w:rFonts w:ascii="Arial" w:hAnsi="Arial" w:cs="Arial"/>
          <w:sz w:val="24"/>
          <w:szCs w:val="24"/>
        </w:rPr>
        <w:t>Zakona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7A41D3">
        <w:rPr>
          <w:rFonts w:ascii="Arial" w:hAnsi="Arial" w:cs="Arial"/>
          <w:sz w:val="24"/>
          <w:szCs w:val="24"/>
        </w:rPr>
        <w:t>lokalnoj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i </w:t>
      </w:r>
      <w:proofErr w:type="spellStart"/>
      <w:r w:rsidRPr="007A41D3">
        <w:rPr>
          <w:rFonts w:ascii="Arial" w:hAnsi="Arial" w:cs="Arial"/>
          <w:sz w:val="24"/>
          <w:szCs w:val="24"/>
        </w:rPr>
        <w:t>područnoj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7A41D3">
        <w:rPr>
          <w:rFonts w:ascii="Arial" w:hAnsi="Arial" w:cs="Arial"/>
          <w:sz w:val="24"/>
          <w:szCs w:val="24"/>
        </w:rPr>
        <w:t>regionalnoj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) </w:t>
      </w:r>
      <w:proofErr w:type="spellStart"/>
      <w:r w:rsidRPr="007A41D3">
        <w:rPr>
          <w:rFonts w:ascii="Arial" w:hAnsi="Arial" w:cs="Arial"/>
          <w:sz w:val="24"/>
          <w:szCs w:val="24"/>
        </w:rPr>
        <w:t>samoupravi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7A41D3">
        <w:rPr>
          <w:rFonts w:ascii="Arial" w:hAnsi="Arial" w:cs="Arial"/>
          <w:sz w:val="24"/>
          <w:szCs w:val="24"/>
        </w:rPr>
        <w:t>Narodne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novine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7A41D3">
        <w:rPr>
          <w:rFonts w:ascii="Arial" w:hAnsi="Arial" w:cs="Arial"/>
          <w:sz w:val="24"/>
          <w:szCs w:val="24"/>
        </w:rPr>
        <w:t>broj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33/01, 60/01, 129/05,109/07, 125/08, 36/09, 153/09, 150/11, 144/</w:t>
      </w:r>
      <w:proofErr w:type="gramStart"/>
      <w:r w:rsidRPr="007A41D3">
        <w:rPr>
          <w:rFonts w:ascii="Arial" w:hAnsi="Arial" w:cs="Arial"/>
          <w:sz w:val="24"/>
          <w:szCs w:val="24"/>
        </w:rPr>
        <w:t>12,  19</w:t>
      </w:r>
      <w:proofErr w:type="gramEnd"/>
      <w:r w:rsidRPr="007A41D3">
        <w:rPr>
          <w:rFonts w:ascii="Arial" w:hAnsi="Arial" w:cs="Arial"/>
          <w:sz w:val="24"/>
          <w:szCs w:val="24"/>
        </w:rPr>
        <w:t xml:space="preserve">/13, 137/15,123/17, 98/19 i 144/20), </w:t>
      </w:r>
      <w:proofErr w:type="spellStart"/>
      <w:r w:rsidRPr="007A41D3">
        <w:rPr>
          <w:rFonts w:ascii="Arial" w:hAnsi="Arial" w:cs="Arial"/>
          <w:sz w:val="24"/>
          <w:szCs w:val="24"/>
        </w:rPr>
        <w:t>članka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38.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Statuta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Brtonigla- </w:t>
      </w:r>
      <w:proofErr w:type="gramStart"/>
      <w:r w:rsidRPr="007A41D3">
        <w:rPr>
          <w:rFonts w:ascii="Arial" w:hAnsi="Arial" w:cs="Arial"/>
          <w:sz w:val="24"/>
          <w:szCs w:val="24"/>
          <w:lang w:val="it-IT"/>
        </w:rPr>
        <w:t>Verteneglio  (</w:t>
      </w:r>
      <w:proofErr w:type="spellStart"/>
      <w:proofErr w:type="gramEnd"/>
      <w:r w:rsidRPr="007A41D3">
        <w:rPr>
          <w:rFonts w:ascii="Arial" w:hAnsi="Arial" w:cs="Arial"/>
          <w:sz w:val="24"/>
          <w:szCs w:val="24"/>
          <w:lang w:val="it-IT"/>
        </w:rPr>
        <w:t>Službene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novine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Brtonigla - Verteneglio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br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. 03/18, 03/21 i 07/21 –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pročišćeni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tekst</w:t>
      </w:r>
      <w:proofErr w:type="spellEnd"/>
      <w:proofErr w:type="gramStart"/>
      <w:r w:rsidRPr="007A41D3">
        <w:rPr>
          <w:rFonts w:ascii="Arial" w:hAnsi="Arial" w:cs="Arial"/>
          <w:sz w:val="24"/>
          <w:szCs w:val="24"/>
          <w:lang w:val="it-IT"/>
        </w:rPr>
        <w:t>),  te</w:t>
      </w:r>
      <w:proofErr w:type="gram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bCs/>
          <w:sz w:val="24"/>
          <w:szCs w:val="24"/>
          <w:lang w:val="it-IT"/>
        </w:rPr>
        <w:t>čl</w:t>
      </w:r>
      <w:proofErr w:type="spellEnd"/>
      <w:r w:rsidRPr="007A41D3">
        <w:rPr>
          <w:rFonts w:ascii="Arial" w:hAnsi="Arial" w:cs="Arial"/>
          <w:bCs/>
          <w:sz w:val="24"/>
          <w:szCs w:val="24"/>
          <w:lang w:val="it-IT"/>
        </w:rPr>
        <w:t xml:space="preserve">. 43. </w:t>
      </w:r>
      <w:proofErr w:type="spellStart"/>
      <w:r w:rsidRPr="007A41D3">
        <w:rPr>
          <w:rFonts w:ascii="Arial" w:hAnsi="Arial" w:cs="Arial"/>
          <w:bCs/>
          <w:sz w:val="24"/>
          <w:szCs w:val="24"/>
          <w:lang w:val="it-IT"/>
        </w:rPr>
        <w:t>Poslovnika</w:t>
      </w:r>
      <w:proofErr w:type="spellEnd"/>
      <w:r w:rsidRPr="007A41D3">
        <w:rPr>
          <w:rFonts w:ascii="Arial" w:hAnsi="Arial" w:cs="Arial"/>
          <w:bCs/>
          <w:sz w:val="24"/>
          <w:szCs w:val="24"/>
          <w:lang w:val="it-IT"/>
        </w:rPr>
        <w:t xml:space="preserve"> o </w:t>
      </w:r>
      <w:proofErr w:type="spellStart"/>
      <w:r w:rsidRPr="007A41D3">
        <w:rPr>
          <w:rFonts w:ascii="Arial" w:hAnsi="Arial" w:cs="Arial"/>
          <w:bCs/>
          <w:sz w:val="24"/>
          <w:szCs w:val="24"/>
          <w:lang w:val="it-IT"/>
        </w:rPr>
        <w:t>radu</w:t>
      </w:r>
      <w:proofErr w:type="spellEnd"/>
      <w:r w:rsidRPr="007A41D3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bCs/>
          <w:sz w:val="24"/>
          <w:szCs w:val="24"/>
          <w:lang w:val="it-IT"/>
        </w:rPr>
        <w:t>Općinskog</w:t>
      </w:r>
      <w:proofErr w:type="spellEnd"/>
      <w:r w:rsidRPr="007A41D3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bCs/>
          <w:sz w:val="24"/>
          <w:szCs w:val="24"/>
          <w:lang w:val="it-IT"/>
        </w:rPr>
        <w:t>vijeća</w:t>
      </w:r>
      <w:proofErr w:type="spellEnd"/>
      <w:r w:rsidRPr="007A41D3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bCs/>
          <w:sz w:val="24"/>
          <w:szCs w:val="24"/>
          <w:lang w:val="it-IT"/>
        </w:rPr>
        <w:t>Općine</w:t>
      </w:r>
      <w:proofErr w:type="spellEnd"/>
      <w:r w:rsidRPr="007A41D3">
        <w:rPr>
          <w:rFonts w:ascii="Arial" w:hAnsi="Arial" w:cs="Arial"/>
          <w:bCs/>
          <w:sz w:val="24"/>
          <w:szCs w:val="24"/>
          <w:lang w:val="it-IT"/>
        </w:rPr>
        <w:t xml:space="preserve"> Brtonigla - Verteneglio </w:t>
      </w:r>
      <w:r w:rsidRPr="007A41D3">
        <w:rPr>
          <w:rFonts w:ascii="Arial" w:hAnsi="Arial" w:cs="Arial"/>
          <w:sz w:val="24"/>
          <w:szCs w:val="24"/>
          <w:lang w:val="it-IT"/>
        </w:rPr>
        <w:t>(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Službene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novine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Brtonigla – Verteneglio,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broj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3/18, 03/21 i 07/21 –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pročišćeni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tekst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), a u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svezi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Ugovora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sufinanciranju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poslovanja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„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Razvojna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agencija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Brtonigla </w:t>
      </w:r>
      <w:proofErr w:type="gramStart"/>
      <w:r w:rsidRPr="007A41D3">
        <w:rPr>
          <w:rFonts w:ascii="Arial" w:hAnsi="Arial" w:cs="Arial"/>
          <w:sz w:val="24"/>
          <w:szCs w:val="24"/>
          <w:lang w:val="it-IT"/>
        </w:rPr>
        <w:t>d.o.o.“ u</w:t>
      </w:r>
      <w:proofErr w:type="gramEnd"/>
      <w:r w:rsidRPr="007A41D3">
        <w:rPr>
          <w:rFonts w:ascii="Arial" w:hAnsi="Arial" w:cs="Arial"/>
          <w:sz w:val="24"/>
          <w:szCs w:val="24"/>
          <w:lang w:val="it-IT"/>
        </w:rPr>
        <w:t xml:space="preserve"> 2020.godini KLASA: 402-01/20-10/01 URBROJ: 2105/04-02/01-20-01 od 28.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siječnja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0202.godine,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Općinsko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vijeće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Brtonigla - Verteneglio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svojoj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  4.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sjednici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održanoj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dana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12.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listopada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2021. godine,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donosi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sljedeću</w:t>
      </w:r>
      <w:proofErr w:type="spellEnd"/>
    </w:p>
    <w:p w14:paraId="11BC7BB0" w14:textId="77777777" w:rsidR="00C22B7E" w:rsidRPr="007A41D3" w:rsidRDefault="00C22B7E" w:rsidP="00C22B7E">
      <w:pPr>
        <w:jc w:val="both"/>
        <w:rPr>
          <w:rFonts w:ascii="Arial" w:hAnsi="Arial" w:cs="Arial"/>
          <w:sz w:val="24"/>
          <w:szCs w:val="24"/>
          <w:lang w:val="it-IT"/>
        </w:rPr>
      </w:pPr>
    </w:p>
    <w:p w14:paraId="06E1CC9B" w14:textId="77777777" w:rsidR="00C22B7E" w:rsidRPr="007A41D3" w:rsidRDefault="00C22B7E" w:rsidP="00C22B7E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7A41D3">
        <w:rPr>
          <w:rFonts w:ascii="Arial" w:hAnsi="Arial" w:cs="Arial"/>
          <w:b/>
          <w:sz w:val="24"/>
          <w:szCs w:val="24"/>
          <w:lang w:val="it-IT"/>
        </w:rPr>
        <w:t>ODLUKU</w:t>
      </w:r>
    </w:p>
    <w:p w14:paraId="1F731C98" w14:textId="77777777" w:rsidR="00C22B7E" w:rsidRPr="007A41D3" w:rsidRDefault="00C22B7E" w:rsidP="00C22B7E">
      <w:pPr>
        <w:jc w:val="both"/>
        <w:rPr>
          <w:rFonts w:ascii="Arial" w:hAnsi="Arial" w:cs="Arial"/>
          <w:sz w:val="24"/>
          <w:szCs w:val="24"/>
          <w:lang w:val="it-IT"/>
        </w:rPr>
      </w:pPr>
    </w:p>
    <w:p w14:paraId="1E1CB53C" w14:textId="77777777" w:rsidR="00C22B7E" w:rsidRPr="007A41D3" w:rsidRDefault="00C22B7E" w:rsidP="00C22B7E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7A41D3">
        <w:rPr>
          <w:rFonts w:ascii="Arial" w:hAnsi="Arial" w:cs="Arial"/>
          <w:b/>
          <w:sz w:val="24"/>
          <w:szCs w:val="24"/>
          <w:lang w:val="it-IT"/>
        </w:rPr>
        <w:t>I.</w:t>
      </w:r>
    </w:p>
    <w:p w14:paraId="4E61733F" w14:textId="77777777" w:rsidR="00C22B7E" w:rsidRPr="007A41D3" w:rsidRDefault="00C22B7E" w:rsidP="00C22B7E">
      <w:pPr>
        <w:ind w:firstLine="708"/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Općinsko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vijeće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Brtonigla - Verteneglio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prihvaća</w:t>
      </w:r>
      <w:proofErr w:type="spellEnd"/>
      <w:r w:rsidRPr="007A41D3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color w:val="000000"/>
          <w:sz w:val="24"/>
          <w:szCs w:val="24"/>
          <w:lang w:val="it-IT"/>
        </w:rPr>
        <w:t>Izvještaj</w:t>
      </w:r>
      <w:proofErr w:type="spellEnd"/>
      <w:r w:rsidRPr="007A41D3">
        <w:rPr>
          <w:rFonts w:ascii="Arial" w:hAnsi="Arial" w:cs="Arial"/>
          <w:color w:val="000000"/>
          <w:sz w:val="24"/>
          <w:szCs w:val="24"/>
          <w:lang w:val="it-IT"/>
        </w:rPr>
        <w:t xml:space="preserve"> o </w:t>
      </w:r>
      <w:proofErr w:type="spellStart"/>
      <w:r w:rsidRPr="007A41D3">
        <w:rPr>
          <w:rFonts w:ascii="Arial" w:hAnsi="Arial" w:cs="Arial"/>
          <w:color w:val="000000"/>
          <w:sz w:val="24"/>
          <w:szCs w:val="24"/>
          <w:lang w:val="it-IT"/>
        </w:rPr>
        <w:t>realiziranom</w:t>
      </w:r>
      <w:proofErr w:type="spellEnd"/>
      <w:r w:rsidRPr="007A41D3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color w:val="000000"/>
          <w:sz w:val="24"/>
          <w:szCs w:val="24"/>
          <w:lang w:val="it-IT"/>
        </w:rPr>
        <w:t>planu</w:t>
      </w:r>
      <w:proofErr w:type="spellEnd"/>
      <w:r w:rsidRPr="007A41D3">
        <w:rPr>
          <w:rFonts w:ascii="Arial" w:hAnsi="Arial" w:cs="Arial"/>
          <w:color w:val="000000"/>
          <w:sz w:val="24"/>
          <w:szCs w:val="24"/>
          <w:lang w:val="it-IT"/>
        </w:rPr>
        <w:t xml:space="preserve"> rada, </w:t>
      </w:r>
      <w:proofErr w:type="spellStart"/>
      <w:r w:rsidRPr="007A41D3">
        <w:rPr>
          <w:rFonts w:ascii="Arial" w:hAnsi="Arial" w:cs="Arial"/>
          <w:color w:val="000000"/>
          <w:sz w:val="24"/>
          <w:szCs w:val="24"/>
          <w:lang w:val="it-IT"/>
        </w:rPr>
        <w:t>Izvješće</w:t>
      </w:r>
      <w:proofErr w:type="spellEnd"/>
      <w:r w:rsidRPr="007A41D3">
        <w:rPr>
          <w:rFonts w:ascii="Arial" w:hAnsi="Arial" w:cs="Arial"/>
          <w:color w:val="000000"/>
          <w:sz w:val="24"/>
          <w:szCs w:val="24"/>
          <w:lang w:val="it-IT"/>
        </w:rPr>
        <w:t xml:space="preserve"> rada i</w:t>
      </w:r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Financijsko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izvješće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RAZVOJNE AGENCIJE BRTONIGLA d.o.o. (OIB: 78396874639), sa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sjedištem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Brtonigli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- Verteneglio,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Mlinska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2, za 2020.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godinu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>.</w:t>
      </w:r>
    </w:p>
    <w:p w14:paraId="0B8F176C" w14:textId="77777777" w:rsidR="00C22B7E" w:rsidRPr="007A41D3" w:rsidRDefault="00C22B7E" w:rsidP="00C22B7E">
      <w:pPr>
        <w:ind w:firstLine="708"/>
        <w:jc w:val="both"/>
        <w:rPr>
          <w:rFonts w:ascii="Arial" w:hAnsi="Arial" w:cs="Arial"/>
          <w:sz w:val="24"/>
          <w:szCs w:val="24"/>
          <w:lang w:val="it-IT"/>
        </w:rPr>
      </w:pPr>
    </w:p>
    <w:p w14:paraId="0B82546B" w14:textId="77777777" w:rsidR="00C22B7E" w:rsidRPr="007A41D3" w:rsidRDefault="00C22B7E" w:rsidP="00F56A10">
      <w:pPr>
        <w:rPr>
          <w:rFonts w:ascii="Arial" w:hAnsi="Arial" w:cs="Arial"/>
          <w:b/>
          <w:sz w:val="24"/>
          <w:szCs w:val="24"/>
          <w:lang w:val="it-IT"/>
        </w:rPr>
      </w:pPr>
    </w:p>
    <w:p w14:paraId="21ED399B" w14:textId="77777777" w:rsidR="00C22B7E" w:rsidRPr="007A41D3" w:rsidRDefault="00C22B7E" w:rsidP="00C22B7E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7A41D3">
        <w:rPr>
          <w:rFonts w:ascii="Arial" w:hAnsi="Arial" w:cs="Arial"/>
          <w:b/>
          <w:sz w:val="24"/>
          <w:szCs w:val="24"/>
          <w:lang w:val="it-IT"/>
        </w:rPr>
        <w:t>II.</w:t>
      </w:r>
    </w:p>
    <w:p w14:paraId="24C7B3A5" w14:textId="77777777" w:rsidR="00C22B7E" w:rsidRPr="007A41D3" w:rsidRDefault="00C22B7E" w:rsidP="00C22B7E">
      <w:pPr>
        <w:ind w:firstLine="708"/>
        <w:jc w:val="both"/>
        <w:rPr>
          <w:rFonts w:ascii="Arial" w:hAnsi="Arial" w:cs="Arial"/>
          <w:color w:val="000000"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Izvješća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Financijsko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izvješće</w:t>
      </w:r>
      <w:proofErr w:type="spellEnd"/>
      <w:r w:rsidRPr="007A41D3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color w:val="000000"/>
          <w:sz w:val="24"/>
          <w:szCs w:val="24"/>
          <w:lang w:val="it-IT"/>
        </w:rPr>
        <w:t>iz</w:t>
      </w:r>
      <w:proofErr w:type="spellEnd"/>
      <w:r w:rsidRPr="007A41D3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color w:val="000000"/>
          <w:sz w:val="24"/>
          <w:szCs w:val="24"/>
          <w:lang w:val="it-IT"/>
        </w:rPr>
        <w:t>točke</w:t>
      </w:r>
      <w:proofErr w:type="spellEnd"/>
      <w:r w:rsidRPr="007A41D3">
        <w:rPr>
          <w:rFonts w:ascii="Arial" w:hAnsi="Arial" w:cs="Arial"/>
          <w:color w:val="000000"/>
          <w:sz w:val="24"/>
          <w:szCs w:val="24"/>
          <w:lang w:val="it-IT"/>
        </w:rPr>
        <w:t xml:space="preserve"> I., </w:t>
      </w:r>
      <w:proofErr w:type="spellStart"/>
      <w:r w:rsidRPr="007A41D3">
        <w:rPr>
          <w:rFonts w:ascii="Arial" w:hAnsi="Arial" w:cs="Arial"/>
          <w:color w:val="000000"/>
          <w:sz w:val="24"/>
          <w:szCs w:val="24"/>
          <w:lang w:val="it-IT"/>
        </w:rPr>
        <w:t>sastavni</w:t>
      </w:r>
      <w:proofErr w:type="spellEnd"/>
      <w:r w:rsidRPr="007A41D3">
        <w:rPr>
          <w:rFonts w:ascii="Arial" w:hAnsi="Arial" w:cs="Arial"/>
          <w:color w:val="000000"/>
          <w:sz w:val="24"/>
          <w:szCs w:val="24"/>
          <w:lang w:val="it-IT"/>
        </w:rPr>
        <w:t xml:space="preserve"> su dio ove </w:t>
      </w:r>
      <w:proofErr w:type="spellStart"/>
      <w:r w:rsidRPr="007A41D3">
        <w:rPr>
          <w:rFonts w:ascii="Arial" w:hAnsi="Arial" w:cs="Arial"/>
          <w:color w:val="000000"/>
          <w:sz w:val="24"/>
          <w:szCs w:val="24"/>
          <w:lang w:val="it-IT"/>
        </w:rPr>
        <w:t>Odluke</w:t>
      </w:r>
      <w:proofErr w:type="spellEnd"/>
      <w:r w:rsidRPr="007A41D3">
        <w:rPr>
          <w:rFonts w:ascii="Arial" w:hAnsi="Arial" w:cs="Arial"/>
          <w:color w:val="000000"/>
          <w:sz w:val="24"/>
          <w:szCs w:val="24"/>
          <w:lang w:val="it-IT"/>
        </w:rPr>
        <w:t>.</w:t>
      </w:r>
    </w:p>
    <w:p w14:paraId="1C438D98" w14:textId="77777777" w:rsidR="00C22B7E" w:rsidRPr="007A41D3" w:rsidRDefault="00C22B7E" w:rsidP="00C22B7E">
      <w:pPr>
        <w:jc w:val="center"/>
        <w:rPr>
          <w:rFonts w:ascii="Arial" w:hAnsi="Arial" w:cs="Arial"/>
          <w:b/>
          <w:sz w:val="24"/>
          <w:szCs w:val="24"/>
          <w:lang w:val="it-IT"/>
        </w:rPr>
      </w:pPr>
    </w:p>
    <w:p w14:paraId="669BD316" w14:textId="77777777" w:rsidR="00C22B7E" w:rsidRPr="007A41D3" w:rsidRDefault="00C22B7E" w:rsidP="00C22B7E">
      <w:pPr>
        <w:jc w:val="center"/>
        <w:rPr>
          <w:rFonts w:ascii="Arial" w:hAnsi="Arial" w:cs="Arial"/>
          <w:b/>
          <w:sz w:val="24"/>
          <w:szCs w:val="24"/>
          <w:lang w:val="it-IT"/>
        </w:rPr>
      </w:pPr>
    </w:p>
    <w:p w14:paraId="02FDEF27" w14:textId="77777777" w:rsidR="00C22B7E" w:rsidRPr="007A41D3" w:rsidRDefault="00C22B7E" w:rsidP="00C22B7E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7A41D3">
        <w:rPr>
          <w:rFonts w:ascii="Arial" w:hAnsi="Arial" w:cs="Arial"/>
          <w:b/>
          <w:sz w:val="24"/>
          <w:szCs w:val="24"/>
          <w:lang w:val="it-IT"/>
        </w:rPr>
        <w:t>III.</w:t>
      </w:r>
    </w:p>
    <w:p w14:paraId="62CC5DD1" w14:textId="77777777" w:rsidR="00C22B7E" w:rsidRPr="007A41D3" w:rsidRDefault="00C22B7E" w:rsidP="00C22B7E">
      <w:pPr>
        <w:ind w:firstLine="708"/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Ova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Odluka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stupa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snagu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osmog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dana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gramStart"/>
      <w:r w:rsidRPr="007A41D3">
        <w:rPr>
          <w:rFonts w:ascii="Arial" w:hAnsi="Arial" w:cs="Arial"/>
          <w:sz w:val="24"/>
          <w:szCs w:val="24"/>
          <w:lang w:val="it-IT"/>
        </w:rPr>
        <w:t>od</w:t>
      </w:r>
      <w:proofErr w:type="gram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dana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objave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Službenim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novinama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Brtonigla - Verteneglio.</w:t>
      </w:r>
    </w:p>
    <w:p w14:paraId="5538130A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it-IT"/>
        </w:rPr>
      </w:pPr>
    </w:p>
    <w:p w14:paraId="633F37A1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it-IT"/>
        </w:rPr>
      </w:pPr>
    </w:p>
    <w:p w14:paraId="0B4602E5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>KLASA: 421-01/21-10/21</w:t>
      </w:r>
    </w:p>
    <w:p w14:paraId="17E9B1C8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>URBROJ: 2105/04-01-21-05</w:t>
      </w:r>
    </w:p>
    <w:p w14:paraId="7B560E09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 xml:space="preserve">Brtonigla - </w:t>
      </w:r>
      <w:proofErr w:type="gramStart"/>
      <w:r w:rsidRPr="007A41D3">
        <w:rPr>
          <w:rFonts w:ascii="Arial" w:hAnsi="Arial" w:cs="Arial"/>
          <w:sz w:val="24"/>
          <w:szCs w:val="24"/>
          <w:lang w:val="it-IT"/>
        </w:rPr>
        <w:t>Verteneglio,  12</w:t>
      </w:r>
      <w:proofErr w:type="gramEnd"/>
      <w:r w:rsidRPr="007A41D3">
        <w:rPr>
          <w:rFonts w:ascii="Arial" w:hAnsi="Arial" w:cs="Arial"/>
          <w:sz w:val="24"/>
          <w:szCs w:val="24"/>
          <w:lang w:val="it-IT"/>
        </w:rPr>
        <w:t xml:space="preserve">.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listopada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2021. godine</w:t>
      </w:r>
    </w:p>
    <w:p w14:paraId="2F655AF1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it-IT"/>
        </w:rPr>
      </w:pPr>
    </w:p>
    <w:p w14:paraId="5E5EAA23" w14:textId="77777777" w:rsidR="00C22B7E" w:rsidRPr="007A41D3" w:rsidRDefault="00C22B7E" w:rsidP="00C22B7E">
      <w:pPr>
        <w:jc w:val="right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  <w:t xml:space="preserve">                                   </w:t>
      </w:r>
    </w:p>
    <w:p w14:paraId="70B1F1B4" w14:textId="77777777" w:rsidR="00C22B7E" w:rsidRPr="007A41D3" w:rsidRDefault="00C22B7E" w:rsidP="00C22B7E">
      <w:pPr>
        <w:jc w:val="right"/>
        <w:rPr>
          <w:rFonts w:ascii="Arial" w:hAnsi="Arial" w:cs="Arial"/>
          <w:sz w:val="24"/>
          <w:szCs w:val="24"/>
          <w:lang w:val="it-IT"/>
        </w:rPr>
      </w:pPr>
    </w:p>
    <w:p w14:paraId="7592834B" w14:textId="77777777" w:rsidR="00C22B7E" w:rsidRPr="007A41D3" w:rsidRDefault="00C22B7E" w:rsidP="00C22B7E">
      <w:pPr>
        <w:jc w:val="center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>OPĆINSKO VIJEĆE OPĆINE BRTONIGLA - VERTENEGLIO</w:t>
      </w:r>
    </w:p>
    <w:p w14:paraId="10C3CCA9" w14:textId="77777777" w:rsidR="00C22B7E" w:rsidRPr="007A41D3" w:rsidRDefault="00C22B7E" w:rsidP="00C22B7E">
      <w:pPr>
        <w:jc w:val="center"/>
        <w:rPr>
          <w:rFonts w:ascii="Arial" w:hAnsi="Arial" w:cs="Arial"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Predsjednik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Općinskog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vijeća</w:t>
      </w:r>
      <w:proofErr w:type="spellEnd"/>
    </w:p>
    <w:p w14:paraId="428F1EF9" w14:textId="20196CC3" w:rsidR="00C22B7E" w:rsidRPr="00C45261" w:rsidRDefault="00C22B7E" w:rsidP="00C22B7E">
      <w:pPr>
        <w:jc w:val="center"/>
        <w:rPr>
          <w:rFonts w:ascii="Arial" w:hAnsi="Arial" w:cs="Arial"/>
          <w:sz w:val="24"/>
          <w:szCs w:val="24"/>
          <w:lang w:val="it-IT"/>
        </w:rPr>
      </w:pPr>
      <w:proofErr w:type="spellStart"/>
      <w:r w:rsidRPr="00C45261">
        <w:rPr>
          <w:rFonts w:ascii="Arial" w:hAnsi="Arial" w:cs="Arial"/>
          <w:sz w:val="24"/>
          <w:szCs w:val="24"/>
          <w:lang w:val="it-IT"/>
        </w:rPr>
        <w:t>Željko</w:t>
      </w:r>
      <w:proofErr w:type="spellEnd"/>
      <w:r w:rsidRPr="00C45261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45261">
        <w:rPr>
          <w:rFonts w:ascii="Arial" w:hAnsi="Arial" w:cs="Arial"/>
          <w:sz w:val="24"/>
          <w:szCs w:val="24"/>
          <w:lang w:val="it-IT"/>
        </w:rPr>
        <w:t>Ružić</w:t>
      </w:r>
      <w:proofErr w:type="spellEnd"/>
      <w:r w:rsidR="00C45261" w:rsidRPr="00C45261">
        <w:rPr>
          <w:rFonts w:ascii="Arial" w:hAnsi="Arial" w:cs="Arial"/>
          <w:sz w:val="24"/>
          <w:szCs w:val="24"/>
          <w:lang w:val="it-IT"/>
        </w:rPr>
        <w:t xml:space="preserve"> v.r.</w:t>
      </w:r>
    </w:p>
    <w:p w14:paraId="07A41D6A" w14:textId="77777777" w:rsidR="00C22B7E" w:rsidRPr="00C45261" w:rsidRDefault="00C22B7E" w:rsidP="00C22B7E">
      <w:pPr>
        <w:jc w:val="center"/>
        <w:rPr>
          <w:rFonts w:ascii="Arial" w:hAnsi="Arial" w:cs="Arial"/>
          <w:sz w:val="24"/>
          <w:szCs w:val="24"/>
          <w:lang w:val="it-IT"/>
        </w:rPr>
      </w:pPr>
    </w:p>
    <w:p w14:paraId="1AD813AA" w14:textId="68EBC091" w:rsidR="00C22B7E" w:rsidRPr="00C45261" w:rsidRDefault="00C22B7E" w:rsidP="00B62FE0">
      <w:pPr>
        <w:rPr>
          <w:rFonts w:ascii="Arial" w:hAnsi="Arial" w:cs="Arial"/>
          <w:sz w:val="24"/>
          <w:szCs w:val="24"/>
          <w:lang w:val="it-IT"/>
        </w:rPr>
      </w:pPr>
    </w:p>
    <w:p w14:paraId="37476A65" w14:textId="49C977DD" w:rsidR="00C22B7E" w:rsidRPr="00C45261" w:rsidRDefault="00C22B7E" w:rsidP="00B62FE0">
      <w:pPr>
        <w:rPr>
          <w:rFonts w:ascii="Arial" w:hAnsi="Arial" w:cs="Arial"/>
          <w:sz w:val="24"/>
          <w:szCs w:val="24"/>
          <w:lang w:val="it-IT"/>
        </w:rPr>
      </w:pPr>
    </w:p>
    <w:p w14:paraId="51082496" w14:textId="40707D63" w:rsidR="00C22B7E" w:rsidRPr="00C45261" w:rsidRDefault="00C22B7E" w:rsidP="00B62FE0">
      <w:pPr>
        <w:rPr>
          <w:rFonts w:ascii="Arial" w:hAnsi="Arial" w:cs="Arial"/>
          <w:sz w:val="24"/>
          <w:szCs w:val="24"/>
          <w:lang w:val="it-IT"/>
        </w:rPr>
      </w:pPr>
    </w:p>
    <w:p w14:paraId="36871236" w14:textId="0A9BE74C" w:rsidR="00C22B7E" w:rsidRPr="00337FEC" w:rsidRDefault="00C45261" w:rsidP="00B62FE0">
      <w:pPr>
        <w:rPr>
          <w:rFonts w:ascii="Arial" w:hAnsi="Arial" w:cs="Arial"/>
          <w:sz w:val="24"/>
          <w:szCs w:val="24"/>
          <w:lang w:val="it-IT"/>
        </w:rPr>
      </w:pPr>
      <w:r w:rsidRPr="008C53C9">
        <w:rPr>
          <w:rFonts w:ascii="Arial" w:eastAsia="Calibri" w:hAnsi="Arial" w:cs="Arial"/>
          <w:i/>
          <w:iCs/>
          <w:sz w:val="24"/>
          <w:szCs w:val="24"/>
          <w:lang w:val="hr-HR"/>
        </w:rPr>
        <w:t>Pri</w:t>
      </w:r>
      <w:r w:rsidR="00337FEC" w:rsidRPr="008C53C9">
        <w:rPr>
          <w:rFonts w:ascii="Arial" w:eastAsia="Calibri" w:hAnsi="Arial" w:cs="Arial"/>
          <w:i/>
          <w:iCs/>
          <w:sz w:val="24"/>
          <w:szCs w:val="24"/>
          <w:lang w:val="hr-HR"/>
        </w:rPr>
        <w:t>log</w:t>
      </w:r>
      <w:r w:rsidRPr="008C53C9">
        <w:rPr>
          <w:rFonts w:ascii="Arial" w:eastAsia="Calibri" w:hAnsi="Arial" w:cs="Arial"/>
          <w:i/>
          <w:iCs/>
          <w:sz w:val="24"/>
          <w:szCs w:val="24"/>
          <w:lang w:val="hr-HR"/>
        </w:rPr>
        <w:t xml:space="preserve"> </w:t>
      </w:r>
      <w:r w:rsidR="007E4B6A" w:rsidRPr="008C53C9">
        <w:rPr>
          <w:rFonts w:ascii="Arial" w:eastAsia="Calibri" w:hAnsi="Arial" w:cs="Arial"/>
          <w:i/>
          <w:iCs/>
          <w:sz w:val="24"/>
          <w:szCs w:val="24"/>
          <w:lang w:val="hr-HR"/>
        </w:rPr>
        <w:t xml:space="preserve">br. 1 </w:t>
      </w:r>
      <w:r w:rsidRPr="008C53C9">
        <w:rPr>
          <w:rFonts w:ascii="Arial" w:eastAsia="Calibri" w:hAnsi="Arial" w:cs="Arial"/>
          <w:i/>
          <w:iCs/>
          <w:sz w:val="24"/>
          <w:szCs w:val="24"/>
          <w:lang w:val="hr-HR"/>
        </w:rPr>
        <w:t>objavljen na stranici br. 1</w:t>
      </w:r>
      <w:r w:rsidR="008C53C9" w:rsidRPr="008C53C9">
        <w:rPr>
          <w:rFonts w:ascii="Arial" w:eastAsia="Calibri" w:hAnsi="Arial" w:cs="Arial"/>
          <w:i/>
          <w:iCs/>
          <w:sz w:val="24"/>
          <w:szCs w:val="24"/>
          <w:lang w:val="hr-HR"/>
        </w:rPr>
        <w:t>46</w:t>
      </w:r>
      <w:r w:rsidRPr="008C53C9">
        <w:rPr>
          <w:rFonts w:ascii="Arial" w:eastAsia="Calibri" w:hAnsi="Arial" w:cs="Arial"/>
          <w:i/>
          <w:iCs/>
          <w:sz w:val="24"/>
          <w:szCs w:val="24"/>
          <w:lang w:val="hr-HR"/>
        </w:rPr>
        <w:t>.</w:t>
      </w:r>
      <w:r>
        <w:rPr>
          <w:rFonts w:ascii="Arial" w:eastAsia="Calibri" w:hAnsi="Arial" w:cs="Arial"/>
          <w:i/>
          <w:iCs/>
          <w:sz w:val="24"/>
          <w:szCs w:val="24"/>
          <w:lang w:val="hr-HR"/>
        </w:rPr>
        <w:t xml:space="preserve">  </w:t>
      </w:r>
    </w:p>
    <w:p w14:paraId="48407A46" w14:textId="6C9F9A6E" w:rsidR="00C22B7E" w:rsidRPr="00337FEC" w:rsidRDefault="00C22B7E" w:rsidP="00B62FE0">
      <w:pPr>
        <w:rPr>
          <w:rFonts w:ascii="Arial" w:hAnsi="Arial" w:cs="Arial"/>
          <w:sz w:val="24"/>
          <w:szCs w:val="24"/>
          <w:lang w:val="it-IT"/>
        </w:rPr>
      </w:pPr>
    </w:p>
    <w:p w14:paraId="41F46758" w14:textId="582D7EB2" w:rsidR="00C22B7E" w:rsidRPr="00337FEC" w:rsidRDefault="00C22B7E" w:rsidP="00B62FE0">
      <w:pPr>
        <w:rPr>
          <w:lang w:val="it-IT"/>
        </w:rPr>
      </w:pPr>
    </w:p>
    <w:p w14:paraId="646269CC" w14:textId="77777777" w:rsidR="00C22B7E" w:rsidRPr="00337FEC" w:rsidRDefault="00C22B7E" w:rsidP="00C45261">
      <w:pPr>
        <w:pStyle w:val="ListParagraph"/>
        <w:numPr>
          <w:ilvl w:val="0"/>
          <w:numId w:val="18"/>
        </w:numPr>
        <w:jc w:val="center"/>
        <w:rPr>
          <w:lang w:val="it-IT"/>
        </w:rPr>
      </w:pPr>
    </w:p>
    <w:p w14:paraId="28156371" w14:textId="7080D17C" w:rsidR="00C22B7E" w:rsidRPr="00337FEC" w:rsidRDefault="00C22B7E" w:rsidP="00B62FE0">
      <w:pPr>
        <w:rPr>
          <w:lang w:val="it-IT"/>
        </w:rPr>
      </w:pPr>
    </w:p>
    <w:p w14:paraId="18F164CE" w14:textId="7FB4F5E5" w:rsidR="00C22B7E" w:rsidRPr="00337FEC" w:rsidRDefault="00C22B7E" w:rsidP="00B62FE0">
      <w:pPr>
        <w:rPr>
          <w:lang w:val="it-IT"/>
        </w:rPr>
      </w:pPr>
    </w:p>
    <w:p w14:paraId="2A8C4423" w14:textId="77777777" w:rsidR="00C45261" w:rsidRPr="00337FEC" w:rsidRDefault="00C22B7E" w:rsidP="00C22B7E">
      <w:pPr>
        <w:widowControl w:val="0"/>
        <w:tabs>
          <w:tab w:val="center" w:pos="5096"/>
        </w:tabs>
        <w:autoSpaceDE w:val="0"/>
        <w:autoSpaceDN w:val="0"/>
        <w:adjustRightInd w:val="0"/>
        <w:spacing w:before="970"/>
        <w:rPr>
          <w:rFonts w:ascii="Arial" w:hAnsi="Arial" w:cs="Arial"/>
          <w:sz w:val="24"/>
          <w:szCs w:val="24"/>
          <w:lang w:val="it-IT"/>
        </w:rPr>
      </w:pPr>
      <w:r w:rsidRPr="00337FEC">
        <w:rPr>
          <w:rFonts w:ascii="Arial" w:hAnsi="Arial" w:cs="Arial"/>
          <w:sz w:val="24"/>
          <w:szCs w:val="24"/>
          <w:lang w:val="it-IT"/>
        </w:rPr>
        <w:tab/>
      </w:r>
    </w:p>
    <w:p w14:paraId="02E473DA" w14:textId="77777777" w:rsidR="00425B9E" w:rsidRDefault="00425B9E" w:rsidP="00C22B7E">
      <w:pPr>
        <w:widowControl w:val="0"/>
        <w:tabs>
          <w:tab w:val="center" w:pos="5096"/>
        </w:tabs>
        <w:autoSpaceDE w:val="0"/>
        <w:autoSpaceDN w:val="0"/>
        <w:adjustRightInd w:val="0"/>
        <w:spacing w:before="970"/>
        <w:rPr>
          <w:rFonts w:ascii="Arial" w:hAnsi="Arial" w:cs="Arial"/>
          <w:b/>
          <w:bCs/>
          <w:color w:val="000000"/>
          <w:sz w:val="18"/>
          <w:szCs w:val="18"/>
          <w:lang w:val="it-IT"/>
        </w:rPr>
        <w:sectPr w:rsidR="00425B9E" w:rsidSect="001E5B40">
          <w:headerReference w:type="default" r:id="rId25"/>
          <w:footerReference w:type="even" r:id="rId26"/>
          <w:footerReference w:type="default" r:id="rId27"/>
          <w:pgSz w:w="11906" w:h="16838"/>
          <w:pgMar w:top="1247" w:right="1247" w:bottom="1247" w:left="1247" w:header="709" w:footer="624" w:gutter="0"/>
          <w:cols w:space="708"/>
          <w:docGrid w:linePitch="360"/>
        </w:sectPr>
      </w:pPr>
    </w:p>
    <w:p w14:paraId="46C7C385" w14:textId="030C1DEB" w:rsidR="00C22B7E" w:rsidRPr="00C22B7E" w:rsidRDefault="00C22B7E" w:rsidP="00C22B7E">
      <w:pPr>
        <w:widowControl w:val="0"/>
        <w:tabs>
          <w:tab w:val="center" w:pos="5096"/>
        </w:tabs>
        <w:autoSpaceDE w:val="0"/>
        <w:autoSpaceDN w:val="0"/>
        <w:adjustRightInd w:val="0"/>
        <w:spacing w:before="970"/>
        <w:rPr>
          <w:rFonts w:ascii="Arial" w:hAnsi="Arial" w:cs="Arial"/>
          <w:b/>
          <w:bCs/>
          <w:color w:val="000000"/>
          <w:lang w:val="it-IT"/>
        </w:rPr>
      </w:pPr>
      <w:r w:rsidRPr="00C22B7E">
        <w:rPr>
          <w:rFonts w:ascii="Arial" w:hAnsi="Arial" w:cs="Arial"/>
          <w:b/>
          <w:bCs/>
          <w:color w:val="000000"/>
          <w:sz w:val="18"/>
          <w:szCs w:val="18"/>
          <w:lang w:val="it-IT"/>
        </w:rPr>
        <w:t>REPUBLIKA HRVATSKA</w:t>
      </w:r>
    </w:p>
    <w:p w14:paraId="78A49D94" w14:textId="621EBE17" w:rsidR="00C22B7E" w:rsidRPr="00C22B7E" w:rsidRDefault="00C22B7E" w:rsidP="00C22B7E">
      <w:pPr>
        <w:widowControl w:val="0"/>
        <w:tabs>
          <w:tab w:val="center" w:pos="5096"/>
        </w:tabs>
        <w:autoSpaceDE w:val="0"/>
        <w:autoSpaceDN w:val="0"/>
        <w:adjustRightInd w:val="0"/>
        <w:rPr>
          <w:rFonts w:ascii="Arial" w:hAnsi="Arial" w:cs="Arial"/>
          <w:b/>
          <w:bCs/>
          <w:color w:val="000000"/>
          <w:lang w:val="it-IT"/>
        </w:rPr>
      </w:pPr>
      <w:r w:rsidRPr="00C22B7E">
        <w:rPr>
          <w:rFonts w:ascii="Arial" w:hAnsi="Arial" w:cs="Arial"/>
          <w:b/>
          <w:bCs/>
          <w:color w:val="000000"/>
          <w:sz w:val="18"/>
          <w:szCs w:val="18"/>
          <w:lang w:val="it-IT"/>
        </w:rPr>
        <w:t>ISTARSKA ŽUPANIJA</w:t>
      </w:r>
    </w:p>
    <w:p w14:paraId="5E3E35EB" w14:textId="36368F52" w:rsidR="00C22B7E" w:rsidRPr="00C22B7E" w:rsidRDefault="00C22B7E" w:rsidP="00C22B7E">
      <w:pPr>
        <w:widowControl w:val="0"/>
        <w:tabs>
          <w:tab w:val="center" w:pos="5096"/>
        </w:tabs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7"/>
          <w:szCs w:val="27"/>
          <w:lang w:val="it-IT"/>
        </w:rPr>
      </w:pPr>
      <w:r w:rsidRPr="00C22B7E">
        <w:rPr>
          <w:rFonts w:ascii="Arial" w:hAnsi="Arial" w:cs="Arial"/>
          <w:b/>
          <w:bCs/>
          <w:color w:val="000000"/>
          <w:lang w:val="it-IT"/>
        </w:rPr>
        <w:t>OPĆINA BRTONIGLA - VERTENEGLIO</w:t>
      </w:r>
    </w:p>
    <w:p w14:paraId="13A75BA7" w14:textId="77777777" w:rsidR="00C22B7E" w:rsidRPr="00C22B7E" w:rsidRDefault="00C22B7E" w:rsidP="00C22B7E">
      <w:pPr>
        <w:widowControl w:val="0"/>
        <w:tabs>
          <w:tab w:val="left" w:pos="90"/>
        </w:tabs>
        <w:autoSpaceDE w:val="0"/>
        <w:autoSpaceDN w:val="0"/>
        <w:adjustRightInd w:val="0"/>
        <w:spacing w:before="104"/>
        <w:rPr>
          <w:rFonts w:ascii="Tahoma" w:hAnsi="Tahoma" w:cs="Tahoma"/>
          <w:color w:val="000000"/>
          <w:sz w:val="27"/>
          <w:szCs w:val="27"/>
          <w:lang w:val="it-IT"/>
        </w:rPr>
      </w:pPr>
      <w:r w:rsidRPr="00C22B7E">
        <w:rPr>
          <w:rFonts w:ascii="Tahoma" w:hAnsi="Tahoma" w:cs="Tahoma"/>
          <w:color w:val="000000"/>
          <w:lang w:val="it-IT"/>
        </w:rPr>
        <w:t xml:space="preserve">Na </w:t>
      </w:r>
      <w:proofErr w:type="spellStart"/>
      <w:r w:rsidRPr="00C22B7E">
        <w:rPr>
          <w:rFonts w:ascii="Tahoma" w:hAnsi="Tahoma" w:cs="Tahoma"/>
          <w:color w:val="000000"/>
          <w:lang w:val="it-IT"/>
        </w:rPr>
        <w:t>temelju</w:t>
      </w:r>
      <w:proofErr w:type="spellEnd"/>
      <w:r w:rsidRPr="00C22B7E">
        <w:rPr>
          <w:rFonts w:ascii="Tahoma" w:hAnsi="Tahoma" w:cs="Tahoma"/>
          <w:color w:val="000000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color w:val="000000"/>
          <w:lang w:val="it-IT"/>
        </w:rPr>
        <w:t>članka</w:t>
      </w:r>
      <w:proofErr w:type="spellEnd"/>
      <w:r w:rsidRPr="00C22B7E">
        <w:rPr>
          <w:rFonts w:ascii="Tahoma" w:hAnsi="Tahoma" w:cs="Tahoma"/>
          <w:color w:val="000000"/>
          <w:lang w:val="it-IT"/>
        </w:rPr>
        <w:t xml:space="preserve"> 39.st.2. </w:t>
      </w:r>
      <w:proofErr w:type="spellStart"/>
      <w:r w:rsidRPr="00C22B7E">
        <w:rPr>
          <w:rFonts w:ascii="Tahoma" w:hAnsi="Tahoma" w:cs="Tahoma"/>
          <w:color w:val="000000"/>
          <w:lang w:val="it-IT"/>
        </w:rPr>
        <w:t>Zakona</w:t>
      </w:r>
      <w:proofErr w:type="spellEnd"/>
      <w:r w:rsidRPr="00C22B7E">
        <w:rPr>
          <w:rFonts w:ascii="Tahoma" w:hAnsi="Tahoma" w:cs="Tahoma"/>
          <w:color w:val="000000"/>
          <w:lang w:val="it-IT"/>
        </w:rPr>
        <w:t xml:space="preserve"> o </w:t>
      </w:r>
      <w:proofErr w:type="spellStart"/>
      <w:r w:rsidRPr="00C22B7E">
        <w:rPr>
          <w:rFonts w:ascii="Tahoma" w:hAnsi="Tahoma" w:cs="Tahoma"/>
          <w:color w:val="000000"/>
          <w:lang w:val="it-IT"/>
        </w:rPr>
        <w:t>proračunu</w:t>
      </w:r>
      <w:proofErr w:type="spellEnd"/>
      <w:r w:rsidRPr="00C22B7E">
        <w:rPr>
          <w:rFonts w:ascii="Tahoma" w:hAnsi="Tahoma" w:cs="Tahoma"/>
          <w:color w:val="000000"/>
          <w:lang w:val="it-IT"/>
        </w:rPr>
        <w:t xml:space="preserve"> ("</w:t>
      </w:r>
      <w:proofErr w:type="spellStart"/>
      <w:r w:rsidRPr="00C22B7E">
        <w:rPr>
          <w:rFonts w:ascii="Tahoma" w:hAnsi="Tahoma" w:cs="Tahoma"/>
          <w:color w:val="000000"/>
          <w:lang w:val="it-IT"/>
        </w:rPr>
        <w:t>Narodne</w:t>
      </w:r>
      <w:proofErr w:type="spellEnd"/>
      <w:r w:rsidRPr="00C22B7E">
        <w:rPr>
          <w:rFonts w:ascii="Tahoma" w:hAnsi="Tahoma" w:cs="Tahoma"/>
          <w:color w:val="000000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color w:val="000000"/>
          <w:lang w:val="it-IT"/>
        </w:rPr>
        <w:t>novine</w:t>
      </w:r>
      <w:proofErr w:type="spellEnd"/>
      <w:r w:rsidRPr="00C22B7E">
        <w:rPr>
          <w:rFonts w:ascii="Tahoma" w:hAnsi="Tahoma" w:cs="Tahoma"/>
          <w:color w:val="000000"/>
          <w:lang w:val="it-IT"/>
        </w:rPr>
        <w:t xml:space="preserve">" </w:t>
      </w:r>
      <w:proofErr w:type="spellStart"/>
      <w:r w:rsidRPr="00C22B7E">
        <w:rPr>
          <w:rFonts w:ascii="Tahoma" w:hAnsi="Tahoma" w:cs="Tahoma"/>
          <w:color w:val="000000"/>
          <w:lang w:val="it-IT"/>
        </w:rPr>
        <w:t>broj</w:t>
      </w:r>
      <w:proofErr w:type="spellEnd"/>
      <w:r w:rsidRPr="00C22B7E">
        <w:rPr>
          <w:rFonts w:ascii="Tahoma" w:hAnsi="Tahoma" w:cs="Tahoma"/>
          <w:color w:val="000000"/>
          <w:lang w:val="it-IT"/>
        </w:rPr>
        <w:t xml:space="preserve"> 87/08, 136/12 i 15/15) i </w:t>
      </w:r>
      <w:proofErr w:type="spellStart"/>
      <w:r w:rsidRPr="00C22B7E">
        <w:rPr>
          <w:rFonts w:ascii="Tahoma" w:hAnsi="Tahoma" w:cs="Tahoma"/>
          <w:color w:val="000000"/>
          <w:lang w:val="it-IT"/>
        </w:rPr>
        <w:t>članka</w:t>
      </w:r>
      <w:proofErr w:type="spellEnd"/>
      <w:r w:rsidRPr="00C22B7E">
        <w:rPr>
          <w:rFonts w:ascii="Tahoma" w:hAnsi="Tahoma" w:cs="Tahoma"/>
          <w:color w:val="000000"/>
          <w:lang w:val="it-IT"/>
        </w:rPr>
        <w:t xml:space="preserve"> 38. </w:t>
      </w:r>
      <w:proofErr w:type="spellStart"/>
      <w:r w:rsidRPr="00C22B7E">
        <w:rPr>
          <w:rFonts w:ascii="Tahoma" w:hAnsi="Tahoma" w:cs="Tahoma"/>
          <w:color w:val="000000"/>
          <w:lang w:val="it-IT"/>
        </w:rPr>
        <w:t>Statuta</w:t>
      </w:r>
      <w:proofErr w:type="spellEnd"/>
      <w:r w:rsidRPr="00C22B7E">
        <w:rPr>
          <w:rFonts w:ascii="Tahoma" w:hAnsi="Tahoma" w:cs="Tahoma"/>
          <w:color w:val="000000"/>
          <w:lang w:val="it-IT"/>
        </w:rPr>
        <w:t xml:space="preserve"> </w:t>
      </w:r>
    </w:p>
    <w:p w14:paraId="1673E2FF" w14:textId="77777777" w:rsidR="00C22B7E" w:rsidRPr="00C22B7E" w:rsidRDefault="00C22B7E" w:rsidP="00C22B7E">
      <w:pPr>
        <w:widowControl w:val="0"/>
        <w:tabs>
          <w:tab w:val="left" w:pos="90"/>
        </w:tabs>
        <w:autoSpaceDE w:val="0"/>
        <w:autoSpaceDN w:val="0"/>
        <w:adjustRightInd w:val="0"/>
        <w:rPr>
          <w:rFonts w:ascii="Tahoma" w:hAnsi="Tahoma" w:cs="Tahoma"/>
          <w:color w:val="000000"/>
          <w:sz w:val="24"/>
          <w:szCs w:val="24"/>
          <w:lang w:val="it-IT"/>
        </w:rPr>
      </w:pPr>
      <w:proofErr w:type="spellStart"/>
      <w:r w:rsidRPr="00C22B7E">
        <w:rPr>
          <w:rFonts w:ascii="Tahoma" w:hAnsi="Tahoma" w:cs="Tahoma"/>
          <w:color w:val="000000"/>
          <w:lang w:val="it-IT"/>
        </w:rPr>
        <w:t>Općine</w:t>
      </w:r>
      <w:proofErr w:type="spellEnd"/>
      <w:r w:rsidRPr="00C22B7E">
        <w:rPr>
          <w:rFonts w:ascii="Tahoma" w:hAnsi="Tahoma" w:cs="Tahoma"/>
          <w:color w:val="000000"/>
          <w:lang w:val="it-IT"/>
        </w:rPr>
        <w:t xml:space="preserve"> Brtonigla-Verteneglio (</w:t>
      </w:r>
      <w:proofErr w:type="spellStart"/>
      <w:r w:rsidRPr="00C22B7E">
        <w:rPr>
          <w:rFonts w:ascii="Tahoma" w:hAnsi="Tahoma" w:cs="Tahoma"/>
          <w:color w:val="000000"/>
          <w:lang w:val="it-IT"/>
        </w:rPr>
        <w:t>Službene</w:t>
      </w:r>
      <w:proofErr w:type="spellEnd"/>
      <w:r w:rsidRPr="00C22B7E">
        <w:rPr>
          <w:rFonts w:ascii="Tahoma" w:hAnsi="Tahoma" w:cs="Tahoma"/>
          <w:color w:val="000000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color w:val="000000"/>
          <w:lang w:val="it-IT"/>
        </w:rPr>
        <w:t>novine</w:t>
      </w:r>
      <w:proofErr w:type="spellEnd"/>
      <w:r w:rsidRPr="00C22B7E">
        <w:rPr>
          <w:rFonts w:ascii="Tahoma" w:hAnsi="Tahoma" w:cs="Tahoma"/>
          <w:color w:val="000000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color w:val="000000"/>
          <w:lang w:val="it-IT"/>
        </w:rPr>
        <w:t>Općine</w:t>
      </w:r>
      <w:proofErr w:type="spellEnd"/>
      <w:r w:rsidRPr="00C22B7E">
        <w:rPr>
          <w:rFonts w:ascii="Tahoma" w:hAnsi="Tahoma" w:cs="Tahoma"/>
          <w:color w:val="000000"/>
          <w:lang w:val="it-IT"/>
        </w:rPr>
        <w:t xml:space="preserve"> Brtonigla-Verteneglio </w:t>
      </w:r>
      <w:proofErr w:type="spellStart"/>
      <w:r w:rsidRPr="00C22B7E">
        <w:rPr>
          <w:rFonts w:ascii="Tahoma" w:hAnsi="Tahoma" w:cs="Tahoma"/>
          <w:color w:val="000000"/>
          <w:lang w:val="it-IT"/>
        </w:rPr>
        <w:t>broj</w:t>
      </w:r>
      <w:proofErr w:type="spellEnd"/>
      <w:r w:rsidRPr="00C22B7E">
        <w:rPr>
          <w:rFonts w:ascii="Tahoma" w:hAnsi="Tahoma" w:cs="Tahoma"/>
          <w:color w:val="000000"/>
          <w:lang w:val="it-IT"/>
        </w:rPr>
        <w:t xml:space="preserve"> 03/</w:t>
      </w:r>
      <w:proofErr w:type="gramStart"/>
      <w:r w:rsidRPr="00C22B7E">
        <w:rPr>
          <w:rFonts w:ascii="Tahoma" w:hAnsi="Tahoma" w:cs="Tahoma"/>
          <w:color w:val="000000"/>
          <w:lang w:val="it-IT"/>
        </w:rPr>
        <w:t>18,  03</w:t>
      </w:r>
      <w:proofErr w:type="gramEnd"/>
      <w:r w:rsidRPr="00C22B7E">
        <w:rPr>
          <w:rFonts w:ascii="Tahoma" w:hAnsi="Tahoma" w:cs="Tahoma"/>
          <w:color w:val="000000"/>
          <w:lang w:val="it-IT"/>
        </w:rPr>
        <w:t xml:space="preserve">/21), </w:t>
      </w:r>
      <w:proofErr w:type="spellStart"/>
      <w:r w:rsidRPr="00C22B7E">
        <w:rPr>
          <w:rFonts w:ascii="Tahoma" w:hAnsi="Tahoma" w:cs="Tahoma"/>
          <w:color w:val="000000"/>
          <w:lang w:val="it-IT"/>
        </w:rPr>
        <w:t>Općinsko</w:t>
      </w:r>
      <w:proofErr w:type="spellEnd"/>
      <w:r w:rsidRPr="00C22B7E">
        <w:rPr>
          <w:rFonts w:ascii="Tahoma" w:hAnsi="Tahoma" w:cs="Tahoma"/>
          <w:color w:val="000000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color w:val="000000"/>
          <w:lang w:val="it-IT"/>
        </w:rPr>
        <w:t>vijeće</w:t>
      </w:r>
      <w:proofErr w:type="spellEnd"/>
      <w:r w:rsidRPr="00C22B7E">
        <w:rPr>
          <w:rFonts w:ascii="Tahoma" w:hAnsi="Tahoma" w:cs="Tahoma"/>
          <w:color w:val="000000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color w:val="000000"/>
          <w:lang w:val="it-IT"/>
        </w:rPr>
        <w:t>Općine</w:t>
      </w:r>
      <w:proofErr w:type="spellEnd"/>
      <w:r w:rsidRPr="00C22B7E">
        <w:rPr>
          <w:rFonts w:ascii="Tahoma" w:hAnsi="Tahoma" w:cs="Tahoma"/>
          <w:color w:val="000000"/>
          <w:lang w:val="it-IT"/>
        </w:rPr>
        <w:t xml:space="preserve"> Brtonigla-Verteneglio </w:t>
      </w:r>
      <w:proofErr w:type="spellStart"/>
      <w:r w:rsidRPr="00C22B7E">
        <w:rPr>
          <w:rFonts w:ascii="Tahoma" w:hAnsi="Tahoma" w:cs="Tahoma"/>
          <w:color w:val="000000"/>
          <w:lang w:val="it-IT"/>
        </w:rPr>
        <w:t>na</w:t>
      </w:r>
      <w:proofErr w:type="spellEnd"/>
      <w:r w:rsidRPr="00C22B7E">
        <w:rPr>
          <w:rFonts w:ascii="Tahoma" w:hAnsi="Tahoma" w:cs="Tahoma"/>
          <w:color w:val="000000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color w:val="000000"/>
          <w:lang w:val="it-IT"/>
        </w:rPr>
        <w:t>svojoj</w:t>
      </w:r>
      <w:proofErr w:type="spellEnd"/>
      <w:r w:rsidRPr="00C22B7E">
        <w:rPr>
          <w:rFonts w:ascii="Tahoma" w:hAnsi="Tahoma" w:cs="Tahoma"/>
          <w:color w:val="000000"/>
          <w:lang w:val="it-IT"/>
        </w:rPr>
        <w:t xml:space="preserve"> 4. </w:t>
      </w:r>
      <w:proofErr w:type="spellStart"/>
      <w:r w:rsidRPr="00C22B7E">
        <w:rPr>
          <w:rFonts w:ascii="Tahoma" w:hAnsi="Tahoma" w:cs="Tahoma"/>
          <w:color w:val="000000"/>
          <w:lang w:val="it-IT"/>
        </w:rPr>
        <w:t>sjednici</w:t>
      </w:r>
      <w:proofErr w:type="spellEnd"/>
      <w:r w:rsidRPr="00C22B7E">
        <w:rPr>
          <w:rFonts w:ascii="Tahoma" w:hAnsi="Tahoma" w:cs="Tahoma"/>
          <w:color w:val="000000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color w:val="000000"/>
          <w:lang w:val="it-IT"/>
        </w:rPr>
        <w:t>održanoj</w:t>
      </w:r>
      <w:proofErr w:type="spellEnd"/>
      <w:r w:rsidRPr="00C22B7E">
        <w:rPr>
          <w:rFonts w:ascii="Tahoma" w:hAnsi="Tahoma" w:cs="Tahoma"/>
          <w:color w:val="000000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color w:val="000000"/>
          <w:lang w:val="it-IT"/>
        </w:rPr>
        <w:t>dana</w:t>
      </w:r>
      <w:proofErr w:type="spellEnd"/>
      <w:r w:rsidRPr="00C22B7E">
        <w:rPr>
          <w:rFonts w:ascii="Tahoma" w:hAnsi="Tahoma" w:cs="Tahoma"/>
          <w:color w:val="000000"/>
          <w:lang w:val="it-IT"/>
        </w:rPr>
        <w:t xml:space="preserve"> 12.10. 2021. godine </w:t>
      </w:r>
      <w:proofErr w:type="spellStart"/>
      <w:r w:rsidRPr="00C22B7E">
        <w:rPr>
          <w:rFonts w:ascii="Tahoma" w:hAnsi="Tahoma" w:cs="Tahoma"/>
          <w:color w:val="000000"/>
          <w:lang w:val="it-IT"/>
        </w:rPr>
        <w:t>donosi</w:t>
      </w:r>
      <w:proofErr w:type="spellEnd"/>
    </w:p>
    <w:p w14:paraId="76D8157E" w14:textId="77777777" w:rsidR="00C22B7E" w:rsidRPr="00C22B7E" w:rsidRDefault="00C22B7E" w:rsidP="00C22B7E">
      <w:pPr>
        <w:widowControl w:val="0"/>
        <w:tabs>
          <w:tab w:val="center" w:pos="5244"/>
        </w:tabs>
        <w:autoSpaceDE w:val="0"/>
        <w:autoSpaceDN w:val="0"/>
        <w:adjustRightInd w:val="0"/>
        <w:spacing w:before="67"/>
        <w:ind w:left="1440"/>
        <w:rPr>
          <w:rFonts w:ascii="Tahoma" w:hAnsi="Tahoma" w:cs="Tahoma"/>
          <w:b/>
          <w:bCs/>
          <w:color w:val="000000"/>
          <w:sz w:val="43"/>
          <w:szCs w:val="43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36"/>
          <w:szCs w:val="36"/>
          <w:lang w:val="it-IT"/>
        </w:rPr>
        <w:t xml:space="preserve">II. IZMJENE I </w:t>
      </w:r>
      <w:proofErr w:type="gramStart"/>
      <w:r w:rsidRPr="00C22B7E">
        <w:rPr>
          <w:rFonts w:ascii="Tahoma" w:hAnsi="Tahoma" w:cs="Tahoma"/>
          <w:b/>
          <w:bCs/>
          <w:color w:val="000000"/>
          <w:sz w:val="36"/>
          <w:szCs w:val="36"/>
          <w:lang w:val="it-IT"/>
        </w:rPr>
        <w:t>DOPUNE  PRORAČUNA</w:t>
      </w:r>
      <w:proofErr w:type="gramEnd"/>
      <w:r w:rsidRPr="00C22B7E">
        <w:rPr>
          <w:rFonts w:ascii="Tahoma" w:hAnsi="Tahoma" w:cs="Tahoma"/>
          <w:b/>
          <w:bCs/>
          <w:color w:val="000000"/>
          <w:sz w:val="36"/>
          <w:szCs w:val="36"/>
          <w:lang w:val="it-IT"/>
        </w:rPr>
        <w:t xml:space="preserve"> OPĆINE BRTONIGLA -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36"/>
          <w:szCs w:val="36"/>
          <w:lang w:val="it-IT"/>
        </w:rPr>
        <w:t>VERTENEGLIO ZA 2021. GODINU</w:t>
      </w:r>
    </w:p>
    <w:p w14:paraId="5ABD8034" w14:textId="77777777" w:rsidR="00C22B7E" w:rsidRPr="00C22B7E" w:rsidRDefault="00C22B7E" w:rsidP="00C22B7E">
      <w:pPr>
        <w:widowControl w:val="0"/>
        <w:tabs>
          <w:tab w:val="center" w:pos="5244"/>
        </w:tabs>
        <w:autoSpaceDE w:val="0"/>
        <w:autoSpaceDN w:val="0"/>
        <w:adjustRightInd w:val="0"/>
        <w:spacing w:before="240"/>
        <w:rPr>
          <w:rFonts w:ascii="Tahoma" w:hAnsi="Tahoma" w:cs="Tahoma"/>
          <w:b/>
          <w:bCs/>
          <w:color w:val="000000"/>
          <w:sz w:val="36"/>
          <w:szCs w:val="36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28"/>
          <w:szCs w:val="28"/>
          <w:lang w:val="it-IT"/>
        </w:rPr>
        <w:t>I. OPĆI DIO</w:t>
      </w:r>
    </w:p>
    <w:p w14:paraId="32EC276E" w14:textId="77777777" w:rsidR="00C22B7E" w:rsidRPr="00C22B7E" w:rsidRDefault="00C22B7E" w:rsidP="00C22B7E">
      <w:pPr>
        <w:widowControl w:val="0"/>
        <w:tabs>
          <w:tab w:val="center" w:pos="5215"/>
        </w:tabs>
        <w:autoSpaceDE w:val="0"/>
        <w:autoSpaceDN w:val="0"/>
        <w:adjustRightInd w:val="0"/>
        <w:spacing w:before="56"/>
        <w:rPr>
          <w:rFonts w:ascii="Tahoma" w:hAnsi="Tahoma" w:cs="Tahoma"/>
          <w:b/>
          <w:bCs/>
          <w:color w:val="000000"/>
          <w:sz w:val="29"/>
          <w:szCs w:val="29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Tahoma" w:hAnsi="Tahoma" w:cs="Tahoma"/>
          <w:b/>
          <w:bCs/>
          <w:color w:val="000000"/>
          <w:lang w:val="it-IT"/>
        </w:rPr>
        <w:t>Članak</w:t>
      </w:r>
      <w:proofErr w:type="spellEnd"/>
      <w:r w:rsidRPr="00C22B7E">
        <w:rPr>
          <w:rFonts w:ascii="Tahoma" w:hAnsi="Tahoma" w:cs="Tahoma"/>
          <w:b/>
          <w:bCs/>
          <w:color w:val="000000"/>
          <w:lang w:val="it-IT"/>
        </w:rPr>
        <w:t xml:space="preserve"> 1.</w:t>
      </w:r>
    </w:p>
    <w:p w14:paraId="28B166F4" w14:textId="77777777" w:rsidR="00C22B7E" w:rsidRPr="00C22B7E" w:rsidRDefault="00C22B7E" w:rsidP="00C22B7E">
      <w:pPr>
        <w:widowControl w:val="0"/>
        <w:tabs>
          <w:tab w:val="left" w:pos="90"/>
        </w:tabs>
        <w:autoSpaceDE w:val="0"/>
        <w:autoSpaceDN w:val="0"/>
        <w:adjustRightInd w:val="0"/>
        <w:spacing w:before="14"/>
        <w:rPr>
          <w:rFonts w:ascii="Tahoma" w:hAnsi="Tahoma" w:cs="Tahoma"/>
          <w:color w:val="000000"/>
          <w:sz w:val="27"/>
          <w:szCs w:val="27"/>
          <w:lang w:val="it-IT"/>
        </w:rPr>
      </w:pPr>
      <w:proofErr w:type="spellStart"/>
      <w:r w:rsidRPr="00C22B7E">
        <w:rPr>
          <w:rFonts w:ascii="Tahoma" w:hAnsi="Tahoma" w:cs="Tahoma"/>
          <w:color w:val="000000"/>
          <w:lang w:val="it-IT"/>
        </w:rPr>
        <w:t>Ovom</w:t>
      </w:r>
      <w:proofErr w:type="spellEnd"/>
      <w:r w:rsidRPr="00C22B7E">
        <w:rPr>
          <w:rFonts w:ascii="Tahoma" w:hAnsi="Tahoma" w:cs="Tahoma"/>
          <w:color w:val="000000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color w:val="000000"/>
          <w:lang w:val="it-IT"/>
        </w:rPr>
        <w:t>Odlukom</w:t>
      </w:r>
      <w:proofErr w:type="spellEnd"/>
      <w:r w:rsidRPr="00C22B7E">
        <w:rPr>
          <w:rFonts w:ascii="Tahoma" w:hAnsi="Tahoma" w:cs="Tahoma"/>
          <w:color w:val="000000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color w:val="000000"/>
          <w:lang w:val="it-IT"/>
        </w:rPr>
        <w:t>utvrđuju</w:t>
      </w:r>
      <w:proofErr w:type="spellEnd"/>
      <w:r w:rsidRPr="00C22B7E">
        <w:rPr>
          <w:rFonts w:ascii="Tahoma" w:hAnsi="Tahoma" w:cs="Tahoma"/>
          <w:color w:val="000000"/>
          <w:lang w:val="it-IT"/>
        </w:rPr>
        <w:t xml:space="preserve"> se II. </w:t>
      </w:r>
      <w:proofErr w:type="spellStart"/>
      <w:r w:rsidRPr="00C22B7E">
        <w:rPr>
          <w:rFonts w:ascii="Tahoma" w:hAnsi="Tahoma" w:cs="Tahoma"/>
          <w:color w:val="000000"/>
          <w:lang w:val="it-IT"/>
        </w:rPr>
        <w:t>Izmjene</w:t>
      </w:r>
      <w:proofErr w:type="spellEnd"/>
      <w:r w:rsidRPr="00C22B7E">
        <w:rPr>
          <w:rFonts w:ascii="Tahoma" w:hAnsi="Tahoma" w:cs="Tahoma"/>
          <w:color w:val="000000"/>
          <w:lang w:val="it-IT"/>
        </w:rPr>
        <w:t xml:space="preserve"> i </w:t>
      </w:r>
      <w:proofErr w:type="spellStart"/>
      <w:r w:rsidRPr="00C22B7E">
        <w:rPr>
          <w:rFonts w:ascii="Tahoma" w:hAnsi="Tahoma" w:cs="Tahoma"/>
          <w:color w:val="000000"/>
          <w:lang w:val="it-IT"/>
        </w:rPr>
        <w:t>dopune</w:t>
      </w:r>
      <w:proofErr w:type="spellEnd"/>
      <w:r w:rsidRPr="00C22B7E">
        <w:rPr>
          <w:rFonts w:ascii="Tahoma" w:hAnsi="Tahoma" w:cs="Tahoma"/>
          <w:color w:val="000000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color w:val="000000"/>
          <w:lang w:val="it-IT"/>
        </w:rPr>
        <w:t>proračuna</w:t>
      </w:r>
      <w:proofErr w:type="spellEnd"/>
      <w:r w:rsidRPr="00C22B7E">
        <w:rPr>
          <w:rFonts w:ascii="Tahoma" w:hAnsi="Tahoma" w:cs="Tahoma"/>
          <w:color w:val="000000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color w:val="000000"/>
          <w:lang w:val="it-IT"/>
        </w:rPr>
        <w:t>Općine</w:t>
      </w:r>
      <w:proofErr w:type="spellEnd"/>
      <w:r w:rsidRPr="00C22B7E">
        <w:rPr>
          <w:rFonts w:ascii="Tahoma" w:hAnsi="Tahoma" w:cs="Tahoma"/>
          <w:color w:val="000000"/>
          <w:lang w:val="it-IT"/>
        </w:rPr>
        <w:t xml:space="preserve"> Brtonigla-Verteneglio za 2021. </w:t>
      </w:r>
      <w:proofErr w:type="spellStart"/>
      <w:r w:rsidRPr="00C22B7E">
        <w:rPr>
          <w:rFonts w:ascii="Tahoma" w:hAnsi="Tahoma" w:cs="Tahoma"/>
          <w:color w:val="000000"/>
          <w:lang w:val="it-IT"/>
        </w:rPr>
        <w:t>godinu</w:t>
      </w:r>
      <w:proofErr w:type="spellEnd"/>
      <w:r w:rsidRPr="00C22B7E">
        <w:rPr>
          <w:rFonts w:ascii="Tahoma" w:hAnsi="Tahoma" w:cs="Tahoma"/>
          <w:color w:val="000000"/>
          <w:lang w:val="it-IT"/>
        </w:rPr>
        <w:t xml:space="preserve"> </w:t>
      </w:r>
      <w:proofErr w:type="gramStart"/>
      <w:r w:rsidRPr="00C22B7E">
        <w:rPr>
          <w:rFonts w:ascii="Tahoma" w:hAnsi="Tahoma" w:cs="Tahoma"/>
          <w:color w:val="000000"/>
          <w:lang w:val="it-IT"/>
        </w:rPr>
        <w:t>( u</w:t>
      </w:r>
      <w:proofErr w:type="gramEnd"/>
      <w:r w:rsidRPr="00C22B7E">
        <w:rPr>
          <w:rFonts w:ascii="Tahoma" w:hAnsi="Tahoma" w:cs="Tahoma"/>
          <w:color w:val="000000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color w:val="000000"/>
          <w:lang w:val="it-IT"/>
        </w:rPr>
        <w:t>daljnjem</w:t>
      </w:r>
      <w:proofErr w:type="spellEnd"/>
      <w:r w:rsidRPr="00C22B7E">
        <w:rPr>
          <w:rFonts w:ascii="Tahoma" w:hAnsi="Tahoma" w:cs="Tahoma"/>
          <w:color w:val="000000"/>
          <w:lang w:val="it-IT"/>
        </w:rPr>
        <w:t xml:space="preserve"> </w:t>
      </w:r>
    </w:p>
    <w:p w14:paraId="38C756C3" w14:textId="77777777" w:rsidR="00C22B7E" w:rsidRPr="00C22B7E" w:rsidRDefault="00C22B7E" w:rsidP="00C22B7E">
      <w:pPr>
        <w:widowControl w:val="0"/>
        <w:tabs>
          <w:tab w:val="left" w:pos="90"/>
        </w:tabs>
        <w:autoSpaceDE w:val="0"/>
        <w:autoSpaceDN w:val="0"/>
        <w:adjustRightInd w:val="0"/>
        <w:rPr>
          <w:rFonts w:ascii="Tahoma" w:hAnsi="Tahoma" w:cs="Tahoma"/>
          <w:color w:val="000000"/>
          <w:sz w:val="24"/>
          <w:szCs w:val="24"/>
          <w:lang w:val="it-IT"/>
        </w:rPr>
      </w:pPr>
      <w:proofErr w:type="spellStart"/>
      <w:r w:rsidRPr="00C22B7E">
        <w:rPr>
          <w:rFonts w:ascii="Tahoma" w:hAnsi="Tahoma" w:cs="Tahoma"/>
          <w:color w:val="000000"/>
          <w:lang w:val="it-IT"/>
        </w:rPr>
        <w:t>tekstu</w:t>
      </w:r>
      <w:proofErr w:type="spellEnd"/>
      <w:r w:rsidRPr="00C22B7E">
        <w:rPr>
          <w:rFonts w:ascii="Tahoma" w:hAnsi="Tahoma" w:cs="Tahoma"/>
          <w:color w:val="000000"/>
          <w:lang w:val="it-IT"/>
        </w:rPr>
        <w:t xml:space="preserve">: </w:t>
      </w:r>
      <w:proofErr w:type="spellStart"/>
      <w:r w:rsidRPr="00C22B7E">
        <w:rPr>
          <w:rFonts w:ascii="Tahoma" w:hAnsi="Tahoma" w:cs="Tahoma"/>
          <w:color w:val="000000"/>
          <w:lang w:val="it-IT"/>
        </w:rPr>
        <w:t>Izmjene</w:t>
      </w:r>
      <w:proofErr w:type="spellEnd"/>
      <w:r w:rsidRPr="00C22B7E">
        <w:rPr>
          <w:rFonts w:ascii="Tahoma" w:hAnsi="Tahoma" w:cs="Tahoma"/>
          <w:color w:val="000000"/>
          <w:lang w:val="it-IT"/>
        </w:rPr>
        <w:t xml:space="preserve"> i </w:t>
      </w:r>
      <w:proofErr w:type="spellStart"/>
      <w:r w:rsidRPr="00C22B7E">
        <w:rPr>
          <w:rFonts w:ascii="Tahoma" w:hAnsi="Tahoma" w:cs="Tahoma"/>
          <w:color w:val="000000"/>
          <w:lang w:val="it-IT"/>
        </w:rPr>
        <w:t>dopune</w:t>
      </w:r>
      <w:proofErr w:type="spellEnd"/>
      <w:r w:rsidRPr="00C22B7E">
        <w:rPr>
          <w:rFonts w:ascii="Tahoma" w:hAnsi="Tahoma" w:cs="Tahoma"/>
          <w:color w:val="000000"/>
          <w:lang w:val="it-IT"/>
        </w:rPr>
        <w:t xml:space="preserve">), </w:t>
      </w:r>
      <w:proofErr w:type="spellStart"/>
      <w:r w:rsidRPr="00C22B7E">
        <w:rPr>
          <w:rFonts w:ascii="Tahoma" w:hAnsi="Tahoma" w:cs="Tahoma"/>
          <w:color w:val="000000"/>
          <w:lang w:val="it-IT"/>
        </w:rPr>
        <w:t>sastoji</w:t>
      </w:r>
      <w:proofErr w:type="spellEnd"/>
      <w:r w:rsidRPr="00C22B7E">
        <w:rPr>
          <w:rFonts w:ascii="Tahoma" w:hAnsi="Tahoma" w:cs="Tahoma"/>
          <w:color w:val="000000"/>
          <w:lang w:val="it-IT"/>
        </w:rPr>
        <w:t xml:space="preserve"> se od:</w:t>
      </w:r>
    </w:p>
    <w:p w14:paraId="5258528D" w14:textId="77777777" w:rsidR="00C22B7E" w:rsidRDefault="00C22B7E" w:rsidP="00C22B7E">
      <w:pPr>
        <w:widowControl w:val="0"/>
        <w:tabs>
          <w:tab w:val="center" w:pos="5272"/>
          <w:tab w:val="center" w:pos="7086"/>
          <w:tab w:val="center" w:pos="8872"/>
          <w:tab w:val="center" w:pos="10147"/>
        </w:tabs>
        <w:autoSpaceDE w:val="0"/>
        <w:autoSpaceDN w:val="0"/>
        <w:adjustRightInd w:val="0"/>
        <w:spacing w:before="638"/>
        <w:rPr>
          <w:rFonts w:ascii="Tahoma" w:hAnsi="Tahoma" w:cs="Tahoma"/>
          <w:color w:val="000000"/>
          <w:sz w:val="14"/>
          <w:szCs w:val="14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1. </w:t>
      </w:r>
      <w:proofErr w:type="spellStart"/>
      <w:r>
        <w:rPr>
          <w:rFonts w:ascii="Tahoma" w:hAnsi="Tahoma" w:cs="Tahoma"/>
          <w:color w:val="000000"/>
          <w:sz w:val="14"/>
          <w:szCs w:val="14"/>
        </w:rPr>
        <w:t>Rebalans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 xml:space="preserve"> 2021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Tahoma" w:hAnsi="Tahoma" w:cs="Tahoma"/>
          <w:color w:val="000000"/>
          <w:sz w:val="14"/>
          <w:szCs w:val="14"/>
        </w:rPr>
        <w:t>Povećanje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 xml:space="preserve"> /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2. </w:t>
      </w:r>
      <w:proofErr w:type="spellStart"/>
      <w:r>
        <w:rPr>
          <w:rFonts w:ascii="Tahoma" w:hAnsi="Tahoma" w:cs="Tahoma"/>
          <w:color w:val="000000"/>
          <w:sz w:val="14"/>
          <w:szCs w:val="14"/>
        </w:rPr>
        <w:t>Rebalans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 xml:space="preserve"> 2021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Tahoma" w:hAnsi="Tahoma" w:cs="Tahoma"/>
          <w:color w:val="000000"/>
          <w:sz w:val="14"/>
          <w:szCs w:val="14"/>
        </w:rPr>
        <w:t>Indeks</w:t>
      </w:r>
      <w:proofErr w:type="spellEnd"/>
    </w:p>
    <w:p w14:paraId="2163D1A7" w14:textId="77777777" w:rsidR="00C22B7E" w:rsidRDefault="00C22B7E" w:rsidP="00C22B7E">
      <w:pPr>
        <w:widowControl w:val="0"/>
        <w:tabs>
          <w:tab w:val="left" w:pos="90"/>
          <w:tab w:val="center" w:pos="7086"/>
        </w:tabs>
        <w:autoSpaceDE w:val="0"/>
        <w:autoSpaceDN w:val="0"/>
        <w:adjustRightInd w:val="0"/>
        <w:rPr>
          <w:rFonts w:ascii="Tahoma" w:hAnsi="Tahoma" w:cs="Tahoma"/>
          <w:color w:val="000000"/>
          <w:sz w:val="32"/>
          <w:szCs w:val="32"/>
        </w:rPr>
      </w:pPr>
      <w:r>
        <w:rPr>
          <w:rFonts w:ascii="Tahoma" w:hAnsi="Tahoma" w:cs="Tahoma"/>
          <w:b/>
          <w:bCs/>
          <w:color w:val="000000"/>
          <w:sz w:val="24"/>
          <w:szCs w:val="24"/>
        </w:rPr>
        <w:t>RAČUN PRIHODA I RASHODA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 </w:t>
      </w:r>
      <w:proofErr w:type="spellStart"/>
      <w:r>
        <w:rPr>
          <w:rFonts w:ascii="Tahoma" w:hAnsi="Tahoma" w:cs="Tahoma"/>
          <w:color w:val="000000"/>
          <w:sz w:val="14"/>
          <w:szCs w:val="14"/>
        </w:rPr>
        <w:t>smanjenje</w:t>
      </w:r>
      <w:proofErr w:type="spellEnd"/>
    </w:p>
    <w:p w14:paraId="0D6EB2C3" w14:textId="77777777" w:rsidR="00C22B7E" w:rsidRDefault="00C22B7E" w:rsidP="00C22B7E">
      <w:pPr>
        <w:widowControl w:val="0"/>
        <w:tabs>
          <w:tab w:val="left" w:pos="90"/>
          <w:tab w:val="right" w:pos="6179"/>
          <w:tab w:val="right" w:pos="7993"/>
          <w:tab w:val="right" w:pos="9751"/>
          <w:tab w:val="center" w:pos="10147"/>
        </w:tabs>
        <w:autoSpaceDE w:val="0"/>
        <w:autoSpaceDN w:val="0"/>
        <w:adjustRightInd w:val="0"/>
        <w:spacing w:before="45"/>
        <w:rPr>
          <w:rFonts w:ascii="Tahoma" w:hAnsi="Tahoma" w:cs="Tahoma"/>
          <w:color w:val="000000"/>
          <w:sz w:val="27"/>
          <w:szCs w:val="27"/>
        </w:rPr>
      </w:pPr>
      <w:proofErr w:type="spellStart"/>
      <w:r>
        <w:rPr>
          <w:rFonts w:ascii="Tahoma" w:hAnsi="Tahoma" w:cs="Tahoma"/>
          <w:color w:val="000000"/>
        </w:rPr>
        <w:t>Prihodi</w:t>
      </w:r>
      <w:proofErr w:type="spellEnd"/>
      <w:r>
        <w:rPr>
          <w:rFonts w:ascii="Tahoma" w:hAnsi="Tahoma" w:cs="Tahoma"/>
          <w:color w:val="000000"/>
        </w:rPr>
        <w:t xml:space="preserve"> </w:t>
      </w:r>
      <w:proofErr w:type="spellStart"/>
      <w:r>
        <w:rPr>
          <w:rFonts w:ascii="Tahoma" w:hAnsi="Tahoma" w:cs="Tahoma"/>
          <w:color w:val="000000"/>
        </w:rPr>
        <w:t>poslovanja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22.425.405,50 </w:t>
      </w:r>
      <w:proofErr w:type="spellStart"/>
      <w:r>
        <w:rPr>
          <w:rFonts w:ascii="Tahoma" w:hAnsi="Tahoma" w:cs="Tahoma"/>
          <w:color w:val="000000"/>
          <w:sz w:val="14"/>
          <w:szCs w:val="14"/>
        </w:rPr>
        <w:t>kn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-1.029.564,02 </w:t>
      </w:r>
      <w:proofErr w:type="spellStart"/>
      <w:r>
        <w:rPr>
          <w:rFonts w:ascii="Tahoma" w:hAnsi="Tahoma" w:cs="Tahoma"/>
          <w:color w:val="000000"/>
          <w:sz w:val="14"/>
          <w:szCs w:val="14"/>
        </w:rPr>
        <w:t>kn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21.395.841,48 </w:t>
      </w:r>
      <w:proofErr w:type="spellStart"/>
      <w:r>
        <w:rPr>
          <w:rFonts w:ascii="Tahoma" w:hAnsi="Tahoma" w:cs="Tahoma"/>
          <w:color w:val="000000"/>
          <w:sz w:val="14"/>
          <w:szCs w:val="14"/>
        </w:rPr>
        <w:t>kn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95,41%</w:t>
      </w:r>
    </w:p>
    <w:p w14:paraId="6ACC9411" w14:textId="77777777" w:rsidR="00C22B7E" w:rsidRDefault="00C22B7E" w:rsidP="00C22B7E">
      <w:pPr>
        <w:widowControl w:val="0"/>
        <w:tabs>
          <w:tab w:val="left" w:pos="90"/>
          <w:tab w:val="right" w:pos="6179"/>
          <w:tab w:val="right" w:pos="7993"/>
          <w:tab w:val="right" w:pos="9751"/>
          <w:tab w:val="center" w:pos="10147"/>
        </w:tabs>
        <w:autoSpaceDE w:val="0"/>
        <w:autoSpaceDN w:val="0"/>
        <w:adjustRightInd w:val="0"/>
        <w:rPr>
          <w:rFonts w:ascii="Tahoma" w:hAnsi="Tahoma" w:cs="Tahoma"/>
          <w:color w:val="000000"/>
          <w:sz w:val="27"/>
          <w:szCs w:val="27"/>
        </w:rPr>
      </w:pPr>
      <w:proofErr w:type="spellStart"/>
      <w:r>
        <w:rPr>
          <w:rFonts w:ascii="Tahoma" w:hAnsi="Tahoma" w:cs="Tahoma"/>
          <w:color w:val="000000"/>
        </w:rPr>
        <w:t>Prihodi</w:t>
      </w:r>
      <w:proofErr w:type="spellEnd"/>
      <w:r>
        <w:rPr>
          <w:rFonts w:ascii="Tahoma" w:hAnsi="Tahoma" w:cs="Tahoma"/>
          <w:color w:val="000000"/>
        </w:rPr>
        <w:t xml:space="preserve"> od </w:t>
      </w:r>
      <w:proofErr w:type="spellStart"/>
      <w:r>
        <w:rPr>
          <w:rFonts w:ascii="Tahoma" w:hAnsi="Tahoma" w:cs="Tahoma"/>
          <w:color w:val="000000"/>
        </w:rPr>
        <w:t>prodaje</w:t>
      </w:r>
      <w:proofErr w:type="spellEnd"/>
      <w:r>
        <w:rPr>
          <w:rFonts w:ascii="Tahoma" w:hAnsi="Tahoma" w:cs="Tahoma"/>
          <w:color w:val="000000"/>
        </w:rPr>
        <w:t xml:space="preserve"> </w:t>
      </w:r>
      <w:proofErr w:type="spellStart"/>
      <w:r>
        <w:rPr>
          <w:rFonts w:ascii="Tahoma" w:hAnsi="Tahoma" w:cs="Tahoma"/>
          <w:color w:val="000000"/>
        </w:rPr>
        <w:t>nefinancijske</w:t>
      </w:r>
      <w:proofErr w:type="spellEnd"/>
      <w:r>
        <w:rPr>
          <w:rFonts w:ascii="Tahoma" w:hAnsi="Tahoma" w:cs="Tahoma"/>
          <w:color w:val="000000"/>
        </w:rPr>
        <w:t xml:space="preserve"> </w:t>
      </w:r>
      <w:proofErr w:type="spellStart"/>
      <w:r>
        <w:rPr>
          <w:rFonts w:ascii="Tahoma" w:hAnsi="Tahoma" w:cs="Tahoma"/>
          <w:color w:val="000000"/>
        </w:rPr>
        <w:t>imovine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7.269.382,50 </w:t>
      </w:r>
      <w:proofErr w:type="spellStart"/>
      <w:r>
        <w:rPr>
          <w:rFonts w:ascii="Tahoma" w:hAnsi="Tahoma" w:cs="Tahoma"/>
          <w:color w:val="000000"/>
          <w:sz w:val="14"/>
          <w:szCs w:val="14"/>
        </w:rPr>
        <w:t>kn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-4.978.182,50 </w:t>
      </w:r>
      <w:proofErr w:type="spellStart"/>
      <w:r>
        <w:rPr>
          <w:rFonts w:ascii="Tahoma" w:hAnsi="Tahoma" w:cs="Tahoma"/>
          <w:color w:val="000000"/>
          <w:sz w:val="14"/>
          <w:szCs w:val="14"/>
        </w:rPr>
        <w:t>kn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2.291.200,00 </w:t>
      </w:r>
      <w:proofErr w:type="spellStart"/>
      <w:r>
        <w:rPr>
          <w:rFonts w:ascii="Tahoma" w:hAnsi="Tahoma" w:cs="Tahoma"/>
          <w:color w:val="000000"/>
          <w:sz w:val="14"/>
          <w:szCs w:val="14"/>
        </w:rPr>
        <w:t>kn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31,52%</w:t>
      </w:r>
    </w:p>
    <w:p w14:paraId="455936FA" w14:textId="77777777" w:rsidR="00C22B7E" w:rsidRDefault="00C22B7E" w:rsidP="00C22B7E">
      <w:pPr>
        <w:widowControl w:val="0"/>
        <w:tabs>
          <w:tab w:val="right" w:pos="4365"/>
          <w:tab w:val="right" w:pos="6179"/>
          <w:tab w:val="right" w:pos="7993"/>
          <w:tab w:val="right" w:pos="9751"/>
          <w:tab w:val="center" w:pos="10147"/>
        </w:tabs>
        <w:autoSpaceDE w:val="0"/>
        <w:autoSpaceDN w:val="0"/>
        <w:adjustRightInd w:val="0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UKUPNO PRIHODA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 xml:space="preserve">29.694.788,00 </w:t>
      </w:r>
      <w:proofErr w:type="spellStart"/>
      <w:r>
        <w:rPr>
          <w:rFonts w:ascii="Tahoma" w:hAnsi="Tahoma" w:cs="Tahoma"/>
          <w:b/>
          <w:bCs/>
          <w:color w:val="000000"/>
          <w:sz w:val="14"/>
          <w:szCs w:val="14"/>
        </w:rPr>
        <w:t>kn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 xml:space="preserve">-6.007.746,52 </w:t>
      </w:r>
      <w:proofErr w:type="spellStart"/>
      <w:r>
        <w:rPr>
          <w:rFonts w:ascii="Tahoma" w:hAnsi="Tahoma" w:cs="Tahoma"/>
          <w:b/>
          <w:bCs/>
          <w:color w:val="000000"/>
          <w:sz w:val="14"/>
          <w:szCs w:val="14"/>
        </w:rPr>
        <w:t>kn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 xml:space="preserve">23.687.041,48 </w:t>
      </w:r>
      <w:proofErr w:type="spellStart"/>
      <w:r>
        <w:rPr>
          <w:rFonts w:ascii="Tahoma" w:hAnsi="Tahoma" w:cs="Tahoma"/>
          <w:b/>
          <w:bCs/>
          <w:color w:val="000000"/>
          <w:sz w:val="14"/>
          <w:szCs w:val="14"/>
        </w:rPr>
        <w:t>kn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79,77%</w:t>
      </w:r>
    </w:p>
    <w:p w14:paraId="0A9EF6C1" w14:textId="77777777" w:rsidR="00C22B7E" w:rsidRPr="00C22B7E" w:rsidRDefault="00C22B7E" w:rsidP="00C22B7E">
      <w:pPr>
        <w:widowControl w:val="0"/>
        <w:tabs>
          <w:tab w:val="left" w:pos="90"/>
          <w:tab w:val="right" w:pos="6179"/>
          <w:tab w:val="right" w:pos="7993"/>
          <w:tab w:val="right" w:pos="9751"/>
          <w:tab w:val="center" w:pos="10147"/>
        </w:tabs>
        <w:autoSpaceDE w:val="0"/>
        <w:autoSpaceDN w:val="0"/>
        <w:adjustRightInd w:val="0"/>
        <w:spacing w:before="23"/>
        <w:rPr>
          <w:rFonts w:ascii="Tahoma" w:hAnsi="Tahoma" w:cs="Tahoma"/>
          <w:color w:val="000000"/>
          <w:sz w:val="27"/>
          <w:szCs w:val="27"/>
          <w:lang w:val="it-IT"/>
        </w:rPr>
      </w:pPr>
      <w:proofErr w:type="spellStart"/>
      <w:r w:rsidRPr="00C22B7E">
        <w:rPr>
          <w:rFonts w:ascii="Tahoma" w:hAnsi="Tahoma" w:cs="Tahoma"/>
          <w:color w:val="000000"/>
          <w:lang w:val="it-IT"/>
        </w:rPr>
        <w:t>Rashodi</w:t>
      </w:r>
      <w:proofErr w:type="spellEnd"/>
      <w:r w:rsidRPr="00C22B7E">
        <w:rPr>
          <w:rFonts w:ascii="Tahoma" w:hAnsi="Tahoma" w:cs="Tahoma"/>
          <w:color w:val="000000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color w:val="000000"/>
          <w:lang w:val="it-IT"/>
        </w:rPr>
        <w:t>poslovanja</w:t>
      </w:r>
      <w:proofErr w:type="spellEnd"/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 xml:space="preserve">11.125.765,25 </w:t>
      </w:r>
      <w:proofErr w:type="spellStart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kn</w:t>
      </w:r>
      <w:proofErr w:type="spellEnd"/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 xml:space="preserve">1.054.092,73 </w:t>
      </w:r>
      <w:proofErr w:type="spellStart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kn</w:t>
      </w:r>
      <w:proofErr w:type="spellEnd"/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 xml:space="preserve">12.179.857,98 </w:t>
      </w:r>
      <w:proofErr w:type="spellStart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kn</w:t>
      </w:r>
      <w:proofErr w:type="spellEnd"/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109,47%</w:t>
      </w:r>
    </w:p>
    <w:p w14:paraId="0F6D0D1A" w14:textId="77777777" w:rsidR="00C22B7E" w:rsidRPr="00C22B7E" w:rsidRDefault="00C22B7E" w:rsidP="00C22B7E">
      <w:pPr>
        <w:widowControl w:val="0"/>
        <w:tabs>
          <w:tab w:val="left" w:pos="90"/>
          <w:tab w:val="right" w:pos="6179"/>
          <w:tab w:val="right" w:pos="7993"/>
          <w:tab w:val="right" w:pos="9751"/>
          <w:tab w:val="center" w:pos="10147"/>
        </w:tabs>
        <w:autoSpaceDE w:val="0"/>
        <w:autoSpaceDN w:val="0"/>
        <w:adjustRightInd w:val="0"/>
        <w:rPr>
          <w:rFonts w:ascii="Tahoma" w:hAnsi="Tahoma" w:cs="Tahoma"/>
          <w:color w:val="000000"/>
          <w:sz w:val="27"/>
          <w:szCs w:val="27"/>
          <w:lang w:val="it-IT"/>
        </w:rPr>
      </w:pPr>
      <w:proofErr w:type="spellStart"/>
      <w:r w:rsidRPr="00C22B7E">
        <w:rPr>
          <w:rFonts w:ascii="Tahoma" w:hAnsi="Tahoma" w:cs="Tahoma"/>
          <w:color w:val="000000"/>
          <w:lang w:val="it-IT"/>
        </w:rPr>
        <w:t>Rashodi</w:t>
      </w:r>
      <w:proofErr w:type="spellEnd"/>
      <w:r w:rsidRPr="00C22B7E">
        <w:rPr>
          <w:rFonts w:ascii="Tahoma" w:hAnsi="Tahoma" w:cs="Tahoma"/>
          <w:color w:val="000000"/>
          <w:lang w:val="it-IT"/>
        </w:rPr>
        <w:t xml:space="preserve"> za </w:t>
      </w:r>
      <w:proofErr w:type="spellStart"/>
      <w:r w:rsidRPr="00C22B7E">
        <w:rPr>
          <w:rFonts w:ascii="Tahoma" w:hAnsi="Tahoma" w:cs="Tahoma"/>
          <w:color w:val="000000"/>
          <w:lang w:val="it-IT"/>
        </w:rPr>
        <w:t>nabavu</w:t>
      </w:r>
      <w:proofErr w:type="spellEnd"/>
      <w:r w:rsidRPr="00C22B7E">
        <w:rPr>
          <w:rFonts w:ascii="Tahoma" w:hAnsi="Tahoma" w:cs="Tahoma"/>
          <w:color w:val="000000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color w:val="000000"/>
          <w:lang w:val="it-IT"/>
        </w:rPr>
        <w:t>nefinancijske</w:t>
      </w:r>
      <w:proofErr w:type="spellEnd"/>
      <w:r w:rsidRPr="00C22B7E">
        <w:rPr>
          <w:rFonts w:ascii="Tahoma" w:hAnsi="Tahoma" w:cs="Tahoma"/>
          <w:color w:val="000000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color w:val="000000"/>
          <w:lang w:val="it-IT"/>
        </w:rPr>
        <w:t>imovine</w:t>
      </w:r>
      <w:proofErr w:type="spellEnd"/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 xml:space="preserve">15.209.928,75 </w:t>
      </w:r>
      <w:proofErr w:type="spellStart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kn</w:t>
      </w:r>
      <w:proofErr w:type="spellEnd"/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 xml:space="preserve">-4.548.305,75 </w:t>
      </w:r>
      <w:proofErr w:type="spellStart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kn</w:t>
      </w:r>
      <w:proofErr w:type="spellEnd"/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 xml:space="preserve">10.661.623,00 </w:t>
      </w:r>
      <w:proofErr w:type="spellStart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kn</w:t>
      </w:r>
      <w:proofErr w:type="spellEnd"/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70,10%</w:t>
      </w:r>
    </w:p>
    <w:p w14:paraId="659C60C1" w14:textId="77777777" w:rsidR="00C22B7E" w:rsidRPr="00C22B7E" w:rsidRDefault="00C22B7E" w:rsidP="00C22B7E">
      <w:pPr>
        <w:widowControl w:val="0"/>
        <w:tabs>
          <w:tab w:val="right" w:pos="4365"/>
          <w:tab w:val="right" w:pos="6179"/>
          <w:tab w:val="right" w:pos="7993"/>
          <w:tab w:val="right" w:pos="9751"/>
          <w:tab w:val="center" w:pos="10147"/>
        </w:tabs>
        <w:autoSpaceDE w:val="0"/>
        <w:autoSpaceDN w:val="0"/>
        <w:adjustRightInd w:val="0"/>
        <w:rPr>
          <w:rFonts w:ascii="Tahoma" w:hAnsi="Tahoma" w:cs="Tahoma"/>
          <w:color w:val="000000"/>
          <w:sz w:val="24"/>
          <w:szCs w:val="24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UKUPNO RASHODA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26.335.694,00 </w:t>
      </w:r>
      <w:proofErr w:type="spellStart"/>
      <w:r w:rsidRPr="00C22B7E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kn</w:t>
      </w:r>
      <w:proofErr w:type="spellEnd"/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-3.494.213,02 </w:t>
      </w:r>
      <w:proofErr w:type="spellStart"/>
      <w:r w:rsidRPr="00C22B7E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kn</w:t>
      </w:r>
      <w:proofErr w:type="spellEnd"/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22.841.480,98 </w:t>
      </w:r>
      <w:proofErr w:type="spellStart"/>
      <w:r w:rsidRPr="00C22B7E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kn</w:t>
      </w:r>
      <w:proofErr w:type="spellEnd"/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86,73%</w:t>
      </w:r>
    </w:p>
    <w:p w14:paraId="3B38C2CD" w14:textId="77777777" w:rsidR="00C22B7E" w:rsidRPr="00C22B7E" w:rsidRDefault="00C22B7E" w:rsidP="00C22B7E">
      <w:pPr>
        <w:widowControl w:val="0"/>
        <w:tabs>
          <w:tab w:val="right" w:pos="4365"/>
          <w:tab w:val="right" w:pos="6179"/>
          <w:tab w:val="right" w:pos="7993"/>
          <w:tab w:val="right" w:pos="9751"/>
          <w:tab w:val="center" w:pos="10147"/>
        </w:tabs>
        <w:autoSpaceDE w:val="0"/>
        <w:autoSpaceDN w:val="0"/>
        <w:adjustRightInd w:val="0"/>
        <w:spacing w:before="21"/>
        <w:rPr>
          <w:rFonts w:ascii="Tahoma" w:hAnsi="Tahoma" w:cs="Tahoma"/>
          <w:color w:val="000000"/>
          <w:sz w:val="24"/>
          <w:szCs w:val="24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RAZLIKA VIŠAK/MANJAK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3.359.094,00 </w:t>
      </w:r>
      <w:proofErr w:type="spellStart"/>
      <w:r w:rsidRPr="00C22B7E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kn</w:t>
      </w:r>
      <w:proofErr w:type="spellEnd"/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-2.513.533,50 </w:t>
      </w:r>
      <w:proofErr w:type="spellStart"/>
      <w:r w:rsidRPr="00C22B7E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kn</w:t>
      </w:r>
      <w:proofErr w:type="spellEnd"/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845.560,50 </w:t>
      </w:r>
      <w:proofErr w:type="spellStart"/>
      <w:r w:rsidRPr="00C22B7E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kn</w:t>
      </w:r>
      <w:proofErr w:type="spellEnd"/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25,17%</w:t>
      </w:r>
    </w:p>
    <w:p w14:paraId="0B960187" w14:textId="77777777" w:rsidR="00C22B7E" w:rsidRPr="00C22B7E" w:rsidRDefault="00C22B7E" w:rsidP="00C22B7E">
      <w:pPr>
        <w:widowControl w:val="0"/>
        <w:tabs>
          <w:tab w:val="left" w:pos="90"/>
        </w:tabs>
        <w:autoSpaceDE w:val="0"/>
        <w:autoSpaceDN w:val="0"/>
        <w:adjustRightInd w:val="0"/>
        <w:spacing w:before="311"/>
        <w:rPr>
          <w:rFonts w:ascii="Tahoma" w:hAnsi="Tahoma" w:cs="Tahoma"/>
          <w:b/>
          <w:bCs/>
          <w:color w:val="000000"/>
          <w:sz w:val="32"/>
          <w:szCs w:val="32"/>
          <w:lang w:val="it-IT"/>
        </w:rPr>
      </w:pPr>
      <w:r w:rsidRPr="00C22B7E">
        <w:rPr>
          <w:rFonts w:ascii="Tahoma" w:hAnsi="Tahoma" w:cs="Tahoma"/>
          <w:b/>
          <w:bCs/>
          <w:color w:val="000000"/>
          <w:sz w:val="24"/>
          <w:szCs w:val="24"/>
          <w:lang w:val="it-IT"/>
        </w:rPr>
        <w:t>RASPOLOŽIVA SREDSTAVA IZ PRETHODNIH GODINA</w:t>
      </w:r>
    </w:p>
    <w:p w14:paraId="14C53D5C" w14:textId="77777777" w:rsidR="00C22B7E" w:rsidRPr="00C22B7E" w:rsidRDefault="00C22B7E" w:rsidP="00C22B7E">
      <w:pPr>
        <w:widowControl w:val="0"/>
        <w:tabs>
          <w:tab w:val="left" w:pos="90"/>
          <w:tab w:val="right" w:pos="6179"/>
          <w:tab w:val="right" w:pos="7993"/>
          <w:tab w:val="right" w:pos="9751"/>
          <w:tab w:val="center" w:pos="10147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  <w:sz w:val="27"/>
          <w:szCs w:val="27"/>
          <w:lang w:val="it-IT"/>
        </w:rPr>
      </w:pPr>
      <w:proofErr w:type="spellStart"/>
      <w:r w:rsidRPr="00C22B7E">
        <w:rPr>
          <w:rFonts w:ascii="Tahoma" w:hAnsi="Tahoma" w:cs="Tahoma"/>
          <w:color w:val="000000"/>
          <w:lang w:val="it-IT"/>
        </w:rPr>
        <w:t>Ukupan</w:t>
      </w:r>
      <w:proofErr w:type="spellEnd"/>
      <w:r w:rsidRPr="00C22B7E">
        <w:rPr>
          <w:rFonts w:ascii="Tahoma" w:hAnsi="Tahoma" w:cs="Tahoma"/>
          <w:color w:val="000000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color w:val="000000"/>
          <w:lang w:val="it-IT"/>
        </w:rPr>
        <w:t>donos</w:t>
      </w:r>
      <w:proofErr w:type="spellEnd"/>
      <w:r w:rsidRPr="00C22B7E">
        <w:rPr>
          <w:rFonts w:ascii="Tahoma" w:hAnsi="Tahoma" w:cs="Tahoma"/>
          <w:color w:val="000000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color w:val="000000"/>
          <w:lang w:val="it-IT"/>
        </w:rPr>
        <w:t>viška</w:t>
      </w:r>
      <w:proofErr w:type="spellEnd"/>
      <w:r w:rsidRPr="00C22B7E">
        <w:rPr>
          <w:rFonts w:ascii="Tahoma" w:hAnsi="Tahoma" w:cs="Tahoma"/>
          <w:color w:val="000000"/>
          <w:lang w:val="it-IT"/>
        </w:rPr>
        <w:t>/</w:t>
      </w:r>
      <w:proofErr w:type="spellStart"/>
      <w:r w:rsidRPr="00C22B7E">
        <w:rPr>
          <w:rFonts w:ascii="Tahoma" w:hAnsi="Tahoma" w:cs="Tahoma"/>
          <w:color w:val="000000"/>
          <w:lang w:val="it-IT"/>
        </w:rPr>
        <w:t>manjka</w:t>
      </w:r>
      <w:proofErr w:type="spellEnd"/>
      <w:r w:rsidRPr="00C22B7E">
        <w:rPr>
          <w:rFonts w:ascii="Tahoma" w:hAnsi="Tahoma" w:cs="Tahoma"/>
          <w:color w:val="000000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color w:val="000000"/>
          <w:lang w:val="it-IT"/>
        </w:rPr>
        <w:t>iz</w:t>
      </w:r>
      <w:proofErr w:type="spellEnd"/>
      <w:r w:rsidRPr="00C22B7E">
        <w:rPr>
          <w:rFonts w:ascii="Tahoma" w:hAnsi="Tahoma" w:cs="Tahoma"/>
          <w:color w:val="000000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color w:val="000000"/>
          <w:lang w:val="it-IT"/>
        </w:rPr>
        <w:t>prethodnih</w:t>
      </w:r>
      <w:proofErr w:type="spellEnd"/>
      <w:r w:rsidRPr="00C22B7E">
        <w:rPr>
          <w:rFonts w:ascii="Tahoma" w:hAnsi="Tahoma" w:cs="Tahoma"/>
          <w:color w:val="000000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color w:val="000000"/>
          <w:lang w:val="it-IT"/>
        </w:rPr>
        <w:t>godina</w:t>
      </w:r>
      <w:proofErr w:type="spellEnd"/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-593.603,23 </w:t>
      </w:r>
      <w:proofErr w:type="spellStart"/>
      <w:r w:rsidRPr="00C22B7E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kn</w:t>
      </w:r>
      <w:proofErr w:type="spellEnd"/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2.929.778,73 </w:t>
      </w:r>
      <w:proofErr w:type="spellStart"/>
      <w:r w:rsidRPr="00C22B7E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kn</w:t>
      </w:r>
      <w:proofErr w:type="spellEnd"/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2.336.175,50 </w:t>
      </w:r>
      <w:proofErr w:type="spellStart"/>
      <w:r w:rsidRPr="00C22B7E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kn</w:t>
      </w:r>
      <w:proofErr w:type="spellEnd"/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-393,56%</w:t>
      </w:r>
    </w:p>
    <w:p w14:paraId="6DCFB76E" w14:textId="77777777" w:rsidR="00C22B7E" w:rsidRPr="00C22B7E" w:rsidRDefault="00C22B7E" w:rsidP="00C22B7E">
      <w:pPr>
        <w:widowControl w:val="0"/>
        <w:tabs>
          <w:tab w:val="left" w:pos="90"/>
          <w:tab w:val="right" w:pos="6179"/>
          <w:tab w:val="right" w:pos="7993"/>
          <w:tab w:val="right" w:pos="9751"/>
        </w:tabs>
        <w:autoSpaceDE w:val="0"/>
        <w:autoSpaceDN w:val="0"/>
        <w:adjustRightInd w:val="0"/>
        <w:spacing w:before="175"/>
        <w:rPr>
          <w:rFonts w:ascii="Tahoma" w:hAnsi="Tahoma" w:cs="Tahoma"/>
          <w:color w:val="000000"/>
          <w:sz w:val="27"/>
          <w:szCs w:val="27"/>
          <w:lang w:val="it-IT"/>
        </w:rPr>
      </w:pPr>
      <w:r w:rsidRPr="00C22B7E">
        <w:rPr>
          <w:rFonts w:ascii="Tahoma" w:hAnsi="Tahoma" w:cs="Tahoma"/>
          <w:color w:val="000000"/>
          <w:lang w:val="it-IT"/>
        </w:rPr>
        <w:t xml:space="preserve">Dio </w:t>
      </w:r>
      <w:proofErr w:type="spellStart"/>
      <w:r w:rsidRPr="00C22B7E">
        <w:rPr>
          <w:rFonts w:ascii="Tahoma" w:hAnsi="Tahoma" w:cs="Tahoma"/>
          <w:color w:val="000000"/>
          <w:lang w:val="it-IT"/>
        </w:rPr>
        <w:t>koji</w:t>
      </w:r>
      <w:proofErr w:type="spellEnd"/>
      <w:r w:rsidRPr="00C22B7E">
        <w:rPr>
          <w:rFonts w:ascii="Tahoma" w:hAnsi="Tahoma" w:cs="Tahoma"/>
          <w:color w:val="000000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color w:val="000000"/>
          <w:lang w:val="it-IT"/>
        </w:rPr>
        <w:t>će</w:t>
      </w:r>
      <w:proofErr w:type="spellEnd"/>
      <w:r w:rsidRPr="00C22B7E">
        <w:rPr>
          <w:rFonts w:ascii="Tahoma" w:hAnsi="Tahoma" w:cs="Tahoma"/>
          <w:color w:val="000000"/>
          <w:lang w:val="it-IT"/>
        </w:rPr>
        <w:t xml:space="preserve"> se </w:t>
      </w:r>
      <w:proofErr w:type="spellStart"/>
      <w:r w:rsidRPr="00C22B7E">
        <w:rPr>
          <w:rFonts w:ascii="Tahoma" w:hAnsi="Tahoma" w:cs="Tahoma"/>
          <w:color w:val="000000"/>
          <w:lang w:val="it-IT"/>
        </w:rPr>
        <w:t>rasporediti</w:t>
      </w:r>
      <w:proofErr w:type="spellEnd"/>
      <w:r w:rsidRPr="00C22B7E">
        <w:rPr>
          <w:rFonts w:ascii="Tahoma" w:hAnsi="Tahoma" w:cs="Tahoma"/>
          <w:color w:val="000000"/>
          <w:lang w:val="it-IT"/>
        </w:rPr>
        <w:t>/</w:t>
      </w:r>
      <w:proofErr w:type="spellStart"/>
      <w:r w:rsidRPr="00C22B7E">
        <w:rPr>
          <w:rFonts w:ascii="Tahoma" w:hAnsi="Tahoma" w:cs="Tahoma"/>
          <w:color w:val="000000"/>
          <w:lang w:val="it-IT"/>
        </w:rPr>
        <w:t>pokriti</w:t>
      </w:r>
      <w:proofErr w:type="spellEnd"/>
      <w:r w:rsidRPr="00C22B7E">
        <w:rPr>
          <w:rFonts w:ascii="Tahoma" w:hAnsi="Tahoma" w:cs="Tahoma"/>
          <w:color w:val="000000"/>
          <w:lang w:val="it-IT"/>
        </w:rPr>
        <w:t xml:space="preserve"> u </w:t>
      </w:r>
      <w:proofErr w:type="spellStart"/>
      <w:r w:rsidRPr="00C22B7E">
        <w:rPr>
          <w:rFonts w:ascii="Tahoma" w:hAnsi="Tahoma" w:cs="Tahoma"/>
          <w:color w:val="000000"/>
          <w:lang w:val="it-IT"/>
        </w:rPr>
        <w:t>razdoblju</w:t>
      </w:r>
      <w:proofErr w:type="spellEnd"/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 xml:space="preserve">0,00 </w:t>
      </w:r>
      <w:proofErr w:type="spellStart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kn</w:t>
      </w:r>
      <w:proofErr w:type="spellEnd"/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 xml:space="preserve">2.336.175,50 </w:t>
      </w:r>
      <w:proofErr w:type="spellStart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kn</w:t>
      </w:r>
      <w:proofErr w:type="spellEnd"/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 xml:space="preserve">2.336.175,50 </w:t>
      </w:r>
      <w:proofErr w:type="spellStart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kn</w:t>
      </w:r>
      <w:proofErr w:type="spellEnd"/>
    </w:p>
    <w:p w14:paraId="54BCDBF7" w14:textId="77777777" w:rsidR="00C22B7E" w:rsidRPr="00C22B7E" w:rsidRDefault="00C22B7E" w:rsidP="00C22B7E">
      <w:pPr>
        <w:widowControl w:val="0"/>
        <w:tabs>
          <w:tab w:val="left" w:pos="90"/>
        </w:tabs>
        <w:autoSpaceDE w:val="0"/>
        <w:autoSpaceDN w:val="0"/>
        <w:adjustRightInd w:val="0"/>
        <w:spacing w:before="673"/>
        <w:rPr>
          <w:rFonts w:ascii="Tahoma" w:hAnsi="Tahoma" w:cs="Tahoma"/>
          <w:b/>
          <w:bCs/>
          <w:color w:val="000000"/>
          <w:sz w:val="32"/>
          <w:szCs w:val="32"/>
          <w:lang w:val="it-IT"/>
        </w:rPr>
      </w:pPr>
      <w:r w:rsidRPr="00C22B7E">
        <w:rPr>
          <w:rFonts w:ascii="Tahoma" w:hAnsi="Tahoma" w:cs="Tahoma"/>
          <w:b/>
          <w:bCs/>
          <w:color w:val="000000"/>
          <w:sz w:val="24"/>
          <w:szCs w:val="24"/>
          <w:lang w:val="it-IT"/>
        </w:rPr>
        <w:t>RAČUN FINANCIRANJA</w:t>
      </w:r>
    </w:p>
    <w:p w14:paraId="6C4F66DF" w14:textId="77777777" w:rsidR="00C22B7E" w:rsidRPr="00C22B7E" w:rsidRDefault="00C22B7E" w:rsidP="00C22B7E">
      <w:pPr>
        <w:widowControl w:val="0"/>
        <w:tabs>
          <w:tab w:val="left" w:pos="90"/>
          <w:tab w:val="right" w:pos="6179"/>
          <w:tab w:val="right" w:pos="7993"/>
          <w:tab w:val="right" w:pos="9751"/>
          <w:tab w:val="center" w:pos="10147"/>
        </w:tabs>
        <w:autoSpaceDE w:val="0"/>
        <w:autoSpaceDN w:val="0"/>
        <w:adjustRightInd w:val="0"/>
        <w:rPr>
          <w:rFonts w:ascii="Tahoma" w:hAnsi="Tahoma" w:cs="Tahoma"/>
          <w:color w:val="000000"/>
          <w:sz w:val="27"/>
          <w:szCs w:val="27"/>
          <w:lang w:val="it-IT"/>
        </w:rPr>
      </w:pPr>
      <w:proofErr w:type="spellStart"/>
      <w:r w:rsidRPr="00C22B7E">
        <w:rPr>
          <w:rFonts w:ascii="Tahoma" w:hAnsi="Tahoma" w:cs="Tahoma"/>
          <w:color w:val="000000"/>
          <w:lang w:val="it-IT"/>
        </w:rPr>
        <w:t>Primici</w:t>
      </w:r>
      <w:proofErr w:type="spellEnd"/>
      <w:r w:rsidRPr="00C22B7E">
        <w:rPr>
          <w:rFonts w:ascii="Tahoma" w:hAnsi="Tahoma" w:cs="Tahoma"/>
          <w:color w:val="000000"/>
          <w:lang w:val="it-IT"/>
        </w:rPr>
        <w:t xml:space="preserve"> </w:t>
      </w:r>
      <w:proofErr w:type="gramStart"/>
      <w:r w:rsidRPr="00C22B7E">
        <w:rPr>
          <w:rFonts w:ascii="Tahoma" w:hAnsi="Tahoma" w:cs="Tahoma"/>
          <w:color w:val="000000"/>
          <w:lang w:val="it-IT"/>
        </w:rPr>
        <w:t>od</w:t>
      </w:r>
      <w:proofErr w:type="gramEnd"/>
      <w:r w:rsidRPr="00C22B7E">
        <w:rPr>
          <w:rFonts w:ascii="Tahoma" w:hAnsi="Tahoma" w:cs="Tahoma"/>
          <w:color w:val="000000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color w:val="000000"/>
          <w:lang w:val="it-IT"/>
        </w:rPr>
        <w:t>financijske</w:t>
      </w:r>
      <w:proofErr w:type="spellEnd"/>
      <w:r w:rsidRPr="00C22B7E">
        <w:rPr>
          <w:rFonts w:ascii="Tahoma" w:hAnsi="Tahoma" w:cs="Tahoma"/>
          <w:color w:val="000000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color w:val="000000"/>
          <w:lang w:val="it-IT"/>
        </w:rPr>
        <w:t>imovine</w:t>
      </w:r>
      <w:proofErr w:type="spellEnd"/>
      <w:r w:rsidRPr="00C22B7E">
        <w:rPr>
          <w:rFonts w:ascii="Tahoma" w:hAnsi="Tahoma" w:cs="Tahoma"/>
          <w:color w:val="000000"/>
          <w:lang w:val="it-IT"/>
        </w:rPr>
        <w:t xml:space="preserve"> i </w:t>
      </w:r>
      <w:proofErr w:type="spellStart"/>
      <w:r w:rsidRPr="00C22B7E">
        <w:rPr>
          <w:rFonts w:ascii="Tahoma" w:hAnsi="Tahoma" w:cs="Tahoma"/>
          <w:color w:val="000000"/>
          <w:lang w:val="it-IT"/>
        </w:rPr>
        <w:t>zaduživanja</w:t>
      </w:r>
      <w:proofErr w:type="spellEnd"/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 xml:space="preserve">3.596.128,00 </w:t>
      </w:r>
      <w:proofErr w:type="spellStart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kn</w:t>
      </w:r>
      <w:proofErr w:type="spellEnd"/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 xml:space="preserve">177.358,00 </w:t>
      </w:r>
      <w:proofErr w:type="spellStart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kn</w:t>
      </w:r>
      <w:proofErr w:type="spellEnd"/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 xml:space="preserve">3.773.486,00 </w:t>
      </w:r>
      <w:proofErr w:type="spellStart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kn</w:t>
      </w:r>
      <w:proofErr w:type="spellEnd"/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104,93%</w:t>
      </w:r>
    </w:p>
    <w:p w14:paraId="3D2A788A" w14:textId="77777777" w:rsidR="00C22B7E" w:rsidRPr="00C22B7E" w:rsidRDefault="00C22B7E" w:rsidP="00C22B7E">
      <w:pPr>
        <w:widowControl w:val="0"/>
        <w:tabs>
          <w:tab w:val="left" w:pos="90"/>
          <w:tab w:val="right" w:pos="6179"/>
          <w:tab w:val="right" w:pos="7993"/>
          <w:tab w:val="right" w:pos="9751"/>
          <w:tab w:val="center" w:pos="10147"/>
        </w:tabs>
        <w:autoSpaceDE w:val="0"/>
        <w:autoSpaceDN w:val="0"/>
        <w:adjustRightInd w:val="0"/>
        <w:rPr>
          <w:rFonts w:ascii="Tahoma" w:hAnsi="Tahoma" w:cs="Tahoma"/>
          <w:color w:val="000000"/>
          <w:sz w:val="27"/>
          <w:szCs w:val="27"/>
          <w:lang w:val="it-IT"/>
        </w:rPr>
      </w:pPr>
      <w:proofErr w:type="spellStart"/>
      <w:r w:rsidRPr="00C22B7E">
        <w:rPr>
          <w:rFonts w:ascii="Tahoma" w:hAnsi="Tahoma" w:cs="Tahoma"/>
          <w:color w:val="000000"/>
          <w:lang w:val="it-IT"/>
        </w:rPr>
        <w:t>Izdaci</w:t>
      </w:r>
      <w:proofErr w:type="spellEnd"/>
      <w:r w:rsidRPr="00C22B7E">
        <w:rPr>
          <w:rFonts w:ascii="Tahoma" w:hAnsi="Tahoma" w:cs="Tahoma"/>
          <w:color w:val="000000"/>
          <w:lang w:val="it-IT"/>
        </w:rPr>
        <w:t xml:space="preserve"> za </w:t>
      </w:r>
      <w:proofErr w:type="spellStart"/>
      <w:r w:rsidRPr="00C22B7E">
        <w:rPr>
          <w:rFonts w:ascii="Tahoma" w:hAnsi="Tahoma" w:cs="Tahoma"/>
          <w:color w:val="000000"/>
          <w:lang w:val="it-IT"/>
        </w:rPr>
        <w:t>financijsku</w:t>
      </w:r>
      <w:proofErr w:type="spellEnd"/>
      <w:r w:rsidRPr="00C22B7E">
        <w:rPr>
          <w:rFonts w:ascii="Tahoma" w:hAnsi="Tahoma" w:cs="Tahoma"/>
          <w:color w:val="000000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color w:val="000000"/>
          <w:lang w:val="it-IT"/>
        </w:rPr>
        <w:t>imovinu</w:t>
      </w:r>
      <w:proofErr w:type="spellEnd"/>
      <w:r w:rsidRPr="00C22B7E">
        <w:rPr>
          <w:rFonts w:ascii="Tahoma" w:hAnsi="Tahoma" w:cs="Tahoma"/>
          <w:color w:val="000000"/>
          <w:lang w:val="it-IT"/>
        </w:rPr>
        <w:t xml:space="preserve"> i </w:t>
      </w:r>
      <w:proofErr w:type="spellStart"/>
      <w:r w:rsidRPr="00C22B7E">
        <w:rPr>
          <w:rFonts w:ascii="Tahoma" w:hAnsi="Tahoma" w:cs="Tahoma"/>
          <w:color w:val="000000"/>
          <w:lang w:val="it-IT"/>
        </w:rPr>
        <w:t>otplate</w:t>
      </w:r>
      <w:proofErr w:type="spellEnd"/>
      <w:r w:rsidRPr="00C22B7E">
        <w:rPr>
          <w:rFonts w:ascii="Tahoma" w:hAnsi="Tahoma" w:cs="Tahoma"/>
          <w:color w:val="000000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color w:val="000000"/>
          <w:lang w:val="it-IT"/>
        </w:rPr>
        <w:t>zajmova</w:t>
      </w:r>
      <w:proofErr w:type="spellEnd"/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 xml:space="preserve">6.955.222,00 </w:t>
      </w:r>
      <w:proofErr w:type="spellStart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kn</w:t>
      </w:r>
      <w:proofErr w:type="spellEnd"/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 xml:space="preserve">0,00 </w:t>
      </w:r>
      <w:proofErr w:type="spellStart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kn</w:t>
      </w:r>
      <w:proofErr w:type="spellEnd"/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 xml:space="preserve">6.955.222,00 </w:t>
      </w:r>
      <w:proofErr w:type="spellStart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kn</w:t>
      </w:r>
      <w:proofErr w:type="spellEnd"/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100,00%</w:t>
      </w:r>
    </w:p>
    <w:p w14:paraId="215F25F8" w14:textId="77777777" w:rsidR="00C22B7E" w:rsidRDefault="00C22B7E" w:rsidP="00C22B7E">
      <w:pPr>
        <w:widowControl w:val="0"/>
        <w:tabs>
          <w:tab w:val="right" w:pos="4365"/>
          <w:tab w:val="right" w:pos="6179"/>
          <w:tab w:val="right" w:pos="7993"/>
          <w:tab w:val="right" w:pos="9751"/>
          <w:tab w:val="center" w:pos="10147"/>
        </w:tabs>
        <w:autoSpaceDE w:val="0"/>
        <w:autoSpaceDN w:val="0"/>
        <w:adjustRightInd w:val="0"/>
        <w:rPr>
          <w:rFonts w:ascii="Tahoma" w:hAnsi="Tahoma" w:cs="Tahoma"/>
          <w:color w:val="000000"/>
          <w:sz w:val="24"/>
          <w:szCs w:val="24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NETO FINANCIRANJE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 xml:space="preserve">-3.359.094,00 </w:t>
      </w:r>
      <w:proofErr w:type="spellStart"/>
      <w:r>
        <w:rPr>
          <w:rFonts w:ascii="Tahoma" w:hAnsi="Tahoma" w:cs="Tahoma"/>
          <w:b/>
          <w:bCs/>
          <w:color w:val="000000"/>
          <w:sz w:val="14"/>
          <w:szCs w:val="14"/>
        </w:rPr>
        <w:t>kn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 xml:space="preserve">177.358,00 </w:t>
      </w:r>
      <w:proofErr w:type="spellStart"/>
      <w:r>
        <w:rPr>
          <w:rFonts w:ascii="Tahoma" w:hAnsi="Tahoma" w:cs="Tahoma"/>
          <w:b/>
          <w:bCs/>
          <w:color w:val="000000"/>
          <w:sz w:val="14"/>
          <w:szCs w:val="14"/>
        </w:rPr>
        <w:t>kn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 xml:space="preserve">-3.181.736,00 </w:t>
      </w:r>
      <w:proofErr w:type="spellStart"/>
      <w:r>
        <w:rPr>
          <w:rFonts w:ascii="Tahoma" w:hAnsi="Tahoma" w:cs="Tahoma"/>
          <w:b/>
          <w:bCs/>
          <w:color w:val="000000"/>
          <w:sz w:val="14"/>
          <w:szCs w:val="14"/>
        </w:rPr>
        <w:t>kn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94,72%</w:t>
      </w:r>
    </w:p>
    <w:p w14:paraId="5A405AC8" w14:textId="77777777" w:rsidR="00C22B7E" w:rsidRDefault="00C22B7E" w:rsidP="00C22B7E">
      <w:pPr>
        <w:widowControl w:val="0"/>
        <w:tabs>
          <w:tab w:val="left" w:pos="90"/>
          <w:tab w:val="right" w:pos="6179"/>
          <w:tab w:val="right" w:pos="7993"/>
          <w:tab w:val="right" w:pos="9751"/>
        </w:tabs>
        <w:autoSpaceDE w:val="0"/>
        <w:autoSpaceDN w:val="0"/>
        <w:adjustRightInd w:val="0"/>
        <w:spacing w:before="426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Tahoma" w:hAnsi="Tahoma" w:cs="Tahoma"/>
          <w:b/>
          <w:bCs/>
          <w:color w:val="000000"/>
          <w:sz w:val="18"/>
          <w:szCs w:val="18"/>
        </w:rPr>
        <w:t xml:space="preserve">VIŠAK/MANJAK + NETO FINANCIRANJE +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 xml:space="preserve">0,00 </w:t>
      </w:r>
      <w:proofErr w:type="spellStart"/>
      <w:r>
        <w:rPr>
          <w:rFonts w:ascii="Tahoma" w:hAnsi="Tahoma" w:cs="Tahoma"/>
          <w:b/>
          <w:bCs/>
          <w:color w:val="000000"/>
          <w:sz w:val="14"/>
          <w:szCs w:val="14"/>
        </w:rPr>
        <w:t>kn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 xml:space="preserve">0,00 </w:t>
      </w:r>
      <w:proofErr w:type="spellStart"/>
      <w:r>
        <w:rPr>
          <w:rFonts w:ascii="Tahoma" w:hAnsi="Tahoma" w:cs="Tahoma"/>
          <w:b/>
          <w:bCs/>
          <w:color w:val="000000"/>
          <w:sz w:val="14"/>
          <w:szCs w:val="14"/>
        </w:rPr>
        <w:t>kn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 xml:space="preserve">0,00 </w:t>
      </w:r>
      <w:proofErr w:type="spellStart"/>
      <w:r>
        <w:rPr>
          <w:rFonts w:ascii="Tahoma" w:hAnsi="Tahoma" w:cs="Tahoma"/>
          <w:b/>
          <w:bCs/>
          <w:color w:val="000000"/>
          <w:sz w:val="14"/>
          <w:szCs w:val="14"/>
        </w:rPr>
        <w:t>kn</w:t>
      </w:r>
      <w:proofErr w:type="spellEnd"/>
    </w:p>
    <w:p w14:paraId="71E793A1" w14:textId="77777777" w:rsidR="00C22B7E" w:rsidRDefault="00C22B7E" w:rsidP="00C22B7E">
      <w:pPr>
        <w:widowControl w:val="0"/>
        <w:tabs>
          <w:tab w:val="left" w:pos="90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  <w:sz w:val="21"/>
          <w:szCs w:val="21"/>
        </w:rPr>
      </w:pPr>
      <w:r>
        <w:rPr>
          <w:rFonts w:ascii="Tahoma" w:hAnsi="Tahoma" w:cs="Tahoma"/>
          <w:b/>
          <w:bCs/>
          <w:color w:val="000000"/>
          <w:sz w:val="18"/>
          <w:szCs w:val="18"/>
        </w:rPr>
        <w:t xml:space="preserve">RASPOLOŽIVA SREDSTVA IZ PRETHODNIH </w:t>
      </w:r>
    </w:p>
    <w:p w14:paraId="5C1773AF" w14:textId="77777777" w:rsidR="00C22B7E" w:rsidRDefault="00C22B7E" w:rsidP="00C22B7E">
      <w:pPr>
        <w:widowControl w:val="0"/>
        <w:tabs>
          <w:tab w:val="left" w:pos="90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  <w:sz w:val="21"/>
          <w:szCs w:val="21"/>
        </w:rPr>
      </w:pPr>
      <w:r>
        <w:rPr>
          <w:rFonts w:ascii="Tahoma" w:hAnsi="Tahoma" w:cs="Tahoma"/>
          <w:b/>
          <w:bCs/>
          <w:color w:val="000000"/>
          <w:sz w:val="18"/>
          <w:szCs w:val="18"/>
        </w:rPr>
        <w:t xml:space="preserve">GODINA </w:t>
      </w:r>
    </w:p>
    <w:p w14:paraId="70A1CE40" w14:textId="77777777" w:rsidR="00425B9E" w:rsidRDefault="00425B9E" w:rsidP="00C22B7E">
      <w:pPr>
        <w:widowControl w:val="0"/>
        <w:tabs>
          <w:tab w:val="center" w:pos="5272"/>
        </w:tabs>
        <w:autoSpaceDE w:val="0"/>
        <w:autoSpaceDN w:val="0"/>
        <w:adjustRightInd w:val="0"/>
        <w:spacing w:before="386"/>
        <w:rPr>
          <w:rFonts w:ascii="Arial" w:hAnsi="Arial" w:cs="Arial"/>
          <w:sz w:val="24"/>
          <w:szCs w:val="24"/>
        </w:rPr>
      </w:pPr>
    </w:p>
    <w:p w14:paraId="5E9FF5CB" w14:textId="77777777" w:rsidR="00425B9E" w:rsidRDefault="00425B9E" w:rsidP="00C22B7E">
      <w:pPr>
        <w:widowControl w:val="0"/>
        <w:tabs>
          <w:tab w:val="center" w:pos="5272"/>
        </w:tabs>
        <w:autoSpaceDE w:val="0"/>
        <w:autoSpaceDN w:val="0"/>
        <w:adjustRightInd w:val="0"/>
        <w:spacing w:before="386"/>
        <w:rPr>
          <w:rFonts w:ascii="Arial" w:hAnsi="Arial" w:cs="Arial"/>
          <w:sz w:val="24"/>
          <w:szCs w:val="24"/>
        </w:rPr>
      </w:pPr>
    </w:p>
    <w:p w14:paraId="0ABDE582" w14:textId="0A725127" w:rsidR="00C22B7E" w:rsidRDefault="00C22B7E" w:rsidP="00C22B7E">
      <w:pPr>
        <w:widowControl w:val="0"/>
        <w:tabs>
          <w:tab w:val="center" w:pos="5272"/>
        </w:tabs>
        <w:autoSpaceDE w:val="0"/>
        <w:autoSpaceDN w:val="0"/>
        <w:adjustRightInd w:val="0"/>
        <w:spacing w:before="386"/>
        <w:rPr>
          <w:rFonts w:ascii="Tahoma" w:hAnsi="Tahoma" w:cs="Tahoma"/>
          <w:b/>
          <w:bCs/>
          <w:color w:val="000000"/>
          <w:sz w:val="29"/>
          <w:szCs w:val="29"/>
        </w:rPr>
      </w:pP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Tahoma" w:hAnsi="Tahoma" w:cs="Tahoma"/>
          <w:b/>
          <w:bCs/>
          <w:color w:val="000000"/>
        </w:rPr>
        <w:t>Članak</w:t>
      </w:r>
      <w:proofErr w:type="spellEnd"/>
      <w:r>
        <w:rPr>
          <w:rFonts w:ascii="Tahoma" w:hAnsi="Tahoma" w:cs="Tahoma"/>
          <w:b/>
          <w:bCs/>
          <w:color w:val="000000"/>
        </w:rPr>
        <w:t xml:space="preserve"> 2.</w:t>
      </w:r>
    </w:p>
    <w:p w14:paraId="321A530A" w14:textId="77777777" w:rsidR="00C22B7E" w:rsidRDefault="00C22B7E" w:rsidP="00C22B7E">
      <w:pPr>
        <w:widowControl w:val="0"/>
        <w:tabs>
          <w:tab w:val="left" w:pos="90"/>
        </w:tabs>
        <w:autoSpaceDE w:val="0"/>
        <w:autoSpaceDN w:val="0"/>
        <w:adjustRightInd w:val="0"/>
        <w:spacing w:before="15"/>
        <w:rPr>
          <w:rFonts w:ascii="Tahoma" w:hAnsi="Tahoma" w:cs="Tahoma"/>
          <w:color w:val="000000"/>
          <w:sz w:val="27"/>
          <w:szCs w:val="27"/>
        </w:rPr>
      </w:pPr>
      <w:proofErr w:type="spellStart"/>
      <w:r>
        <w:rPr>
          <w:rFonts w:ascii="Tahoma" w:hAnsi="Tahoma" w:cs="Tahoma"/>
          <w:color w:val="000000"/>
        </w:rPr>
        <w:t>Proračun</w:t>
      </w:r>
      <w:proofErr w:type="spellEnd"/>
      <w:r>
        <w:rPr>
          <w:rFonts w:ascii="Tahoma" w:hAnsi="Tahoma" w:cs="Tahoma"/>
          <w:color w:val="000000"/>
        </w:rPr>
        <w:t xml:space="preserve"> </w:t>
      </w:r>
      <w:proofErr w:type="spellStart"/>
      <w:r>
        <w:rPr>
          <w:rFonts w:ascii="Tahoma" w:hAnsi="Tahoma" w:cs="Tahoma"/>
          <w:color w:val="000000"/>
        </w:rPr>
        <w:t>Općine</w:t>
      </w:r>
      <w:proofErr w:type="spellEnd"/>
      <w:r>
        <w:rPr>
          <w:rFonts w:ascii="Tahoma" w:hAnsi="Tahoma" w:cs="Tahoma"/>
          <w:color w:val="000000"/>
        </w:rPr>
        <w:t xml:space="preserve"> Brtonigla-Verteneglio za 2021. </w:t>
      </w:r>
      <w:proofErr w:type="spellStart"/>
      <w:r>
        <w:rPr>
          <w:rFonts w:ascii="Tahoma" w:hAnsi="Tahoma" w:cs="Tahoma"/>
          <w:color w:val="000000"/>
        </w:rPr>
        <w:t>godinu</w:t>
      </w:r>
      <w:proofErr w:type="spellEnd"/>
      <w:r>
        <w:rPr>
          <w:rFonts w:ascii="Tahoma" w:hAnsi="Tahoma" w:cs="Tahoma"/>
          <w:color w:val="000000"/>
        </w:rPr>
        <w:t xml:space="preserve"> u </w:t>
      </w:r>
      <w:proofErr w:type="spellStart"/>
      <w:r>
        <w:rPr>
          <w:rFonts w:ascii="Tahoma" w:hAnsi="Tahoma" w:cs="Tahoma"/>
          <w:color w:val="000000"/>
        </w:rPr>
        <w:t>ukupnom</w:t>
      </w:r>
      <w:proofErr w:type="spellEnd"/>
      <w:r>
        <w:rPr>
          <w:rFonts w:ascii="Tahoma" w:hAnsi="Tahoma" w:cs="Tahoma"/>
          <w:color w:val="000000"/>
        </w:rPr>
        <w:t xml:space="preserve"> </w:t>
      </w:r>
      <w:proofErr w:type="spellStart"/>
      <w:r>
        <w:rPr>
          <w:rFonts w:ascii="Tahoma" w:hAnsi="Tahoma" w:cs="Tahoma"/>
          <w:color w:val="000000"/>
        </w:rPr>
        <w:t>iznosu</w:t>
      </w:r>
      <w:proofErr w:type="spellEnd"/>
      <w:r>
        <w:rPr>
          <w:rFonts w:ascii="Tahoma" w:hAnsi="Tahoma" w:cs="Tahoma"/>
          <w:color w:val="000000"/>
        </w:rPr>
        <w:t xml:space="preserve"> od 33.290.916,00kn u </w:t>
      </w:r>
      <w:proofErr w:type="spellStart"/>
      <w:r>
        <w:rPr>
          <w:rFonts w:ascii="Tahoma" w:hAnsi="Tahoma" w:cs="Tahoma"/>
          <w:color w:val="000000"/>
        </w:rPr>
        <w:t>prihodovnom</w:t>
      </w:r>
      <w:proofErr w:type="spellEnd"/>
      <w:r>
        <w:rPr>
          <w:rFonts w:ascii="Tahoma" w:hAnsi="Tahoma" w:cs="Tahoma"/>
          <w:color w:val="000000"/>
        </w:rPr>
        <w:t xml:space="preserve"> i </w:t>
      </w:r>
    </w:p>
    <w:p w14:paraId="36F083EB" w14:textId="77777777" w:rsidR="00C22B7E" w:rsidRDefault="00C22B7E" w:rsidP="00C22B7E">
      <w:pPr>
        <w:widowControl w:val="0"/>
        <w:tabs>
          <w:tab w:val="left" w:pos="90"/>
        </w:tabs>
        <w:autoSpaceDE w:val="0"/>
        <w:autoSpaceDN w:val="0"/>
        <w:adjustRightInd w:val="0"/>
        <w:rPr>
          <w:rFonts w:ascii="Tahoma" w:hAnsi="Tahoma" w:cs="Tahoma"/>
          <w:color w:val="000000"/>
          <w:sz w:val="24"/>
          <w:szCs w:val="24"/>
        </w:rPr>
      </w:pPr>
      <w:proofErr w:type="spellStart"/>
      <w:r>
        <w:rPr>
          <w:rFonts w:ascii="Tahoma" w:hAnsi="Tahoma" w:cs="Tahoma"/>
          <w:color w:val="000000"/>
        </w:rPr>
        <w:t>rashodovnom</w:t>
      </w:r>
      <w:proofErr w:type="spellEnd"/>
      <w:r>
        <w:rPr>
          <w:rFonts w:ascii="Tahoma" w:hAnsi="Tahoma" w:cs="Tahoma"/>
          <w:color w:val="000000"/>
        </w:rPr>
        <w:t xml:space="preserve"> </w:t>
      </w:r>
      <w:proofErr w:type="spellStart"/>
      <w:r>
        <w:rPr>
          <w:rFonts w:ascii="Tahoma" w:hAnsi="Tahoma" w:cs="Tahoma"/>
          <w:color w:val="000000"/>
        </w:rPr>
        <w:t>dijelu</w:t>
      </w:r>
      <w:proofErr w:type="spellEnd"/>
      <w:r>
        <w:rPr>
          <w:rFonts w:ascii="Tahoma" w:hAnsi="Tahoma" w:cs="Tahoma"/>
          <w:color w:val="000000"/>
        </w:rPr>
        <w:t xml:space="preserve"> </w:t>
      </w:r>
      <w:proofErr w:type="spellStart"/>
      <w:r>
        <w:rPr>
          <w:rFonts w:ascii="Tahoma" w:hAnsi="Tahoma" w:cs="Tahoma"/>
          <w:color w:val="000000"/>
        </w:rPr>
        <w:t>smanjuje</w:t>
      </w:r>
      <w:proofErr w:type="spellEnd"/>
      <w:r>
        <w:rPr>
          <w:rFonts w:ascii="Tahoma" w:hAnsi="Tahoma" w:cs="Tahoma"/>
          <w:color w:val="000000"/>
        </w:rPr>
        <w:t xml:space="preserve"> se za 3.494.213,02kn.</w:t>
      </w:r>
    </w:p>
    <w:p w14:paraId="4401ADAE" w14:textId="77777777" w:rsidR="00C22B7E" w:rsidRDefault="00C22B7E" w:rsidP="00C22B7E">
      <w:pPr>
        <w:widowControl w:val="0"/>
        <w:tabs>
          <w:tab w:val="left" w:pos="90"/>
        </w:tabs>
        <w:autoSpaceDE w:val="0"/>
        <w:autoSpaceDN w:val="0"/>
        <w:adjustRightInd w:val="0"/>
      </w:pPr>
      <w:r>
        <w:rPr>
          <w:rFonts w:ascii="Arial" w:hAnsi="Arial" w:cs="Arial"/>
          <w:sz w:val="24"/>
          <w:szCs w:val="24"/>
        </w:rPr>
        <w:br w:type="page"/>
      </w:r>
    </w:p>
    <w:p w14:paraId="36AE6983" w14:textId="77777777" w:rsidR="00C22B7E" w:rsidRPr="00C22B7E" w:rsidRDefault="00C22B7E" w:rsidP="00C22B7E">
      <w:pPr>
        <w:widowControl w:val="0"/>
        <w:tabs>
          <w:tab w:val="center" w:pos="5096"/>
        </w:tabs>
        <w:autoSpaceDE w:val="0"/>
        <w:autoSpaceDN w:val="0"/>
        <w:adjustRightInd w:val="0"/>
        <w:spacing w:before="970"/>
        <w:rPr>
          <w:rFonts w:ascii="Arial" w:hAnsi="Arial" w:cs="Arial"/>
          <w:b/>
          <w:bCs/>
          <w:color w:val="000000"/>
          <w:lang w:val="it-IT"/>
        </w:rPr>
      </w:pPr>
      <w:r>
        <w:rPr>
          <w:rFonts w:ascii="Arial" w:hAnsi="Arial" w:cs="Arial"/>
          <w:sz w:val="24"/>
          <w:szCs w:val="24"/>
        </w:rPr>
        <w:tab/>
      </w:r>
      <w:r w:rsidRPr="00C22B7E">
        <w:rPr>
          <w:rFonts w:ascii="Arial" w:hAnsi="Arial" w:cs="Arial"/>
          <w:b/>
          <w:bCs/>
          <w:color w:val="000000"/>
          <w:sz w:val="18"/>
          <w:szCs w:val="18"/>
          <w:lang w:val="it-IT"/>
        </w:rPr>
        <w:t>REPUBLIKA HRVATSKA</w:t>
      </w:r>
    </w:p>
    <w:p w14:paraId="5C129257" w14:textId="77777777" w:rsidR="00C22B7E" w:rsidRPr="00C22B7E" w:rsidRDefault="00C22B7E" w:rsidP="00C22B7E">
      <w:pPr>
        <w:widowControl w:val="0"/>
        <w:tabs>
          <w:tab w:val="center" w:pos="5096"/>
        </w:tabs>
        <w:autoSpaceDE w:val="0"/>
        <w:autoSpaceDN w:val="0"/>
        <w:adjustRightInd w:val="0"/>
        <w:rPr>
          <w:rFonts w:ascii="Arial" w:hAnsi="Arial" w:cs="Arial"/>
          <w:b/>
          <w:bCs/>
          <w:color w:val="000000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Arial" w:hAnsi="Arial" w:cs="Arial"/>
          <w:b/>
          <w:bCs/>
          <w:color w:val="000000"/>
          <w:sz w:val="18"/>
          <w:szCs w:val="18"/>
          <w:lang w:val="it-IT"/>
        </w:rPr>
        <w:t>ISTARSKA ŽUPANIJA</w:t>
      </w:r>
    </w:p>
    <w:p w14:paraId="4F8505F2" w14:textId="77777777" w:rsidR="00C22B7E" w:rsidRPr="00C22B7E" w:rsidRDefault="00C22B7E" w:rsidP="00C22B7E">
      <w:pPr>
        <w:widowControl w:val="0"/>
        <w:tabs>
          <w:tab w:val="center" w:pos="5096"/>
        </w:tabs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7"/>
          <w:szCs w:val="27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Arial" w:hAnsi="Arial" w:cs="Arial"/>
          <w:b/>
          <w:bCs/>
          <w:color w:val="000000"/>
          <w:lang w:val="it-IT"/>
        </w:rPr>
        <w:t>OPĆINA BRTONIGLA - VERTENEGLIO</w:t>
      </w:r>
    </w:p>
    <w:p w14:paraId="3D41F5CC" w14:textId="77777777" w:rsidR="00C22B7E" w:rsidRPr="00C22B7E" w:rsidRDefault="00C22B7E" w:rsidP="00C22B7E">
      <w:pPr>
        <w:widowControl w:val="0"/>
        <w:tabs>
          <w:tab w:val="center" w:pos="7650"/>
        </w:tabs>
        <w:autoSpaceDE w:val="0"/>
        <w:autoSpaceDN w:val="0"/>
        <w:adjustRightInd w:val="0"/>
        <w:spacing w:before="104"/>
        <w:rPr>
          <w:b/>
          <w:bCs/>
          <w:color w:val="000000"/>
          <w:sz w:val="34"/>
          <w:szCs w:val="34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b/>
          <w:bCs/>
          <w:color w:val="000000"/>
          <w:sz w:val="28"/>
          <w:szCs w:val="28"/>
          <w:lang w:val="it-IT"/>
        </w:rPr>
        <w:t xml:space="preserve">II. IZMJENE I </w:t>
      </w:r>
      <w:proofErr w:type="gramStart"/>
      <w:r w:rsidRPr="00C22B7E">
        <w:rPr>
          <w:b/>
          <w:bCs/>
          <w:color w:val="000000"/>
          <w:sz w:val="28"/>
          <w:szCs w:val="28"/>
          <w:lang w:val="it-IT"/>
        </w:rPr>
        <w:t>DOPUNE  PRORAČUNA</w:t>
      </w:r>
      <w:proofErr w:type="gramEnd"/>
      <w:r w:rsidRPr="00C22B7E">
        <w:rPr>
          <w:b/>
          <w:bCs/>
          <w:color w:val="000000"/>
          <w:sz w:val="28"/>
          <w:szCs w:val="28"/>
          <w:lang w:val="it-IT"/>
        </w:rPr>
        <w:t xml:space="preserve"> OPĆINE BRTONIGLA -VERTENEGLIO ZA 2021. GODINU</w:t>
      </w:r>
    </w:p>
    <w:p w14:paraId="267F67A1" w14:textId="77777777" w:rsidR="00C22B7E" w:rsidRPr="00C22B7E" w:rsidRDefault="00C22B7E" w:rsidP="00C22B7E">
      <w:pPr>
        <w:widowControl w:val="0"/>
        <w:tabs>
          <w:tab w:val="center" w:pos="7650"/>
        </w:tabs>
        <w:autoSpaceDE w:val="0"/>
        <w:autoSpaceDN w:val="0"/>
        <w:adjustRightInd w:val="0"/>
        <w:spacing w:before="19"/>
        <w:rPr>
          <w:color w:val="000000"/>
          <w:sz w:val="28"/>
          <w:szCs w:val="28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color w:val="000000"/>
          <w:lang w:val="it-IT"/>
        </w:rPr>
        <w:t>A. RAČUN PRIHODA I RASHODA (PRIHODI)</w:t>
      </w:r>
    </w:p>
    <w:p w14:paraId="00B76123" w14:textId="77777777" w:rsidR="00C22B7E" w:rsidRDefault="00C22B7E" w:rsidP="00C22B7E">
      <w:pPr>
        <w:widowControl w:val="0"/>
        <w:tabs>
          <w:tab w:val="center" w:pos="736"/>
          <w:tab w:val="center" w:pos="5098"/>
          <w:tab w:val="center" w:pos="9673"/>
          <w:tab w:val="center" w:pos="11509"/>
          <w:tab w:val="center" w:pos="13323"/>
          <w:tab w:val="center" w:pos="14773"/>
        </w:tabs>
        <w:autoSpaceDE w:val="0"/>
        <w:autoSpaceDN w:val="0"/>
        <w:adjustRightInd w:val="0"/>
        <w:spacing w:before="88"/>
        <w:rPr>
          <w:rFonts w:ascii="Tahoma" w:hAnsi="Tahoma" w:cs="Tahoma"/>
          <w:color w:val="000000"/>
          <w:sz w:val="27"/>
          <w:szCs w:val="27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Tahoma" w:hAnsi="Tahoma" w:cs="Tahoma"/>
          <w:color w:val="000000"/>
          <w:lang w:val="it-IT"/>
        </w:rPr>
        <w:t>Račun</w:t>
      </w:r>
      <w:proofErr w:type="spellEnd"/>
      <w:r w:rsidRPr="00C22B7E">
        <w:rPr>
          <w:rFonts w:ascii="Tahoma" w:hAnsi="Tahoma" w:cs="Tahoma"/>
          <w:color w:val="000000"/>
          <w:lang w:val="it-IT"/>
        </w:rPr>
        <w:t xml:space="preserve">/ </w:t>
      </w:r>
      <w:proofErr w:type="spellStart"/>
      <w:r w:rsidRPr="00C22B7E">
        <w:rPr>
          <w:rFonts w:ascii="Tahoma" w:hAnsi="Tahoma" w:cs="Tahoma"/>
          <w:color w:val="000000"/>
          <w:lang w:val="it-IT"/>
        </w:rPr>
        <w:t>Pozicija</w:t>
      </w:r>
      <w:proofErr w:type="spellEnd"/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Tahoma" w:hAnsi="Tahoma" w:cs="Tahoma"/>
          <w:color w:val="000000"/>
          <w:lang w:val="it-IT"/>
        </w:rPr>
        <w:t>Opis</w:t>
      </w:r>
      <w:proofErr w:type="spellEnd"/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lang w:val="it-IT"/>
        </w:rPr>
        <w:t xml:space="preserve">1. </w:t>
      </w:r>
      <w:proofErr w:type="spellStart"/>
      <w:r>
        <w:rPr>
          <w:rFonts w:ascii="Tahoma" w:hAnsi="Tahoma" w:cs="Tahoma"/>
          <w:color w:val="000000"/>
        </w:rPr>
        <w:t>Rebalans</w:t>
      </w:r>
      <w:proofErr w:type="spellEnd"/>
      <w:r>
        <w:rPr>
          <w:rFonts w:ascii="Tahoma" w:hAnsi="Tahoma" w:cs="Tahoma"/>
          <w:color w:val="000000"/>
        </w:rPr>
        <w:t xml:space="preserve"> 2021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Tahoma" w:hAnsi="Tahoma" w:cs="Tahoma"/>
          <w:color w:val="000000"/>
        </w:rPr>
        <w:t>Povećanje</w:t>
      </w:r>
      <w:proofErr w:type="spellEnd"/>
      <w:r>
        <w:rPr>
          <w:rFonts w:ascii="Tahoma" w:hAnsi="Tahoma" w:cs="Tahoma"/>
          <w:color w:val="000000"/>
        </w:rPr>
        <w:t>/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</w:rPr>
        <w:t xml:space="preserve">2. </w:t>
      </w:r>
      <w:proofErr w:type="spellStart"/>
      <w:r>
        <w:rPr>
          <w:rFonts w:ascii="Tahoma" w:hAnsi="Tahoma" w:cs="Tahoma"/>
          <w:color w:val="000000"/>
        </w:rPr>
        <w:t>Rebalans</w:t>
      </w:r>
      <w:proofErr w:type="spellEnd"/>
      <w:r>
        <w:rPr>
          <w:rFonts w:ascii="Tahoma" w:hAnsi="Tahoma" w:cs="Tahoma"/>
          <w:color w:val="000000"/>
        </w:rPr>
        <w:t xml:space="preserve"> 2021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Tahoma" w:hAnsi="Tahoma" w:cs="Tahoma"/>
          <w:color w:val="000000"/>
        </w:rPr>
        <w:t>Indeks</w:t>
      </w:r>
      <w:proofErr w:type="spellEnd"/>
    </w:p>
    <w:p w14:paraId="1616206F" w14:textId="77777777" w:rsidR="00C22B7E" w:rsidRDefault="00C22B7E" w:rsidP="00C22B7E">
      <w:pPr>
        <w:widowControl w:val="0"/>
        <w:tabs>
          <w:tab w:val="center" w:pos="11509"/>
          <w:tab w:val="center" w:pos="14773"/>
        </w:tabs>
        <w:autoSpaceDE w:val="0"/>
        <w:autoSpaceDN w:val="0"/>
        <w:adjustRightInd w:val="0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Tahoma" w:hAnsi="Tahoma" w:cs="Tahoma"/>
          <w:color w:val="000000"/>
        </w:rPr>
        <w:t>smanjenje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</w:rPr>
        <w:t>5/3</w:t>
      </w:r>
    </w:p>
    <w:p w14:paraId="69E6F5F3" w14:textId="77777777" w:rsidR="00C22B7E" w:rsidRPr="00C22B7E" w:rsidRDefault="00C22B7E" w:rsidP="00C22B7E">
      <w:pPr>
        <w:widowControl w:val="0"/>
        <w:tabs>
          <w:tab w:val="center" w:pos="736"/>
          <w:tab w:val="center" w:pos="5098"/>
          <w:tab w:val="center" w:pos="9673"/>
          <w:tab w:val="center" w:pos="11509"/>
          <w:tab w:val="center" w:pos="13323"/>
          <w:tab w:val="center" w:pos="14773"/>
        </w:tabs>
        <w:autoSpaceDE w:val="0"/>
        <w:autoSpaceDN w:val="0"/>
        <w:adjustRightInd w:val="0"/>
        <w:spacing w:before="51"/>
        <w:rPr>
          <w:rFonts w:ascii="Tahoma" w:hAnsi="Tahoma" w:cs="Tahoma"/>
          <w:color w:val="000000"/>
          <w:sz w:val="25"/>
          <w:szCs w:val="25"/>
          <w:lang w:val="it-IT"/>
        </w:rPr>
      </w:pPr>
      <w:r>
        <w:rPr>
          <w:rFonts w:ascii="Arial" w:hAnsi="Arial" w:cs="Arial"/>
          <w:sz w:val="24"/>
          <w:szCs w:val="24"/>
        </w:rPr>
        <w:tab/>
      </w:r>
      <w:r w:rsidRPr="00C22B7E">
        <w:rPr>
          <w:rFonts w:ascii="Tahoma" w:hAnsi="Tahoma" w:cs="Tahoma"/>
          <w:color w:val="000000"/>
          <w:sz w:val="18"/>
          <w:szCs w:val="18"/>
          <w:lang w:val="it-IT"/>
        </w:rPr>
        <w:t>1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8"/>
          <w:szCs w:val="18"/>
          <w:lang w:val="it-IT"/>
        </w:rPr>
        <w:t>2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8"/>
          <w:szCs w:val="18"/>
          <w:lang w:val="it-IT"/>
        </w:rPr>
        <w:t>3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8"/>
          <w:szCs w:val="18"/>
          <w:lang w:val="it-IT"/>
        </w:rPr>
        <w:t>4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8"/>
          <w:szCs w:val="18"/>
          <w:lang w:val="it-IT"/>
        </w:rPr>
        <w:t>5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8"/>
          <w:szCs w:val="18"/>
          <w:lang w:val="it-IT"/>
        </w:rPr>
        <w:t>6</w:t>
      </w:r>
    </w:p>
    <w:p w14:paraId="5C765663" w14:textId="77777777" w:rsidR="00C22B7E" w:rsidRPr="00C22B7E" w:rsidRDefault="00C22B7E" w:rsidP="00C22B7E">
      <w:pPr>
        <w:widowControl w:val="0"/>
        <w:tabs>
          <w:tab w:val="right" w:pos="735"/>
          <w:tab w:val="left" w:pos="1581"/>
          <w:tab w:val="right" w:pos="10560"/>
          <w:tab w:val="right" w:pos="12360"/>
          <w:tab w:val="right" w:pos="14175"/>
          <w:tab w:val="right" w:pos="15312"/>
        </w:tabs>
        <w:autoSpaceDE w:val="0"/>
        <w:autoSpaceDN w:val="0"/>
        <w:adjustRightInd w:val="0"/>
        <w:spacing w:before="16"/>
        <w:rPr>
          <w:rFonts w:ascii="Tahoma" w:hAnsi="Tahoma" w:cs="Tahoma"/>
          <w:b/>
          <w:bCs/>
          <w:color w:val="000000"/>
          <w:sz w:val="27"/>
          <w:szCs w:val="27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lang w:val="it-IT"/>
        </w:rPr>
        <w:t>6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Tahoma" w:hAnsi="Tahoma" w:cs="Tahoma"/>
          <w:b/>
          <w:bCs/>
          <w:color w:val="000000"/>
          <w:lang w:val="it-IT"/>
        </w:rPr>
        <w:t>Prihodi</w:t>
      </w:r>
      <w:proofErr w:type="spellEnd"/>
      <w:r w:rsidRPr="00C22B7E">
        <w:rPr>
          <w:rFonts w:ascii="Tahoma" w:hAnsi="Tahoma" w:cs="Tahoma"/>
          <w:b/>
          <w:bCs/>
          <w:color w:val="000000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b/>
          <w:bCs/>
          <w:color w:val="000000"/>
          <w:lang w:val="it-IT"/>
        </w:rPr>
        <w:t>poslovanja</w:t>
      </w:r>
      <w:proofErr w:type="spellEnd"/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lang w:val="it-IT"/>
        </w:rPr>
        <w:t>22.425.405,50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lang w:val="it-IT"/>
        </w:rPr>
        <w:t>-1.029.564,02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lang w:val="it-IT"/>
        </w:rPr>
        <w:t>21.395.841,48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lang w:val="it-IT"/>
        </w:rPr>
        <w:t>95,41</w:t>
      </w:r>
    </w:p>
    <w:p w14:paraId="42DCF3B9" w14:textId="77777777" w:rsidR="00C22B7E" w:rsidRPr="00C22B7E" w:rsidRDefault="00C22B7E" w:rsidP="00C22B7E">
      <w:pPr>
        <w:widowControl w:val="0"/>
        <w:tabs>
          <w:tab w:val="right" w:pos="735"/>
          <w:tab w:val="left" w:pos="1581"/>
          <w:tab w:val="right" w:pos="10560"/>
          <w:tab w:val="right" w:pos="12360"/>
          <w:tab w:val="right" w:pos="14175"/>
          <w:tab w:val="right" w:pos="15312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  <w:sz w:val="24"/>
          <w:szCs w:val="24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61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Prihodi</w:t>
      </w:r>
      <w:proofErr w:type="spellEnd"/>
      <w:r w:rsidRPr="00C22B7E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 xml:space="preserve"> </w:t>
      </w:r>
      <w:proofErr w:type="gramStart"/>
      <w:r w:rsidRPr="00C22B7E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od</w:t>
      </w:r>
      <w:proofErr w:type="gramEnd"/>
      <w:r w:rsidRPr="00C22B7E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poreza</w:t>
      </w:r>
      <w:proofErr w:type="spellEnd"/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4.692.407,00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-260.000,00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4.432.407,00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94,46</w:t>
      </w:r>
    </w:p>
    <w:p w14:paraId="317EDF4B" w14:textId="77777777" w:rsidR="00C22B7E" w:rsidRPr="00C22B7E" w:rsidRDefault="00C22B7E" w:rsidP="00C22B7E">
      <w:pPr>
        <w:widowControl w:val="0"/>
        <w:tabs>
          <w:tab w:val="right" w:pos="735"/>
          <w:tab w:val="left" w:pos="1581"/>
          <w:tab w:val="right" w:pos="10560"/>
          <w:tab w:val="right" w:pos="12360"/>
          <w:tab w:val="right" w:pos="14175"/>
          <w:tab w:val="right" w:pos="15312"/>
        </w:tabs>
        <w:autoSpaceDE w:val="0"/>
        <w:autoSpaceDN w:val="0"/>
        <w:adjustRightInd w:val="0"/>
        <w:spacing w:before="11"/>
        <w:rPr>
          <w:rFonts w:ascii="Tahoma" w:hAnsi="Tahoma" w:cs="Tahoma"/>
          <w:color w:val="000000"/>
          <w:sz w:val="24"/>
          <w:szCs w:val="24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8"/>
          <w:szCs w:val="18"/>
          <w:lang w:val="it-IT"/>
        </w:rPr>
        <w:t>611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Tahoma" w:hAnsi="Tahoma" w:cs="Tahoma"/>
          <w:color w:val="000000"/>
          <w:sz w:val="18"/>
          <w:szCs w:val="18"/>
          <w:lang w:val="it-IT"/>
        </w:rPr>
        <w:t>Porez</w:t>
      </w:r>
      <w:proofErr w:type="spellEnd"/>
      <w:r w:rsidRPr="00C22B7E">
        <w:rPr>
          <w:rFonts w:ascii="Tahoma" w:hAnsi="Tahoma" w:cs="Tahoma"/>
          <w:color w:val="000000"/>
          <w:sz w:val="18"/>
          <w:szCs w:val="18"/>
          <w:lang w:val="it-IT"/>
        </w:rPr>
        <w:t xml:space="preserve"> i </w:t>
      </w:r>
      <w:proofErr w:type="spellStart"/>
      <w:r w:rsidRPr="00C22B7E">
        <w:rPr>
          <w:rFonts w:ascii="Tahoma" w:hAnsi="Tahoma" w:cs="Tahoma"/>
          <w:color w:val="000000"/>
          <w:sz w:val="18"/>
          <w:szCs w:val="18"/>
          <w:lang w:val="it-IT"/>
        </w:rPr>
        <w:t>prirez</w:t>
      </w:r>
      <w:proofErr w:type="spellEnd"/>
      <w:r w:rsidRPr="00C22B7E">
        <w:rPr>
          <w:rFonts w:ascii="Tahoma" w:hAnsi="Tahoma" w:cs="Tahoma"/>
          <w:color w:val="000000"/>
          <w:sz w:val="18"/>
          <w:szCs w:val="18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color w:val="000000"/>
          <w:sz w:val="18"/>
          <w:szCs w:val="18"/>
          <w:lang w:val="it-IT"/>
        </w:rPr>
        <w:t>na</w:t>
      </w:r>
      <w:proofErr w:type="spellEnd"/>
      <w:r w:rsidRPr="00C22B7E">
        <w:rPr>
          <w:rFonts w:ascii="Tahoma" w:hAnsi="Tahoma" w:cs="Tahoma"/>
          <w:color w:val="000000"/>
          <w:sz w:val="18"/>
          <w:szCs w:val="18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color w:val="000000"/>
          <w:sz w:val="18"/>
          <w:szCs w:val="18"/>
          <w:lang w:val="it-IT"/>
        </w:rPr>
        <w:t>dohodak</w:t>
      </w:r>
      <w:proofErr w:type="spellEnd"/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8"/>
          <w:szCs w:val="18"/>
          <w:lang w:val="it-IT"/>
        </w:rPr>
        <w:t>2.400.000,00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8"/>
          <w:szCs w:val="18"/>
          <w:lang w:val="it-IT"/>
        </w:rPr>
        <w:t>-300.000,00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8"/>
          <w:szCs w:val="18"/>
          <w:lang w:val="it-IT"/>
        </w:rPr>
        <w:t>2.100.000,00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87,50</w:t>
      </w:r>
    </w:p>
    <w:p w14:paraId="6B4906FA" w14:textId="77777777" w:rsidR="00C22B7E" w:rsidRPr="00C22B7E" w:rsidRDefault="00C22B7E" w:rsidP="00C22B7E">
      <w:pPr>
        <w:widowControl w:val="0"/>
        <w:tabs>
          <w:tab w:val="right" w:pos="735"/>
          <w:tab w:val="left" w:pos="1581"/>
          <w:tab w:val="right" w:pos="10560"/>
          <w:tab w:val="right" w:pos="12360"/>
          <w:tab w:val="right" w:pos="14175"/>
          <w:tab w:val="right" w:pos="15312"/>
        </w:tabs>
        <w:autoSpaceDE w:val="0"/>
        <w:autoSpaceDN w:val="0"/>
        <w:adjustRightInd w:val="0"/>
        <w:spacing w:before="11"/>
        <w:rPr>
          <w:rFonts w:ascii="Tahoma" w:hAnsi="Tahoma" w:cs="Tahoma"/>
          <w:color w:val="000000"/>
          <w:sz w:val="24"/>
          <w:szCs w:val="24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8"/>
          <w:szCs w:val="18"/>
          <w:lang w:val="it-IT"/>
        </w:rPr>
        <w:t>613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Tahoma" w:hAnsi="Tahoma" w:cs="Tahoma"/>
          <w:color w:val="000000"/>
          <w:sz w:val="18"/>
          <w:szCs w:val="18"/>
          <w:lang w:val="it-IT"/>
        </w:rPr>
        <w:t>Porezi</w:t>
      </w:r>
      <w:proofErr w:type="spellEnd"/>
      <w:r w:rsidRPr="00C22B7E">
        <w:rPr>
          <w:rFonts w:ascii="Tahoma" w:hAnsi="Tahoma" w:cs="Tahoma"/>
          <w:color w:val="000000"/>
          <w:sz w:val="18"/>
          <w:szCs w:val="18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color w:val="000000"/>
          <w:sz w:val="18"/>
          <w:szCs w:val="18"/>
          <w:lang w:val="it-IT"/>
        </w:rPr>
        <w:t>na</w:t>
      </w:r>
      <w:proofErr w:type="spellEnd"/>
      <w:r w:rsidRPr="00C22B7E">
        <w:rPr>
          <w:rFonts w:ascii="Tahoma" w:hAnsi="Tahoma" w:cs="Tahoma"/>
          <w:color w:val="000000"/>
          <w:sz w:val="18"/>
          <w:szCs w:val="18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color w:val="000000"/>
          <w:sz w:val="18"/>
          <w:szCs w:val="18"/>
          <w:lang w:val="it-IT"/>
        </w:rPr>
        <w:t>imovinu</w:t>
      </w:r>
      <w:proofErr w:type="spellEnd"/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8"/>
          <w:szCs w:val="18"/>
          <w:lang w:val="it-IT"/>
        </w:rPr>
        <w:t>2.080.000,00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8"/>
          <w:szCs w:val="18"/>
          <w:lang w:val="it-IT"/>
        </w:rPr>
        <w:t>40.000,00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8"/>
          <w:szCs w:val="18"/>
          <w:lang w:val="it-IT"/>
        </w:rPr>
        <w:t>2.120.000,00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101,92</w:t>
      </w:r>
    </w:p>
    <w:p w14:paraId="6B9D90A4" w14:textId="77777777" w:rsidR="00C22B7E" w:rsidRPr="00C22B7E" w:rsidRDefault="00C22B7E" w:rsidP="00C22B7E">
      <w:pPr>
        <w:widowControl w:val="0"/>
        <w:tabs>
          <w:tab w:val="right" w:pos="735"/>
          <w:tab w:val="left" w:pos="1581"/>
          <w:tab w:val="right" w:pos="10560"/>
          <w:tab w:val="right" w:pos="12360"/>
          <w:tab w:val="right" w:pos="14175"/>
          <w:tab w:val="right" w:pos="15312"/>
        </w:tabs>
        <w:autoSpaceDE w:val="0"/>
        <w:autoSpaceDN w:val="0"/>
        <w:adjustRightInd w:val="0"/>
        <w:spacing w:before="11"/>
        <w:rPr>
          <w:rFonts w:ascii="Tahoma" w:hAnsi="Tahoma" w:cs="Tahoma"/>
          <w:color w:val="000000"/>
          <w:sz w:val="24"/>
          <w:szCs w:val="24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8"/>
          <w:szCs w:val="18"/>
          <w:lang w:val="it-IT"/>
        </w:rPr>
        <w:t>614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Tahoma" w:hAnsi="Tahoma" w:cs="Tahoma"/>
          <w:color w:val="000000"/>
          <w:sz w:val="18"/>
          <w:szCs w:val="18"/>
          <w:lang w:val="it-IT"/>
        </w:rPr>
        <w:t>Porezi</w:t>
      </w:r>
      <w:proofErr w:type="spellEnd"/>
      <w:r w:rsidRPr="00C22B7E">
        <w:rPr>
          <w:rFonts w:ascii="Tahoma" w:hAnsi="Tahoma" w:cs="Tahoma"/>
          <w:color w:val="000000"/>
          <w:sz w:val="18"/>
          <w:szCs w:val="18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color w:val="000000"/>
          <w:sz w:val="18"/>
          <w:szCs w:val="18"/>
          <w:lang w:val="it-IT"/>
        </w:rPr>
        <w:t>na</w:t>
      </w:r>
      <w:proofErr w:type="spellEnd"/>
      <w:r w:rsidRPr="00C22B7E">
        <w:rPr>
          <w:rFonts w:ascii="Tahoma" w:hAnsi="Tahoma" w:cs="Tahoma"/>
          <w:color w:val="000000"/>
          <w:sz w:val="18"/>
          <w:szCs w:val="18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color w:val="000000"/>
          <w:sz w:val="18"/>
          <w:szCs w:val="18"/>
          <w:lang w:val="it-IT"/>
        </w:rPr>
        <w:t>robu</w:t>
      </w:r>
      <w:proofErr w:type="spellEnd"/>
      <w:r w:rsidRPr="00C22B7E">
        <w:rPr>
          <w:rFonts w:ascii="Tahoma" w:hAnsi="Tahoma" w:cs="Tahoma"/>
          <w:color w:val="000000"/>
          <w:sz w:val="18"/>
          <w:szCs w:val="18"/>
          <w:lang w:val="it-IT"/>
        </w:rPr>
        <w:t xml:space="preserve"> i usluge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8"/>
          <w:szCs w:val="18"/>
          <w:lang w:val="it-IT"/>
        </w:rPr>
        <w:t>212.407,00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8"/>
          <w:szCs w:val="18"/>
          <w:lang w:val="it-IT"/>
        </w:rPr>
        <w:t>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8"/>
          <w:szCs w:val="18"/>
          <w:lang w:val="it-IT"/>
        </w:rPr>
        <w:t>212.407,00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100,00</w:t>
      </w:r>
    </w:p>
    <w:p w14:paraId="16C2CC1B" w14:textId="77777777" w:rsidR="00C22B7E" w:rsidRPr="00C22B7E" w:rsidRDefault="00C22B7E" w:rsidP="00C22B7E">
      <w:pPr>
        <w:widowControl w:val="0"/>
        <w:tabs>
          <w:tab w:val="right" w:pos="735"/>
          <w:tab w:val="left" w:pos="1581"/>
          <w:tab w:val="right" w:pos="10560"/>
          <w:tab w:val="right" w:pos="12360"/>
          <w:tab w:val="right" w:pos="14175"/>
          <w:tab w:val="right" w:pos="15312"/>
        </w:tabs>
        <w:autoSpaceDE w:val="0"/>
        <w:autoSpaceDN w:val="0"/>
        <w:adjustRightInd w:val="0"/>
        <w:spacing w:before="11"/>
        <w:rPr>
          <w:rFonts w:ascii="Tahoma" w:hAnsi="Tahoma" w:cs="Tahoma"/>
          <w:b/>
          <w:bCs/>
          <w:color w:val="000000"/>
          <w:sz w:val="24"/>
          <w:szCs w:val="24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63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Pomoći</w:t>
      </w:r>
      <w:proofErr w:type="spellEnd"/>
      <w:r w:rsidRPr="00C22B7E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iz</w:t>
      </w:r>
      <w:proofErr w:type="spellEnd"/>
      <w:r w:rsidRPr="00C22B7E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inozemstva</w:t>
      </w:r>
      <w:proofErr w:type="spellEnd"/>
      <w:r w:rsidRPr="00C22B7E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 xml:space="preserve"> (</w:t>
      </w:r>
      <w:proofErr w:type="spellStart"/>
      <w:r w:rsidRPr="00C22B7E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darovnice</w:t>
      </w:r>
      <w:proofErr w:type="spellEnd"/>
      <w:r w:rsidRPr="00C22B7E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 xml:space="preserve">) i </w:t>
      </w:r>
      <w:proofErr w:type="gramStart"/>
      <w:r w:rsidRPr="00C22B7E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od</w:t>
      </w:r>
      <w:proofErr w:type="gramEnd"/>
      <w:r w:rsidRPr="00C22B7E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subjekata</w:t>
      </w:r>
      <w:proofErr w:type="spellEnd"/>
      <w:r w:rsidRPr="00C22B7E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unutar</w:t>
      </w:r>
      <w:proofErr w:type="spellEnd"/>
      <w:r w:rsidRPr="00C22B7E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općeg</w:t>
      </w:r>
      <w:proofErr w:type="spellEnd"/>
      <w:r w:rsidRPr="00C22B7E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proračuna</w:t>
      </w:r>
      <w:proofErr w:type="spellEnd"/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9.286.619,00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91.407,50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9.378.026,50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100,98</w:t>
      </w:r>
    </w:p>
    <w:p w14:paraId="4A1CEA45" w14:textId="77777777" w:rsidR="00C22B7E" w:rsidRPr="00C22B7E" w:rsidRDefault="00C22B7E" w:rsidP="00C22B7E">
      <w:pPr>
        <w:widowControl w:val="0"/>
        <w:tabs>
          <w:tab w:val="right" w:pos="735"/>
          <w:tab w:val="left" w:pos="1581"/>
          <w:tab w:val="right" w:pos="10560"/>
          <w:tab w:val="right" w:pos="12360"/>
          <w:tab w:val="right" w:pos="14175"/>
          <w:tab w:val="right" w:pos="15312"/>
        </w:tabs>
        <w:autoSpaceDE w:val="0"/>
        <w:autoSpaceDN w:val="0"/>
        <w:adjustRightInd w:val="0"/>
        <w:spacing w:before="11"/>
        <w:rPr>
          <w:rFonts w:ascii="Tahoma" w:hAnsi="Tahoma" w:cs="Tahoma"/>
          <w:color w:val="000000"/>
          <w:sz w:val="24"/>
          <w:szCs w:val="24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8"/>
          <w:szCs w:val="18"/>
          <w:lang w:val="it-IT"/>
        </w:rPr>
        <w:t>632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Tahoma" w:hAnsi="Tahoma" w:cs="Tahoma"/>
          <w:color w:val="000000"/>
          <w:sz w:val="18"/>
          <w:szCs w:val="18"/>
          <w:lang w:val="it-IT"/>
        </w:rPr>
        <w:t>Pomoći</w:t>
      </w:r>
      <w:proofErr w:type="spellEnd"/>
      <w:r w:rsidRPr="00C22B7E">
        <w:rPr>
          <w:rFonts w:ascii="Tahoma" w:hAnsi="Tahoma" w:cs="Tahoma"/>
          <w:color w:val="000000"/>
          <w:sz w:val="18"/>
          <w:szCs w:val="18"/>
          <w:lang w:val="it-IT"/>
        </w:rPr>
        <w:t xml:space="preserve"> </w:t>
      </w:r>
      <w:proofErr w:type="gramStart"/>
      <w:r w:rsidRPr="00C22B7E">
        <w:rPr>
          <w:rFonts w:ascii="Tahoma" w:hAnsi="Tahoma" w:cs="Tahoma"/>
          <w:color w:val="000000"/>
          <w:sz w:val="18"/>
          <w:szCs w:val="18"/>
          <w:lang w:val="it-IT"/>
        </w:rPr>
        <w:t>od</w:t>
      </w:r>
      <w:proofErr w:type="gramEnd"/>
      <w:r w:rsidRPr="00C22B7E">
        <w:rPr>
          <w:rFonts w:ascii="Tahoma" w:hAnsi="Tahoma" w:cs="Tahoma"/>
          <w:color w:val="000000"/>
          <w:sz w:val="18"/>
          <w:szCs w:val="18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color w:val="000000"/>
          <w:sz w:val="18"/>
          <w:szCs w:val="18"/>
          <w:lang w:val="it-IT"/>
        </w:rPr>
        <w:t>međunarodnih</w:t>
      </w:r>
      <w:proofErr w:type="spellEnd"/>
      <w:r w:rsidRPr="00C22B7E">
        <w:rPr>
          <w:rFonts w:ascii="Tahoma" w:hAnsi="Tahoma" w:cs="Tahoma"/>
          <w:color w:val="000000"/>
          <w:sz w:val="18"/>
          <w:szCs w:val="18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color w:val="000000"/>
          <w:sz w:val="18"/>
          <w:szCs w:val="18"/>
          <w:lang w:val="it-IT"/>
        </w:rPr>
        <w:t>organizacija</w:t>
      </w:r>
      <w:proofErr w:type="spellEnd"/>
      <w:r w:rsidRPr="00C22B7E">
        <w:rPr>
          <w:rFonts w:ascii="Tahoma" w:hAnsi="Tahoma" w:cs="Tahoma"/>
          <w:color w:val="000000"/>
          <w:sz w:val="18"/>
          <w:szCs w:val="18"/>
          <w:lang w:val="it-IT"/>
        </w:rPr>
        <w:t xml:space="preserve"> te </w:t>
      </w:r>
      <w:proofErr w:type="spellStart"/>
      <w:r w:rsidRPr="00C22B7E">
        <w:rPr>
          <w:rFonts w:ascii="Tahoma" w:hAnsi="Tahoma" w:cs="Tahoma"/>
          <w:color w:val="000000"/>
          <w:sz w:val="18"/>
          <w:szCs w:val="18"/>
          <w:lang w:val="it-IT"/>
        </w:rPr>
        <w:t>institucija</w:t>
      </w:r>
      <w:proofErr w:type="spellEnd"/>
      <w:r w:rsidRPr="00C22B7E">
        <w:rPr>
          <w:rFonts w:ascii="Tahoma" w:hAnsi="Tahoma" w:cs="Tahoma"/>
          <w:color w:val="000000"/>
          <w:sz w:val="18"/>
          <w:szCs w:val="18"/>
          <w:lang w:val="it-IT"/>
        </w:rPr>
        <w:t xml:space="preserve"> i </w:t>
      </w:r>
      <w:proofErr w:type="spellStart"/>
      <w:r w:rsidRPr="00C22B7E">
        <w:rPr>
          <w:rFonts w:ascii="Tahoma" w:hAnsi="Tahoma" w:cs="Tahoma"/>
          <w:color w:val="000000"/>
          <w:sz w:val="18"/>
          <w:szCs w:val="18"/>
          <w:lang w:val="it-IT"/>
        </w:rPr>
        <w:t>tijela</w:t>
      </w:r>
      <w:proofErr w:type="spellEnd"/>
      <w:r w:rsidRPr="00C22B7E">
        <w:rPr>
          <w:rFonts w:ascii="Tahoma" w:hAnsi="Tahoma" w:cs="Tahoma"/>
          <w:color w:val="000000"/>
          <w:sz w:val="18"/>
          <w:szCs w:val="18"/>
          <w:lang w:val="it-IT"/>
        </w:rPr>
        <w:t xml:space="preserve"> EU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8"/>
          <w:szCs w:val="18"/>
          <w:lang w:val="it-IT"/>
        </w:rPr>
        <w:t>8.209.902,50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8"/>
          <w:szCs w:val="18"/>
          <w:lang w:val="it-IT"/>
        </w:rPr>
        <w:t>-930.630,00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8"/>
          <w:szCs w:val="18"/>
          <w:lang w:val="it-IT"/>
        </w:rPr>
        <w:t>7.279.272,50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88,66</w:t>
      </w:r>
    </w:p>
    <w:p w14:paraId="52543753" w14:textId="77777777" w:rsidR="00C22B7E" w:rsidRPr="00C22B7E" w:rsidRDefault="00C22B7E" w:rsidP="00C22B7E">
      <w:pPr>
        <w:widowControl w:val="0"/>
        <w:tabs>
          <w:tab w:val="right" w:pos="735"/>
          <w:tab w:val="left" w:pos="1581"/>
          <w:tab w:val="right" w:pos="10560"/>
          <w:tab w:val="right" w:pos="12360"/>
          <w:tab w:val="right" w:pos="14175"/>
          <w:tab w:val="right" w:pos="15312"/>
        </w:tabs>
        <w:autoSpaceDE w:val="0"/>
        <w:autoSpaceDN w:val="0"/>
        <w:adjustRightInd w:val="0"/>
        <w:spacing w:before="11"/>
        <w:rPr>
          <w:rFonts w:ascii="Tahoma" w:hAnsi="Tahoma" w:cs="Tahoma"/>
          <w:color w:val="000000"/>
          <w:sz w:val="24"/>
          <w:szCs w:val="24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8"/>
          <w:szCs w:val="18"/>
          <w:lang w:val="it-IT"/>
        </w:rPr>
        <w:t>633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Tahoma" w:hAnsi="Tahoma" w:cs="Tahoma"/>
          <w:color w:val="000000"/>
          <w:sz w:val="18"/>
          <w:szCs w:val="18"/>
          <w:lang w:val="it-IT"/>
        </w:rPr>
        <w:t>Pomoći</w:t>
      </w:r>
      <w:proofErr w:type="spellEnd"/>
      <w:r w:rsidRPr="00C22B7E">
        <w:rPr>
          <w:rFonts w:ascii="Tahoma" w:hAnsi="Tahoma" w:cs="Tahoma"/>
          <w:color w:val="000000"/>
          <w:sz w:val="18"/>
          <w:szCs w:val="18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color w:val="000000"/>
          <w:sz w:val="18"/>
          <w:szCs w:val="18"/>
          <w:lang w:val="it-IT"/>
        </w:rPr>
        <w:t>iz</w:t>
      </w:r>
      <w:proofErr w:type="spellEnd"/>
      <w:r w:rsidRPr="00C22B7E">
        <w:rPr>
          <w:rFonts w:ascii="Tahoma" w:hAnsi="Tahoma" w:cs="Tahoma"/>
          <w:color w:val="000000"/>
          <w:sz w:val="18"/>
          <w:szCs w:val="18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color w:val="000000"/>
          <w:sz w:val="18"/>
          <w:szCs w:val="18"/>
          <w:lang w:val="it-IT"/>
        </w:rPr>
        <w:t>proračuna</w:t>
      </w:r>
      <w:proofErr w:type="spellEnd"/>
      <w:r w:rsidRPr="00C22B7E">
        <w:rPr>
          <w:rFonts w:ascii="Tahoma" w:hAnsi="Tahoma" w:cs="Tahoma"/>
          <w:color w:val="000000"/>
          <w:sz w:val="18"/>
          <w:szCs w:val="18"/>
          <w:lang w:val="it-IT"/>
        </w:rPr>
        <w:t xml:space="preserve"> 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8"/>
          <w:szCs w:val="18"/>
          <w:lang w:val="it-IT"/>
        </w:rPr>
        <w:t>815.716,50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8"/>
          <w:szCs w:val="18"/>
          <w:lang w:val="it-IT"/>
        </w:rPr>
        <w:t>1.006.477,50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8"/>
          <w:szCs w:val="18"/>
          <w:lang w:val="it-IT"/>
        </w:rPr>
        <w:t>1.822.194,00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223,39</w:t>
      </w:r>
    </w:p>
    <w:p w14:paraId="03DB5854" w14:textId="77777777" w:rsidR="00C22B7E" w:rsidRPr="00C22B7E" w:rsidRDefault="00C22B7E" w:rsidP="00C22B7E">
      <w:pPr>
        <w:widowControl w:val="0"/>
        <w:tabs>
          <w:tab w:val="right" w:pos="735"/>
          <w:tab w:val="left" w:pos="1581"/>
          <w:tab w:val="right" w:pos="10560"/>
          <w:tab w:val="right" w:pos="12360"/>
          <w:tab w:val="right" w:pos="14175"/>
          <w:tab w:val="right" w:pos="15312"/>
        </w:tabs>
        <w:autoSpaceDE w:val="0"/>
        <w:autoSpaceDN w:val="0"/>
        <w:adjustRightInd w:val="0"/>
        <w:spacing w:before="11"/>
        <w:rPr>
          <w:rFonts w:ascii="Tahoma" w:hAnsi="Tahoma" w:cs="Tahoma"/>
          <w:color w:val="000000"/>
          <w:sz w:val="24"/>
          <w:szCs w:val="24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8"/>
          <w:szCs w:val="18"/>
          <w:lang w:val="it-IT"/>
        </w:rPr>
        <w:t>635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Tahoma" w:hAnsi="Tahoma" w:cs="Tahoma"/>
          <w:color w:val="000000"/>
          <w:sz w:val="18"/>
          <w:szCs w:val="18"/>
          <w:lang w:val="it-IT"/>
        </w:rPr>
        <w:t>Pomoći</w:t>
      </w:r>
      <w:proofErr w:type="spellEnd"/>
      <w:r w:rsidRPr="00C22B7E">
        <w:rPr>
          <w:rFonts w:ascii="Tahoma" w:hAnsi="Tahoma" w:cs="Tahoma"/>
          <w:color w:val="000000"/>
          <w:sz w:val="18"/>
          <w:szCs w:val="18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color w:val="000000"/>
          <w:sz w:val="18"/>
          <w:szCs w:val="18"/>
          <w:lang w:val="it-IT"/>
        </w:rPr>
        <w:t>izravnanja</w:t>
      </w:r>
      <w:proofErr w:type="spellEnd"/>
      <w:r w:rsidRPr="00C22B7E">
        <w:rPr>
          <w:rFonts w:ascii="Tahoma" w:hAnsi="Tahoma" w:cs="Tahoma"/>
          <w:color w:val="000000"/>
          <w:sz w:val="18"/>
          <w:szCs w:val="18"/>
          <w:lang w:val="it-IT"/>
        </w:rPr>
        <w:t xml:space="preserve"> za </w:t>
      </w:r>
      <w:proofErr w:type="spellStart"/>
      <w:r w:rsidRPr="00C22B7E">
        <w:rPr>
          <w:rFonts w:ascii="Tahoma" w:hAnsi="Tahoma" w:cs="Tahoma"/>
          <w:color w:val="000000"/>
          <w:sz w:val="18"/>
          <w:szCs w:val="18"/>
          <w:lang w:val="it-IT"/>
        </w:rPr>
        <w:t>decentralizirane</w:t>
      </w:r>
      <w:proofErr w:type="spellEnd"/>
      <w:r w:rsidRPr="00C22B7E">
        <w:rPr>
          <w:rFonts w:ascii="Tahoma" w:hAnsi="Tahoma" w:cs="Tahoma"/>
          <w:color w:val="000000"/>
          <w:sz w:val="18"/>
          <w:szCs w:val="18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color w:val="000000"/>
          <w:sz w:val="18"/>
          <w:szCs w:val="18"/>
          <w:lang w:val="it-IT"/>
        </w:rPr>
        <w:t>funkcije</w:t>
      </w:r>
      <w:proofErr w:type="spellEnd"/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8"/>
          <w:szCs w:val="18"/>
          <w:lang w:val="it-IT"/>
        </w:rPr>
        <w:t>248.000,00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8"/>
          <w:szCs w:val="18"/>
          <w:lang w:val="it-IT"/>
        </w:rPr>
        <w:t>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8"/>
          <w:szCs w:val="18"/>
          <w:lang w:val="it-IT"/>
        </w:rPr>
        <w:t>248.000,00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100,00</w:t>
      </w:r>
    </w:p>
    <w:p w14:paraId="10D83495" w14:textId="77777777" w:rsidR="00C22B7E" w:rsidRPr="00C22B7E" w:rsidRDefault="00C22B7E" w:rsidP="00C22B7E">
      <w:pPr>
        <w:widowControl w:val="0"/>
        <w:tabs>
          <w:tab w:val="right" w:pos="735"/>
          <w:tab w:val="left" w:pos="1581"/>
          <w:tab w:val="right" w:pos="10560"/>
          <w:tab w:val="right" w:pos="12360"/>
          <w:tab w:val="right" w:pos="14175"/>
          <w:tab w:val="right" w:pos="15312"/>
        </w:tabs>
        <w:autoSpaceDE w:val="0"/>
        <w:autoSpaceDN w:val="0"/>
        <w:adjustRightInd w:val="0"/>
        <w:spacing w:before="11"/>
        <w:rPr>
          <w:rFonts w:ascii="Tahoma" w:hAnsi="Tahoma" w:cs="Tahoma"/>
          <w:color w:val="000000"/>
          <w:sz w:val="24"/>
          <w:szCs w:val="24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8"/>
          <w:szCs w:val="18"/>
          <w:lang w:val="it-IT"/>
        </w:rPr>
        <w:t>636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Tahoma" w:hAnsi="Tahoma" w:cs="Tahoma"/>
          <w:color w:val="000000"/>
          <w:sz w:val="18"/>
          <w:szCs w:val="18"/>
          <w:lang w:val="it-IT"/>
        </w:rPr>
        <w:t>Pomoći</w:t>
      </w:r>
      <w:proofErr w:type="spellEnd"/>
      <w:r w:rsidRPr="00C22B7E">
        <w:rPr>
          <w:rFonts w:ascii="Tahoma" w:hAnsi="Tahoma" w:cs="Tahoma"/>
          <w:color w:val="000000"/>
          <w:sz w:val="18"/>
          <w:szCs w:val="18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color w:val="000000"/>
          <w:sz w:val="18"/>
          <w:szCs w:val="18"/>
          <w:lang w:val="it-IT"/>
        </w:rPr>
        <w:t>proračunskim</w:t>
      </w:r>
      <w:proofErr w:type="spellEnd"/>
      <w:r w:rsidRPr="00C22B7E">
        <w:rPr>
          <w:rFonts w:ascii="Tahoma" w:hAnsi="Tahoma" w:cs="Tahoma"/>
          <w:color w:val="000000"/>
          <w:sz w:val="18"/>
          <w:szCs w:val="18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color w:val="000000"/>
          <w:sz w:val="18"/>
          <w:szCs w:val="18"/>
          <w:lang w:val="it-IT"/>
        </w:rPr>
        <w:t>korisnicima</w:t>
      </w:r>
      <w:proofErr w:type="spellEnd"/>
      <w:r w:rsidRPr="00C22B7E">
        <w:rPr>
          <w:rFonts w:ascii="Tahoma" w:hAnsi="Tahoma" w:cs="Tahoma"/>
          <w:color w:val="000000"/>
          <w:sz w:val="18"/>
          <w:szCs w:val="18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color w:val="000000"/>
          <w:sz w:val="18"/>
          <w:szCs w:val="18"/>
          <w:lang w:val="it-IT"/>
        </w:rPr>
        <w:t>iz</w:t>
      </w:r>
      <w:proofErr w:type="spellEnd"/>
      <w:r w:rsidRPr="00C22B7E">
        <w:rPr>
          <w:rFonts w:ascii="Tahoma" w:hAnsi="Tahoma" w:cs="Tahoma"/>
          <w:color w:val="000000"/>
          <w:sz w:val="18"/>
          <w:szCs w:val="18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color w:val="000000"/>
          <w:sz w:val="18"/>
          <w:szCs w:val="18"/>
          <w:lang w:val="it-IT"/>
        </w:rPr>
        <w:t>proračuna</w:t>
      </w:r>
      <w:proofErr w:type="spellEnd"/>
      <w:r w:rsidRPr="00C22B7E">
        <w:rPr>
          <w:rFonts w:ascii="Tahoma" w:hAnsi="Tahoma" w:cs="Tahoma"/>
          <w:color w:val="000000"/>
          <w:sz w:val="18"/>
          <w:szCs w:val="18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color w:val="000000"/>
          <w:sz w:val="18"/>
          <w:szCs w:val="18"/>
          <w:lang w:val="it-IT"/>
        </w:rPr>
        <w:t>koji</w:t>
      </w:r>
      <w:proofErr w:type="spellEnd"/>
      <w:r w:rsidRPr="00C22B7E">
        <w:rPr>
          <w:rFonts w:ascii="Tahoma" w:hAnsi="Tahoma" w:cs="Tahoma"/>
          <w:color w:val="000000"/>
          <w:sz w:val="18"/>
          <w:szCs w:val="18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color w:val="000000"/>
          <w:sz w:val="18"/>
          <w:szCs w:val="18"/>
          <w:lang w:val="it-IT"/>
        </w:rPr>
        <w:t>im</w:t>
      </w:r>
      <w:proofErr w:type="spellEnd"/>
      <w:r w:rsidRPr="00C22B7E">
        <w:rPr>
          <w:rFonts w:ascii="Tahoma" w:hAnsi="Tahoma" w:cs="Tahoma"/>
          <w:color w:val="000000"/>
          <w:sz w:val="18"/>
          <w:szCs w:val="18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color w:val="000000"/>
          <w:sz w:val="18"/>
          <w:szCs w:val="18"/>
          <w:lang w:val="it-IT"/>
        </w:rPr>
        <w:t>nije</w:t>
      </w:r>
      <w:proofErr w:type="spellEnd"/>
      <w:r w:rsidRPr="00C22B7E">
        <w:rPr>
          <w:rFonts w:ascii="Tahoma" w:hAnsi="Tahoma" w:cs="Tahoma"/>
          <w:color w:val="000000"/>
          <w:sz w:val="18"/>
          <w:szCs w:val="18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color w:val="000000"/>
          <w:sz w:val="18"/>
          <w:szCs w:val="18"/>
          <w:lang w:val="it-IT"/>
        </w:rPr>
        <w:t>nadležan</w:t>
      </w:r>
      <w:proofErr w:type="spellEnd"/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8"/>
          <w:szCs w:val="18"/>
          <w:lang w:val="it-IT"/>
        </w:rPr>
        <w:t>13.000,00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8"/>
          <w:szCs w:val="18"/>
          <w:lang w:val="it-IT"/>
        </w:rPr>
        <w:t>15.560,00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8"/>
          <w:szCs w:val="18"/>
          <w:lang w:val="it-IT"/>
        </w:rPr>
        <w:t>28.560,00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219,69</w:t>
      </w:r>
    </w:p>
    <w:p w14:paraId="5165F618" w14:textId="77777777" w:rsidR="00C22B7E" w:rsidRPr="00C22B7E" w:rsidRDefault="00C22B7E" w:rsidP="00C22B7E">
      <w:pPr>
        <w:widowControl w:val="0"/>
        <w:tabs>
          <w:tab w:val="right" w:pos="735"/>
          <w:tab w:val="left" w:pos="1581"/>
          <w:tab w:val="right" w:pos="10560"/>
          <w:tab w:val="right" w:pos="12360"/>
          <w:tab w:val="right" w:pos="14175"/>
          <w:tab w:val="right" w:pos="15312"/>
        </w:tabs>
        <w:autoSpaceDE w:val="0"/>
        <w:autoSpaceDN w:val="0"/>
        <w:adjustRightInd w:val="0"/>
        <w:spacing w:before="11"/>
        <w:rPr>
          <w:rFonts w:ascii="Tahoma" w:hAnsi="Tahoma" w:cs="Tahoma"/>
          <w:b/>
          <w:bCs/>
          <w:color w:val="000000"/>
          <w:sz w:val="24"/>
          <w:szCs w:val="24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64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Prihodi</w:t>
      </w:r>
      <w:proofErr w:type="spellEnd"/>
      <w:r w:rsidRPr="00C22B7E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 xml:space="preserve"> od </w:t>
      </w:r>
      <w:proofErr w:type="spellStart"/>
      <w:r w:rsidRPr="00C22B7E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imovine</w:t>
      </w:r>
      <w:proofErr w:type="spellEnd"/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1.184.080,00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-11.980,00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1.172.100,00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98,99</w:t>
      </w:r>
    </w:p>
    <w:p w14:paraId="4F9ED8E0" w14:textId="77777777" w:rsidR="00C22B7E" w:rsidRPr="00C22B7E" w:rsidRDefault="00C22B7E" w:rsidP="00C22B7E">
      <w:pPr>
        <w:widowControl w:val="0"/>
        <w:tabs>
          <w:tab w:val="right" w:pos="735"/>
          <w:tab w:val="left" w:pos="1581"/>
          <w:tab w:val="right" w:pos="10560"/>
          <w:tab w:val="right" w:pos="12360"/>
          <w:tab w:val="right" w:pos="14175"/>
          <w:tab w:val="right" w:pos="15312"/>
        </w:tabs>
        <w:autoSpaceDE w:val="0"/>
        <w:autoSpaceDN w:val="0"/>
        <w:adjustRightInd w:val="0"/>
        <w:spacing w:before="11"/>
        <w:rPr>
          <w:rFonts w:ascii="Tahoma" w:hAnsi="Tahoma" w:cs="Tahoma"/>
          <w:color w:val="000000"/>
          <w:sz w:val="24"/>
          <w:szCs w:val="24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8"/>
          <w:szCs w:val="18"/>
          <w:lang w:val="it-IT"/>
        </w:rPr>
        <w:t>641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Tahoma" w:hAnsi="Tahoma" w:cs="Tahoma"/>
          <w:color w:val="000000"/>
          <w:sz w:val="18"/>
          <w:szCs w:val="18"/>
          <w:lang w:val="it-IT"/>
        </w:rPr>
        <w:t>Prihodi</w:t>
      </w:r>
      <w:proofErr w:type="spellEnd"/>
      <w:r w:rsidRPr="00C22B7E">
        <w:rPr>
          <w:rFonts w:ascii="Tahoma" w:hAnsi="Tahoma" w:cs="Tahoma"/>
          <w:color w:val="000000"/>
          <w:sz w:val="18"/>
          <w:szCs w:val="18"/>
          <w:lang w:val="it-IT"/>
        </w:rPr>
        <w:t xml:space="preserve"> </w:t>
      </w:r>
      <w:proofErr w:type="gramStart"/>
      <w:r w:rsidRPr="00C22B7E">
        <w:rPr>
          <w:rFonts w:ascii="Tahoma" w:hAnsi="Tahoma" w:cs="Tahoma"/>
          <w:color w:val="000000"/>
          <w:sz w:val="18"/>
          <w:szCs w:val="18"/>
          <w:lang w:val="it-IT"/>
        </w:rPr>
        <w:t>od</w:t>
      </w:r>
      <w:proofErr w:type="gramEnd"/>
      <w:r w:rsidRPr="00C22B7E">
        <w:rPr>
          <w:rFonts w:ascii="Tahoma" w:hAnsi="Tahoma" w:cs="Tahoma"/>
          <w:color w:val="000000"/>
          <w:sz w:val="18"/>
          <w:szCs w:val="18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color w:val="000000"/>
          <w:sz w:val="18"/>
          <w:szCs w:val="18"/>
          <w:lang w:val="it-IT"/>
        </w:rPr>
        <w:t>financijske</w:t>
      </w:r>
      <w:proofErr w:type="spellEnd"/>
      <w:r w:rsidRPr="00C22B7E">
        <w:rPr>
          <w:rFonts w:ascii="Tahoma" w:hAnsi="Tahoma" w:cs="Tahoma"/>
          <w:color w:val="000000"/>
          <w:sz w:val="18"/>
          <w:szCs w:val="18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color w:val="000000"/>
          <w:sz w:val="18"/>
          <w:szCs w:val="18"/>
          <w:lang w:val="it-IT"/>
        </w:rPr>
        <w:t>imovine</w:t>
      </w:r>
      <w:proofErr w:type="spellEnd"/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8"/>
          <w:szCs w:val="18"/>
          <w:lang w:val="it-IT"/>
        </w:rPr>
        <w:t>40.100,00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8"/>
          <w:szCs w:val="18"/>
          <w:lang w:val="it-IT"/>
        </w:rPr>
        <w:t>5.000,00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8"/>
          <w:szCs w:val="18"/>
          <w:lang w:val="it-IT"/>
        </w:rPr>
        <w:t>45.100,00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112,47</w:t>
      </w:r>
    </w:p>
    <w:p w14:paraId="1BF2E145" w14:textId="77777777" w:rsidR="00C22B7E" w:rsidRPr="00C22B7E" w:rsidRDefault="00C22B7E" w:rsidP="00C22B7E">
      <w:pPr>
        <w:widowControl w:val="0"/>
        <w:tabs>
          <w:tab w:val="right" w:pos="735"/>
          <w:tab w:val="left" w:pos="1581"/>
          <w:tab w:val="right" w:pos="10560"/>
          <w:tab w:val="right" w:pos="12360"/>
          <w:tab w:val="right" w:pos="14175"/>
          <w:tab w:val="right" w:pos="15312"/>
        </w:tabs>
        <w:autoSpaceDE w:val="0"/>
        <w:autoSpaceDN w:val="0"/>
        <w:adjustRightInd w:val="0"/>
        <w:spacing w:before="11"/>
        <w:rPr>
          <w:rFonts w:ascii="Tahoma" w:hAnsi="Tahoma" w:cs="Tahoma"/>
          <w:color w:val="000000"/>
          <w:sz w:val="24"/>
          <w:szCs w:val="24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8"/>
          <w:szCs w:val="18"/>
          <w:lang w:val="it-IT"/>
        </w:rPr>
        <w:t>642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Tahoma" w:hAnsi="Tahoma" w:cs="Tahoma"/>
          <w:color w:val="000000"/>
          <w:sz w:val="18"/>
          <w:szCs w:val="18"/>
          <w:lang w:val="it-IT"/>
        </w:rPr>
        <w:t>Prihodi</w:t>
      </w:r>
      <w:proofErr w:type="spellEnd"/>
      <w:r w:rsidRPr="00C22B7E">
        <w:rPr>
          <w:rFonts w:ascii="Tahoma" w:hAnsi="Tahoma" w:cs="Tahoma"/>
          <w:color w:val="000000"/>
          <w:sz w:val="18"/>
          <w:szCs w:val="18"/>
          <w:lang w:val="it-IT"/>
        </w:rPr>
        <w:t xml:space="preserve"> </w:t>
      </w:r>
      <w:proofErr w:type="gramStart"/>
      <w:r w:rsidRPr="00C22B7E">
        <w:rPr>
          <w:rFonts w:ascii="Tahoma" w:hAnsi="Tahoma" w:cs="Tahoma"/>
          <w:color w:val="000000"/>
          <w:sz w:val="18"/>
          <w:szCs w:val="18"/>
          <w:lang w:val="it-IT"/>
        </w:rPr>
        <w:t>od</w:t>
      </w:r>
      <w:proofErr w:type="gramEnd"/>
      <w:r w:rsidRPr="00C22B7E">
        <w:rPr>
          <w:rFonts w:ascii="Tahoma" w:hAnsi="Tahoma" w:cs="Tahoma"/>
          <w:color w:val="000000"/>
          <w:sz w:val="18"/>
          <w:szCs w:val="18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color w:val="000000"/>
          <w:sz w:val="18"/>
          <w:szCs w:val="18"/>
          <w:lang w:val="it-IT"/>
        </w:rPr>
        <w:t>nefinancijske</w:t>
      </w:r>
      <w:proofErr w:type="spellEnd"/>
      <w:r w:rsidRPr="00C22B7E">
        <w:rPr>
          <w:rFonts w:ascii="Tahoma" w:hAnsi="Tahoma" w:cs="Tahoma"/>
          <w:color w:val="000000"/>
          <w:sz w:val="18"/>
          <w:szCs w:val="18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color w:val="000000"/>
          <w:sz w:val="18"/>
          <w:szCs w:val="18"/>
          <w:lang w:val="it-IT"/>
        </w:rPr>
        <w:t>imovine</w:t>
      </w:r>
      <w:proofErr w:type="spellEnd"/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8"/>
          <w:szCs w:val="18"/>
          <w:lang w:val="it-IT"/>
        </w:rPr>
        <w:t>1.143.980,00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8"/>
          <w:szCs w:val="18"/>
          <w:lang w:val="it-IT"/>
        </w:rPr>
        <w:t>-16.980,00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8"/>
          <w:szCs w:val="18"/>
          <w:lang w:val="it-IT"/>
        </w:rPr>
        <w:t>1.127.000,00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98,52</w:t>
      </w:r>
    </w:p>
    <w:p w14:paraId="4FB8CA04" w14:textId="77777777" w:rsidR="00C22B7E" w:rsidRPr="00C22B7E" w:rsidRDefault="00C22B7E" w:rsidP="00C22B7E">
      <w:pPr>
        <w:widowControl w:val="0"/>
        <w:tabs>
          <w:tab w:val="right" w:pos="735"/>
          <w:tab w:val="left" w:pos="1581"/>
          <w:tab w:val="right" w:pos="10560"/>
          <w:tab w:val="right" w:pos="12360"/>
          <w:tab w:val="right" w:pos="14175"/>
          <w:tab w:val="right" w:pos="15312"/>
        </w:tabs>
        <w:autoSpaceDE w:val="0"/>
        <w:autoSpaceDN w:val="0"/>
        <w:adjustRightInd w:val="0"/>
        <w:spacing w:before="11"/>
        <w:rPr>
          <w:rFonts w:ascii="Tahoma" w:hAnsi="Tahoma" w:cs="Tahoma"/>
          <w:b/>
          <w:bCs/>
          <w:color w:val="000000"/>
          <w:sz w:val="24"/>
          <w:szCs w:val="24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65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Prihodi</w:t>
      </w:r>
      <w:proofErr w:type="spellEnd"/>
      <w:r w:rsidRPr="00C22B7E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 xml:space="preserve"> od </w:t>
      </w:r>
      <w:proofErr w:type="spellStart"/>
      <w:r w:rsidRPr="00C22B7E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upravnih</w:t>
      </w:r>
      <w:proofErr w:type="spellEnd"/>
      <w:r w:rsidRPr="00C22B7E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 xml:space="preserve"> i </w:t>
      </w:r>
      <w:proofErr w:type="spellStart"/>
      <w:r w:rsidRPr="00C22B7E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administrativnih</w:t>
      </w:r>
      <w:proofErr w:type="spellEnd"/>
      <w:r w:rsidRPr="00C22B7E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pristojbi</w:t>
      </w:r>
      <w:proofErr w:type="spellEnd"/>
      <w:r w:rsidRPr="00C22B7E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 xml:space="preserve">, </w:t>
      </w:r>
      <w:proofErr w:type="spellStart"/>
      <w:r w:rsidRPr="00C22B7E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pristojbi</w:t>
      </w:r>
      <w:proofErr w:type="spellEnd"/>
      <w:r w:rsidRPr="00C22B7E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po</w:t>
      </w:r>
      <w:proofErr w:type="spellEnd"/>
      <w:r w:rsidRPr="00C22B7E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posebnim</w:t>
      </w:r>
      <w:proofErr w:type="spellEnd"/>
      <w:r w:rsidRPr="00C22B7E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 xml:space="preserve"> 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5.859.299,50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120.000,00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5.979.299,50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102,05</w:t>
      </w:r>
    </w:p>
    <w:p w14:paraId="7F2ACCE6" w14:textId="77777777" w:rsidR="00C22B7E" w:rsidRPr="00C22B7E" w:rsidRDefault="00C22B7E" w:rsidP="00C22B7E">
      <w:pPr>
        <w:widowControl w:val="0"/>
        <w:tabs>
          <w:tab w:val="left" w:pos="1581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  <w:sz w:val="21"/>
          <w:szCs w:val="21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propisima</w:t>
      </w:r>
      <w:proofErr w:type="spellEnd"/>
      <w:r w:rsidRPr="00C22B7E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 xml:space="preserve"> i </w:t>
      </w:r>
      <w:proofErr w:type="spellStart"/>
      <w:r w:rsidRPr="00C22B7E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naknada</w:t>
      </w:r>
      <w:proofErr w:type="spellEnd"/>
    </w:p>
    <w:p w14:paraId="28037E67" w14:textId="77777777" w:rsidR="00C22B7E" w:rsidRPr="00C22B7E" w:rsidRDefault="00C22B7E" w:rsidP="00C22B7E">
      <w:pPr>
        <w:widowControl w:val="0"/>
        <w:tabs>
          <w:tab w:val="right" w:pos="735"/>
          <w:tab w:val="left" w:pos="1581"/>
          <w:tab w:val="right" w:pos="10560"/>
          <w:tab w:val="right" w:pos="12360"/>
          <w:tab w:val="right" w:pos="14175"/>
          <w:tab w:val="right" w:pos="15312"/>
        </w:tabs>
        <w:autoSpaceDE w:val="0"/>
        <w:autoSpaceDN w:val="0"/>
        <w:adjustRightInd w:val="0"/>
        <w:spacing w:before="41"/>
        <w:rPr>
          <w:rFonts w:ascii="Tahoma" w:hAnsi="Tahoma" w:cs="Tahoma"/>
          <w:color w:val="000000"/>
          <w:sz w:val="24"/>
          <w:szCs w:val="24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8"/>
          <w:szCs w:val="18"/>
          <w:lang w:val="it-IT"/>
        </w:rPr>
        <w:t>651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Tahoma" w:hAnsi="Tahoma" w:cs="Tahoma"/>
          <w:color w:val="000000"/>
          <w:sz w:val="18"/>
          <w:szCs w:val="18"/>
          <w:lang w:val="it-IT"/>
        </w:rPr>
        <w:t>Upravne</w:t>
      </w:r>
      <w:proofErr w:type="spellEnd"/>
      <w:r w:rsidRPr="00C22B7E">
        <w:rPr>
          <w:rFonts w:ascii="Tahoma" w:hAnsi="Tahoma" w:cs="Tahoma"/>
          <w:color w:val="000000"/>
          <w:sz w:val="18"/>
          <w:szCs w:val="18"/>
          <w:lang w:val="it-IT"/>
        </w:rPr>
        <w:t xml:space="preserve"> i </w:t>
      </w:r>
      <w:proofErr w:type="spellStart"/>
      <w:r w:rsidRPr="00C22B7E">
        <w:rPr>
          <w:rFonts w:ascii="Tahoma" w:hAnsi="Tahoma" w:cs="Tahoma"/>
          <w:color w:val="000000"/>
          <w:sz w:val="18"/>
          <w:szCs w:val="18"/>
          <w:lang w:val="it-IT"/>
        </w:rPr>
        <w:t>administrativne</w:t>
      </w:r>
      <w:proofErr w:type="spellEnd"/>
      <w:r w:rsidRPr="00C22B7E">
        <w:rPr>
          <w:rFonts w:ascii="Tahoma" w:hAnsi="Tahoma" w:cs="Tahoma"/>
          <w:color w:val="000000"/>
          <w:sz w:val="18"/>
          <w:szCs w:val="18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color w:val="000000"/>
          <w:sz w:val="18"/>
          <w:szCs w:val="18"/>
          <w:lang w:val="it-IT"/>
        </w:rPr>
        <w:t>pristojbe</w:t>
      </w:r>
      <w:proofErr w:type="spellEnd"/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8"/>
          <w:szCs w:val="18"/>
          <w:lang w:val="it-IT"/>
        </w:rPr>
        <w:t>505.000,00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8"/>
          <w:szCs w:val="18"/>
          <w:lang w:val="it-IT"/>
        </w:rPr>
        <w:t>120.000,00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8"/>
          <w:szCs w:val="18"/>
          <w:lang w:val="it-IT"/>
        </w:rPr>
        <w:t>625.000,00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123,76</w:t>
      </w:r>
    </w:p>
    <w:p w14:paraId="29151028" w14:textId="77777777" w:rsidR="00C22B7E" w:rsidRPr="00C22B7E" w:rsidRDefault="00C22B7E" w:rsidP="00C22B7E">
      <w:pPr>
        <w:widowControl w:val="0"/>
        <w:tabs>
          <w:tab w:val="right" w:pos="735"/>
          <w:tab w:val="left" w:pos="1581"/>
          <w:tab w:val="right" w:pos="10560"/>
          <w:tab w:val="right" w:pos="12360"/>
          <w:tab w:val="right" w:pos="14175"/>
          <w:tab w:val="right" w:pos="15312"/>
        </w:tabs>
        <w:autoSpaceDE w:val="0"/>
        <w:autoSpaceDN w:val="0"/>
        <w:adjustRightInd w:val="0"/>
        <w:spacing w:before="11"/>
        <w:rPr>
          <w:rFonts w:ascii="Tahoma" w:hAnsi="Tahoma" w:cs="Tahoma"/>
          <w:color w:val="000000"/>
          <w:sz w:val="24"/>
          <w:szCs w:val="24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8"/>
          <w:szCs w:val="18"/>
          <w:lang w:val="it-IT"/>
        </w:rPr>
        <w:t>652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Tahoma" w:hAnsi="Tahoma" w:cs="Tahoma"/>
          <w:color w:val="000000"/>
          <w:sz w:val="18"/>
          <w:szCs w:val="18"/>
          <w:lang w:val="it-IT"/>
        </w:rPr>
        <w:t>Prihodi</w:t>
      </w:r>
      <w:proofErr w:type="spellEnd"/>
      <w:r w:rsidRPr="00C22B7E">
        <w:rPr>
          <w:rFonts w:ascii="Tahoma" w:hAnsi="Tahoma" w:cs="Tahoma"/>
          <w:color w:val="000000"/>
          <w:sz w:val="18"/>
          <w:szCs w:val="18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color w:val="000000"/>
          <w:sz w:val="18"/>
          <w:szCs w:val="18"/>
          <w:lang w:val="it-IT"/>
        </w:rPr>
        <w:t>po</w:t>
      </w:r>
      <w:proofErr w:type="spellEnd"/>
      <w:r w:rsidRPr="00C22B7E">
        <w:rPr>
          <w:rFonts w:ascii="Tahoma" w:hAnsi="Tahoma" w:cs="Tahoma"/>
          <w:color w:val="000000"/>
          <w:sz w:val="18"/>
          <w:szCs w:val="18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color w:val="000000"/>
          <w:sz w:val="18"/>
          <w:szCs w:val="18"/>
          <w:lang w:val="it-IT"/>
        </w:rPr>
        <w:t>posebnim</w:t>
      </w:r>
      <w:proofErr w:type="spellEnd"/>
      <w:r w:rsidRPr="00C22B7E">
        <w:rPr>
          <w:rFonts w:ascii="Tahoma" w:hAnsi="Tahoma" w:cs="Tahoma"/>
          <w:color w:val="000000"/>
          <w:sz w:val="18"/>
          <w:szCs w:val="18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color w:val="000000"/>
          <w:sz w:val="18"/>
          <w:szCs w:val="18"/>
          <w:lang w:val="it-IT"/>
        </w:rPr>
        <w:t>propisima</w:t>
      </w:r>
      <w:proofErr w:type="spellEnd"/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8"/>
          <w:szCs w:val="18"/>
          <w:lang w:val="it-IT"/>
        </w:rPr>
        <w:t>471.900,00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8"/>
          <w:szCs w:val="18"/>
          <w:lang w:val="it-IT"/>
        </w:rPr>
        <w:t>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8"/>
          <w:szCs w:val="18"/>
          <w:lang w:val="it-IT"/>
        </w:rPr>
        <w:t>471.900,00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100,00</w:t>
      </w:r>
    </w:p>
    <w:p w14:paraId="2819A719" w14:textId="77777777" w:rsidR="00C22B7E" w:rsidRPr="00C22B7E" w:rsidRDefault="00C22B7E" w:rsidP="00C22B7E">
      <w:pPr>
        <w:widowControl w:val="0"/>
        <w:tabs>
          <w:tab w:val="right" w:pos="735"/>
          <w:tab w:val="left" w:pos="1581"/>
          <w:tab w:val="right" w:pos="10560"/>
          <w:tab w:val="right" w:pos="12360"/>
          <w:tab w:val="right" w:pos="14175"/>
          <w:tab w:val="right" w:pos="15312"/>
        </w:tabs>
        <w:autoSpaceDE w:val="0"/>
        <w:autoSpaceDN w:val="0"/>
        <w:adjustRightInd w:val="0"/>
        <w:spacing w:before="11"/>
        <w:rPr>
          <w:rFonts w:ascii="Tahoma" w:hAnsi="Tahoma" w:cs="Tahoma"/>
          <w:color w:val="000000"/>
          <w:sz w:val="24"/>
          <w:szCs w:val="24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8"/>
          <w:szCs w:val="18"/>
          <w:lang w:val="it-IT"/>
        </w:rPr>
        <w:t>653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Tahoma" w:hAnsi="Tahoma" w:cs="Tahoma"/>
          <w:color w:val="000000"/>
          <w:sz w:val="18"/>
          <w:szCs w:val="18"/>
          <w:lang w:val="it-IT"/>
        </w:rPr>
        <w:t>Komunalni</w:t>
      </w:r>
      <w:proofErr w:type="spellEnd"/>
      <w:r w:rsidRPr="00C22B7E">
        <w:rPr>
          <w:rFonts w:ascii="Tahoma" w:hAnsi="Tahoma" w:cs="Tahoma"/>
          <w:color w:val="000000"/>
          <w:sz w:val="18"/>
          <w:szCs w:val="18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color w:val="000000"/>
          <w:sz w:val="18"/>
          <w:szCs w:val="18"/>
          <w:lang w:val="it-IT"/>
        </w:rPr>
        <w:t>doprinosi</w:t>
      </w:r>
      <w:proofErr w:type="spellEnd"/>
      <w:r w:rsidRPr="00C22B7E">
        <w:rPr>
          <w:rFonts w:ascii="Tahoma" w:hAnsi="Tahoma" w:cs="Tahoma"/>
          <w:color w:val="000000"/>
          <w:sz w:val="18"/>
          <w:szCs w:val="18"/>
          <w:lang w:val="it-IT"/>
        </w:rPr>
        <w:t xml:space="preserve"> i </w:t>
      </w:r>
      <w:proofErr w:type="spellStart"/>
      <w:r w:rsidRPr="00C22B7E">
        <w:rPr>
          <w:rFonts w:ascii="Tahoma" w:hAnsi="Tahoma" w:cs="Tahoma"/>
          <w:color w:val="000000"/>
          <w:sz w:val="18"/>
          <w:szCs w:val="18"/>
          <w:lang w:val="it-IT"/>
        </w:rPr>
        <w:t>naknade</w:t>
      </w:r>
      <w:proofErr w:type="spellEnd"/>
      <w:r w:rsidRPr="00C22B7E">
        <w:rPr>
          <w:rFonts w:ascii="Tahoma" w:hAnsi="Tahoma" w:cs="Tahoma"/>
          <w:color w:val="000000"/>
          <w:sz w:val="18"/>
          <w:szCs w:val="18"/>
          <w:lang w:val="it-IT"/>
        </w:rPr>
        <w:t xml:space="preserve"> 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8"/>
          <w:szCs w:val="18"/>
          <w:lang w:val="it-IT"/>
        </w:rPr>
        <w:t>4.882.399,50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8"/>
          <w:szCs w:val="18"/>
          <w:lang w:val="it-IT"/>
        </w:rPr>
        <w:t>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8"/>
          <w:szCs w:val="18"/>
          <w:lang w:val="it-IT"/>
        </w:rPr>
        <w:t>4.882.399,50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100,00</w:t>
      </w:r>
    </w:p>
    <w:p w14:paraId="7B2C3861" w14:textId="77777777" w:rsidR="00C22B7E" w:rsidRPr="00C22B7E" w:rsidRDefault="00C22B7E" w:rsidP="00C22B7E">
      <w:pPr>
        <w:widowControl w:val="0"/>
        <w:tabs>
          <w:tab w:val="right" w:pos="735"/>
          <w:tab w:val="left" w:pos="1581"/>
          <w:tab w:val="right" w:pos="10560"/>
          <w:tab w:val="right" w:pos="12360"/>
          <w:tab w:val="right" w:pos="14175"/>
          <w:tab w:val="right" w:pos="15312"/>
        </w:tabs>
        <w:autoSpaceDE w:val="0"/>
        <w:autoSpaceDN w:val="0"/>
        <w:adjustRightInd w:val="0"/>
        <w:spacing w:before="11"/>
        <w:rPr>
          <w:rFonts w:ascii="Tahoma" w:hAnsi="Tahoma" w:cs="Tahoma"/>
          <w:b/>
          <w:bCs/>
          <w:color w:val="000000"/>
          <w:sz w:val="24"/>
          <w:szCs w:val="24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66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Prihodi</w:t>
      </w:r>
      <w:proofErr w:type="spellEnd"/>
      <w:r w:rsidRPr="00C22B7E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 xml:space="preserve"> </w:t>
      </w:r>
      <w:proofErr w:type="gramStart"/>
      <w:r w:rsidRPr="00C22B7E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od</w:t>
      </w:r>
      <w:proofErr w:type="gramEnd"/>
      <w:r w:rsidRPr="00C22B7E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prodaje</w:t>
      </w:r>
      <w:proofErr w:type="spellEnd"/>
      <w:r w:rsidRPr="00C22B7E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proizvoda</w:t>
      </w:r>
      <w:proofErr w:type="spellEnd"/>
      <w:r w:rsidRPr="00C22B7E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 xml:space="preserve"> i robe te </w:t>
      </w:r>
      <w:proofErr w:type="spellStart"/>
      <w:r w:rsidRPr="00C22B7E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pruženih</w:t>
      </w:r>
      <w:proofErr w:type="spellEnd"/>
      <w:r w:rsidRPr="00C22B7E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usluga</w:t>
      </w:r>
      <w:proofErr w:type="spellEnd"/>
      <w:r w:rsidRPr="00C22B7E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 xml:space="preserve"> i </w:t>
      </w:r>
      <w:proofErr w:type="spellStart"/>
      <w:r w:rsidRPr="00C22B7E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prihodi</w:t>
      </w:r>
      <w:proofErr w:type="spellEnd"/>
      <w:r w:rsidRPr="00C22B7E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 xml:space="preserve"> od </w:t>
      </w:r>
      <w:proofErr w:type="spellStart"/>
      <w:r w:rsidRPr="00C22B7E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donacija</w:t>
      </w:r>
      <w:proofErr w:type="spellEnd"/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1.403.000,00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-968.991,52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434.008,48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30,93</w:t>
      </w:r>
    </w:p>
    <w:p w14:paraId="6A7BDA52" w14:textId="77777777" w:rsidR="00C22B7E" w:rsidRPr="00C22B7E" w:rsidRDefault="00C22B7E" w:rsidP="00C22B7E">
      <w:pPr>
        <w:widowControl w:val="0"/>
        <w:tabs>
          <w:tab w:val="right" w:pos="735"/>
          <w:tab w:val="left" w:pos="1581"/>
          <w:tab w:val="right" w:pos="10560"/>
          <w:tab w:val="right" w:pos="12360"/>
          <w:tab w:val="right" w:pos="14175"/>
          <w:tab w:val="right" w:pos="15312"/>
        </w:tabs>
        <w:autoSpaceDE w:val="0"/>
        <w:autoSpaceDN w:val="0"/>
        <w:adjustRightInd w:val="0"/>
        <w:spacing w:before="11"/>
        <w:rPr>
          <w:rFonts w:ascii="Tahoma" w:hAnsi="Tahoma" w:cs="Tahoma"/>
          <w:color w:val="000000"/>
          <w:sz w:val="24"/>
          <w:szCs w:val="24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8"/>
          <w:szCs w:val="18"/>
          <w:lang w:val="it-IT"/>
        </w:rPr>
        <w:t>663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Tahoma" w:hAnsi="Tahoma" w:cs="Tahoma"/>
          <w:color w:val="000000"/>
          <w:sz w:val="18"/>
          <w:szCs w:val="18"/>
          <w:lang w:val="it-IT"/>
        </w:rPr>
        <w:t>Donacije</w:t>
      </w:r>
      <w:proofErr w:type="spellEnd"/>
      <w:r w:rsidRPr="00C22B7E">
        <w:rPr>
          <w:rFonts w:ascii="Tahoma" w:hAnsi="Tahoma" w:cs="Tahoma"/>
          <w:color w:val="000000"/>
          <w:sz w:val="18"/>
          <w:szCs w:val="18"/>
          <w:lang w:val="it-IT"/>
        </w:rPr>
        <w:t xml:space="preserve"> </w:t>
      </w:r>
      <w:proofErr w:type="gramStart"/>
      <w:r w:rsidRPr="00C22B7E">
        <w:rPr>
          <w:rFonts w:ascii="Tahoma" w:hAnsi="Tahoma" w:cs="Tahoma"/>
          <w:color w:val="000000"/>
          <w:sz w:val="18"/>
          <w:szCs w:val="18"/>
          <w:lang w:val="it-IT"/>
        </w:rPr>
        <w:t>od</w:t>
      </w:r>
      <w:proofErr w:type="gramEnd"/>
      <w:r w:rsidRPr="00C22B7E">
        <w:rPr>
          <w:rFonts w:ascii="Tahoma" w:hAnsi="Tahoma" w:cs="Tahoma"/>
          <w:color w:val="000000"/>
          <w:sz w:val="18"/>
          <w:szCs w:val="18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color w:val="000000"/>
          <w:sz w:val="18"/>
          <w:szCs w:val="18"/>
          <w:lang w:val="it-IT"/>
        </w:rPr>
        <w:t>pravnih</w:t>
      </w:r>
      <w:proofErr w:type="spellEnd"/>
      <w:r w:rsidRPr="00C22B7E">
        <w:rPr>
          <w:rFonts w:ascii="Tahoma" w:hAnsi="Tahoma" w:cs="Tahoma"/>
          <w:color w:val="000000"/>
          <w:sz w:val="18"/>
          <w:szCs w:val="18"/>
          <w:lang w:val="it-IT"/>
        </w:rPr>
        <w:t xml:space="preserve"> i </w:t>
      </w:r>
      <w:proofErr w:type="spellStart"/>
      <w:r w:rsidRPr="00C22B7E">
        <w:rPr>
          <w:rFonts w:ascii="Tahoma" w:hAnsi="Tahoma" w:cs="Tahoma"/>
          <w:color w:val="000000"/>
          <w:sz w:val="18"/>
          <w:szCs w:val="18"/>
          <w:lang w:val="it-IT"/>
        </w:rPr>
        <w:t>fizičkih</w:t>
      </w:r>
      <w:proofErr w:type="spellEnd"/>
      <w:r w:rsidRPr="00C22B7E">
        <w:rPr>
          <w:rFonts w:ascii="Tahoma" w:hAnsi="Tahoma" w:cs="Tahoma"/>
          <w:color w:val="000000"/>
          <w:sz w:val="18"/>
          <w:szCs w:val="18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color w:val="000000"/>
          <w:sz w:val="18"/>
          <w:szCs w:val="18"/>
          <w:lang w:val="it-IT"/>
        </w:rPr>
        <w:t>osoba</w:t>
      </w:r>
      <w:proofErr w:type="spellEnd"/>
      <w:r w:rsidRPr="00C22B7E">
        <w:rPr>
          <w:rFonts w:ascii="Tahoma" w:hAnsi="Tahoma" w:cs="Tahoma"/>
          <w:color w:val="000000"/>
          <w:sz w:val="18"/>
          <w:szCs w:val="18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color w:val="000000"/>
          <w:sz w:val="18"/>
          <w:szCs w:val="18"/>
          <w:lang w:val="it-IT"/>
        </w:rPr>
        <w:t>izvan</w:t>
      </w:r>
      <w:proofErr w:type="spellEnd"/>
      <w:r w:rsidRPr="00C22B7E">
        <w:rPr>
          <w:rFonts w:ascii="Tahoma" w:hAnsi="Tahoma" w:cs="Tahoma"/>
          <w:color w:val="000000"/>
          <w:sz w:val="18"/>
          <w:szCs w:val="18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color w:val="000000"/>
          <w:sz w:val="18"/>
          <w:szCs w:val="18"/>
          <w:lang w:val="it-IT"/>
        </w:rPr>
        <w:t>opće</w:t>
      </w:r>
      <w:proofErr w:type="spellEnd"/>
      <w:r w:rsidRPr="00C22B7E">
        <w:rPr>
          <w:rFonts w:ascii="Tahoma" w:hAnsi="Tahoma" w:cs="Tahoma"/>
          <w:color w:val="000000"/>
          <w:sz w:val="18"/>
          <w:szCs w:val="18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color w:val="000000"/>
          <w:sz w:val="18"/>
          <w:szCs w:val="18"/>
          <w:lang w:val="it-IT"/>
        </w:rPr>
        <w:t>države</w:t>
      </w:r>
      <w:proofErr w:type="spellEnd"/>
      <w:r w:rsidRPr="00C22B7E">
        <w:rPr>
          <w:rFonts w:ascii="Tahoma" w:hAnsi="Tahoma" w:cs="Tahoma"/>
          <w:color w:val="000000"/>
          <w:sz w:val="18"/>
          <w:szCs w:val="18"/>
          <w:lang w:val="it-IT"/>
        </w:rPr>
        <w:t xml:space="preserve"> 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8"/>
          <w:szCs w:val="18"/>
          <w:lang w:val="it-IT"/>
        </w:rPr>
        <w:t>1.403.000,00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8"/>
          <w:szCs w:val="18"/>
          <w:lang w:val="it-IT"/>
        </w:rPr>
        <w:t>-968.991,52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8"/>
          <w:szCs w:val="18"/>
          <w:lang w:val="it-IT"/>
        </w:rPr>
        <w:t>434.008,48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30,93</w:t>
      </w:r>
    </w:p>
    <w:p w14:paraId="2C736A03" w14:textId="77777777" w:rsidR="00C22B7E" w:rsidRDefault="00C22B7E" w:rsidP="00C22B7E">
      <w:pPr>
        <w:widowControl w:val="0"/>
        <w:tabs>
          <w:tab w:val="right" w:pos="735"/>
          <w:tab w:val="left" w:pos="1581"/>
          <w:tab w:val="right" w:pos="10560"/>
          <w:tab w:val="right" w:pos="12360"/>
          <w:tab w:val="right" w:pos="14175"/>
          <w:tab w:val="right" w:pos="15312"/>
        </w:tabs>
        <w:autoSpaceDE w:val="0"/>
        <w:autoSpaceDN w:val="0"/>
        <w:adjustRightInd w:val="0"/>
        <w:spacing w:before="465"/>
        <w:rPr>
          <w:rFonts w:ascii="Tahoma" w:hAnsi="Tahoma" w:cs="Tahoma"/>
          <w:b/>
          <w:bCs/>
          <w:color w:val="000000"/>
          <w:sz w:val="27"/>
          <w:szCs w:val="27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>
        <w:rPr>
          <w:rFonts w:ascii="Tahoma" w:hAnsi="Tahoma" w:cs="Tahoma"/>
          <w:b/>
          <w:bCs/>
          <w:color w:val="000000"/>
        </w:rPr>
        <w:t>7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Tahoma" w:hAnsi="Tahoma" w:cs="Tahoma"/>
          <w:b/>
          <w:bCs/>
          <w:color w:val="000000"/>
        </w:rPr>
        <w:t>Prihodi</w:t>
      </w:r>
      <w:proofErr w:type="spellEnd"/>
      <w:r>
        <w:rPr>
          <w:rFonts w:ascii="Tahoma" w:hAnsi="Tahoma" w:cs="Tahoma"/>
          <w:b/>
          <w:bCs/>
          <w:color w:val="000000"/>
        </w:rPr>
        <w:t xml:space="preserve"> </w:t>
      </w:r>
      <w:proofErr w:type="spellStart"/>
      <w:r>
        <w:rPr>
          <w:rFonts w:ascii="Tahoma" w:hAnsi="Tahoma" w:cs="Tahoma"/>
          <w:b/>
          <w:bCs/>
          <w:color w:val="000000"/>
        </w:rPr>
        <w:t>od</w:t>
      </w:r>
      <w:proofErr w:type="spellEnd"/>
      <w:r>
        <w:rPr>
          <w:rFonts w:ascii="Tahoma" w:hAnsi="Tahoma" w:cs="Tahoma"/>
          <w:b/>
          <w:bCs/>
          <w:color w:val="000000"/>
        </w:rPr>
        <w:t xml:space="preserve"> </w:t>
      </w:r>
      <w:proofErr w:type="spellStart"/>
      <w:r>
        <w:rPr>
          <w:rFonts w:ascii="Tahoma" w:hAnsi="Tahoma" w:cs="Tahoma"/>
          <w:b/>
          <w:bCs/>
          <w:color w:val="000000"/>
        </w:rPr>
        <w:t>prodaje</w:t>
      </w:r>
      <w:proofErr w:type="spellEnd"/>
      <w:r>
        <w:rPr>
          <w:rFonts w:ascii="Tahoma" w:hAnsi="Tahoma" w:cs="Tahoma"/>
          <w:b/>
          <w:bCs/>
          <w:color w:val="000000"/>
        </w:rPr>
        <w:t xml:space="preserve"> </w:t>
      </w:r>
      <w:proofErr w:type="spellStart"/>
      <w:r>
        <w:rPr>
          <w:rFonts w:ascii="Tahoma" w:hAnsi="Tahoma" w:cs="Tahoma"/>
          <w:b/>
          <w:bCs/>
          <w:color w:val="000000"/>
        </w:rPr>
        <w:t>nefinancijske</w:t>
      </w:r>
      <w:proofErr w:type="spellEnd"/>
      <w:r>
        <w:rPr>
          <w:rFonts w:ascii="Tahoma" w:hAnsi="Tahoma" w:cs="Tahoma"/>
          <w:b/>
          <w:bCs/>
          <w:color w:val="000000"/>
        </w:rPr>
        <w:t xml:space="preserve"> </w:t>
      </w:r>
      <w:proofErr w:type="spellStart"/>
      <w:r>
        <w:rPr>
          <w:rFonts w:ascii="Tahoma" w:hAnsi="Tahoma" w:cs="Tahoma"/>
          <w:b/>
          <w:bCs/>
          <w:color w:val="000000"/>
        </w:rPr>
        <w:t>imovine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</w:rPr>
        <w:t>7.269.382,50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</w:rPr>
        <w:t>-4.978.182,50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</w:rPr>
        <w:t>2.291.200,00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</w:rPr>
        <w:t>31,52</w:t>
      </w:r>
    </w:p>
    <w:p w14:paraId="62B6AFFB" w14:textId="77777777" w:rsidR="00C22B7E" w:rsidRPr="00C22B7E" w:rsidRDefault="00C22B7E" w:rsidP="00C22B7E">
      <w:pPr>
        <w:widowControl w:val="0"/>
        <w:tabs>
          <w:tab w:val="center" w:pos="7650"/>
        </w:tabs>
        <w:autoSpaceDE w:val="0"/>
        <w:autoSpaceDN w:val="0"/>
        <w:adjustRightInd w:val="0"/>
        <w:spacing w:before="56"/>
        <w:rPr>
          <w:b/>
          <w:bCs/>
          <w:color w:val="000000"/>
          <w:sz w:val="34"/>
          <w:szCs w:val="34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br w:type="page"/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b/>
          <w:bCs/>
          <w:color w:val="000000"/>
          <w:sz w:val="28"/>
          <w:szCs w:val="28"/>
          <w:lang w:val="it-IT"/>
        </w:rPr>
        <w:t xml:space="preserve">II. IZMJENE I </w:t>
      </w:r>
      <w:proofErr w:type="gramStart"/>
      <w:r w:rsidRPr="00C22B7E">
        <w:rPr>
          <w:b/>
          <w:bCs/>
          <w:color w:val="000000"/>
          <w:sz w:val="28"/>
          <w:szCs w:val="28"/>
          <w:lang w:val="it-IT"/>
        </w:rPr>
        <w:t>DOPUNE  PRORAČUNA</w:t>
      </w:r>
      <w:proofErr w:type="gramEnd"/>
      <w:r w:rsidRPr="00C22B7E">
        <w:rPr>
          <w:b/>
          <w:bCs/>
          <w:color w:val="000000"/>
          <w:sz w:val="28"/>
          <w:szCs w:val="28"/>
          <w:lang w:val="it-IT"/>
        </w:rPr>
        <w:t xml:space="preserve"> OPĆINE BRTONIGLA -VERTENEGLIO ZA 2021. GODINU</w:t>
      </w:r>
    </w:p>
    <w:p w14:paraId="158A278C" w14:textId="77777777" w:rsidR="00C22B7E" w:rsidRPr="00C22B7E" w:rsidRDefault="00C22B7E" w:rsidP="00C22B7E">
      <w:pPr>
        <w:widowControl w:val="0"/>
        <w:tabs>
          <w:tab w:val="center" w:pos="7650"/>
        </w:tabs>
        <w:autoSpaceDE w:val="0"/>
        <w:autoSpaceDN w:val="0"/>
        <w:adjustRightInd w:val="0"/>
        <w:spacing w:before="19"/>
        <w:rPr>
          <w:color w:val="000000"/>
          <w:sz w:val="28"/>
          <w:szCs w:val="28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color w:val="000000"/>
          <w:lang w:val="it-IT"/>
        </w:rPr>
        <w:t>A. RAČUN PRIHODA I RASHODA (PRIHODI)</w:t>
      </w:r>
    </w:p>
    <w:p w14:paraId="701BE6E5" w14:textId="77777777" w:rsidR="00C22B7E" w:rsidRDefault="00C22B7E" w:rsidP="00C22B7E">
      <w:pPr>
        <w:widowControl w:val="0"/>
        <w:tabs>
          <w:tab w:val="center" w:pos="736"/>
          <w:tab w:val="center" w:pos="5098"/>
          <w:tab w:val="center" w:pos="9673"/>
          <w:tab w:val="center" w:pos="11509"/>
          <w:tab w:val="center" w:pos="13323"/>
          <w:tab w:val="center" w:pos="14773"/>
        </w:tabs>
        <w:autoSpaceDE w:val="0"/>
        <w:autoSpaceDN w:val="0"/>
        <w:adjustRightInd w:val="0"/>
        <w:spacing w:before="88"/>
        <w:rPr>
          <w:rFonts w:ascii="Tahoma" w:hAnsi="Tahoma" w:cs="Tahoma"/>
          <w:color w:val="000000"/>
          <w:sz w:val="27"/>
          <w:szCs w:val="27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Tahoma" w:hAnsi="Tahoma" w:cs="Tahoma"/>
          <w:color w:val="000000"/>
          <w:lang w:val="it-IT"/>
        </w:rPr>
        <w:t>Račun</w:t>
      </w:r>
      <w:proofErr w:type="spellEnd"/>
      <w:r w:rsidRPr="00C22B7E">
        <w:rPr>
          <w:rFonts w:ascii="Tahoma" w:hAnsi="Tahoma" w:cs="Tahoma"/>
          <w:color w:val="000000"/>
          <w:lang w:val="it-IT"/>
        </w:rPr>
        <w:t xml:space="preserve">/ </w:t>
      </w:r>
      <w:proofErr w:type="spellStart"/>
      <w:r w:rsidRPr="00C22B7E">
        <w:rPr>
          <w:rFonts w:ascii="Tahoma" w:hAnsi="Tahoma" w:cs="Tahoma"/>
          <w:color w:val="000000"/>
          <w:lang w:val="it-IT"/>
        </w:rPr>
        <w:t>Pozicija</w:t>
      </w:r>
      <w:proofErr w:type="spellEnd"/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Tahoma" w:hAnsi="Tahoma" w:cs="Tahoma"/>
          <w:color w:val="000000"/>
          <w:lang w:val="it-IT"/>
        </w:rPr>
        <w:t>Opis</w:t>
      </w:r>
      <w:proofErr w:type="spellEnd"/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lang w:val="it-IT"/>
        </w:rPr>
        <w:t xml:space="preserve">1. </w:t>
      </w:r>
      <w:proofErr w:type="spellStart"/>
      <w:r>
        <w:rPr>
          <w:rFonts w:ascii="Tahoma" w:hAnsi="Tahoma" w:cs="Tahoma"/>
          <w:color w:val="000000"/>
        </w:rPr>
        <w:t>Rebalans</w:t>
      </w:r>
      <w:proofErr w:type="spellEnd"/>
      <w:r>
        <w:rPr>
          <w:rFonts w:ascii="Tahoma" w:hAnsi="Tahoma" w:cs="Tahoma"/>
          <w:color w:val="000000"/>
        </w:rPr>
        <w:t xml:space="preserve"> 2021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Tahoma" w:hAnsi="Tahoma" w:cs="Tahoma"/>
          <w:color w:val="000000"/>
        </w:rPr>
        <w:t>Povećanje</w:t>
      </w:r>
      <w:proofErr w:type="spellEnd"/>
      <w:r>
        <w:rPr>
          <w:rFonts w:ascii="Tahoma" w:hAnsi="Tahoma" w:cs="Tahoma"/>
          <w:color w:val="000000"/>
        </w:rPr>
        <w:t>/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</w:rPr>
        <w:t xml:space="preserve">2. </w:t>
      </w:r>
      <w:proofErr w:type="spellStart"/>
      <w:r>
        <w:rPr>
          <w:rFonts w:ascii="Tahoma" w:hAnsi="Tahoma" w:cs="Tahoma"/>
          <w:color w:val="000000"/>
        </w:rPr>
        <w:t>Rebalans</w:t>
      </w:r>
      <w:proofErr w:type="spellEnd"/>
      <w:r>
        <w:rPr>
          <w:rFonts w:ascii="Tahoma" w:hAnsi="Tahoma" w:cs="Tahoma"/>
          <w:color w:val="000000"/>
        </w:rPr>
        <w:t xml:space="preserve"> 2021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Tahoma" w:hAnsi="Tahoma" w:cs="Tahoma"/>
          <w:color w:val="000000"/>
        </w:rPr>
        <w:t>Indeks</w:t>
      </w:r>
      <w:proofErr w:type="spellEnd"/>
    </w:p>
    <w:p w14:paraId="7975D281" w14:textId="77777777" w:rsidR="00C22B7E" w:rsidRDefault="00C22B7E" w:rsidP="00C22B7E">
      <w:pPr>
        <w:widowControl w:val="0"/>
        <w:tabs>
          <w:tab w:val="center" w:pos="11509"/>
          <w:tab w:val="center" w:pos="14773"/>
        </w:tabs>
        <w:autoSpaceDE w:val="0"/>
        <w:autoSpaceDN w:val="0"/>
        <w:adjustRightInd w:val="0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Tahoma" w:hAnsi="Tahoma" w:cs="Tahoma"/>
          <w:color w:val="000000"/>
        </w:rPr>
        <w:t>smanjenje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</w:rPr>
        <w:t>5/3</w:t>
      </w:r>
    </w:p>
    <w:p w14:paraId="38198DAF" w14:textId="77777777" w:rsidR="00C22B7E" w:rsidRPr="00C22B7E" w:rsidRDefault="00C22B7E" w:rsidP="00C22B7E">
      <w:pPr>
        <w:widowControl w:val="0"/>
        <w:tabs>
          <w:tab w:val="center" w:pos="736"/>
          <w:tab w:val="center" w:pos="5098"/>
          <w:tab w:val="center" w:pos="9673"/>
          <w:tab w:val="center" w:pos="11509"/>
          <w:tab w:val="center" w:pos="13323"/>
          <w:tab w:val="center" w:pos="14773"/>
        </w:tabs>
        <w:autoSpaceDE w:val="0"/>
        <w:autoSpaceDN w:val="0"/>
        <w:adjustRightInd w:val="0"/>
        <w:spacing w:before="51"/>
        <w:rPr>
          <w:rFonts w:ascii="Tahoma" w:hAnsi="Tahoma" w:cs="Tahoma"/>
          <w:color w:val="000000"/>
          <w:sz w:val="25"/>
          <w:szCs w:val="25"/>
          <w:lang w:val="it-IT"/>
        </w:rPr>
      </w:pPr>
      <w:r>
        <w:rPr>
          <w:rFonts w:ascii="Arial" w:hAnsi="Arial" w:cs="Arial"/>
          <w:sz w:val="24"/>
          <w:szCs w:val="24"/>
        </w:rPr>
        <w:tab/>
      </w:r>
      <w:r w:rsidRPr="00C22B7E">
        <w:rPr>
          <w:rFonts w:ascii="Tahoma" w:hAnsi="Tahoma" w:cs="Tahoma"/>
          <w:color w:val="000000"/>
          <w:sz w:val="18"/>
          <w:szCs w:val="18"/>
          <w:lang w:val="it-IT"/>
        </w:rPr>
        <w:t>1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8"/>
          <w:szCs w:val="18"/>
          <w:lang w:val="it-IT"/>
        </w:rPr>
        <w:t>2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8"/>
          <w:szCs w:val="18"/>
          <w:lang w:val="it-IT"/>
        </w:rPr>
        <w:t>3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8"/>
          <w:szCs w:val="18"/>
          <w:lang w:val="it-IT"/>
        </w:rPr>
        <w:t>4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8"/>
          <w:szCs w:val="18"/>
          <w:lang w:val="it-IT"/>
        </w:rPr>
        <w:t>5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8"/>
          <w:szCs w:val="18"/>
          <w:lang w:val="it-IT"/>
        </w:rPr>
        <w:t>6</w:t>
      </w:r>
    </w:p>
    <w:p w14:paraId="475D3EED" w14:textId="77777777" w:rsidR="00C22B7E" w:rsidRPr="00C22B7E" w:rsidRDefault="00C22B7E" w:rsidP="00C22B7E">
      <w:pPr>
        <w:widowControl w:val="0"/>
        <w:tabs>
          <w:tab w:val="right" w:pos="735"/>
          <w:tab w:val="left" w:pos="1581"/>
          <w:tab w:val="right" w:pos="10560"/>
          <w:tab w:val="right" w:pos="12360"/>
          <w:tab w:val="right" w:pos="14175"/>
          <w:tab w:val="right" w:pos="15312"/>
        </w:tabs>
        <w:autoSpaceDE w:val="0"/>
        <w:autoSpaceDN w:val="0"/>
        <w:adjustRightInd w:val="0"/>
        <w:spacing w:before="16"/>
        <w:rPr>
          <w:rFonts w:ascii="Tahoma" w:hAnsi="Tahoma" w:cs="Tahoma"/>
          <w:b/>
          <w:bCs/>
          <w:color w:val="000000"/>
          <w:sz w:val="24"/>
          <w:szCs w:val="24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71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Prihodi</w:t>
      </w:r>
      <w:proofErr w:type="spellEnd"/>
      <w:r w:rsidRPr="00C22B7E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 xml:space="preserve"> </w:t>
      </w:r>
      <w:proofErr w:type="gramStart"/>
      <w:r w:rsidRPr="00C22B7E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od</w:t>
      </w:r>
      <w:proofErr w:type="gramEnd"/>
      <w:r w:rsidRPr="00C22B7E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prodaje</w:t>
      </w:r>
      <w:proofErr w:type="spellEnd"/>
      <w:r w:rsidRPr="00C22B7E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neproizvedene</w:t>
      </w:r>
      <w:proofErr w:type="spellEnd"/>
      <w:r w:rsidRPr="00C22B7E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imovine</w:t>
      </w:r>
      <w:proofErr w:type="spellEnd"/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6.839.382,50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-4.689.382,50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2.150.000,00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31,44</w:t>
      </w:r>
    </w:p>
    <w:p w14:paraId="5F43E775" w14:textId="77777777" w:rsidR="00C22B7E" w:rsidRPr="00C22B7E" w:rsidRDefault="00C22B7E" w:rsidP="00C22B7E">
      <w:pPr>
        <w:widowControl w:val="0"/>
        <w:tabs>
          <w:tab w:val="right" w:pos="735"/>
          <w:tab w:val="left" w:pos="1581"/>
          <w:tab w:val="right" w:pos="10560"/>
          <w:tab w:val="right" w:pos="12360"/>
          <w:tab w:val="right" w:pos="14175"/>
          <w:tab w:val="right" w:pos="15312"/>
        </w:tabs>
        <w:autoSpaceDE w:val="0"/>
        <w:autoSpaceDN w:val="0"/>
        <w:adjustRightInd w:val="0"/>
        <w:spacing w:before="11"/>
        <w:rPr>
          <w:rFonts w:ascii="Tahoma" w:hAnsi="Tahoma" w:cs="Tahoma"/>
          <w:color w:val="000000"/>
          <w:sz w:val="24"/>
          <w:szCs w:val="24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8"/>
          <w:szCs w:val="18"/>
          <w:lang w:val="it-IT"/>
        </w:rPr>
        <w:t>711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Tahoma" w:hAnsi="Tahoma" w:cs="Tahoma"/>
          <w:color w:val="000000"/>
          <w:sz w:val="18"/>
          <w:szCs w:val="18"/>
          <w:lang w:val="it-IT"/>
        </w:rPr>
        <w:t>Prihodi</w:t>
      </w:r>
      <w:proofErr w:type="spellEnd"/>
      <w:r w:rsidRPr="00C22B7E">
        <w:rPr>
          <w:rFonts w:ascii="Tahoma" w:hAnsi="Tahoma" w:cs="Tahoma"/>
          <w:color w:val="000000"/>
          <w:sz w:val="18"/>
          <w:szCs w:val="18"/>
          <w:lang w:val="it-IT"/>
        </w:rPr>
        <w:t xml:space="preserve"> </w:t>
      </w:r>
      <w:proofErr w:type="gramStart"/>
      <w:r w:rsidRPr="00C22B7E">
        <w:rPr>
          <w:rFonts w:ascii="Tahoma" w:hAnsi="Tahoma" w:cs="Tahoma"/>
          <w:color w:val="000000"/>
          <w:sz w:val="18"/>
          <w:szCs w:val="18"/>
          <w:lang w:val="it-IT"/>
        </w:rPr>
        <w:t>od</w:t>
      </w:r>
      <w:proofErr w:type="gramEnd"/>
      <w:r w:rsidRPr="00C22B7E">
        <w:rPr>
          <w:rFonts w:ascii="Tahoma" w:hAnsi="Tahoma" w:cs="Tahoma"/>
          <w:color w:val="000000"/>
          <w:sz w:val="18"/>
          <w:szCs w:val="18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color w:val="000000"/>
          <w:sz w:val="18"/>
          <w:szCs w:val="18"/>
          <w:lang w:val="it-IT"/>
        </w:rPr>
        <w:t>prodaje</w:t>
      </w:r>
      <w:proofErr w:type="spellEnd"/>
      <w:r w:rsidRPr="00C22B7E">
        <w:rPr>
          <w:rFonts w:ascii="Tahoma" w:hAnsi="Tahoma" w:cs="Tahoma"/>
          <w:color w:val="000000"/>
          <w:sz w:val="18"/>
          <w:szCs w:val="18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color w:val="000000"/>
          <w:sz w:val="18"/>
          <w:szCs w:val="18"/>
          <w:lang w:val="it-IT"/>
        </w:rPr>
        <w:t>materijalne</w:t>
      </w:r>
      <w:proofErr w:type="spellEnd"/>
      <w:r w:rsidRPr="00C22B7E">
        <w:rPr>
          <w:rFonts w:ascii="Tahoma" w:hAnsi="Tahoma" w:cs="Tahoma"/>
          <w:color w:val="000000"/>
          <w:sz w:val="18"/>
          <w:szCs w:val="18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color w:val="000000"/>
          <w:sz w:val="18"/>
          <w:szCs w:val="18"/>
          <w:lang w:val="it-IT"/>
        </w:rPr>
        <w:t>imovine</w:t>
      </w:r>
      <w:proofErr w:type="spellEnd"/>
      <w:r w:rsidRPr="00C22B7E">
        <w:rPr>
          <w:rFonts w:ascii="Tahoma" w:hAnsi="Tahoma" w:cs="Tahoma"/>
          <w:color w:val="000000"/>
          <w:sz w:val="18"/>
          <w:szCs w:val="18"/>
          <w:lang w:val="it-IT"/>
        </w:rPr>
        <w:t xml:space="preserve"> - </w:t>
      </w:r>
      <w:proofErr w:type="spellStart"/>
      <w:r w:rsidRPr="00C22B7E">
        <w:rPr>
          <w:rFonts w:ascii="Tahoma" w:hAnsi="Tahoma" w:cs="Tahoma"/>
          <w:color w:val="000000"/>
          <w:sz w:val="18"/>
          <w:szCs w:val="18"/>
          <w:lang w:val="it-IT"/>
        </w:rPr>
        <w:t>prirodnih</w:t>
      </w:r>
      <w:proofErr w:type="spellEnd"/>
      <w:r w:rsidRPr="00C22B7E">
        <w:rPr>
          <w:rFonts w:ascii="Tahoma" w:hAnsi="Tahoma" w:cs="Tahoma"/>
          <w:color w:val="000000"/>
          <w:sz w:val="18"/>
          <w:szCs w:val="18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color w:val="000000"/>
          <w:sz w:val="18"/>
          <w:szCs w:val="18"/>
          <w:lang w:val="it-IT"/>
        </w:rPr>
        <w:t>bogatstava</w:t>
      </w:r>
      <w:proofErr w:type="spellEnd"/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8"/>
          <w:szCs w:val="18"/>
          <w:lang w:val="it-IT"/>
        </w:rPr>
        <w:t>6.839.382,50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8"/>
          <w:szCs w:val="18"/>
          <w:lang w:val="it-IT"/>
        </w:rPr>
        <w:t>-4.689.382,50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8"/>
          <w:szCs w:val="18"/>
          <w:lang w:val="it-IT"/>
        </w:rPr>
        <w:t>2.150.000,00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31,44</w:t>
      </w:r>
    </w:p>
    <w:p w14:paraId="4B1359C8" w14:textId="77777777" w:rsidR="00C22B7E" w:rsidRPr="00C22B7E" w:rsidRDefault="00C22B7E" w:rsidP="00C22B7E">
      <w:pPr>
        <w:widowControl w:val="0"/>
        <w:tabs>
          <w:tab w:val="right" w:pos="735"/>
          <w:tab w:val="left" w:pos="1581"/>
          <w:tab w:val="right" w:pos="10560"/>
          <w:tab w:val="right" w:pos="12360"/>
          <w:tab w:val="right" w:pos="14175"/>
          <w:tab w:val="right" w:pos="15312"/>
        </w:tabs>
        <w:autoSpaceDE w:val="0"/>
        <w:autoSpaceDN w:val="0"/>
        <w:adjustRightInd w:val="0"/>
        <w:spacing w:before="11"/>
        <w:rPr>
          <w:rFonts w:ascii="Tahoma" w:hAnsi="Tahoma" w:cs="Tahoma"/>
          <w:b/>
          <w:bCs/>
          <w:color w:val="000000"/>
          <w:sz w:val="24"/>
          <w:szCs w:val="24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72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Prihodi</w:t>
      </w:r>
      <w:proofErr w:type="spellEnd"/>
      <w:r w:rsidRPr="00C22B7E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 xml:space="preserve"> </w:t>
      </w:r>
      <w:proofErr w:type="gramStart"/>
      <w:r w:rsidRPr="00C22B7E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od</w:t>
      </w:r>
      <w:proofErr w:type="gramEnd"/>
      <w:r w:rsidRPr="00C22B7E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prodaje</w:t>
      </w:r>
      <w:proofErr w:type="spellEnd"/>
      <w:r w:rsidRPr="00C22B7E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proizvedene</w:t>
      </w:r>
      <w:proofErr w:type="spellEnd"/>
      <w:r w:rsidRPr="00C22B7E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dugotrajne</w:t>
      </w:r>
      <w:proofErr w:type="spellEnd"/>
      <w:r w:rsidRPr="00C22B7E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imovine</w:t>
      </w:r>
      <w:proofErr w:type="spellEnd"/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430.000,00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-288.800,00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141.200,00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32,84</w:t>
      </w:r>
    </w:p>
    <w:p w14:paraId="4068252C" w14:textId="77777777" w:rsidR="00C22B7E" w:rsidRDefault="00C22B7E" w:rsidP="00C22B7E">
      <w:pPr>
        <w:widowControl w:val="0"/>
        <w:tabs>
          <w:tab w:val="right" w:pos="735"/>
          <w:tab w:val="left" w:pos="1581"/>
          <w:tab w:val="right" w:pos="10560"/>
          <w:tab w:val="right" w:pos="12360"/>
          <w:tab w:val="right" w:pos="14175"/>
          <w:tab w:val="right" w:pos="15312"/>
        </w:tabs>
        <w:autoSpaceDE w:val="0"/>
        <w:autoSpaceDN w:val="0"/>
        <w:adjustRightInd w:val="0"/>
        <w:spacing w:before="11"/>
        <w:rPr>
          <w:rFonts w:ascii="Tahoma" w:hAnsi="Tahoma" w:cs="Tahoma"/>
          <w:color w:val="000000"/>
          <w:sz w:val="24"/>
          <w:szCs w:val="24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>
        <w:rPr>
          <w:rFonts w:ascii="Tahoma" w:hAnsi="Tahoma" w:cs="Tahoma"/>
          <w:color w:val="000000"/>
          <w:sz w:val="18"/>
          <w:szCs w:val="18"/>
        </w:rPr>
        <w:t>721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Tahoma" w:hAnsi="Tahoma" w:cs="Tahoma"/>
          <w:color w:val="000000"/>
          <w:sz w:val="18"/>
          <w:szCs w:val="18"/>
        </w:rPr>
        <w:t>Prihodi</w:t>
      </w:r>
      <w:proofErr w:type="spellEnd"/>
      <w:r>
        <w:rPr>
          <w:rFonts w:ascii="Tahoma" w:hAnsi="Tahoma" w:cs="Tahoma"/>
          <w:color w:val="000000"/>
          <w:sz w:val="18"/>
          <w:szCs w:val="18"/>
        </w:rPr>
        <w:t xml:space="preserve"> </w:t>
      </w:r>
      <w:proofErr w:type="spellStart"/>
      <w:r>
        <w:rPr>
          <w:rFonts w:ascii="Tahoma" w:hAnsi="Tahoma" w:cs="Tahoma"/>
          <w:color w:val="000000"/>
          <w:sz w:val="18"/>
          <w:szCs w:val="18"/>
        </w:rPr>
        <w:t>od</w:t>
      </w:r>
      <w:proofErr w:type="spellEnd"/>
      <w:r>
        <w:rPr>
          <w:rFonts w:ascii="Tahoma" w:hAnsi="Tahoma" w:cs="Tahoma"/>
          <w:color w:val="000000"/>
          <w:sz w:val="18"/>
          <w:szCs w:val="18"/>
        </w:rPr>
        <w:t xml:space="preserve"> </w:t>
      </w:r>
      <w:proofErr w:type="spellStart"/>
      <w:r>
        <w:rPr>
          <w:rFonts w:ascii="Tahoma" w:hAnsi="Tahoma" w:cs="Tahoma"/>
          <w:color w:val="000000"/>
          <w:sz w:val="18"/>
          <w:szCs w:val="18"/>
        </w:rPr>
        <w:t>prodaje</w:t>
      </w:r>
      <w:proofErr w:type="spellEnd"/>
      <w:r>
        <w:rPr>
          <w:rFonts w:ascii="Tahoma" w:hAnsi="Tahoma" w:cs="Tahoma"/>
          <w:color w:val="000000"/>
          <w:sz w:val="18"/>
          <w:szCs w:val="18"/>
        </w:rPr>
        <w:t xml:space="preserve"> </w:t>
      </w:r>
      <w:proofErr w:type="spellStart"/>
      <w:r>
        <w:rPr>
          <w:rFonts w:ascii="Tahoma" w:hAnsi="Tahoma" w:cs="Tahoma"/>
          <w:color w:val="000000"/>
          <w:sz w:val="18"/>
          <w:szCs w:val="18"/>
        </w:rPr>
        <w:t>građevinskih</w:t>
      </w:r>
      <w:proofErr w:type="spellEnd"/>
      <w:r>
        <w:rPr>
          <w:rFonts w:ascii="Tahoma" w:hAnsi="Tahoma" w:cs="Tahoma"/>
          <w:color w:val="000000"/>
          <w:sz w:val="18"/>
          <w:szCs w:val="18"/>
        </w:rPr>
        <w:t xml:space="preserve"> </w:t>
      </w:r>
      <w:proofErr w:type="spellStart"/>
      <w:r>
        <w:rPr>
          <w:rFonts w:ascii="Tahoma" w:hAnsi="Tahoma" w:cs="Tahoma"/>
          <w:color w:val="000000"/>
          <w:sz w:val="18"/>
          <w:szCs w:val="18"/>
        </w:rPr>
        <w:t>objekata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-288.800,00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141.200,00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32,84</w:t>
      </w:r>
    </w:p>
    <w:p w14:paraId="7666E8D1" w14:textId="77777777" w:rsidR="00C22B7E" w:rsidRPr="00622052" w:rsidRDefault="00C22B7E" w:rsidP="00C22B7E">
      <w:pPr>
        <w:widowControl w:val="0"/>
        <w:tabs>
          <w:tab w:val="left" w:pos="1259"/>
          <w:tab w:val="right" w:pos="10560"/>
          <w:tab w:val="right" w:pos="12360"/>
          <w:tab w:val="right" w:pos="14175"/>
          <w:tab w:val="right" w:pos="15300"/>
        </w:tabs>
        <w:autoSpaceDE w:val="0"/>
        <w:autoSpaceDN w:val="0"/>
        <w:adjustRightInd w:val="0"/>
        <w:spacing w:before="521"/>
        <w:rPr>
          <w:b/>
          <w:bCs/>
          <w:color w:val="000000"/>
          <w:sz w:val="30"/>
          <w:szCs w:val="30"/>
          <w:lang w:val="it-IT"/>
        </w:rPr>
      </w:pPr>
      <w:r>
        <w:rPr>
          <w:rFonts w:ascii="Arial" w:hAnsi="Arial" w:cs="Arial"/>
          <w:sz w:val="24"/>
          <w:szCs w:val="24"/>
        </w:rPr>
        <w:tab/>
      </w:r>
      <w:r w:rsidRPr="00622052">
        <w:rPr>
          <w:b/>
          <w:bCs/>
          <w:color w:val="000000"/>
          <w:sz w:val="24"/>
          <w:szCs w:val="24"/>
          <w:lang w:val="it-IT"/>
        </w:rPr>
        <w:t>UKUPNO</w:t>
      </w:r>
      <w:r w:rsidRPr="00622052">
        <w:rPr>
          <w:rFonts w:ascii="Arial" w:hAnsi="Arial" w:cs="Arial"/>
          <w:sz w:val="24"/>
          <w:szCs w:val="24"/>
          <w:lang w:val="it-IT"/>
        </w:rPr>
        <w:tab/>
      </w:r>
      <w:r w:rsidRPr="00622052">
        <w:rPr>
          <w:b/>
          <w:bCs/>
          <w:color w:val="000000"/>
          <w:sz w:val="24"/>
          <w:szCs w:val="24"/>
          <w:lang w:val="it-IT"/>
        </w:rPr>
        <w:t>29.694.788,00</w:t>
      </w:r>
      <w:r w:rsidRPr="00622052">
        <w:rPr>
          <w:rFonts w:ascii="Arial" w:hAnsi="Arial" w:cs="Arial"/>
          <w:sz w:val="24"/>
          <w:szCs w:val="24"/>
          <w:lang w:val="it-IT"/>
        </w:rPr>
        <w:tab/>
      </w:r>
      <w:r w:rsidRPr="00622052">
        <w:rPr>
          <w:b/>
          <w:bCs/>
          <w:color w:val="000000"/>
          <w:sz w:val="24"/>
          <w:szCs w:val="24"/>
          <w:lang w:val="it-IT"/>
        </w:rPr>
        <w:t>-6.007.746,52</w:t>
      </w:r>
      <w:r w:rsidRPr="00622052">
        <w:rPr>
          <w:rFonts w:ascii="Arial" w:hAnsi="Arial" w:cs="Arial"/>
          <w:sz w:val="24"/>
          <w:szCs w:val="24"/>
          <w:lang w:val="it-IT"/>
        </w:rPr>
        <w:tab/>
      </w:r>
      <w:r w:rsidRPr="00622052">
        <w:rPr>
          <w:b/>
          <w:bCs/>
          <w:color w:val="000000"/>
          <w:sz w:val="24"/>
          <w:szCs w:val="24"/>
          <w:lang w:val="it-IT"/>
        </w:rPr>
        <w:t>23.687.041,48</w:t>
      </w:r>
      <w:r w:rsidRPr="00622052">
        <w:rPr>
          <w:rFonts w:ascii="Arial" w:hAnsi="Arial" w:cs="Arial"/>
          <w:sz w:val="24"/>
          <w:szCs w:val="24"/>
          <w:lang w:val="it-IT"/>
        </w:rPr>
        <w:tab/>
      </w:r>
      <w:r w:rsidRPr="00622052">
        <w:rPr>
          <w:b/>
          <w:bCs/>
          <w:color w:val="000000"/>
          <w:sz w:val="24"/>
          <w:szCs w:val="24"/>
          <w:lang w:val="it-IT"/>
        </w:rPr>
        <w:t>79,77</w:t>
      </w:r>
    </w:p>
    <w:p w14:paraId="5C4A41D5" w14:textId="672C51AF" w:rsidR="00C22B7E" w:rsidRPr="00622052" w:rsidRDefault="00C22B7E" w:rsidP="00B62FE0">
      <w:pPr>
        <w:rPr>
          <w:lang w:val="it-IT"/>
        </w:rPr>
      </w:pPr>
    </w:p>
    <w:p w14:paraId="2A468343" w14:textId="6E266F43" w:rsidR="00C22B7E" w:rsidRPr="00622052" w:rsidRDefault="00C22B7E" w:rsidP="00B62FE0">
      <w:pPr>
        <w:rPr>
          <w:lang w:val="it-IT"/>
        </w:rPr>
      </w:pPr>
    </w:p>
    <w:p w14:paraId="538759F2" w14:textId="0A927574" w:rsidR="00C22B7E" w:rsidRPr="00622052" w:rsidRDefault="00C22B7E" w:rsidP="00B62FE0">
      <w:pPr>
        <w:rPr>
          <w:lang w:val="it-IT"/>
        </w:rPr>
      </w:pPr>
    </w:p>
    <w:p w14:paraId="2FB0A321" w14:textId="266F077A" w:rsidR="00C22B7E" w:rsidRPr="00622052" w:rsidRDefault="00C22B7E" w:rsidP="00B62FE0">
      <w:pPr>
        <w:rPr>
          <w:lang w:val="it-IT"/>
        </w:rPr>
      </w:pPr>
    </w:p>
    <w:p w14:paraId="0C7E88AC" w14:textId="76F2F710" w:rsidR="00C22B7E" w:rsidRPr="00622052" w:rsidRDefault="00C22B7E" w:rsidP="00B62FE0">
      <w:pPr>
        <w:rPr>
          <w:lang w:val="it-IT"/>
        </w:rPr>
      </w:pPr>
    </w:p>
    <w:p w14:paraId="61FD1972" w14:textId="39A56887" w:rsidR="00C22B7E" w:rsidRPr="00622052" w:rsidRDefault="00C22B7E" w:rsidP="00B62FE0">
      <w:pPr>
        <w:rPr>
          <w:lang w:val="it-IT"/>
        </w:rPr>
      </w:pPr>
    </w:p>
    <w:p w14:paraId="19A7DF95" w14:textId="5839171E" w:rsidR="00425B9E" w:rsidRPr="00622052" w:rsidRDefault="00425B9E" w:rsidP="00B62FE0">
      <w:pPr>
        <w:rPr>
          <w:lang w:val="it-IT"/>
        </w:rPr>
      </w:pPr>
    </w:p>
    <w:p w14:paraId="2138B863" w14:textId="18066351" w:rsidR="00425B9E" w:rsidRPr="00622052" w:rsidRDefault="00425B9E" w:rsidP="00B62FE0">
      <w:pPr>
        <w:rPr>
          <w:lang w:val="it-IT"/>
        </w:rPr>
      </w:pPr>
    </w:p>
    <w:p w14:paraId="481CDA7D" w14:textId="15F6D2DE" w:rsidR="00425B9E" w:rsidRPr="00622052" w:rsidRDefault="00425B9E" w:rsidP="00B62FE0">
      <w:pPr>
        <w:rPr>
          <w:lang w:val="it-IT"/>
        </w:rPr>
      </w:pPr>
    </w:p>
    <w:p w14:paraId="39043FE1" w14:textId="73135B2C" w:rsidR="00425B9E" w:rsidRPr="00622052" w:rsidRDefault="00425B9E" w:rsidP="00B62FE0">
      <w:pPr>
        <w:rPr>
          <w:lang w:val="it-IT"/>
        </w:rPr>
      </w:pPr>
    </w:p>
    <w:p w14:paraId="489DAF47" w14:textId="645A2037" w:rsidR="00425B9E" w:rsidRPr="00622052" w:rsidRDefault="00425B9E" w:rsidP="00B62FE0">
      <w:pPr>
        <w:rPr>
          <w:lang w:val="it-IT"/>
        </w:rPr>
      </w:pPr>
    </w:p>
    <w:p w14:paraId="7092CD9F" w14:textId="4AE73F54" w:rsidR="00425B9E" w:rsidRPr="00622052" w:rsidRDefault="00425B9E" w:rsidP="00B62FE0">
      <w:pPr>
        <w:rPr>
          <w:lang w:val="it-IT"/>
        </w:rPr>
      </w:pPr>
    </w:p>
    <w:p w14:paraId="24754904" w14:textId="427EED94" w:rsidR="00425B9E" w:rsidRPr="00622052" w:rsidRDefault="00425B9E" w:rsidP="00B62FE0">
      <w:pPr>
        <w:rPr>
          <w:lang w:val="it-IT"/>
        </w:rPr>
      </w:pPr>
    </w:p>
    <w:p w14:paraId="1A6D196A" w14:textId="77777777" w:rsidR="00425B9E" w:rsidRPr="00622052" w:rsidRDefault="00425B9E" w:rsidP="00B62FE0">
      <w:pPr>
        <w:rPr>
          <w:lang w:val="it-IT"/>
        </w:rPr>
      </w:pPr>
    </w:p>
    <w:p w14:paraId="5B2D65CC" w14:textId="77A72FFA" w:rsidR="00C22B7E" w:rsidRPr="00622052" w:rsidRDefault="00C22B7E" w:rsidP="00B62FE0">
      <w:pPr>
        <w:rPr>
          <w:lang w:val="it-IT"/>
        </w:rPr>
      </w:pPr>
    </w:p>
    <w:p w14:paraId="63E88719" w14:textId="6A93BEE5" w:rsidR="00C22B7E" w:rsidRPr="00622052" w:rsidRDefault="00C22B7E" w:rsidP="00B62FE0">
      <w:pPr>
        <w:rPr>
          <w:lang w:val="it-IT"/>
        </w:rPr>
      </w:pPr>
    </w:p>
    <w:p w14:paraId="410F37D9" w14:textId="7FDE65CE" w:rsidR="00C22B7E" w:rsidRPr="00622052" w:rsidRDefault="00C22B7E" w:rsidP="00B62FE0">
      <w:pPr>
        <w:rPr>
          <w:lang w:val="it-IT"/>
        </w:rPr>
      </w:pPr>
    </w:p>
    <w:p w14:paraId="6F7FF335" w14:textId="77777777" w:rsidR="00C22B7E" w:rsidRPr="00C22B7E" w:rsidRDefault="00C22B7E" w:rsidP="00C22B7E">
      <w:pPr>
        <w:widowControl w:val="0"/>
        <w:tabs>
          <w:tab w:val="center" w:pos="5096"/>
        </w:tabs>
        <w:autoSpaceDE w:val="0"/>
        <w:autoSpaceDN w:val="0"/>
        <w:adjustRightInd w:val="0"/>
        <w:spacing w:before="970"/>
        <w:rPr>
          <w:rFonts w:ascii="Arial" w:hAnsi="Arial" w:cs="Arial"/>
          <w:b/>
          <w:bCs/>
          <w:color w:val="000000"/>
          <w:lang w:val="it-IT"/>
        </w:rPr>
      </w:pPr>
      <w:r w:rsidRPr="00622052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Arial" w:hAnsi="Arial" w:cs="Arial"/>
          <w:b/>
          <w:bCs/>
          <w:color w:val="000000"/>
          <w:sz w:val="18"/>
          <w:szCs w:val="18"/>
          <w:lang w:val="it-IT"/>
        </w:rPr>
        <w:t>REPUBLIKA HRVATSKA</w:t>
      </w:r>
    </w:p>
    <w:p w14:paraId="1AA21CCF" w14:textId="77777777" w:rsidR="00C22B7E" w:rsidRPr="00C22B7E" w:rsidRDefault="00C22B7E" w:rsidP="00C22B7E">
      <w:pPr>
        <w:widowControl w:val="0"/>
        <w:tabs>
          <w:tab w:val="center" w:pos="5096"/>
        </w:tabs>
        <w:autoSpaceDE w:val="0"/>
        <w:autoSpaceDN w:val="0"/>
        <w:adjustRightInd w:val="0"/>
        <w:rPr>
          <w:rFonts w:ascii="Arial" w:hAnsi="Arial" w:cs="Arial"/>
          <w:b/>
          <w:bCs/>
          <w:color w:val="000000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Arial" w:hAnsi="Arial" w:cs="Arial"/>
          <w:b/>
          <w:bCs/>
          <w:color w:val="000000"/>
          <w:sz w:val="18"/>
          <w:szCs w:val="18"/>
          <w:lang w:val="it-IT"/>
        </w:rPr>
        <w:t>ISTARSKA ŽUPANIJA</w:t>
      </w:r>
    </w:p>
    <w:p w14:paraId="5838020C" w14:textId="77777777" w:rsidR="00C22B7E" w:rsidRPr="00C22B7E" w:rsidRDefault="00C22B7E" w:rsidP="00C22B7E">
      <w:pPr>
        <w:widowControl w:val="0"/>
        <w:tabs>
          <w:tab w:val="center" w:pos="5096"/>
        </w:tabs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7"/>
          <w:szCs w:val="27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Arial" w:hAnsi="Arial" w:cs="Arial"/>
          <w:b/>
          <w:bCs/>
          <w:color w:val="000000"/>
          <w:lang w:val="it-IT"/>
        </w:rPr>
        <w:t>OPĆINA BRTONIGLA - VERTENEGLIO</w:t>
      </w:r>
    </w:p>
    <w:p w14:paraId="77B35FD2" w14:textId="77777777" w:rsidR="00C22B7E" w:rsidRPr="00C22B7E" w:rsidRDefault="00C22B7E" w:rsidP="00C22B7E">
      <w:pPr>
        <w:widowControl w:val="0"/>
        <w:tabs>
          <w:tab w:val="center" w:pos="7650"/>
        </w:tabs>
        <w:autoSpaceDE w:val="0"/>
        <w:autoSpaceDN w:val="0"/>
        <w:adjustRightInd w:val="0"/>
        <w:spacing w:before="104"/>
        <w:rPr>
          <w:b/>
          <w:bCs/>
          <w:color w:val="000000"/>
          <w:sz w:val="34"/>
          <w:szCs w:val="34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b/>
          <w:bCs/>
          <w:color w:val="000000"/>
          <w:sz w:val="28"/>
          <w:szCs w:val="28"/>
          <w:lang w:val="it-IT"/>
        </w:rPr>
        <w:t xml:space="preserve">II. IZMJENE I </w:t>
      </w:r>
      <w:proofErr w:type="gramStart"/>
      <w:r w:rsidRPr="00C22B7E">
        <w:rPr>
          <w:b/>
          <w:bCs/>
          <w:color w:val="000000"/>
          <w:sz w:val="28"/>
          <w:szCs w:val="28"/>
          <w:lang w:val="it-IT"/>
        </w:rPr>
        <w:t>DOPUNE  PRORAČUNA</w:t>
      </w:r>
      <w:proofErr w:type="gramEnd"/>
      <w:r w:rsidRPr="00C22B7E">
        <w:rPr>
          <w:b/>
          <w:bCs/>
          <w:color w:val="000000"/>
          <w:sz w:val="28"/>
          <w:szCs w:val="28"/>
          <w:lang w:val="it-IT"/>
        </w:rPr>
        <w:t xml:space="preserve"> OPĆINE BRTONIGLA -VERTENEGLIO ZA 2021. GODINU</w:t>
      </w:r>
    </w:p>
    <w:p w14:paraId="376FF6D9" w14:textId="77777777" w:rsidR="00C22B7E" w:rsidRPr="00C22B7E" w:rsidRDefault="00C22B7E" w:rsidP="00C22B7E">
      <w:pPr>
        <w:widowControl w:val="0"/>
        <w:tabs>
          <w:tab w:val="center" w:pos="7650"/>
        </w:tabs>
        <w:autoSpaceDE w:val="0"/>
        <w:autoSpaceDN w:val="0"/>
        <w:adjustRightInd w:val="0"/>
        <w:spacing w:before="19"/>
        <w:rPr>
          <w:color w:val="000000"/>
          <w:sz w:val="28"/>
          <w:szCs w:val="28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color w:val="000000"/>
          <w:lang w:val="it-IT"/>
        </w:rPr>
        <w:t>B. RAČUN FINANCIRANJA/ZADUŽIVANJA</w:t>
      </w:r>
    </w:p>
    <w:p w14:paraId="5D5DAA89" w14:textId="77777777" w:rsidR="00C22B7E" w:rsidRDefault="00C22B7E" w:rsidP="00C22B7E">
      <w:pPr>
        <w:widowControl w:val="0"/>
        <w:tabs>
          <w:tab w:val="center" w:pos="736"/>
          <w:tab w:val="center" w:pos="5098"/>
          <w:tab w:val="center" w:pos="9673"/>
          <w:tab w:val="center" w:pos="11509"/>
          <w:tab w:val="center" w:pos="13323"/>
          <w:tab w:val="center" w:pos="14773"/>
        </w:tabs>
        <w:autoSpaceDE w:val="0"/>
        <w:autoSpaceDN w:val="0"/>
        <w:adjustRightInd w:val="0"/>
        <w:spacing w:before="88"/>
        <w:rPr>
          <w:rFonts w:ascii="Tahoma" w:hAnsi="Tahoma" w:cs="Tahoma"/>
          <w:color w:val="000000"/>
          <w:sz w:val="27"/>
          <w:szCs w:val="27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Tahoma" w:hAnsi="Tahoma" w:cs="Tahoma"/>
          <w:color w:val="000000"/>
          <w:lang w:val="it-IT"/>
        </w:rPr>
        <w:t>Račun</w:t>
      </w:r>
      <w:proofErr w:type="spellEnd"/>
      <w:r w:rsidRPr="00C22B7E">
        <w:rPr>
          <w:rFonts w:ascii="Tahoma" w:hAnsi="Tahoma" w:cs="Tahoma"/>
          <w:color w:val="000000"/>
          <w:lang w:val="it-IT"/>
        </w:rPr>
        <w:t xml:space="preserve">/ </w:t>
      </w:r>
      <w:proofErr w:type="spellStart"/>
      <w:r w:rsidRPr="00C22B7E">
        <w:rPr>
          <w:rFonts w:ascii="Tahoma" w:hAnsi="Tahoma" w:cs="Tahoma"/>
          <w:color w:val="000000"/>
          <w:lang w:val="it-IT"/>
        </w:rPr>
        <w:t>Pozicija</w:t>
      </w:r>
      <w:proofErr w:type="spellEnd"/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Tahoma" w:hAnsi="Tahoma" w:cs="Tahoma"/>
          <w:color w:val="000000"/>
          <w:lang w:val="it-IT"/>
        </w:rPr>
        <w:t>Opis</w:t>
      </w:r>
      <w:proofErr w:type="spellEnd"/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lang w:val="it-IT"/>
        </w:rPr>
        <w:t xml:space="preserve">1. </w:t>
      </w:r>
      <w:proofErr w:type="spellStart"/>
      <w:r w:rsidRPr="00C22B7E">
        <w:rPr>
          <w:rFonts w:ascii="Tahoma" w:hAnsi="Tahoma" w:cs="Tahoma"/>
          <w:color w:val="000000"/>
          <w:lang w:val="it-IT"/>
        </w:rPr>
        <w:t>Rebalans</w:t>
      </w:r>
      <w:proofErr w:type="spellEnd"/>
      <w:r w:rsidRPr="00C22B7E">
        <w:rPr>
          <w:rFonts w:ascii="Tahoma" w:hAnsi="Tahoma" w:cs="Tahoma"/>
          <w:color w:val="000000"/>
          <w:lang w:val="it-IT"/>
        </w:rPr>
        <w:t xml:space="preserve"> 2021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Tahoma" w:hAnsi="Tahoma" w:cs="Tahoma"/>
          <w:color w:val="000000"/>
          <w:lang w:val="it-IT"/>
        </w:rPr>
        <w:t>Povećanje</w:t>
      </w:r>
      <w:proofErr w:type="spellEnd"/>
      <w:r w:rsidRPr="00C22B7E">
        <w:rPr>
          <w:rFonts w:ascii="Tahoma" w:hAnsi="Tahoma" w:cs="Tahoma"/>
          <w:color w:val="000000"/>
          <w:lang w:val="it-IT"/>
        </w:rPr>
        <w:t>/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lang w:val="it-IT"/>
        </w:rPr>
        <w:t xml:space="preserve">2. </w:t>
      </w:r>
      <w:proofErr w:type="spellStart"/>
      <w:r>
        <w:rPr>
          <w:rFonts w:ascii="Tahoma" w:hAnsi="Tahoma" w:cs="Tahoma"/>
          <w:color w:val="000000"/>
        </w:rPr>
        <w:t>Rebalans</w:t>
      </w:r>
      <w:proofErr w:type="spellEnd"/>
      <w:r>
        <w:rPr>
          <w:rFonts w:ascii="Tahoma" w:hAnsi="Tahoma" w:cs="Tahoma"/>
          <w:color w:val="000000"/>
        </w:rPr>
        <w:t xml:space="preserve"> 2021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Tahoma" w:hAnsi="Tahoma" w:cs="Tahoma"/>
          <w:color w:val="000000"/>
        </w:rPr>
        <w:t>Indeks</w:t>
      </w:r>
      <w:proofErr w:type="spellEnd"/>
    </w:p>
    <w:p w14:paraId="6D644373" w14:textId="77777777" w:rsidR="00C22B7E" w:rsidRDefault="00C22B7E" w:rsidP="00C22B7E">
      <w:pPr>
        <w:widowControl w:val="0"/>
        <w:tabs>
          <w:tab w:val="center" w:pos="11509"/>
          <w:tab w:val="center" w:pos="14773"/>
        </w:tabs>
        <w:autoSpaceDE w:val="0"/>
        <w:autoSpaceDN w:val="0"/>
        <w:adjustRightInd w:val="0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Tahoma" w:hAnsi="Tahoma" w:cs="Tahoma"/>
          <w:color w:val="000000"/>
        </w:rPr>
        <w:t>smanjenje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</w:rPr>
        <w:t>5/3</w:t>
      </w:r>
    </w:p>
    <w:p w14:paraId="3A7C9262" w14:textId="77777777" w:rsidR="00C22B7E" w:rsidRPr="00622052" w:rsidRDefault="00C22B7E" w:rsidP="00C22B7E">
      <w:pPr>
        <w:widowControl w:val="0"/>
        <w:tabs>
          <w:tab w:val="center" w:pos="736"/>
          <w:tab w:val="center" w:pos="5098"/>
          <w:tab w:val="center" w:pos="9673"/>
          <w:tab w:val="center" w:pos="11509"/>
          <w:tab w:val="center" w:pos="13323"/>
          <w:tab w:val="center" w:pos="14773"/>
        </w:tabs>
        <w:autoSpaceDE w:val="0"/>
        <w:autoSpaceDN w:val="0"/>
        <w:adjustRightInd w:val="0"/>
        <w:spacing w:before="51"/>
        <w:rPr>
          <w:rFonts w:ascii="Tahoma" w:hAnsi="Tahoma" w:cs="Tahoma"/>
          <w:color w:val="000000"/>
          <w:sz w:val="25"/>
          <w:szCs w:val="25"/>
          <w:lang w:val="en-US"/>
        </w:rPr>
      </w:pPr>
      <w:r>
        <w:rPr>
          <w:rFonts w:ascii="Arial" w:hAnsi="Arial" w:cs="Arial"/>
          <w:sz w:val="24"/>
          <w:szCs w:val="24"/>
        </w:rPr>
        <w:tab/>
      </w:r>
      <w:r w:rsidRPr="00622052">
        <w:rPr>
          <w:rFonts w:ascii="Tahoma" w:hAnsi="Tahoma" w:cs="Tahoma"/>
          <w:color w:val="000000"/>
          <w:sz w:val="18"/>
          <w:szCs w:val="18"/>
          <w:lang w:val="en-US"/>
        </w:rPr>
        <w:t>1</w:t>
      </w:r>
      <w:r w:rsidRPr="00622052">
        <w:rPr>
          <w:rFonts w:ascii="Arial" w:hAnsi="Arial" w:cs="Arial"/>
          <w:sz w:val="24"/>
          <w:szCs w:val="24"/>
          <w:lang w:val="en-US"/>
        </w:rPr>
        <w:tab/>
      </w:r>
      <w:r w:rsidRPr="00622052">
        <w:rPr>
          <w:rFonts w:ascii="Tahoma" w:hAnsi="Tahoma" w:cs="Tahoma"/>
          <w:color w:val="000000"/>
          <w:sz w:val="18"/>
          <w:szCs w:val="18"/>
          <w:lang w:val="en-US"/>
        </w:rPr>
        <w:t>2</w:t>
      </w:r>
      <w:r w:rsidRPr="00622052">
        <w:rPr>
          <w:rFonts w:ascii="Arial" w:hAnsi="Arial" w:cs="Arial"/>
          <w:sz w:val="24"/>
          <w:szCs w:val="24"/>
          <w:lang w:val="en-US"/>
        </w:rPr>
        <w:tab/>
      </w:r>
      <w:r w:rsidRPr="00622052">
        <w:rPr>
          <w:rFonts w:ascii="Tahoma" w:hAnsi="Tahoma" w:cs="Tahoma"/>
          <w:color w:val="000000"/>
          <w:sz w:val="18"/>
          <w:szCs w:val="18"/>
          <w:lang w:val="en-US"/>
        </w:rPr>
        <w:t>3</w:t>
      </w:r>
      <w:r w:rsidRPr="00622052">
        <w:rPr>
          <w:rFonts w:ascii="Arial" w:hAnsi="Arial" w:cs="Arial"/>
          <w:sz w:val="24"/>
          <w:szCs w:val="24"/>
          <w:lang w:val="en-US"/>
        </w:rPr>
        <w:tab/>
      </w:r>
      <w:r w:rsidRPr="00622052">
        <w:rPr>
          <w:rFonts w:ascii="Tahoma" w:hAnsi="Tahoma" w:cs="Tahoma"/>
          <w:color w:val="000000"/>
          <w:sz w:val="18"/>
          <w:szCs w:val="18"/>
          <w:lang w:val="en-US"/>
        </w:rPr>
        <w:t>4</w:t>
      </w:r>
      <w:r w:rsidRPr="00622052">
        <w:rPr>
          <w:rFonts w:ascii="Arial" w:hAnsi="Arial" w:cs="Arial"/>
          <w:sz w:val="24"/>
          <w:szCs w:val="24"/>
          <w:lang w:val="en-US"/>
        </w:rPr>
        <w:tab/>
      </w:r>
      <w:r w:rsidRPr="00622052">
        <w:rPr>
          <w:rFonts w:ascii="Tahoma" w:hAnsi="Tahoma" w:cs="Tahoma"/>
          <w:color w:val="000000"/>
          <w:sz w:val="18"/>
          <w:szCs w:val="18"/>
          <w:lang w:val="en-US"/>
        </w:rPr>
        <w:t>5</w:t>
      </w:r>
      <w:r w:rsidRPr="00622052">
        <w:rPr>
          <w:rFonts w:ascii="Arial" w:hAnsi="Arial" w:cs="Arial"/>
          <w:sz w:val="24"/>
          <w:szCs w:val="24"/>
          <w:lang w:val="en-US"/>
        </w:rPr>
        <w:tab/>
      </w:r>
      <w:r w:rsidRPr="00622052">
        <w:rPr>
          <w:rFonts w:ascii="Tahoma" w:hAnsi="Tahoma" w:cs="Tahoma"/>
          <w:color w:val="000000"/>
          <w:sz w:val="18"/>
          <w:szCs w:val="18"/>
          <w:lang w:val="en-US"/>
        </w:rPr>
        <w:t>6</w:t>
      </w:r>
    </w:p>
    <w:p w14:paraId="580879F7" w14:textId="77777777" w:rsidR="00C22B7E" w:rsidRPr="00622052" w:rsidRDefault="00C22B7E" w:rsidP="00C22B7E">
      <w:pPr>
        <w:widowControl w:val="0"/>
        <w:tabs>
          <w:tab w:val="right" w:pos="735"/>
          <w:tab w:val="left" w:pos="1581"/>
          <w:tab w:val="right" w:pos="10560"/>
          <w:tab w:val="right" w:pos="12360"/>
          <w:tab w:val="right" w:pos="14175"/>
          <w:tab w:val="right" w:pos="15312"/>
        </w:tabs>
        <w:autoSpaceDE w:val="0"/>
        <w:autoSpaceDN w:val="0"/>
        <w:adjustRightInd w:val="0"/>
        <w:spacing w:before="16"/>
        <w:rPr>
          <w:rFonts w:ascii="Tahoma" w:hAnsi="Tahoma" w:cs="Tahoma"/>
          <w:b/>
          <w:bCs/>
          <w:color w:val="000000"/>
          <w:sz w:val="27"/>
          <w:szCs w:val="27"/>
          <w:lang w:val="en-US"/>
        </w:rPr>
      </w:pPr>
      <w:r w:rsidRPr="00622052">
        <w:rPr>
          <w:rFonts w:ascii="Arial" w:hAnsi="Arial" w:cs="Arial"/>
          <w:sz w:val="24"/>
          <w:szCs w:val="24"/>
          <w:lang w:val="en-US"/>
        </w:rPr>
        <w:tab/>
      </w:r>
      <w:r w:rsidRPr="00622052">
        <w:rPr>
          <w:rFonts w:ascii="Tahoma" w:hAnsi="Tahoma" w:cs="Tahoma"/>
          <w:b/>
          <w:bCs/>
          <w:color w:val="000000"/>
          <w:lang w:val="en-US"/>
        </w:rPr>
        <w:t>5</w:t>
      </w:r>
      <w:r w:rsidRPr="00622052">
        <w:rPr>
          <w:rFonts w:ascii="Arial" w:hAnsi="Arial" w:cs="Arial"/>
          <w:sz w:val="24"/>
          <w:szCs w:val="24"/>
          <w:lang w:val="en-US"/>
        </w:rPr>
        <w:tab/>
      </w:r>
      <w:proofErr w:type="spellStart"/>
      <w:r w:rsidRPr="00622052">
        <w:rPr>
          <w:rFonts w:ascii="Tahoma" w:hAnsi="Tahoma" w:cs="Tahoma"/>
          <w:b/>
          <w:bCs/>
          <w:color w:val="000000"/>
          <w:lang w:val="en-US"/>
        </w:rPr>
        <w:t>Izdaci</w:t>
      </w:r>
      <w:proofErr w:type="spellEnd"/>
      <w:r w:rsidRPr="00622052">
        <w:rPr>
          <w:rFonts w:ascii="Tahoma" w:hAnsi="Tahoma" w:cs="Tahoma"/>
          <w:b/>
          <w:bCs/>
          <w:color w:val="000000"/>
          <w:lang w:val="en-US"/>
        </w:rPr>
        <w:t xml:space="preserve"> za </w:t>
      </w:r>
      <w:proofErr w:type="spellStart"/>
      <w:r w:rsidRPr="00622052">
        <w:rPr>
          <w:rFonts w:ascii="Tahoma" w:hAnsi="Tahoma" w:cs="Tahoma"/>
          <w:b/>
          <w:bCs/>
          <w:color w:val="000000"/>
          <w:lang w:val="en-US"/>
        </w:rPr>
        <w:t>financijsku</w:t>
      </w:r>
      <w:proofErr w:type="spellEnd"/>
      <w:r w:rsidRPr="00622052">
        <w:rPr>
          <w:rFonts w:ascii="Tahoma" w:hAnsi="Tahoma" w:cs="Tahoma"/>
          <w:b/>
          <w:bCs/>
          <w:color w:val="000000"/>
          <w:lang w:val="en-US"/>
        </w:rPr>
        <w:t xml:space="preserve"> </w:t>
      </w:r>
      <w:proofErr w:type="spellStart"/>
      <w:r w:rsidRPr="00622052">
        <w:rPr>
          <w:rFonts w:ascii="Tahoma" w:hAnsi="Tahoma" w:cs="Tahoma"/>
          <w:b/>
          <w:bCs/>
          <w:color w:val="000000"/>
          <w:lang w:val="en-US"/>
        </w:rPr>
        <w:t>imovinu</w:t>
      </w:r>
      <w:proofErr w:type="spellEnd"/>
      <w:r w:rsidRPr="00622052">
        <w:rPr>
          <w:rFonts w:ascii="Tahoma" w:hAnsi="Tahoma" w:cs="Tahoma"/>
          <w:b/>
          <w:bCs/>
          <w:color w:val="000000"/>
          <w:lang w:val="en-US"/>
        </w:rPr>
        <w:t xml:space="preserve"> i </w:t>
      </w:r>
      <w:proofErr w:type="spellStart"/>
      <w:r w:rsidRPr="00622052">
        <w:rPr>
          <w:rFonts w:ascii="Tahoma" w:hAnsi="Tahoma" w:cs="Tahoma"/>
          <w:b/>
          <w:bCs/>
          <w:color w:val="000000"/>
          <w:lang w:val="en-US"/>
        </w:rPr>
        <w:t>otplate</w:t>
      </w:r>
      <w:proofErr w:type="spellEnd"/>
      <w:r w:rsidRPr="00622052">
        <w:rPr>
          <w:rFonts w:ascii="Tahoma" w:hAnsi="Tahoma" w:cs="Tahoma"/>
          <w:b/>
          <w:bCs/>
          <w:color w:val="000000"/>
          <w:lang w:val="en-US"/>
        </w:rPr>
        <w:t xml:space="preserve"> </w:t>
      </w:r>
      <w:proofErr w:type="spellStart"/>
      <w:r w:rsidRPr="00622052">
        <w:rPr>
          <w:rFonts w:ascii="Tahoma" w:hAnsi="Tahoma" w:cs="Tahoma"/>
          <w:b/>
          <w:bCs/>
          <w:color w:val="000000"/>
          <w:lang w:val="en-US"/>
        </w:rPr>
        <w:t>zajmova</w:t>
      </w:r>
      <w:proofErr w:type="spellEnd"/>
      <w:r w:rsidRPr="00622052">
        <w:rPr>
          <w:rFonts w:ascii="Arial" w:hAnsi="Arial" w:cs="Arial"/>
          <w:sz w:val="24"/>
          <w:szCs w:val="24"/>
          <w:lang w:val="en-US"/>
        </w:rPr>
        <w:tab/>
      </w:r>
      <w:r w:rsidRPr="00622052">
        <w:rPr>
          <w:rFonts w:ascii="Tahoma" w:hAnsi="Tahoma" w:cs="Tahoma"/>
          <w:b/>
          <w:bCs/>
          <w:color w:val="000000"/>
          <w:lang w:val="en-US"/>
        </w:rPr>
        <w:t>-6.955.222,00</w:t>
      </w:r>
      <w:r w:rsidRPr="00622052">
        <w:rPr>
          <w:rFonts w:ascii="Arial" w:hAnsi="Arial" w:cs="Arial"/>
          <w:sz w:val="24"/>
          <w:szCs w:val="24"/>
          <w:lang w:val="en-US"/>
        </w:rPr>
        <w:tab/>
      </w:r>
      <w:r w:rsidRPr="00622052">
        <w:rPr>
          <w:rFonts w:ascii="Tahoma" w:hAnsi="Tahoma" w:cs="Tahoma"/>
          <w:b/>
          <w:bCs/>
          <w:color w:val="000000"/>
          <w:lang w:val="en-US"/>
        </w:rPr>
        <w:t>0,00</w:t>
      </w:r>
      <w:r w:rsidRPr="00622052">
        <w:rPr>
          <w:rFonts w:ascii="Arial" w:hAnsi="Arial" w:cs="Arial"/>
          <w:sz w:val="24"/>
          <w:szCs w:val="24"/>
          <w:lang w:val="en-US"/>
        </w:rPr>
        <w:tab/>
      </w:r>
      <w:r w:rsidRPr="00622052">
        <w:rPr>
          <w:rFonts w:ascii="Tahoma" w:hAnsi="Tahoma" w:cs="Tahoma"/>
          <w:b/>
          <w:bCs/>
          <w:color w:val="000000"/>
          <w:lang w:val="en-US"/>
        </w:rPr>
        <w:t>-6.955.222,00</w:t>
      </w:r>
      <w:r w:rsidRPr="00622052">
        <w:rPr>
          <w:rFonts w:ascii="Arial" w:hAnsi="Arial" w:cs="Arial"/>
          <w:sz w:val="24"/>
          <w:szCs w:val="24"/>
          <w:lang w:val="en-US"/>
        </w:rPr>
        <w:tab/>
      </w:r>
      <w:r w:rsidRPr="00622052">
        <w:rPr>
          <w:rFonts w:ascii="Tahoma" w:hAnsi="Tahoma" w:cs="Tahoma"/>
          <w:b/>
          <w:bCs/>
          <w:color w:val="000000"/>
          <w:lang w:val="en-US"/>
        </w:rPr>
        <w:t>100,00</w:t>
      </w:r>
    </w:p>
    <w:p w14:paraId="583BD3B1" w14:textId="77777777" w:rsidR="00C22B7E" w:rsidRPr="00C22B7E" w:rsidRDefault="00C22B7E" w:rsidP="00C22B7E">
      <w:pPr>
        <w:widowControl w:val="0"/>
        <w:tabs>
          <w:tab w:val="right" w:pos="735"/>
          <w:tab w:val="left" w:pos="1581"/>
          <w:tab w:val="right" w:pos="10560"/>
          <w:tab w:val="right" w:pos="12360"/>
          <w:tab w:val="right" w:pos="14175"/>
          <w:tab w:val="right" w:pos="15312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  <w:sz w:val="24"/>
          <w:szCs w:val="24"/>
          <w:lang w:val="it-IT"/>
        </w:rPr>
      </w:pPr>
      <w:r w:rsidRPr="00622052">
        <w:rPr>
          <w:rFonts w:ascii="Arial" w:hAnsi="Arial" w:cs="Arial"/>
          <w:sz w:val="24"/>
          <w:szCs w:val="24"/>
          <w:lang w:val="en-US"/>
        </w:rPr>
        <w:tab/>
      </w:r>
      <w:r w:rsidRPr="00C22B7E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54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Izdaci</w:t>
      </w:r>
      <w:proofErr w:type="spellEnd"/>
      <w:r w:rsidRPr="00C22B7E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 xml:space="preserve"> za </w:t>
      </w:r>
      <w:proofErr w:type="spellStart"/>
      <w:r w:rsidRPr="00C22B7E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otplatu</w:t>
      </w:r>
      <w:proofErr w:type="spellEnd"/>
      <w:r w:rsidRPr="00C22B7E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glavnice</w:t>
      </w:r>
      <w:proofErr w:type="spellEnd"/>
      <w:r w:rsidRPr="00C22B7E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primljenih</w:t>
      </w:r>
      <w:proofErr w:type="spellEnd"/>
      <w:r w:rsidRPr="00C22B7E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kredita</w:t>
      </w:r>
      <w:proofErr w:type="spellEnd"/>
      <w:r w:rsidRPr="00C22B7E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 xml:space="preserve"> i </w:t>
      </w:r>
      <w:proofErr w:type="spellStart"/>
      <w:r w:rsidRPr="00C22B7E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zajmova</w:t>
      </w:r>
      <w:proofErr w:type="spellEnd"/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-6.955.222,00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-6.955.222,00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100,00</w:t>
      </w:r>
    </w:p>
    <w:p w14:paraId="0A351AC6" w14:textId="77777777" w:rsidR="00C22B7E" w:rsidRPr="00C22B7E" w:rsidRDefault="00C22B7E" w:rsidP="00C22B7E">
      <w:pPr>
        <w:widowControl w:val="0"/>
        <w:tabs>
          <w:tab w:val="right" w:pos="735"/>
          <w:tab w:val="left" w:pos="1581"/>
          <w:tab w:val="right" w:pos="10560"/>
          <w:tab w:val="right" w:pos="12360"/>
          <w:tab w:val="right" w:pos="14175"/>
          <w:tab w:val="right" w:pos="15312"/>
        </w:tabs>
        <w:autoSpaceDE w:val="0"/>
        <w:autoSpaceDN w:val="0"/>
        <w:adjustRightInd w:val="0"/>
        <w:spacing w:before="11"/>
        <w:rPr>
          <w:rFonts w:ascii="Tahoma" w:hAnsi="Tahoma" w:cs="Tahoma"/>
          <w:color w:val="000000"/>
          <w:sz w:val="24"/>
          <w:szCs w:val="24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8"/>
          <w:szCs w:val="18"/>
          <w:lang w:val="it-IT"/>
        </w:rPr>
        <w:t>544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Tahoma" w:hAnsi="Tahoma" w:cs="Tahoma"/>
          <w:color w:val="000000"/>
          <w:sz w:val="18"/>
          <w:szCs w:val="18"/>
          <w:lang w:val="it-IT"/>
        </w:rPr>
        <w:t>Otplata</w:t>
      </w:r>
      <w:proofErr w:type="spellEnd"/>
      <w:r w:rsidRPr="00C22B7E">
        <w:rPr>
          <w:rFonts w:ascii="Tahoma" w:hAnsi="Tahoma" w:cs="Tahoma"/>
          <w:color w:val="000000"/>
          <w:sz w:val="18"/>
          <w:szCs w:val="18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color w:val="000000"/>
          <w:sz w:val="18"/>
          <w:szCs w:val="18"/>
          <w:lang w:val="it-IT"/>
        </w:rPr>
        <w:t>glavnice</w:t>
      </w:r>
      <w:proofErr w:type="spellEnd"/>
      <w:r w:rsidRPr="00C22B7E">
        <w:rPr>
          <w:rFonts w:ascii="Tahoma" w:hAnsi="Tahoma" w:cs="Tahoma"/>
          <w:color w:val="000000"/>
          <w:sz w:val="18"/>
          <w:szCs w:val="18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color w:val="000000"/>
          <w:sz w:val="18"/>
          <w:szCs w:val="18"/>
          <w:lang w:val="it-IT"/>
        </w:rPr>
        <w:t>primljenih</w:t>
      </w:r>
      <w:proofErr w:type="spellEnd"/>
      <w:r w:rsidRPr="00C22B7E">
        <w:rPr>
          <w:rFonts w:ascii="Tahoma" w:hAnsi="Tahoma" w:cs="Tahoma"/>
          <w:color w:val="000000"/>
          <w:sz w:val="18"/>
          <w:szCs w:val="18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color w:val="000000"/>
          <w:sz w:val="18"/>
          <w:szCs w:val="18"/>
          <w:lang w:val="it-IT"/>
        </w:rPr>
        <w:t>kredita</w:t>
      </w:r>
      <w:proofErr w:type="spellEnd"/>
      <w:r w:rsidRPr="00C22B7E">
        <w:rPr>
          <w:rFonts w:ascii="Tahoma" w:hAnsi="Tahoma" w:cs="Tahoma"/>
          <w:color w:val="000000"/>
          <w:sz w:val="18"/>
          <w:szCs w:val="18"/>
          <w:lang w:val="it-IT"/>
        </w:rPr>
        <w:t xml:space="preserve"> i </w:t>
      </w:r>
      <w:proofErr w:type="spellStart"/>
      <w:r w:rsidRPr="00C22B7E">
        <w:rPr>
          <w:rFonts w:ascii="Tahoma" w:hAnsi="Tahoma" w:cs="Tahoma"/>
          <w:color w:val="000000"/>
          <w:sz w:val="18"/>
          <w:szCs w:val="18"/>
          <w:lang w:val="it-IT"/>
        </w:rPr>
        <w:t>zajmova</w:t>
      </w:r>
      <w:proofErr w:type="spellEnd"/>
      <w:r w:rsidRPr="00C22B7E">
        <w:rPr>
          <w:rFonts w:ascii="Tahoma" w:hAnsi="Tahoma" w:cs="Tahoma"/>
          <w:color w:val="000000"/>
          <w:sz w:val="18"/>
          <w:szCs w:val="18"/>
          <w:lang w:val="it-IT"/>
        </w:rPr>
        <w:t xml:space="preserve"> </w:t>
      </w:r>
      <w:proofErr w:type="gramStart"/>
      <w:r w:rsidRPr="00C22B7E">
        <w:rPr>
          <w:rFonts w:ascii="Tahoma" w:hAnsi="Tahoma" w:cs="Tahoma"/>
          <w:color w:val="000000"/>
          <w:sz w:val="18"/>
          <w:szCs w:val="18"/>
          <w:lang w:val="it-IT"/>
        </w:rPr>
        <w:t>od</w:t>
      </w:r>
      <w:proofErr w:type="gramEnd"/>
      <w:r w:rsidRPr="00C22B7E">
        <w:rPr>
          <w:rFonts w:ascii="Tahoma" w:hAnsi="Tahoma" w:cs="Tahoma"/>
          <w:color w:val="000000"/>
          <w:sz w:val="18"/>
          <w:szCs w:val="18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color w:val="000000"/>
          <w:sz w:val="18"/>
          <w:szCs w:val="18"/>
          <w:lang w:val="it-IT"/>
        </w:rPr>
        <w:t>kreditnih</w:t>
      </w:r>
      <w:proofErr w:type="spellEnd"/>
      <w:r w:rsidRPr="00C22B7E">
        <w:rPr>
          <w:rFonts w:ascii="Tahoma" w:hAnsi="Tahoma" w:cs="Tahoma"/>
          <w:color w:val="000000"/>
          <w:sz w:val="18"/>
          <w:szCs w:val="18"/>
          <w:lang w:val="it-IT"/>
        </w:rPr>
        <w:t xml:space="preserve"> i </w:t>
      </w:r>
      <w:proofErr w:type="spellStart"/>
      <w:r w:rsidRPr="00C22B7E">
        <w:rPr>
          <w:rFonts w:ascii="Tahoma" w:hAnsi="Tahoma" w:cs="Tahoma"/>
          <w:color w:val="000000"/>
          <w:sz w:val="18"/>
          <w:szCs w:val="18"/>
          <w:lang w:val="it-IT"/>
        </w:rPr>
        <w:t>ostalih</w:t>
      </w:r>
      <w:proofErr w:type="spellEnd"/>
      <w:r w:rsidRPr="00C22B7E">
        <w:rPr>
          <w:rFonts w:ascii="Tahoma" w:hAnsi="Tahoma" w:cs="Tahoma"/>
          <w:color w:val="000000"/>
          <w:sz w:val="18"/>
          <w:szCs w:val="18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color w:val="000000"/>
          <w:sz w:val="18"/>
          <w:szCs w:val="18"/>
          <w:lang w:val="it-IT"/>
        </w:rPr>
        <w:t>financijskih</w:t>
      </w:r>
      <w:proofErr w:type="spellEnd"/>
      <w:r w:rsidRPr="00C22B7E">
        <w:rPr>
          <w:rFonts w:ascii="Tahoma" w:hAnsi="Tahoma" w:cs="Tahoma"/>
          <w:color w:val="000000"/>
          <w:sz w:val="18"/>
          <w:szCs w:val="18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color w:val="000000"/>
          <w:sz w:val="18"/>
          <w:szCs w:val="18"/>
          <w:lang w:val="it-IT"/>
        </w:rPr>
        <w:t>institucija</w:t>
      </w:r>
      <w:proofErr w:type="spellEnd"/>
      <w:r w:rsidRPr="00C22B7E">
        <w:rPr>
          <w:rFonts w:ascii="Tahoma" w:hAnsi="Tahoma" w:cs="Tahoma"/>
          <w:color w:val="000000"/>
          <w:sz w:val="18"/>
          <w:szCs w:val="18"/>
          <w:lang w:val="it-IT"/>
        </w:rPr>
        <w:t xml:space="preserve"> 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8"/>
          <w:szCs w:val="18"/>
          <w:lang w:val="it-IT"/>
        </w:rPr>
        <w:t>-6.955.222,00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8"/>
          <w:szCs w:val="18"/>
          <w:lang w:val="it-IT"/>
        </w:rPr>
        <w:t>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8"/>
          <w:szCs w:val="18"/>
          <w:lang w:val="it-IT"/>
        </w:rPr>
        <w:t>-6.955.222,00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100,00</w:t>
      </w:r>
    </w:p>
    <w:p w14:paraId="3250DFDE" w14:textId="77777777" w:rsidR="00C22B7E" w:rsidRPr="00C22B7E" w:rsidRDefault="00C22B7E" w:rsidP="00C22B7E">
      <w:pPr>
        <w:widowControl w:val="0"/>
        <w:tabs>
          <w:tab w:val="left" w:pos="1581"/>
        </w:tabs>
        <w:autoSpaceDE w:val="0"/>
        <w:autoSpaceDN w:val="0"/>
        <w:adjustRightInd w:val="0"/>
        <w:rPr>
          <w:rFonts w:ascii="Tahoma" w:hAnsi="Tahoma" w:cs="Tahoma"/>
          <w:color w:val="000000"/>
          <w:sz w:val="21"/>
          <w:szCs w:val="21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Tahoma" w:hAnsi="Tahoma" w:cs="Tahoma"/>
          <w:color w:val="000000"/>
          <w:sz w:val="18"/>
          <w:szCs w:val="18"/>
          <w:lang w:val="it-IT"/>
        </w:rPr>
        <w:t>izvan</w:t>
      </w:r>
      <w:proofErr w:type="spellEnd"/>
      <w:r w:rsidRPr="00C22B7E">
        <w:rPr>
          <w:rFonts w:ascii="Tahoma" w:hAnsi="Tahoma" w:cs="Tahoma"/>
          <w:color w:val="000000"/>
          <w:sz w:val="18"/>
          <w:szCs w:val="18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color w:val="000000"/>
          <w:sz w:val="18"/>
          <w:szCs w:val="18"/>
          <w:lang w:val="it-IT"/>
        </w:rPr>
        <w:t>javnog</w:t>
      </w:r>
      <w:proofErr w:type="spellEnd"/>
      <w:r w:rsidRPr="00C22B7E">
        <w:rPr>
          <w:rFonts w:ascii="Tahoma" w:hAnsi="Tahoma" w:cs="Tahoma"/>
          <w:color w:val="000000"/>
          <w:sz w:val="18"/>
          <w:szCs w:val="18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color w:val="000000"/>
          <w:sz w:val="18"/>
          <w:szCs w:val="18"/>
          <w:lang w:val="it-IT"/>
        </w:rPr>
        <w:t>sektora</w:t>
      </w:r>
      <w:proofErr w:type="spellEnd"/>
    </w:p>
    <w:p w14:paraId="63A91B7E" w14:textId="77777777" w:rsidR="00C22B7E" w:rsidRPr="00C22B7E" w:rsidRDefault="00C22B7E" w:rsidP="00C22B7E">
      <w:pPr>
        <w:widowControl w:val="0"/>
        <w:tabs>
          <w:tab w:val="right" w:pos="735"/>
          <w:tab w:val="left" w:pos="1581"/>
          <w:tab w:val="right" w:pos="10560"/>
          <w:tab w:val="right" w:pos="12360"/>
          <w:tab w:val="right" w:pos="14175"/>
          <w:tab w:val="right" w:pos="15312"/>
        </w:tabs>
        <w:autoSpaceDE w:val="0"/>
        <w:autoSpaceDN w:val="0"/>
        <w:adjustRightInd w:val="0"/>
        <w:spacing w:before="495"/>
        <w:rPr>
          <w:rFonts w:ascii="Tahoma" w:hAnsi="Tahoma" w:cs="Tahoma"/>
          <w:b/>
          <w:bCs/>
          <w:color w:val="000000"/>
          <w:sz w:val="27"/>
          <w:szCs w:val="27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lang w:val="it-IT"/>
        </w:rPr>
        <w:t>8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Tahoma" w:hAnsi="Tahoma" w:cs="Tahoma"/>
          <w:b/>
          <w:bCs/>
          <w:color w:val="000000"/>
          <w:lang w:val="it-IT"/>
        </w:rPr>
        <w:t>Primici</w:t>
      </w:r>
      <w:proofErr w:type="spellEnd"/>
      <w:r w:rsidRPr="00C22B7E">
        <w:rPr>
          <w:rFonts w:ascii="Tahoma" w:hAnsi="Tahoma" w:cs="Tahoma"/>
          <w:b/>
          <w:bCs/>
          <w:color w:val="000000"/>
          <w:lang w:val="it-IT"/>
        </w:rPr>
        <w:t xml:space="preserve"> </w:t>
      </w:r>
      <w:proofErr w:type="gramStart"/>
      <w:r w:rsidRPr="00C22B7E">
        <w:rPr>
          <w:rFonts w:ascii="Tahoma" w:hAnsi="Tahoma" w:cs="Tahoma"/>
          <w:b/>
          <w:bCs/>
          <w:color w:val="000000"/>
          <w:lang w:val="it-IT"/>
        </w:rPr>
        <w:t>od</w:t>
      </w:r>
      <w:proofErr w:type="gramEnd"/>
      <w:r w:rsidRPr="00C22B7E">
        <w:rPr>
          <w:rFonts w:ascii="Tahoma" w:hAnsi="Tahoma" w:cs="Tahoma"/>
          <w:b/>
          <w:bCs/>
          <w:color w:val="000000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b/>
          <w:bCs/>
          <w:color w:val="000000"/>
          <w:lang w:val="it-IT"/>
        </w:rPr>
        <w:t>financijske</w:t>
      </w:r>
      <w:proofErr w:type="spellEnd"/>
      <w:r w:rsidRPr="00C22B7E">
        <w:rPr>
          <w:rFonts w:ascii="Tahoma" w:hAnsi="Tahoma" w:cs="Tahoma"/>
          <w:b/>
          <w:bCs/>
          <w:color w:val="000000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b/>
          <w:bCs/>
          <w:color w:val="000000"/>
          <w:lang w:val="it-IT"/>
        </w:rPr>
        <w:t>imovine</w:t>
      </w:r>
      <w:proofErr w:type="spellEnd"/>
      <w:r w:rsidRPr="00C22B7E">
        <w:rPr>
          <w:rFonts w:ascii="Tahoma" w:hAnsi="Tahoma" w:cs="Tahoma"/>
          <w:b/>
          <w:bCs/>
          <w:color w:val="000000"/>
          <w:lang w:val="it-IT"/>
        </w:rPr>
        <w:t xml:space="preserve"> i </w:t>
      </w:r>
      <w:proofErr w:type="spellStart"/>
      <w:r w:rsidRPr="00C22B7E">
        <w:rPr>
          <w:rFonts w:ascii="Tahoma" w:hAnsi="Tahoma" w:cs="Tahoma"/>
          <w:b/>
          <w:bCs/>
          <w:color w:val="000000"/>
          <w:lang w:val="it-IT"/>
        </w:rPr>
        <w:t>zaduživanja</w:t>
      </w:r>
      <w:proofErr w:type="spellEnd"/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lang w:val="it-IT"/>
        </w:rPr>
        <w:t>3.596.128,00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lang w:val="it-IT"/>
        </w:rPr>
        <w:t>177.358,00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lang w:val="it-IT"/>
        </w:rPr>
        <w:t>3.773.486,00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lang w:val="it-IT"/>
        </w:rPr>
        <w:t>104,93</w:t>
      </w:r>
    </w:p>
    <w:p w14:paraId="6990946D" w14:textId="77777777" w:rsidR="00C22B7E" w:rsidRPr="00C22B7E" w:rsidRDefault="00C22B7E" w:rsidP="00C22B7E">
      <w:pPr>
        <w:widowControl w:val="0"/>
        <w:tabs>
          <w:tab w:val="right" w:pos="735"/>
          <w:tab w:val="left" w:pos="1581"/>
          <w:tab w:val="right" w:pos="10560"/>
          <w:tab w:val="right" w:pos="12360"/>
          <w:tab w:val="right" w:pos="14175"/>
          <w:tab w:val="right" w:pos="15312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  <w:sz w:val="24"/>
          <w:szCs w:val="24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84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Primici</w:t>
      </w:r>
      <w:proofErr w:type="spellEnd"/>
      <w:r w:rsidRPr="00C22B7E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 xml:space="preserve"> </w:t>
      </w:r>
      <w:proofErr w:type="gramStart"/>
      <w:r w:rsidRPr="00C22B7E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od</w:t>
      </w:r>
      <w:proofErr w:type="gramEnd"/>
      <w:r w:rsidRPr="00C22B7E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zaduživanja</w:t>
      </w:r>
      <w:proofErr w:type="spellEnd"/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3.596.128,00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177.358,00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3.773.486,00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104,93</w:t>
      </w:r>
    </w:p>
    <w:p w14:paraId="6A9B09C3" w14:textId="77777777" w:rsidR="00C22B7E" w:rsidRPr="00C22B7E" w:rsidRDefault="00C22B7E" w:rsidP="00C22B7E">
      <w:pPr>
        <w:widowControl w:val="0"/>
        <w:tabs>
          <w:tab w:val="right" w:pos="735"/>
          <w:tab w:val="left" w:pos="1581"/>
          <w:tab w:val="right" w:pos="10560"/>
          <w:tab w:val="right" w:pos="12360"/>
          <w:tab w:val="right" w:pos="14175"/>
          <w:tab w:val="right" w:pos="15312"/>
        </w:tabs>
        <w:autoSpaceDE w:val="0"/>
        <w:autoSpaceDN w:val="0"/>
        <w:adjustRightInd w:val="0"/>
        <w:spacing w:before="11"/>
        <w:rPr>
          <w:rFonts w:ascii="Tahoma" w:hAnsi="Tahoma" w:cs="Tahoma"/>
          <w:color w:val="000000"/>
          <w:sz w:val="24"/>
          <w:szCs w:val="24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8"/>
          <w:szCs w:val="18"/>
          <w:lang w:val="it-IT"/>
        </w:rPr>
        <w:t>844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Tahoma" w:hAnsi="Tahoma" w:cs="Tahoma"/>
          <w:color w:val="000000"/>
          <w:sz w:val="18"/>
          <w:szCs w:val="18"/>
          <w:lang w:val="it-IT"/>
        </w:rPr>
        <w:t>Primljeni</w:t>
      </w:r>
      <w:proofErr w:type="spellEnd"/>
      <w:r w:rsidRPr="00C22B7E">
        <w:rPr>
          <w:rFonts w:ascii="Tahoma" w:hAnsi="Tahoma" w:cs="Tahoma"/>
          <w:color w:val="000000"/>
          <w:sz w:val="18"/>
          <w:szCs w:val="18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color w:val="000000"/>
          <w:sz w:val="18"/>
          <w:szCs w:val="18"/>
          <w:lang w:val="it-IT"/>
        </w:rPr>
        <w:t>krediti</w:t>
      </w:r>
      <w:proofErr w:type="spellEnd"/>
      <w:r w:rsidRPr="00C22B7E">
        <w:rPr>
          <w:rFonts w:ascii="Tahoma" w:hAnsi="Tahoma" w:cs="Tahoma"/>
          <w:color w:val="000000"/>
          <w:sz w:val="18"/>
          <w:szCs w:val="18"/>
          <w:lang w:val="it-IT"/>
        </w:rPr>
        <w:t xml:space="preserve"> i </w:t>
      </w:r>
      <w:proofErr w:type="spellStart"/>
      <w:r w:rsidRPr="00C22B7E">
        <w:rPr>
          <w:rFonts w:ascii="Tahoma" w:hAnsi="Tahoma" w:cs="Tahoma"/>
          <w:color w:val="000000"/>
          <w:sz w:val="18"/>
          <w:szCs w:val="18"/>
          <w:lang w:val="it-IT"/>
        </w:rPr>
        <w:t>zajmovi</w:t>
      </w:r>
      <w:proofErr w:type="spellEnd"/>
      <w:r w:rsidRPr="00C22B7E">
        <w:rPr>
          <w:rFonts w:ascii="Tahoma" w:hAnsi="Tahoma" w:cs="Tahoma"/>
          <w:color w:val="000000"/>
          <w:sz w:val="18"/>
          <w:szCs w:val="18"/>
          <w:lang w:val="it-IT"/>
        </w:rPr>
        <w:t xml:space="preserve"> </w:t>
      </w:r>
      <w:proofErr w:type="gramStart"/>
      <w:r w:rsidRPr="00C22B7E">
        <w:rPr>
          <w:rFonts w:ascii="Tahoma" w:hAnsi="Tahoma" w:cs="Tahoma"/>
          <w:color w:val="000000"/>
          <w:sz w:val="18"/>
          <w:szCs w:val="18"/>
          <w:lang w:val="it-IT"/>
        </w:rPr>
        <w:t>od</w:t>
      </w:r>
      <w:proofErr w:type="gramEnd"/>
      <w:r w:rsidRPr="00C22B7E">
        <w:rPr>
          <w:rFonts w:ascii="Tahoma" w:hAnsi="Tahoma" w:cs="Tahoma"/>
          <w:color w:val="000000"/>
          <w:sz w:val="18"/>
          <w:szCs w:val="18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color w:val="000000"/>
          <w:sz w:val="18"/>
          <w:szCs w:val="18"/>
          <w:lang w:val="it-IT"/>
        </w:rPr>
        <w:t>kreditnih</w:t>
      </w:r>
      <w:proofErr w:type="spellEnd"/>
      <w:r w:rsidRPr="00C22B7E">
        <w:rPr>
          <w:rFonts w:ascii="Tahoma" w:hAnsi="Tahoma" w:cs="Tahoma"/>
          <w:color w:val="000000"/>
          <w:sz w:val="18"/>
          <w:szCs w:val="18"/>
          <w:lang w:val="it-IT"/>
        </w:rPr>
        <w:t xml:space="preserve"> i </w:t>
      </w:r>
      <w:proofErr w:type="spellStart"/>
      <w:r w:rsidRPr="00C22B7E">
        <w:rPr>
          <w:rFonts w:ascii="Tahoma" w:hAnsi="Tahoma" w:cs="Tahoma"/>
          <w:color w:val="000000"/>
          <w:sz w:val="18"/>
          <w:szCs w:val="18"/>
          <w:lang w:val="it-IT"/>
        </w:rPr>
        <w:t>ostalih</w:t>
      </w:r>
      <w:proofErr w:type="spellEnd"/>
      <w:r w:rsidRPr="00C22B7E">
        <w:rPr>
          <w:rFonts w:ascii="Tahoma" w:hAnsi="Tahoma" w:cs="Tahoma"/>
          <w:color w:val="000000"/>
          <w:sz w:val="18"/>
          <w:szCs w:val="18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color w:val="000000"/>
          <w:sz w:val="18"/>
          <w:szCs w:val="18"/>
          <w:lang w:val="it-IT"/>
        </w:rPr>
        <w:t>financijskih</w:t>
      </w:r>
      <w:proofErr w:type="spellEnd"/>
      <w:r w:rsidRPr="00C22B7E">
        <w:rPr>
          <w:rFonts w:ascii="Tahoma" w:hAnsi="Tahoma" w:cs="Tahoma"/>
          <w:color w:val="000000"/>
          <w:sz w:val="18"/>
          <w:szCs w:val="18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color w:val="000000"/>
          <w:sz w:val="18"/>
          <w:szCs w:val="18"/>
          <w:lang w:val="it-IT"/>
        </w:rPr>
        <w:t>institucija</w:t>
      </w:r>
      <w:proofErr w:type="spellEnd"/>
      <w:r w:rsidRPr="00C22B7E">
        <w:rPr>
          <w:rFonts w:ascii="Tahoma" w:hAnsi="Tahoma" w:cs="Tahoma"/>
          <w:color w:val="000000"/>
          <w:sz w:val="18"/>
          <w:szCs w:val="18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color w:val="000000"/>
          <w:sz w:val="18"/>
          <w:szCs w:val="18"/>
          <w:lang w:val="it-IT"/>
        </w:rPr>
        <w:t>izvan</w:t>
      </w:r>
      <w:proofErr w:type="spellEnd"/>
      <w:r w:rsidRPr="00C22B7E">
        <w:rPr>
          <w:rFonts w:ascii="Tahoma" w:hAnsi="Tahoma" w:cs="Tahoma"/>
          <w:color w:val="000000"/>
          <w:sz w:val="18"/>
          <w:szCs w:val="18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color w:val="000000"/>
          <w:sz w:val="18"/>
          <w:szCs w:val="18"/>
          <w:lang w:val="it-IT"/>
        </w:rPr>
        <w:t>javnog</w:t>
      </w:r>
      <w:proofErr w:type="spellEnd"/>
      <w:r w:rsidRPr="00C22B7E">
        <w:rPr>
          <w:rFonts w:ascii="Tahoma" w:hAnsi="Tahoma" w:cs="Tahoma"/>
          <w:color w:val="000000"/>
          <w:sz w:val="18"/>
          <w:szCs w:val="18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color w:val="000000"/>
          <w:sz w:val="18"/>
          <w:szCs w:val="18"/>
          <w:lang w:val="it-IT"/>
        </w:rPr>
        <w:t>sektora</w:t>
      </w:r>
      <w:proofErr w:type="spellEnd"/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8"/>
          <w:szCs w:val="18"/>
          <w:lang w:val="it-IT"/>
        </w:rPr>
        <w:t>3.596.128,00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8"/>
          <w:szCs w:val="18"/>
          <w:lang w:val="it-IT"/>
        </w:rPr>
        <w:t>177.358,00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8"/>
          <w:szCs w:val="18"/>
          <w:lang w:val="it-IT"/>
        </w:rPr>
        <w:t>3.773.486,00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104,93</w:t>
      </w:r>
    </w:p>
    <w:p w14:paraId="58D27AD2" w14:textId="77777777" w:rsidR="00C22B7E" w:rsidRPr="00622052" w:rsidRDefault="00C22B7E" w:rsidP="00C22B7E">
      <w:pPr>
        <w:widowControl w:val="0"/>
        <w:tabs>
          <w:tab w:val="left" w:pos="1259"/>
          <w:tab w:val="right" w:pos="10560"/>
          <w:tab w:val="right" w:pos="12360"/>
          <w:tab w:val="right" w:pos="14175"/>
          <w:tab w:val="right" w:pos="15300"/>
        </w:tabs>
        <w:autoSpaceDE w:val="0"/>
        <w:autoSpaceDN w:val="0"/>
        <w:adjustRightInd w:val="0"/>
        <w:spacing w:before="521"/>
        <w:rPr>
          <w:b/>
          <w:bCs/>
          <w:color w:val="000000"/>
          <w:sz w:val="30"/>
          <w:szCs w:val="30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622052">
        <w:rPr>
          <w:b/>
          <w:bCs/>
          <w:color w:val="000000"/>
          <w:sz w:val="24"/>
          <w:szCs w:val="24"/>
          <w:lang w:val="it-IT"/>
        </w:rPr>
        <w:t>UKUPNO</w:t>
      </w:r>
      <w:r w:rsidRPr="00622052">
        <w:rPr>
          <w:rFonts w:ascii="Arial" w:hAnsi="Arial" w:cs="Arial"/>
          <w:sz w:val="24"/>
          <w:szCs w:val="24"/>
          <w:lang w:val="it-IT"/>
        </w:rPr>
        <w:tab/>
      </w:r>
      <w:r w:rsidRPr="00622052">
        <w:rPr>
          <w:b/>
          <w:bCs/>
          <w:color w:val="000000"/>
          <w:sz w:val="24"/>
          <w:szCs w:val="24"/>
          <w:lang w:val="it-IT"/>
        </w:rPr>
        <w:t>-3.359.094,00</w:t>
      </w:r>
      <w:r w:rsidRPr="00622052">
        <w:rPr>
          <w:rFonts w:ascii="Arial" w:hAnsi="Arial" w:cs="Arial"/>
          <w:sz w:val="24"/>
          <w:szCs w:val="24"/>
          <w:lang w:val="it-IT"/>
        </w:rPr>
        <w:tab/>
      </w:r>
      <w:r w:rsidRPr="00622052">
        <w:rPr>
          <w:b/>
          <w:bCs/>
          <w:color w:val="000000"/>
          <w:sz w:val="24"/>
          <w:szCs w:val="24"/>
          <w:lang w:val="it-IT"/>
        </w:rPr>
        <w:t>177.358,00</w:t>
      </w:r>
      <w:r w:rsidRPr="00622052">
        <w:rPr>
          <w:rFonts w:ascii="Arial" w:hAnsi="Arial" w:cs="Arial"/>
          <w:sz w:val="24"/>
          <w:szCs w:val="24"/>
          <w:lang w:val="it-IT"/>
        </w:rPr>
        <w:tab/>
      </w:r>
      <w:r w:rsidRPr="00622052">
        <w:rPr>
          <w:b/>
          <w:bCs/>
          <w:color w:val="000000"/>
          <w:sz w:val="24"/>
          <w:szCs w:val="24"/>
          <w:lang w:val="it-IT"/>
        </w:rPr>
        <w:t>-3.181.736,00</w:t>
      </w:r>
      <w:r w:rsidRPr="00622052">
        <w:rPr>
          <w:rFonts w:ascii="Arial" w:hAnsi="Arial" w:cs="Arial"/>
          <w:sz w:val="24"/>
          <w:szCs w:val="24"/>
          <w:lang w:val="it-IT"/>
        </w:rPr>
        <w:tab/>
      </w:r>
      <w:r w:rsidRPr="00622052">
        <w:rPr>
          <w:b/>
          <w:bCs/>
          <w:color w:val="000000"/>
          <w:sz w:val="24"/>
          <w:szCs w:val="24"/>
          <w:lang w:val="it-IT"/>
        </w:rPr>
        <w:t>94,72</w:t>
      </w:r>
    </w:p>
    <w:p w14:paraId="11F49835" w14:textId="5E01D118" w:rsidR="00C22B7E" w:rsidRPr="00622052" w:rsidRDefault="00C22B7E" w:rsidP="00B62FE0">
      <w:pPr>
        <w:rPr>
          <w:lang w:val="it-IT"/>
        </w:rPr>
      </w:pPr>
    </w:p>
    <w:p w14:paraId="06BF75D1" w14:textId="7A177C35" w:rsidR="00C22B7E" w:rsidRPr="00622052" w:rsidRDefault="00C22B7E" w:rsidP="00B62FE0">
      <w:pPr>
        <w:rPr>
          <w:lang w:val="it-IT"/>
        </w:rPr>
      </w:pPr>
    </w:p>
    <w:p w14:paraId="720500AD" w14:textId="44F7DDC4" w:rsidR="00C22B7E" w:rsidRPr="00622052" w:rsidRDefault="00C22B7E" w:rsidP="00B62FE0">
      <w:pPr>
        <w:rPr>
          <w:lang w:val="it-IT"/>
        </w:rPr>
      </w:pPr>
    </w:p>
    <w:p w14:paraId="740377D9" w14:textId="4419C342" w:rsidR="00C22B7E" w:rsidRPr="00622052" w:rsidRDefault="00C22B7E" w:rsidP="00B62FE0">
      <w:pPr>
        <w:rPr>
          <w:lang w:val="it-IT"/>
        </w:rPr>
      </w:pPr>
    </w:p>
    <w:p w14:paraId="2B648588" w14:textId="6674B865" w:rsidR="00C22B7E" w:rsidRPr="00622052" w:rsidRDefault="00C22B7E" w:rsidP="00B62FE0">
      <w:pPr>
        <w:rPr>
          <w:lang w:val="it-IT"/>
        </w:rPr>
      </w:pPr>
    </w:p>
    <w:p w14:paraId="26D2E012" w14:textId="02EAE32A" w:rsidR="00425B9E" w:rsidRPr="00622052" w:rsidRDefault="00425B9E" w:rsidP="00B62FE0">
      <w:pPr>
        <w:rPr>
          <w:lang w:val="it-IT"/>
        </w:rPr>
      </w:pPr>
    </w:p>
    <w:p w14:paraId="081986D2" w14:textId="77777777" w:rsidR="00425B9E" w:rsidRPr="00622052" w:rsidRDefault="00425B9E" w:rsidP="00B62FE0">
      <w:pPr>
        <w:rPr>
          <w:lang w:val="it-IT"/>
        </w:rPr>
      </w:pPr>
    </w:p>
    <w:p w14:paraId="7C16B666" w14:textId="77777777" w:rsidR="00C22B7E" w:rsidRPr="00C22B7E" w:rsidRDefault="00C22B7E" w:rsidP="00C22B7E">
      <w:pPr>
        <w:widowControl w:val="0"/>
        <w:tabs>
          <w:tab w:val="center" w:pos="5096"/>
        </w:tabs>
        <w:autoSpaceDE w:val="0"/>
        <w:autoSpaceDN w:val="0"/>
        <w:adjustRightInd w:val="0"/>
        <w:spacing w:before="970"/>
        <w:rPr>
          <w:rFonts w:ascii="Arial" w:hAnsi="Arial" w:cs="Arial"/>
          <w:b/>
          <w:bCs/>
          <w:color w:val="000000"/>
          <w:lang w:val="it-IT"/>
        </w:rPr>
      </w:pPr>
      <w:r w:rsidRPr="00622052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Arial" w:hAnsi="Arial" w:cs="Arial"/>
          <w:b/>
          <w:bCs/>
          <w:color w:val="000000"/>
          <w:sz w:val="18"/>
          <w:szCs w:val="18"/>
          <w:lang w:val="it-IT"/>
        </w:rPr>
        <w:t>REPUBLIKA HRVATSKA</w:t>
      </w:r>
    </w:p>
    <w:p w14:paraId="0E605E58" w14:textId="77777777" w:rsidR="00C22B7E" w:rsidRPr="00C22B7E" w:rsidRDefault="00C22B7E" w:rsidP="00C22B7E">
      <w:pPr>
        <w:widowControl w:val="0"/>
        <w:tabs>
          <w:tab w:val="center" w:pos="5096"/>
        </w:tabs>
        <w:autoSpaceDE w:val="0"/>
        <w:autoSpaceDN w:val="0"/>
        <w:adjustRightInd w:val="0"/>
        <w:rPr>
          <w:rFonts w:ascii="Arial" w:hAnsi="Arial" w:cs="Arial"/>
          <w:b/>
          <w:bCs/>
          <w:color w:val="000000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Arial" w:hAnsi="Arial" w:cs="Arial"/>
          <w:b/>
          <w:bCs/>
          <w:color w:val="000000"/>
          <w:sz w:val="18"/>
          <w:szCs w:val="18"/>
          <w:lang w:val="it-IT"/>
        </w:rPr>
        <w:t>ISTARSKA ŽUPANIJA</w:t>
      </w:r>
    </w:p>
    <w:p w14:paraId="2210100A" w14:textId="77777777" w:rsidR="00C22B7E" w:rsidRPr="00C22B7E" w:rsidRDefault="00C22B7E" w:rsidP="00C22B7E">
      <w:pPr>
        <w:widowControl w:val="0"/>
        <w:tabs>
          <w:tab w:val="center" w:pos="5096"/>
        </w:tabs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7"/>
          <w:szCs w:val="27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Arial" w:hAnsi="Arial" w:cs="Arial"/>
          <w:b/>
          <w:bCs/>
          <w:color w:val="000000"/>
          <w:lang w:val="it-IT"/>
        </w:rPr>
        <w:t>OPĆINA BRTONIGLA - VERTENEGLIO</w:t>
      </w:r>
    </w:p>
    <w:p w14:paraId="5D4420B4" w14:textId="77777777" w:rsidR="00C22B7E" w:rsidRPr="00C22B7E" w:rsidRDefault="00C22B7E" w:rsidP="00C22B7E">
      <w:pPr>
        <w:widowControl w:val="0"/>
        <w:tabs>
          <w:tab w:val="center" w:pos="7650"/>
        </w:tabs>
        <w:autoSpaceDE w:val="0"/>
        <w:autoSpaceDN w:val="0"/>
        <w:adjustRightInd w:val="0"/>
        <w:spacing w:before="104"/>
        <w:rPr>
          <w:b/>
          <w:bCs/>
          <w:color w:val="000000"/>
          <w:sz w:val="34"/>
          <w:szCs w:val="34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b/>
          <w:bCs/>
          <w:color w:val="000000"/>
          <w:sz w:val="28"/>
          <w:szCs w:val="28"/>
          <w:lang w:val="it-IT"/>
        </w:rPr>
        <w:t xml:space="preserve">II. IZMJENE I </w:t>
      </w:r>
      <w:proofErr w:type="gramStart"/>
      <w:r w:rsidRPr="00C22B7E">
        <w:rPr>
          <w:b/>
          <w:bCs/>
          <w:color w:val="000000"/>
          <w:sz w:val="28"/>
          <w:szCs w:val="28"/>
          <w:lang w:val="it-IT"/>
        </w:rPr>
        <w:t>DOPUNE  PRORAČUNA</w:t>
      </w:r>
      <w:proofErr w:type="gramEnd"/>
      <w:r w:rsidRPr="00C22B7E">
        <w:rPr>
          <w:b/>
          <w:bCs/>
          <w:color w:val="000000"/>
          <w:sz w:val="28"/>
          <w:szCs w:val="28"/>
          <w:lang w:val="it-IT"/>
        </w:rPr>
        <w:t xml:space="preserve"> OPĆINE BRTONIGLA -VERTENEGLIO ZA 2021. GODINU</w:t>
      </w:r>
    </w:p>
    <w:p w14:paraId="19A787C3" w14:textId="77777777" w:rsidR="00C22B7E" w:rsidRPr="00C22B7E" w:rsidRDefault="00C22B7E" w:rsidP="00C22B7E">
      <w:pPr>
        <w:widowControl w:val="0"/>
        <w:tabs>
          <w:tab w:val="center" w:pos="7650"/>
        </w:tabs>
        <w:autoSpaceDE w:val="0"/>
        <w:autoSpaceDN w:val="0"/>
        <w:adjustRightInd w:val="0"/>
        <w:spacing w:before="19"/>
        <w:rPr>
          <w:color w:val="000000"/>
          <w:sz w:val="28"/>
          <w:szCs w:val="28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color w:val="000000"/>
          <w:lang w:val="it-IT"/>
        </w:rPr>
        <w:t>C. RASPOLOŽIVA SREDSTVA</w:t>
      </w:r>
    </w:p>
    <w:p w14:paraId="4B100CAB" w14:textId="77777777" w:rsidR="00C22B7E" w:rsidRPr="00C22B7E" w:rsidRDefault="00C22B7E" w:rsidP="00C22B7E">
      <w:pPr>
        <w:widowControl w:val="0"/>
        <w:tabs>
          <w:tab w:val="center" w:pos="736"/>
          <w:tab w:val="center" w:pos="5098"/>
          <w:tab w:val="center" w:pos="9673"/>
          <w:tab w:val="center" w:pos="11509"/>
          <w:tab w:val="center" w:pos="13323"/>
          <w:tab w:val="center" w:pos="14773"/>
        </w:tabs>
        <w:autoSpaceDE w:val="0"/>
        <w:autoSpaceDN w:val="0"/>
        <w:adjustRightInd w:val="0"/>
        <w:spacing w:before="88"/>
        <w:rPr>
          <w:rFonts w:ascii="Tahoma" w:hAnsi="Tahoma" w:cs="Tahoma"/>
          <w:color w:val="000000"/>
          <w:sz w:val="27"/>
          <w:szCs w:val="27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Tahoma" w:hAnsi="Tahoma" w:cs="Tahoma"/>
          <w:color w:val="000000"/>
          <w:lang w:val="it-IT"/>
        </w:rPr>
        <w:t>Račun</w:t>
      </w:r>
      <w:proofErr w:type="spellEnd"/>
      <w:r w:rsidRPr="00C22B7E">
        <w:rPr>
          <w:rFonts w:ascii="Tahoma" w:hAnsi="Tahoma" w:cs="Tahoma"/>
          <w:color w:val="000000"/>
          <w:lang w:val="it-IT"/>
        </w:rPr>
        <w:t xml:space="preserve">/ </w:t>
      </w:r>
      <w:proofErr w:type="spellStart"/>
      <w:r w:rsidRPr="00C22B7E">
        <w:rPr>
          <w:rFonts w:ascii="Tahoma" w:hAnsi="Tahoma" w:cs="Tahoma"/>
          <w:color w:val="000000"/>
          <w:lang w:val="it-IT"/>
        </w:rPr>
        <w:t>Pozicija</w:t>
      </w:r>
      <w:proofErr w:type="spellEnd"/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Tahoma" w:hAnsi="Tahoma" w:cs="Tahoma"/>
          <w:color w:val="000000"/>
          <w:lang w:val="it-IT"/>
        </w:rPr>
        <w:t>Opis</w:t>
      </w:r>
      <w:proofErr w:type="spellEnd"/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lang w:val="it-IT"/>
        </w:rPr>
        <w:t xml:space="preserve">1. </w:t>
      </w:r>
      <w:proofErr w:type="spellStart"/>
      <w:r w:rsidRPr="00C22B7E">
        <w:rPr>
          <w:rFonts w:ascii="Tahoma" w:hAnsi="Tahoma" w:cs="Tahoma"/>
          <w:color w:val="000000"/>
          <w:lang w:val="it-IT"/>
        </w:rPr>
        <w:t>Rebalans</w:t>
      </w:r>
      <w:proofErr w:type="spellEnd"/>
      <w:r w:rsidRPr="00C22B7E">
        <w:rPr>
          <w:rFonts w:ascii="Tahoma" w:hAnsi="Tahoma" w:cs="Tahoma"/>
          <w:color w:val="000000"/>
          <w:lang w:val="it-IT"/>
        </w:rPr>
        <w:t xml:space="preserve"> 2021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Tahoma" w:hAnsi="Tahoma" w:cs="Tahoma"/>
          <w:color w:val="000000"/>
          <w:lang w:val="it-IT"/>
        </w:rPr>
        <w:t>Povećanje</w:t>
      </w:r>
      <w:proofErr w:type="spellEnd"/>
      <w:r w:rsidRPr="00C22B7E">
        <w:rPr>
          <w:rFonts w:ascii="Tahoma" w:hAnsi="Tahoma" w:cs="Tahoma"/>
          <w:color w:val="000000"/>
          <w:lang w:val="it-IT"/>
        </w:rPr>
        <w:t>/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lang w:val="it-IT"/>
        </w:rPr>
        <w:t xml:space="preserve">2. </w:t>
      </w:r>
      <w:proofErr w:type="spellStart"/>
      <w:r w:rsidRPr="00C22B7E">
        <w:rPr>
          <w:rFonts w:ascii="Tahoma" w:hAnsi="Tahoma" w:cs="Tahoma"/>
          <w:color w:val="000000"/>
          <w:lang w:val="it-IT"/>
        </w:rPr>
        <w:t>Rebalans</w:t>
      </w:r>
      <w:proofErr w:type="spellEnd"/>
      <w:r w:rsidRPr="00C22B7E">
        <w:rPr>
          <w:rFonts w:ascii="Tahoma" w:hAnsi="Tahoma" w:cs="Tahoma"/>
          <w:color w:val="000000"/>
          <w:lang w:val="it-IT"/>
        </w:rPr>
        <w:t xml:space="preserve"> 2021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Tahoma" w:hAnsi="Tahoma" w:cs="Tahoma"/>
          <w:color w:val="000000"/>
          <w:lang w:val="it-IT"/>
        </w:rPr>
        <w:t>Indeks</w:t>
      </w:r>
      <w:proofErr w:type="spellEnd"/>
    </w:p>
    <w:p w14:paraId="41C2EB3D" w14:textId="77777777" w:rsidR="00C22B7E" w:rsidRPr="00C22B7E" w:rsidRDefault="00C22B7E" w:rsidP="00C22B7E">
      <w:pPr>
        <w:widowControl w:val="0"/>
        <w:tabs>
          <w:tab w:val="center" w:pos="11509"/>
          <w:tab w:val="center" w:pos="14773"/>
        </w:tabs>
        <w:autoSpaceDE w:val="0"/>
        <w:autoSpaceDN w:val="0"/>
        <w:adjustRightInd w:val="0"/>
        <w:rPr>
          <w:rFonts w:ascii="Tahoma" w:hAnsi="Tahoma" w:cs="Tahoma"/>
          <w:color w:val="000000"/>
          <w:sz w:val="24"/>
          <w:szCs w:val="24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Tahoma" w:hAnsi="Tahoma" w:cs="Tahoma"/>
          <w:color w:val="000000"/>
          <w:lang w:val="it-IT"/>
        </w:rPr>
        <w:t>smanjenje</w:t>
      </w:r>
      <w:proofErr w:type="spellEnd"/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lang w:val="it-IT"/>
        </w:rPr>
        <w:t>5/3</w:t>
      </w:r>
    </w:p>
    <w:p w14:paraId="6DC76B4F" w14:textId="77777777" w:rsidR="00C22B7E" w:rsidRPr="00C22B7E" w:rsidRDefault="00C22B7E" w:rsidP="00C22B7E">
      <w:pPr>
        <w:widowControl w:val="0"/>
        <w:tabs>
          <w:tab w:val="center" w:pos="736"/>
          <w:tab w:val="center" w:pos="5098"/>
          <w:tab w:val="center" w:pos="9673"/>
          <w:tab w:val="center" w:pos="11509"/>
          <w:tab w:val="center" w:pos="13323"/>
          <w:tab w:val="center" w:pos="14773"/>
        </w:tabs>
        <w:autoSpaceDE w:val="0"/>
        <w:autoSpaceDN w:val="0"/>
        <w:adjustRightInd w:val="0"/>
        <w:spacing w:before="51"/>
        <w:rPr>
          <w:rFonts w:ascii="Tahoma" w:hAnsi="Tahoma" w:cs="Tahoma"/>
          <w:color w:val="000000"/>
          <w:sz w:val="25"/>
          <w:szCs w:val="25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8"/>
          <w:szCs w:val="18"/>
          <w:lang w:val="it-IT"/>
        </w:rPr>
        <w:t>1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8"/>
          <w:szCs w:val="18"/>
          <w:lang w:val="it-IT"/>
        </w:rPr>
        <w:t>2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8"/>
          <w:szCs w:val="18"/>
          <w:lang w:val="it-IT"/>
        </w:rPr>
        <w:t>3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8"/>
          <w:szCs w:val="18"/>
          <w:lang w:val="it-IT"/>
        </w:rPr>
        <w:t>4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8"/>
          <w:szCs w:val="18"/>
          <w:lang w:val="it-IT"/>
        </w:rPr>
        <w:t>5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8"/>
          <w:szCs w:val="18"/>
          <w:lang w:val="it-IT"/>
        </w:rPr>
        <w:t>6</w:t>
      </w:r>
    </w:p>
    <w:p w14:paraId="166CA1F9" w14:textId="77777777" w:rsidR="00C22B7E" w:rsidRPr="00C22B7E" w:rsidRDefault="00C22B7E" w:rsidP="00C22B7E">
      <w:pPr>
        <w:widowControl w:val="0"/>
        <w:tabs>
          <w:tab w:val="right" w:pos="735"/>
          <w:tab w:val="left" w:pos="1581"/>
          <w:tab w:val="right" w:pos="10560"/>
          <w:tab w:val="right" w:pos="12360"/>
          <w:tab w:val="right" w:pos="14175"/>
        </w:tabs>
        <w:autoSpaceDE w:val="0"/>
        <w:autoSpaceDN w:val="0"/>
        <w:adjustRightInd w:val="0"/>
        <w:spacing w:before="16"/>
        <w:rPr>
          <w:rFonts w:ascii="Tahoma" w:hAnsi="Tahoma" w:cs="Tahoma"/>
          <w:b/>
          <w:bCs/>
          <w:color w:val="000000"/>
          <w:sz w:val="27"/>
          <w:szCs w:val="27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lang w:val="it-IT"/>
        </w:rPr>
        <w:t>9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Tahoma" w:hAnsi="Tahoma" w:cs="Tahoma"/>
          <w:b/>
          <w:bCs/>
          <w:color w:val="000000"/>
          <w:lang w:val="it-IT"/>
        </w:rPr>
        <w:t>Vlastiti</w:t>
      </w:r>
      <w:proofErr w:type="spellEnd"/>
      <w:r w:rsidRPr="00C22B7E">
        <w:rPr>
          <w:rFonts w:ascii="Tahoma" w:hAnsi="Tahoma" w:cs="Tahoma"/>
          <w:b/>
          <w:bCs/>
          <w:color w:val="000000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b/>
          <w:bCs/>
          <w:color w:val="000000"/>
          <w:lang w:val="it-IT"/>
        </w:rPr>
        <w:t>izvori</w:t>
      </w:r>
      <w:proofErr w:type="spellEnd"/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lang w:val="it-IT"/>
        </w:rPr>
        <w:t>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lang w:val="it-IT"/>
        </w:rPr>
        <w:t>2.336.175,50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lang w:val="it-IT"/>
        </w:rPr>
        <w:t>2.336.175,50</w:t>
      </w:r>
    </w:p>
    <w:p w14:paraId="608E9310" w14:textId="77777777" w:rsidR="00C22B7E" w:rsidRPr="00C22B7E" w:rsidRDefault="00C22B7E" w:rsidP="00C22B7E">
      <w:pPr>
        <w:widowControl w:val="0"/>
        <w:tabs>
          <w:tab w:val="right" w:pos="735"/>
          <w:tab w:val="left" w:pos="1581"/>
          <w:tab w:val="right" w:pos="10560"/>
          <w:tab w:val="right" w:pos="12360"/>
          <w:tab w:val="right" w:pos="14175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  <w:sz w:val="24"/>
          <w:szCs w:val="24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92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Rezultat</w:t>
      </w:r>
      <w:proofErr w:type="spellEnd"/>
      <w:r w:rsidRPr="00C22B7E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poslovanja</w:t>
      </w:r>
      <w:proofErr w:type="spellEnd"/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2.336.175,50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2.336.175,50</w:t>
      </w:r>
    </w:p>
    <w:p w14:paraId="58ACC333" w14:textId="77777777" w:rsidR="00C22B7E" w:rsidRDefault="00C22B7E" w:rsidP="00C22B7E">
      <w:pPr>
        <w:widowControl w:val="0"/>
        <w:tabs>
          <w:tab w:val="right" w:pos="735"/>
          <w:tab w:val="left" w:pos="1581"/>
          <w:tab w:val="right" w:pos="10560"/>
          <w:tab w:val="right" w:pos="12360"/>
          <w:tab w:val="right" w:pos="14175"/>
        </w:tabs>
        <w:autoSpaceDE w:val="0"/>
        <w:autoSpaceDN w:val="0"/>
        <w:adjustRightInd w:val="0"/>
        <w:spacing w:before="11"/>
        <w:rPr>
          <w:rFonts w:ascii="Tahoma" w:hAnsi="Tahoma" w:cs="Tahoma"/>
          <w:color w:val="000000"/>
          <w:sz w:val="24"/>
          <w:szCs w:val="24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>
        <w:rPr>
          <w:rFonts w:ascii="Tahoma" w:hAnsi="Tahoma" w:cs="Tahoma"/>
          <w:color w:val="000000"/>
          <w:sz w:val="18"/>
          <w:szCs w:val="18"/>
        </w:rPr>
        <w:t>922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Tahoma" w:hAnsi="Tahoma" w:cs="Tahoma"/>
          <w:color w:val="000000"/>
          <w:sz w:val="18"/>
          <w:szCs w:val="18"/>
        </w:rPr>
        <w:t>Višak</w:t>
      </w:r>
      <w:proofErr w:type="spellEnd"/>
      <w:r>
        <w:rPr>
          <w:rFonts w:ascii="Tahoma" w:hAnsi="Tahoma" w:cs="Tahoma"/>
          <w:color w:val="000000"/>
          <w:sz w:val="18"/>
          <w:szCs w:val="18"/>
        </w:rPr>
        <w:t>/</w:t>
      </w:r>
      <w:proofErr w:type="spellStart"/>
      <w:r>
        <w:rPr>
          <w:rFonts w:ascii="Tahoma" w:hAnsi="Tahoma" w:cs="Tahoma"/>
          <w:color w:val="000000"/>
          <w:sz w:val="18"/>
          <w:szCs w:val="18"/>
        </w:rPr>
        <w:t>manjak</w:t>
      </w:r>
      <w:proofErr w:type="spellEnd"/>
      <w:r>
        <w:rPr>
          <w:rFonts w:ascii="Tahoma" w:hAnsi="Tahoma" w:cs="Tahoma"/>
          <w:color w:val="000000"/>
          <w:sz w:val="18"/>
          <w:szCs w:val="18"/>
        </w:rPr>
        <w:t xml:space="preserve"> </w:t>
      </w:r>
      <w:proofErr w:type="spellStart"/>
      <w:r>
        <w:rPr>
          <w:rFonts w:ascii="Tahoma" w:hAnsi="Tahoma" w:cs="Tahoma"/>
          <w:color w:val="000000"/>
          <w:sz w:val="18"/>
          <w:szCs w:val="18"/>
        </w:rPr>
        <w:t>prihoda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2.336.175,50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2.336.175,50</w:t>
      </w:r>
    </w:p>
    <w:p w14:paraId="76C95510" w14:textId="77777777" w:rsidR="00C22B7E" w:rsidRDefault="00C22B7E" w:rsidP="00C22B7E">
      <w:pPr>
        <w:widowControl w:val="0"/>
        <w:tabs>
          <w:tab w:val="left" w:pos="1259"/>
          <w:tab w:val="right" w:pos="10560"/>
          <w:tab w:val="right" w:pos="12360"/>
          <w:tab w:val="right" w:pos="14175"/>
        </w:tabs>
        <w:autoSpaceDE w:val="0"/>
        <w:autoSpaceDN w:val="0"/>
        <w:adjustRightInd w:val="0"/>
        <w:spacing w:before="521"/>
        <w:rPr>
          <w:b/>
          <w:bCs/>
          <w:color w:val="000000"/>
          <w:sz w:val="30"/>
          <w:szCs w:val="3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b/>
          <w:bCs/>
          <w:color w:val="000000"/>
          <w:sz w:val="24"/>
          <w:szCs w:val="24"/>
        </w:rPr>
        <w:t>UKUPNO</w:t>
      </w:r>
      <w:r>
        <w:rPr>
          <w:rFonts w:ascii="Arial" w:hAnsi="Arial" w:cs="Arial"/>
          <w:sz w:val="24"/>
          <w:szCs w:val="24"/>
        </w:rPr>
        <w:tab/>
      </w:r>
      <w:r>
        <w:rPr>
          <w:b/>
          <w:bCs/>
          <w:color w:val="000000"/>
          <w:sz w:val="24"/>
          <w:szCs w:val="2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b/>
          <w:bCs/>
          <w:color w:val="000000"/>
          <w:sz w:val="24"/>
          <w:szCs w:val="24"/>
        </w:rPr>
        <w:t>2.336.175,50</w:t>
      </w:r>
      <w:r>
        <w:rPr>
          <w:rFonts w:ascii="Arial" w:hAnsi="Arial" w:cs="Arial"/>
          <w:sz w:val="24"/>
          <w:szCs w:val="24"/>
        </w:rPr>
        <w:tab/>
      </w:r>
      <w:r>
        <w:rPr>
          <w:b/>
          <w:bCs/>
          <w:color w:val="000000"/>
          <w:sz w:val="24"/>
          <w:szCs w:val="24"/>
        </w:rPr>
        <w:t>2.336.175,50</w:t>
      </w:r>
    </w:p>
    <w:p w14:paraId="667E5046" w14:textId="2A1BD55E" w:rsidR="00C22B7E" w:rsidRDefault="00C22B7E" w:rsidP="00B62FE0"/>
    <w:p w14:paraId="08D548C0" w14:textId="795499CE" w:rsidR="00C22B7E" w:rsidRDefault="00C22B7E" w:rsidP="00B62FE0"/>
    <w:p w14:paraId="3D9D6C8C" w14:textId="5B5A0250" w:rsidR="00C22B7E" w:rsidRDefault="00C22B7E" w:rsidP="00B62FE0"/>
    <w:p w14:paraId="27178D88" w14:textId="4D9D6569" w:rsidR="00C22B7E" w:rsidRDefault="00C22B7E" w:rsidP="00B62FE0"/>
    <w:p w14:paraId="2A48402B" w14:textId="30D26EFD" w:rsidR="00C22B7E" w:rsidRDefault="00C22B7E" w:rsidP="00B62FE0"/>
    <w:p w14:paraId="13F8B0B0" w14:textId="469EFC12" w:rsidR="00C22B7E" w:rsidRDefault="00C22B7E" w:rsidP="00B62FE0"/>
    <w:p w14:paraId="5C3917DA" w14:textId="1554F3D1" w:rsidR="00C22B7E" w:rsidRDefault="00C22B7E" w:rsidP="00B62FE0"/>
    <w:p w14:paraId="771A68CC" w14:textId="4B334C13" w:rsidR="00C22B7E" w:rsidRDefault="00C22B7E" w:rsidP="00B62FE0"/>
    <w:p w14:paraId="09FA5963" w14:textId="6443CE54" w:rsidR="00C22B7E" w:rsidRDefault="00C22B7E" w:rsidP="00B62FE0"/>
    <w:p w14:paraId="184F6288" w14:textId="5655E17C" w:rsidR="00C22B7E" w:rsidRDefault="00C22B7E" w:rsidP="00B62FE0"/>
    <w:p w14:paraId="37B82F8D" w14:textId="3004F2CA" w:rsidR="00425B9E" w:rsidRDefault="00425B9E" w:rsidP="00B62FE0"/>
    <w:p w14:paraId="48E2FC8F" w14:textId="46FFD73C" w:rsidR="00425B9E" w:rsidRDefault="00425B9E" w:rsidP="00B62FE0"/>
    <w:p w14:paraId="5FF0F81B" w14:textId="3A6AFF72" w:rsidR="00425B9E" w:rsidRDefault="00425B9E" w:rsidP="00B62FE0"/>
    <w:p w14:paraId="35D697E0" w14:textId="048D2F97" w:rsidR="00425B9E" w:rsidRDefault="00425B9E" w:rsidP="00B62FE0"/>
    <w:p w14:paraId="376764B6" w14:textId="148F5E15" w:rsidR="00425B9E" w:rsidRDefault="00425B9E" w:rsidP="00B62FE0"/>
    <w:p w14:paraId="5B18F570" w14:textId="678CB129" w:rsidR="00425B9E" w:rsidRDefault="00425B9E" w:rsidP="00B62FE0"/>
    <w:p w14:paraId="1B756C2E" w14:textId="77777777" w:rsidR="00425B9E" w:rsidRDefault="00425B9E" w:rsidP="00B62FE0"/>
    <w:p w14:paraId="2F548037" w14:textId="6F7974AF" w:rsidR="00C22B7E" w:rsidRDefault="00C22B7E" w:rsidP="00B62FE0"/>
    <w:p w14:paraId="217E6233" w14:textId="088A057D" w:rsidR="00C22B7E" w:rsidRDefault="00C22B7E" w:rsidP="00B62FE0"/>
    <w:p w14:paraId="7510D83A" w14:textId="77777777" w:rsidR="00C22B7E" w:rsidRPr="00622052" w:rsidRDefault="00C22B7E" w:rsidP="00C22B7E">
      <w:pPr>
        <w:widowControl w:val="0"/>
        <w:tabs>
          <w:tab w:val="center" w:pos="5096"/>
        </w:tabs>
        <w:autoSpaceDE w:val="0"/>
        <w:autoSpaceDN w:val="0"/>
        <w:adjustRightInd w:val="0"/>
        <w:spacing w:before="970"/>
        <w:rPr>
          <w:rFonts w:ascii="Arial" w:hAnsi="Arial" w:cs="Arial"/>
          <w:b/>
          <w:bCs/>
          <w:color w:val="000000"/>
          <w:lang w:val="en-US"/>
        </w:rPr>
      </w:pPr>
      <w:r>
        <w:rPr>
          <w:rFonts w:ascii="Arial" w:hAnsi="Arial" w:cs="Arial"/>
          <w:sz w:val="24"/>
          <w:szCs w:val="24"/>
        </w:rPr>
        <w:tab/>
      </w:r>
      <w:r w:rsidRPr="00622052">
        <w:rPr>
          <w:rFonts w:ascii="Arial" w:hAnsi="Arial" w:cs="Arial"/>
          <w:b/>
          <w:bCs/>
          <w:color w:val="000000"/>
          <w:sz w:val="18"/>
          <w:szCs w:val="18"/>
          <w:lang w:val="en-US"/>
        </w:rPr>
        <w:t>REPUBLIKA HRVATSKA</w:t>
      </w:r>
    </w:p>
    <w:p w14:paraId="22443257" w14:textId="77777777" w:rsidR="00C22B7E" w:rsidRPr="00C22B7E" w:rsidRDefault="00C22B7E" w:rsidP="00C22B7E">
      <w:pPr>
        <w:widowControl w:val="0"/>
        <w:tabs>
          <w:tab w:val="center" w:pos="5096"/>
        </w:tabs>
        <w:autoSpaceDE w:val="0"/>
        <w:autoSpaceDN w:val="0"/>
        <w:adjustRightInd w:val="0"/>
        <w:rPr>
          <w:rFonts w:ascii="Arial" w:hAnsi="Arial" w:cs="Arial"/>
          <w:b/>
          <w:bCs/>
          <w:color w:val="000000"/>
          <w:lang w:val="it-IT"/>
        </w:rPr>
      </w:pPr>
      <w:r w:rsidRPr="00622052">
        <w:rPr>
          <w:rFonts w:ascii="Arial" w:hAnsi="Arial" w:cs="Arial"/>
          <w:sz w:val="24"/>
          <w:szCs w:val="24"/>
          <w:lang w:val="en-US"/>
        </w:rPr>
        <w:tab/>
      </w:r>
      <w:r w:rsidRPr="00C22B7E">
        <w:rPr>
          <w:rFonts w:ascii="Arial" w:hAnsi="Arial" w:cs="Arial"/>
          <w:b/>
          <w:bCs/>
          <w:color w:val="000000"/>
          <w:sz w:val="18"/>
          <w:szCs w:val="18"/>
          <w:lang w:val="it-IT"/>
        </w:rPr>
        <w:t>ISTARSKA ŽUPANIJA</w:t>
      </w:r>
    </w:p>
    <w:p w14:paraId="2D4C0474" w14:textId="77777777" w:rsidR="00C22B7E" w:rsidRPr="00C22B7E" w:rsidRDefault="00C22B7E" w:rsidP="00C22B7E">
      <w:pPr>
        <w:widowControl w:val="0"/>
        <w:tabs>
          <w:tab w:val="center" w:pos="5096"/>
        </w:tabs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7"/>
          <w:szCs w:val="27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Arial" w:hAnsi="Arial" w:cs="Arial"/>
          <w:b/>
          <w:bCs/>
          <w:color w:val="000000"/>
          <w:lang w:val="it-IT"/>
        </w:rPr>
        <w:t>OPĆINA BRTONIGLA - VERTENEGLIO</w:t>
      </w:r>
    </w:p>
    <w:p w14:paraId="5853AF9B" w14:textId="77777777" w:rsidR="00C22B7E" w:rsidRDefault="00C22B7E" w:rsidP="00C22B7E">
      <w:pPr>
        <w:widowControl w:val="0"/>
        <w:tabs>
          <w:tab w:val="center" w:pos="7738"/>
        </w:tabs>
        <w:autoSpaceDE w:val="0"/>
        <w:autoSpaceDN w:val="0"/>
        <w:adjustRightInd w:val="0"/>
        <w:spacing w:before="217"/>
        <w:rPr>
          <w:b/>
          <w:bCs/>
          <w:color w:val="000000"/>
          <w:sz w:val="34"/>
          <w:szCs w:val="34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b/>
          <w:bCs/>
          <w:color w:val="000000"/>
          <w:sz w:val="28"/>
          <w:szCs w:val="28"/>
          <w:lang w:val="it-IT"/>
        </w:rPr>
        <w:t xml:space="preserve">II. IZMJENE I </w:t>
      </w:r>
      <w:proofErr w:type="gramStart"/>
      <w:r w:rsidRPr="00C22B7E">
        <w:rPr>
          <w:b/>
          <w:bCs/>
          <w:color w:val="000000"/>
          <w:sz w:val="28"/>
          <w:szCs w:val="28"/>
          <w:lang w:val="it-IT"/>
        </w:rPr>
        <w:t>DOPUNE  PRORAČUNA</w:t>
      </w:r>
      <w:proofErr w:type="gramEnd"/>
      <w:r w:rsidRPr="00C22B7E">
        <w:rPr>
          <w:b/>
          <w:bCs/>
          <w:color w:val="000000"/>
          <w:sz w:val="28"/>
          <w:szCs w:val="28"/>
          <w:lang w:val="it-IT"/>
        </w:rPr>
        <w:t xml:space="preserve"> OPĆINE BRTONIGLA -VERTENEGLIO ZA 2021. </w:t>
      </w:r>
      <w:r>
        <w:rPr>
          <w:b/>
          <w:bCs/>
          <w:color w:val="000000"/>
          <w:sz w:val="28"/>
          <w:szCs w:val="28"/>
        </w:rPr>
        <w:t>GODINU</w:t>
      </w:r>
    </w:p>
    <w:p w14:paraId="1D84A281" w14:textId="77777777" w:rsidR="00C22B7E" w:rsidRDefault="00C22B7E" w:rsidP="00C22B7E">
      <w:pPr>
        <w:widowControl w:val="0"/>
        <w:tabs>
          <w:tab w:val="center" w:pos="7738"/>
        </w:tabs>
        <w:autoSpaceDE w:val="0"/>
        <w:autoSpaceDN w:val="0"/>
        <w:adjustRightInd w:val="0"/>
        <w:spacing w:before="20"/>
        <w:rPr>
          <w:color w:val="000000"/>
          <w:sz w:val="28"/>
          <w:szCs w:val="2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color w:val="000000"/>
        </w:rPr>
        <w:t>POSEBNI DIO - PROGRAMSKA KLASIFIKACIJA</w:t>
      </w:r>
    </w:p>
    <w:p w14:paraId="045AF680" w14:textId="77777777" w:rsidR="00C22B7E" w:rsidRDefault="00C22B7E" w:rsidP="00C22B7E">
      <w:pPr>
        <w:widowControl w:val="0"/>
        <w:tabs>
          <w:tab w:val="center" w:pos="737"/>
          <w:tab w:val="center" w:pos="5045"/>
          <w:tab w:val="center" w:pos="9807"/>
          <w:tab w:val="center" w:pos="11678"/>
          <w:tab w:val="center" w:pos="13492"/>
          <w:tab w:val="center" w:pos="14938"/>
        </w:tabs>
        <w:autoSpaceDE w:val="0"/>
        <w:autoSpaceDN w:val="0"/>
        <w:adjustRightInd w:val="0"/>
        <w:spacing w:before="102"/>
        <w:rPr>
          <w:rFonts w:ascii="Tahoma" w:hAnsi="Tahoma" w:cs="Tahoma"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Tahoma" w:hAnsi="Tahoma" w:cs="Tahoma"/>
          <w:color w:val="000000"/>
        </w:rPr>
        <w:t>Račun</w:t>
      </w:r>
      <w:proofErr w:type="spellEnd"/>
      <w:r>
        <w:rPr>
          <w:rFonts w:ascii="Tahoma" w:hAnsi="Tahoma" w:cs="Tahoma"/>
          <w:color w:val="000000"/>
        </w:rPr>
        <w:t>/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Tahoma" w:hAnsi="Tahoma" w:cs="Tahoma"/>
          <w:color w:val="000000"/>
        </w:rPr>
        <w:t>Opis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</w:rPr>
        <w:t xml:space="preserve">1. </w:t>
      </w:r>
      <w:proofErr w:type="spellStart"/>
      <w:r>
        <w:rPr>
          <w:rFonts w:ascii="Tahoma" w:hAnsi="Tahoma" w:cs="Tahoma"/>
          <w:color w:val="000000"/>
        </w:rPr>
        <w:t>Rebalans</w:t>
      </w:r>
      <w:proofErr w:type="spellEnd"/>
      <w:r>
        <w:rPr>
          <w:rFonts w:ascii="Tahoma" w:hAnsi="Tahoma" w:cs="Tahoma"/>
          <w:color w:val="000000"/>
        </w:rPr>
        <w:t xml:space="preserve"> 2021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Tahoma" w:hAnsi="Tahoma" w:cs="Tahoma"/>
          <w:color w:val="000000"/>
        </w:rPr>
        <w:t>Povećanje</w:t>
      </w:r>
      <w:proofErr w:type="spellEnd"/>
      <w:r>
        <w:rPr>
          <w:rFonts w:ascii="Tahoma" w:hAnsi="Tahoma" w:cs="Tahoma"/>
          <w:color w:val="000000"/>
        </w:rPr>
        <w:t>/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</w:rPr>
        <w:t xml:space="preserve">2. </w:t>
      </w:r>
      <w:proofErr w:type="spellStart"/>
      <w:r>
        <w:rPr>
          <w:rFonts w:ascii="Tahoma" w:hAnsi="Tahoma" w:cs="Tahoma"/>
          <w:color w:val="000000"/>
        </w:rPr>
        <w:t>Rebalans</w:t>
      </w:r>
      <w:proofErr w:type="spellEnd"/>
      <w:r>
        <w:rPr>
          <w:rFonts w:ascii="Tahoma" w:hAnsi="Tahoma" w:cs="Tahoma"/>
          <w:color w:val="000000"/>
        </w:rPr>
        <w:t xml:space="preserve"> 2021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Tahoma" w:hAnsi="Tahoma" w:cs="Tahoma"/>
          <w:color w:val="000000"/>
        </w:rPr>
        <w:t>Indeks</w:t>
      </w:r>
      <w:proofErr w:type="spellEnd"/>
    </w:p>
    <w:p w14:paraId="30AF327D" w14:textId="77777777" w:rsidR="00C22B7E" w:rsidRDefault="00C22B7E" w:rsidP="00C22B7E">
      <w:pPr>
        <w:widowControl w:val="0"/>
        <w:tabs>
          <w:tab w:val="center" w:pos="737"/>
          <w:tab w:val="center" w:pos="11678"/>
          <w:tab w:val="center" w:pos="14938"/>
        </w:tabs>
        <w:autoSpaceDE w:val="0"/>
        <w:autoSpaceDN w:val="0"/>
        <w:adjustRightInd w:val="0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Tahoma" w:hAnsi="Tahoma" w:cs="Tahoma"/>
          <w:color w:val="000000"/>
        </w:rPr>
        <w:t>Pozicija</w:t>
      </w:r>
      <w:proofErr w:type="spellEnd"/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Tahoma" w:hAnsi="Tahoma" w:cs="Tahoma"/>
          <w:color w:val="000000"/>
        </w:rPr>
        <w:t>smanjenje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</w:rPr>
        <w:t>5/3</w:t>
      </w:r>
    </w:p>
    <w:p w14:paraId="4C30C2C5" w14:textId="77777777" w:rsidR="00C22B7E" w:rsidRDefault="00C22B7E" w:rsidP="00C22B7E">
      <w:pPr>
        <w:widowControl w:val="0"/>
        <w:tabs>
          <w:tab w:val="center" w:pos="737"/>
          <w:tab w:val="center" w:pos="5045"/>
          <w:tab w:val="center" w:pos="9807"/>
          <w:tab w:val="center" w:pos="11650"/>
          <w:tab w:val="center" w:pos="13492"/>
          <w:tab w:val="center" w:pos="14938"/>
        </w:tabs>
        <w:autoSpaceDE w:val="0"/>
        <w:autoSpaceDN w:val="0"/>
        <w:adjustRightInd w:val="0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</w:t>
      </w:r>
    </w:p>
    <w:p w14:paraId="05ACE5D9" w14:textId="77777777" w:rsidR="00C22B7E" w:rsidRDefault="00C22B7E" w:rsidP="00C22B7E">
      <w:pPr>
        <w:widowControl w:val="0"/>
        <w:tabs>
          <w:tab w:val="left" w:pos="90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RAZDJEL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</w:rPr>
        <w:t>JEDINSTVENI UPRAVNI ODJEL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</w:rPr>
        <w:t>25.990.396,00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</w:rPr>
        <w:t>-3.496.661,94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</w:rPr>
        <w:t>22.493.734,06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</w:rPr>
        <w:t>86,55</w:t>
      </w:r>
    </w:p>
    <w:p w14:paraId="54FA66FC" w14:textId="77777777" w:rsidR="00C22B7E" w:rsidRDefault="00C22B7E" w:rsidP="00C22B7E">
      <w:pPr>
        <w:widowControl w:val="0"/>
        <w:tabs>
          <w:tab w:val="right" w:pos="1133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001</w:t>
      </w:r>
    </w:p>
    <w:p w14:paraId="254DB162" w14:textId="77777777" w:rsidR="00C22B7E" w:rsidRDefault="00C22B7E" w:rsidP="00C22B7E">
      <w:pPr>
        <w:widowControl w:val="0"/>
        <w:tabs>
          <w:tab w:val="left" w:pos="90"/>
          <w:tab w:val="right" w:pos="1416"/>
          <w:tab w:val="left" w:pos="1506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GLAVA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00101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</w:rPr>
        <w:t>JEDINSTVENI UPRAVNI ODJEL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</w:rPr>
        <w:t>23.690.396,00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</w:rPr>
        <w:t>-3.525.221,94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</w:rPr>
        <w:t>20.165.174,06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</w:rPr>
        <w:t>85,12</w:t>
      </w:r>
    </w:p>
    <w:p w14:paraId="309ABC4B" w14:textId="77777777" w:rsidR="00C22B7E" w:rsidRDefault="00C22B7E" w:rsidP="00C22B7E">
      <w:pPr>
        <w:widowControl w:val="0"/>
        <w:tabs>
          <w:tab w:val="left" w:pos="90"/>
          <w:tab w:val="center" w:pos="326"/>
          <w:tab w:val="center" w:pos="667"/>
          <w:tab w:val="center" w:pos="780"/>
          <w:tab w:val="center" w:pos="893"/>
          <w:tab w:val="center" w:pos="1007"/>
          <w:tab w:val="center" w:pos="1121"/>
        </w:tabs>
        <w:autoSpaceDE w:val="0"/>
        <w:autoSpaceDN w:val="0"/>
        <w:adjustRightInd w:val="0"/>
        <w:rPr>
          <w:rFonts w:ascii="Tahoma" w:hAnsi="Tahoma" w:cs="Tahoma"/>
          <w:color w:val="000000"/>
          <w:sz w:val="19"/>
          <w:szCs w:val="19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>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8</w:t>
      </w:r>
    </w:p>
    <w:p w14:paraId="3B364BDC" w14:textId="77777777" w:rsidR="00C22B7E" w:rsidRPr="00C22B7E" w:rsidRDefault="00C22B7E" w:rsidP="00C22B7E">
      <w:pPr>
        <w:widowControl w:val="0"/>
        <w:tabs>
          <w:tab w:val="left" w:pos="90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2"/>
        <w:rPr>
          <w:rFonts w:ascii="Tahoma" w:hAnsi="Tahoma" w:cs="Tahoma"/>
          <w:b/>
          <w:bCs/>
          <w:color w:val="000000"/>
          <w:sz w:val="27"/>
          <w:szCs w:val="27"/>
          <w:lang w:val="it-IT"/>
        </w:rPr>
      </w:pP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Program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lang w:val="it-IT"/>
        </w:rPr>
        <w:t xml:space="preserve">MJERE I AKTIVNOSTI ZA OSIGURANJE RADA IZ DJELOKRUGA 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lang w:val="it-IT"/>
        </w:rPr>
        <w:t>4.295.182,25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lang w:val="it-IT"/>
        </w:rPr>
        <w:t>867.496,75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lang w:val="it-IT"/>
        </w:rPr>
        <w:t>5.162.679,00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lang w:val="it-IT"/>
        </w:rPr>
        <w:t>120,20</w:t>
      </w:r>
    </w:p>
    <w:p w14:paraId="2D08FCC2" w14:textId="77777777" w:rsidR="00C22B7E" w:rsidRPr="00C22B7E" w:rsidRDefault="00C22B7E" w:rsidP="00C22B7E">
      <w:pPr>
        <w:widowControl w:val="0"/>
        <w:tabs>
          <w:tab w:val="right" w:pos="1133"/>
          <w:tab w:val="left" w:pos="1474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  <w:sz w:val="25"/>
          <w:szCs w:val="25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1001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lang w:val="it-IT"/>
        </w:rPr>
        <w:t>JEDINSTVENOG UPRAVNOG ODJELA</w:t>
      </w:r>
    </w:p>
    <w:p w14:paraId="4CD55D0B" w14:textId="77777777" w:rsidR="00C22B7E" w:rsidRPr="00C22B7E" w:rsidRDefault="00C22B7E" w:rsidP="00C22B7E">
      <w:pPr>
        <w:widowControl w:val="0"/>
        <w:tabs>
          <w:tab w:val="right" w:pos="1133"/>
          <w:tab w:val="left" w:pos="1223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10"/>
        <w:rPr>
          <w:rFonts w:ascii="Tahoma" w:hAnsi="Tahoma" w:cs="Tahoma"/>
          <w:b/>
          <w:bCs/>
          <w:color w:val="000000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A100101Akt.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ADMINISTRATIVNO, TEHNIČKO I STRUČNO OSOBLJE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1.497.331,00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-1.500,00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1.495.831,00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99,90</w:t>
      </w:r>
    </w:p>
    <w:p w14:paraId="305F3C2C" w14:textId="77777777" w:rsidR="00C22B7E" w:rsidRPr="00C22B7E" w:rsidRDefault="00C22B7E" w:rsidP="00C22B7E">
      <w:pPr>
        <w:widowControl w:val="0"/>
        <w:tabs>
          <w:tab w:val="left" w:pos="90"/>
          <w:tab w:val="center" w:pos="326"/>
          <w:tab w:val="left" w:pos="1474"/>
        </w:tabs>
        <w:autoSpaceDE w:val="0"/>
        <w:autoSpaceDN w:val="0"/>
        <w:adjustRightInd w:val="0"/>
        <w:rPr>
          <w:rFonts w:ascii="Tahoma" w:hAnsi="Tahoma" w:cs="Tahoma"/>
          <w:color w:val="000000"/>
          <w:sz w:val="19"/>
          <w:szCs w:val="19"/>
          <w:lang w:val="it-IT"/>
        </w:rPr>
      </w:pPr>
      <w:proofErr w:type="spellStart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Izv</w:t>
      </w:r>
      <w:proofErr w:type="spellEnd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.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1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Funkcija</w:t>
      </w:r>
      <w:proofErr w:type="spellEnd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 xml:space="preserve">: 0131 </w:t>
      </w:r>
      <w:proofErr w:type="spellStart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Opće</w:t>
      </w:r>
      <w:proofErr w:type="spellEnd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 xml:space="preserve"> usluge </w:t>
      </w:r>
      <w:proofErr w:type="spellStart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vezane</w:t>
      </w:r>
      <w:proofErr w:type="spellEnd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uz</w:t>
      </w:r>
      <w:proofErr w:type="spellEnd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službenike</w:t>
      </w:r>
      <w:proofErr w:type="spellEnd"/>
    </w:p>
    <w:p w14:paraId="50944145" w14:textId="77777777" w:rsidR="00C22B7E" w:rsidRPr="00C22B7E" w:rsidRDefault="00C22B7E" w:rsidP="00C22B7E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29"/>
        <w:rPr>
          <w:rFonts w:ascii="Tahoma" w:hAnsi="Tahoma" w:cs="Tahoma"/>
          <w:b/>
          <w:bCs/>
          <w:color w:val="000000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31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Rashodi</w:t>
      </w:r>
      <w:proofErr w:type="spellEnd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 xml:space="preserve"> za </w:t>
      </w:r>
      <w:proofErr w:type="spellStart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zaposlene</w:t>
      </w:r>
      <w:proofErr w:type="spellEnd"/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1.497.331,00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-1.500,00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1.495.831,00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99,90</w:t>
      </w:r>
    </w:p>
    <w:p w14:paraId="6298D360" w14:textId="77777777" w:rsidR="00C22B7E" w:rsidRPr="00C22B7E" w:rsidRDefault="00C22B7E" w:rsidP="00C22B7E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/>
        <w:rPr>
          <w:rFonts w:ascii="Tahoma" w:hAnsi="Tahoma" w:cs="Tahoma"/>
          <w:color w:val="000000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311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Plaće</w:t>
      </w:r>
      <w:proofErr w:type="spellEnd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 xml:space="preserve"> (Bruto)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1.083.250,00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1.083.250,00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100,00</w:t>
      </w:r>
    </w:p>
    <w:p w14:paraId="1BF1E584" w14:textId="77777777" w:rsidR="00C22B7E" w:rsidRPr="00C22B7E" w:rsidRDefault="00C22B7E" w:rsidP="00C22B7E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/>
        <w:rPr>
          <w:rFonts w:ascii="Tahoma" w:hAnsi="Tahoma" w:cs="Tahoma"/>
          <w:color w:val="000000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313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Doprinosi</w:t>
      </w:r>
      <w:proofErr w:type="spellEnd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na</w:t>
      </w:r>
      <w:proofErr w:type="spellEnd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plaće</w:t>
      </w:r>
      <w:proofErr w:type="spellEnd"/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414.081,00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-1.500,00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412.581,00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99,64</w:t>
      </w:r>
    </w:p>
    <w:p w14:paraId="29FEB20D" w14:textId="77777777" w:rsidR="00C22B7E" w:rsidRPr="00C22B7E" w:rsidRDefault="00C22B7E" w:rsidP="00C22B7E">
      <w:pPr>
        <w:widowControl w:val="0"/>
        <w:tabs>
          <w:tab w:val="right" w:pos="1133"/>
          <w:tab w:val="left" w:pos="1223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/>
        <w:rPr>
          <w:rFonts w:ascii="Tahoma" w:hAnsi="Tahoma" w:cs="Tahoma"/>
          <w:b/>
          <w:bCs/>
          <w:color w:val="000000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A100766Akt.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REDOVNA DJELATNOST JAVNE UPRAVE I ADMINISTRACIJE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2.780.851,25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868.996,75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3.649.848,00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131,25</w:t>
      </w:r>
    </w:p>
    <w:p w14:paraId="2B015FEF" w14:textId="77777777" w:rsidR="00C22B7E" w:rsidRPr="00C22B7E" w:rsidRDefault="00C22B7E" w:rsidP="00C22B7E">
      <w:pPr>
        <w:widowControl w:val="0"/>
        <w:tabs>
          <w:tab w:val="left" w:pos="90"/>
          <w:tab w:val="center" w:pos="326"/>
          <w:tab w:val="center" w:pos="667"/>
          <w:tab w:val="center" w:pos="1007"/>
          <w:tab w:val="left" w:pos="1474"/>
        </w:tabs>
        <w:autoSpaceDE w:val="0"/>
        <w:autoSpaceDN w:val="0"/>
        <w:adjustRightInd w:val="0"/>
        <w:rPr>
          <w:rFonts w:ascii="Tahoma" w:hAnsi="Tahoma" w:cs="Tahoma"/>
          <w:color w:val="000000"/>
          <w:sz w:val="19"/>
          <w:szCs w:val="19"/>
          <w:lang w:val="it-IT"/>
        </w:rPr>
      </w:pPr>
      <w:proofErr w:type="spellStart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Izv</w:t>
      </w:r>
      <w:proofErr w:type="spellEnd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.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1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4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7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Funkcija</w:t>
      </w:r>
      <w:proofErr w:type="spellEnd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 xml:space="preserve">: 0100 </w:t>
      </w:r>
      <w:proofErr w:type="spellStart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Opće</w:t>
      </w:r>
      <w:proofErr w:type="spellEnd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javne</w:t>
      </w:r>
      <w:proofErr w:type="spellEnd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 xml:space="preserve"> usluge  </w:t>
      </w:r>
    </w:p>
    <w:p w14:paraId="6ECA2B0A" w14:textId="77777777" w:rsidR="00C22B7E" w:rsidRPr="00C22B7E" w:rsidRDefault="00C22B7E" w:rsidP="00C22B7E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29"/>
        <w:rPr>
          <w:rFonts w:ascii="Tahoma" w:hAnsi="Tahoma" w:cs="Tahoma"/>
          <w:b/>
          <w:bCs/>
          <w:color w:val="000000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31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Rashodi</w:t>
      </w:r>
      <w:proofErr w:type="spellEnd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 xml:space="preserve"> za </w:t>
      </w:r>
      <w:proofErr w:type="spellStart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zaposlene</w:t>
      </w:r>
      <w:proofErr w:type="spellEnd"/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78.200,00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2.697,00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80.897,00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103,45</w:t>
      </w:r>
    </w:p>
    <w:p w14:paraId="5CE208F4" w14:textId="77777777" w:rsidR="00C22B7E" w:rsidRPr="00C22B7E" w:rsidRDefault="00C22B7E" w:rsidP="00C22B7E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/>
        <w:rPr>
          <w:rFonts w:ascii="Tahoma" w:hAnsi="Tahoma" w:cs="Tahoma"/>
          <w:color w:val="000000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312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 xml:space="preserve">Ostali </w:t>
      </w:r>
      <w:proofErr w:type="spellStart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rashodi</w:t>
      </w:r>
      <w:proofErr w:type="spellEnd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 xml:space="preserve"> za </w:t>
      </w:r>
      <w:proofErr w:type="spellStart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zaposlene</w:t>
      </w:r>
      <w:proofErr w:type="spellEnd"/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78.200,00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2.697,00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80.897,00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103,45</w:t>
      </w:r>
    </w:p>
    <w:p w14:paraId="667E6F40" w14:textId="77777777" w:rsidR="00C22B7E" w:rsidRPr="00C22B7E" w:rsidRDefault="00C22B7E" w:rsidP="00C22B7E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/>
        <w:rPr>
          <w:rFonts w:ascii="Tahoma" w:hAnsi="Tahoma" w:cs="Tahoma"/>
          <w:b/>
          <w:bCs/>
          <w:color w:val="000000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32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Materijalni</w:t>
      </w:r>
      <w:proofErr w:type="spellEnd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rashodi</w:t>
      </w:r>
      <w:proofErr w:type="spellEnd"/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2.677.651,25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866.299,75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3.543.951,00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132,35</w:t>
      </w:r>
    </w:p>
    <w:p w14:paraId="1B7ED8B2" w14:textId="77777777" w:rsidR="00C22B7E" w:rsidRPr="00C22B7E" w:rsidRDefault="00C22B7E" w:rsidP="00C22B7E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/>
        <w:rPr>
          <w:rFonts w:ascii="Tahoma" w:hAnsi="Tahoma" w:cs="Tahoma"/>
          <w:color w:val="000000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321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Naknade</w:t>
      </w:r>
      <w:proofErr w:type="spellEnd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troškova</w:t>
      </w:r>
      <w:proofErr w:type="spellEnd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zaposlenima</w:t>
      </w:r>
      <w:proofErr w:type="spellEnd"/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132.208,00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15.327,00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147.535,00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111,59</w:t>
      </w:r>
    </w:p>
    <w:p w14:paraId="6C4BF476" w14:textId="77777777" w:rsidR="00C22B7E" w:rsidRPr="00C22B7E" w:rsidRDefault="00C22B7E" w:rsidP="00C22B7E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/>
        <w:rPr>
          <w:rFonts w:ascii="Tahoma" w:hAnsi="Tahoma" w:cs="Tahoma"/>
          <w:color w:val="000000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322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Rashodi</w:t>
      </w:r>
      <w:proofErr w:type="spellEnd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 xml:space="preserve"> za </w:t>
      </w:r>
      <w:proofErr w:type="spellStart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materijal</w:t>
      </w:r>
      <w:proofErr w:type="spellEnd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 xml:space="preserve"> i </w:t>
      </w:r>
      <w:proofErr w:type="spellStart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energiju</w:t>
      </w:r>
      <w:proofErr w:type="spellEnd"/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74.500,00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8.000,00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82.500,00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110,74</w:t>
      </w:r>
    </w:p>
    <w:p w14:paraId="38EE3DDE" w14:textId="77777777" w:rsidR="00C22B7E" w:rsidRPr="00C22B7E" w:rsidRDefault="00C22B7E" w:rsidP="00C22B7E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/>
        <w:rPr>
          <w:rFonts w:ascii="Tahoma" w:hAnsi="Tahoma" w:cs="Tahoma"/>
          <w:color w:val="000000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323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Rashodi</w:t>
      </w:r>
      <w:proofErr w:type="spellEnd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 xml:space="preserve"> za usluge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571.720,00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13.000,00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584.720,00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102,27</w:t>
      </w:r>
    </w:p>
    <w:p w14:paraId="26C82FD0" w14:textId="77777777" w:rsidR="00C22B7E" w:rsidRPr="00C22B7E" w:rsidRDefault="00C22B7E" w:rsidP="00C22B7E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/>
        <w:rPr>
          <w:rFonts w:ascii="Tahoma" w:hAnsi="Tahoma" w:cs="Tahoma"/>
          <w:color w:val="000000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329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 xml:space="preserve">Ostali </w:t>
      </w:r>
      <w:proofErr w:type="spellStart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nespomenuti</w:t>
      </w:r>
      <w:proofErr w:type="spellEnd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rashodi</w:t>
      </w:r>
      <w:proofErr w:type="spellEnd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poslovanja</w:t>
      </w:r>
      <w:proofErr w:type="spellEnd"/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1.899.223,25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829.972,75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2.729.196,00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143,70</w:t>
      </w:r>
    </w:p>
    <w:p w14:paraId="68DF00F2" w14:textId="77777777" w:rsidR="00C22B7E" w:rsidRPr="00C22B7E" w:rsidRDefault="00C22B7E" w:rsidP="00C22B7E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/>
        <w:rPr>
          <w:rFonts w:ascii="Tahoma" w:hAnsi="Tahoma" w:cs="Tahoma"/>
          <w:b/>
          <w:bCs/>
          <w:color w:val="000000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34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Financijski</w:t>
      </w:r>
      <w:proofErr w:type="spellEnd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rashodi</w:t>
      </w:r>
      <w:proofErr w:type="spellEnd"/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25.000,00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25.000,00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100,00</w:t>
      </w:r>
    </w:p>
    <w:p w14:paraId="4E344191" w14:textId="77777777" w:rsidR="00C22B7E" w:rsidRPr="00C22B7E" w:rsidRDefault="00C22B7E" w:rsidP="00C22B7E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/>
        <w:rPr>
          <w:rFonts w:ascii="Tahoma" w:hAnsi="Tahoma" w:cs="Tahoma"/>
          <w:color w:val="000000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343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 xml:space="preserve">Ostali </w:t>
      </w:r>
      <w:proofErr w:type="spellStart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financijski</w:t>
      </w:r>
      <w:proofErr w:type="spellEnd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rashodi</w:t>
      </w:r>
      <w:proofErr w:type="spellEnd"/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25.000,00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25.000,00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100,00</w:t>
      </w:r>
    </w:p>
    <w:p w14:paraId="45C448F8" w14:textId="77777777" w:rsidR="00C22B7E" w:rsidRPr="00C22B7E" w:rsidRDefault="00C22B7E" w:rsidP="00C22B7E">
      <w:pPr>
        <w:widowControl w:val="0"/>
        <w:tabs>
          <w:tab w:val="right" w:pos="1133"/>
          <w:tab w:val="left" w:pos="1223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/>
        <w:rPr>
          <w:rFonts w:ascii="Tahoma" w:hAnsi="Tahoma" w:cs="Tahoma"/>
          <w:b/>
          <w:bCs/>
          <w:color w:val="000000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A100775Akt.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MEĐUNARODNI PROJEKTI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17.000,00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17.000,00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100,00</w:t>
      </w:r>
    </w:p>
    <w:p w14:paraId="16301E26" w14:textId="77777777" w:rsidR="00C22B7E" w:rsidRPr="00C22B7E" w:rsidRDefault="00C22B7E" w:rsidP="00C22B7E">
      <w:pPr>
        <w:widowControl w:val="0"/>
        <w:tabs>
          <w:tab w:val="left" w:pos="90"/>
          <w:tab w:val="center" w:pos="667"/>
          <w:tab w:val="left" w:pos="1474"/>
        </w:tabs>
        <w:autoSpaceDE w:val="0"/>
        <w:autoSpaceDN w:val="0"/>
        <w:adjustRightInd w:val="0"/>
        <w:rPr>
          <w:rFonts w:ascii="Tahoma" w:hAnsi="Tahoma" w:cs="Tahoma"/>
          <w:color w:val="000000"/>
          <w:sz w:val="19"/>
          <w:szCs w:val="19"/>
          <w:lang w:val="it-IT"/>
        </w:rPr>
      </w:pPr>
      <w:proofErr w:type="spellStart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Izv</w:t>
      </w:r>
      <w:proofErr w:type="spellEnd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.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4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Funkcija</w:t>
      </w:r>
      <w:proofErr w:type="spellEnd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 xml:space="preserve">: 0111 </w:t>
      </w:r>
      <w:proofErr w:type="spellStart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Izvršna</w:t>
      </w:r>
      <w:proofErr w:type="spellEnd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 xml:space="preserve"> i </w:t>
      </w:r>
      <w:proofErr w:type="spellStart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zakonodavna</w:t>
      </w:r>
      <w:proofErr w:type="spellEnd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tijela</w:t>
      </w:r>
      <w:proofErr w:type="spellEnd"/>
    </w:p>
    <w:p w14:paraId="4F01594B" w14:textId="77777777" w:rsidR="00C22B7E" w:rsidRDefault="00C22B7E" w:rsidP="00C22B7E">
      <w:pPr>
        <w:widowControl w:val="0"/>
        <w:tabs>
          <w:tab w:val="center" w:pos="7738"/>
        </w:tabs>
        <w:autoSpaceDE w:val="0"/>
        <w:autoSpaceDN w:val="0"/>
        <w:adjustRightInd w:val="0"/>
        <w:spacing w:before="56"/>
        <w:rPr>
          <w:b/>
          <w:bCs/>
          <w:color w:val="000000"/>
          <w:sz w:val="34"/>
          <w:szCs w:val="34"/>
        </w:rPr>
      </w:pPr>
      <w:r w:rsidRPr="00C22B7E">
        <w:rPr>
          <w:rFonts w:ascii="Arial" w:hAnsi="Arial" w:cs="Arial"/>
          <w:sz w:val="24"/>
          <w:szCs w:val="24"/>
          <w:lang w:val="it-IT"/>
        </w:rPr>
        <w:br w:type="page"/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b/>
          <w:bCs/>
          <w:color w:val="000000"/>
          <w:sz w:val="28"/>
          <w:szCs w:val="28"/>
          <w:lang w:val="it-IT"/>
        </w:rPr>
        <w:t xml:space="preserve">II. IZMJENE I </w:t>
      </w:r>
      <w:proofErr w:type="gramStart"/>
      <w:r w:rsidRPr="00C22B7E">
        <w:rPr>
          <w:b/>
          <w:bCs/>
          <w:color w:val="000000"/>
          <w:sz w:val="28"/>
          <w:szCs w:val="28"/>
          <w:lang w:val="it-IT"/>
        </w:rPr>
        <w:t>DOPUNE  PRORAČUNA</w:t>
      </w:r>
      <w:proofErr w:type="gramEnd"/>
      <w:r w:rsidRPr="00C22B7E">
        <w:rPr>
          <w:b/>
          <w:bCs/>
          <w:color w:val="000000"/>
          <w:sz w:val="28"/>
          <w:szCs w:val="28"/>
          <w:lang w:val="it-IT"/>
        </w:rPr>
        <w:t xml:space="preserve"> OPĆINE BRTONIGLA -VERTENEGLIO ZA 2021. </w:t>
      </w:r>
      <w:r>
        <w:rPr>
          <w:b/>
          <w:bCs/>
          <w:color w:val="000000"/>
          <w:sz w:val="28"/>
          <w:szCs w:val="28"/>
        </w:rPr>
        <w:t>GODINU</w:t>
      </w:r>
    </w:p>
    <w:p w14:paraId="01CB62A6" w14:textId="77777777" w:rsidR="00C22B7E" w:rsidRDefault="00C22B7E" w:rsidP="00C22B7E">
      <w:pPr>
        <w:widowControl w:val="0"/>
        <w:tabs>
          <w:tab w:val="center" w:pos="7738"/>
        </w:tabs>
        <w:autoSpaceDE w:val="0"/>
        <w:autoSpaceDN w:val="0"/>
        <w:adjustRightInd w:val="0"/>
        <w:spacing w:before="20"/>
        <w:rPr>
          <w:color w:val="000000"/>
          <w:sz w:val="28"/>
          <w:szCs w:val="2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color w:val="000000"/>
        </w:rPr>
        <w:t>POSEBNI DIO - PROGRAMSKA KLASIFIKACIJA</w:t>
      </w:r>
    </w:p>
    <w:p w14:paraId="729429F5" w14:textId="77777777" w:rsidR="00C22B7E" w:rsidRDefault="00C22B7E" w:rsidP="00C22B7E">
      <w:pPr>
        <w:widowControl w:val="0"/>
        <w:tabs>
          <w:tab w:val="center" w:pos="737"/>
          <w:tab w:val="center" w:pos="5045"/>
          <w:tab w:val="center" w:pos="9807"/>
          <w:tab w:val="center" w:pos="11678"/>
          <w:tab w:val="center" w:pos="13492"/>
          <w:tab w:val="center" w:pos="14938"/>
        </w:tabs>
        <w:autoSpaceDE w:val="0"/>
        <w:autoSpaceDN w:val="0"/>
        <w:adjustRightInd w:val="0"/>
        <w:spacing w:before="102"/>
        <w:rPr>
          <w:rFonts w:ascii="Tahoma" w:hAnsi="Tahoma" w:cs="Tahoma"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Tahoma" w:hAnsi="Tahoma" w:cs="Tahoma"/>
          <w:color w:val="000000"/>
        </w:rPr>
        <w:t>Račun</w:t>
      </w:r>
      <w:proofErr w:type="spellEnd"/>
      <w:r>
        <w:rPr>
          <w:rFonts w:ascii="Tahoma" w:hAnsi="Tahoma" w:cs="Tahoma"/>
          <w:color w:val="000000"/>
        </w:rPr>
        <w:t>/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Tahoma" w:hAnsi="Tahoma" w:cs="Tahoma"/>
          <w:color w:val="000000"/>
        </w:rPr>
        <w:t>Opis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</w:rPr>
        <w:t xml:space="preserve">1. </w:t>
      </w:r>
      <w:proofErr w:type="spellStart"/>
      <w:r>
        <w:rPr>
          <w:rFonts w:ascii="Tahoma" w:hAnsi="Tahoma" w:cs="Tahoma"/>
          <w:color w:val="000000"/>
        </w:rPr>
        <w:t>Rebalans</w:t>
      </w:r>
      <w:proofErr w:type="spellEnd"/>
      <w:r>
        <w:rPr>
          <w:rFonts w:ascii="Tahoma" w:hAnsi="Tahoma" w:cs="Tahoma"/>
          <w:color w:val="000000"/>
        </w:rPr>
        <w:t xml:space="preserve"> 2021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Tahoma" w:hAnsi="Tahoma" w:cs="Tahoma"/>
          <w:color w:val="000000"/>
        </w:rPr>
        <w:t>Povećanje</w:t>
      </w:r>
      <w:proofErr w:type="spellEnd"/>
      <w:r>
        <w:rPr>
          <w:rFonts w:ascii="Tahoma" w:hAnsi="Tahoma" w:cs="Tahoma"/>
          <w:color w:val="000000"/>
        </w:rPr>
        <w:t>/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</w:rPr>
        <w:t xml:space="preserve">2. </w:t>
      </w:r>
      <w:proofErr w:type="spellStart"/>
      <w:r>
        <w:rPr>
          <w:rFonts w:ascii="Tahoma" w:hAnsi="Tahoma" w:cs="Tahoma"/>
          <w:color w:val="000000"/>
        </w:rPr>
        <w:t>Rebalans</w:t>
      </w:r>
      <w:proofErr w:type="spellEnd"/>
      <w:r>
        <w:rPr>
          <w:rFonts w:ascii="Tahoma" w:hAnsi="Tahoma" w:cs="Tahoma"/>
          <w:color w:val="000000"/>
        </w:rPr>
        <w:t xml:space="preserve"> 2021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Tahoma" w:hAnsi="Tahoma" w:cs="Tahoma"/>
          <w:color w:val="000000"/>
        </w:rPr>
        <w:t>Indeks</w:t>
      </w:r>
      <w:proofErr w:type="spellEnd"/>
    </w:p>
    <w:p w14:paraId="391A89ED" w14:textId="77777777" w:rsidR="00C22B7E" w:rsidRDefault="00C22B7E" w:rsidP="00C22B7E">
      <w:pPr>
        <w:widowControl w:val="0"/>
        <w:tabs>
          <w:tab w:val="center" w:pos="737"/>
          <w:tab w:val="center" w:pos="11678"/>
          <w:tab w:val="center" w:pos="14938"/>
        </w:tabs>
        <w:autoSpaceDE w:val="0"/>
        <w:autoSpaceDN w:val="0"/>
        <w:adjustRightInd w:val="0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Tahoma" w:hAnsi="Tahoma" w:cs="Tahoma"/>
          <w:color w:val="000000"/>
        </w:rPr>
        <w:t>Pozicija</w:t>
      </w:r>
      <w:proofErr w:type="spellEnd"/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Tahoma" w:hAnsi="Tahoma" w:cs="Tahoma"/>
          <w:color w:val="000000"/>
        </w:rPr>
        <w:t>smanjenje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</w:rPr>
        <w:t>5/3</w:t>
      </w:r>
    </w:p>
    <w:p w14:paraId="4A2A257C" w14:textId="77777777" w:rsidR="00C22B7E" w:rsidRDefault="00C22B7E" w:rsidP="00C22B7E">
      <w:pPr>
        <w:widowControl w:val="0"/>
        <w:tabs>
          <w:tab w:val="center" w:pos="737"/>
          <w:tab w:val="center" w:pos="5045"/>
          <w:tab w:val="center" w:pos="9807"/>
          <w:tab w:val="center" w:pos="11650"/>
          <w:tab w:val="center" w:pos="13492"/>
          <w:tab w:val="center" w:pos="14938"/>
        </w:tabs>
        <w:autoSpaceDE w:val="0"/>
        <w:autoSpaceDN w:val="0"/>
        <w:adjustRightInd w:val="0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</w:t>
      </w:r>
    </w:p>
    <w:p w14:paraId="4DECDE76" w14:textId="77777777" w:rsidR="00C22B7E" w:rsidRDefault="00C22B7E" w:rsidP="00C22B7E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Tahoma" w:hAnsi="Tahoma" w:cs="Tahoma"/>
          <w:b/>
          <w:bCs/>
          <w:color w:val="000000"/>
          <w:sz w:val="16"/>
          <w:szCs w:val="16"/>
        </w:rPr>
        <w:t>Materijalni</w:t>
      </w:r>
      <w:proofErr w:type="spellEnd"/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 </w:t>
      </w:r>
      <w:proofErr w:type="spellStart"/>
      <w:r>
        <w:rPr>
          <w:rFonts w:ascii="Tahoma" w:hAnsi="Tahoma" w:cs="Tahoma"/>
          <w:b/>
          <w:bCs/>
          <w:color w:val="000000"/>
          <w:sz w:val="16"/>
          <w:szCs w:val="16"/>
        </w:rPr>
        <w:t>rashodi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17.000,00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17.000,00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131F3B99" w14:textId="77777777" w:rsidR="00C22B7E" w:rsidRDefault="00C22B7E" w:rsidP="00C22B7E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Tahoma" w:hAnsi="Tahoma" w:cs="Tahoma"/>
          <w:color w:val="000000"/>
          <w:sz w:val="16"/>
          <w:szCs w:val="16"/>
        </w:rPr>
        <w:t>Rashodi</w:t>
      </w:r>
      <w:proofErr w:type="spellEnd"/>
      <w:r>
        <w:rPr>
          <w:rFonts w:ascii="Tahoma" w:hAnsi="Tahoma" w:cs="Tahoma"/>
          <w:color w:val="000000"/>
          <w:sz w:val="16"/>
          <w:szCs w:val="16"/>
        </w:rPr>
        <w:t xml:space="preserve">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17.000,00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17.000,00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303E112F" w14:textId="77777777" w:rsidR="00C22B7E" w:rsidRDefault="00C22B7E" w:rsidP="00C22B7E">
      <w:pPr>
        <w:widowControl w:val="0"/>
        <w:tabs>
          <w:tab w:val="left" w:pos="90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Program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</w:rPr>
        <w:t>UPRAVLJANJE IMOVINOM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</w:rPr>
        <w:t>1.444.430,00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</w:rPr>
        <w:t>-99.075,00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</w:rPr>
        <w:t>1.345.355,00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</w:rPr>
        <w:t>93,14</w:t>
      </w:r>
    </w:p>
    <w:p w14:paraId="5825FF2E" w14:textId="77777777" w:rsidR="00C22B7E" w:rsidRDefault="00C22B7E" w:rsidP="00C22B7E">
      <w:pPr>
        <w:widowControl w:val="0"/>
        <w:tabs>
          <w:tab w:val="right" w:pos="1133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1002</w:t>
      </w:r>
    </w:p>
    <w:p w14:paraId="44BB7003" w14:textId="77777777" w:rsidR="00C22B7E" w:rsidRDefault="00C22B7E" w:rsidP="00C22B7E">
      <w:pPr>
        <w:widowControl w:val="0"/>
        <w:tabs>
          <w:tab w:val="right" w:pos="1133"/>
          <w:tab w:val="left" w:pos="1223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0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A100763Akt.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ODRŽAVANJE OBJEKATA ZA REDOVITO KORIŠTENJE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847.730,00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63.500,00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911.230,00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107,49</w:t>
      </w:r>
    </w:p>
    <w:p w14:paraId="65C4F6EF" w14:textId="77777777" w:rsidR="00C22B7E" w:rsidRPr="00C22B7E" w:rsidRDefault="00C22B7E" w:rsidP="00C22B7E">
      <w:pPr>
        <w:widowControl w:val="0"/>
        <w:tabs>
          <w:tab w:val="left" w:pos="90"/>
          <w:tab w:val="center" w:pos="326"/>
          <w:tab w:val="center" w:pos="667"/>
          <w:tab w:val="center" w:pos="1007"/>
          <w:tab w:val="left" w:pos="1474"/>
        </w:tabs>
        <w:autoSpaceDE w:val="0"/>
        <w:autoSpaceDN w:val="0"/>
        <w:adjustRightInd w:val="0"/>
        <w:rPr>
          <w:rFonts w:ascii="Tahoma" w:hAnsi="Tahoma" w:cs="Tahoma"/>
          <w:color w:val="000000"/>
          <w:sz w:val="19"/>
          <w:szCs w:val="19"/>
          <w:lang w:val="it-IT"/>
        </w:rPr>
      </w:pPr>
      <w:proofErr w:type="spellStart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Izv</w:t>
      </w:r>
      <w:proofErr w:type="spellEnd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.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1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4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7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Funkcija</w:t>
      </w:r>
      <w:proofErr w:type="spellEnd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 xml:space="preserve">: 0133 Ostale </w:t>
      </w:r>
      <w:proofErr w:type="spellStart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opće</w:t>
      </w:r>
      <w:proofErr w:type="spellEnd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 xml:space="preserve"> usluge</w:t>
      </w:r>
    </w:p>
    <w:p w14:paraId="5042127A" w14:textId="77777777" w:rsidR="00C22B7E" w:rsidRPr="00C22B7E" w:rsidRDefault="00C22B7E" w:rsidP="00C22B7E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29"/>
        <w:rPr>
          <w:rFonts w:ascii="Tahoma" w:hAnsi="Tahoma" w:cs="Tahoma"/>
          <w:b/>
          <w:bCs/>
          <w:color w:val="000000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32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Materijalni</w:t>
      </w:r>
      <w:proofErr w:type="spellEnd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rashodi</w:t>
      </w:r>
      <w:proofErr w:type="spellEnd"/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847.730,00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63.500,00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911.230,00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107,49</w:t>
      </w:r>
    </w:p>
    <w:p w14:paraId="11CBC27E" w14:textId="77777777" w:rsidR="00C22B7E" w:rsidRPr="00C22B7E" w:rsidRDefault="00C22B7E" w:rsidP="00C22B7E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/>
        <w:rPr>
          <w:rFonts w:ascii="Tahoma" w:hAnsi="Tahoma" w:cs="Tahoma"/>
          <w:color w:val="000000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322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Rashodi</w:t>
      </w:r>
      <w:proofErr w:type="spellEnd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 xml:space="preserve"> za </w:t>
      </w:r>
      <w:proofErr w:type="spellStart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materijal</w:t>
      </w:r>
      <w:proofErr w:type="spellEnd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 xml:space="preserve"> i </w:t>
      </w:r>
      <w:proofErr w:type="spellStart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energiju</w:t>
      </w:r>
      <w:proofErr w:type="spellEnd"/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463.000,00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463.000,00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100,00</w:t>
      </w:r>
    </w:p>
    <w:p w14:paraId="50F10C07" w14:textId="77777777" w:rsidR="00C22B7E" w:rsidRPr="00C22B7E" w:rsidRDefault="00C22B7E" w:rsidP="00C22B7E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/>
        <w:rPr>
          <w:rFonts w:ascii="Tahoma" w:hAnsi="Tahoma" w:cs="Tahoma"/>
          <w:color w:val="000000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323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Rashodi</w:t>
      </w:r>
      <w:proofErr w:type="spellEnd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 xml:space="preserve"> za usluge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369.000,00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63.500,00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432.500,00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117,21</w:t>
      </w:r>
    </w:p>
    <w:p w14:paraId="4A67417C" w14:textId="77777777" w:rsidR="00C22B7E" w:rsidRPr="00C22B7E" w:rsidRDefault="00C22B7E" w:rsidP="00C22B7E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/>
        <w:rPr>
          <w:rFonts w:ascii="Tahoma" w:hAnsi="Tahoma" w:cs="Tahoma"/>
          <w:color w:val="000000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329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 xml:space="preserve">Ostali </w:t>
      </w:r>
      <w:proofErr w:type="spellStart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nespomenuti</w:t>
      </w:r>
      <w:proofErr w:type="spellEnd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rashodi</w:t>
      </w:r>
      <w:proofErr w:type="spellEnd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poslovanja</w:t>
      </w:r>
      <w:proofErr w:type="spellEnd"/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15.730,00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15.730,00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100,00</w:t>
      </w:r>
    </w:p>
    <w:p w14:paraId="7647FCD3" w14:textId="77777777" w:rsidR="00C22B7E" w:rsidRPr="00C22B7E" w:rsidRDefault="00C22B7E" w:rsidP="00C22B7E">
      <w:pPr>
        <w:widowControl w:val="0"/>
        <w:tabs>
          <w:tab w:val="right" w:pos="1133"/>
          <w:tab w:val="left" w:pos="1223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/>
        <w:rPr>
          <w:rFonts w:ascii="Tahoma" w:hAnsi="Tahoma" w:cs="Tahoma"/>
          <w:b/>
          <w:bCs/>
          <w:color w:val="000000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A100764Akt.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ODRŽAVANJE POSTROJENJA I OPREME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51.000,00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51.000,00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100,00</w:t>
      </w:r>
    </w:p>
    <w:p w14:paraId="42BB0F22" w14:textId="77777777" w:rsidR="00C22B7E" w:rsidRPr="00C22B7E" w:rsidRDefault="00C22B7E" w:rsidP="00C22B7E">
      <w:pPr>
        <w:widowControl w:val="0"/>
        <w:tabs>
          <w:tab w:val="left" w:pos="90"/>
          <w:tab w:val="center" w:pos="326"/>
          <w:tab w:val="left" w:pos="1474"/>
        </w:tabs>
        <w:autoSpaceDE w:val="0"/>
        <w:autoSpaceDN w:val="0"/>
        <w:adjustRightInd w:val="0"/>
        <w:rPr>
          <w:rFonts w:ascii="Tahoma" w:hAnsi="Tahoma" w:cs="Tahoma"/>
          <w:color w:val="000000"/>
          <w:sz w:val="19"/>
          <w:szCs w:val="19"/>
          <w:lang w:val="it-IT"/>
        </w:rPr>
      </w:pPr>
      <w:proofErr w:type="spellStart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Izv</w:t>
      </w:r>
      <w:proofErr w:type="spellEnd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.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1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Funkcija</w:t>
      </w:r>
      <w:proofErr w:type="spellEnd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 xml:space="preserve">: 0133 Ostale </w:t>
      </w:r>
      <w:proofErr w:type="spellStart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opće</w:t>
      </w:r>
      <w:proofErr w:type="spellEnd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 xml:space="preserve"> usluge</w:t>
      </w:r>
    </w:p>
    <w:p w14:paraId="1D405529" w14:textId="77777777" w:rsidR="00C22B7E" w:rsidRPr="00C22B7E" w:rsidRDefault="00C22B7E" w:rsidP="00C22B7E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29"/>
        <w:rPr>
          <w:rFonts w:ascii="Tahoma" w:hAnsi="Tahoma" w:cs="Tahoma"/>
          <w:b/>
          <w:bCs/>
          <w:color w:val="000000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32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Materijalni</w:t>
      </w:r>
      <w:proofErr w:type="spellEnd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rashodi</w:t>
      </w:r>
      <w:proofErr w:type="spellEnd"/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51.000,00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51.000,00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100,00</w:t>
      </w:r>
    </w:p>
    <w:p w14:paraId="480FB626" w14:textId="77777777" w:rsidR="00C22B7E" w:rsidRPr="00C22B7E" w:rsidRDefault="00C22B7E" w:rsidP="00C22B7E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/>
        <w:rPr>
          <w:rFonts w:ascii="Tahoma" w:hAnsi="Tahoma" w:cs="Tahoma"/>
          <w:color w:val="000000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323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Rashodi</w:t>
      </w:r>
      <w:proofErr w:type="spellEnd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 xml:space="preserve"> za usluge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51.000,00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51.000,00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100,00</w:t>
      </w:r>
    </w:p>
    <w:p w14:paraId="1DCBA8BF" w14:textId="77777777" w:rsidR="00C22B7E" w:rsidRPr="00C22B7E" w:rsidRDefault="00C22B7E" w:rsidP="00C22B7E">
      <w:pPr>
        <w:widowControl w:val="0"/>
        <w:tabs>
          <w:tab w:val="right" w:pos="1133"/>
          <w:tab w:val="left" w:pos="1223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/>
        <w:rPr>
          <w:rFonts w:ascii="Tahoma" w:hAnsi="Tahoma" w:cs="Tahoma"/>
          <w:b/>
          <w:bCs/>
          <w:color w:val="000000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K100757Akt.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OPREMANJE OPĆINSKE ZGRADE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345.700,00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-124.500,00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221.200,00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63,99</w:t>
      </w:r>
    </w:p>
    <w:p w14:paraId="2915722B" w14:textId="77777777" w:rsidR="00C22B7E" w:rsidRPr="00C22B7E" w:rsidRDefault="00C22B7E" w:rsidP="00C22B7E">
      <w:pPr>
        <w:widowControl w:val="0"/>
        <w:tabs>
          <w:tab w:val="left" w:pos="90"/>
          <w:tab w:val="center" w:pos="1007"/>
          <w:tab w:val="left" w:pos="1474"/>
        </w:tabs>
        <w:autoSpaceDE w:val="0"/>
        <w:autoSpaceDN w:val="0"/>
        <w:adjustRightInd w:val="0"/>
        <w:rPr>
          <w:rFonts w:ascii="Tahoma" w:hAnsi="Tahoma" w:cs="Tahoma"/>
          <w:color w:val="000000"/>
          <w:sz w:val="19"/>
          <w:szCs w:val="19"/>
          <w:lang w:val="it-IT"/>
        </w:rPr>
      </w:pPr>
      <w:proofErr w:type="spellStart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Izv</w:t>
      </w:r>
      <w:proofErr w:type="spellEnd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.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7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Funkcija</w:t>
      </w:r>
      <w:proofErr w:type="spellEnd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 xml:space="preserve">: 0133 Ostale </w:t>
      </w:r>
      <w:proofErr w:type="spellStart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opće</w:t>
      </w:r>
      <w:proofErr w:type="spellEnd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 xml:space="preserve"> usluge</w:t>
      </w:r>
    </w:p>
    <w:p w14:paraId="36C999BD" w14:textId="77777777" w:rsidR="00C22B7E" w:rsidRPr="00C22B7E" w:rsidRDefault="00C22B7E" w:rsidP="00C22B7E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29"/>
        <w:rPr>
          <w:rFonts w:ascii="Tahoma" w:hAnsi="Tahoma" w:cs="Tahoma"/>
          <w:b/>
          <w:bCs/>
          <w:color w:val="000000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42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Rashodi</w:t>
      </w:r>
      <w:proofErr w:type="spellEnd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 xml:space="preserve"> za </w:t>
      </w:r>
      <w:proofErr w:type="spellStart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nabavu</w:t>
      </w:r>
      <w:proofErr w:type="spellEnd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proizvedene</w:t>
      </w:r>
      <w:proofErr w:type="spellEnd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dugotrajne</w:t>
      </w:r>
      <w:proofErr w:type="spellEnd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imovine</w:t>
      </w:r>
      <w:proofErr w:type="spellEnd"/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345.700,00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-124.500,00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221.200,00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63,99</w:t>
      </w:r>
    </w:p>
    <w:p w14:paraId="6F1BB163" w14:textId="77777777" w:rsidR="00C22B7E" w:rsidRPr="00C22B7E" w:rsidRDefault="00C22B7E" w:rsidP="00C22B7E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/>
        <w:rPr>
          <w:rFonts w:ascii="Tahoma" w:hAnsi="Tahoma" w:cs="Tahoma"/>
          <w:color w:val="000000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422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Postrojenja</w:t>
      </w:r>
      <w:proofErr w:type="spellEnd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 xml:space="preserve"> i </w:t>
      </w:r>
      <w:proofErr w:type="spellStart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oprema</w:t>
      </w:r>
      <w:proofErr w:type="spellEnd"/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151.200,00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151.200,00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100,00</w:t>
      </w:r>
    </w:p>
    <w:p w14:paraId="147118FB" w14:textId="77777777" w:rsidR="00C22B7E" w:rsidRPr="00C22B7E" w:rsidRDefault="00C22B7E" w:rsidP="00C22B7E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/>
        <w:rPr>
          <w:rFonts w:ascii="Tahoma" w:hAnsi="Tahoma" w:cs="Tahoma"/>
          <w:color w:val="000000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426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Nematerijalna</w:t>
      </w:r>
      <w:proofErr w:type="spellEnd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proizvedena</w:t>
      </w:r>
      <w:proofErr w:type="spellEnd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imovina</w:t>
      </w:r>
      <w:proofErr w:type="spellEnd"/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194.500,00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-124.500,00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70.000,00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35,99</w:t>
      </w:r>
    </w:p>
    <w:p w14:paraId="51D80BF5" w14:textId="77777777" w:rsidR="00C22B7E" w:rsidRPr="00C22B7E" w:rsidRDefault="00C22B7E" w:rsidP="00C22B7E">
      <w:pPr>
        <w:widowControl w:val="0"/>
        <w:tabs>
          <w:tab w:val="right" w:pos="1133"/>
          <w:tab w:val="left" w:pos="1223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/>
        <w:rPr>
          <w:rFonts w:ascii="Tahoma" w:hAnsi="Tahoma" w:cs="Tahoma"/>
          <w:b/>
          <w:bCs/>
          <w:color w:val="000000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K100779Akt.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KUPNJA ZEMLJIŠTA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200.000,00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-38.075,00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161.925,00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80,96</w:t>
      </w:r>
    </w:p>
    <w:p w14:paraId="684F8760" w14:textId="77777777" w:rsidR="00C22B7E" w:rsidRPr="00C22B7E" w:rsidRDefault="00C22B7E" w:rsidP="00C22B7E">
      <w:pPr>
        <w:widowControl w:val="0"/>
        <w:tabs>
          <w:tab w:val="left" w:pos="90"/>
          <w:tab w:val="center" w:pos="1007"/>
          <w:tab w:val="left" w:pos="1474"/>
        </w:tabs>
        <w:autoSpaceDE w:val="0"/>
        <w:autoSpaceDN w:val="0"/>
        <w:adjustRightInd w:val="0"/>
        <w:rPr>
          <w:rFonts w:ascii="Tahoma" w:hAnsi="Tahoma" w:cs="Tahoma"/>
          <w:color w:val="000000"/>
          <w:sz w:val="19"/>
          <w:szCs w:val="19"/>
          <w:lang w:val="it-IT"/>
        </w:rPr>
      </w:pPr>
      <w:proofErr w:type="spellStart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Izv</w:t>
      </w:r>
      <w:proofErr w:type="spellEnd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.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7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Funkcija</w:t>
      </w:r>
      <w:proofErr w:type="spellEnd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 xml:space="preserve">: 0610 </w:t>
      </w:r>
      <w:proofErr w:type="spellStart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Razvoj</w:t>
      </w:r>
      <w:proofErr w:type="spellEnd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stanovanja</w:t>
      </w:r>
      <w:proofErr w:type="spellEnd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 xml:space="preserve">  </w:t>
      </w:r>
    </w:p>
    <w:p w14:paraId="4E0951C1" w14:textId="77777777" w:rsidR="00C22B7E" w:rsidRPr="00C22B7E" w:rsidRDefault="00C22B7E" w:rsidP="00C22B7E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29"/>
        <w:rPr>
          <w:rFonts w:ascii="Tahoma" w:hAnsi="Tahoma" w:cs="Tahoma"/>
          <w:b/>
          <w:bCs/>
          <w:color w:val="000000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41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Rashodi</w:t>
      </w:r>
      <w:proofErr w:type="spellEnd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 xml:space="preserve"> za </w:t>
      </w:r>
      <w:proofErr w:type="spellStart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nabavu</w:t>
      </w:r>
      <w:proofErr w:type="spellEnd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neproizvedene</w:t>
      </w:r>
      <w:proofErr w:type="spellEnd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imovine</w:t>
      </w:r>
      <w:proofErr w:type="spellEnd"/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200.000,00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-38.075,00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161.925,00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80,96</w:t>
      </w:r>
    </w:p>
    <w:p w14:paraId="569237D2" w14:textId="77777777" w:rsidR="00C22B7E" w:rsidRPr="00C22B7E" w:rsidRDefault="00C22B7E" w:rsidP="00C22B7E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/>
        <w:rPr>
          <w:rFonts w:ascii="Tahoma" w:hAnsi="Tahoma" w:cs="Tahoma"/>
          <w:color w:val="000000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411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Materijalna</w:t>
      </w:r>
      <w:proofErr w:type="spellEnd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imovina</w:t>
      </w:r>
      <w:proofErr w:type="spellEnd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 xml:space="preserve"> - </w:t>
      </w:r>
      <w:proofErr w:type="spellStart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prirodna</w:t>
      </w:r>
      <w:proofErr w:type="spellEnd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bogatstva</w:t>
      </w:r>
      <w:proofErr w:type="spellEnd"/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200.000,00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-38.075,00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161.925,00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80,96</w:t>
      </w:r>
    </w:p>
    <w:p w14:paraId="427463E8" w14:textId="77777777" w:rsidR="00C22B7E" w:rsidRPr="00C22B7E" w:rsidRDefault="00C22B7E" w:rsidP="00C22B7E">
      <w:pPr>
        <w:widowControl w:val="0"/>
        <w:tabs>
          <w:tab w:val="left" w:pos="90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/>
        <w:rPr>
          <w:rFonts w:ascii="Tahoma" w:hAnsi="Tahoma" w:cs="Tahoma"/>
          <w:b/>
          <w:bCs/>
          <w:color w:val="000000"/>
          <w:sz w:val="27"/>
          <w:szCs w:val="27"/>
          <w:lang w:val="it-IT"/>
        </w:rPr>
      </w:pP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Program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lang w:val="it-IT"/>
        </w:rPr>
        <w:t>PROSTORNO - PLANSKA DOKUMENTACIJA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lang w:val="it-IT"/>
        </w:rPr>
        <w:t>2.931.991,00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lang w:val="it-IT"/>
        </w:rPr>
        <w:t>-983.241,00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lang w:val="it-IT"/>
        </w:rPr>
        <w:t>1.948.750,00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lang w:val="it-IT"/>
        </w:rPr>
        <w:t>66,47</w:t>
      </w:r>
    </w:p>
    <w:p w14:paraId="06299559" w14:textId="77777777" w:rsidR="00C22B7E" w:rsidRPr="00C22B7E" w:rsidRDefault="00C22B7E" w:rsidP="00C22B7E">
      <w:pPr>
        <w:widowControl w:val="0"/>
        <w:tabs>
          <w:tab w:val="right" w:pos="1133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1003</w:t>
      </w:r>
    </w:p>
    <w:p w14:paraId="0453378D" w14:textId="77777777" w:rsidR="00C22B7E" w:rsidRPr="00C22B7E" w:rsidRDefault="00C22B7E" w:rsidP="00C22B7E">
      <w:pPr>
        <w:widowControl w:val="0"/>
        <w:tabs>
          <w:tab w:val="right" w:pos="1133"/>
          <w:tab w:val="left" w:pos="1223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0"/>
        <w:rPr>
          <w:rFonts w:ascii="Tahoma" w:hAnsi="Tahoma" w:cs="Tahoma"/>
          <w:b/>
          <w:bCs/>
          <w:color w:val="000000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A100759Akt.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IZRADA PROJEKTNE DOKUMENTACIJE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1.718.241,00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-573.241,00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1.145.000,00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66,64</w:t>
      </w:r>
    </w:p>
    <w:p w14:paraId="0786C2E4" w14:textId="77777777" w:rsidR="00C22B7E" w:rsidRPr="00C22B7E" w:rsidRDefault="00C22B7E" w:rsidP="00C22B7E">
      <w:pPr>
        <w:widowControl w:val="0"/>
        <w:tabs>
          <w:tab w:val="left" w:pos="90"/>
          <w:tab w:val="center" w:pos="1007"/>
          <w:tab w:val="left" w:pos="1474"/>
        </w:tabs>
        <w:autoSpaceDE w:val="0"/>
        <w:autoSpaceDN w:val="0"/>
        <w:adjustRightInd w:val="0"/>
        <w:rPr>
          <w:rFonts w:ascii="Tahoma" w:hAnsi="Tahoma" w:cs="Tahoma"/>
          <w:color w:val="000000"/>
          <w:sz w:val="19"/>
          <w:szCs w:val="19"/>
          <w:lang w:val="it-IT"/>
        </w:rPr>
      </w:pPr>
      <w:proofErr w:type="spellStart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Izv</w:t>
      </w:r>
      <w:proofErr w:type="spellEnd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.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7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Funkcija</w:t>
      </w:r>
      <w:proofErr w:type="spellEnd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 xml:space="preserve">: 0620 </w:t>
      </w:r>
      <w:proofErr w:type="spellStart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Razvoj</w:t>
      </w:r>
      <w:proofErr w:type="spellEnd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zajednice</w:t>
      </w:r>
      <w:proofErr w:type="spellEnd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 xml:space="preserve">  </w:t>
      </w:r>
    </w:p>
    <w:p w14:paraId="57EF4DD0" w14:textId="77777777" w:rsidR="00C22B7E" w:rsidRPr="00C22B7E" w:rsidRDefault="00C22B7E" w:rsidP="00C22B7E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29"/>
        <w:rPr>
          <w:rFonts w:ascii="Tahoma" w:hAnsi="Tahoma" w:cs="Tahoma"/>
          <w:b/>
          <w:bCs/>
          <w:color w:val="000000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41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Rashodi</w:t>
      </w:r>
      <w:proofErr w:type="spellEnd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 xml:space="preserve"> za </w:t>
      </w:r>
      <w:proofErr w:type="spellStart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nabavu</w:t>
      </w:r>
      <w:proofErr w:type="spellEnd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neproizvedene</w:t>
      </w:r>
      <w:proofErr w:type="spellEnd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imovine</w:t>
      </w:r>
      <w:proofErr w:type="spellEnd"/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1.718.241,00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-573.241,00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1.145.000,00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66,64</w:t>
      </w:r>
    </w:p>
    <w:p w14:paraId="12890C1E" w14:textId="77777777" w:rsidR="00C22B7E" w:rsidRPr="00C22B7E" w:rsidRDefault="00C22B7E" w:rsidP="00C22B7E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/>
        <w:rPr>
          <w:rFonts w:ascii="Tahoma" w:hAnsi="Tahoma" w:cs="Tahoma"/>
          <w:color w:val="000000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412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Nematerijalna</w:t>
      </w:r>
      <w:proofErr w:type="spellEnd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imovina</w:t>
      </w:r>
      <w:proofErr w:type="spellEnd"/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1.718.241,00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-573.241,00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1.145.000,00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66,64</w:t>
      </w:r>
    </w:p>
    <w:p w14:paraId="2EA28F6D" w14:textId="77777777" w:rsidR="00C22B7E" w:rsidRPr="00C22B7E" w:rsidRDefault="00C22B7E" w:rsidP="00C22B7E">
      <w:pPr>
        <w:widowControl w:val="0"/>
        <w:tabs>
          <w:tab w:val="right" w:pos="1133"/>
          <w:tab w:val="left" w:pos="1223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/>
        <w:rPr>
          <w:rFonts w:ascii="Tahoma" w:hAnsi="Tahoma" w:cs="Tahoma"/>
          <w:b/>
          <w:bCs/>
          <w:color w:val="000000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A100760Akt.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ELABORATI, TROŠKOVNICI, IZVJEŠĆA, PROJEKTI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625.000,00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-300.000,00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325.000,00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52,00</w:t>
      </w:r>
    </w:p>
    <w:p w14:paraId="2D6508BD" w14:textId="77777777" w:rsidR="00C22B7E" w:rsidRPr="00C22B7E" w:rsidRDefault="00C22B7E" w:rsidP="00C22B7E">
      <w:pPr>
        <w:widowControl w:val="0"/>
        <w:tabs>
          <w:tab w:val="left" w:pos="90"/>
          <w:tab w:val="center" w:pos="326"/>
          <w:tab w:val="center" w:pos="667"/>
          <w:tab w:val="center" w:pos="1007"/>
          <w:tab w:val="left" w:pos="1474"/>
        </w:tabs>
        <w:autoSpaceDE w:val="0"/>
        <w:autoSpaceDN w:val="0"/>
        <w:adjustRightInd w:val="0"/>
        <w:rPr>
          <w:rFonts w:ascii="Tahoma" w:hAnsi="Tahoma" w:cs="Tahoma"/>
          <w:color w:val="000000"/>
          <w:sz w:val="19"/>
          <w:szCs w:val="19"/>
          <w:lang w:val="it-IT"/>
        </w:rPr>
      </w:pPr>
      <w:proofErr w:type="spellStart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Izv</w:t>
      </w:r>
      <w:proofErr w:type="spellEnd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.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1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4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7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Funkcija</w:t>
      </w:r>
      <w:proofErr w:type="spellEnd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 xml:space="preserve">: 0130 </w:t>
      </w:r>
      <w:proofErr w:type="spellStart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Opće</w:t>
      </w:r>
      <w:proofErr w:type="spellEnd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 xml:space="preserve"> usluge  </w:t>
      </w:r>
    </w:p>
    <w:p w14:paraId="180D00B9" w14:textId="77777777" w:rsidR="00C22B7E" w:rsidRPr="00C22B7E" w:rsidRDefault="00C22B7E" w:rsidP="00C22B7E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29"/>
        <w:rPr>
          <w:rFonts w:ascii="Tahoma" w:hAnsi="Tahoma" w:cs="Tahoma"/>
          <w:b/>
          <w:bCs/>
          <w:color w:val="000000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41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Rashodi</w:t>
      </w:r>
      <w:proofErr w:type="spellEnd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 xml:space="preserve"> za </w:t>
      </w:r>
      <w:proofErr w:type="spellStart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nabavu</w:t>
      </w:r>
      <w:proofErr w:type="spellEnd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neproizvedene</w:t>
      </w:r>
      <w:proofErr w:type="spellEnd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imovine</w:t>
      </w:r>
      <w:proofErr w:type="spellEnd"/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625.000,00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-300.000,00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325.000,00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52,00</w:t>
      </w:r>
    </w:p>
    <w:p w14:paraId="45E16650" w14:textId="77777777" w:rsidR="00C22B7E" w:rsidRDefault="00C22B7E" w:rsidP="00C22B7E">
      <w:pPr>
        <w:widowControl w:val="0"/>
        <w:tabs>
          <w:tab w:val="center" w:pos="7738"/>
        </w:tabs>
        <w:autoSpaceDE w:val="0"/>
        <w:autoSpaceDN w:val="0"/>
        <w:adjustRightInd w:val="0"/>
        <w:spacing w:before="56"/>
        <w:rPr>
          <w:b/>
          <w:bCs/>
          <w:color w:val="000000"/>
          <w:sz w:val="34"/>
          <w:szCs w:val="34"/>
        </w:rPr>
      </w:pPr>
      <w:r w:rsidRPr="00C22B7E">
        <w:rPr>
          <w:rFonts w:ascii="Arial" w:hAnsi="Arial" w:cs="Arial"/>
          <w:sz w:val="24"/>
          <w:szCs w:val="24"/>
          <w:lang w:val="it-IT"/>
        </w:rPr>
        <w:br w:type="page"/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b/>
          <w:bCs/>
          <w:color w:val="000000"/>
          <w:sz w:val="28"/>
          <w:szCs w:val="28"/>
          <w:lang w:val="it-IT"/>
        </w:rPr>
        <w:t xml:space="preserve">II. IZMJENE I </w:t>
      </w:r>
      <w:proofErr w:type="gramStart"/>
      <w:r w:rsidRPr="00C22B7E">
        <w:rPr>
          <w:b/>
          <w:bCs/>
          <w:color w:val="000000"/>
          <w:sz w:val="28"/>
          <w:szCs w:val="28"/>
          <w:lang w:val="it-IT"/>
        </w:rPr>
        <w:t>DOPUNE  PRORAČUNA</w:t>
      </w:r>
      <w:proofErr w:type="gramEnd"/>
      <w:r w:rsidRPr="00C22B7E">
        <w:rPr>
          <w:b/>
          <w:bCs/>
          <w:color w:val="000000"/>
          <w:sz w:val="28"/>
          <w:szCs w:val="28"/>
          <w:lang w:val="it-IT"/>
        </w:rPr>
        <w:t xml:space="preserve"> OPĆINE BRTONIGLA -VERTENEGLIO ZA 2021. </w:t>
      </w:r>
      <w:r>
        <w:rPr>
          <w:b/>
          <w:bCs/>
          <w:color w:val="000000"/>
          <w:sz w:val="28"/>
          <w:szCs w:val="28"/>
        </w:rPr>
        <w:t>GODINU</w:t>
      </w:r>
    </w:p>
    <w:p w14:paraId="731EF23C" w14:textId="77777777" w:rsidR="00C22B7E" w:rsidRDefault="00C22B7E" w:rsidP="00C22B7E">
      <w:pPr>
        <w:widowControl w:val="0"/>
        <w:tabs>
          <w:tab w:val="center" w:pos="7738"/>
        </w:tabs>
        <w:autoSpaceDE w:val="0"/>
        <w:autoSpaceDN w:val="0"/>
        <w:adjustRightInd w:val="0"/>
        <w:spacing w:before="20"/>
        <w:rPr>
          <w:color w:val="000000"/>
          <w:sz w:val="28"/>
          <w:szCs w:val="2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color w:val="000000"/>
        </w:rPr>
        <w:t>POSEBNI DIO - PROGRAMSKA KLASIFIKACIJA</w:t>
      </w:r>
    </w:p>
    <w:p w14:paraId="053FEC93" w14:textId="77777777" w:rsidR="00C22B7E" w:rsidRDefault="00C22B7E" w:rsidP="00C22B7E">
      <w:pPr>
        <w:widowControl w:val="0"/>
        <w:tabs>
          <w:tab w:val="center" w:pos="737"/>
          <w:tab w:val="center" w:pos="5045"/>
          <w:tab w:val="center" w:pos="9807"/>
          <w:tab w:val="center" w:pos="11678"/>
          <w:tab w:val="center" w:pos="13492"/>
          <w:tab w:val="center" w:pos="14938"/>
        </w:tabs>
        <w:autoSpaceDE w:val="0"/>
        <w:autoSpaceDN w:val="0"/>
        <w:adjustRightInd w:val="0"/>
        <w:spacing w:before="102"/>
        <w:rPr>
          <w:rFonts w:ascii="Tahoma" w:hAnsi="Tahoma" w:cs="Tahoma"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Tahoma" w:hAnsi="Tahoma" w:cs="Tahoma"/>
          <w:color w:val="000000"/>
        </w:rPr>
        <w:t>Račun</w:t>
      </w:r>
      <w:proofErr w:type="spellEnd"/>
      <w:r>
        <w:rPr>
          <w:rFonts w:ascii="Tahoma" w:hAnsi="Tahoma" w:cs="Tahoma"/>
          <w:color w:val="000000"/>
        </w:rPr>
        <w:t>/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Tahoma" w:hAnsi="Tahoma" w:cs="Tahoma"/>
          <w:color w:val="000000"/>
        </w:rPr>
        <w:t>Opis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</w:rPr>
        <w:t xml:space="preserve">1. </w:t>
      </w:r>
      <w:proofErr w:type="spellStart"/>
      <w:r>
        <w:rPr>
          <w:rFonts w:ascii="Tahoma" w:hAnsi="Tahoma" w:cs="Tahoma"/>
          <w:color w:val="000000"/>
        </w:rPr>
        <w:t>Rebalans</w:t>
      </w:r>
      <w:proofErr w:type="spellEnd"/>
      <w:r>
        <w:rPr>
          <w:rFonts w:ascii="Tahoma" w:hAnsi="Tahoma" w:cs="Tahoma"/>
          <w:color w:val="000000"/>
        </w:rPr>
        <w:t xml:space="preserve"> 2021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Tahoma" w:hAnsi="Tahoma" w:cs="Tahoma"/>
          <w:color w:val="000000"/>
        </w:rPr>
        <w:t>Povećanje</w:t>
      </w:r>
      <w:proofErr w:type="spellEnd"/>
      <w:r>
        <w:rPr>
          <w:rFonts w:ascii="Tahoma" w:hAnsi="Tahoma" w:cs="Tahoma"/>
          <w:color w:val="000000"/>
        </w:rPr>
        <w:t>/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</w:rPr>
        <w:t xml:space="preserve">2. </w:t>
      </w:r>
      <w:proofErr w:type="spellStart"/>
      <w:r>
        <w:rPr>
          <w:rFonts w:ascii="Tahoma" w:hAnsi="Tahoma" w:cs="Tahoma"/>
          <w:color w:val="000000"/>
        </w:rPr>
        <w:t>Rebalans</w:t>
      </w:r>
      <w:proofErr w:type="spellEnd"/>
      <w:r>
        <w:rPr>
          <w:rFonts w:ascii="Tahoma" w:hAnsi="Tahoma" w:cs="Tahoma"/>
          <w:color w:val="000000"/>
        </w:rPr>
        <w:t xml:space="preserve"> 2021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Tahoma" w:hAnsi="Tahoma" w:cs="Tahoma"/>
          <w:color w:val="000000"/>
        </w:rPr>
        <w:t>Indeks</w:t>
      </w:r>
      <w:proofErr w:type="spellEnd"/>
    </w:p>
    <w:p w14:paraId="006371CA" w14:textId="77777777" w:rsidR="00C22B7E" w:rsidRPr="00C22B7E" w:rsidRDefault="00C22B7E" w:rsidP="00C22B7E">
      <w:pPr>
        <w:widowControl w:val="0"/>
        <w:tabs>
          <w:tab w:val="center" w:pos="737"/>
          <w:tab w:val="center" w:pos="11678"/>
          <w:tab w:val="center" w:pos="14938"/>
        </w:tabs>
        <w:autoSpaceDE w:val="0"/>
        <w:autoSpaceDN w:val="0"/>
        <w:adjustRightInd w:val="0"/>
        <w:rPr>
          <w:rFonts w:ascii="Tahoma" w:hAnsi="Tahoma" w:cs="Tahoma"/>
          <w:color w:val="000000"/>
          <w:sz w:val="24"/>
          <w:szCs w:val="24"/>
          <w:lang w:val="it-IT"/>
        </w:rPr>
      </w:pPr>
      <w:r>
        <w:rPr>
          <w:rFonts w:ascii="Arial" w:hAnsi="Arial" w:cs="Arial"/>
          <w:sz w:val="24"/>
          <w:szCs w:val="24"/>
        </w:rPr>
        <w:tab/>
      </w:r>
      <w:proofErr w:type="spellStart"/>
      <w:r w:rsidRPr="00C22B7E">
        <w:rPr>
          <w:rFonts w:ascii="Tahoma" w:hAnsi="Tahoma" w:cs="Tahoma"/>
          <w:color w:val="000000"/>
          <w:lang w:val="it-IT"/>
        </w:rPr>
        <w:t>Pozicija</w:t>
      </w:r>
      <w:proofErr w:type="spellEnd"/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Tahoma" w:hAnsi="Tahoma" w:cs="Tahoma"/>
          <w:color w:val="000000"/>
          <w:lang w:val="it-IT"/>
        </w:rPr>
        <w:t>smanjenje</w:t>
      </w:r>
      <w:proofErr w:type="spellEnd"/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lang w:val="it-IT"/>
        </w:rPr>
        <w:t>5/3</w:t>
      </w:r>
    </w:p>
    <w:p w14:paraId="0210F035" w14:textId="77777777" w:rsidR="00C22B7E" w:rsidRPr="00C22B7E" w:rsidRDefault="00C22B7E" w:rsidP="00C22B7E">
      <w:pPr>
        <w:widowControl w:val="0"/>
        <w:tabs>
          <w:tab w:val="center" w:pos="737"/>
          <w:tab w:val="center" w:pos="5045"/>
          <w:tab w:val="center" w:pos="9807"/>
          <w:tab w:val="center" w:pos="11650"/>
          <w:tab w:val="center" w:pos="13492"/>
          <w:tab w:val="center" w:pos="14938"/>
        </w:tabs>
        <w:autoSpaceDE w:val="0"/>
        <w:autoSpaceDN w:val="0"/>
        <w:adjustRightInd w:val="0"/>
        <w:rPr>
          <w:rFonts w:ascii="Tahoma" w:hAnsi="Tahoma" w:cs="Tahoma"/>
          <w:color w:val="000000"/>
          <w:sz w:val="24"/>
          <w:szCs w:val="24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8"/>
          <w:szCs w:val="18"/>
          <w:lang w:val="it-IT"/>
        </w:rPr>
        <w:t>1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8"/>
          <w:szCs w:val="18"/>
          <w:lang w:val="it-IT"/>
        </w:rPr>
        <w:t>2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8"/>
          <w:szCs w:val="18"/>
          <w:lang w:val="it-IT"/>
        </w:rPr>
        <w:t>3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8"/>
          <w:szCs w:val="18"/>
          <w:lang w:val="it-IT"/>
        </w:rPr>
        <w:t>4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8"/>
          <w:szCs w:val="18"/>
          <w:lang w:val="it-IT"/>
        </w:rPr>
        <w:t>5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8"/>
          <w:szCs w:val="18"/>
          <w:lang w:val="it-IT"/>
        </w:rPr>
        <w:t>6</w:t>
      </w:r>
    </w:p>
    <w:p w14:paraId="5EDBDFF8" w14:textId="77777777" w:rsidR="00C22B7E" w:rsidRPr="00C22B7E" w:rsidRDefault="00C22B7E" w:rsidP="00C22B7E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rPr>
          <w:rFonts w:ascii="Tahoma" w:hAnsi="Tahoma" w:cs="Tahoma"/>
          <w:color w:val="000000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412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Nematerijalna</w:t>
      </w:r>
      <w:proofErr w:type="spellEnd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imovina</w:t>
      </w:r>
      <w:proofErr w:type="spellEnd"/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625.000,00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-300.000,00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325.000,00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52,00</w:t>
      </w:r>
    </w:p>
    <w:p w14:paraId="342C1695" w14:textId="77777777" w:rsidR="00C22B7E" w:rsidRPr="00C22B7E" w:rsidRDefault="00C22B7E" w:rsidP="00C22B7E">
      <w:pPr>
        <w:widowControl w:val="0"/>
        <w:tabs>
          <w:tab w:val="right" w:pos="1133"/>
          <w:tab w:val="left" w:pos="1223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/>
        <w:rPr>
          <w:rFonts w:ascii="Tahoma" w:hAnsi="Tahoma" w:cs="Tahoma"/>
          <w:b/>
          <w:bCs/>
          <w:color w:val="000000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A100762Akt.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CERTIFIKATI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15.000,00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15.000,00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100,00</w:t>
      </w:r>
    </w:p>
    <w:p w14:paraId="1A6B2274" w14:textId="77777777" w:rsidR="00C22B7E" w:rsidRPr="00C22B7E" w:rsidRDefault="00C22B7E" w:rsidP="00C22B7E">
      <w:pPr>
        <w:widowControl w:val="0"/>
        <w:tabs>
          <w:tab w:val="left" w:pos="90"/>
          <w:tab w:val="center" w:pos="667"/>
          <w:tab w:val="left" w:pos="1474"/>
        </w:tabs>
        <w:autoSpaceDE w:val="0"/>
        <w:autoSpaceDN w:val="0"/>
        <w:adjustRightInd w:val="0"/>
        <w:rPr>
          <w:rFonts w:ascii="Tahoma" w:hAnsi="Tahoma" w:cs="Tahoma"/>
          <w:color w:val="000000"/>
          <w:sz w:val="19"/>
          <w:szCs w:val="19"/>
          <w:lang w:val="it-IT"/>
        </w:rPr>
      </w:pPr>
      <w:proofErr w:type="spellStart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Izv</w:t>
      </w:r>
      <w:proofErr w:type="spellEnd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.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4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Funkcija</w:t>
      </w:r>
      <w:proofErr w:type="spellEnd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 xml:space="preserve">: 0133 Ostale </w:t>
      </w:r>
      <w:proofErr w:type="spellStart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opće</w:t>
      </w:r>
      <w:proofErr w:type="spellEnd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 xml:space="preserve"> usluge</w:t>
      </w:r>
    </w:p>
    <w:p w14:paraId="1B158B31" w14:textId="77777777" w:rsidR="00C22B7E" w:rsidRPr="00C22B7E" w:rsidRDefault="00C22B7E" w:rsidP="00C22B7E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29"/>
        <w:rPr>
          <w:rFonts w:ascii="Tahoma" w:hAnsi="Tahoma" w:cs="Tahoma"/>
          <w:b/>
          <w:bCs/>
          <w:color w:val="000000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41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Rashodi</w:t>
      </w:r>
      <w:proofErr w:type="spellEnd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 xml:space="preserve"> za </w:t>
      </w:r>
      <w:proofErr w:type="spellStart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nabavu</w:t>
      </w:r>
      <w:proofErr w:type="spellEnd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neproizvedene</w:t>
      </w:r>
      <w:proofErr w:type="spellEnd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imovine</w:t>
      </w:r>
      <w:proofErr w:type="spellEnd"/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15.000,00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15.000,00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100,00</w:t>
      </w:r>
    </w:p>
    <w:p w14:paraId="2489A27B" w14:textId="77777777" w:rsidR="00C22B7E" w:rsidRPr="00C22B7E" w:rsidRDefault="00C22B7E" w:rsidP="00C22B7E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/>
        <w:rPr>
          <w:rFonts w:ascii="Tahoma" w:hAnsi="Tahoma" w:cs="Tahoma"/>
          <w:color w:val="000000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412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Nematerijalna</w:t>
      </w:r>
      <w:proofErr w:type="spellEnd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imovina</w:t>
      </w:r>
      <w:proofErr w:type="spellEnd"/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15.000,00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15.000,00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100,00</w:t>
      </w:r>
    </w:p>
    <w:p w14:paraId="4F2B0DB1" w14:textId="77777777" w:rsidR="00C22B7E" w:rsidRPr="00C22B7E" w:rsidRDefault="00C22B7E" w:rsidP="00C22B7E">
      <w:pPr>
        <w:widowControl w:val="0"/>
        <w:tabs>
          <w:tab w:val="right" w:pos="1133"/>
          <w:tab w:val="left" w:pos="1223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/>
        <w:rPr>
          <w:rFonts w:ascii="Tahoma" w:hAnsi="Tahoma" w:cs="Tahoma"/>
          <w:b/>
          <w:bCs/>
          <w:color w:val="000000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A100767Akt.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URBANISTIČKI PLANOVI UREĐENJA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373.750,00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-10.000,00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363.750,00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97,32</w:t>
      </w:r>
    </w:p>
    <w:p w14:paraId="41B9244E" w14:textId="77777777" w:rsidR="00C22B7E" w:rsidRPr="00C22B7E" w:rsidRDefault="00C22B7E" w:rsidP="00C22B7E">
      <w:pPr>
        <w:widowControl w:val="0"/>
        <w:tabs>
          <w:tab w:val="left" w:pos="90"/>
          <w:tab w:val="center" w:pos="667"/>
          <w:tab w:val="left" w:pos="1474"/>
        </w:tabs>
        <w:autoSpaceDE w:val="0"/>
        <w:autoSpaceDN w:val="0"/>
        <w:adjustRightInd w:val="0"/>
        <w:rPr>
          <w:rFonts w:ascii="Tahoma" w:hAnsi="Tahoma" w:cs="Tahoma"/>
          <w:color w:val="000000"/>
          <w:sz w:val="19"/>
          <w:szCs w:val="19"/>
          <w:lang w:val="it-IT"/>
        </w:rPr>
      </w:pPr>
      <w:proofErr w:type="spellStart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Izv</w:t>
      </w:r>
      <w:proofErr w:type="spellEnd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.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4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Funkcija</w:t>
      </w:r>
      <w:proofErr w:type="spellEnd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 xml:space="preserve">: 0620 </w:t>
      </w:r>
      <w:proofErr w:type="spellStart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Razvoj</w:t>
      </w:r>
      <w:proofErr w:type="spellEnd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zajednice</w:t>
      </w:r>
      <w:proofErr w:type="spellEnd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 xml:space="preserve">  </w:t>
      </w:r>
    </w:p>
    <w:p w14:paraId="76B2987A" w14:textId="77777777" w:rsidR="00C22B7E" w:rsidRPr="00C22B7E" w:rsidRDefault="00C22B7E" w:rsidP="00C22B7E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29"/>
        <w:rPr>
          <w:rFonts w:ascii="Tahoma" w:hAnsi="Tahoma" w:cs="Tahoma"/>
          <w:b/>
          <w:bCs/>
          <w:color w:val="000000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41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Rashodi</w:t>
      </w:r>
      <w:proofErr w:type="spellEnd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 xml:space="preserve"> za </w:t>
      </w:r>
      <w:proofErr w:type="spellStart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nabavu</w:t>
      </w:r>
      <w:proofErr w:type="spellEnd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neproizvedene</w:t>
      </w:r>
      <w:proofErr w:type="spellEnd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imovine</w:t>
      </w:r>
      <w:proofErr w:type="spellEnd"/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373.750,00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-10.000,00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363.750,00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97,32</w:t>
      </w:r>
    </w:p>
    <w:p w14:paraId="3C907FD9" w14:textId="77777777" w:rsidR="00C22B7E" w:rsidRPr="00C22B7E" w:rsidRDefault="00C22B7E" w:rsidP="00C22B7E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/>
        <w:rPr>
          <w:rFonts w:ascii="Tahoma" w:hAnsi="Tahoma" w:cs="Tahoma"/>
          <w:color w:val="000000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412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Nematerijalna</w:t>
      </w:r>
      <w:proofErr w:type="spellEnd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imovina</w:t>
      </w:r>
      <w:proofErr w:type="spellEnd"/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373.750,00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-10.000,00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363.750,00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97,32</w:t>
      </w:r>
    </w:p>
    <w:p w14:paraId="0E8587AB" w14:textId="77777777" w:rsidR="00C22B7E" w:rsidRPr="00C22B7E" w:rsidRDefault="00C22B7E" w:rsidP="00C22B7E">
      <w:pPr>
        <w:widowControl w:val="0"/>
        <w:tabs>
          <w:tab w:val="right" w:pos="1133"/>
          <w:tab w:val="left" w:pos="1223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/>
        <w:rPr>
          <w:rFonts w:ascii="Tahoma" w:hAnsi="Tahoma" w:cs="Tahoma"/>
          <w:b/>
          <w:bCs/>
          <w:color w:val="000000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A100768Akt.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IZMJENE I DOPUNE PROSTORNOG PLANA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200.000,00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-100.000,00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100.000,00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50,00</w:t>
      </w:r>
    </w:p>
    <w:p w14:paraId="33B26AD0" w14:textId="77777777" w:rsidR="00C22B7E" w:rsidRPr="00C22B7E" w:rsidRDefault="00C22B7E" w:rsidP="00C22B7E">
      <w:pPr>
        <w:widowControl w:val="0"/>
        <w:tabs>
          <w:tab w:val="left" w:pos="90"/>
          <w:tab w:val="center" w:pos="667"/>
          <w:tab w:val="left" w:pos="1474"/>
        </w:tabs>
        <w:autoSpaceDE w:val="0"/>
        <w:autoSpaceDN w:val="0"/>
        <w:adjustRightInd w:val="0"/>
        <w:rPr>
          <w:rFonts w:ascii="Tahoma" w:hAnsi="Tahoma" w:cs="Tahoma"/>
          <w:color w:val="000000"/>
          <w:sz w:val="19"/>
          <w:szCs w:val="19"/>
          <w:lang w:val="it-IT"/>
        </w:rPr>
      </w:pPr>
      <w:proofErr w:type="spellStart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Izv</w:t>
      </w:r>
      <w:proofErr w:type="spellEnd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.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4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Funkcija</w:t>
      </w:r>
      <w:proofErr w:type="spellEnd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 xml:space="preserve">: 0620 </w:t>
      </w:r>
      <w:proofErr w:type="spellStart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Razvoj</w:t>
      </w:r>
      <w:proofErr w:type="spellEnd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zajednice</w:t>
      </w:r>
      <w:proofErr w:type="spellEnd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 xml:space="preserve">  </w:t>
      </w:r>
    </w:p>
    <w:p w14:paraId="5EB8702C" w14:textId="77777777" w:rsidR="00C22B7E" w:rsidRPr="00C22B7E" w:rsidRDefault="00C22B7E" w:rsidP="00C22B7E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29"/>
        <w:rPr>
          <w:rFonts w:ascii="Tahoma" w:hAnsi="Tahoma" w:cs="Tahoma"/>
          <w:b/>
          <w:bCs/>
          <w:color w:val="000000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41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Rashodi</w:t>
      </w:r>
      <w:proofErr w:type="spellEnd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 xml:space="preserve"> za </w:t>
      </w:r>
      <w:proofErr w:type="spellStart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nabavu</w:t>
      </w:r>
      <w:proofErr w:type="spellEnd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neproizvedene</w:t>
      </w:r>
      <w:proofErr w:type="spellEnd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imovine</w:t>
      </w:r>
      <w:proofErr w:type="spellEnd"/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200.000,00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-100.000,00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100.000,00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50,00</w:t>
      </w:r>
    </w:p>
    <w:p w14:paraId="64B4342E" w14:textId="77777777" w:rsidR="00C22B7E" w:rsidRPr="00C22B7E" w:rsidRDefault="00C22B7E" w:rsidP="00C22B7E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/>
        <w:rPr>
          <w:rFonts w:ascii="Tahoma" w:hAnsi="Tahoma" w:cs="Tahoma"/>
          <w:color w:val="000000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412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Nematerijalna</w:t>
      </w:r>
      <w:proofErr w:type="spellEnd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imovina</w:t>
      </w:r>
      <w:proofErr w:type="spellEnd"/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200.000,00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-100.000,00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100.000,00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50,00</w:t>
      </w:r>
    </w:p>
    <w:p w14:paraId="7042ADA3" w14:textId="77777777" w:rsidR="00C22B7E" w:rsidRPr="00C22B7E" w:rsidRDefault="00C22B7E" w:rsidP="00C22B7E">
      <w:pPr>
        <w:widowControl w:val="0"/>
        <w:tabs>
          <w:tab w:val="left" w:pos="90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/>
        <w:rPr>
          <w:rFonts w:ascii="Tahoma" w:hAnsi="Tahoma" w:cs="Tahoma"/>
          <w:b/>
          <w:bCs/>
          <w:color w:val="000000"/>
          <w:sz w:val="27"/>
          <w:szCs w:val="27"/>
          <w:lang w:val="it-IT"/>
        </w:rPr>
      </w:pP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Program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lang w:val="it-IT"/>
        </w:rPr>
        <w:t>RAZVOJ POLJOPRIVREDE I GOSPODARSTVA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lang w:val="it-IT"/>
        </w:rPr>
        <w:t>637.500,00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lang w:val="it-IT"/>
        </w:rPr>
        <w:t>-18.000,00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lang w:val="it-IT"/>
        </w:rPr>
        <w:t>619.500,00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lang w:val="it-IT"/>
        </w:rPr>
        <w:t>97,18</w:t>
      </w:r>
    </w:p>
    <w:p w14:paraId="490C39C1" w14:textId="77777777" w:rsidR="00C22B7E" w:rsidRPr="00C22B7E" w:rsidRDefault="00C22B7E" w:rsidP="00C22B7E">
      <w:pPr>
        <w:widowControl w:val="0"/>
        <w:tabs>
          <w:tab w:val="right" w:pos="1133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1004</w:t>
      </w:r>
    </w:p>
    <w:p w14:paraId="75107E8C" w14:textId="77777777" w:rsidR="00C22B7E" w:rsidRPr="00C22B7E" w:rsidRDefault="00C22B7E" w:rsidP="00C22B7E">
      <w:pPr>
        <w:widowControl w:val="0"/>
        <w:tabs>
          <w:tab w:val="right" w:pos="1133"/>
          <w:tab w:val="left" w:pos="1223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0"/>
        <w:rPr>
          <w:rFonts w:ascii="Tahoma" w:hAnsi="Tahoma" w:cs="Tahoma"/>
          <w:b/>
          <w:bCs/>
          <w:color w:val="000000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A100748Akt.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SUBVENCIONIRANJE KAMATA PODUZETNICIMA I OBRTNICIMA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10.000,00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-10.000,00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0,00</w:t>
      </w:r>
    </w:p>
    <w:p w14:paraId="14D3AE1C" w14:textId="77777777" w:rsidR="00C22B7E" w:rsidRPr="00C22B7E" w:rsidRDefault="00C22B7E" w:rsidP="00C22B7E">
      <w:pPr>
        <w:widowControl w:val="0"/>
        <w:tabs>
          <w:tab w:val="left" w:pos="90"/>
          <w:tab w:val="center" w:pos="326"/>
          <w:tab w:val="left" w:pos="1474"/>
        </w:tabs>
        <w:autoSpaceDE w:val="0"/>
        <w:autoSpaceDN w:val="0"/>
        <w:adjustRightInd w:val="0"/>
        <w:rPr>
          <w:rFonts w:ascii="Tahoma" w:hAnsi="Tahoma" w:cs="Tahoma"/>
          <w:color w:val="000000"/>
          <w:sz w:val="19"/>
          <w:szCs w:val="19"/>
          <w:lang w:val="it-IT"/>
        </w:rPr>
      </w:pPr>
      <w:proofErr w:type="spellStart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Izv</w:t>
      </w:r>
      <w:proofErr w:type="spellEnd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.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1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Funkcija</w:t>
      </w:r>
      <w:proofErr w:type="spellEnd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 xml:space="preserve">: 0421 </w:t>
      </w:r>
      <w:proofErr w:type="spellStart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Poljoprivreda</w:t>
      </w:r>
      <w:proofErr w:type="spellEnd"/>
    </w:p>
    <w:p w14:paraId="17CB155B" w14:textId="77777777" w:rsidR="00C22B7E" w:rsidRPr="00C22B7E" w:rsidRDefault="00C22B7E" w:rsidP="00C22B7E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29"/>
        <w:rPr>
          <w:rFonts w:ascii="Tahoma" w:hAnsi="Tahoma" w:cs="Tahoma"/>
          <w:b/>
          <w:bCs/>
          <w:color w:val="000000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35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Subvencije</w:t>
      </w:r>
      <w:proofErr w:type="spellEnd"/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10.000,00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-10.000,00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0,00</w:t>
      </w:r>
    </w:p>
    <w:p w14:paraId="64FF0BD7" w14:textId="77777777" w:rsidR="00C22B7E" w:rsidRPr="00C22B7E" w:rsidRDefault="00C22B7E" w:rsidP="00C22B7E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/>
        <w:rPr>
          <w:rFonts w:ascii="Tahoma" w:hAnsi="Tahoma" w:cs="Tahoma"/>
          <w:color w:val="000000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352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Subvencije</w:t>
      </w:r>
      <w:proofErr w:type="spellEnd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trgovačkim</w:t>
      </w:r>
      <w:proofErr w:type="spellEnd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društvima</w:t>
      </w:r>
      <w:proofErr w:type="spellEnd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 xml:space="preserve">, </w:t>
      </w:r>
      <w:proofErr w:type="spellStart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poljoprivrednicima</w:t>
      </w:r>
      <w:proofErr w:type="spellEnd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 xml:space="preserve"> i </w:t>
      </w:r>
      <w:proofErr w:type="spellStart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obrtnicima</w:t>
      </w:r>
      <w:proofErr w:type="spellEnd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izvan</w:t>
      </w:r>
      <w:proofErr w:type="spellEnd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javnog</w:t>
      </w:r>
      <w:proofErr w:type="spellEnd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sektora</w:t>
      </w:r>
      <w:proofErr w:type="spellEnd"/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10.000,00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-10.000,00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0,00</w:t>
      </w:r>
    </w:p>
    <w:p w14:paraId="27761165" w14:textId="77777777" w:rsidR="00C22B7E" w:rsidRPr="00C22B7E" w:rsidRDefault="00C22B7E" w:rsidP="00C22B7E">
      <w:pPr>
        <w:widowControl w:val="0"/>
        <w:tabs>
          <w:tab w:val="right" w:pos="1133"/>
          <w:tab w:val="left" w:pos="1223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/>
        <w:rPr>
          <w:rFonts w:ascii="Tahoma" w:hAnsi="Tahoma" w:cs="Tahoma"/>
          <w:b/>
          <w:bCs/>
          <w:color w:val="000000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A100752Akt.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SUBVENCIONIRANJE OSTALIH MJERA RURALNOG RAZVOJA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10.000,00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-10.000,00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0,00</w:t>
      </w:r>
    </w:p>
    <w:p w14:paraId="778624CF" w14:textId="77777777" w:rsidR="00C22B7E" w:rsidRPr="00C22B7E" w:rsidRDefault="00C22B7E" w:rsidP="00C22B7E">
      <w:pPr>
        <w:widowControl w:val="0"/>
        <w:tabs>
          <w:tab w:val="left" w:pos="90"/>
          <w:tab w:val="center" w:pos="326"/>
          <w:tab w:val="left" w:pos="1474"/>
        </w:tabs>
        <w:autoSpaceDE w:val="0"/>
        <w:autoSpaceDN w:val="0"/>
        <w:adjustRightInd w:val="0"/>
        <w:rPr>
          <w:rFonts w:ascii="Tahoma" w:hAnsi="Tahoma" w:cs="Tahoma"/>
          <w:color w:val="000000"/>
          <w:sz w:val="19"/>
          <w:szCs w:val="19"/>
          <w:lang w:val="it-IT"/>
        </w:rPr>
      </w:pPr>
      <w:proofErr w:type="spellStart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Izv</w:t>
      </w:r>
      <w:proofErr w:type="spellEnd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.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1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Funkcija</w:t>
      </w:r>
      <w:proofErr w:type="spellEnd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 xml:space="preserve">: 0421 </w:t>
      </w:r>
      <w:proofErr w:type="spellStart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Poljoprivreda</w:t>
      </w:r>
      <w:proofErr w:type="spellEnd"/>
    </w:p>
    <w:p w14:paraId="703F0039" w14:textId="77777777" w:rsidR="00C22B7E" w:rsidRPr="00C22B7E" w:rsidRDefault="00C22B7E" w:rsidP="00C22B7E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29"/>
        <w:rPr>
          <w:rFonts w:ascii="Tahoma" w:hAnsi="Tahoma" w:cs="Tahoma"/>
          <w:b/>
          <w:bCs/>
          <w:color w:val="000000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35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Subvencije</w:t>
      </w:r>
      <w:proofErr w:type="spellEnd"/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10.000,00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-10.000,00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0,00</w:t>
      </w:r>
    </w:p>
    <w:p w14:paraId="3BF8819E" w14:textId="77777777" w:rsidR="00C22B7E" w:rsidRPr="00C22B7E" w:rsidRDefault="00C22B7E" w:rsidP="00C22B7E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/>
        <w:rPr>
          <w:rFonts w:ascii="Tahoma" w:hAnsi="Tahoma" w:cs="Tahoma"/>
          <w:color w:val="000000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352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Subvencije</w:t>
      </w:r>
      <w:proofErr w:type="spellEnd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trgovačkim</w:t>
      </w:r>
      <w:proofErr w:type="spellEnd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društvima</w:t>
      </w:r>
      <w:proofErr w:type="spellEnd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 xml:space="preserve">, </w:t>
      </w:r>
      <w:proofErr w:type="spellStart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poljoprivrednicima</w:t>
      </w:r>
      <w:proofErr w:type="spellEnd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 xml:space="preserve"> i </w:t>
      </w:r>
      <w:proofErr w:type="spellStart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obrtnicima</w:t>
      </w:r>
      <w:proofErr w:type="spellEnd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izvan</w:t>
      </w:r>
      <w:proofErr w:type="spellEnd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javnog</w:t>
      </w:r>
      <w:proofErr w:type="spellEnd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sektora</w:t>
      </w:r>
      <w:proofErr w:type="spellEnd"/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10.000,00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-10.000,00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0,00</w:t>
      </w:r>
    </w:p>
    <w:p w14:paraId="47916E6D" w14:textId="77777777" w:rsidR="00C22B7E" w:rsidRPr="00C22B7E" w:rsidRDefault="00C22B7E" w:rsidP="00C22B7E">
      <w:pPr>
        <w:widowControl w:val="0"/>
        <w:tabs>
          <w:tab w:val="right" w:pos="1133"/>
          <w:tab w:val="left" w:pos="1223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/>
        <w:rPr>
          <w:rFonts w:ascii="Tahoma" w:hAnsi="Tahoma" w:cs="Tahoma"/>
          <w:b/>
          <w:bCs/>
          <w:color w:val="000000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A100753Akt.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SUFINANCIRANJE UDRUGA POLJOPRIVREDNOG ZNAČAJA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67.500,00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2.000,00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69.500,00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102,96</w:t>
      </w:r>
    </w:p>
    <w:p w14:paraId="3146383F" w14:textId="77777777" w:rsidR="00C22B7E" w:rsidRPr="00C22B7E" w:rsidRDefault="00C22B7E" w:rsidP="00C22B7E">
      <w:pPr>
        <w:widowControl w:val="0"/>
        <w:tabs>
          <w:tab w:val="left" w:pos="90"/>
          <w:tab w:val="center" w:pos="326"/>
          <w:tab w:val="left" w:pos="1474"/>
        </w:tabs>
        <w:autoSpaceDE w:val="0"/>
        <w:autoSpaceDN w:val="0"/>
        <w:adjustRightInd w:val="0"/>
        <w:rPr>
          <w:rFonts w:ascii="Tahoma" w:hAnsi="Tahoma" w:cs="Tahoma"/>
          <w:color w:val="000000"/>
          <w:sz w:val="19"/>
          <w:szCs w:val="19"/>
          <w:lang w:val="it-IT"/>
        </w:rPr>
      </w:pPr>
      <w:proofErr w:type="spellStart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Izv</w:t>
      </w:r>
      <w:proofErr w:type="spellEnd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.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1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Funkcija</w:t>
      </w:r>
      <w:proofErr w:type="spellEnd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 xml:space="preserve">: 0421 </w:t>
      </w:r>
      <w:proofErr w:type="spellStart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Poljoprivreda</w:t>
      </w:r>
      <w:proofErr w:type="spellEnd"/>
    </w:p>
    <w:p w14:paraId="6DE88AE5" w14:textId="77777777" w:rsidR="00C22B7E" w:rsidRPr="00C22B7E" w:rsidRDefault="00C22B7E" w:rsidP="00C22B7E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29"/>
        <w:rPr>
          <w:rFonts w:ascii="Tahoma" w:hAnsi="Tahoma" w:cs="Tahoma"/>
          <w:b/>
          <w:bCs/>
          <w:color w:val="000000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35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Subvencije</w:t>
      </w:r>
      <w:proofErr w:type="spellEnd"/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67.500,00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2.000,00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69.500,00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102,96</w:t>
      </w:r>
    </w:p>
    <w:p w14:paraId="0D25745F" w14:textId="77777777" w:rsidR="00C22B7E" w:rsidRPr="00C22B7E" w:rsidRDefault="00C22B7E" w:rsidP="00C22B7E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/>
        <w:rPr>
          <w:rFonts w:ascii="Tahoma" w:hAnsi="Tahoma" w:cs="Tahoma"/>
          <w:color w:val="000000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352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Subvencije</w:t>
      </w:r>
      <w:proofErr w:type="spellEnd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trgovačkim</w:t>
      </w:r>
      <w:proofErr w:type="spellEnd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društvima</w:t>
      </w:r>
      <w:proofErr w:type="spellEnd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 xml:space="preserve">, </w:t>
      </w:r>
      <w:proofErr w:type="spellStart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poljoprivrednicima</w:t>
      </w:r>
      <w:proofErr w:type="spellEnd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 xml:space="preserve"> i </w:t>
      </w:r>
      <w:proofErr w:type="spellStart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obrtnicima</w:t>
      </w:r>
      <w:proofErr w:type="spellEnd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izvan</w:t>
      </w:r>
      <w:proofErr w:type="spellEnd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javnog</w:t>
      </w:r>
      <w:proofErr w:type="spellEnd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sektora</w:t>
      </w:r>
      <w:proofErr w:type="spellEnd"/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67.500,00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2.000,00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69.500,00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102,96</w:t>
      </w:r>
    </w:p>
    <w:p w14:paraId="70EE19AE" w14:textId="77777777" w:rsidR="00C22B7E" w:rsidRPr="00C22B7E" w:rsidRDefault="00C22B7E" w:rsidP="00C22B7E">
      <w:pPr>
        <w:widowControl w:val="0"/>
        <w:tabs>
          <w:tab w:val="right" w:pos="1133"/>
          <w:tab w:val="left" w:pos="1223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/>
        <w:rPr>
          <w:rFonts w:ascii="Tahoma" w:hAnsi="Tahoma" w:cs="Tahoma"/>
          <w:b/>
          <w:bCs/>
          <w:color w:val="000000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A100754Akt.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STRATEŠKI PROGRAM RAZVOJA OPĆINE BRTONIGLA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550.000,00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550.000,00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100,00</w:t>
      </w:r>
    </w:p>
    <w:p w14:paraId="795C18C0" w14:textId="77777777" w:rsidR="00C22B7E" w:rsidRPr="00C22B7E" w:rsidRDefault="00C22B7E" w:rsidP="00C22B7E">
      <w:pPr>
        <w:widowControl w:val="0"/>
        <w:tabs>
          <w:tab w:val="left" w:pos="90"/>
          <w:tab w:val="center" w:pos="326"/>
          <w:tab w:val="left" w:pos="1474"/>
        </w:tabs>
        <w:autoSpaceDE w:val="0"/>
        <w:autoSpaceDN w:val="0"/>
        <w:adjustRightInd w:val="0"/>
        <w:rPr>
          <w:rFonts w:ascii="Tahoma" w:hAnsi="Tahoma" w:cs="Tahoma"/>
          <w:color w:val="000000"/>
          <w:sz w:val="19"/>
          <w:szCs w:val="19"/>
          <w:lang w:val="it-IT"/>
        </w:rPr>
      </w:pPr>
      <w:proofErr w:type="spellStart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Izv</w:t>
      </w:r>
      <w:proofErr w:type="spellEnd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.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1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Funkcija</w:t>
      </w:r>
      <w:proofErr w:type="spellEnd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 xml:space="preserve">: 0421 </w:t>
      </w:r>
      <w:proofErr w:type="spellStart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Poljoprivreda</w:t>
      </w:r>
      <w:proofErr w:type="spellEnd"/>
    </w:p>
    <w:p w14:paraId="5D2E775B" w14:textId="77777777" w:rsidR="00C22B7E" w:rsidRPr="00C22B7E" w:rsidRDefault="00C22B7E" w:rsidP="00C22B7E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29"/>
        <w:rPr>
          <w:rFonts w:ascii="Tahoma" w:hAnsi="Tahoma" w:cs="Tahoma"/>
          <w:b/>
          <w:bCs/>
          <w:color w:val="000000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38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 xml:space="preserve">Ostali </w:t>
      </w:r>
      <w:proofErr w:type="spellStart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rashodi</w:t>
      </w:r>
      <w:proofErr w:type="spellEnd"/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550.000,00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550.000,00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100,00</w:t>
      </w:r>
    </w:p>
    <w:p w14:paraId="5AA5D6C4" w14:textId="77777777" w:rsidR="00C22B7E" w:rsidRPr="00C22B7E" w:rsidRDefault="00C22B7E" w:rsidP="00C22B7E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/>
        <w:rPr>
          <w:rFonts w:ascii="Tahoma" w:hAnsi="Tahoma" w:cs="Tahoma"/>
          <w:color w:val="000000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386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Kapitalne</w:t>
      </w:r>
      <w:proofErr w:type="spellEnd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pomoći</w:t>
      </w:r>
      <w:proofErr w:type="spellEnd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550.000,00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550.000,00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100,00</w:t>
      </w:r>
    </w:p>
    <w:p w14:paraId="272D0EF2" w14:textId="77777777" w:rsidR="00C22B7E" w:rsidRDefault="00C22B7E" w:rsidP="00C22B7E">
      <w:pPr>
        <w:widowControl w:val="0"/>
        <w:tabs>
          <w:tab w:val="center" w:pos="7738"/>
        </w:tabs>
        <w:autoSpaceDE w:val="0"/>
        <w:autoSpaceDN w:val="0"/>
        <w:adjustRightInd w:val="0"/>
        <w:spacing w:before="56"/>
        <w:rPr>
          <w:b/>
          <w:bCs/>
          <w:color w:val="000000"/>
          <w:sz w:val="34"/>
          <w:szCs w:val="34"/>
        </w:rPr>
      </w:pPr>
      <w:r w:rsidRPr="00C22B7E">
        <w:rPr>
          <w:rFonts w:ascii="Arial" w:hAnsi="Arial" w:cs="Arial"/>
          <w:sz w:val="24"/>
          <w:szCs w:val="24"/>
          <w:lang w:val="it-IT"/>
        </w:rPr>
        <w:br w:type="page"/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b/>
          <w:bCs/>
          <w:color w:val="000000"/>
          <w:sz w:val="28"/>
          <w:szCs w:val="28"/>
          <w:lang w:val="it-IT"/>
        </w:rPr>
        <w:t xml:space="preserve">II. IZMJENE I </w:t>
      </w:r>
      <w:proofErr w:type="gramStart"/>
      <w:r w:rsidRPr="00C22B7E">
        <w:rPr>
          <w:b/>
          <w:bCs/>
          <w:color w:val="000000"/>
          <w:sz w:val="28"/>
          <w:szCs w:val="28"/>
          <w:lang w:val="it-IT"/>
        </w:rPr>
        <w:t>DOPUNE  PRORAČUNA</w:t>
      </w:r>
      <w:proofErr w:type="gramEnd"/>
      <w:r w:rsidRPr="00C22B7E">
        <w:rPr>
          <w:b/>
          <w:bCs/>
          <w:color w:val="000000"/>
          <w:sz w:val="28"/>
          <w:szCs w:val="28"/>
          <w:lang w:val="it-IT"/>
        </w:rPr>
        <w:t xml:space="preserve"> OPĆINE BRTONIGLA -VERTENEGLIO ZA 2021. </w:t>
      </w:r>
      <w:r>
        <w:rPr>
          <w:b/>
          <w:bCs/>
          <w:color w:val="000000"/>
          <w:sz w:val="28"/>
          <w:szCs w:val="28"/>
        </w:rPr>
        <w:t>GODINU</w:t>
      </w:r>
    </w:p>
    <w:p w14:paraId="06A3296B" w14:textId="77777777" w:rsidR="00C22B7E" w:rsidRDefault="00C22B7E" w:rsidP="00C22B7E">
      <w:pPr>
        <w:widowControl w:val="0"/>
        <w:tabs>
          <w:tab w:val="center" w:pos="7738"/>
        </w:tabs>
        <w:autoSpaceDE w:val="0"/>
        <w:autoSpaceDN w:val="0"/>
        <w:adjustRightInd w:val="0"/>
        <w:spacing w:before="20"/>
        <w:rPr>
          <w:color w:val="000000"/>
          <w:sz w:val="28"/>
          <w:szCs w:val="2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color w:val="000000"/>
        </w:rPr>
        <w:t>POSEBNI DIO - PROGRAMSKA KLASIFIKACIJA</w:t>
      </w:r>
    </w:p>
    <w:p w14:paraId="3C7896A2" w14:textId="77777777" w:rsidR="00C22B7E" w:rsidRDefault="00C22B7E" w:rsidP="00C22B7E">
      <w:pPr>
        <w:widowControl w:val="0"/>
        <w:tabs>
          <w:tab w:val="center" w:pos="737"/>
          <w:tab w:val="center" w:pos="5045"/>
          <w:tab w:val="center" w:pos="9807"/>
          <w:tab w:val="center" w:pos="11678"/>
          <w:tab w:val="center" w:pos="13492"/>
          <w:tab w:val="center" w:pos="14938"/>
        </w:tabs>
        <w:autoSpaceDE w:val="0"/>
        <w:autoSpaceDN w:val="0"/>
        <w:adjustRightInd w:val="0"/>
        <w:spacing w:before="102"/>
        <w:rPr>
          <w:rFonts w:ascii="Tahoma" w:hAnsi="Tahoma" w:cs="Tahoma"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Tahoma" w:hAnsi="Tahoma" w:cs="Tahoma"/>
          <w:color w:val="000000"/>
        </w:rPr>
        <w:t>Račun</w:t>
      </w:r>
      <w:proofErr w:type="spellEnd"/>
      <w:r>
        <w:rPr>
          <w:rFonts w:ascii="Tahoma" w:hAnsi="Tahoma" w:cs="Tahoma"/>
          <w:color w:val="000000"/>
        </w:rPr>
        <w:t>/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Tahoma" w:hAnsi="Tahoma" w:cs="Tahoma"/>
          <w:color w:val="000000"/>
        </w:rPr>
        <w:t>Opis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</w:rPr>
        <w:t xml:space="preserve">1. </w:t>
      </w:r>
      <w:proofErr w:type="spellStart"/>
      <w:r>
        <w:rPr>
          <w:rFonts w:ascii="Tahoma" w:hAnsi="Tahoma" w:cs="Tahoma"/>
          <w:color w:val="000000"/>
        </w:rPr>
        <w:t>Rebalans</w:t>
      </w:r>
      <w:proofErr w:type="spellEnd"/>
      <w:r>
        <w:rPr>
          <w:rFonts w:ascii="Tahoma" w:hAnsi="Tahoma" w:cs="Tahoma"/>
          <w:color w:val="000000"/>
        </w:rPr>
        <w:t xml:space="preserve"> 2021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Tahoma" w:hAnsi="Tahoma" w:cs="Tahoma"/>
          <w:color w:val="000000"/>
        </w:rPr>
        <w:t>Povećanje</w:t>
      </w:r>
      <w:proofErr w:type="spellEnd"/>
      <w:r>
        <w:rPr>
          <w:rFonts w:ascii="Tahoma" w:hAnsi="Tahoma" w:cs="Tahoma"/>
          <w:color w:val="000000"/>
        </w:rPr>
        <w:t>/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</w:rPr>
        <w:t xml:space="preserve">2. </w:t>
      </w:r>
      <w:proofErr w:type="spellStart"/>
      <w:r>
        <w:rPr>
          <w:rFonts w:ascii="Tahoma" w:hAnsi="Tahoma" w:cs="Tahoma"/>
          <w:color w:val="000000"/>
        </w:rPr>
        <w:t>Rebalans</w:t>
      </w:r>
      <w:proofErr w:type="spellEnd"/>
      <w:r>
        <w:rPr>
          <w:rFonts w:ascii="Tahoma" w:hAnsi="Tahoma" w:cs="Tahoma"/>
          <w:color w:val="000000"/>
        </w:rPr>
        <w:t xml:space="preserve"> 2021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Tahoma" w:hAnsi="Tahoma" w:cs="Tahoma"/>
          <w:color w:val="000000"/>
        </w:rPr>
        <w:t>Indeks</w:t>
      </w:r>
      <w:proofErr w:type="spellEnd"/>
    </w:p>
    <w:p w14:paraId="7937977F" w14:textId="77777777" w:rsidR="00C22B7E" w:rsidRDefault="00C22B7E" w:rsidP="00C22B7E">
      <w:pPr>
        <w:widowControl w:val="0"/>
        <w:tabs>
          <w:tab w:val="center" w:pos="737"/>
          <w:tab w:val="center" w:pos="11678"/>
          <w:tab w:val="center" w:pos="14938"/>
        </w:tabs>
        <w:autoSpaceDE w:val="0"/>
        <w:autoSpaceDN w:val="0"/>
        <w:adjustRightInd w:val="0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Tahoma" w:hAnsi="Tahoma" w:cs="Tahoma"/>
          <w:color w:val="000000"/>
        </w:rPr>
        <w:t>Pozicija</w:t>
      </w:r>
      <w:proofErr w:type="spellEnd"/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Tahoma" w:hAnsi="Tahoma" w:cs="Tahoma"/>
          <w:color w:val="000000"/>
        </w:rPr>
        <w:t>smanjenje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</w:rPr>
        <w:t>5/3</w:t>
      </w:r>
    </w:p>
    <w:p w14:paraId="64BBCA63" w14:textId="77777777" w:rsidR="00C22B7E" w:rsidRDefault="00C22B7E" w:rsidP="00C22B7E">
      <w:pPr>
        <w:widowControl w:val="0"/>
        <w:tabs>
          <w:tab w:val="center" w:pos="737"/>
          <w:tab w:val="center" w:pos="5045"/>
          <w:tab w:val="center" w:pos="9807"/>
          <w:tab w:val="center" w:pos="11650"/>
          <w:tab w:val="center" w:pos="13492"/>
          <w:tab w:val="center" w:pos="14938"/>
        </w:tabs>
        <w:autoSpaceDE w:val="0"/>
        <w:autoSpaceDN w:val="0"/>
        <w:adjustRightInd w:val="0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</w:t>
      </w:r>
    </w:p>
    <w:p w14:paraId="13501D7F" w14:textId="77777777" w:rsidR="00C22B7E" w:rsidRDefault="00C22B7E" w:rsidP="00C22B7E">
      <w:pPr>
        <w:widowControl w:val="0"/>
        <w:tabs>
          <w:tab w:val="left" w:pos="90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Program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</w:rPr>
        <w:t>JAVNE POTREBE U SOCIJALNOJ SKRBI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</w:rPr>
        <w:t>312.600,00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</w:rPr>
        <w:t>-8.000,00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</w:rPr>
        <w:t>304.600,00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</w:rPr>
        <w:t>97,44</w:t>
      </w:r>
    </w:p>
    <w:p w14:paraId="03884956" w14:textId="77777777" w:rsidR="00C22B7E" w:rsidRDefault="00C22B7E" w:rsidP="00C22B7E">
      <w:pPr>
        <w:widowControl w:val="0"/>
        <w:tabs>
          <w:tab w:val="right" w:pos="1133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1005</w:t>
      </w:r>
    </w:p>
    <w:p w14:paraId="1E722490" w14:textId="77777777" w:rsidR="00C22B7E" w:rsidRDefault="00C22B7E" w:rsidP="00C22B7E">
      <w:pPr>
        <w:widowControl w:val="0"/>
        <w:tabs>
          <w:tab w:val="right" w:pos="1133"/>
          <w:tab w:val="left" w:pos="1223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0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A100301Akt.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TROŠKOVI STANOVANJA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126.000,00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126.000,00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1BF16442" w14:textId="77777777" w:rsidR="00C22B7E" w:rsidRDefault="00C22B7E" w:rsidP="00C22B7E">
      <w:pPr>
        <w:widowControl w:val="0"/>
        <w:tabs>
          <w:tab w:val="left" w:pos="90"/>
          <w:tab w:val="center" w:pos="326"/>
          <w:tab w:val="left" w:pos="1474"/>
        </w:tabs>
        <w:autoSpaceDE w:val="0"/>
        <w:autoSpaceDN w:val="0"/>
        <w:adjustRightInd w:val="0"/>
        <w:rPr>
          <w:rFonts w:ascii="Tahoma" w:hAnsi="Tahoma" w:cs="Tahoma"/>
          <w:color w:val="000000"/>
          <w:sz w:val="19"/>
          <w:szCs w:val="19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>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Tahoma" w:hAnsi="Tahoma" w:cs="Tahoma"/>
          <w:color w:val="000000"/>
          <w:sz w:val="14"/>
          <w:szCs w:val="14"/>
        </w:rPr>
        <w:t>Funkcija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 xml:space="preserve">: 1070 </w:t>
      </w:r>
      <w:proofErr w:type="spellStart"/>
      <w:r>
        <w:rPr>
          <w:rFonts w:ascii="Tahoma" w:hAnsi="Tahoma" w:cs="Tahoma"/>
          <w:color w:val="000000"/>
          <w:sz w:val="14"/>
          <w:szCs w:val="14"/>
        </w:rPr>
        <w:t>Socijalna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 xml:space="preserve"> </w:t>
      </w:r>
      <w:proofErr w:type="spellStart"/>
      <w:r>
        <w:rPr>
          <w:rFonts w:ascii="Tahoma" w:hAnsi="Tahoma" w:cs="Tahoma"/>
          <w:color w:val="000000"/>
          <w:sz w:val="14"/>
          <w:szCs w:val="14"/>
        </w:rPr>
        <w:t>pomoć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 xml:space="preserve"> </w:t>
      </w:r>
      <w:proofErr w:type="spellStart"/>
      <w:r>
        <w:rPr>
          <w:rFonts w:ascii="Tahoma" w:hAnsi="Tahoma" w:cs="Tahoma"/>
          <w:color w:val="000000"/>
          <w:sz w:val="14"/>
          <w:szCs w:val="14"/>
        </w:rPr>
        <w:t>stanovništvu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 xml:space="preserve"> </w:t>
      </w:r>
      <w:proofErr w:type="spellStart"/>
      <w:r>
        <w:rPr>
          <w:rFonts w:ascii="Tahoma" w:hAnsi="Tahoma" w:cs="Tahoma"/>
          <w:color w:val="000000"/>
          <w:sz w:val="14"/>
          <w:szCs w:val="14"/>
        </w:rPr>
        <w:t>koje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 xml:space="preserve"> </w:t>
      </w:r>
      <w:proofErr w:type="spellStart"/>
      <w:r>
        <w:rPr>
          <w:rFonts w:ascii="Tahoma" w:hAnsi="Tahoma" w:cs="Tahoma"/>
          <w:color w:val="000000"/>
          <w:sz w:val="14"/>
          <w:szCs w:val="14"/>
        </w:rPr>
        <w:t>nije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 xml:space="preserve"> </w:t>
      </w:r>
      <w:proofErr w:type="spellStart"/>
      <w:r>
        <w:rPr>
          <w:rFonts w:ascii="Tahoma" w:hAnsi="Tahoma" w:cs="Tahoma"/>
          <w:color w:val="000000"/>
          <w:sz w:val="14"/>
          <w:szCs w:val="14"/>
        </w:rPr>
        <w:t>obuhvaćeno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 xml:space="preserve"> </w:t>
      </w:r>
      <w:proofErr w:type="spellStart"/>
      <w:r>
        <w:rPr>
          <w:rFonts w:ascii="Tahoma" w:hAnsi="Tahoma" w:cs="Tahoma"/>
          <w:color w:val="000000"/>
          <w:sz w:val="14"/>
          <w:szCs w:val="14"/>
        </w:rPr>
        <w:t>redovnim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 xml:space="preserve"> </w:t>
      </w:r>
      <w:proofErr w:type="spellStart"/>
      <w:r>
        <w:rPr>
          <w:rFonts w:ascii="Tahoma" w:hAnsi="Tahoma" w:cs="Tahoma"/>
          <w:color w:val="000000"/>
          <w:sz w:val="14"/>
          <w:szCs w:val="14"/>
        </w:rPr>
        <w:t>socijalnim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 xml:space="preserve"> </w:t>
      </w:r>
      <w:proofErr w:type="spellStart"/>
      <w:r>
        <w:rPr>
          <w:rFonts w:ascii="Tahoma" w:hAnsi="Tahoma" w:cs="Tahoma"/>
          <w:color w:val="000000"/>
          <w:sz w:val="14"/>
          <w:szCs w:val="14"/>
        </w:rPr>
        <w:t>programima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 xml:space="preserve">  </w:t>
      </w:r>
    </w:p>
    <w:p w14:paraId="169FF772" w14:textId="77777777" w:rsidR="00C22B7E" w:rsidRDefault="00C22B7E" w:rsidP="00C22B7E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29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37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Tahoma" w:hAnsi="Tahoma" w:cs="Tahoma"/>
          <w:b/>
          <w:bCs/>
          <w:color w:val="000000"/>
          <w:sz w:val="16"/>
          <w:szCs w:val="16"/>
        </w:rPr>
        <w:t>Naknade</w:t>
      </w:r>
      <w:proofErr w:type="spellEnd"/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 </w:t>
      </w:r>
      <w:proofErr w:type="spellStart"/>
      <w:r>
        <w:rPr>
          <w:rFonts w:ascii="Tahoma" w:hAnsi="Tahoma" w:cs="Tahoma"/>
          <w:b/>
          <w:bCs/>
          <w:color w:val="000000"/>
          <w:sz w:val="16"/>
          <w:szCs w:val="16"/>
        </w:rPr>
        <w:t>građanima</w:t>
      </w:r>
      <w:proofErr w:type="spellEnd"/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 i </w:t>
      </w:r>
      <w:proofErr w:type="spellStart"/>
      <w:r>
        <w:rPr>
          <w:rFonts w:ascii="Tahoma" w:hAnsi="Tahoma" w:cs="Tahoma"/>
          <w:b/>
          <w:bCs/>
          <w:color w:val="000000"/>
          <w:sz w:val="16"/>
          <w:szCs w:val="16"/>
        </w:rPr>
        <w:t>kućanstvima</w:t>
      </w:r>
      <w:proofErr w:type="spellEnd"/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 </w:t>
      </w:r>
      <w:proofErr w:type="spellStart"/>
      <w:r>
        <w:rPr>
          <w:rFonts w:ascii="Tahoma" w:hAnsi="Tahoma" w:cs="Tahoma"/>
          <w:b/>
          <w:bCs/>
          <w:color w:val="000000"/>
          <w:sz w:val="16"/>
          <w:szCs w:val="16"/>
        </w:rPr>
        <w:t>na</w:t>
      </w:r>
      <w:proofErr w:type="spellEnd"/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 </w:t>
      </w:r>
      <w:proofErr w:type="spellStart"/>
      <w:r>
        <w:rPr>
          <w:rFonts w:ascii="Tahoma" w:hAnsi="Tahoma" w:cs="Tahoma"/>
          <w:b/>
          <w:bCs/>
          <w:color w:val="000000"/>
          <w:sz w:val="16"/>
          <w:szCs w:val="16"/>
        </w:rPr>
        <w:t>temelju</w:t>
      </w:r>
      <w:proofErr w:type="spellEnd"/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 </w:t>
      </w:r>
      <w:proofErr w:type="spellStart"/>
      <w:r>
        <w:rPr>
          <w:rFonts w:ascii="Tahoma" w:hAnsi="Tahoma" w:cs="Tahoma"/>
          <w:b/>
          <w:bCs/>
          <w:color w:val="000000"/>
          <w:sz w:val="16"/>
          <w:szCs w:val="16"/>
        </w:rPr>
        <w:t>osiguranja</w:t>
      </w:r>
      <w:proofErr w:type="spellEnd"/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 i </w:t>
      </w:r>
      <w:proofErr w:type="spellStart"/>
      <w:r>
        <w:rPr>
          <w:rFonts w:ascii="Tahoma" w:hAnsi="Tahoma" w:cs="Tahoma"/>
          <w:b/>
          <w:bCs/>
          <w:color w:val="000000"/>
          <w:sz w:val="16"/>
          <w:szCs w:val="16"/>
        </w:rPr>
        <w:t>druge</w:t>
      </w:r>
      <w:proofErr w:type="spellEnd"/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 </w:t>
      </w:r>
      <w:proofErr w:type="spellStart"/>
      <w:r>
        <w:rPr>
          <w:rFonts w:ascii="Tahoma" w:hAnsi="Tahoma" w:cs="Tahoma"/>
          <w:b/>
          <w:bCs/>
          <w:color w:val="000000"/>
          <w:sz w:val="16"/>
          <w:szCs w:val="16"/>
        </w:rPr>
        <w:t>naknade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126.000,00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126.000,00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11E47E20" w14:textId="77777777" w:rsidR="00C22B7E" w:rsidRDefault="00C22B7E" w:rsidP="00C22B7E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372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Tahoma" w:hAnsi="Tahoma" w:cs="Tahoma"/>
          <w:color w:val="000000"/>
          <w:sz w:val="16"/>
          <w:szCs w:val="16"/>
        </w:rPr>
        <w:t>Ostale</w:t>
      </w:r>
      <w:proofErr w:type="spellEnd"/>
      <w:r>
        <w:rPr>
          <w:rFonts w:ascii="Tahoma" w:hAnsi="Tahoma" w:cs="Tahoma"/>
          <w:color w:val="000000"/>
          <w:sz w:val="16"/>
          <w:szCs w:val="16"/>
        </w:rPr>
        <w:t xml:space="preserve"> </w:t>
      </w:r>
      <w:proofErr w:type="spellStart"/>
      <w:r>
        <w:rPr>
          <w:rFonts w:ascii="Tahoma" w:hAnsi="Tahoma" w:cs="Tahoma"/>
          <w:color w:val="000000"/>
          <w:sz w:val="16"/>
          <w:szCs w:val="16"/>
        </w:rPr>
        <w:t>naknade</w:t>
      </w:r>
      <w:proofErr w:type="spellEnd"/>
      <w:r>
        <w:rPr>
          <w:rFonts w:ascii="Tahoma" w:hAnsi="Tahoma" w:cs="Tahoma"/>
          <w:color w:val="000000"/>
          <w:sz w:val="16"/>
          <w:szCs w:val="16"/>
        </w:rPr>
        <w:t xml:space="preserve"> </w:t>
      </w:r>
      <w:proofErr w:type="spellStart"/>
      <w:r>
        <w:rPr>
          <w:rFonts w:ascii="Tahoma" w:hAnsi="Tahoma" w:cs="Tahoma"/>
          <w:color w:val="000000"/>
          <w:sz w:val="16"/>
          <w:szCs w:val="16"/>
        </w:rPr>
        <w:t>građanima</w:t>
      </w:r>
      <w:proofErr w:type="spellEnd"/>
      <w:r>
        <w:rPr>
          <w:rFonts w:ascii="Tahoma" w:hAnsi="Tahoma" w:cs="Tahoma"/>
          <w:color w:val="000000"/>
          <w:sz w:val="16"/>
          <w:szCs w:val="16"/>
        </w:rPr>
        <w:t xml:space="preserve"> i </w:t>
      </w:r>
      <w:proofErr w:type="spellStart"/>
      <w:r>
        <w:rPr>
          <w:rFonts w:ascii="Tahoma" w:hAnsi="Tahoma" w:cs="Tahoma"/>
          <w:color w:val="000000"/>
          <w:sz w:val="16"/>
          <w:szCs w:val="16"/>
        </w:rPr>
        <w:t>kućanstvima</w:t>
      </w:r>
      <w:proofErr w:type="spellEnd"/>
      <w:r>
        <w:rPr>
          <w:rFonts w:ascii="Tahoma" w:hAnsi="Tahoma" w:cs="Tahoma"/>
          <w:color w:val="000000"/>
          <w:sz w:val="16"/>
          <w:szCs w:val="16"/>
        </w:rPr>
        <w:t xml:space="preserve"> </w:t>
      </w:r>
      <w:proofErr w:type="spellStart"/>
      <w:r>
        <w:rPr>
          <w:rFonts w:ascii="Tahoma" w:hAnsi="Tahoma" w:cs="Tahoma"/>
          <w:color w:val="000000"/>
          <w:sz w:val="16"/>
          <w:szCs w:val="16"/>
        </w:rPr>
        <w:t>iz</w:t>
      </w:r>
      <w:proofErr w:type="spellEnd"/>
      <w:r>
        <w:rPr>
          <w:rFonts w:ascii="Tahoma" w:hAnsi="Tahoma" w:cs="Tahoma"/>
          <w:color w:val="000000"/>
          <w:sz w:val="16"/>
          <w:szCs w:val="16"/>
        </w:rPr>
        <w:t xml:space="preserve"> </w:t>
      </w:r>
      <w:proofErr w:type="spellStart"/>
      <w:r>
        <w:rPr>
          <w:rFonts w:ascii="Tahoma" w:hAnsi="Tahoma" w:cs="Tahoma"/>
          <w:color w:val="000000"/>
          <w:sz w:val="16"/>
          <w:szCs w:val="16"/>
        </w:rPr>
        <w:t>proračuna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126.000,00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126.000,00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05C73D76" w14:textId="77777777" w:rsidR="00C22B7E" w:rsidRDefault="00C22B7E" w:rsidP="00C22B7E">
      <w:pPr>
        <w:widowControl w:val="0"/>
        <w:tabs>
          <w:tab w:val="right" w:pos="1133"/>
          <w:tab w:val="left" w:pos="1223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A100744Akt.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NAKNADA ZA NOVOROĐENČAD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478D954F" w14:textId="77777777" w:rsidR="00C22B7E" w:rsidRDefault="00C22B7E" w:rsidP="00C22B7E">
      <w:pPr>
        <w:widowControl w:val="0"/>
        <w:tabs>
          <w:tab w:val="left" w:pos="90"/>
          <w:tab w:val="center" w:pos="326"/>
          <w:tab w:val="left" w:pos="1474"/>
        </w:tabs>
        <w:autoSpaceDE w:val="0"/>
        <w:autoSpaceDN w:val="0"/>
        <w:adjustRightInd w:val="0"/>
        <w:rPr>
          <w:rFonts w:ascii="Tahoma" w:hAnsi="Tahoma" w:cs="Tahoma"/>
          <w:color w:val="000000"/>
          <w:sz w:val="19"/>
          <w:szCs w:val="19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>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Tahoma" w:hAnsi="Tahoma" w:cs="Tahoma"/>
          <w:color w:val="000000"/>
          <w:sz w:val="14"/>
          <w:szCs w:val="14"/>
        </w:rPr>
        <w:t>Funkcija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 xml:space="preserve">: 1070 </w:t>
      </w:r>
      <w:proofErr w:type="spellStart"/>
      <w:r>
        <w:rPr>
          <w:rFonts w:ascii="Tahoma" w:hAnsi="Tahoma" w:cs="Tahoma"/>
          <w:color w:val="000000"/>
          <w:sz w:val="14"/>
          <w:szCs w:val="14"/>
        </w:rPr>
        <w:t>Socijalna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 xml:space="preserve"> </w:t>
      </w:r>
      <w:proofErr w:type="spellStart"/>
      <w:r>
        <w:rPr>
          <w:rFonts w:ascii="Tahoma" w:hAnsi="Tahoma" w:cs="Tahoma"/>
          <w:color w:val="000000"/>
          <w:sz w:val="14"/>
          <w:szCs w:val="14"/>
        </w:rPr>
        <w:t>pomoć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 xml:space="preserve"> </w:t>
      </w:r>
      <w:proofErr w:type="spellStart"/>
      <w:r>
        <w:rPr>
          <w:rFonts w:ascii="Tahoma" w:hAnsi="Tahoma" w:cs="Tahoma"/>
          <w:color w:val="000000"/>
          <w:sz w:val="14"/>
          <w:szCs w:val="14"/>
        </w:rPr>
        <w:t>stanovništvu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 xml:space="preserve"> </w:t>
      </w:r>
      <w:proofErr w:type="spellStart"/>
      <w:r>
        <w:rPr>
          <w:rFonts w:ascii="Tahoma" w:hAnsi="Tahoma" w:cs="Tahoma"/>
          <w:color w:val="000000"/>
          <w:sz w:val="14"/>
          <w:szCs w:val="14"/>
        </w:rPr>
        <w:t>koje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 xml:space="preserve"> </w:t>
      </w:r>
      <w:proofErr w:type="spellStart"/>
      <w:r>
        <w:rPr>
          <w:rFonts w:ascii="Tahoma" w:hAnsi="Tahoma" w:cs="Tahoma"/>
          <w:color w:val="000000"/>
          <w:sz w:val="14"/>
          <w:szCs w:val="14"/>
        </w:rPr>
        <w:t>nije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 xml:space="preserve"> </w:t>
      </w:r>
      <w:proofErr w:type="spellStart"/>
      <w:r>
        <w:rPr>
          <w:rFonts w:ascii="Tahoma" w:hAnsi="Tahoma" w:cs="Tahoma"/>
          <w:color w:val="000000"/>
          <w:sz w:val="14"/>
          <w:szCs w:val="14"/>
        </w:rPr>
        <w:t>obuhvaćeno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 xml:space="preserve"> </w:t>
      </w:r>
      <w:proofErr w:type="spellStart"/>
      <w:r>
        <w:rPr>
          <w:rFonts w:ascii="Tahoma" w:hAnsi="Tahoma" w:cs="Tahoma"/>
          <w:color w:val="000000"/>
          <w:sz w:val="14"/>
          <w:szCs w:val="14"/>
        </w:rPr>
        <w:t>redovnim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 xml:space="preserve"> </w:t>
      </w:r>
      <w:proofErr w:type="spellStart"/>
      <w:r>
        <w:rPr>
          <w:rFonts w:ascii="Tahoma" w:hAnsi="Tahoma" w:cs="Tahoma"/>
          <w:color w:val="000000"/>
          <w:sz w:val="14"/>
          <w:szCs w:val="14"/>
        </w:rPr>
        <w:t>socijalnim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 xml:space="preserve"> </w:t>
      </w:r>
      <w:proofErr w:type="spellStart"/>
      <w:r>
        <w:rPr>
          <w:rFonts w:ascii="Tahoma" w:hAnsi="Tahoma" w:cs="Tahoma"/>
          <w:color w:val="000000"/>
          <w:sz w:val="14"/>
          <w:szCs w:val="14"/>
        </w:rPr>
        <w:t>programima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 xml:space="preserve">  </w:t>
      </w:r>
    </w:p>
    <w:p w14:paraId="1DA5CF71" w14:textId="77777777" w:rsidR="00C22B7E" w:rsidRDefault="00C22B7E" w:rsidP="00C22B7E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29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37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Tahoma" w:hAnsi="Tahoma" w:cs="Tahoma"/>
          <w:b/>
          <w:bCs/>
          <w:color w:val="000000"/>
          <w:sz w:val="16"/>
          <w:szCs w:val="16"/>
        </w:rPr>
        <w:t>Naknade</w:t>
      </w:r>
      <w:proofErr w:type="spellEnd"/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 </w:t>
      </w:r>
      <w:proofErr w:type="spellStart"/>
      <w:r>
        <w:rPr>
          <w:rFonts w:ascii="Tahoma" w:hAnsi="Tahoma" w:cs="Tahoma"/>
          <w:b/>
          <w:bCs/>
          <w:color w:val="000000"/>
          <w:sz w:val="16"/>
          <w:szCs w:val="16"/>
        </w:rPr>
        <w:t>građanima</w:t>
      </w:r>
      <w:proofErr w:type="spellEnd"/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 i </w:t>
      </w:r>
      <w:proofErr w:type="spellStart"/>
      <w:r>
        <w:rPr>
          <w:rFonts w:ascii="Tahoma" w:hAnsi="Tahoma" w:cs="Tahoma"/>
          <w:b/>
          <w:bCs/>
          <w:color w:val="000000"/>
          <w:sz w:val="16"/>
          <w:szCs w:val="16"/>
        </w:rPr>
        <w:t>kućanstvima</w:t>
      </w:r>
      <w:proofErr w:type="spellEnd"/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 </w:t>
      </w:r>
      <w:proofErr w:type="spellStart"/>
      <w:r>
        <w:rPr>
          <w:rFonts w:ascii="Tahoma" w:hAnsi="Tahoma" w:cs="Tahoma"/>
          <w:b/>
          <w:bCs/>
          <w:color w:val="000000"/>
          <w:sz w:val="16"/>
          <w:szCs w:val="16"/>
        </w:rPr>
        <w:t>na</w:t>
      </w:r>
      <w:proofErr w:type="spellEnd"/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 </w:t>
      </w:r>
      <w:proofErr w:type="spellStart"/>
      <w:r>
        <w:rPr>
          <w:rFonts w:ascii="Tahoma" w:hAnsi="Tahoma" w:cs="Tahoma"/>
          <w:b/>
          <w:bCs/>
          <w:color w:val="000000"/>
          <w:sz w:val="16"/>
          <w:szCs w:val="16"/>
        </w:rPr>
        <w:t>temelju</w:t>
      </w:r>
      <w:proofErr w:type="spellEnd"/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 </w:t>
      </w:r>
      <w:proofErr w:type="spellStart"/>
      <w:r>
        <w:rPr>
          <w:rFonts w:ascii="Tahoma" w:hAnsi="Tahoma" w:cs="Tahoma"/>
          <w:b/>
          <w:bCs/>
          <w:color w:val="000000"/>
          <w:sz w:val="16"/>
          <w:szCs w:val="16"/>
        </w:rPr>
        <w:t>osiguranja</w:t>
      </w:r>
      <w:proofErr w:type="spellEnd"/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 i </w:t>
      </w:r>
      <w:proofErr w:type="spellStart"/>
      <w:r>
        <w:rPr>
          <w:rFonts w:ascii="Tahoma" w:hAnsi="Tahoma" w:cs="Tahoma"/>
          <w:b/>
          <w:bCs/>
          <w:color w:val="000000"/>
          <w:sz w:val="16"/>
          <w:szCs w:val="16"/>
        </w:rPr>
        <w:t>druge</w:t>
      </w:r>
      <w:proofErr w:type="spellEnd"/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 </w:t>
      </w:r>
      <w:proofErr w:type="spellStart"/>
      <w:r>
        <w:rPr>
          <w:rFonts w:ascii="Tahoma" w:hAnsi="Tahoma" w:cs="Tahoma"/>
          <w:b/>
          <w:bCs/>
          <w:color w:val="000000"/>
          <w:sz w:val="16"/>
          <w:szCs w:val="16"/>
        </w:rPr>
        <w:t>naknade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7D13F06C" w14:textId="77777777" w:rsidR="00C22B7E" w:rsidRDefault="00C22B7E" w:rsidP="00C22B7E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372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Tahoma" w:hAnsi="Tahoma" w:cs="Tahoma"/>
          <w:color w:val="000000"/>
          <w:sz w:val="16"/>
          <w:szCs w:val="16"/>
        </w:rPr>
        <w:t>Ostale</w:t>
      </w:r>
      <w:proofErr w:type="spellEnd"/>
      <w:r>
        <w:rPr>
          <w:rFonts w:ascii="Tahoma" w:hAnsi="Tahoma" w:cs="Tahoma"/>
          <w:color w:val="000000"/>
          <w:sz w:val="16"/>
          <w:szCs w:val="16"/>
        </w:rPr>
        <w:t xml:space="preserve"> </w:t>
      </w:r>
      <w:proofErr w:type="spellStart"/>
      <w:r>
        <w:rPr>
          <w:rFonts w:ascii="Tahoma" w:hAnsi="Tahoma" w:cs="Tahoma"/>
          <w:color w:val="000000"/>
          <w:sz w:val="16"/>
          <w:szCs w:val="16"/>
        </w:rPr>
        <w:t>naknade</w:t>
      </w:r>
      <w:proofErr w:type="spellEnd"/>
      <w:r>
        <w:rPr>
          <w:rFonts w:ascii="Tahoma" w:hAnsi="Tahoma" w:cs="Tahoma"/>
          <w:color w:val="000000"/>
          <w:sz w:val="16"/>
          <w:szCs w:val="16"/>
        </w:rPr>
        <w:t xml:space="preserve"> </w:t>
      </w:r>
      <w:proofErr w:type="spellStart"/>
      <w:r>
        <w:rPr>
          <w:rFonts w:ascii="Tahoma" w:hAnsi="Tahoma" w:cs="Tahoma"/>
          <w:color w:val="000000"/>
          <w:sz w:val="16"/>
          <w:szCs w:val="16"/>
        </w:rPr>
        <w:t>građanima</w:t>
      </w:r>
      <w:proofErr w:type="spellEnd"/>
      <w:r>
        <w:rPr>
          <w:rFonts w:ascii="Tahoma" w:hAnsi="Tahoma" w:cs="Tahoma"/>
          <w:color w:val="000000"/>
          <w:sz w:val="16"/>
          <w:szCs w:val="16"/>
        </w:rPr>
        <w:t xml:space="preserve"> i </w:t>
      </w:r>
      <w:proofErr w:type="spellStart"/>
      <w:r>
        <w:rPr>
          <w:rFonts w:ascii="Tahoma" w:hAnsi="Tahoma" w:cs="Tahoma"/>
          <w:color w:val="000000"/>
          <w:sz w:val="16"/>
          <w:szCs w:val="16"/>
        </w:rPr>
        <w:t>kućanstvima</w:t>
      </w:r>
      <w:proofErr w:type="spellEnd"/>
      <w:r>
        <w:rPr>
          <w:rFonts w:ascii="Tahoma" w:hAnsi="Tahoma" w:cs="Tahoma"/>
          <w:color w:val="000000"/>
          <w:sz w:val="16"/>
          <w:szCs w:val="16"/>
        </w:rPr>
        <w:t xml:space="preserve"> </w:t>
      </w:r>
      <w:proofErr w:type="spellStart"/>
      <w:r>
        <w:rPr>
          <w:rFonts w:ascii="Tahoma" w:hAnsi="Tahoma" w:cs="Tahoma"/>
          <w:color w:val="000000"/>
          <w:sz w:val="16"/>
          <w:szCs w:val="16"/>
        </w:rPr>
        <w:t>iz</w:t>
      </w:r>
      <w:proofErr w:type="spellEnd"/>
      <w:r>
        <w:rPr>
          <w:rFonts w:ascii="Tahoma" w:hAnsi="Tahoma" w:cs="Tahoma"/>
          <w:color w:val="000000"/>
          <w:sz w:val="16"/>
          <w:szCs w:val="16"/>
        </w:rPr>
        <w:t xml:space="preserve"> </w:t>
      </w:r>
      <w:proofErr w:type="spellStart"/>
      <w:r>
        <w:rPr>
          <w:rFonts w:ascii="Tahoma" w:hAnsi="Tahoma" w:cs="Tahoma"/>
          <w:color w:val="000000"/>
          <w:sz w:val="16"/>
          <w:szCs w:val="16"/>
        </w:rPr>
        <w:t>proračuna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00FB5F4A" w14:textId="77777777" w:rsidR="00C22B7E" w:rsidRPr="00C22B7E" w:rsidRDefault="00C22B7E" w:rsidP="00C22B7E">
      <w:pPr>
        <w:widowControl w:val="0"/>
        <w:tabs>
          <w:tab w:val="right" w:pos="1133"/>
          <w:tab w:val="left" w:pos="1223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/>
        <w:rPr>
          <w:rFonts w:ascii="Tahoma" w:hAnsi="Tahoma" w:cs="Tahoma"/>
          <w:b/>
          <w:bCs/>
          <w:color w:val="000000"/>
          <w:lang w:val="it-IT"/>
        </w:rPr>
      </w:pPr>
      <w:r>
        <w:rPr>
          <w:rFonts w:ascii="Arial" w:hAnsi="Arial" w:cs="Arial"/>
          <w:sz w:val="24"/>
          <w:szCs w:val="24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A100755Akt.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SUFINANCIRANJE UDRUGA SOCIJALNOG KARAKTERA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7.000,00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-2.000,00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5.000,00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71,43</w:t>
      </w:r>
    </w:p>
    <w:p w14:paraId="46835DB1" w14:textId="77777777" w:rsidR="00C22B7E" w:rsidRPr="00C22B7E" w:rsidRDefault="00C22B7E" w:rsidP="00C22B7E">
      <w:pPr>
        <w:widowControl w:val="0"/>
        <w:tabs>
          <w:tab w:val="left" w:pos="90"/>
          <w:tab w:val="center" w:pos="326"/>
          <w:tab w:val="left" w:pos="1474"/>
        </w:tabs>
        <w:autoSpaceDE w:val="0"/>
        <w:autoSpaceDN w:val="0"/>
        <w:adjustRightInd w:val="0"/>
        <w:rPr>
          <w:rFonts w:ascii="Tahoma" w:hAnsi="Tahoma" w:cs="Tahoma"/>
          <w:color w:val="000000"/>
          <w:sz w:val="19"/>
          <w:szCs w:val="19"/>
          <w:lang w:val="it-IT"/>
        </w:rPr>
      </w:pPr>
      <w:proofErr w:type="spellStart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Izv</w:t>
      </w:r>
      <w:proofErr w:type="spellEnd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.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1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Funkcija</w:t>
      </w:r>
      <w:proofErr w:type="spellEnd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 xml:space="preserve">: 1090 </w:t>
      </w:r>
      <w:proofErr w:type="spellStart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Aktivnosti</w:t>
      </w:r>
      <w:proofErr w:type="spellEnd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socijalne</w:t>
      </w:r>
      <w:proofErr w:type="spellEnd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zaštite</w:t>
      </w:r>
      <w:proofErr w:type="spellEnd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koje</w:t>
      </w:r>
      <w:proofErr w:type="spellEnd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nisu</w:t>
      </w:r>
      <w:proofErr w:type="spellEnd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drugdje</w:t>
      </w:r>
      <w:proofErr w:type="spellEnd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svrstane</w:t>
      </w:r>
      <w:proofErr w:type="spellEnd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 xml:space="preserve">  </w:t>
      </w:r>
    </w:p>
    <w:p w14:paraId="38AE37E7" w14:textId="77777777" w:rsidR="00C22B7E" w:rsidRPr="00C22B7E" w:rsidRDefault="00C22B7E" w:rsidP="00C22B7E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</w:tabs>
        <w:autoSpaceDE w:val="0"/>
        <w:autoSpaceDN w:val="0"/>
        <w:adjustRightInd w:val="0"/>
        <w:spacing w:before="29"/>
        <w:rPr>
          <w:rFonts w:ascii="Tahoma" w:hAnsi="Tahoma" w:cs="Tahoma"/>
          <w:b/>
          <w:bCs/>
          <w:color w:val="000000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37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Naknade</w:t>
      </w:r>
      <w:proofErr w:type="spellEnd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građanima</w:t>
      </w:r>
      <w:proofErr w:type="spellEnd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 xml:space="preserve"> i </w:t>
      </w:r>
      <w:proofErr w:type="spellStart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kućanstvima</w:t>
      </w:r>
      <w:proofErr w:type="spellEnd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na</w:t>
      </w:r>
      <w:proofErr w:type="spellEnd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temelju</w:t>
      </w:r>
      <w:proofErr w:type="spellEnd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osiguranja</w:t>
      </w:r>
      <w:proofErr w:type="spellEnd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 xml:space="preserve"> i </w:t>
      </w:r>
      <w:proofErr w:type="spellStart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druge</w:t>
      </w:r>
      <w:proofErr w:type="spellEnd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naknade</w:t>
      </w:r>
      <w:proofErr w:type="spellEnd"/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5.000,00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5.000,00</w:t>
      </w:r>
    </w:p>
    <w:p w14:paraId="0EA36DBD" w14:textId="77777777" w:rsidR="00C22B7E" w:rsidRPr="00C22B7E" w:rsidRDefault="00C22B7E" w:rsidP="00C22B7E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</w:tabs>
        <w:autoSpaceDE w:val="0"/>
        <w:autoSpaceDN w:val="0"/>
        <w:adjustRightInd w:val="0"/>
        <w:spacing w:before="31"/>
        <w:rPr>
          <w:rFonts w:ascii="Tahoma" w:hAnsi="Tahoma" w:cs="Tahoma"/>
          <w:color w:val="000000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372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 xml:space="preserve">Ostale </w:t>
      </w:r>
      <w:proofErr w:type="spellStart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naknade</w:t>
      </w:r>
      <w:proofErr w:type="spellEnd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građanima</w:t>
      </w:r>
      <w:proofErr w:type="spellEnd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 xml:space="preserve"> i </w:t>
      </w:r>
      <w:proofErr w:type="spellStart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kućanstvima</w:t>
      </w:r>
      <w:proofErr w:type="spellEnd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iz</w:t>
      </w:r>
      <w:proofErr w:type="spellEnd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proračuna</w:t>
      </w:r>
      <w:proofErr w:type="spellEnd"/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5.000,00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5.000,00</w:t>
      </w:r>
    </w:p>
    <w:p w14:paraId="2EB5B6D1" w14:textId="77777777" w:rsidR="00C22B7E" w:rsidRPr="00C22B7E" w:rsidRDefault="00C22B7E" w:rsidP="00C22B7E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/>
        <w:rPr>
          <w:rFonts w:ascii="Tahoma" w:hAnsi="Tahoma" w:cs="Tahoma"/>
          <w:b/>
          <w:bCs/>
          <w:color w:val="000000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38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 xml:space="preserve">Ostali </w:t>
      </w:r>
      <w:proofErr w:type="spellStart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rashodi</w:t>
      </w:r>
      <w:proofErr w:type="spellEnd"/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7.000,00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-7.000,00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0,00</w:t>
      </w:r>
    </w:p>
    <w:p w14:paraId="0C332A86" w14:textId="77777777" w:rsidR="00C22B7E" w:rsidRPr="00C22B7E" w:rsidRDefault="00C22B7E" w:rsidP="00C22B7E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/>
        <w:rPr>
          <w:rFonts w:ascii="Tahoma" w:hAnsi="Tahoma" w:cs="Tahoma"/>
          <w:color w:val="000000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381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Tekuće</w:t>
      </w:r>
      <w:proofErr w:type="spellEnd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donacije</w:t>
      </w:r>
      <w:proofErr w:type="spellEnd"/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7.000,00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-7.000,00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0,00</w:t>
      </w:r>
    </w:p>
    <w:p w14:paraId="21F30BCE" w14:textId="77777777" w:rsidR="00C22B7E" w:rsidRPr="00C22B7E" w:rsidRDefault="00C22B7E" w:rsidP="00C22B7E">
      <w:pPr>
        <w:widowControl w:val="0"/>
        <w:tabs>
          <w:tab w:val="right" w:pos="1133"/>
          <w:tab w:val="left" w:pos="1223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/>
        <w:rPr>
          <w:rFonts w:ascii="Tahoma" w:hAnsi="Tahoma" w:cs="Tahoma"/>
          <w:b/>
          <w:bCs/>
          <w:color w:val="000000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A100787Akt.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POMOĆI UMIROVLJENICIMA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46.800,00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-6.000,00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40.800,00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87,18</w:t>
      </w:r>
    </w:p>
    <w:p w14:paraId="0418AF5D" w14:textId="77777777" w:rsidR="00C22B7E" w:rsidRPr="00C22B7E" w:rsidRDefault="00C22B7E" w:rsidP="00C22B7E">
      <w:pPr>
        <w:widowControl w:val="0"/>
        <w:tabs>
          <w:tab w:val="left" w:pos="90"/>
          <w:tab w:val="center" w:pos="326"/>
          <w:tab w:val="left" w:pos="1474"/>
        </w:tabs>
        <w:autoSpaceDE w:val="0"/>
        <w:autoSpaceDN w:val="0"/>
        <w:adjustRightInd w:val="0"/>
        <w:rPr>
          <w:rFonts w:ascii="Tahoma" w:hAnsi="Tahoma" w:cs="Tahoma"/>
          <w:color w:val="000000"/>
          <w:sz w:val="19"/>
          <w:szCs w:val="19"/>
          <w:lang w:val="it-IT"/>
        </w:rPr>
      </w:pPr>
      <w:proofErr w:type="spellStart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Izv</w:t>
      </w:r>
      <w:proofErr w:type="spellEnd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.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1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Funkcija</w:t>
      </w:r>
      <w:proofErr w:type="spellEnd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 xml:space="preserve">: 1070 </w:t>
      </w:r>
      <w:proofErr w:type="spellStart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Socijalna</w:t>
      </w:r>
      <w:proofErr w:type="spellEnd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pomoć</w:t>
      </w:r>
      <w:proofErr w:type="spellEnd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stanovništvu</w:t>
      </w:r>
      <w:proofErr w:type="spellEnd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koje</w:t>
      </w:r>
      <w:proofErr w:type="spellEnd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nije</w:t>
      </w:r>
      <w:proofErr w:type="spellEnd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obuhvaćeno</w:t>
      </w:r>
      <w:proofErr w:type="spellEnd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redovnim</w:t>
      </w:r>
      <w:proofErr w:type="spellEnd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socijalnim</w:t>
      </w:r>
      <w:proofErr w:type="spellEnd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programima</w:t>
      </w:r>
      <w:proofErr w:type="spellEnd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 xml:space="preserve">  </w:t>
      </w:r>
    </w:p>
    <w:p w14:paraId="420C27E0" w14:textId="77777777" w:rsidR="00C22B7E" w:rsidRPr="00C22B7E" w:rsidRDefault="00C22B7E" w:rsidP="00C22B7E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29"/>
        <w:rPr>
          <w:rFonts w:ascii="Tahoma" w:hAnsi="Tahoma" w:cs="Tahoma"/>
          <w:b/>
          <w:bCs/>
          <w:color w:val="000000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37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Naknade</w:t>
      </w:r>
      <w:proofErr w:type="spellEnd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građanima</w:t>
      </w:r>
      <w:proofErr w:type="spellEnd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 xml:space="preserve"> i </w:t>
      </w:r>
      <w:proofErr w:type="spellStart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kućanstvima</w:t>
      </w:r>
      <w:proofErr w:type="spellEnd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na</w:t>
      </w:r>
      <w:proofErr w:type="spellEnd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temelju</w:t>
      </w:r>
      <w:proofErr w:type="spellEnd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osiguranja</w:t>
      </w:r>
      <w:proofErr w:type="spellEnd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 xml:space="preserve"> i </w:t>
      </w:r>
      <w:proofErr w:type="spellStart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druge</w:t>
      </w:r>
      <w:proofErr w:type="spellEnd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naknade</w:t>
      </w:r>
      <w:proofErr w:type="spellEnd"/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46.800,00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-6.000,00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40.800,00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87,18</w:t>
      </w:r>
    </w:p>
    <w:p w14:paraId="676292D7" w14:textId="77777777" w:rsidR="00C22B7E" w:rsidRPr="00C22B7E" w:rsidRDefault="00C22B7E" w:rsidP="00C22B7E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/>
        <w:rPr>
          <w:rFonts w:ascii="Tahoma" w:hAnsi="Tahoma" w:cs="Tahoma"/>
          <w:color w:val="000000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372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 xml:space="preserve">Ostale </w:t>
      </w:r>
      <w:proofErr w:type="spellStart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naknade</w:t>
      </w:r>
      <w:proofErr w:type="spellEnd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građanima</w:t>
      </w:r>
      <w:proofErr w:type="spellEnd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 xml:space="preserve"> i </w:t>
      </w:r>
      <w:proofErr w:type="spellStart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kućanstvima</w:t>
      </w:r>
      <w:proofErr w:type="spellEnd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iz</w:t>
      </w:r>
      <w:proofErr w:type="spellEnd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proračuna</w:t>
      </w:r>
      <w:proofErr w:type="spellEnd"/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46.800,00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-6.000,00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40.800,00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87,18</w:t>
      </w:r>
    </w:p>
    <w:p w14:paraId="4BA83379" w14:textId="77777777" w:rsidR="00C22B7E" w:rsidRPr="00C22B7E" w:rsidRDefault="00C22B7E" w:rsidP="00C22B7E">
      <w:pPr>
        <w:widowControl w:val="0"/>
        <w:tabs>
          <w:tab w:val="right" w:pos="1133"/>
          <w:tab w:val="left" w:pos="1223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/>
        <w:rPr>
          <w:rFonts w:ascii="Tahoma" w:hAnsi="Tahoma" w:cs="Tahoma"/>
          <w:b/>
          <w:bCs/>
          <w:color w:val="000000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A100788Akt.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SUFINANCIRANJE PROGRAMA RJEŠAVANJA STAMBENOG PITANJA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52.800,00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52.800,00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100,00</w:t>
      </w:r>
    </w:p>
    <w:p w14:paraId="0ECB7BFB" w14:textId="77777777" w:rsidR="00C22B7E" w:rsidRPr="00C22B7E" w:rsidRDefault="00C22B7E" w:rsidP="00C22B7E">
      <w:pPr>
        <w:widowControl w:val="0"/>
        <w:tabs>
          <w:tab w:val="left" w:pos="90"/>
          <w:tab w:val="center" w:pos="326"/>
          <w:tab w:val="left" w:pos="1474"/>
        </w:tabs>
        <w:autoSpaceDE w:val="0"/>
        <w:autoSpaceDN w:val="0"/>
        <w:adjustRightInd w:val="0"/>
        <w:rPr>
          <w:rFonts w:ascii="Tahoma" w:hAnsi="Tahoma" w:cs="Tahoma"/>
          <w:color w:val="000000"/>
          <w:sz w:val="19"/>
          <w:szCs w:val="19"/>
          <w:lang w:val="it-IT"/>
        </w:rPr>
      </w:pPr>
      <w:proofErr w:type="spellStart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Izv</w:t>
      </w:r>
      <w:proofErr w:type="spellEnd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.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1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Funkcija</w:t>
      </w:r>
      <w:proofErr w:type="spellEnd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 xml:space="preserve">: 1090 </w:t>
      </w:r>
      <w:proofErr w:type="spellStart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Aktivnosti</w:t>
      </w:r>
      <w:proofErr w:type="spellEnd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socijalne</w:t>
      </w:r>
      <w:proofErr w:type="spellEnd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zaštite</w:t>
      </w:r>
      <w:proofErr w:type="spellEnd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koje</w:t>
      </w:r>
      <w:proofErr w:type="spellEnd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nisu</w:t>
      </w:r>
      <w:proofErr w:type="spellEnd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drugdje</w:t>
      </w:r>
      <w:proofErr w:type="spellEnd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svrstane</w:t>
      </w:r>
      <w:proofErr w:type="spellEnd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 xml:space="preserve">  </w:t>
      </w:r>
    </w:p>
    <w:p w14:paraId="2F60098D" w14:textId="77777777" w:rsidR="00C22B7E" w:rsidRPr="00C22B7E" w:rsidRDefault="00C22B7E" w:rsidP="00C22B7E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29"/>
        <w:rPr>
          <w:rFonts w:ascii="Tahoma" w:hAnsi="Tahoma" w:cs="Tahoma"/>
          <w:b/>
          <w:bCs/>
          <w:color w:val="000000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37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Naknade</w:t>
      </w:r>
      <w:proofErr w:type="spellEnd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građanima</w:t>
      </w:r>
      <w:proofErr w:type="spellEnd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 xml:space="preserve"> i </w:t>
      </w:r>
      <w:proofErr w:type="spellStart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kućanstvima</w:t>
      </w:r>
      <w:proofErr w:type="spellEnd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na</w:t>
      </w:r>
      <w:proofErr w:type="spellEnd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temelju</w:t>
      </w:r>
      <w:proofErr w:type="spellEnd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osiguranja</w:t>
      </w:r>
      <w:proofErr w:type="spellEnd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 xml:space="preserve"> i </w:t>
      </w:r>
      <w:proofErr w:type="spellStart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druge</w:t>
      </w:r>
      <w:proofErr w:type="spellEnd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naknade</w:t>
      </w:r>
      <w:proofErr w:type="spellEnd"/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52.800,00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52.800,00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100,00</w:t>
      </w:r>
    </w:p>
    <w:p w14:paraId="125B3700" w14:textId="77777777" w:rsidR="00C22B7E" w:rsidRPr="00C22B7E" w:rsidRDefault="00C22B7E" w:rsidP="00C22B7E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/>
        <w:rPr>
          <w:rFonts w:ascii="Tahoma" w:hAnsi="Tahoma" w:cs="Tahoma"/>
          <w:color w:val="000000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372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 xml:space="preserve">Ostale </w:t>
      </w:r>
      <w:proofErr w:type="spellStart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naknade</w:t>
      </w:r>
      <w:proofErr w:type="spellEnd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građanima</w:t>
      </w:r>
      <w:proofErr w:type="spellEnd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 xml:space="preserve"> i </w:t>
      </w:r>
      <w:proofErr w:type="spellStart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kućanstvima</w:t>
      </w:r>
      <w:proofErr w:type="spellEnd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iz</w:t>
      </w:r>
      <w:proofErr w:type="spellEnd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proračuna</w:t>
      </w:r>
      <w:proofErr w:type="spellEnd"/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52.800,00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52.800,00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100,00</w:t>
      </w:r>
    </w:p>
    <w:p w14:paraId="5059A722" w14:textId="77777777" w:rsidR="00C22B7E" w:rsidRPr="00C22B7E" w:rsidRDefault="00C22B7E" w:rsidP="00C22B7E">
      <w:pPr>
        <w:widowControl w:val="0"/>
        <w:tabs>
          <w:tab w:val="left" w:pos="90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/>
        <w:rPr>
          <w:rFonts w:ascii="Tahoma" w:hAnsi="Tahoma" w:cs="Tahoma"/>
          <w:b/>
          <w:bCs/>
          <w:color w:val="000000"/>
          <w:sz w:val="27"/>
          <w:szCs w:val="27"/>
          <w:lang w:val="it-IT"/>
        </w:rPr>
      </w:pP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Program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lang w:val="it-IT"/>
        </w:rPr>
        <w:t>ZAŠTITA, OČUVANJE I UNAPREĐENJE ZDRAVLJA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lang w:val="it-IT"/>
        </w:rPr>
        <w:t>59.938,00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lang w:val="it-IT"/>
        </w:rPr>
        <w:t>250.000,00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lang w:val="it-IT"/>
        </w:rPr>
        <w:t>309.938,00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lang w:val="it-IT"/>
        </w:rPr>
        <w:t>517,10</w:t>
      </w:r>
    </w:p>
    <w:p w14:paraId="1A6D9CAB" w14:textId="77777777" w:rsidR="00C22B7E" w:rsidRPr="00C22B7E" w:rsidRDefault="00C22B7E" w:rsidP="00C22B7E">
      <w:pPr>
        <w:widowControl w:val="0"/>
        <w:tabs>
          <w:tab w:val="right" w:pos="1133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1006</w:t>
      </w:r>
    </w:p>
    <w:p w14:paraId="7A201360" w14:textId="77777777" w:rsidR="00C22B7E" w:rsidRPr="00C22B7E" w:rsidRDefault="00C22B7E" w:rsidP="00C22B7E">
      <w:pPr>
        <w:widowControl w:val="0"/>
        <w:tabs>
          <w:tab w:val="right" w:pos="1133"/>
          <w:tab w:val="left" w:pos="1223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0"/>
        <w:rPr>
          <w:rFonts w:ascii="Tahoma" w:hAnsi="Tahoma" w:cs="Tahoma"/>
          <w:b/>
          <w:bCs/>
          <w:color w:val="000000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A100741Akt.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SUFINANCIRANJE UDRUGA ZDRAVSTVENOG KARAKTERA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59.938,00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250.000,00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309.938,00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517,10</w:t>
      </w:r>
    </w:p>
    <w:p w14:paraId="3B94401D" w14:textId="77777777" w:rsidR="00C22B7E" w:rsidRPr="00C22B7E" w:rsidRDefault="00C22B7E" w:rsidP="00C22B7E">
      <w:pPr>
        <w:widowControl w:val="0"/>
        <w:tabs>
          <w:tab w:val="left" w:pos="90"/>
          <w:tab w:val="center" w:pos="326"/>
          <w:tab w:val="center" w:pos="667"/>
          <w:tab w:val="left" w:pos="1474"/>
        </w:tabs>
        <w:autoSpaceDE w:val="0"/>
        <w:autoSpaceDN w:val="0"/>
        <w:adjustRightInd w:val="0"/>
        <w:rPr>
          <w:rFonts w:ascii="Tahoma" w:hAnsi="Tahoma" w:cs="Tahoma"/>
          <w:color w:val="000000"/>
          <w:sz w:val="19"/>
          <w:szCs w:val="19"/>
          <w:lang w:val="it-IT"/>
        </w:rPr>
      </w:pPr>
      <w:proofErr w:type="spellStart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Izv</w:t>
      </w:r>
      <w:proofErr w:type="spellEnd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.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1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4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Funkcija</w:t>
      </w:r>
      <w:proofErr w:type="spellEnd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 xml:space="preserve">: 0700 </w:t>
      </w:r>
      <w:proofErr w:type="spellStart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Zdravstvo</w:t>
      </w:r>
      <w:proofErr w:type="spellEnd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 xml:space="preserve">  </w:t>
      </w:r>
    </w:p>
    <w:p w14:paraId="416C644A" w14:textId="77777777" w:rsidR="00C22B7E" w:rsidRPr="00C22B7E" w:rsidRDefault="00C22B7E" w:rsidP="00C22B7E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29"/>
        <w:rPr>
          <w:rFonts w:ascii="Tahoma" w:hAnsi="Tahoma" w:cs="Tahoma"/>
          <w:b/>
          <w:bCs/>
          <w:color w:val="000000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37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Naknade</w:t>
      </w:r>
      <w:proofErr w:type="spellEnd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građanima</w:t>
      </w:r>
      <w:proofErr w:type="spellEnd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 xml:space="preserve"> i </w:t>
      </w:r>
      <w:proofErr w:type="spellStart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kućanstvima</w:t>
      </w:r>
      <w:proofErr w:type="spellEnd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na</w:t>
      </w:r>
      <w:proofErr w:type="spellEnd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temelju</w:t>
      </w:r>
      <w:proofErr w:type="spellEnd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osiguranja</w:t>
      </w:r>
      <w:proofErr w:type="spellEnd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 xml:space="preserve"> i </w:t>
      </w:r>
      <w:proofErr w:type="spellStart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druge</w:t>
      </w:r>
      <w:proofErr w:type="spellEnd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naknade</w:t>
      </w:r>
      <w:proofErr w:type="spellEnd"/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30.000,00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30.000,00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100,00</w:t>
      </w:r>
    </w:p>
    <w:p w14:paraId="765036DB" w14:textId="77777777" w:rsidR="00C22B7E" w:rsidRPr="00C22B7E" w:rsidRDefault="00C22B7E" w:rsidP="00C22B7E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/>
        <w:rPr>
          <w:rFonts w:ascii="Tahoma" w:hAnsi="Tahoma" w:cs="Tahoma"/>
          <w:color w:val="000000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371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Naknade</w:t>
      </w:r>
      <w:proofErr w:type="spellEnd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građanima</w:t>
      </w:r>
      <w:proofErr w:type="spellEnd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 xml:space="preserve"> i </w:t>
      </w:r>
      <w:proofErr w:type="spellStart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kućanstvima</w:t>
      </w:r>
      <w:proofErr w:type="spellEnd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na</w:t>
      </w:r>
      <w:proofErr w:type="spellEnd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temelju</w:t>
      </w:r>
      <w:proofErr w:type="spellEnd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osiguranja</w:t>
      </w:r>
      <w:proofErr w:type="spellEnd"/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30.000,00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30.000,00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100,00</w:t>
      </w:r>
    </w:p>
    <w:p w14:paraId="7E5576CD" w14:textId="77777777" w:rsidR="00C22B7E" w:rsidRPr="00C22B7E" w:rsidRDefault="00C22B7E" w:rsidP="00C22B7E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/>
        <w:rPr>
          <w:rFonts w:ascii="Tahoma" w:hAnsi="Tahoma" w:cs="Tahoma"/>
          <w:b/>
          <w:bCs/>
          <w:color w:val="000000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38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 xml:space="preserve">Ostali </w:t>
      </w:r>
      <w:proofErr w:type="spellStart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rashodi</w:t>
      </w:r>
      <w:proofErr w:type="spellEnd"/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29.938,00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250.000,00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279.938,00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935,06</w:t>
      </w:r>
    </w:p>
    <w:p w14:paraId="2FBB916E" w14:textId="77777777" w:rsidR="00C22B7E" w:rsidRPr="00C22B7E" w:rsidRDefault="00C22B7E" w:rsidP="00C22B7E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</w:tabs>
        <w:autoSpaceDE w:val="0"/>
        <w:autoSpaceDN w:val="0"/>
        <w:adjustRightInd w:val="0"/>
        <w:spacing w:before="31"/>
        <w:rPr>
          <w:rFonts w:ascii="Tahoma" w:hAnsi="Tahoma" w:cs="Tahoma"/>
          <w:color w:val="000000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381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Tekuće</w:t>
      </w:r>
      <w:proofErr w:type="spellEnd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donacije</w:t>
      </w:r>
      <w:proofErr w:type="spellEnd"/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0,00</w:t>
      </w:r>
    </w:p>
    <w:p w14:paraId="49C705A6" w14:textId="77777777" w:rsidR="00C22B7E" w:rsidRDefault="00C22B7E" w:rsidP="00C22B7E">
      <w:pPr>
        <w:widowControl w:val="0"/>
        <w:tabs>
          <w:tab w:val="center" w:pos="7738"/>
        </w:tabs>
        <w:autoSpaceDE w:val="0"/>
        <w:autoSpaceDN w:val="0"/>
        <w:adjustRightInd w:val="0"/>
        <w:spacing w:before="56"/>
        <w:rPr>
          <w:b/>
          <w:bCs/>
          <w:color w:val="000000"/>
          <w:sz w:val="34"/>
          <w:szCs w:val="34"/>
        </w:rPr>
      </w:pPr>
      <w:r w:rsidRPr="00C22B7E">
        <w:rPr>
          <w:rFonts w:ascii="Arial" w:hAnsi="Arial" w:cs="Arial"/>
          <w:sz w:val="24"/>
          <w:szCs w:val="24"/>
          <w:lang w:val="it-IT"/>
        </w:rPr>
        <w:br w:type="page"/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b/>
          <w:bCs/>
          <w:color w:val="000000"/>
          <w:sz w:val="28"/>
          <w:szCs w:val="28"/>
          <w:lang w:val="it-IT"/>
        </w:rPr>
        <w:t xml:space="preserve">II. IZMJENE I </w:t>
      </w:r>
      <w:proofErr w:type="gramStart"/>
      <w:r w:rsidRPr="00C22B7E">
        <w:rPr>
          <w:b/>
          <w:bCs/>
          <w:color w:val="000000"/>
          <w:sz w:val="28"/>
          <w:szCs w:val="28"/>
          <w:lang w:val="it-IT"/>
        </w:rPr>
        <w:t>DOPUNE  PRORAČUNA</w:t>
      </w:r>
      <w:proofErr w:type="gramEnd"/>
      <w:r w:rsidRPr="00C22B7E">
        <w:rPr>
          <w:b/>
          <w:bCs/>
          <w:color w:val="000000"/>
          <w:sz w:val="28"/>
          <w:szCs w:val="28"/>
          <w:lang w:val="it-IT"/>
        </w:rPr>
        <w:t xml:space="preserve"> OPĆINE BRTONIGLA -VERTENEGLIO ZA 2021. </w:t>
      </w:r>
      <w:r>
        <w:rPr>
          <w:b/>
          <w:bCs/>
          <w:color w:val="000000"/>
          <w:sz w:val="28"/>
          <w:szCs w:val="28"/>
        </w:rPr>
        <w:t>GODINU</w:t>
      </w:r>
    </w:p>
    <w:p w14:paraId="73307F3A" w14:textId="77777777" w:rsidR="00C22B7E" w:rsidRDefault="00C22B7E" w:rsidP="00C22B7E">
      <w:pPr>
        <w:widowControl w:val="0"/>
        <w:tabs>
          <w:tab w:val="center" w:pos="7738"/>
        </w:tabs>
        <w:autoSpaceDE w:val="0"/>
        <w:autoSpaceDN w:val="0"/>
        <w:adjustRightInd w:val="0"/>
        <w:spacing w:before="20"/>
        <w:rPr>
          <w:color w:val="000000"/>
          <w:sz w:val="28"/>
          <w:szCs w:val="2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color w:val="000000"/>
        </w:rPr>
        <w:t>POSEBNI DIO - PROGRAMSKA KLASIFIKACIJA</w:t>
      </w:r>
    </w:p>
    <w:p w14:paraId="268DD0AE" w14:textId="77777777" w:rsidR="00C22B7E" w:rsidRDefault="00C22B7E" w:rsidP="00C22B7E">
      <w:pPr>
        <w:widowControl w:val="0"/>
        <w:tabs>
          <w:tab w:val="center" w:pos="737"/>
          <w:tab w:val="center" w:pos="5045"/>
          <w:tab w:val="center" w:pos="9807"/>
          <w:tab w:val="center" w:pos="11678"/>
          <w:tab w:val="center" w:pos="13492"/>
          <w:tab w:val="center" w:pos="14938"/>
        </w:tabs>
        <w:autoSpaceDE w:val="0"/>
        <w:autoSpaceDN w:val="0"/>
        <w:adjustRightInd w:val="0"/>
        <w:spacing w:before="102"/>
        <w:rPr>
          <w:rFonts w:ascii="Tahoma" w:hAnsi="Tahoma" w:cs="Tahoma"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Tahoma" w:hAnsi="Tahoma" w:cs="Tahoma"/>
          <w:color w:val="000000"/>
        </w:rPr>
        <w:t>Račun</w:t>
      </w:r>
      <w:proofErr w:type="spellEnd"/>
      <w:r>
        <w:rPr>
          <w:rFonts w:ascii="Tahoma" w:hAnsi="Tahoma" w:cs="Tahoma"/>
          <w:color w:val="000000"/>
        </w:rPr>
        <w:t>/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Tahoma" w:hAnsi="Tahoma" w:cs="Tahoma"/>
          <w:color w:val="000000"/>
        </w:rPr>
        <w:t>Opis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</w:rPr>
        <w:t xml:space="preserve">1. </w:t>
      </w:r>
      <w:proofErr w:type="spellStart"/>
      <w:r>
        <w:rPr>
          <w:rFonts w:ascii="Tahoma" w:hAnsi="Tahoma" w:cs="Tahoma"/>
          <w:color w:val="000000"/>
        </w:rPr>
        <w:t>Rebalans</w:t>
      </w:r>
      <w:proofErr w:type="spellEnd"/>
      <w:r>
        <w:rPr>
          <w:rFonts w:ascii="Tahoma" w:hAnsi="Tahoma" w:cs="Tahoma"/>
          <w:color w:val="000000"/>
        </w:rPr>
        <w:t xml:space="preserve"> 2021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Tahoma" w:hAnsi="Tahoma" w:cs="Tahoma"/>
          <w:color w:val="000000"/>
        </w:rPr>
        <w:t>Povećanje</w:t>
      </w:r>
      <w:proofErr w:type="spellEnd"/>
      <w:r>
        <w:rPr>
          <w:rFonts w:ascii="Tahoma" w:hAnsi="Tahoma" w:cs="Tahoma"/>
          <w:color w:val="000000"/>
        </w:rPr>
        <w:t>/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</w:rPr>
        <w:t xml:space="preserve">2. </w:t>
      </w:r>
      <w:proofErr w:type="spellStart"/>
      <w:r>
        <w:rPr>
          <w:rFonts w:ascii="Tahoma" w:hAnsi="Tahoma" w:cs="Tahoma"/>
          <w:color w:val="000000"/>
        </w:rPr>
        <w:t>Rebalans</w:t>
      </w:r>
      <w:proofErr w:type="spellEnd"/>
      <w:r>
        <w:rPr>
          <w:rFonts w:ascii="Tahoma" w:hAnsi="Tahoma" w:cs="Tahoma"/>
          <w:color w:val="000000"/>
        </w:rPr>
        <w:t xml:space="preserve"> 2021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Tahoma" w:hAnsi="Tahoma" w:cs="Tahoma"/>
          <w:color w:val="000000"/>
        </w:rPr>
        <w:t>Indeks</w:t>
      </w:r>
      <w:proofErr w:type="spellEnd"/>
    </w:p>
    <w:p w14:paraId="298B5963" w14:textId="77777777" w:rsidR="00C22B7E" w:rsidRPr="00C22B7E" w:rsidRDefault="00C22B7E" w:rsidP="00C22B7E">
      <w:pPr>
        <w:widowControl w:val="0"/>
        <w:tabs>
          <w:tab w:val="center" w:pos="737"/>
          <w:tab w:val="center" w:pos="11678"/>
          <w:tab w:val="center" w:pos="14938"/>
        </w:tabs>
        <w:autoSpaceDE w:val="0"/>
        <w:autoSpaceDN w:val="0"/>
        <w:adjustRightInd w:val="0"/>
        <w:rPr>
          <w:rFonts w:ascii="Tahoma" w:hAnsi="Tahoma" w:cs="Tahoma"/>
          <w:color w:val="000000"/>
          <w:sz w:val="24"/>
          <w:szCs w:val="24"/>
          <w:lang w:val="it-IT"/>
        </w:rPr>
      </w:pPr>
      <w:r>
        <w:rPr>
          <w:rFonts w:ascii="Arial" w:hAnsi="Arial" w:cs="Arial"/>
          <w:sz w:val="24"/>
          <w:szCs w:val="24"/>
        </w:rPr>
        <w:tab/>
      </w:r>
      <w:proofErr w:type="spellStart"/>
      <w:r w:rsidRPr="00C22B7E">
        <w:rPr>
          <w:rFonts w:ascii="Tahoma" w:hAnsi="Tahoma" w:cs="Tahoma"/>
          <w:color w:val="000000"/>
          <w:lang w:val="it-IT"/>
        </w:rPr>
        <w:t>Pozicija</w:t>
      </w:r>
      <w:proofErr w:type="spellEnd"/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Tahoma" w:hAnsi="Tahoma" w:cs="Tahoma"/>
          <w:color w:val="000000"/>
          <w:lang w:val="it-IT"/>
        </w:rPr>
        <w:t>smanjenje</w:t>
      </w:r>
      <w:proofErr w:type="spellEnd"/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lang w:val="it-IT"/>
        </w:rPr>
        <w:t>5/3</w:t>
      </w:r>
    </w:p>
    <w:p w14:paraId="61F0EAF4" w14:textId="77777777" w:rsidR="00C22B7E" w:rsidRPr="00C22B7E" w:rsidRDefault="00C22B7E" w:rsidP="00C22B7E">
      <w:pPr>
        <w:widowControl w:val="0"/>
        <w:tabs>
          <w:tab w:val="center" w:pos="737"/>
          <w:tab w:val="center" w:pos="5045"/>
          <w:tab w:val="center" w:pos="9807"/>
          <w:tab w:val="center" w:pos="11650"/>
          <w:tab w:val="center" w:pos="13492"/>
          <w:tab w:val="center" w:pos="14938"/>
        </w:tabs>
        <w:autoSpaceDE w:val="0"/>
        <w:autoSpaceDN w:val="0"/>
        <w:adjustRightInd w:val="0"/>
        <w:rPr>
          <w:rFonts w:ascii="Tahoma" w:hAnsi="Tahoma" w:cs="Tahoma"/>
          <w:color w:val="000000"/>
          <w:sz w:val="24"/>
          <w:szCs w:val="24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8"/>
          <w:szCs w:val="18"/>
          <w:lang w:val="it-IT"/>
        </w:rPr>
        <w:t>1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8"/>
          <w:szCs w:val="18"/>
          <w:lang w:val="it-IT"/>
        </w:rPr>
        <w:t>2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8"/>
          <w:szCs w:val="18"/>
          <w:lang w:val="it-IT"/>
        </w:rPr>
        <w:t>3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8"/>
          <w:szCs w:val="18"/>
          <w:lang w:val="it-IT"/>
        </w:rPr>
        <w:t>4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8"/>
          <w:szCs w:val="18"/>
          <w:lang w:val="it-IT"/>
        </w:rPr>
        <w:t>5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8"/>
          <w:szCs w:val="18"/>
          <w:lang w:val="it-IT"/>
        </w:rPr>
        <w:t>6</w:t>
      </w:r>
    </w:p>
    <w:p w14:paraId="7272711F" w14:textId="77777777" w:rsidR="00C22B7E" w:rsidRPr="00C22B7E" w:rsidRDefault="00C22B7E" w:rsidP="00C22B7E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rPr>
          <w:rFonts w:ascii="Tahoma" w:hAnsi="Tahoma" w:cs="Tahoma"/>
          <w:color w:val="000000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382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Kapitalne</w:t>
      </w:r>
      <w:proofErr w:type="spellEnd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donacije</w:t>
      </w:r>
      <w:proofErr w:type="spellEnd"/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29.938,00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250.000,00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279.938,00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935,06</w:t>
      </w:r>
    </w:p>
    <w:p w14:paraId="2B6AB457" w14:textId="77777777" w:rsidR="00C22B7E" w:rsidRPr="00C22B7E" w:rsidRDefault="00C22B7E" w:rsidP="00C22B7E">
      <w:pPr>
        <w:widowControl w:val="0"/>
        <w:tabs>
          <w:tab w:val="left" w:pos="90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/>
        <w:rPr>
          <w:rFonts w:ascii="Tahoma" w:hAnsi="Tahoma" w:cs="Tahoma"/>
          <w:b/>
          <w:bCs/>
          <w:color w:val="000000"/>
          <w:sz w:val="27"/>
          <w:szCs w:val="27"/>
          <w:lang w:val="it-IT"/>
        </w:rPr>
      </w:pP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Program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lang w:val="it-IT"/>
        </w:rPr>
        <w:t>JAVNE POTREBE U KULTURI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lang w:val="it-IT"/>
        </w:rPr>
        <w:t>443.270,00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lang w:val="it-IT"/>
        </w:rPr>
        <w:t>-188.270,00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lang w:val="it-IT"/>
        </w:rPr>
        <w:t>255.000,00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lang w:val="it-IT"/>
        </w:rPr>
        <w:t>57,53</w:t>
      </w:r>
    </w:p>
    <w:p w14:paraId="37952DAC" w14:textId="77777777" w:rsidR="00C22B7E" w:rsidRPr="00C22B7E" w:rsidRDefault="00C22B7E" w:rsidP="00C22B7E">
      <w:pPr>
        <w:widowControl w:val="0"/>
        <w:tabs>
          <w:tab w:val="right" w:pos="1133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1007</w:t>
      </w:r>
    </w:p>
    <w:p w14:paraId="7105DE92" w14:textId="77777777" w:rsidR="00C22B7E" w:rsidRPr="00C22B7E" w:rsidRDefault="00C22B7E" w:rsidP="00C22B7E">
      <w:pPr>
        <w:widowControl w:val="0"/>
        <w:tabs>
          <w:tab w:val="right" w:pos="1133"/>
          <w:tab w:val="left" w:pos="1223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0"/>
        <w:rPr>
          <w:rFonts w:ascii="Tahoma" w:hAnsi="Tahoma" w:cs="Tahoma"/>
          <w:b/>
          <w:bCs/>
          <w:color w:val="000000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A100732Akt.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PROJEKT BRZI Internet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10.000,00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-10.000,00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0,00</w:t>
      </w:r>
    </w:p>
    <w:p w14:paraId="093884FF" w14:textId="77777777" w:rsidR="00C22B7E" w:rsidRPr="00C22B7E" w:rsidRDefault="00C22B7E" w:rsidP="00C22B7E">
      <w:pPr>
        <w:widowControl w:val="0"/>
        <w:tabs>
          <w:tab w:val="left" w:pos="90"/>
          <w:tab w:val="center" w:pos="326"/>
          <w:tab w:val="left" w:pos="1474"/>
        </w:tabs>
        <w:autoSpaceDE w:val="0"/>
        <w:autoSpaceDN w:val="0"/>
        <w:adjustRightInd w:val="0"/>
        <w:rPr>
          <w:rFonts w:ascii="Tahoma" w:hAnsi="Tahoma" w:cs="Tahoma"/>
          <w:color w:val="000000"/>
          <w:sz w:val="19"/>
          <w:szCs w:val="19"/>
          <w:lang w:val="it-IT"/>
        </w:rPr>
      </w:pPr>
      <w:proofErr w:type="spellStart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Izv</w:t>
      </w:r>
      <w:proofErr w:type="spellEnd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.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1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Funkcija</w:t>
      </w:r>
      <w:proofErr w:type="spellEnd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 xml:space="preserve">: 0131 </w:t>
      </w:r>
      <w:proofErr w:type="spellStart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Opće</w:t>
      </w:r>
      <w:proofErr w:type="spellEnd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 xml:space="preserve"> usluge </w:t>
      </w:r>
      <w:proofErr w:type="spellStart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vezane</w:t>
      </w:r>
      <w:proofErr w:type="spellEnd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uz</w:t>
      </w:r>
      <w:proofErr w:type="spellEnd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službenike</w:t>
      </w:r>
      <w:proofErr w:type="spellEnd"/>
    </w:p>
    <w:p w14:paraId="5852EB26" w14:textId="77777777" w:rsidR="00C22B7E" w:rsidRPr="00C22B7E" w:rsidRDefault="00C22B7E" w:rsidP="00C22B7E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29"/>
        <w:rPr>
          <w:rFonts w:ascii="Tahoma" w:hAnsi="Tahoma" w:cs="Tahoma"/>
          <w:b/>
          <w:bCs/>
          <w:color w:val="000000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38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 xml:space="preserve">Ostali </w:t>
      </w:r>
      <w:proofErr w:type="spellStart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rashodi</w:t>
      </w:r>
      <w:proofErr w:type="spellEnd"/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10.000,00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-10.000,00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0,00</w:t>
      </w:r>
    </w:p>
    <w:p w14:paraId="0013F9B5" w14:textId="77777777" w:rsidR="00C22B7E" w:rsidRPr="00C22B7E" w:rsidRDefault="00C22B7E" w:rsidP="00C22B7E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/>
        <w:rPr>
          <w:rFonts w:ascii="Tahoma" w:hAnsi="Tahoma" w:cs="Tahoma"/>
          <w:color w:val="000000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382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Kapitalne</w:t>
      </w:r>
      <w:proofErr w:type="spellEnd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donacije</w:t>
      </w:r>
      <w:proofErr w:type="spellEnd"/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10.000,00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-10.000,00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0,00</w:t>
      </w:r>
    </w:p>
    <w:p w14:paraId="195F539F" w14:textId="77777777" w:rsidR="00C22B7E" w:rsidRPr="00C22B7E" w:rsidRDefault="00C22B7E" w:rsidP="00C22B7E">
      <w:pPr>
        <w:widowControl w:val="0"/>
        <w:tabs>
          <w:tab w:val="right" w:pos="1133"/>
          <w:tab w:val="left" w:pos="1223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/>
        <w:rPr>
          <w:rFonts w:ascii="Tahoma" w:hAnsi="Tahoma" w:cs="Tahoma"/>
          <w:b/>
          <w:bCs/>
          <w:color w:val="000000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A100736Akt.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FINANCIRANJE UDRUGAMA NACIONALNE MANJINE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110.000,00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110.000,00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100,00</w:t>
      </w:r>
    </w:p>
    <w:p w14:paraId="7917BD72" w14:textId="77777777" w:rsidR="00C22B7E" w:rsidRPr="00C22B7E" w:rsidRDefault="00C22B7E" w:rsidP="00C22B7E">
      <w:pPr>
        <w:widowControl w:val="0"/>
        <w:tabs>
          <w:tab w:val="left" w:pos="90"/>
          <w:tab w:val="center" w:pos="326"/>
          <w:tab w:val="left" w:pos="1474"/>
        </w:tabs>
        <w:autoSpaceDE w:val="0"/>
        <w:autoSpaceDN w:val="0"/>
        <w:adjustRightInd w:val="0"/>
        <w:rPr>
          <w:rFonts w:ascii="Tahoma" w:hAnsi="Tahoma" w:cs="Tahoma"/>
          <w:color w:val="000000"/>
          <w:sz w:val="19"/>
          <w:szCs w:val="19"/>
          <w:lang w:val="it-IT"/>
        </w:rPr>
      </w:pPr>
      <w:proofErr w:type="spellStart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Izv</w:t>
      </w:r>
      <w:proofErr w:type="spellEnd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.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1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Funkcija</w:t>
      </w:r>
      <w:proofErr w:type="spellEnd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 xml:space="preserve">: 0820 </w:t>
      </w:r>
      <w:proofErr w:type="spellStart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Službe</w:t>
      </w:r>
      <w:proofErr w:type="spellEnd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kulture</w:t>
      </w:r>
      <w:proofErr w:type="spellEnd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 xml:space="preserve">  </w:t>
      </w:r>
    </w:p>
    <w:p w14:paraId="1ECBBF3D" w14:textId="77777777" w:rsidR="00C22B7E" w:rsidRPr="00C22B7E" w:rsidRDefault="00C22B7E" w:rsidP="00C22B7E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29"/>
        <w:rPr>
          <w:rFonts w:ascii="Tahoma" w:hAnsi="Tahoma" w:cs="Tahoma"/>
          <w:b/>
          <w:bCs/>
          <w:color w:val="000000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38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 xml:space="preserve">Ostali </w:t>
      </w:r>
      <w:proofErr w:type="spellStart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rashodi</w:t>
      </w:r>
      <w:proofErr w:type="spellEnd"/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110.000,00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110.000,00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100,00</w:t>
      </w:r>
    </w:p>
    <w:p w14:paraId="09743C23" w14:textId="77777777" w:rsidR="00C22B7E" w:rsidRPr="00C22B7E" w:rsidRDefault="00C22B7E" w:rsidP="00C22B7E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/>
        <w:rPr>
          <w:rFonts w:ascii="Tahoma" w:hAnsi="Tahoma" w:cs="Tahoma"/>
          <w:color w:val="000000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381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Tekuće</w:t>
      </w:r>
      <w:proofErr w:type="spellEnd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donacije</w:t>
      </w:r>
      <w:proofErr w:type="spellEnd"/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110.000,00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110.000,00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100,00</w:t>
      </w:r>
    </w:p>
    <w:p w14:paraId="4B33CE4D" w14:textId="77777777" w:rsidR="00C22B7E" w:rsidRPr="00C22B7E" w:rsidRDefault="00C22B7E" w:rsidP="00C22B7E">
      <w:pPr>
        <w:widowControl w:val="0"/>
        <w:tabs>
          <w:tab w:val="right" w:pos="1133"/>
          <w:tab w:val="left" w:pos="1223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/>
        <w:rPr>
          <w:rFonts w:ascii="Tahoma" w:hAnsi="Tahoma" w:cs="Tahoma"/>
          <w:b/>
          <w:bCs/>
          <w:color w:val="000000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A100739Akt.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OBNOVA SAKRALNIH OBJEKATA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206.270,00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-186.270,00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20.000,00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9,70</w:t>
      </w:r>
    </w:p>
    <w:p w14:paraId="1D7E33AC" w14:textId="77777777" w:rsidR="00C22B7E" w:rsidRPr="00C22B7E" w:rsidRDefault="00C22B7E" w:rsidP="00C22B7E">
      <w:pPr>
        <w:widowControl w:val="0"/>
        <w:tabs>
          <w:tab w:val="left" w:pos="90"/>
          <w:tab w:val="center" w:pos="667"/>
          <w:tab w:val="left" w:pos="1474"/>
        </w:tabs>
        <w:autoSpaceDE w:val="0"/>
        <w:autoSpaceDN w:val="0"/>
        <w:adjustRightInd w:val="0"/>
        <w:rPr>
          <w:rFonts w:ascii="Tahoma" w:hAnsi="Tahoma" w:cs="Tahoma"/>
          <w:color w:val="000000"/>
          <w:sz w:val="19"/>
          <w:szCs w:val="19"/>
          <w:lang w:val="it-IT"/>
        </w:rPr>
      </w:pPr>
      <w:proofErr w:type="spellStart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Izv</w:t>
      </w:r>
      <w:proofErr w:type="spellEnd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.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4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Funkcija</w:t>
      </w:r>
      <w:proofErr w:type="spellEnd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 xml:space="preserve">: 0840 </w:t>
      </w:r>
      <w:proofErr w:type="spellStart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Religijske</w:t>
      </w:r>
      <w:proofErr w:type="spellEnd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 xml:space="preserve"> i </w:t>
      </w:r>
      <w:proofErr w:type="spellStart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druge</w:t>
      </w:r>
      <w:proofErr w:type="spellEnd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službe</w:t>
      </w:r>
      <w:proofErr w:type="spellEnd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zajednice</w:t>
      </w:r>
      <w:proofErr w:type="spellEnd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 xml:space="preserve">  </w:t>
      </w:r>
    </w:p>
    <w:p w14:paraId="0D90FCD8" w14:textId="77777777" w:rsidR="00C22B7E" w:rsidRPr="00C22B7E" w:rsidRDefault="00C22B7E" w:rsidP="00C22B7E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29"/>
        <w:rPr>
          <w:rFonts w:ascii="Tahoma" w:hAnsi="Tahoma" w:cs="Tahoma"/>
          <w:b/>
          <w:bCs/>
          <w:color w:val="000000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38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 xml:space="preserve">Ostali </w:t>
      </w:r>
      <w:proofErr w:type="spellStart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rashodi</w:t>
      </w:r>
      <w:proofErr w:type="spellEnd"/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206.270,00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-186.270,00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20.000,00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9,70</w:t>
      </w:r>
    </w:p>
    <w:p w14:paraId="0E409628" w14:textId="77777777" w:rsidR="00C22B7E" w:rsidRPr="00C22B7E" w:rsidRDefault="00C22B7E" w:rsidP="00C22B7E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/>
        <w:rPr>
          <w:rFonts w:ascii="Tahoma" w:hAnsi="Tahoma" w:cs="Tahoma"/>
          <w:color w:val="000000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381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Tekuće</w:t>
      </w:r>
      <w:proofErr w:type="spellEnd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donacije</w:t>
      </w:r>
      <w:proofErr w:type="spellEnd"/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206.270,00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-186.270,00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20.000,00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9,70</w:t>
      </w:r>
    </w:p>
    <w:p w14:paraId="5ECD2C09" w14:textId="77777777" w:rsidR="00C22B7E" w:rsidRPr="00C22B7E" w:rsidRDefault="00C22B7E" w:rsidP="00C22B7E">
      <w:pPr>
        <w:widowControl w:val="0"/>
        <w:tabs>
          <w:tab w:val="right" w:pos="1133"/>
          <w:tab w:val="left" w:pos="1223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/>
        <w:rPr>
          <w:rFonts w:ascii="Tahoma" w:hAnsi="Tahoma" w:cs="Tahoma"/>
          <w:b/>
          <w:bCs/>
          <w:color w:val="000000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A100740Akt.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TURISTIČKA ZAJEDNICA OPĆINE BRTONIGLA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50.000,00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25.000,00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75.000,00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150,00</w:t>
      </w:r>
    </w:p>
    <w:p w14:paraId="001F3542" w14:textId="77777777" w:rsidR="00C22B7E" w:rsidRPr="00C22B7E" w:rsidRDefault="00C22B7E" w:rsidP="00C22B7E">
      <w:pPr>
        <w:widowControl w:val="0"/>
        <w:tabs>
          <w:tab w:val="left" w:pos="90"/>
          <w:tab w:val="center" w:pos="667"/>
          <w:tab w:val="left" w:pos="1474"/>
        </w:tabs>
        <w:autoSpaceDE w:val="0"/>
        <w:autoSpaceDN w:val="0"/>
        <w:adjustRightInd w:val="0"/>
        <w:rPr>
          <w:rFonts w:ascii="Tahoma" w:hAnsi="Tahoma" w:cs="Tahoma"/>
          <w:color w:val="000000"/>
          <w:sz w:val="19"/>
          <w:szCs w:val="19"/>
          <w:lang w:val="it-IT"/>
        </w:rPr>
      </w:pPr>
      <w:proofErr w:type="spellStart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Izv</w:t>
      </w:r>
      <w:proofErr w:type="spellEnd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.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4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Funkcija</w:t>
      </w:r>
      <w:proofErr w:type="spellEnd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 xml:space="preserve">: 0820 </w:t>
      </w:r>
      <w:proofErr w:type="spellStart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Službe</w:t>
      </w:r>
      <w:proofErr w:type="spellEnd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kulture</w:t>
      </w:r>
      <w:proofErr w:type="spellEnd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 xml:space="preserve">  </w:t>
      </w:r>
    </w:p>
    <w:p w14:paraId="484ACC3D" w14:textId="77777777" w:rsidR="00C22B7E" w:rsidRPr="00C22B7E" w:rsidRDefault="00C22B7E" w:rsidP="00C22B7E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29"/>
        <w:rPr>
          <w:rFonts w:ascii="Tahoma" w:hAnsi="Tahoma" w:cs="Tahoma"/>
          <w:b/>
          <w:bCs/>
          <w:color w:val="000000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38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 xml:space="preserve">Ostali </w:t>
      </w:r>
      <w:proofErr w:type="spellStart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rashodi</w:t>
      </w:r>
      <w:proofErr w:type="spellEnd"/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50.000,00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25.000,00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75.000,00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150,00</w:t>
      </w:r>
    </w:p>
    <w:p w14:paraId="788A20E4" w14:textId="77777777" w:rsidR="00C22B7E" w:rsidRPr="00C22B7E" w:rsidRDefault="00C22B7E" w:rsidP="00C22B7E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/>
        <w:rPr>
          <w:rFonts w:ascii="Tahoma" w:hAnsi="Tahoma" w:cs="Tahoma"/>
          <w:color w:val="000000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381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Tekuće</w:t>
      </w:r>
      <w:proofErr w:type="spellEnd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donacije</w:t>
      </w:r>
      <w:proofErr w:type="spellEnd"/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50.000,00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25.000,00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75.000,00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150,00</w:t>
      </w:r>
    </w:p>
    <w:p w14:paraId="661CC628" w14:textId="77777777" w:rsidR="00C22B7E" w:rsidRPr="00C22B7E" w:rsidRDefault="00C22B7E" w:rsidP="00C22B7E">
      <w:pPr>
        <w:widowControl w:val="0"/>
        <w:tabs>
          <w:tab w:val="right" w:pos="1133"/>
          <w:tab w:val="left" w:pos="1223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/>
        <w:rPr>
          <w:rFonts w:ascii="Tahoma" w:hAnsi="Tahoma" w:cs="Tahoma"/>
          <w:b/>
          <w:bCs/>
          <w:color w:val="000000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A100756Akt.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ORGANIZACIJA MANIFESTACIJA NA PODRUČJU OPĆINE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50.000,00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50.000,00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100,00</w:t>
      </w:r>
    </w:p>
    <w:p w14:paraId="78EAEC22" w14:textId="77777777" w:rsidR="00C22B7E" w:rsidRPr="00C22B7E" w:rsidRDefault="00C22B7E" w:rsidP="00C22B7E">
      <w:pPr>
        <w:widowControl w:val="0"/>
        <w:tabs>
          <w:tab w:val="left" w:pos="90"/>
          <w:tab w:val="center" w:pos="326"/>
          <w:tab w:val="left" w:pos="1474"/>
        </w:tabs>
        <w:autoSpaceDE w:val="0"/>
        <w:autoSpaceDN w:val="0"/>
        <w:adjustRightInd w:val="0"/>
        <w:rPr>
          <w:rFonts w:ascii="Tahoma" w:hAnsi="Tahoma" w:cs="Tahoma"/>
          <w:color w:val="000000"/>
          <w:sz w:val="19"/>
          <w:szCs w:val="19"/>
          <w:lang w:val="it-IT"/>
        </w:rPr>
      </w:pPr>
      <w:proofErr w:type="spellStart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Izv</w:t>
      </w:r>
      <w:proofErr w:type="spellEnd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.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1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Funkcija</w:t>
      </w:r>
      <w:proofErr w:type="spellEnd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 xml:space="preserve">: 0133 Ostale </w:t>
      </w:r>
      <w:proofErr w:type="spellStart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opće</w:t>
      </w:r>
      <w:proofErr w:type="spellEnd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 xml:space="preserve"> usluge</w:t>
      </w:r>
    </w:p>
    <w:p w14:paraId="6771BB00" w14:textId="77777777" w:rsidR="00C22B7E" w:rsidRPr="00C22B7E" w:rsidRDefault="00C22B7E" w:rsidP="00C22B7E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29"/>
        <w:rPr>
          <w:rFonts w:ascii="Tahoma" w:hAnsi="Tahoma" w:cs="Tahoma"/>
          <w:b/>
          <w:bCs/>
          <w:color w:val="000000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32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Materijalni</w:t>
      </w:r>
      <w:proofErr w:type="spellEnd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rashodi</w:t>
      </w:r>
      <w:proofErr w:type="spellEnd"/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50.000,00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50.000,00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100,00</w:t>
      </w:r>
    </w:p>
    <w:p w14:paraId="111FE983" w14:textId="77777777" w:rsidR="00C22B7E" w:rsidRPr="00C22B7E" w:rsidRDefault="00C22B7E" w:rsidP="00C22B7E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/>
        <w:rPr>
          <w:rFonts w:ascii="Tahoma" w:hAnsi="Tahoma" w:cs="Tahoma"/>
          <w:color w:val="000000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329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 xml:space="preserve">Ostali </w:t>
      </w:r>
      <w:proofErr w:type="spellStart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nespomenuti</w:t>
      </w:r>
      <w:proofErr w:type="spellEnd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rashodi</w:t>
      </w:r>
      <w:proofErr w:type="spellEnd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poslovanja</w:t>
      </w:r>
      <w:proofErr w:type="spellEnd"/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50.000,00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50.000,00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100,00</w:t>
      </w:r>
    </w:p>
    <w:p w14:paraId="104DF965" w14:textId="77777777" w:rsidR="00C22B7E" w:rsidRPr="00C22B7E" w:rsidRDefault="00C22B7E" w:rsidP="00C22B7E">
      <w:pPr>
        <w:widowControl w:val="0"/>
        <w:tabs>
          <w:tab w:val="right" w:pos="1133"/>
          <w:tab w:val="left" w:pos="1223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/>
        <w:rPr>
          <w:rFonts w:ascii="Tahoma" w:hAnsi="Tahoma" w:cs="Tahoma"/>
          <w:b/>
          <w:bCs/>
          <w:color w:val="000000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A100796Akt.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KNJIGA STARIH PJESMA BRTONIGLE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17.000,00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-17.000,00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0,00</w:t>
      </w:r>
    </w:p>
    <w:p w14:paraId="1A655104" w14:textId="77777777" w:rsidR="00C22B7E" w:rsidRPr="00C22B7E" w:rsidRDefault="00C22B7E" w:rsidP="00C22B7E">
      <w:pPr>
        <w:widowControl w:val="0"/>
        <w:tabs>
          <w:tab w:val="left" w:pos="90"/>
          <w:tab w:val="center" w:pos="326"/>
          <w:tab w:val="left" w:pos="1474"/>
        </w:tabs>
        <w:autoSpaceDE w:val="0"/>
        <w:autoSpaceDN w:val="0"/>
        <w:adjustRightInd w:val="0"/>
        <w:rPr>
          <w:rFonts w:ascii="Tahoma" w:hAnsi="Tahoma" w:cs="Tahoma"/>
          <w:color w:val="000000"/>
          <w:sz w:val="19"/>
          <w:szCs w:val="19"/>
          <w:lang w:val="it-IT"/>
        </w:rPr>
      </w:pPr>
      <w:proofErr w:type="spellStart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Izv</w:t>
      </w:r>
      <w:proofErr w:type="spellEnd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.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1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Funkcija</w:t>
      </w:r>
      <w:proofErr w:type="spellEnd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 xml:space="preserve">: 0820 </w:t>
      </w:r>
      <w:proofErr w:type="spellStart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Službe</w:t>
      </w:r>
      <w:proofErr w:type="spellEnd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kulture</w:t>
      </w:r>
      <w:proofErr w:type="spellEnd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 xml:space="preserve">  </w:t>
      </w:r>
    </w:p>
    <w:p w14:paraId="3BE1B835" w14:textId="77777777" w:rsidR="00C22B7E" w:rsidRPr="00C22B7E" w:rsidRDefault="00C22B7E" w:rsidP="00C22B7E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29"/>
        <w:rPr>
          <w:rFonts w:ascii="Tahoma" w:hAnsi="Tahoma" w:cs="Tahoma"/>
          <w:b/>
          <w:bCs/>
          <w:color w:val="000000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32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Materijalni</w:t>
      </w:r>
      <w:proofErr w:type="spellEnd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rashodi</w:t>
      </w:r>
      <w:proofErr w:type="spellEnd"/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17.000,00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-17.000,00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0,00</w:t>
      </w:r>
    </w:p>
    <w:p w14:paraId="5D64941B" w14:textId="77777777" w:rsidR="00C22B7E" w:rsidRPr="00C22B7E" w:rsidRDefault="00C22B7E" w:rsidP="00C22B7E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/>
        <w:rPr>
          <w:rFonts w:ascii="Tahoma" w:hAnsi="Tahoma" w:cs="Tahoma"/>
          <w:color w:val="000000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323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Rashodi</w:t>
      </w:r>
      <w:proofErr w:type="spellEnd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 xml:space="preserve"> za usluge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17.000,00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-17.000,00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0,00</w:t>
      </w:r>
    </w:p>
    <w:p w14:paraId="7692BB41" w14:textId="77777777" w:rsidR="00C22B7E" w:rsidRPr="00C22B7E" w:rsidRDefault="00C22B7E" w:rsidP="00C22B7E">
      <w:pPr>
        <w:widowControl w:val="0"/>
        <w:tabs>
          <w:tab w:val="left" w:pos="90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/>
        <w:rPr>
          <w:rFonts w:ascii="Tahoma" w:hAnsi="Tahoma" w:cs="Tahoma"/>
          <w:b/>
          <w:bCs/>
          <w:color w:val="000000"/>
          <w:sz w:val="27"/>
          <w:szCs w:val="27"/>
          <w:lang w:val="it-IT"/>
        </w:rPr>
      </w:pP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Program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lang w:val="it-IT"/>
        </w:rPr>
        <w:t>RAZVOJ SPORTA I REKREACIJE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lang w:val="it-IT"/>
        </w:rPr>
        <w:t>265.000,00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lang w:val="it-IT"/>
        </w:rPr>
        <w:t>-3.242,94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lang w:val="it-IT"/>
        </w:rPr>
        <w:t>261.757,06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lang w:val="it-IT"/>
        </w:rPr>
        <w:t>98,78</w:t>
      </w:r>
    </w:p>
    <w:p w14:paraId="76269895" w14:textId="77777777" w:rsidR="00C22B7E" w:rsidRPr="00C22B7E" w:rsidRDefault="00C22B7E" w:rsidP="00C22B7E">
      <w:pPr>
        <w:widowControl w:val="0"/>
        <w:tabs>
          <w:tab w:val="right" w:pos="1133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1011</w:t>
      </w:r>
    </w:p>
    <w:p w14:paraId="41B88297" w14:textId="77777777" w:rsidR="00C22B7E" w:rsidRPr="00C22B7E" w:rsidRDefault="00C22B7E" w:rsidP="00C22B7E">
      <w:pPr>
        <w:widowControl w:val="0"/>
        <w:tabs>
          <w:tab w:val="right" w:pos="1133"/>
          <w:tab w:val="left" w:pos="1223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0"/>
        <w:rPr>
          <w:rFonts w:ascii="Tahoma" w:hAnsi="Tahoma" w:cs="Tahoma"/>
          <w:b/>
          <w:bCs/>
          <w:color w:val="000000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A100733Akt.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SUFINANCIRANJE UDRUGA SPORTSKOG ZNAČAJA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265.000,00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-3.242,94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261.757,06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98,78</w:t>
      </w:r>
    </w:p>
    <w:p w14:paraId="5E76BB70" w14:textId="77777777" w:rsidR="00C22B7E" w:rsidRPr="00C22B7E" w:rsidRDefault="00C22B7E" w:rsidP="00C22B7E">
      <w:pPr>
        <w:widowControl w:val="0"/>
        <w:tabs>
          <w:tab w:val="left" w:pos="90"/>
          <w:tab w:val="center" w:pos="326"/>
          <w:tab w:val="left" w:pos="1474"/>
        </w:tabs>
        <w:autoSpaceDE w:val="0"/>
        <w:autoSpaceDN w:val="0"/>
        <w:adjustRightInd w:val="0"/>
        <w:rPr>
          <w:rFonts w:ascii="Tahoma" w:hAnsi="Tahoma" w:cs="Tahoma"/>
          <w:color w:val="000000"/>
          <w:sz w:val="19"/>
          <w:szCs w:val="19"/>
          <w:lang w:val="it-IT"/>
        </w:rPr>
      </w:pPr>
      <w:proofErr w:type="spellStart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Izv</w:t>
      </w:r>
      <w:proofErr w:type="spellEnd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.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1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Funkcija</w:t>
      </w:r>
      <w:proofErr w:type="spellEnd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 xml:space="preserve">: 0810 </w:t>
      </w:r>
      <w:proofErr w:type="spellStart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Službe</w:t>
      </w:r>
      <w:proofErr w:type="spellEnd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rekreacije</w:t>
      </w:r>
      <w:proofErr w:type="spellEnd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 xml:space="preserve"> </w:t>
      </w:r>
      <w:proofErr w:type="gramStart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i sporta</w:t>
      </w:r>
      <w:proofErr w:type="gramEnd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 xml:space="preserve">  </w:t>
      </w:r>
    </w:p>
    <w:p w14:paraId="0C0196B3" w14:textId="77777777" w:rsidR="00C22B7E" w:rsidRPr="00C22B7E" w:rsidRDefault="00C22B7E" w:rsidP="00C22B7E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29"/>
        <w:rPr>
          <w:rFonts w:ascii="Tahoma" w:hAnsi="Tahoma" w:cs="Tahoma"/>
          <w:b/>
          <w:bCs/>
          <w:color w:val="000000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38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 xml:space="preserve">Ostali </w:t>
      </w:r>
      <w:proofErr w:type="spellStart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rashodi</w:t>
      </w:r>
      <w:proofErr w:type="spellEnd"/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265.000,00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-3.242,94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261.757,06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98,78</w:t>
      </w:r>
    </w:p>
    <w:p w14:paraId="33FF10CB" w14:textId="77777777" w:rsidR="00C22B7E" w:rsidRDefault="00C22B7E" w:rsidP="00C22B7E">
      <w:pPr>
        <w:widowControl w:val="0"/>
        <w:tabs>
          <w:tab w:val="center" w:pos="7738"/>
        </w:tabs>
        <w:autoSpaceDE w:val="0"/>
        <w:autoSpaceDN w:val="0"/>
        <w:adjustRightInd w:val="0"/>
        <w:spacing w:before="56"/>
        <w:rPr>
          <w:b/>
          <w:bCs/>
          <w:color w:val="000000"/>
          <w:sz w:val="34"/>
          <w:szCs w:val="34"/>
        </w:rPr>
      </w:pPr>
      <w:r w:rsidRPr="00C22B7E">
        <w:rPr>
          <w:rFonts w:ascii="Arial" w:hAnsi="Arial" w:cs="Arial"/>
          <w:sz w:val="24"/>
          <w:szCs w:val="24"/>
          <w:lang w:val="it-IT"/>
        </w:rPr>
        <w:br w:type="page"/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b/>
          <w:bCs/>
          <w:color w:val="000000"/>
          <w:sz w:val="28"/>
          <w:szCs w:val="28"/>
          <w:lang w:val="it-IT"/>
        </w:rPr>
        <w:t xml:space="preserve">II. IZMJENE I </w:t>
      </w:r>
      <w:proofErr w:type="gramStart"/>
      <w:r w:rsidRPr="00C22B7E">
        <w:rPr>
          <w:b/>
          <w:bCs/>
          <w:color w:val="000000"/>
          <w:sz w:val="28"/>
          <w:szCs w:val="28"/>
          <w:lang w:val="it-IT"/>
        </w:rPr>
        <w:t>DOPUNE  PRORAČUNA</w:t>
      </w:r>
      <w:proofErr w:type="gramEnd"/>
      <w:r w:rsidRPr="00C22B7E">
        <w:rPr>
          <w:b/>
          <w:bCs/>
          <w:color w:val="000000"/>
          <w:sz w:val="28"/>
          <w:szCs w:val="28"/>
          <w:lang w:val="it-IT"/>
        </w:rPr>
        <w:t xml:space="preserve"> OPĆINE BRTONIGLA -VERTENEGLIO ZA 2021. </w:t>
      </w:r>
      <w:r>
        <w:rPr>
          <w:b/>
          <w:bCs/>
          <w:color w:val="000000"/>
          <w:sz w:val="28"/>
          <w:szCs w:val="28"/>
        </w:rPr>
        <w:t>GODINU</w:t>
      </w:r>
    </w:p>
    <w:p w14:paraId="5B340553" w14:textId="77777777" w:rsidR="00C22B7E" w:rsidRDefault="00C22B7E" w:rsidP="00C22B7E">
      <w:pPr>
        <w:widowControl w:val="0"/>
        <w:tabs>
          <w:tab w:val="center" w:pos="7738"/>
        </w:tabs>
        <w:autoSpaceDE w:val="0"/>
        <w:autoSpaceDN w:val="0"/>
        <w:adjustRightInd w:val="0"/>
        <w:spacing w:before="20"/>
        <w:rPr>
          <w:color w:val="000000"/>
          <w:sz w:val="28"/>
          <w:szCs w:val="2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color w:val="000000"/>
        </w:rPr>
        <w:t>POSEBNI DIO - PROGRAMSKA KLASIFIKACIJA</w:t>
      </w:r>
    </w:p>
    <w:p w14:paraId="75BD293A" w14:textId="77777777" w:rsidR="00C22B7E" w:rsidRDefault="00C22B7E" w:rsidP="00C22B7E">
      <w:pPr>
        <w:widowControl w:val="0"/>
        <w:tabs>
          <w:tab w:val="center" w:pos="737"/>
          <w:tab w:val="center" w:pos="5045"/>
          <w:tab w:val="center" w:pos="9807"/>
          <w:tab w:val="center" w:pos="11678"/>
          <w:tab w:val="center" w:pos="13492"/>
          <w:tab w:val="center" w:pos="14938"/>
        </w:tabs>
        <w:autoSpaceDE w:val="0"/>
        <w:autoSpaceDN w:val="0"/>
        <w:adjustRightInd w:val="0"/>
        <w:spacing w:before="102"/>
        <w:rPr>
          <w:rFonts w:ascii="Tahoma" w:hAnsi="Tahoma" w:cs="Tahoma"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Tahoma" w:hAnsi="Tahoma" w:cs="Tahoma"/>
          <w:color w:val="000000"/>
        </w:rPr>
        <w:t>Račun</w:t>
      </w:r>
      <w:proofErr w:type="spellEnd"/>
      <w:r>
        <w:rPr>
          <w:rFonts w:ascii="Tahoma" w:hAnsi="Tahoma" w:cs="Tahoma"/>
          <w:color w:val="000000"/>
        </w:rPr>
        <w:t>/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Tahoma" w:hAnsi="Tahoma" w:cs="Tahoma"/>
          <w:color w:val="000000"/>
        </w:rPr>
        <w:t>Opis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</w:rPr>
        <w:t xml:space="preserve">1. </w:t>
      </w:r>
      <w:proofErr w:type="spellStart"/>
      <w:r>
        <w:rPr>
          <w:rFonts w:ascii="Tahoma" w:hAnsi="Tahoma" w:cs="Tahoma"/>
          <w:color w:val="000000"/>
        </w:rPr>
        <w:t>Rebalans</w:t>
      </w:r>
      <w:proofErr w:type="spellEnd"/>
      <w:r>
        <w:rPr>
          <w:rFonts w:ascii="Tahoma" w:hAnsi="Tahoma" w:cs="Tahoma"/>
          <w:color w:val="000000"/>
        </w:rPr>
        <w:t xml:space="preserve"> 2021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Tahoma" w:hAnsi="Tahoma" w:cs="Tahoma"/>
          <w:color w:val="000000"/>
        </w:rPr>
        <w:t>Povećanje</w:t>
      </w:r>
      <w:proofErr w:type="spellEnd"/>
      <w:r>
        <w:rPr>
          <w:rFonts w:ascii="Tahoma" w:hAnsi="Tahoma" w:cs="Tahoma"/>
          <w:color w:val="000000"/>
        </w:rPr>
        <w:t>/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</w:rPr>
        <w:t xml:space="preserve">2. </w:t>
      </w:r>
      <w:proofErr w:type="spellStart"/>
      <w:r>
        <w:rPr>
          <w:rFonts w:ascii="Tahoma" w:hAnsi="Tahoma" w:cs="Tahoma"/>
          <w:color w:val="000000"/>
        </w:rPr>
        <w:t>Rebalans</w:t>
      </w:r>
      <w:proofErr w:type="spellEnd"/>
      <w:r>
        <w:rPr>
          <w:rFonts w:ascii="Tahoma" w:hAnsi="Tahoma" w:cs="Tahoma"/>
          <w:color w:val="000000"/>
        </w:rPr>
        <w:t xml:space="preserve"> 2021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Tahoma" w:hAnsi="Tahoma" w:cs="Tahoma"/>
          <w:color w:val="000000"/>
        </w:rPr>
        <w:t>Indeks</w:t>
      </w:r>
      <w:proofErr w:type="spellEnd"/>
    </w:p>
    <w:p w14:paraId="74E37B5F" w14:textId="77777777" w:rsidR="00C22B7E" w:rsidRDefault="00C22B7E" w:rsidP="00C22B7E">
      <w:pPr>
        <w:widowControl w:val="0"/>
        <w:tabs>
          <w:tab w:val="center" w:pos="737"/>
          <w:tab w:val="center" w:pos="11678"/>
          <w:tab w:val="center" w:pos="14938"/>
        </w:tabs>
        <w:autoSpaceDE w:val="0"/>
        <w:autoSpaceDN w:val="0"/>
        <w:adjustRightInd w:val="0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Tahoma" w:hAnsi="Tahoma" w:cs="Tahoma"/>
          <w:color w:val="000000"/>
        </w:rPr>
        <w:t>Pozicija</w:t>
      </w:r>
      <w:proofErr w:type="spellEnd"/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Tahoma" w:hAnsi="Tahoma" w:cs="Tahoma"/>
          <w:color w:val="000000"/>
        </w:rPr>
        <w:t>smanjenje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</w:rPr>
        <w:t>5/3</w:t>
      </w:r>
    </w:p>
    <w:p w14:paraId="5600DB87" w14:textId="77777777" w:rsidR="00C22B7E" w:rsidRDefault="00C22B7E" w:rsidP="00C22B7E">
      <w:pPr>
        <w:widowControl w:val="0"/>
        <w:tabs>
          <w:tab w:val="center" w:pos="737"/>
          <w:tab w:val="center" w:pos="5045"/>
          <w:tab w:val="center" w:pos="9807"/>
          <w:tab w:val="center" w:pos="11650"/>
          <w:tab w:val="center" w:pos="13492"/>
          <w:tab w:val="center" w:pos="14938"/>
        </w:tabs>
        <w:autoSpaceDE w:val="0"/>
        <w:autoSpaceDN w:val="0"/>
        <w:adjustRightInd w:val="0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</w:t>
      </w:r>
    </w:p>
    <w:p w14:paraId="79F2B929" w14:textId="77777777" w:rsidR="00C22B7E" w:rsidRDefault="00C22B7E" w:rsidP="00C22B7E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381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Tahoma" w:hAnsi="Tahoma" w:cs="Tahoma"/>
          <w:color w:val="000000"/>
          <w:sz w:val="16"/>
          <w:szCs w:val="16"/>
        </w:rPr>
        <w:t>Tekuće</w:t>
      </w:r>
      <w:proofErr w:type="spellEnd"/>
      <w:r>
        <w:rPr>
          <w:rFonts w:ascii="Tahoma" w:hAnsi="Tahoma" w:cs="Tahoma"/>
          <w:color w:val="000000"/>
          <w:sz w:val="16"/>
          <w:szCs w:val="16"/>
        </w:rPr>
        <w:t xml:space="preserve"> </w:t>
      </w:r>
      <w:proofErr w:type="spellStart"/>
      <w:r>
        <w:rPr>
          <w:rFonts w:ascii="Tahoma" w:hAnsi="Tahoma" w:cs="Tahoma"/>
          <w:color w:val="000000"/>
          <w:sz w:val="16"/>
          <w:szCs w:val="16"/>
        </w:rPr>
        <w:t>donacije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265.000,00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-3.242,94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261.757,06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98,78</w:t>
      </w:r>
    </w:p>
    <w:p w14:paraId="6FB6420B" w14:textId="77777777" w:rsidR="00C22B7E" w:rsidRDefault="00C22B7E" w:rsidP="00C22B7E">
      <w:pPr>
        <w:widowControl w:val="0"/>
        <w:tabs>
          <w:tab w:val="left" w:pos="90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Program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</w:rPr>
        <w:t>OSNOVNOŠKOLSKO I SREDNJOŠKOLSKO OBRAZOVANJE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</w:rPr>
        <w:t>209.000,00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</w:rPr>
        <w:t>66.600,00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</w:rPr>
        <w:t>275.600,00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</w:rPr>
        <w:t>131,87</w:t>
      </w:r>
    </w:p>
    <w:p w14:paraId="3E108C6B" w14:textId="77777777" w:rsidR="00C22B7E" w:rsidRPr="00C22B7E" w:rsidRDefault="00C22B7E" w:rsidP="00C22B7E">
      <w:pPr>
        <w:widowControl w:val="0"/>
        <w:tabs>
          <w:tab w:val="right" w:pos="1133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  <w:lang w:val="it-IT"/>
        </w:rPr>
      </w:pPr>
      <w:r>
        <w:rPr>
          <w:rFonts w:ascii="Arial" w:hAnsi="Arial" w:cs="Arial"/>
          <w:sz w:val="24"/>
          <w:szCs w:val="24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1012</w:t>
      </w:r>
    </w:p>
    <w:p w14:paraId="1BE7B86B" w14:textId="77777777" w:rsidR="00C22B7E" w:rsidRPr="00C22B7E" w:rsidRDefault="00C22B7E" w:rsidP="00C22B7E">
      <w:pPr>
        <w:widowControl w:val="0"/>
        <w:tabs>
          <w:tab w:val="right" w:pos="1133"/>
          <w:tab w:val="left" w:pos="1223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0"/>
        <w:rPr>
          <w:rFonts w:ascii="Tahoma" w:hAnsi="Tahoma" w:cs="Tahoma"/>
          <w:b/>
          <w:bCs/>
          <w:color w:val="000000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A100716Akt.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STIPENDIRANJE STUDENATA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100.000,00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100.000,00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100,00</w:t>
      </w:r>
    </w:p>
    <w:p w14:paraId="239AA8A8" w14:textId="77777777" w:rsidR="00C22B7E" w:rsidRPr="00C22B7E" w:rsidRDefault="00C22B7E" w:rsidP="00C22B7E">
      <w:pPr>
        <w:widowControl w:val="0"/>
        <w:tabs>
          <w:tab w:val="left" w:pos="90"/>
          <w:tab w:val="center" w:pos="326"/>
          <w:tab w:val="left" w:pos="1474"/>
        </w:tabs>
        <w:autoSpaceDE w:val="0"/>
        <w:autoSpaceDN w:val="0"/>
        <w:adjustRightInd w:val="0"/>
        <w:rPr>
          <w:rFonts w:ascii="Tahoma" w:hAnsi="Tahoma" w:cs="Tahoma"/>
          <w:color w:val="000000"/>
          <w:sz w:val="19"/>
          <w:szCs w:val="19"/>
          <w:lang w:val="it-IT"/>
        </w:rPr>
      </w:pPr>
      <w:proofErr w:type="spellStart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Izv</w:t>
      </w:r>
      <w:proofErr w:type="spellEnd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.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1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Funkcija</w:t>
      </w:r>
      <w:proofErr w:type="spellEnd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 xml:space="preserve">: 0940 </w:t>
      </w:r>
      <w:proofErr w:type="spellStart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Visoka</w:t>
      </w:r>
      <w:proofErr w:type="spellEnd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naobrazba</w:t>
      </w:r>
      <w:proofErr w:type="spellEnd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 xml:space="preserve">  </w:t>
      </w:r>
    </w:p>
    <w:p w14:paraId="7F44E8F4" w14:textId="77777777" w:rsidR="00C22B7E" w:rsidRPr="00C22B7E" w:rsidRDefault="00C22B7E" w:rsidP="00C22B7E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29"/>
        <w:rPr>
          <w:rFonts w:ascii="Tahoma" w:hAnsi="Tahoma" w:cs="Tahoma"/>
          <w:b/>
          <w:bCs/>
          <w:color w:val="000000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37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Naknade</w:t>
      </w:r>
      <w:proofErr w:type="spellEnd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građanima</w:t>
      </w:r>
      <w:proofErr w:type="spellEnd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 xml:space="preserve"> i </w:t>
      </w:r>
      <w:proofErr w:type="spellStart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kućanstvima</w:t>
      </w:r>
      <w:proofErr w:type="spellEnd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na</w:t>
      </w:r>
      <w:proofErr w:type="spellEnd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temelju</w:t>
      </w:r>
      <w:proofErr w:type="spellEnd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osiguranja</w:t>
      </w:r>
      <w:proofErr w:type="spellEnd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 xml:space="preserve"> i </w:t>
      </w:r>
      <w:proofErr w:type="spellStart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druge</w:t>
      </w:r>
      <w:proofErr w:type="spellEnd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naknade</w:t>
      </w:r>
      <w:proofErr w:type="spellEnd"/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100.000,00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100.000,00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100,00</w:t>
      </w:r>
    </w:p>
    <w:p w14:paraId="11A9D420" w14:textId="77777777" w:rsidR="00C22B7E" w:rsidRPr="00C22B7E" w:rsidRDefault="00C22B7E" w:rsidP="00C22B7E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/>
        <w:rPr>
          <w:rFonts w:ascii="Tahoma" w:hAnsi="Tahoma" w:cs="Tahoma"/>
          <w:color w:val="000000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372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 xml:space="preserve">Ostale </w:t>
      </w:r>
      <w:proofErr w:type="spellStart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naknade</w:t>
      </w:r>
      <w:proofErr w:type="spellEnd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građanima</w:t>
      </w:r>
      <w:proofErr w:type="spellEnd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 xml:space="preserve"> i </w:t>
      </w:r>
      <w:proofErr w:type="spellStart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kućanstvima</w:t>
      </w:r>
      <w:proofErr w:type="spellEnd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iz</w:t>
      </w:r>
      <w:proofErr w:type="spellEnd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proračuna</w:t>
      </w:r>
      <w:proofErr w:type="spellEnd"/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100.000,00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100.000,00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100,00</w:t>
      </w:r>
    </w:p>
    <w:p w14:paraId="3B3B904A" w14:textId="77777777" w:rsidR="00C22B7E" w:rsidRPr="00C22B7E" w:rsidRDefault="00C22B7E" w:rsidP="00C22B7E">
      <w:pPr>
        <w:widowControl w:val="0"/>
        <w:tabs>
          <w:tab w:val="right" w:pos="1133"/>
          <w:tab w:val="left" w:pos="1223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/>
        <w:rPr>
          <w:rFonts w:ascii="Tahoma" w:hAnsi="Tahoma" w:cs="Tahoma"/>
          <w:b/>
          <w:bCs/>
          <w:color w:val="000000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A100742Akt.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SUFINANCIRANJE NABAVE UDŽBENIKA, PRODUŽENI BORAVAK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100.000,00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62.000,00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162.000,00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162,00</w:t>
      </w:r>
    </w:p>
    <w:p w14:paraId="771B375A" w14:textId="77777777" w:rsidR="00C22B7E" w:rsidRPr="00C22B7E" w:rsidRDefault="00C22B7E" w:rsidP="00C22B7E">
      <w:pPr>
        <w:widowControl w:val="0"/>
        <w:tabs>
          <w:tab w:val="left" w:pos="90"/>
          <w:tab w:val="center" w:pos="326"/>
          <w:tab w:val="left" w:pos="1474"/>
        </w:tabs>
        <w:autoSpaceDE w:val="0"/>
        <w:autoSpaceDN w:val="0"/>
        <w:adjustRightInd w:val="0"/>
        <w:rPr>
          <w:rFonts w:ascii="Tahoma" w:hAnsi="Tahoma" w:cs="Tahoma"/>
          <w:color w:val="000000"/>
          <w:sz w:val="19"/>
          <w:szCs w:val="19"/>
          <w:lang w:val="it-IT"/>
        </w:rPr>
      </w:pPr>
      <w:proofErr w:type="spellStart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Izv</w:t>
      </w:r>
      <w:proofErr w:type="spellEnd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.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1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Funkcija</w:t>
      </w:r>
      <w:proofErr w:type="spellEnd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 xml:space="preserve">: 0912 </w:t>
      </w:r>
      <w:proofErr w:type="spellStart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Osnovno</w:t>
      </w:r>
      <w:proofErr w:type="spellEnd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obrazovanje</w:t>
      </w:r>
      <w:proofErr w:type="spellEnd"/>
    </w:p>
    <w:p w14:paraId="6A277B0B" w14:textId="77777777" w:rsidR="00C22B7E" w:rsidRPr="00C22B7E" w:rsidRDefault="00C22B7E" w:rsidP="00C22B7E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29"/>
        <w:rPr>
          <w:rFonts w:ascii="Tahoma" w:hAnsi="Tahoma" w:cs="Tahoma"/>
          <w:b/>
          <w:bCs/>
          <w:color w:val="000000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37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Naknade</w:t>
      </w:r>
      <w:proofErr w:type="spellEnd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građanima</w:t>
      </w:r>
      <w:proofErr w:type="spellEnd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 xml:space="preserve"> i </w:t>
      </w:r>
      <w:proofErr w:type="spellStart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kućanstvima</w:t>
      </w:r>
      <w:proofErr w:type="spellEnd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na</w:t>
      </w:r>
      <w:proofErr w:type="spellEnd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temelju</w:t>
      </w:r>
      <w:proofErr w:type="spellEnd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osiguranja</w:t>
      </w:r>
      <w:proofErr w:type="spellEnd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 xml:space="preserve"> i </w:t>
      </w:r>
      <w:proofErr w:type="spellStart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druge</w:t>
      </w:r>
      <w:proofErr w:type="spellEnd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naknade</w:t>
      </w:r>
      <w:proofErr w:type="spellEnd"/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100.000,00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62.000,00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162.000,00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162,00</w:t>
      </w:r>
    </w:p>
    <w:p w14:paraId="07A83EE0" w14:textId="77777777" w:rsidR="00C22B7E" w:rsidRPr="00C22B7E" w:rsidRDefault="00C22B7E" w:rsidP="00C22B7E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/>
        <w:rPr>
          <w:rFonts w:ascii="Tahoma" w:hAnsi="Tahoma" w:cs="Tahoma"/>
          <w:color w:val="000000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372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 xml:space="preserve">Ostale </w:t>
      </w:r>
      <w:proofErr w:type="spellStart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naknade</w:t>
      </w:r>
      <w:proofErr w:type="spellEnd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građanima</w:t>
      </w:r>
      <w:proofErr w:type="spellEnd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 xml:space="preserve"> i </w:t>
      </w:r>
      <w:proofErr w:type="spellStart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kućanstvima</w:t>
      </w:r>
      <w:proofErr w:type="spellEnd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iz</w:t>
      </w:r>
      <w:proofErr w:type="spellEnd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proračuna</w:t>
      </w:r>
      <w:proofErr w:type="spellEnd"/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100.000,00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62.000,00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162.000,00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162,00</w:t>
      </w:r>
    </w:p>
    <w:p w14:paraId="5C80BDBD" w14:textId="77777777" w:rsidR="00C22B7E" w:rsidRPr="00C22B7E" w:rsidRDefault="00C22B7E" w:rsidP="00C22B7E">
      <w:pPr>
        <w:widowControl w:val="0"/>
        <w:tabs>
          <w:tab w:val="right" w:pos="1133"/>
          <w:tab w:val="left" w:pos="1223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/>
        <w:rPr>
          <w:rFonts w:ascii="Tahoma" w:hAnsi="Tahoma" w:cs="Tahoma"/>
          <w:b/>
          <w:bCs/>
          <w:color w:val="000000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A100743Akt.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NAGRADE ODLIKAŠIMA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9.000,00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4.600,00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13.600,00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151,11</w:t>
      </w:r>
    </w:p>
    <w:p w14:paraId="51FBD580" w14:textId="77777777" w:rsidR="00C22B7E" w:rsidRPr="00C22B7E" w:rsidRDefault="00C22B7E" w:rsidP="00C22B7E">
      <w:pPr>
        <w:widowControl w:val="0"/>
        <w:tabs>
          <w:tab w:val="left" w:pos="90"/>
          <w:tab w:val="center" w:pos="326"/>
          <w:tab w:val="left" w:pos="1474"/>
        </w:tabs>
        <w:autoSpaceDE w:val="0"/>
        <w:autoSpaceDN w:val="0"/>
        <w:adjustRightInd w:val="0"/>
        <w:rPr>
          <w:rFonts w:ascii="Tahoma" w:hAnsi="Tahoma" w:cs="Tahoma"/>
          <w:color w:val="000000"/>
          <w:sz w:val="19"/>
          <w:szCs w:val="19"/>
          <w:lang w:val="it-IT"/>
        </w:rPr>
      </w:pPr>
      <w:proofErr w:type="spellStart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Izv</w:t>
      </w:r>
      <w:proofErr w:type="spellEnd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.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1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Funkcija</w:t>
      </w:r>
      <w:proofErr w:type="spellEnd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 xml:space="preserve">: 0912 </w:t>
      </w:r>
      <w:proofErr w:type="spellStart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Osnovno</w:t>
      </w:r>
      <w:proofErr w:type="spellEnd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obrazovanje</w:t>
      </w:r>
      <w:proofErr w:type="spellEnd"/>
    </w:p>
    <w:p w14:paraId="453A612C" w14:textId="77777777" w:rsidR="00C22B7E" w:rsidRPr="00C22B7E" w:rsidRDefault="00C22B7E" w:rsidP="00C22B7E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29"/>
        <w:rPr>
          <w:rFonts w:ascii="Tahoma" w:hAnsi="Tahoma" w:cs="Tahoma"/>
          <w:b/>
          <w:bCs/>
          <w:color w:val="000000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37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Naknade</w:t>
      </w:r>
      <w:proofErr w:type="spellEnd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građanima</w:t>
      </w:r>
      <w:proofErr w:type="spellEnd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 xml:space="preserve"> i </w:t>
      </w:r>
      <w:proofErr w:type="spellStart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kućanstvima</w:t>
      </w:r>
      <w:proofErr w:type="spellEnd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na</w:t>
      </w:r>
      <w:proofErr w:type="spellEnd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temelju</w:t>
      </w:r>
      <w:proofErr w:type="spellEnd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osiguranja</w:t>
      </w:r>
      <w:proofErr w:type="spellEnd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 xml:space="preserve"> i </w:t>
      </w:r>
      <w:proofErr w:type="spellStart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druge</w:t>
      </w:r>
      <w:proofErr w:type="spellEnd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naknade</w:t>
      </w:r>
      <w:proofErr w:type="spellEnd"/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9.000,00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4.600,00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13.600,00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151,11</w:t>
      </w:r>
    </w:p>
    <w:p w14:paraId="6BAEAE5F" w14:textId="77777777" w:rsidR="00C22B7E" w:rsidRPr="00C22B7E" w:rsidRDefault="00C22B7E" w:rsidP="00C22B7E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/>
        <w:rPr>
          <w:rFonts w:ascii="Tahoma" w:hAnsi="Tahoma" w:cs="Tahoma"/>
          <w:color w:val="000000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372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 xml:space="preserve">Ostale </w:t>
      </w:r>
      <w:proofErr w:type="spellStart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naknade</w:t>
      </w:r>
      <w:proofErr w:type="spellEnd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građanima</w:t>
      </w:r>
      <w:proofErr w:type="spellEnd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 xml:space="preserve"> i </w:t>
      </w:r>
      <w:proofErr w:type="spellStart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kućanstvima</w:t>
      </w:r>
      <w:proofErr w:type="spellEnd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iz</w:t>
      </w:r>
      <w:proofErr w:type="spellEnd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proračuna</w:t>
      </w:r>
      <w:proofErr w:type="spellEnd"/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9.000,00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4.600,00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13.600,00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151,11</w:t>
      </w:r>
    </w:p>
    <w:p w14:paraId="2764671A" w14:textId="77777777" w:rsidR="00C22B7E" w:rsidRPr="00C22B7E" w:rsidRDefault="00C22B7E" w:rsidP="00C22B7E">
      <w:pPr>
        <w:widowControl w:val="0"/>
        <w:tabs>
          <w:tab w:val="left" w:pos="90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/>
        <w:rPr>
          <w:rFonts w:ascii="Tahoma" w:hAnsi="Tahoma" w:cs="Tahoma"/>
          <w:b/>
          <w:bCs/>
          <w:color w:val="000000"/>
          <w:sz w:val="27"/>
          <w:szCs w:val="27"/>
          <w:lang w:val="it-IT"/>
        </w:rPr>
      </w:pP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Program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lang w:val="it-IT"/>
        </w:rPr>
        <w:t>ZAŠTITA OKOLIŠA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lang w:val="it-IT"/>
        </w:rPr>
        <w:t>209.921,00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lang w:val="it-IT"/>
        </w:rPr>
        <w:t>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lang w:val="it-IT"/>
        </w:rPr>
        <w:t>209.921,00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lang w:val="it-IT"/>
        </w:rPr>
        <w:t>100,00</w:t>
      </w:r>
    </w:p>
    <w:p w14:paraId="51D41C32" w14:textId="77777777" w:rsidR="00C22B7E" w:rsidRPr="00C22B7E" w:rsidRDefault="00C22B7E" w:rsidP="00C22B7E">
      <w:pPr>
        <w:widowControl w:val="0"/>
        <w:tabs>
          <w:tab w:val="right" w:pos="1133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1013</w:t>
      </w:r>
    </w:p>
    <w:p w14:paraId="514A9C81" w14:textId="77777777" w:rsidR="00C22B7E" w:rsidRPr="00C22B7E" w:rsidRDefault="00C22B7E" w:rsidP="00C22B7E">
      <w:pPr>
        <w:widowControl w:val="0"/>
        <w:tabs>
          <w:tab w:val="right" w:pos="1133"/>
          <w:tab w:val="left" w:pos="1223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0"/>
        <w:rPr>
          <w:rFonts w:ascii="Tahoma" w:hAnsi="Tahoma" w:cs="Tahoma"/>
          <w:b/>
          <w:bCs/>
          <w:color w:val="000000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A100713Akt.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EKO AKCIJE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81.000,00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81.000,00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100,00</w:t>
      </w:r>
    </w:p>
    <w:p w14:paraId="3662E1BF" w14:textId="77777777" w:rsidR="00C22B7E" w:rsidRPr="00C22B7E" w:rsidRDefault="00C22B7E" w:rsidP="00C22B7E">
      <w:pPr>
        <w:widowControl w:val="0"/>
        <w:tabs>
          <w:tab w:val="left" w:pos="90"/>
          <w:tab w:val="center" w:pos="326"/>
          <w:tab w:val="center" w:pos="667"/>
          <w:tab w:val="left" w:pos="1474"/>
        </w:tabs>
        <w:autoSpaceDE w:val="0"/>
        <w:autoSpaceDN w:val="0"/>
        <w:adjustRightInd w:val="0"/>
        <w:rPr>
          <w:rFonts w:ascii="Tahoma" w:hAnsi="Tahoma" w:cs="Tahoma"/>
          <w:color w:val="000000"/>
          <w:sz w:val="19"/>
          <w:szCs w:val="19"/>
          <w:lang w:val="it-IT"/>
        </w:rPr>
      </w:pPr>
      <w:proofErr w:type="spellStart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Izv</w:t>
      </w:r>
      <w:proofErr w:type="spellEnd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.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1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4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Funkcija</w:t>
      </w:r>
      <w:proofErr w:type="spellEnd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 xml:space="preserve">: 0510 </w:t>
      </w:r>
      <w:proofErr w:type="spellStart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Gospodarenje</w:t>
      </w:r>
      <w:proofErr w:type="spellEnd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otpadom</w:t>
      </w:r>
      <w:proofErr w:type="spellEnd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 xml:space="preserve">  </w:t>
      </w:r>
    </w:p>
    <w:p w14:paraId="0A7B30E9" w14:textId="77777777" w:rsidR="00C22B7E" w:rsidRPr="00C22B7E" w:rsidRDefault="00C22B7E" w:rsidP="00C22B7E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29"/>
        <w:rPr>
          <w:rFonts w:ascii="Tahoma" w:hAnsi="Tahoma" w:cs="Tahoma"/>
          <w:b/>
          <w:bCs/>
          <w:color w:val="000000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32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Materijalni</w:t>
      </w:r>
      <w:proofErr w:type="spellEnd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rashodi</w:t>
      </w:r>
      <w:proofErr w:type="spellEnd"/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55.000,00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55.000,00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100,00</w:t>
      </w:r>
    </w:p>
    <w:p w14:paraId="331009ED" w14:textId="77777777" w:rsidR="00C22B7E" w:rsidRPr="00C22B7E" w:rsidRDefault="00C22B7E" w:rsidP="00C22B7E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/>
        <w:rPr>
          <w:rFonts w:ascii="Tahoma" w:hAnsi="Tahoma" w:cs="Tahoma"/>
          <w:color w:val="000000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323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Rashodi</w:t>
      </w:r>
      <w:proofErr w:type="spellEnd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 xml:space="preserve"> za usluge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20.000,00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20.000,00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100,00</w:t>
      </w:r>
    </w:p>
    <w:p w14:paraId="0959942E" w14:textId="77777777" w:rsidR="00C22B7E" w:rsidRPr="00C22B7E" w:rsidRDefault="00C22B7E" w:rsidP="00C22B7E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/>
        <w:rPr>
          <w:rFonts w:ascii="Tahoma" w:hAnsi="Tahoma" w:cs="Tahoma"/>
          <w:color w:val="000000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329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 xml:space="preserve">Ostali </w:t>
      </w:r>
      <w:proofErr w:type="spellStart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nespomenuti</w:t>
      </w:r>
      <w:proofErr w:type="spellEnd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rashodi</w:t>
      </w:r>
      <w:proofErr w:type="spellEnd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poslovanja</w:t>
      </w:r>
      <w:proofErr w:type="spellEnd"/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35.000,00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35.000,00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100,00</w:t>
      </w:r>
    </w:p>
    <w:p w14:paraId="4C965C56" w14:textId="77777777" w:rsidR="00C22B7E" w:rsidRPr="00C22B7E" w:rsidRDefault="00C22B7E" w:rsidP="00C22B7E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/>
        <w:rPr>
          <w:rFonts w:ascii="Tahoma" w:hAnsi="Tahoma" w:cs="Tahoma"/>
          <w:b/>
          <w:bCs/>
          <w:color w:val="000000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42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Rashodi</w:t>
      </w:r>
      <w:proofErr w:type="spellEnd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 xml:space="preserve"> za </w:t>
      </w:r>
      <w:proofErr w:type="spellStart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nabavu</w:t>
      </w:r>
      <w:proofErr w:type="spellEnd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proizvedene</w:t>
      </w:r>
      <w:proofErr w:type="spellEnd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dugotrajne</w:t>
      </w:r>
      <w:proofErr w:type="spellEnd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imovine</w:t>
      </w:r>
      <w:proofErr w:type="spellEnd"/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26.000,00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26.000,00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100,00</w:t>
      </w:r>
    </w:p>
    <w:p w14:paraId="3F612EDA" w14:textId="77777777" w:rsidR="00C22B7E" w:rsidRPr="00C22B7E" w:rsidRDefault="00C22B7E" w:rsidP="00C22B7E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/>
        <w:rPr>
          <w:rFonts w:ascii="Tahoma" w:hAnsi="Tahoma" w:cs="Tahoma"/>
          <w:color w:val="000000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422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Postrojenja</w:t>
      </w:r>
      <w:proofErr w:type="spellEnd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 xml:space="preserve"> i </w:t>
      </w:r>
      <w:proofErr w:type="spellStart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oprema</w:t>
      </w:r>
      <w:proofErr w:type="spellEnd"/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26.000,00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26.000,00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100,00</w:t>
      </w:r>
    </w:p>
    <w:p w14:paraId="0E4F3259" w14:textId="77777777" w:rsidR="00C22B7E" w:rsidRPr="00C22B7E" w:rsidRDefault="00C22B7E" w:rsidP="00C22B7E">
      <w:pPr>
        <w:widowControl w:val="0"/>
        <w:tabs>
          <w:tab w:val="right" w:pos="1133"/>
          <w:tab w:val="left" w:pos="1223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/>
        <w:rPr>
          <w:rFonts w:ascii="Tahoma" w:hAnsi="Tahoma" w:cs="Tahoma"/>
          <w:b/>
          <w:bCs/>
          <w:color w:val="000000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A100714Akt.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PLAN GOSPODARENJA OTPADOM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35.271,00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35.271,00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100,00</w:t>
      </w:r>
    </w:p>
    <w:p w14:paraId="0F4B28F2" w14:textId="77777777" w:rsidR="00C22B7E" w:rsidRPr="00C22B7E" w:rsidRDefault="00C22B7E" w:rsidP="00C22B7E">
      <w:pPr>
        <w:widowControl w:val="0"/>
        <w:tabs>
          <w:tab w:val="left" w:pos="90"/>
          <w:tab w:val="center" w:pos="667"/>
          <w:tab w:val="center" w:pos="893"/>
          <w:tab w:val="left" w:pos="1474"/>
        </w:tabs>
        <w:autoSpaceDE w:val="0"/>
        <w:autoSpaceDN w:val="0"/>
        <w:adjustRightInd w:val="0"/>
        <w:rPr>
          <w:rFonts w:ascii="Tahoma" w:hAnsi="Tahoma" w:cs="Tahoma"/>
          <w:color w:val="000000"/>
          <w:sz w:val="19"/>
          <w:szCs w:val="19"/>
          <w:lang w:val="it-IT"/>
        </w:rPr>
      </w:pPr>
      <w:proofErr w:type="spellStart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Izv</w:t>
      </w:r>
      <w:proofErr w:type="spellEnd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.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4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6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Funkcija</w:t>
      </w:r>
      <w:proofErr w:type="spellEnd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 xml:space="preserve">: 0510 </w:t>
      </w:r>
      <w:proofErr w:type="spellStart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Gospodarenje</w:t>
      </w:r>
      <w:proofErr w:type="spellEnd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otpadom</w:t>
      </w:r>
      <w:proofErr w:type="spellEnd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 xml:space="preserve">  </w:t>
      </w:r>
    </w:p>
    <w:p w14:paraId="516E909F" w14:textId="77777777" w:rsidR="00C22B7E" w:rsidRPr="00C22B7E" w:rsidRDefault="00C22B7E" w:rsidP="00C22B7E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</w:tabs>
        <w:autoSpaceDE w:val="0"/>
        <w:autoSpaceDN w:val="0"/>
        <w:adjustRightInd w:val="0"/>
        <w:spacing w:before="29"/>
        <w:rPr>
          <w:rFonts w:ascii="Tahoma" w:hAnsi="Tahoma" w:cs="Tahoma"/>
          <w:b/>
          <w:bCs/>
          <w:color w:val="000000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32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Materijalni</w:t>
      </w:r>
      <w:proofErr w:type="spellEnd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rashodi</w:t>
      </w:r>
      <w:proofErr w:type="spellEnd"/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0,00</w:t>
      </w:r>
    </w:p>
    <w:p w14:paraId="19AF1342" w14:textId="77777777" w:rsidR="00C22B7E" w:rsidRPr="00C22B7E" w:rsidRDefault="00C22B7E" w:rsidP="00C22B7E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</w:tabs>
        <w:autoSpaceDE w:val="0"/>
        <w:autoSpaceDN w:val="0"/>
        <w:adjustRightInd w:val="0"/>
        <w:spacing w:before="31"/>
        <w:rPr>
          <w:rFonts w:ascii="Tahoma" w:hAnsi="Tahoma" w:cs="Tahoma"/>
          <w:color w:val="000000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323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Rashodi</w:t>
      </w:r>
      <w:proofErr w:type="spellEnd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 xml:space="preserve"> za usluge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0,00</w:t>
      </w:r>
    </w:p>
    <w:p w14:paraId="6C82893D" w14:textId="77777777" w:rsidR="00C22B7E" w:rsidRPr="00C22B7E" w:rsidRDefault="00C22B7E" w:rsidP="00C22B7E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/>
        <w:rPr>
          <w:rFonts w:ascii="Tahoma" w:hAnsi="Tahoma" w:cs="Tahoma"/>
          <w:b/>
          <w:bCs/>
          <w:color w:val="000000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38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 xml:space="preserve">Ostali </w:t>
      </w:r>
      <w:proofErr w:type="spellStart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rashodi</w:t>
      </w:r>
      <w:proofErr w:type="spellEnd"/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35.271,00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35.271,00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100,00</w:t>
      </w:r>
    </w:p>
    <w:p w14:paraId="66D7E730" w14:textId="77777777" w:rsidR="00C22B7E" w:rsidRPr="00C22B7E" w:rsidRDefault="00C22B7E" w:rsidP="00C22B7E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/>
        <w:rPr>
          <w:rFonts w:ascii="Tahoma" w:hAnsi="Tahoma" w:cs="Tahoma"/>
          <w:color w:val="000000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382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Kapitalne</w:t>
      </w:r>
      <w:proofErr w:type="spellEnd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donacije</w:t>
      </w:r>
      <w:proofErr w:type="spellEnd"/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35.271,00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35.271,00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100,00</w:t>
      </w:r>
    </w:p>
    <w:p w14:paraId="03CD0A5C" w14:textId="77777777" w:rsidR="00C22B7E" w:rsidRPr="00C22B7E" w:rsidRDefault="00C22B7E" w:rsidP="00C22B7E">
      <w:pPr>
        <w:widowControl w:val="0"/>
        <w:tabs>
          <w:tab w:val="right" w:pos="1133"/>
          <w:tab w:val="left" w:pos="1223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/>
        <w:rPr>
          <w:rFonts w:ascii="Tahoma" w:hAnsi="Tahoma" w:cs="Tahoma"/>
          <w:b/>
          <w:bCs/>
          <w:color w:val="000000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A100715Akt.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JAVNO ZDRAVSTVO U KOMUNALNOM DIJELU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24.900,00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24.900,00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100,00</w:t>
      </w:r>
    </w:p>
    <w:p w14:paraId="6C1330CE" w14:textId="77777777" w:rsidR="00C22B7E" w:rsidRPr="00C22B7E" w:rsidRDefault="00C22B7E" w:rsidP="00C22B7E">
      <w:pPr>
        <w:widowControl w:val="0"/>
        <w:tabs>
          <w:tab w:val="left" w:pos="90"/>
          <w:tab w:val="center" w:pos="667"/>
          <w:tab w:val="left" w:pos="1474"/>
        </w:tabs>
        <w:autoSpaceDE w:val="0"/>
        <w:autoSpaceDN w:val="0"/>
        <w:adjustRightInd w:val="0"/>
        <w:rPr>
          <w:rFonts w:ascii="Tahoma" w:hAnsi="Tahoma" w:cs="Tahoma"/>
          <w:color w:val="000000"/>
          <w:sz w:val="19"/>
          <w:szCs w:val="19"/>
          <w:lang w:val="it-IT"/>
        </w:rPr>
      </w:pPr>
      <w:proofErr w:type="spellStart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Izv</w:t>
      </w:r>
      <w:proofErr w:type="spellEnd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.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4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Funkcija</w:t>
      </w:r>
      <w:proofErr w:type="spellEnd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 xml:space="preserve">: 0500 </w:t>
      </w:r>
      <w:proofErr w:type="spellStart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Zaštita</w:t>
      </w:r>
      <w:proofErr w:type="spellEnd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okoliša</w:t>
      </w:r>
      <w:proofErr w:type="spellEnd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 xml:space="preserve">  </w:t>
      </w:r>
    </w:p>
    <w:p w14:paraId="37443052" w14:textId="77777777" w:rsidR="00C22B7E" w:rsidRDefault="00C22B7E" w:rsidP="00C22B7E">
      <w:pPr>
        <w:widowControl w:val="0"/>
        <w:tabs>
          <w:tab w:val="center" w:pos="7738"/>
        </w:tabs>
        <w:autoSpaceDE w:val="0"/>
        <w:autoSpaceDN w:val="0"/>
        <w:adjustRightInd w:val="0"/>
        <w:spacing w:before="56"/>
        <w:rPr>
          <w:b/>
          <w:bCs/>
          <w:color w:val="000000"/>
          <w:sz w:val="34"/>
          <w:szCs w:val="34"/>
        </w:rPr>
      </w:pPr>
      <w:r w:rsidRPr="00C22B7E">
        <w:rPr>
          <w:rFonts w:ascii="Arial" w:hAnsi="Arial" w:cs="Arial"/>
          <w:sz w:val="24"/>
          <w:szCs w:val="24"/>
          <w:lang w:val="it-IT"/>
        </w:rPr>
        <w:br w:type="page"/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b/>
          <w:bCs/>
          <w:color w:val="000000"/>
          <w:sz w:val="28"/>
          <w:szCs w:val="28"/>
          <w:lang w:val="it-IT"/>
        </w:rPr>
        <w:t xml:space="preserve">II. IZMJENE I </w:t>
      </w:r>
      <w:proofErr w:type="gramStart"/>
      <w:r w:rsidRPr="00C22B7E">
        <w:rPr>
          <w:b/>
          <w:bCs/>
          <w:color w:val="000000"/>
          <w:sz w:val="28"/>
          <w:szCs w:val="28"/>
          <w:lang w:val="it-IT"/>
        </w:rPr>
        <w:t>DOPUNE  PRORAČUNA</w:t>
      </w:r>
      <w:proofErr w:type="gramEnd"/>
      <w:r w:rsidRPr="00C22B7E">
        <w:rPr>
          <w:b/>
          <w:bCs/>
          <w:color w:val="000000"/>
          <w:sz w:val="28"/>
          <w:szCs w:val="28"/>
          <w:lang w:val="it-IT"/>
        </w:rPr>
        <w:t xml:space="preserve"> OPĆINE BRTONIGLA -VERTENEGLIO ZA 2021. </w:t>
      </w:r>
      <w:r>
        <w:rPr>
          <w:b/>
          <w:bCs/>
          <w:color w:val="000000"/>
          <w:sz w:val="28"/>
          <w:szCs w:val="28"/>
        </w:rPr>
        <w:t>GODINU</w:t>
      </w:r>
    </w:p>
    <w:p w14:paraId="4DFE7967" w14:textId="77777777" w:rsidR="00C22B7E" w:rsidRDefault="00C22B7E" w:rsidP="00C22B7E">
      <w:pPr>
        <w:widowControl w:val="0"/>
        <w:tabs>
          <w:tab w:val="center" w:pos="7738"/>
        </w:tabs>
        <w:autoSpaceDE w:val="0"/>
        <w:autoSpaceDN w:val="0"/>
        <w:adjustRightInd w:val="0"/>
        <w:spacing w:before="20"/>
        <w:rPr>
          <w:color w:val="000000"/>
          <w:sz w:val="28"/>
          <w:szCs w:val="2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color w:val="000000"/>
        </w:rPr>
        <w:t>POSEBNI DIO - PROGRAMSKA KLASIFIKACIJA</w:t>
      </w:r>
    </w:p>
    <w:p w14:paraId="3684466D" w14:textId="77777777" w:rsidR="00C22B7E" w:rsidRDefault="00C22B7E" w:rsidP="00C22B7E">
      <w:pPr>
        <w:widowControl w:val="0"/>
        <w:tabs>
          <w:tab w:val="center" w:pos="737"/>
          <w:tab w:val="center" w:pos="5045"/>
          <w:tab w:val="center" w:pos="9807"/>
          <w:tab w:val="center" w:pos="11678"/>
          <w:tab w:val="center" w:pos="13492"/>
          <w:tab w:val="center" w:pos="14938"/>
        </w:tabs>
        <w:autoSpaceDE w:val="0"/>
        <w:autoSpaceDN w:val="0"/>
        <w:adjustRightInd w:val="0"/>
        <w:spacing w:before="102"/>
        <w:rPr>
          <w:rFonts w:ascii="Tahoma" w:hAnsi="Tahoma" w:cs="Tahoma"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Tahoma" w:hAnsi="Tahoma" w:cs="Tahoma"/>
          <w:color w:val="000000"/>
        </w:rPr>
        <w:t>Račun</w:t>
      </w:r>
      <w:proofErr w:type="spellEnd"/>
      <w:r>
        <w:rPr>
          <w:rFonts w:ascii="Tahoma" w:hAnsi="Tahoma" w:cs="Tahoma"/>
          <w:color w:val="000000"/>
        </w:rPr>
        <w:t>/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Tahoma" w:hAnsi="Tahoma" w:cs="Tahoma"/>
          <w:color w:val="000000"/>
        </w:rPr>
        <w:t>Opis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</w:rPr>
        <w:t xml:space="preserve">1. </w:t>
      </w:r>
      <w:proofErr w:type="spellStart"/>
      <w:r>
        <w:rPr>
          <w:rFonts w:ascii="Tahoma" w:hAnsi="Tahoma" w:cs="Tahoma"/>
          <w:color w:val="000000"/>
        </w:rPr>
        <w:t>Rebalans</w:t>
      </w:r>
      <w:proofErr w:type="spellEnd"/>
      <w:r>
        <w:rPr>
          <w:rFonts w:ascii="Tahoma" w:hAnsi="Tahoma" w:cs="Tahoma"/>
          <w:color w:val="000000"/>
        </w:rPr>
        <w:t xml:space="preserve"> 2021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Tahoma" w:hAnsi="Tahoma" w:cs="Tahoma"/>
          <w:color w:val="000000"/>
        </w:rPr>
        <w:t>Povećanje</w:t>
      </w:r>
      <w:proofErr w:type="spellEnd"/>
      <w:r>
        <w:rPr>
          <w:rFonts w:ascii="Tahoma" w:hAnsi="Tahoma" w:cs="Tahoma"/>
          <w:color w:val="000000"/>
        </w:rPr>
        <w:t>/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</w:rPr>
        <w:t xml:space="preserve">2. </w:t>
      </w:r>
      <w:proofErr w:type="spellStart"/>
      <w:r>
        <w:rPr>
          <w:rFonts w:ascii="Tahoma" w:hAnsi="Tahoma" w:cs="Tahoma"/>
          <w:color w:val="000000"/>
        </w:rPr>
        <w:t>Rebalans</w:t>
      </w:r>
      <w:proofErr w:type="spellEnd"/>
      <w:r>
        <w:rPr>
          <w:rFonts w:ascii="Tahoma" w:hAnsi="Tahoma" w:cs="Tahoma"/>
          <w:color w:val="000000"/>
        </w:rPr>
        <w:t xml:space="preserve"> 2021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Tahoma" w:hAnsi="Tahoma" w:cs="Tahoma"/>
          <w:color w:val="000000"/>
        </w:rPr>
        <w:t>Indeks</w:t>
      </w:r>
      <w:proofErr w:type="spellEnd"/>
    </w:p>
    <w:p w14:paraId="0B8E8D8E" w14:textId="77777777" w:rsidR="00C22B7E" w:rsidRDefault="00C22B7E" w:rsidP="00C22B7E">
      <w:pPr>
        <w:widowControl w:val="0"/>
        <w:tabs>
          <w:tab w:val="center" w:pos="737"/>
          <w:tab w:val="center" w:pos="11678"/>
          <w:tab w:val="center" w:pos="14938"/>
        </w:tabs>
        <w:autoSpaceDE w:val="0"/>
        <w:autoSpaceDN w:val="0"/>
        <w:adjustRightInd w:val="0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Tahoma" w:hAnsi="Tahoma" w:cs="Tahoma"/>
          <w:color w:val="000000"/>
        </w:rPr>
        <w:t>Pozicija</w:t>
      </w:r>
      <w:proofErr w:type="spellEnd"/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Tahoma" w:hAnsi="Tahoma" w:cs="Tahoma"/>
          <w:color w:val="000000"/>
        </w:rPr>
        <w:t>smanjenje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</w:rPr>
        <w:t>5/3</w:t>
      </w:r>
    </w:p>
    <w:p w14:paraId="76D93EC6" w14:textId="77777777" w:rsidR="00C22B7E" w:rsidRDefault="00C22B7E" w:rsidP="00C22B7E">
      <w:pPr>
        <w:widowControl w:val="0"/>
        <w:tabs>
          <w:tab w:val="center" w:pos="737"/>
          <w:tab w:val="center" w:pos="5045"/>
          <w:tab w:val="center" w:pos="9807"/>
          <w:tab w:val="center" w:pos="11650"/>
          <w:tab w:val="center" w:pos="13492"/>
          <w:tab w:val="center" w:pos="14938"/>
        </w:tabs>
        <w:autoSpaceDE w:val="0"/>
        <w:autoSpaceDN w:val="0"/>
        <w:adjustRightInd w:val="0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</w:t>
      </w:r>
    </w:p>
    <w:p w14:paraId="074A28FF" w14:textId="77777777" w:rsidR="00C22B7E" w:rsidRDefault="00C22B7E" w:rsidP="00C22B7E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Tahoma" w:hAnsi="Tahoma" w:cs="Tahoma"/>
          <w:b/>
          <w:bCs/>
          <w:color w:val="000000"/>
          <w:sz w:val="16"/>
          <w:szCs w:val="16"/>
        </w:rPr>
        <w:t>Materijalni</w:t>
      </w:r>
      <w:proofErr w:type="spellEnd"/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 </w:t>
      </w:r>
      <w:proofErr w:type="spellStart"/>
      <w:r>
        <w:rPr>
          <w:rFonts w:ascii="Tahoma" w:hAnsi="Tahoma" w:cs="Tahoma"/>
          <w:b/>
          <w:bCs/>
          <w:color w:val="000000"/>
          <w:sz w:val="16"/>
          <w:szCs w:val="16"/>
        </w:rPr>
        <w:t>rashodi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24.900,00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24.900,00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431363E0" w14:textId="77777777" w:rsidR="00C22B7E" w:rsidRDefault="00C22B7E" w:rsidP="00C22B7E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Tahoma" w:hAnsi="Tahoma" w:cs="Tahoma"/>
          <w:color w:val="000000"/>
          <w:sz w:val="16"/>
          <w:szCs w:val="16"/>
        </w:rPr>
        <w:t>Rashodi</w:t>
      </w:r>
      <w:proofErr w:type="spellEnd"/>
      <w:r>
        <w:rPr>
          <w:rFonts w:ascii="Tahoma" w:hAnsi="Tahoma" w:cs="Tahoma"/>
          <w:color w:val="000000"/>
          <w:sz w:val="16"/>
          <w:szCs w:val="16"/>
        </w:rPr>
        <w:t xml:space="preserve">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24.900,00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24.900,00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59EB6CC7" w14:textId="77777777" w:rsidR="00C22B7E" w:rsidRDefault="00C22B7E" w:rsidP="00C22B7E">
      <w:pPr>
        <w:widowControl w:val="0"/>
        <w:tabs>
          <w:tab w:val="right" w:pos="1133"/>
          <w:tab w:val="left" w:pos="1223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A100800Akt.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ZDRAVSTVENE VETERINARSKE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68.750,00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68.750,00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37B8F76B" w14:textId="77777777" w:rsidR="00C22B7E" w:rsidRDefault="00C22B7E" w:rsidP="00C22B7E">
      <w:pPr>
        <w:widowControl w:val="0"/>
        <w:tabs>
          <w:tab w:val="left" w:pos="90"/>
          <w:tab w:val="center" w:pos="667"/>
          <w:tab w:val="left" w:pos="1474"/>
        </w:tabs>
        <w:autoSpaceDE w:val="0"/>
        <w:autoSpaceDN w:val="0"/>
        <w:adjustRightInd w:val="0"/>
        <w:rPr>
          <w:rFonts w:ascii="Tahoma" w:hAnsi="Tahoma" w:cs="Tahoma"/>
          <w:color w:val="000000"/>
          <w:sz w:val="19"/>
          <w:szCs w:val="19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>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4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Tahoma" w:hAnsi="Tahoma" w:cs="Tahoma"/>
          <w:color w:val="000000"/>
          <w:sz w:val="14"/>
          <w:szCs w:val="14"/>
        </w:rPr>
        <w:t>Funkcija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 xml:space="preserve">: 0500 </w:t>
      </w:r>
      <w:proofErr w:type="spellStart"/>
      <w:r>
        <w:rPr>
          <w:rFonts w:ascii="Tahoma" w:hAnsi="Tahoma" w:cs="Tahoma"/>
          <w:color w:val="000000"/>
          <w:sz w:val="14"/>
          <w:szCs w:val="14"/>
        </w:rPr>
        <w:t>Zaštita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 xml:space="preserve"> </w:t>
      </w:r>
      <w:proofErr w:type="spellStart"/>
      <w:r>
        <w:rPr>
          <w:rFonts w:ascii="Tahoma" w:hAnsi="Tahoma" w:cs="Tahoma"/>
          <w:color w:val="000000"/>
          <w:sz w:val="14"/>
          <w:szCs w:val="14"/>
        </w:rPr>
        <w:t>okoliša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 xml:space="preserve">  </w:t>
      </w:r>
    </w:p>
    <w:p w14:paraId="4DF897A4" w14:textId="77777777" w:rsidR="00C22B7E" w:rsidRPr="00C22B7E" w:rsidRDefault="00C22B7E" w:rsidP="00C22B7E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29"/>
        <w:rPr>
          <w:rFonts w:ascii="Tahoma" w:hAnsi="Tahoma" w:cs="Tahoma"/>
          <w:b/>
          <w:bCs/>
          <w:color w:val="000000"/>
          <w:lang w:val="it-IT"/>
        </w:rPr>
      </w:pPr>
      <w:r>
        <w:rPr>
          <w:rFonts w:ascii="Arial" w:hAnsi="Arial" w:cs="Arial"/>
          <w:sz w:val="24"/>
          <w:szCs w:val="24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32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Materijalni</w:t>
      </w:r>
      <w:proofErr w:type="spellEnd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rashodi</w:t>
      </w:r>
      <w:proofErr w:type="spellEnd"/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68.750,00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68.750,00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100,00</w:t>
      </w:r>
    </w:p>
    <w:p w14:paraId="54DE4B43" w14:textId="77777777" w:rsidR="00C22B7E" w:rsidRPr="00C22B7E" w:rsidRDefault="00C22B7E" w:rsidP="00C22B7E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/>
        <w:rPr>
          <w:rFonts w:ascii="Tahoma" w:hAnsi="Tahoma" w:cs="Tahoma"/>
          <w:color w:val="000000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323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Rashodi</w:t>
      </w:r>
      <w:proofErr w:type="spellEnd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 xml:space="preserve"> za usluge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68.750,00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68.750,00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100,00</w:t>
      </w:r>
    </w:p>
    <w:p w14:paraId="6EFA3DA0" w14:textId="77777777" w:rsidR="00C22B7E" w:rsidRPr="00C22B7E" w:rsidRDefault="00C22B7E" w:rsidP="00C22B7E">
      <w:pPr>
        <w:widowControl w:val="0"/>
        <w:tabs>
          <w:tab w:val="left" w:pos="90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/>
        <w:rPr>
          <w:rFonts w:ascii="Tahoma" w:hAnsi="Tahoma" w:cs="Tahoma"/>
          <w:b/>
          <w:bCs/>
          <w:color w:val="000000"/>
          <w:sz w:val="27"/>
          <w:szCs w:val="27"/>
          <w:lang w:val="it-IT"/>
        </w:rPr>
      </w:pP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Program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lang w:val="it-IT"/>
        </w:rPr>
        <w:t>PROTUPOŽARNA I CIVILNA ZAŠTITA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lang w:val="it-IT"/>
        </w:rPr>
        <w:t>567.326,00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lang w:val="it-IT"/>
        </w:rPr>
        <w:t>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lang w:val="it-IT"/>
        </w:rPr>
        <w:t>567.326,00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lang w:val="it-IT"/>
        </w:rPr>
        <w:t>100,00</w:t>
      </w:r>
    </w:p>
    <w:p w14:paraId="111B1FBC" w14:textId="77777777" w:rsidR="00C22B7E" w:rsidRPr="00C22B7E" w:rsidRDefault="00C22B7E" w:rsidP="00C22B7E">
      <w:pPr>
        <w:widowControl w:val="0"/>
        <w:tabs>
          <w:tab w:val="right" w:pos="1133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1014</w:t>
      </w:r>
    </w:p>
    <w:p w14:paraId="589D2578" w14:textId="77777777" w:rsidR="00C22B7E" w:rsidRPr="00C22B7E" w:rsidRDefault="00C22B7E" w:rsidP="00C22B7E">
      <w:pPr>
        <w:widowControl w:val="0"/>
        <w:tabs>
          <w:tab w:val="right" w:pos="1133"/>
          <w:tab w:val="left" w:pos="1223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0"/>
        <w:rPr>
          <w:rFonts w:ascii="Tahoma" w:hAnsi="Tahoma" w:cs="Tahoma"/>
          <w:b/>
          <w:bCs/>
          <w:color w:val="000000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A100708Akt.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JAVNA VATROGASNA POSTROJBA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428.600,00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428.600,00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100,00</w:t>
      </w:r>
    </w:p>
    <w:p w14:paraId="1FB352F3" w14:textId="77777777" w:rsidR="00C22B7E" w:rsidRPr="00C22B7E" w:rsidRDefault="00C22B7E" w:rsidP="00C22B7E">
      <w:pPr>
        <w:widowControl w:val="0"/>
        <w:tabs>
          <w:tab w:val="left" w:pos="90"/>
          <w:tab w:val="center" w:pos="326"/>
          <w:tab w:val="center" w:pos="667"/>
          <w:tab w:val="left" w:pos="1474"/>
        </w:tabs>
        <w:autoSpaceDE w:val="0"/>
        <w:autoSpaceDN w:val="0"/>
        <w:adjustRightInd w:val="0"/>
        <w:rPr>
          <w:rFonts w:ascii="Tahoma" w:hAnsi="Tahoma" w:cs="Tahoma"/>
          <w:color w:val="000000"/>
          <w:sz w:val="19"/>
          <w:szCs w:val="19"/>
          <w:lang w:val="it-IT"/>
        </w:rPr>
      </w:pPr>
      <w:proofErr w:type="spellStart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Izv</w:t>
      </w:r>
      <w:proofErr w:type="spellEnd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.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1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4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Funkcija</w:t>
      </w:r>
      <w:proofErr w:type="spellEnd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 xml:space="preserve">: 0133 Ostale </w:t>
      </w:r>
      <w:proofErr w:type="spellStart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opće</w:t>
      </w:r>
      <w:proofErr w:type="spellEnd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 xml:space="preserve"> usluge</w:t>
      </w:r>
    </w:p>
    <w:p w14:paraId="3D81EC66" w14:textId="77777777" w:rsidR="00C22B7E" w:rsidRPr="00C22B7E" w:rsidRDefault="00C22B7E" w:rsidP="00C22B7E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29"/>
        <w:rPr>
          <w:rFonts w:ascii="Tahoma" w:hAnsi="Tahoma" w:cs="Tahoma"/>
          <w:b/>
          <w:bCs/>
          <w:color w:val="000000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36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Pomoći</w:t>
      </w:r>
      <w:proofErr w:type="spellEnd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dane</w:t>
      </w:r>
      <w:proofErr w:type="spellEnd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 xml:space="preserve"> u </w:t>
      </w:r>
      <w:proofErr w:type="spellStart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inozemstvo</w:t>
      </w:r>
      <w:proofErr w:type="spellEnd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 xml:space="preserve"> i </w:t>
      </w:r>
      <w:proofErr w:type="spellStart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unutar</w:t>
      </w:r>
      <w:proofErr w:type="spellEnd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opće</w:t>
      </w:r>
      <w:proofErr w:type="spellEnd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države</w:t>
      </w:r>
      <w:proofErr w:type="spellEnd"/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248.600,00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248.600,00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100,00</w:t>
      </w:r>
    </w:p>
    <w:p w14:paraId="3C56E0C4" w14:textId="77777777" w:rsidR="00C22B7E" w:rsidRPr="00C22B7E" w:rsidRDefault="00C22B7E" w:rsidP="00C22B7E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/>
        <w:rPr>
          <w:rFonts w:ascii="Tahoma" w:hAnsi="Tahoma" w:cs="Tahoma"/>
          <w:color w:val="000000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366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Pomoći</w:t>
      </w:r>
      <w:proofErr w:type="spellEnd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proračunskim</w:t>
      </w:r>
      <w:proofErr w:type="spellEnd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korisnicima</w:t>
      </w:r>
      <w:proofErr w:type="spellEnd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drugih</w:t>
      </w:r>
      <w:proofErr w:type="spellEnd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proračuna</w:t>
      </w:r>
      <w:proofErr w:type="spellEnd"/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248.600,00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248.600,00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100,00</w:t>
      </w:r>
    </w:p>
    <w:p w14:paraId="6BF9A5A1" w14:textId="77777777" w:rsidR="00C22B7E" w:rsidRPr="00C22B7E" w:rsidRDefault="00C22B7E" w:rsidP="00C22B7E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/>
        <w:rPr>
          <w:rFonts w:ascii="Tahoma" w:hAnsi="Tahoma" w:cs="Tahoma"/>
          <w:b/>
          <w:bCs/>
          <w:color w:val="000000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38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 xml:space="preserve">Ostali </w:t>
      </w:r>
      <w:proofErr w:type="spellStart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rashodi</w:t>
      </w:r>
      <w:proofErr w:type="spellEnd"/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180.000,00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180.000,00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100,00</w:t>
      </w:r>
    </w:p>
    <w:p w14:paraId="6353F6F0" w14:textId="77777777" w:rsidR="00C22B7E" w:rsidRPr="00C22B7E" w:rsidRDefault="00C22B7E" w:rsidP="00C22B7E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/>
        <w:rPr>
          <w:rFonts w:ascii="Tahoma" w:hAnsi="Tahoma" w:cs="Tahoma"/>
          <w:color w:val="000000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381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Tekuće</w:t>
      </w:r>
      <w:proofErr w:type="spellEnd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donacije</w:t>
      </w:r>
      <w:proofErr w:type="spellEnd"/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180.000,00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180.000,00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100,00</w:t>
      </w:r>
    </w:p>
    <w:p w14:paraId="2735534B" w14:textId="77777777" w:rsidR="00C22B7E" w:rsidRPr="00C22B7E" w:rsidRDefault="00C22B7E" w:rsidP="00C22B7E">
      <w:pPr>
        <w:widowControl w:val="0"/>
        <w:tabs>
          <w:tab w:val="right" w:pos="1133"/>
          <w:tab w:val="left" w:pos="1223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/>
        <w:rPr>
          <w:rFonts w:ascii="Tahoma" w:hAnsi="Tahoma" w:cs="Tahoma"/>
          <w:b/>
          <w:bCs/>
          <w:color w:val="000000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A100709Akt.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PODRUČNA VATROGASNA ZAJEDNICA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126.000,00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126.000,00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100,00</w:t>
      </w:r>
    </w:p>
    <w:p w14:paraId="43C9329F" w14:textId="77777777" w:rsidR="00C22B7E" w:rsidRPr="00C22B7E" w:rsidRDefault="00C22B7E" w:rsidP="00C22B7E">
      <w:pPr>
        <w:widowControl w:val="0"/>
        <w:tabs>
          <w:tab w:val="left" w:pos="90"/>
          <w:tab w:val="center" w:pos="326"/>
          <w:tab w:val="left" w:pos="1474"/>
        </w:tabs>
        <w:autoSpaceDE w:val="0"/>
        <w:autoSpaceDN w:val="0"/>
        <w:adjustRightInd w:val="0"/>
        <w:rPr>
          <w:rFonts w:ascii="Tahoma" w:hAnsi="Tahoma" w:cs="Tahoma"/>
          <w:color w:val="000000"/>
          <w:sz w:val="19"/>
          <w:szCs w:val="19"/>
          <w:lang w:val="it-IT"/>
        </w:rPr>
      </w:pPr>
      <w:proofErr w:type="spellStart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Izv</w:t>
      </w:r>
      <w:proofErr w:type="spellEnd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.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1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Funkcija</w:t>
      </w:r>
      <w:proofErr w:type="spellEnd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 xml:space="preserve">: 0320 Usluge </w:t>
      </w:r>
      <w:proofErr w:type="spellStart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protupožarne</w:t>
      </w:r>
      <w:proofErr w:type="spellEnd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zaštite</w:t>
      </w:r>
      <w:proofErr w:type="spellEnd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 xml:space="preserve">  </w:t>
      </w:r>
    </w:p>
    <w:p w14:paraId="18A7D774" w14:textId="77777777" w:rsidR="00C22B7E" w:rsidRPr="00C22B7E" w:rsidRDefault="00C22B7E" w:rsidP="00C22B7E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29"/>
        <w:rPr>
          <w:rFonts w:ascii="Tahoma" w:hAnsi="Tahoma" w:cs="Tahoma"/>
          <w:b/>
          <w:bCs/>
          <w:color w:val="000000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38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 xml:space="preserve">Ostali </w:t>
      </w:r>
      <w:proofErr w:type="spellStart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rashodi</w:t>
      </w:r>
      <w:proofErr w:type="spellEnd"/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126.000,00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126.000,00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100,00</w:t>
      </w:r>
    </w:p>
    <w:p w14:paraId="7A0140DF" w14:textId="77777777" w:rsidR="00C22B7E" w:rsidRPr="00C22B7E" w:rsidRDefault="00C22B7E" w:rsidP="00C22B7E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/>
        <w:rPr>
          <w:rFonts w:ascii="Tahoma" w:hAnsi="Tahoma" w:cs="Tahoma"/>
          <w:color w:val="000000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381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Tekuće</w:t>
      </w:r>
      <w:proofErr w:type="spellEnd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donacije</w:t>
      </w:r>
      <w:proofErr w:type="spellEnd"/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126.000,00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126.000,00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100,00</w:t>
      </w:r>
    </w:p>
    <w:p w14:paraId="1D22B302" w14:textId="77777777" w:rsidR="00C22B7E" w:rsidRPr="00C22B7E" w:rsidRDefault="00C22B7E" w:rsidP="00C22B7E">
      <w:pPr>
        <w:widowControl w:val="0"/>
        <w:tabs>
          <w:tab w:val="right" w:pos="1133"/>
          <w:tab w:val="left" w:pos="1223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/>
        <w:rPr>
          <w:rFonts w:ascii="Tahoma" w:hAnsi="Tahoma" w:cs="Tahoma"/>
          <w:b/>
          <w:bCs/>
          <w:color w:val="000000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A100710Akt.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SUSTAV ZAŠTITE I SPAŠAVANJA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12.726,00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12.726,00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100,00</w:t>
      </w:r>
    </w:p>
    <w:p w14:paraId="573A2147" w14:textId="77777777" w:rsidR="00C22B7E" w:rsidRPr="00C22B7E" w:rsidRDefault="00C22B7E" w:rsidP="00C22B7E">
      <w:pPr>
        <w:widowControl w:val="0"/>
        <w:tabs>
          <w:tab w:val="left" w:pos="90"/>
          <w:tab w:val="center" w:pos="326"/>
          <w:tab w:val="left" w:pos="1474"/>
        </w:tabs>
        <w:autoSpaceDE w:val="0"/>
        <w:autoSpaceDN w:val="0"/>
        <w:adjustRightInd w:val="0"/>
        <w:rPr>
          <w:rFonts w:ascii="Tahoma" w:hAnsi="Tahoma" w:cs="Tahoma"/>
          <w:color w:val="000000"/>
          <w:sz w:val="19"/>
          <w:szCs w:val="19"/>
          <w:lang w:val="it-IT"/>
        </w:rPr>
      </w:pPr>
      <w:proofErr w:type="spellStart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Izv</w:t>
      </w:r>
      <w:proofErr w:type="spellEnd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.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1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Funkcija</w:t>
      </w:r>
      <w:proofErr w:type="spellEnd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 xml:space="preserve">: 0320 Usluge </w:t>
      </w:r>
      <w:proofErr w:type="spellStart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protupožarne</w:t>
      </w:r>
      <w:proofErr w:type="spellEnd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zaštite</w:t>
      </w:r>
      <w:proofErr w:type="spellEnd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 xml:space="preserve">  </w:t>
      </w:r>
    </w:p>
    <w:p w14:paraId="6C1B7A8E" w14:textId="77777777" w:rsidR="00C22B7E" w:rsidRPr="00C22B7E" w:rsidRDefault="00C22B7E" w:rsidP="00C22B7E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29"/>
        <w:rPr>
          <w:rFonts w:ascii="Tahoma" w:hAnsi="Tahoma" w:cs="Tahoma"/>
          <w:b/>
          <w:bCs/>
          <w:color w:val="000000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38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 xml:space="preserve">Ostali </w:t>
      </w:r>
      <w:proofErr w:type="spellStart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rashodi</w:t>
      </w:r>
      <w:proofErr w:type="spellEnd"/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12.726,00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12.726,00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100,00</w:t>
      </w:r>
    </w:p>
    <w:p w14:paraId="75398AA6" w14:textId="77777777" w:rsidR="00C22B7E" w:rsidRPr="00C22B7E" w:rsidRDefault="00C22B7E" w:rsidP="00C22B7E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/>
        <w:rPr>
          <w:rFonts w:ascii="Tahoma" w:hAnsi="Tahoma" w:cs="Tahoma"/>
          <w:color w:val="000000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381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Tekuće</w:t>
      </w:r>
      <w:proofErr w:type="spellEnd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donacije</w:t>
      </w:r>
      <w:proofErr w:type="spellEnd"/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12.726,00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12.726,00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100,00</w:t>
      </w:r>
    </w:p>
    <w:p w14:paraId="3B890641" w14:textId="77777777" w:rsidR="00C22B7E" w:rsidRPr="00C22B7E" w:rsidRDefault="00C22B7E" w:rsidP="00C22B7E">
      <w:pPr>
        <w:widowControl w:val="0"/>
        <w:tabs>
          <w:tab w:val="left" w:pos="90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/>
        <w:rPr>
          <w:rFonts w:ascii="Tahoma" w:hAnsi="Tahoma" w:cs="Tahoma"/>
          <w:b/>
          <w:bCs/>
          <w:color w:val="000000"/>
          <w:sz w:val="27"/>
          <w:szCs w:val="27"/>
          <w:lang w:val="it-IT"/>
        </w:rPr>
      </w:pP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Program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lang w:val="it-IT"/>
        </w:rPr>
        <w:t>IZGRADNJA OBJEKATA I UREĐAJA KOMUNALNE INFRASTRUKTURE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lang w:val="it-IT"/>
        </w:rPr>
        <w:t>11.371.237,75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lang w:val="it-IT"/>
        </w:rPr>
        <w:t>-3.402.489,75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lang w:val="it-IT"/>
        </w:rPr>
        <w:t>7.968.748,00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lang w:val="it-IT"/>
        </w:rPr>
        <w:t>70,08</w:t>
      </w:r>
    </w:p>
    <w:p w14:paraId="12C1C083" w14:textId="77777777" w:rsidR="00C22B7E" w:rsidRPr="00C22B7E" w:rsidRDefault="00C22B7E" w:rsidP="00C22B7E">
      <w:pPr>
        <w:widowControl w:val="0"/>
        <w:tabs>
          <w:tab w:val="right" w:pos="1133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1015</w:t>
      </w:r>
    </w:p>
    <w:p w14:paraId="2E030D59" w14:textId="77777777" w:rsidR="00C22B7E" w:rsidRPr="00C22B7E" w:rsidRDefault="00C22B7E" w:rsidP="00C22B7E">
      <w:pPr>
        <w:widowControl w:val="0"/>
        <w:tabs>
          <w:tab w:val="right" w:pos="1133"/>
          <w:tab w:val="left" w:pos="1223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0"/>
        <w:rPr>
          <w:rFonts w:ascii="Tahoma" w:hAnsi="Tahoma" w:cs="Tahoma"/>
          <w:b/>
          <w:bCs/>
          <w:color w:val="000000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K100500Akt.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ASFALTIRANJE NERAZVRSTANIH CESTA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3.065.000,00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-765.000,00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2.300.000,00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75,04</w:t>
      </w:r>
    </w:p>
    <w:p w14:paraId="4623EC2B" w14:textId="77777777" w:rsidR="00C22B7E" w:rsidRPr="00C22B7E" w:rsidRDefault="00C22B7E" w:rsidP="00C22B7E">
      <w:pPr>
        <w:widowControl w:val="0"/>
        <w:tabs>
          <w:tab w:val="left" w:pos="90"/>
          <w:tab w:val="center" w:pos="1007"/>
          <w:tab w:val="left" w:pos="1474"/>
        </w:tabs>
        <w:autoSpaceDE w:val="0"/>
        <w:autoSpaceDN w:val="0"/>
        <w:adjustRightInd w:val="0"/>
        <w:rPr>
          <w:rFonts w:ascii="Tahoma" w:hAnsi="Tahoma" w:cs="Tahoma"/>
          <w:color w:val="000000"/>
          <w:sz w:val="19"/>
          <w:szCs w:val="19"/>
          <w:lang w:val="it-IT"/>
        </w:rPr>
      </w:pPr>
      <w:proofErr w:type="spellStart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Izv</w:t>
      </w:r>
      <w:proofErr w:type="spellEnd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.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7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Funkcija</w:t>
      </w:r>
      <w:proofErr w:type="spellEnd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 xml:space="preserve">: 0660 </w:t>
      </w:r>
      <w:proofErr w:type="spellStart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Rashodi</w:t>
      </w:r>
      <w:proofErr w:type="spellEnd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vezani</w:t>
      </w:r>
      <w:proofErr w:type="spellEnd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uz</w:t>
      </w:r>
      <w:proofErr w:type="spellEnd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stanovanje</w:t>
      </w:r>
      <w:proofErr w:type="spellEnd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 xml:space="preserve"> i </w:t>
      </w:r>
      <w:proofErr w:type="spellStart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kom</w:t>
      </w:r>
      <w:proofErr w:type="spellEnd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 xml:space="preserve">. </w:t>
      </w:r>
      <w:proofErr w:type="spellStart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pogodnosti</w:t>
      </w:r>
      <w:proofErr w:type="spellEnd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koji</w:t>
      </w:r>
      <w:proofErr w:type="spellEnd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nisu</w:t>
      </w:r>
      <w:proofErr w:type="spellEnd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drugdje</w:t>
      </w:r>
      <w:proofErr w:type="spellEnd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svrstani</w:t>
      </w:r>
      <w:proofErr w:type="spellEnd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 xml:space="preserve">  </w:t>
      </w:r>
    </w:p>
    <w:p w14:paraId="6B28097B" w14:textId="77777777" w:rsidR="00C22B7E" w:rsidRPr="00C22B7E" w:rsidRDefault="00C22B7E" w:rsidP="00C22B7E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29"/>
        <w:rPr>
          <w:rFonts w:ascii="Tahoma" w:hAnsi="Tahoma" w:cs="Tahoma"/>
          <w:b/>
          <w:bCs/>
          <w:color w:val="000000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41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Rashodi</w:t>
      </w:r>
      <w:proofErr w:type="spellEnd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 xml:space="preserve"> za </w:t>
      </w:r>
      <w:proofErr w:type="spellStart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nabavu</w:t>
      </w:r>
      <w:proofErr w:type="spellEnd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neproizvedene</w:t>
      </w:r>
      <w:proofErr w:type="spellEnd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imovine</w:t>
      </w:r>
      <w:proofErr w:type="spellEnd"/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150.000,00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150.000,00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100,00</w:t>
      </w:r>
    </w:p>
    <w:p w14:paraId="7A00A80B" w14:textId="77777777" w:rsidR="00C22B7E" w:rsidRPr="00C22B7E" w:rsidRDefault="00C22B7E" w:rsidP="00C22B7E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/>
        <w:rPr>
          <w:rFonts w:ascii="Tahoma" w:hAnsi="Tahoma" w:cs="Tahoma"/>
          <w:color w:val="000000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411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Materijalna</w:t>
      </w:r>
      <w:proofErr w:type="spellEnd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imovina</w:t>
      </w:r>
      <w:proofErr w:type="spellEnd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 xml:space="preserve"> - </w:t>
      </w:r>
      <w:proofErr w:type="spellStart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prirodna</w:t>
      </w:r>
      <w:proofErr w:type="spellEnd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bogatstva</w:t>
      </w:r>
      <w:proofErr w:type="spellEnd"/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150.000,00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150.000,00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100,00</w:t>
      </w:r>
    </w:p>
    <w:p w14:paraId="063BB1A6" w14:textId="77777777" w:rsidR="00C22B7E" w:rsidRPr="00C22B7E" w:rsidRDefault="00C22B7E" w:rsidP="00C22B7E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/>
        <w:rPr>
          <w:rFonts w:ascii="Tahoma" w:hAnsi="Tahoma" w:cs="Tahoma"/>
          <w:b/>
          <w:bCs/>
          <w:color w:val="000000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42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Rashodi</w:t>
      </w:r>
      <w:proofErr w:type="spellEnd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 xml:space="preserve"> za </w:t>
      </w:r>
      <w:proofErr w:type="spellStart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nabavu</w:t>
      </w:r>
      <w:proofErr w:type="spellEnd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proizvedene</w:t>
      </w:r>
      <w:proofErr w:type="spellEnd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dugotrajne</w:t>
      </w:r>
      <w:proofErr w:type="spellEnd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imovine</w:t>
      </w:r>
      <w:proofErr w:type="spellEnd"/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2.915.000,00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-765.000,00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2.150.000,00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73,76</w:t>
      </w:r>
    </w:p>
    <w:p w14:paraId="3B1AE653" w14:textId="77777777" w:rsidR="00C22B7E" w:rsidRPr="00C22B7E" w:rsidRDefault="00C22B7E" w:rsidP="00C22B7E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/>
        <w:rPr>
          <w:rFonts w:ascii="Tahoma" w:hAnsi="Tahoma" w:cs="Tahoma"/>
          <w:color w:val="000000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421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Građevinski</w:t>
      </w:r>
      <w:proofErr w:type="spellEnd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objekti</w:t>
      </w:r>
      <w:proofErr w:type="spellEnd"/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2.915.000,00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-765.000,00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2.150.000,00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73,76</w:t>
      </w:r>
    </w:p>
    <w:p w14:paraId="1202E0C3" w14:textId="77777777" w:rsidR="00C22B7E" w:rsidRPr="00C22B7E" w:rsidRDefault="00C22B7E" w:rsidP="00C22B7E">
      <w:pPr>
        <w:widowControl w:val="0"/>
        <w:tabs>
          <w:tab w:val="right" w:pos="1133"/>
          <w:tab w:val="left" w:pos="1223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/>
        <w:rPr>
          <w:rFonts w:ascii="Tahoma" w:hAnsi="Tahoma" w:cs="Tahoma"/>
          <w:b/>
          <w:bCs/>
          <w:color w:val="000000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K100501Akt.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UREĐENJE ZALJEVA I OBALNOG DIJELA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30.000,00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30.000,00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100,00</w:t>
      </w:r>
    </w:p>
    <w:p w14:paraId="13754DD1" w14:textId="77777777" w:rsidR="00C22B7E" w:rsidRPr="00C22B7E" w:rsidRDefault="00C22B7E" w:rsidP="00C22B7E">
      <w:pPr>
        <w:widowControl w:val="0"/>
        <w:tabs>
          <w:tab w:val="left" w:pos="90"/>
          <w:tab w:val="center" w:pos="667"/>
          <w:tab w:val="left" w:pos="1474"/>
        </w:tabs>
        <w:autoSpaceDE w:val="0"/>
        <w:autoSpaceDN w:val="0"/>
        <w:adjustRightInd w:val="0"/>
        <w:rPr>
          <w:rFonts w:ascii="Tahoma" w:hAnsi="Tahoma" w:cs="Tahoma"/>
          <w:color w:val="000000"/>
          <w:sz w:val="19"/>
          <w:szCs w:val="19"/>
          <w:lang w:val="it-IT"/>
        </w:rPr>
      </w:pPr>
      <w:proofErr w:type="spellStart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Izv</w:t>
      </w:r>
      <w:proofErr w:type="spellEnd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.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4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Funkcija</w:t>
      </w:r>
      <w:proofErr w:type="spellEnd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 xml:space="preserve">: 0660 </w:t>
      </w:r>
      <w:proofErr w:type="spellStart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Rashodi</w:t>
      </w:r>
      <w:proofErr w:type="spellEnd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vezani</w:t>
      </w:r>
      <w:proofErr w:type="spellEnd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uz</w:t>
      </w:r>
      <w:proofErr w:type="spellEnd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stanovanje</w:t>
      </w:r>
      <w:proofErr w:type="spellEnd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 xml:space="preserve"> i </w:t>
      </w:r>
      <w:proofErr w:type="spellStart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kom</w:t>
      </w:r>
      <w:proofErr w:type="spellEnd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 xml:space="preserve">. </w:t>
      </w:r>
      <w:proofErr w:type="spellStart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pogodnosti</w:t>
      </w:r>
      <w:proofErr w:type="spellEnd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koji</w:t>
      </w:r>
      <w:proofErr w:type="spellEnd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nisu</w:t>
      </w:r>
      <w:proofErr w:type="spellEnd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drugdje</w:t>
      </w:r>
      <w:proofErr w:type="spellEnd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svrstani</w:t>
      </w:r>
      <w:proofErr w:type="spellEnd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 xml:space="preserve">  </w:t>
      </w:r>
    </w:p>
    <w:p w14:paraId="16370E84" w14:textId="77777777" w:rsidR="00C22B7E" w:rsidRDefault="00C22B7E" w:rsidP="00C22B7E">
      <w:pPr>
        <w:widowControl w:val="0"/>
        <w:tabs>
          <w:tab w:val="center" w:pos="7738"/>
        </w:tabs>
        <w:autoSpaceDE w:val="0"/>
        <w:autoSpaceDN w:val="0"/>
        <w:adjustRightInd w:val="0"/>
        <w:spacing w:before="56"/>
        <w:rPr>
          <w:b/>
          <w:bCs/>
          <w:color w:val="000000"/>
          <w:sz w:val="34"/>
          <w:szCs w:val="34"/>
        </w:rPr>
      </w:pPr>
      <w:r w:rsidRPr="00C22B7E">
        <w:rPr>
          <w:rFonts w:ascii="Arial" w:hAnsi="Arial" w:cs="Arial"/>
          <w:sz w:val="24"/>
          <w:szCs w:val="24"/>
          <w:lang w:val="it-IT"/>
        </w:rPr>
        <w:br w:type="page"/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b/>
          <w:bCs/>
          <w:color w:val="000000"/>
          <w:sz w:val="28"/>
          <w:szCs w:val="28"/>
          <w:lang w:val="it-IT"/>
        </w:rPr>
        <w:t xml:space="preserve">II. IZMJENE I </w:t>
      </w:r>
      <w:proofErr w:type="gramStart"/>
      <w:r w:rsidRPr="00C22B7E">
        <w:rPr>
          <w:b/>
          <w:bCs/>
          <w:color w:val="000000"/>
          <w:sz w:val="28"/>
          <w:szCs w:val="28"/>
          <w:lang w:val="it-IT"/>
        </w:rPr>
        <w:t>DOPUNE  PRORAČUNA</w:t>
      </w:r>
      <w:proofErr w:type="gramEnd"/>
      <w:r w:rsidRPr="00C22B7E">
        <w:rPr>
          <w:b/>
          <w:bCs/>
          <w:color w:val="000000"/>
          <w:sz w:val="28"/>
          <w:szCs w:val="28"/>
          <w:lang w:val="it-IT"/>
        </w:rPr>
        <w:t xml:space="preserve"> OPĆINE BRTONIGLA -VERTENEGLIO ZA 2021. </w:t>
      </w:r>
      <w:r>
        <w:rPr>
          <w:b/>
          <w:bCs/>
          <w:color w:val="000000"/>
          <w:sz w:val="28"/>
          <w:szCs w:val="28"/>
        </w:rPr>
        <w:t>GODINU</w:t>
      </w:r>
    </w:p>
    <w:p w14:paraId="59348B49" w14:textId="77777777" w:rsidR="00C22B7E" w:rsidRDefault="00C22B7E" w:rsidP="00C22B7E">
      <w:pPr>
        <w:widowControl w:val="0"/>
        <w:tabs>
          <w:tab w:val="center" w:pos="7738"/>
        </w:tabs>
        <w:autoSpaceDE w:val="0"/>
        <w:autoSpaceDN w:val="0"/>
        <w:adjustRightInd w:val="0"/>
        <w:spacing w:before="20"/>
        <w:rPr>
          <w:color w:val="000000"/>
          <w:sz w:val="28"/>
          <w:szCs w:val="2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color w:val="000000"/>
        </w:rPr>
        <w:t>POSEBNI DIO - PROGRAMSKA KLASIFIKACIJA</w:t>
      </w:r>
    </w:p>
    <w:p w14:paraId="4FD0453D" w14:textId="77777777" w:rsidR="00C22B7E" w:rsidRDefault="00C22B7E" w:rsidP="00C22B7E">
      <w:pPr>
        <w:widowControl w:val="0"/>
        <w:tabs>
          <w:tab w:val="center" w:pos="737"/>
          <w:tab w:val="center" w:pos="5045"/>
          <w:tab w:val="center" w:pos="9807"/>
          <w:tab w:val="center" w:pos="11678"/>
          <w:tab w:val="center" w:pos="13492"/>
          <w:tab w:val="center" w:pos="14938"/>
        </w:tabs>
        <w:autoSpaceDE w:val="0"/>
        <w:autoSpaceDN w:val="0"/>
        <w:adjustRightInd w:val="0"/>
        <w:spacing w:before="102"/>
        <w:rPr>
          <w:rFonts w:ascii="Tahoma" w:hAnsi="Tahoma" w:cs="Tahoma"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Tahoma" w:hAnsi="Tahoma" w:cs="Tahoma"/>
          <w:color w:val="000000"/>
        </w:rPr>
        <w:t>Račun</w:t>
      </w:r>
      <w:proofErr w:type="spellEnd"/>
      <w:r>
        <w:rPr>
          <w:rFonts w:ascii="Tahoma" w:hAnsi="Tahoma" w:cs="Tahoma"/>
          <w:color w:val="000000"/>
        </w:rPr>
        <w:t>/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Tahoma" w:hAnsi="Tahoma" w:cs="Tahoma"/>
          <w:color w:val="000000"/>
        </w:rPr>
        <w:t>Opis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</w:rPr>
        <w:t xml:space="preserve">1. </w:t>
      </w:r>
      <w:proofErr w:type="spellStart"/>
      <w:r>
        <w:rPr>
          <w:rFonts w:ascii="Tahoma" w:hAnsi="Tahoma" w:cs="Tahoma"/>
          <w:color w:val="000000"/>
        </w:rPr>
        <w:t>Rebalans</w:t>
      </w:r>
      <w:proofErr w:type="spellEnd"/>
      <w:r>
        <w:rPr>
          <w:rFonts w:ascii="Tahoma" w:hAnsi="Tahoma" w:cs="Tahoma"/>
          <w:color w:val="000000"/>
        </w:rPr>
        <w:t xml:space="preserve"> 2021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Tahoma" w:hAnsi="Tahoma" w:cs="Tahoma"/>
          <w:color w:val="000000"/>
        </w:rPr>
        <w:t>Povećanje</w:t>
      </w:r>
      <w:proofErr w:type="spellEnd"/>
      <w:r>
        <w:rPr>
          <w:rFonts w:ascii="Tahoma" w:hAnsi="Tahoma" w:cs="Tahoma"/>
          <w:color w:val="000000"/>
        </w:rPr>
        <w:t>/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</w:rPr>
        <w:t xml:space="preserve">2. </w:t>
      </w:r>
      <w:proofErr w:type="spellStart"/>
      <w:r>
        <w:rPr>
          <w:rFonts w:ascii="Tahoma" w:hAnsi="Tahoma" w:cs="Tahoma"/>
          <w:color w:val="000000"/>
        </w:rPr>
        <w:t>Rebalans</w:t>
      </w:r>
      <w:proofErr w:type="spellEnd"/>
      <w:r>
        <w:rPr>
          <w:rFonts w:ascii="Tahoma" w:hAnsi="Tahoma" w:cs="Tahoma"/>
          <w:color w:val="000000"/>
        </w:rPr>
        <w:t xml:space="preserve"> 2021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Tahoma" w:hAnsi="Tahoma" w:cs="Tahoma"/>
          <w:color w:val="000000"/>
        </w:rPr>
        <w:t>Indeks</w:t>
      </w:r>
      <w:proofErr w:type="spellEnd"/>
    </w:p>
    <w:p w14:paraId="03FD0736" w14:textId="77777777" w:rsidR="00C22B7E" w:rsidRDefault="00C22B7E" w:rsidP="00C22B7E">
      <w:pPr>
        <w:widowControl w:val="0"/>
        <w:tabs>
          <w:tab w:val="center" w:pos="737"/>
          <w:tab w:val="center" w:pos="11678"/>
          <w:tab w:val="center" w:pos="14938"/>
        </w:tabs>
        <w:autoSpaceDE w:val="0"/>
        <w:autoSpaceDN w:val="0"/>
        <w:adjustRightInd w:val="0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Tahoma" w:hAnsi="Tahoma" w:cs="Tahoma"/>
          <w:color w:val="000000"/>
        </w:rPr>
        <w:t>Pozicija</w:t>
      </w:r>
      <w:proofErr w:type="spellEnd"/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Tahoma" w:hAnsi="Tahoma" w:cs="Tahoma"/>
          <w:color w:val="000000"/>
        </w:rPr>
        <w:t>smanjenje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</w:rPr>
        <w:t>5/3</w:t>
      </w:r>
    </w:p>
    <w:p w14:paraId="1D0A5220" w14:textId="77777777" w:rsidR="00C22B7E" w:rsidRDefault="00C22B7E" w:rsidP="00C22B7E">
      <w:pPr>
        <w:widowControl w:val="0"/>
        <w:tabs>
          <w:tab w:val="center" w:pos="737"/>
          <w:tab w:val="center" w:pos="5045"/>
          <w:tab w:val="center" w:pos="9807"/>
          <w:tab w:val="center" w:pos="11650"/>
          <w:tab w:val="center" w:pos="13492"/>
          <w:tab w:val="center" w:pos="14938"/>
        </w:tabs>
        <w:autoSpaceDE w:val="0"/>
        <w:autoSpaceDN w:val="0"/>
        <w:adjustRightInd w:val="0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</w:t>
      </w:r>
    </w:p>
    <w:p w14:paraId="2FFD4F3F" w14:textId="77777777" w:rsidR="00C22B7E" w:rsidRDefault="00C22B7E" w:rsidP="00C22B7E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Tahoma" w:hAnsi="Tahoma" w:cs="Tahoma"/>
          <w:b/>
          <w:bCs/>
          <w:color w:val="000000"/>
          <w:sz w:val="16"/>
          <w:szCs w:val="16"/>
        </w:rPr>
        <w:t>Materijalni</w:t>
      </w:r>
      <w:proofErr w:type="spellEnd"/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 </w:t>
      </w:r>
      <w:proofErr w:type="spellStart"/>
      <w:r>
        <w:rPr>
          <w:rFonts w:ascii="Tahoma" w:hAnsi="Tahoma" w:cs="Tahoma"/>
          <w:b/>
          <w:bCs/>
          <w:color w:val="000000"/>
          <w:sz w:val="16"/>
          <w:szCs w:val="16"/>
        </w:rPr>
        <w:t>rashodi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23D5F184" w14:textId="77777777" w:rsidR="00C22B7E" w:rsidRDefault="00C22B7E" w:rsidP="00C22B7E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Tahoma" w:hAnsi="Tahoma" w:cs="Tahoma"/>
          <w:color w:val="000000"/>
          <w:sz w:val="16"/>
          <w:szCs w:val="16"/>
        </w:rPr>
        <w:t>Rashodi</w:t>
      </w:r>
      <w:proofErr w:type="spellEnd"/>
      <w:r>
        <w:rPr>
          <w:rFonts w:ascii="Tahoma" w:hAnsi="Tahoma" w:cs="Tahoma"/>
          <w:color w:val="000000"/>
          <w:sz w:val="16"/>
          <w:szCs w:val="16"/>
        </w:rPr>
        <w:t xml:space="preserve">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619F0F52" w14:textId="77777777" w:rsidR="00C22B7E" w:rsidRDefault="00C22B7E" w:rsidP="00C22B7E">
      <w:pPr>
        <w:widowControl w:val="0"/>
        <w:tabs>
          <w:tab w:val="right" w:pos="1133"/>
          <w:tab w:val="left" w:pos="1223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K100711Akt.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VALORIZACIJA KULTURNIH SPOMENIKA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218.490,00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-118.490,00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45,77</w:t>
      </w:r>
    </w:p>
    <w:p w14:paraId="2E1BA9BC" w14:textId="77777777" w:rsidR="00C22B7E" w:rsidRDefault="00C22B7E" w:rsidP="00C22B7E">
      <w:pPr>
        <w:widowControl w:val="0"/>
        <w:tabs>
          <w:tab w:val="left" w:pos="90"/>
          <w:tab w:val="center" w:pos="667"/>
          <w:tab w:val="left" w:pos="1474"/>
        </w:tabs>
        <w:autoSpaceDE w:val="0"/>
        <w:autoSpaceDN w:val="0"/>
        <w:adjustRightInd w:val="0"/>
        <w:rPr>
          <w:rFonts w:ascii="Tahoma" w:hAnsi="Tahoma" w:cs="Tahoma"/>
          <w:color w:val="000000"/>
          <w:sz w:val="19"/>
          <w:szCs w:val="19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>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4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Tahoma" w:hAnsi="Tahoma" w:cs="Tahoma"/>
          <w:color w:val="000000"/>
          <w:sz w:val="14"/>
          <w:szCs w:val="14"/>
        </w:rPr>
        <w:t>Funkcija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 xml:space="preserve">: 0660 </w:t>
      </w:r>
      <w:proofErr w:type="spellStart"/>
      <w:r>
        <w:rPr>
          <w:rFonts w:ascii="Tahoma" w:hAnsi="Tahoma" w:cs="Tahoma"/>
          <w:color w:val="000000"/>
          <w:sz w:val="14"/>
          <w:szCs w:val="14"/>
        </w:rPr>
        <w:t>Rashodi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 xml:space="preserve"> </w:t>
      </w:r>
      <w:proofErr w:type="spellStart"/>
      <w:r>
        <w:rPr>
          <w:rFonts w:ascii="Tahoma" w:hAnsi="Tahoma" w:cs="Tahoma"/>
          <w:color w:val="000000"/>
          <w:sz w:val="14"/>
          <w:szCs w:val="14"/>
        </w:rPr>
        <w:t>vezani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 xml:space="preserve"> </w:t>
      </w:r>
      <w:proofErr w:type="spellStart"/>
      <w:r>
        <w:rPr>
          <w:rFonts w:ascii="Tahoma" w:hAnsi="Tahoma" w:cs="Tahoma"/>
          <w:color w:val="000000"/>
          <w:sz w:val="14"/>
          <w:szCs w:val="14"/>
        </w:rPr>
        <w:t>uz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 xml:space="preserve"> </w:t>
      </w:r>
      <w:proofErr w:type="spellStart"/>
      <w:r>
        <w:rPr>
          <w:rFonts w:ascii="Tahoma" w:hAnsi="Tahoma" w:cs="Tahoma"/>
          <w:color w:val="000000"/>
          <w:sz w:val="14"/>
          <w:szCs w:val="14"/>
        </w:rPr>
        <w:t>stanovanje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 xml:space="preserve"> i </w:t>
      </w:r>
      <w:proofErr w:type="spellStart"/>
      <w:r>
        <w:rPr>
          <w:rFonts w:ascii="Tahoma" w:hAnsi="Tahoma" w:cs="Tahoma"/>
          <w:color w:val="000000"/>
          <w:sz w:val="14"/>
          <w:szCs w:val="14"/>
        </w:rPr>
        <w:t>kom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 xml:space="preserve">. </w:t>
      </w:r>
      <w:proofErr w:type="spellStart"/>
      <w:r>
        <w:rPr>
          <w:rFonts w:ascii="Tahoma" w:hAnsi="Tahoma" w:cs="Tahoma"/>
          <w:color w:val="000000"/>
          <w:sz w:val="14"/>
          <w:szCs w:val="14"/>
        </w:rPr>
        <w:t>pogodnosti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 xml:space="preserve"> koji </w:t>
      </w:r>
      <w:proofErr w:type="spellStart"/>
      <w:r>
        <w:rPr>
          <w:rFonts w:ascii="Tahoma" w:hAnsi="Tahoma" w:cs="Tahoma"/>
          <w:color w:val="000000"/>
          <w:sz w:val="14"/>
          <w:szCs w:val="14"/>
        </w:rPr>
        <w:t>nisu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 xml:space="preserve"> </w:t>
      </w:r>
      <w:proofErr w:type="spellStart"/>
      <w:r>
        <w:rPr>
          <w:rFonts w:ascii="Tahoma" w:hAnsi="Tahoma" w:cs="Tahoma"/>
          <w:color w:val="000000"/>
          <w:sz w:val="14"/>
          <w:szCs w:val="14"/>
        </w:rPr>
        <w:t>drugdje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 xml:space="preserve"> </w:t>
      </w:r>
      <w:proofErr w:type="spellStart"/>
      <w:r>
        <w:rPr>
          <w:rFonts w:ascii="Tahoma" w:hAnsi="Tahoma" w:cs="Tahoma"/>
          <w:color w:val="000000"/>
          <w:sz w:val="14"/>
          <w:szCs w:val="14"/>
        </w:rPr>
        <w:t>svrstani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 xml:space="preserve">  </w:t>
      </w:r>
    </w:p>
    <w:p w14:paraId="764B6F2E" w14:textId="77777777" w:rsidR="00C22B7E" w:rsidRPr="00C22B7E" w:rsidRDefault="00C22B7E" w:rsidP="00C22B7E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29"/>
        <w:rPr>
          <w:rFonts w:ascii="Tahoma" w:hAnsi="Tahoma" w:cs="Tahoma"/>
          <w:b/>
          <w:bCs/>
          <w:color w:val="000000"/>
          <w:lang w:val="it-IT"/>
        </w:rPr>
      </w:pPr>
      <w:r>
        <w:rPr>
          <w:rFonts w:ascii="Arial" w:hAnsi="Arial" w:cs="Arial"/>
          <w:sz w:val="24"/>
          <w:szCs w:val="24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42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Rashodi</w:t>
      </w:r>
      <w:proofErr w:type="spellEnd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 xml:space="preserve"> za </w:t>
      </w:r>
      <w:proofErr w:type="spellStart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nabavu</w:t>
      </w:r>
      <w:proofErr w:type="spellEnd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proizvedene</w:t>
      </w:r>
      <w:proofErr w:type="spellEnd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dugotrajne</w:t>
      </w:r>
      <w:proofErr w:type="spellEnd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imovine</w:t>
      </w:r>
      <w:proofErr w:type="spellEnd"/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218.490,00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-118.490,00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100.000,00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45,77</w:t>
      </w:r>
    </w:p>
    <w:p w14:paraId="46F52867" w14:textId="77777777" w:rsidR="00C22B7E" w:rsidRPr="00C22B7E" w:rsidRDefault="00C22B7E" w:rsidP="00C22B7E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/>
        <w:rPr>
          <w:rFonts w:ascii="Tahoma" w:hAnsi="Tahoma" w:cs="Tahoma"/>
          <w:color w:val="000000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421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Građevinski</w:t>
      </w:r>
      <w:proofErr w:type="spellEnd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objekti</w:t>
      </w:r>
      <w:proofErr w:type="spellEnd"/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218.490,00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-118.490,00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100.000,00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45,77</w:t>
      </w:r>
    </w:p>
    <w:p w14:paraId="461BD873" w14:textId="77777777" w:rsidR="00C22B7E" w:rsidRPr="00C22B7E" w:rsidRDefault="00C22B7E" w:rsidP="00C22B7E">
      <w:pPr>
        <w:widowControl w:val="0"/>
        <w:tabs>
          <w:tab w:val="right" w:pos="1133"/>
          <w:tab w:val="left" w:pos="1223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/>
        <w:rPr>
          <w:rFonts w:ascii="Tahoma" w:hAnsi="Tahoma" w:cs="Tahoma"/>
          <w:b/>
          <w:bCs/>
          <w:color w:val="000000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K100717Akt.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IZGRADNJA KANALIZACIJSKOG SUSTAVA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150.000,00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150.000,00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100,00</w:t>
      </w:r>
    </w:p>
    <w:p w14:paraId="354B963C" w14:textId="77777777" w:rsidR="00C22B7E" w:rsidRPr="00C22B7E" w:rsidRDefault="00C22B7E" w:rsidP="00C22B7E">
      <w:pPr>
        <w:widowControl w:val="0"/>
        <w:tabs>
          <w:tab w:val="left" w:pos="90"/>
          <w:tab w:val="center" w:pos="1007"/>
          <w:tab w:val="left" w:pos="1474"/>
        </w:tabs>
        <w:autoSpaceDE w:val="0"/>
        <w:autoSpaceDN w:val="0"/>
        <w:adjustRightInd w:val="0"/>
        <w:rPr>
          <w:rFonts w:ascii="Tahoma" w:hAnsi="Tahoma" w:cs="Tahoma"/>
          <w:color w:val="000000"/>
          <w:sz w:val="19"/>
          <w:szCs w:val="19"/>
          <w:lang w:val="it-IT"/>
        </w:rPr>
      </w:pPr>
      <w:proofErr w:type="spellStart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Izv</w:t>
      </w:r>
      <w:proofErr w:type="spellEnd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.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7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Funkcija</w:t>
      </w:r>
      <w:proofErr w:type="spellEnd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 xml:space="preserve">: 0620 </w:t>
      </w:r>
      <w:proofErr w:type="spellStart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Razvoj</w:t>
      </w:r>
      <w:proofErr w:type="spellEnd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zajednice</w:t>
      </w:r>
      <w:proofErr w:type="spellEnd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 xml:space="preserve">  </w:t>
      </w:r>
    </w:p>
    <w:p w14:paraId="2FCF4933" w14:textId="77777777" w:rsidR="00C22B7E" w:rsidRPr="00C22B7E" w:rsidRDefault="00C22B7E" w:rsidP="00C22B7E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29"/>
        <w:rPr>
          <w:rFonts w:ascii="Tahoma" w:hAnsi="Tahoma" w:cs="Tahoma"/>
          <w:b/>
          <w:bCs/>
          <w:color w:val="000000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42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Rashodi</w:t>
      </w:r>
      <w:proofErr w:type="spellEnd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 xml:space="preserve"> za </w:t>
      </w:r>
      <w:proofErr w:type="spellStart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nabavu</w:t>
      </w:r>
      <w:proofErr w:type="spellEnd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proizvedene</w:t>
      </w:r>
      <w:proofErr w:type="spellEnd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dugotrajne</w:t>
      </w:r>
      <w:proofErr w:type="spellEnd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imovine</w:t>
      </w:r>
      <w:proofErr w:type="spellEnd"/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150.000,00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150.000,00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100,00</w:t>
      </w:r>
    </w:p>
    <w:p w14:paraId="3E37F55B" w14:textId="77777777" w:rsidR="00C22B7E" w:rsidRPr="00C22B7E" w:rsidRDefault="00C22B7E" w:rsidP="00C22B7E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/>
        <w:rPr>
          <w:rFonts w:ascii="Tahoma" w:hAnsi="Tahoma" w:cs="Tahoma"/>
          <w:color w:val="000000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421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Građevinski</w:t>
      </w:r>
      <w:proofErr w:type="spellEnd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objekti</w:t>
      </w:r>
      <w:proofErr w:type="spellEnd"/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150.000,00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150.000,00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100,00</w:t>
      </w:r>
    </w:p>
    <w:p w14:paraId="03CC7702" w14:textId="77777777" w:rsidR="00C22B7E" w:rsidRPr="00C22B7E" w:rsidRDefault="00C22B7E" w:rsidP="00C22B7E">
      <w:pPr>
        <w:widowControl w:val="0"/>
        <w:tabs>
          <w:tab w:val="right" w:pos="1133"/>
          <w:tab w:val="left" w:pos="1223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/>
        <w:rPr>
          <w:rFonts w:ascii="Tahoma" w:hAnsi="Tahoma" w:cs="Tahoma"/>
          <w:b/>
          <w:bCs/>
          <w:color w:val="000000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K100718Akt.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MODERNIZACIJA SUSTAVA JAVNE RASVJETE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437.500,00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-237.500,00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200.000,00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45,71</w:t>
      </w:r>
    </w:p>
    <w:p w14:paraId="55FE3E20" w14:textId="77777777" w:rsidR="00C22B7E" w:rsidRPr="00C22B7E" w:rsidRDefault="00C22B7E" w:rsidP="00C22B7E">
      <w:pPr>
        <w:widowControl w:val="0"/>
        <w:tabs>
          <w:tab w:val="left" w:pos="90"/>
          <w:tab w:val="center" w:pos="1007"/>
          <w:tab w:val="left" w:pos="1474"/>
        </w:tabs>
        <w:autoSpaceDE w:val="0"/>
        <w:autoSpaceDN w:val="0"/>
        <w:adjustRightInd w:val="0"/>
        <w:rPr>
          <w:rFonts w:ascii="Tahoma" w:hAnsi="Tahoma" w:cs="Tahoma"/>
          <w:color w:val="000000"/>
          <w:sz w:val="19"/>
          <w:szCs w:val="19"/>
          <w:lang w:val="it-IT"/>
        </w:rPr>
      </w:pPr>
      <w:proofErr w:type="spellStart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Izv</w:t>
      </w:r>
      <w:proofErr w:type="spellEnd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.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7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Funkcija</w:t>
      </w:r>
      <w:proofErr w:type="spellEnd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 xml:space="preserve">: 0640 </w:t>
      </w:r>
      <w:proofErr w:type="spellStart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Ulična</w:t>
      </w:r>
      <w:proofErr w:type="spellEnd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rasvjeta</w:t>
      </w:r>
      <w:proofErr w:type="spellEnd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 xml:space="preserve">  </w:t>
      </w:r>
    </w:p>
    <w:p w14:paraId="15A22686" w14:textId="77777777" w:rsidR="00C22B7E" w:rsidRPr="00C22B7E" w:rsidRDefault="00C22B7E" w:rsidP="00C22B7E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29"/>
        <w:rPr>
          <w:rFonts w:ascii="Tahoma" w:hAnsi="Tahoma" w:cs="Tahoma"/>
          <w:b/>
          <w:bCs/>
          <w:color w:val="000000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45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Rashodi</w:t>
      </w:r>
      <w:proofErr w:type="spellEnd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 xml:space="preserve"> za </w:t>
      </w:r>
      <w:proofErr w:type="spellStart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dodatna</w:t>
      </w:r>
      <w:proofErr w:type="spellEnd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ulaganja</w:t>
      </w:r>
      <w:proofErr w:type="spellEnd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na</w:t>
      </w:r>
      <w:proofErr w:type="spellEnd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nefinancijskoj</w:t>
      </w:r>
      <w:proofErr w:type="spellEnd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imovini</w:t>
      </w:r>
      <w:proofErr w:type="spellEnd"/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437.500,00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-237.500,00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200.000,00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45,71</w:t>
      </w:r>
    </w:p>
    <w:p w14:paraId="08AC8E71" w14:textId="77777777" w:rsidR="00C22B7E" w:rsidRPr="00C22B7E" w:rsidRDefault="00C22B7E" w:rsidP="00C22B7E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/>
        <w:rPr>
          <w:rFonts w:ascii="Tahoma" w:hAnsi="Tahoma" w:cs="Tahoma"/>
          <w:color w:val="000000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454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Dodatna</w:t>
      </w:r>
      <w:proofErr w:type="spellEnd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ulaganja</w:t>
      </w:r>
      <w:proofErr w:type="spellEnd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 xml:space="preserve"> za </w:t>
      </w:r>
      <w:proofErr w:type="spellStart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ostalu</w:t>
      </w:r>
      <w:proofErr w:type="spellEnd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nefinancijsku</w:t>
      </w:r>
      <w:proofErr w:type="spellEnd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imovinu</w:t>
      </w:r>
      <w:proofErr w:type="spellEnd"/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437.500,00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-237.500,00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200.000,00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45,71</w:t>
      </w:r>
    </w:p>
    <w:p w14:paraId="5EE13B86" w14:textId="77777777" w:rsidR="00C22B7E" w:rsidRPr="00C22B7E" w:rsidRDefault="00C22B7E" w:rsidP="00C22B7E">
      <w:pPr>
        <w:widowControl w:val="0"/>
        <w:tabs>
          <w:tab w:val="right" w:pos="1133"/>
          <w:tab w:val="left" w:pos="1223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/>
        <w:rPr>
          <w:rFonts w:ascii="Tahoma" w:hAnsi="Tahoma" w:cs="Tahoma"/>
          <w:b/>
          <w:bCs/>
          <w:color w:val="000000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K100719Akt.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UREĐENJE PARKOVA I IGRALIŠTA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1.039.564,75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-889.564,75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150.000,00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14,43</w:t>
      </w:r>
    </w:p>
    <w:p w14:paraId="01B55F8C" w14:textId="77777777" w:rsidR="00C22B7E" w:rsidRPr="00C22B7E" w:rsidRDefault="00C22B7E" w:rsidP="00C22B7E">
      <w:pPr>
        <w:widowControl w:val="0"/>
        <w:tabs>
          <w:tab w:val="left" w:pos="90"/>
          <w:tab w:val="center" w:pos="667"/>
          <w:tab w:val="center" w:pos="1007"/>
          <w:tab w:val="left" w:pos="1474"/>
        </w:tabs>
        <w:autoSpaceDE w:val="0"/>
        <w:autoSpaceDN w:val="0"/>
        <w:adjustRightInd w:val="0"/>
        <w:rPr>
          <w:rFonts w:ascii="Tahoma" w:hAnsi="Tahoma" w:cs="Tahoma"/>
          <w:color w:val="000000"/>
          <w:sz w:val="19"/>
          <w:szCs w:val="19"/>
          <w:lang w:val="it-IT"/>
        </w:rPr>
      </w:pPr>
      <w:proofErr w:type="spellStart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Izv</w:t>
      </w:r>
      <w:proofErr w:type="spellEnd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.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4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7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Funkcija</w:t>
      </w:r>
      <w:proofErr w:type="spellEnd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 xml:space="preserve">: 0610 </w:t>
      </w:r>
      <w:proofErr w:type="spellStart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Razvoj</w:t>
      </w:r>
      <w:proofErr w:type="spellEnd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stanovanja</w:t>
      </w:r>
      <w:proofErr w:type="spellEnd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 xml:space="preserve">  </w:t>
      </w:r>
    </w:p>
    <w:p w14:paraId="261F2580" w14:textId="77777777" w:rsidR="00C22B7E" w:rsidRPr="00C22B7E" w:rsidRDefault="00C22B7E" w:rsidP="00C22B7E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29"/>
        <w:rPr>
          <w:rFonts w:ascii="Tahoma" w:hAnsi="Tahoma" w:cs="Tahoma"/>
          <w:b/>
          <w:bCs/>
          <w:color w:val="000000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41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Rashodi</w:t>
      </w:r>
      <w:proofErr w:type="spellEnd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 xml:space="preserve"> za </w:t>
      </w:r>
      <w:proofErr w:type="spellStart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nabavu</w:t>
      </w:r>
      <w:proofErr w:type="spellEnd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neproizvedene</w:t>
      </w:r>
      <w:proofErr w:type="spellEnd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imovine</w:t>
      </w:r>
      <w:proofErr w:type="spellEnd"/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939.564,75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-889.564,75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50.000,00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5,32</w:t>
      </w:r>
    </w:p>
    <w:p w14:paraId="13EE565A" w14:textId="77777777" w:rsidR="00C22B7E" w:rsidRPr="00C22B7E" w:rsidRDefault="00C22B7E" w:rsidP="00C22B7E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/>
        <w:rPr>
          <w:rFonts w:ascii="Tahoma" w:hAnsi="Tahoma" w:cs="Tahoma"/>
          <w:color w:val="000000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411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Materijalna</w:t>
      </w:r>
      <w:proofErr w:type="spellEnd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imovina</w:t>
      </w:r>
      <w:proofErr w:type="spellEnd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 xml:space="preserve"> - </w:t>
      </w:r>
      <w:proofErr w:type="spellStart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prirodna</w:t>
      </w:r>
      <w:proofErr w:type="spellEnd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bogatstva</w:t>
      </w:r>
      <w:proofErr w:type="spellEnd"/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939.564,75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-889.564,75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50.000,00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5,32</w:t>
      </w:r>
    </w:p>
    <w:p w14:paraId="397383AD" w14:textId="77777777" w:rsidR="00C22B7E" w:rsidRPr="00C22B7E" w:rsidRDefault="00C22B7E" w:rsidP="00C22B7E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/>
        <w:rPr>
          <w:rFonts w:ascii="Tahoma" w:hAnsi="Tahoma" w:cs="Tahoma"/>
          <w:b/>
          <w:bCs/>
          <w:color w:val="000000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42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Rashodi</w:t>
      </w:r>
      <w:proofErr w:type="spellEnd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 xml:space="preserve"> za </w:t>
      </w:r>
      <w:proofErr w:type="spellStart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nabavu</w:t>
      </w:r>
      <w:proofErr w:type="spellEnd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proizvedene</w:t>
      </w:r>
      <w:proofErr w:type="spellEnd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dugotrajne</w:t>
      </w:r>
      <w:proofErr w:type="spellEnd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imovine</w:t>
      </w:r>
      <w:proofErr w:type="spellEnd"/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100.000,00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100.000,00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100,00</w:t>
      </w:r>
    </w:p>
    <w:p w14:paraId="1F8F5A8B" w14:textId="77777777" w:rsidR="00C22B7E" w:rsidRPr="00C22B7E" w:rsidRDefault="00C22B7E" w:rsidP="00C22B7E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/>
        <w:rPr>
          <w:rFonts w:ascii="Tahoma" w:hAnsi="Tahoma" w:cs="Tahoma"/>
          <w:color w:val="000000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421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Građevinski</w:t>
      </w:r>
      <w:proofErr w:type="spellEnd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objekti</w:t>
      </w:r>
      <w:proofErr w:type="spellEnd"/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100.000,00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100.000,00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100,00</w:t>
      </w:r>
    </w:p>
    <w:p w14:paraId="5991400A" w14:textId="77777777" w:rsidR="00C22B7E" w:rsidRPr="00C22B7E" w:rsidRDefault="00C22B7E" w:rsidP="00C22B7E">
      <w:pPr>
        <w:widowControl w:val="0"/>
        <w:tabs>
          <w:tab w:val="right" w:pos="1133"/>
          <w:tab w:val="left" w:pos="1223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/>
        <w:rPr>
          <w:rFonts w:ascii="Tahoma" w:hAnsi="Tahoma" w:cs="Tahoma"/>
          <w:b/>
          <w:bCs/>
          <w:color w:val="000000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K100720Akt.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 xml:space="preserve">IZGRADNJA PROMETNICE UNUTAR PODUZETNIČKE ZONE ŠTRPE S PRATEĆOM 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325.301,00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-137.206,00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188.095,00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57,82</w:t>
      </w:r>
    </w:p>
    <w:p w14:paraId="3452ACA8" w14:textId="77777777" w:rsidR="00C22B7E" w:rsidRPr="00C22B7E" w:rsidRDefault="00C22B7E" w:rsidP="00C22B7E">
      <w:pPr>
        <w:widowControl w:val="0"/>
        <w:tabs>
          <w:tab w:val="left" w:pos="1474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  <w:sz w:val="19"/>
          <w:szCs w:val="19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INFRASTRUKTUROM</w:t>
      </w:r>
    </w:p>
    <w:p w14:paraId="62B66785" w14:textId="77777777" w:rsidR="00C22B7E" w:rsidRPr="00C22B7E" w:rsidRDefault="00C22B7E" w:rsidP="00C22B7E">
      <w:pPr>
        <w:widowControl w:val="0"/>
        <w:tabs>
          <w:tab w:val="left" w:pos="90"/>
          <w:tab w:val="center" w:pos="780"/>
          <w:tab w:val="center" w:pos="1121"/>
          <w:tab w:val="left" w:pos="1474"/>
        </w:tabs>
        <w:autoSpaceDE w:val="0"/>
        <w:autoSpaceDN w:val="0"/>
        <w:adjustRightInd w:val="0"/>
        <w:spacing w:before="10"/>
        <w:rPr>
          <w:rFonts w:ascii="Tahoma" w:hAnsi="Tahoma" w:cs="Tahoma"/>
          <w:color w:val="000000"/>
          <w:sz w:val="25"/>
          <w:szCs w:val="25"/>
          <w:lang w:val="it-IT"/>
        </w:rPr>
      </w:pPr>
      <w:proofErr w:type="spellStart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Izv</w:t>
      </w:r>
      <w:proofErr w:type="spellEnd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.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5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8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Funkcija</w:t>
      </w:r>
      <w:proofErr w:type="spellEnd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 xml:space="preserve">: 0660 </w:t>
      </w:r>
      <w:proofErr w:type="spellStart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Rashodi</w:t>
      </w:r>
      <w:proofErr w:type="spellEnd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vezani</w:t>
      </w:r>
      <w:proofErr w:type="spellEnd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uz</w:t>
      </w:r>
      <w:proofErr w:type="spellEnd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stanovanje</w:t>
      </w:r>
      <w:proofErr w:type="spellEnd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 xml:space="preserve"> i </w:t>
      </w:r>
      <w:proofErr w:type="spellStart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kom</w:t>
      </w:r>
      <w:proofErr w:type="spellEnd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 xml:space="preserve">. </w:t>
      </w:r>
      <w:proofErr w:type="spellStart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pogodnosti</w:t>
      </w:r>
      <w:proofErr w:type="spellEnd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koji</w:t>
      </w:r>
      <w:proofErr w:type="spellEnd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nisu</w:t>
      </w:r>
      <w:proofErr w:type="spellEnd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drugdje</w:t>
      </w:r>
      <w:proofErr w:type="spellEnd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svrstani</w:t>
      </w:r>
      <w:proofErr w:type="spellEnd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 xml:space="preserve">  </w:t>
      </w:r>
    </w:p>
    <w:p w14:paraId="0AAE45E4" w14:textId="77777777" w:rsidR="00C22B7E" w:rsidRPr="00C22B7E" w:rsidRDefault="00C22B7E" w:rsidP="00C22B7E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42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Rashodi</w:t>
      </w:r>
      <w:proofErr w:type="spellEnd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 xml:space="preserve"> za </w:t>
      </w:r>
      <w:proofErr w:type="spellStart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nabavu</w:t>
      </w:r>
      <w:proofErr w:type="spellEnd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proizvedene</w:t>
      </w:r>
      <w:proofErr w:type="spellEnd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dugotrajne</w:t>
      </w:r>
      <w:proofErr w:type="spellEnd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imovine</w:t>
      </w:r>
      <w:proofErr w:type="spellEnd"/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325.301,00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-137.206,00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188.095,00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57,82</w:t>
      </w:r>
    </w:p>
    <w:p w14:paraId="5ABBF6DF" w14:textId="77777777" w:rsidR="00C22B7E" w:rsidRPr="00C22B7E" w:rsidRDefault="00C22B7E" w:rsidP="00C22B7E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/>
        <w:rPr>
          <w:rFonts w:ascii="Tahoma" w:hAnsi="Tahoma" w:cs="Tahoma"/>
          <w:color w:val="000000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421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Građevinski</w:t>
      </w:r>
      <w:proofErr w:type="spellEnd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objekti</w:t>
      </w:r>
      <w:proofErr w:type="spellEnd"/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325.301,00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-137.206,00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188.095,00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57,82</w:t>
      </w:r>
    </w:p>
    <w:p w14:paraId="77FAA7F1" w14:textId="77777777" w:rsidR="00C22B7E" w:rsidRPr="00C22B7E" w:rsidRDefault="00C22B7E" w:rsidP="00C22B7E">
      <w:pPr>
        <w:widowControl w:val="0"/>
        <w:tabs>
          <w:tab w:val="right" w:pos="1133"/>
          <w:tab w:val="left" w:pos="1223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/>
        <w:rPr>
          <w:rFonts w:ascii="Tahoma" w:hAnsi="Tahoma" w:cs="Tahoma"/>
          <w:b/>
          <w:bCs/>
          <w:color w:val="000000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K100721Akt.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gramStart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UREĐENJE  GRAĐEVINSKIH</w:t>
      </w:r>
      <w:proofErr w:type="gramEnd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 xml:space="preserve"> OBJEKATA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540.000,00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-230.000,00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310.000,00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57,41</w:t>
      </w:r>
    </w:p>
    <w:p w14:paraId="6609CE12" w14:textId="77777777" w:rsidR="00C22B7E" w:rsidRPr="00C22B7E" w:rsidRDefault="00C22B7E" w:rsidP="00C22B7E">
      <w:pPr>
        <w:widowControl w:val="0"/>
        <w:tabs>
          <w:tab w:val="left" w:pos="90"/>
          <w:tab w:val="center" w:pos="1007"/>
          <w:tab w:val="left" w:pos="1474"/>
        </w:tabs>
        <w:autoSpaceDE w:val="0"/>
        <w:autoSpaceDN w:val="0"/>
        <w:adjustRightInd w:val="0"/>
        <w:rPr>
          <w:rFonts w:ascii="Tahoma" w:hAnsi="Tahoma" w:cs="Tahoma"/>
          <w:color w:val="000000"/>
          <w:sz w:val="19"/>
          <w:szCs w:val="19"/>
          <w:lang w:val="it-IT"/>
        </w:rPr>
      </w:pPr>
      <w:proofErr w:type="spellStart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Izv</w:t>
      </w:r>
      <w:proofErr w:type="spellEnd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.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7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Funkcija</w:t>
      </w:r>
      <w:proofErr w:type="spellEnd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 xml:space="preserve">: 0660 </w:t>
      </w:r>
      <w:proofErr w:type="spellStart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Rashodi</w:t>
      </w:r>
      <w:proofErr w:type="spellEnd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vezani</w:t>
      </w:r>
      <w:proofErr w:type="spellEnd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uz</w:t>
      </w:r>
      <w:proofErr w:type="spellEnd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stanovanje</w:t>
      </w:r>
      <w:proofErr w:type="spellEnd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 xml:space="preserve"> i </w:t>
      </w:r>
      <w:proofErr w:type="spellStart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kom</w:t>
      </w:r>
      <w:proofErr w:type="spellEnd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 xml:space="preserve">. </w:t>
      </w:r>
      <w:proofErr w:type="spellStart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pogodnosti</w:t>
      </w:r>
      <w:proofErr w:type="spellEnd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koji</w:t>
      </w:r>
      <w:proofErr w:type="spellEnd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nisu</w:t>
      </w:r>
      <w:proofErr w:type="spellEnd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drugdje</w:t>
      </w:r>
      <w:proofErr w:type="spellEnd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svrstani</w:t>
      </w:r>
      <w:proofErr w:type="spellEnd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 xml:space="preserve">  </w:t>
      </w:r>
    </w:p>
    <w:p w14:paraId="21337CC1" w14:textId="77777777" w:rsidR="00C22B7E" w:rsidRPr="00C22B7E" w:rsidRDefault="00C22B7E" w:rsidP="00C22B7E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29"/>
        <w:rPr>
          <w:rFonts w:ascii="Tahoma" w:hAnsi="Tahoma" w:cs="Tahoma"/>
          <w:b/>
          <w:bCs/>
          <w:color w:val="000000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42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Rashodi</w:t>
      </w:r>
      <w:proofErr w:type="spellEnd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 xml:space="preserve"> za </w:t>
      </w:r>
      <w:proofErr w:type="spellStart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nabavu</w:t>
      </w:r>
      <w:proofErr w:type="spellEnd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proizvedene</w:t>
      </w:r>
      <w:proofErr w:type="spellEnd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dugotrajne</w:t>
      </w:r>
      <w:proofErr w:type="spellEnd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imovine</w:t>
      </w:r>
      <w:proofErr w:type="spellEnd"/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540.000,00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-230.000,00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310.000,00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57,41</w:t>
      </w:r>
    </w:p>
    <w:p w14:paraId="4F45C763" w14:textId="77777777" w:rsidR="00C22B7E" w:rsidRPr="00C22B7E" w:rsidRDefault="00C22B7E" w:rsidP="00C22B7E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/>
        <w:rPr>
          <w:rFonts w:ascii="Tahoma" w:hAnsi="Tahoma" w:cs="Tahoma"/>
          <w:color w:val="000000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421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Građevinski</w:t>
      </w:r>
      <w:proofErr w:type="spellEnd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objekti</w:t>
      </w:r>
      <w:proofErr w:type="spellEnd"/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540.000,00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-230.000,00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310.000,00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57,41</w:t>
      </w:r>
    </w:p>
    <w:p w14:paraId="42FF018C" w14:textId="77777777" w:rsidR="00C22B7E" w:rsidRPr="00C22B7E" w:rsidRDefault="00C22B7E" w:rsidP="00C22B7E">
      <w:pPr>
        <w:widowControl w:val="0"/>
        <w:tabs>
          <w:tab w:val="right" w:pos="1133"/>
          <w:tab w:val="left" w:pos="1223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/>
        <w:rPr>
          <w:rFonts w:ascii="Tahoma" w:hAnsi="Tahoma" w:cs="Tahoma"/>
          <w:b/>
          <w:bCs/>
          <w:color w:val="000000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K100722Akt.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UREĐENJE GROBLJA I MRTVAČNICE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228.656,00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-138.656,00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90.000,00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39,36</w:t>
      </w:r>
    </w:p>
    <w:p w14:paraId="4BEB36DE" w14:textId="77777777" w:rsidR="00C22B7E" w:rsidRPr="00C22B7E" w:rsidRDefault="00C22B7E" w:rsidP="00C22B7E">
      <w:pPr>
        <w:widowControl w:val="0"/>
        <w:tabs>
          <w:tab w:val="left" w:pos="90"/>
          <w:tab w:val="center" w:pos="667"/>
          <w:tab w:val="center" w:pos="1007"/>
          <w:tab w:val="left" w:pos="1474"/>
        </w:tabs>
        <w:autoSpaceDE w:val="0"/>
        <w:autoSpaceDN w:val="0"/>
        <w:adjustRightInd w:val="0"/>
        <w:rPr>
          <w:rFonts w:ascii="Tahoma" w:hAnsi="Tahoma" w:cs="Tahoma"/>
          <w:color w:val="000000"/>
          <w:sz w:val="19"/>
          <w:szCs w:val="19"/>
          <w:lang w:val="it-IT"/>
        </w:rPr>
      </w:pPr>
      <w:proofErr w:type="spellStart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Izv</w:t>
      </w:r>
      <w:proofErr w:type="spellEnd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.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4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7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Funkcija</w:t>
      </w:r>
      <w:proofErr w:type="spellEnd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 xml:space="preserve">: 0610 </w:t>
      </w:r>
      <w:proofErr w:type="spellStart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Razvoj</w:t>
      </w:r>
      <w:proofErr w:type="spellEnd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stanovanja</w:t>
      </w:r>
      <w:proofErr w:type="spellEnd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 xml:space="preserve">  </w:t>
      </w:r>
    </w:p>
    <w:p w14:paraId="19A4C8C7" w14:textId="77777777" w:rsidR="00C22B7E" w:rsidRPr="00C22B7E" w:rsidRDefault="00C22B7E" w:rsidP="00C22B7E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29"/>
        <w:rPr>
          <w:rFonts w:ascii="Tahoma" w:hAnsi="Tahoma" w:cs="Tahoma"/>
          <w:b/>
          <w:bCs/>
          <w:color w:val="000000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41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Rashodi</w:t>
      </w:r>
      <w:proofErr w:type="spellEnd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 xml:space="preserve"> za </w:t>
      </w:r>
      <w:proofErr w:type="spellStart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nabavu</w:t>
      </w:r>
      <w:proofErr w:type="spellEnd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neproizvedene</w:t>
      </w:r>
      <w:proofErr w:type="spellEnd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imovine</w:t>
      </w:r>
      <w:proofErr w:type="spellEnd"/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50.000,00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50.000,00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100,00</w:t>
      </w:r>
    </w:p>
    <w:p w14:paraId="61B743DF" w14:textId="77777777" w:rsidR="00C22B7E" w:rsidRDefault="00C22B7E" w:rsidP="00C22B7E">
      <w:pPr>
        <w:widowControl w:val="0"/>
        <w:tabs>
          <w:tab w:val="center" w:pos="7738"/>
        </w:tabs>
        <w:autoSpaceDE w:val="0"/>
        <w:autoSpaceDN w:val="0"/>
        <w:adjustRightInd w:val="0"/>
        <w:spacing w:before="56"/>
        <w:rPr>
          <w:b/>
          <w:bCs/>
          <w:color w:val="000000"/>
          <w:sz w:val="34"/>
          <w:szCs w:val="34"/>
        </w:rPr>
      </w:pPr>
      <w:r w:rsidRPr="00C22B7E">
        <w:rPr>
          <w:rFonts w:ascii="Arial" w:hAnsi="Arial" w:cs="Arial"/>
          <w:sz w:val="24"/>
          <w:szCs w:val="24"/>
          <w:lang w:val="it-IT"/>
        </w:rPr>
        <w:br w:type="page"/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b/>
          <w:bCs/>
          <w:color w:val="000000"/>
          <w:sz w:val="28"/>
          <w:szCs w:val="28"/>
          <w:lang w:val="it-IT"/>
        </w:rPr>
        <w:t xml:space="preserve">II. IZMJENE I </w:t>
      </w:r>
      <w:proofErr w:type="gramStart"/>
      <w:r w:rsidRPr="00C22B7E">
        <w:rPr>
          <w:b/>
          <w:bCs/>
          <w:color w:val="000000"/>
          <w:sz w:val="28"/>
          <w:szCs w:val="28"/>
          <w:lang w:val="it-IT"/>
        </w:rPr>
        <w:t>DOPUNE  PRORAČUNA</w:t>
      </w:r>
      <w:proofErr w:type="gramEnd"/>
      <w:r w:rsidRPr="00C22B7E">
        <w:rPr>
          <w:b/>
          <w:bCs/>
          <w:color w:val="000000"/>
          <w:sz w:val="28"/>
          <w:szCs w:val="28"/>
          <w:lang w:val="it-IT"/>
        </w:rPr>
        <w:t xml:space="preserve"> OPĆINE BRTONIGLA -VERTENEGLIO ZA 2021. </w:t>
      </w:r>
      <w:r>
        <w:rPr>
          <w:b/>
          <w:bCs/>
          <w:color w:val="000000"/>
          <w:sz w:val="28"/>
          <w:szCs w:val="28"/>
        </w:rPr>
        <w:t>GODINU</w:t>
      </w:r>
    </w:p>
    <w:p w14:paraId="4EB3AA16" w14:textId="77777777" w:rsidR="00C22B7E" w:rsidRDefault="00C22B7E" w:rsidP="00C22B7E">
      <w:pPr>
        <w:widowControl w:val="0"/>
        <w:tabs>
          <w:tab w:val="center" w:pos="7738"/>
        </w:tabs>
        <w:autoSpaceDE w:val="0"/>
        <w:autoSpaceDN w:val="0"/>
        <w:adjustRightInd w:val="0"/>
        <w:spacing w:before="20"/>
        <w:rPr>
          <w:color w:val="000000"/>
          <w:sz w:val="28"/>
          <w:szCs w:val="2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color w:val="000000"/>
        </w:rPr>
        <w:t>POSEBNI DIO - PROGRAMSKA KLASIFIKACIJA</w:t>
      </w:r>
    </w:p>
    <w:p w14:paraId="5D90F34B" w14:textId="77777777" w:rsidR="00C22B7E" w:rsidRDefault="00C22B7E" w:rsidP="00C22B7E">
      <w:pPr>
        <w:widowControl w:val="0"/>
        <w:tabs>
          <w:tab w:val="center" w:pos="737"/>
          <w:tab w:val="center" w:pos="5045"/>
          <w:tab w:val="center" w:pos="9807"/>
          <w:tab w:val="center" w:pos="11678"/>
          <w:tab w:val="center" w:pos="13492"/>
          <w:tab w:val="center" w:pos="14938"/>
        </w:tabs>
        <w:autoSpaceDE w:val="0"/>
        <w:autoSpaceDN w:val="0"/>
        <w:adjustRightInd w:val="0"/>
        <w:spacing w:before="102"/>
        <w:rPr>
          <w:rFonts w:ascii="Tahoma" w:hAnsi="Tahoma" w:cs="Tahoma"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Tahoma" w:hAnsi="Tahoma" w:cs="Tahoma"/>
          <w:color w:val="000000"/>
        </w:rPr>
        <w:t>Račun</w:t>
      </w:r>
      <w:proofErr w:type="spellEnd"/>
      <w:r>
        <w:rPr>
          <w:rFonts w:ascii="Tahoma" w:hAnsi="Tahoma" w:cs="Tahoma"/>
          <w:color w:val="000000"/>
        </w:rPr>
        <w:t>/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Tahoma" w:hAnsi="Tahoma" w:cs="Tahoma"/>
          <w:color w:val="000000"/>
        </w:rPr>
        <w:t>Opis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</w:rPr>
        <w:t xml:space="preserve">1. </w:t>
      </w:r>
      <w:proofErr w:type="spellStart"/>
      <w:r>
        <w:rPr>
          <w:rFonts w:ascii="Tahoma" w:hAnsi="Tahoma" w:cs="Tahoma"/>
          <w:color w:val="000000"/>
        </w:rPr>
        <w:t>Rebalans</w:t>
      </w:r>
      <w:proofErr w:type="spellEnd"/>
      <w:r>
        <w:rPr>
          <w:rFonts w:ascii="Tahoma" w:hAnsi="Tahoma" w:cs="Tahoma"/>
          <w:color w:val="000000"/>
        </w:rPr>
        <w:t xml:space="preserve"> 2021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Tahoma" w:hAnsi="Tahoma" w:cs="Tahoma"/>
          <w:color w:val="000000"/>
        </w:rPr>
        <w:t>Povećanje</w:t>
      </w:r>
      <w:proofErr w:type="spellEnd"/>
      <w:r>
        <w:rPr>
          <w:rFonts w:ascii="Tahoma" w:hAnsi="Tahoma" w:cs="Tahoma"/>
          <w:color w:val="000000"/>
        </w:rPr>
        <w:t>/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</w:rPr>
        <w:t xml:space="preserve">2. </w:t>
      </w:r>
      <w:proofErr w:type="spellStart"/>
      <w:r>
        <w:rPr>
          <w:rFonts w:ascii="Tahoma" w:hAnsi="Tahoma" w:cs="Tahoma"/>
          <w:color w:val="000000"/>
        </w:rPr>
        <w:t>Rebalans</w:t>
      </w:r>
      <w:proofErr w:type="spellEnd"/>
      <w:r>
        <w:rPr>
          <w:rFonts w:ascii="Tahoma" w:hAnsi="Tahoma" w:cs="Tahoma"/>
          <w:color w:val="000000"/>
        </w:rPr>
        <w:t xml:space="preserve"> 2021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Tahoma" w:hAnsi="Tahoma" w:cs="Tahoma"/>
          <w:color w:val="000000"/>
        </w:rPr>
        <w:t>Indeks</w:t>
      </w:r>
      <w:proofErr w:type="spellEnd"/>
    </w:p>
    <w:p w14:paraId="1CD27444" w14:textId="77777777" w:rsidR="00C22B7E" w:rsidRPr="00C22B7E" w:rsidRDefault="00C22B7E" w:rsidP="00C22B7E">
      <w:pPr>
        <w:widowControl w:val="0"/>
        <w:tabs>
          <w:tab w:val="center" w:pos="737"/>
          <w:tab w:val="center" w:pos="11678"/>
          <w:tab w:val="center" w:pos="14938"/>
        </w:tabs>
        <w:autoSpaceDE w:val="0"/>
        <w:autoSpaceDN w:val="0"/>
        <w:adjustRightInd w:val="0"/>
        <w:rPr>
          <w:rFonts w:ascii="Tahoma" w:hAnsi="Tahoma" w:cs="Tahoma"/>
          <w:color w:val="000000"/>
          <w:sz w:val="24"/>
          <w:szCs w:val="24"/>
          <w:lang w:val="it-IT"/>
        </w:rPr>
      </w:pPr>
      <w:r>
        <w:rPr>
          <w:rFonts w:ascii="Arial" w:hAnsi="Arial" w:cs="Arial"/>
          <w:sz w:val="24"/>
          <w:szCs w:val="24"/>
        </w:rPr>
        <w:tab/>
      </w:r>
      <w:proofErr w:type="spellStart"/>
      <w:r w:rsidRPr="00C22B7E">
        <w:rPr>
          <w:rFonts w:ascii="Tahoma" w:hAnsi="Tahoma" w:cs="Tahoma"/>
          <w:color w:val="000000"/>
          <w:lang w:val="it-IT"/>
        </w:rPr>
        <w:t>Pozicija</w:t>
      </w:r>
      <w:proofErr w:type="spellEnd"/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Tahoma" w:hAnsi="Tahoma" w:cs="Tahoma"/>
          <w:color w:val="000000"/>
          <w:lang w:val="it-IT"/>
        </w:rPr>
        <w:t>smanjenje</w:t>
      </w:r>
      <w:proofErr w:type="spellEnd"/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lang w:val="it-IT"/>
        </w:rPr>
        <w:t>5/3</w:t>
      </w:r>
    </w:p>
    <w:p w14:paraId="50C31D62" w14:textId="77777777" w:rsidR="00C22B7E" w:rsidRPr="00C22B7E" w:rsidRDefault="00C22B7E" w:rsidP="00C22B7E">
      <w:pPr>
        <w:widowControl w:val="0"/>
        <w:tabs>
          <w:tab w:val="center" w:pos="737"/>
          <w:tab w:val="center" w:pos="5045"/>
          <w:tab w:val="center" w:pos="9807"/>
          <w:tab w:val="center" w:pos="11650"/>
          <w:tab w:val="center" w:pos="13492"/>
          <w:tab w:val="center" w:pos="14938"/>
        </w:tabs>
        <w:autoSpaceDE w:val="0"/>
        <w:autoSpaceDN w:val="0"/>
        <w:adjustRightInd w:val="0"/>
        <w:rPr>
          <w:rFonts w:ascii="Tahoma" w:hAnsi="Tahoma" w:cs="Tahoma"/>
          <w:color w:val="000000"/>
          <w:sz w:val="24"/>
          <w:szCs w:val="24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8"/>
          <w:szCs w:val="18"/>
          <w:lang w:val="it-IT"/>
        </w:rPr>
        <w:t>1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8"/>
          <w:szCs w:val="18"/>
          <w:lang w:val="it-IT"/>
        </w:rPr>
        <w:t>2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8"/>
          <w:szCs w:val="18"/>
          <w:lang w:val="it-IT"/>
        </w:rPr>
        <w:t>3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8"/>
          <w:szCs w:val="18"/>
          <w:lang w:val="it-IT"/>
        </w:rPr>
        <w:t>4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8"/>
          <w:szCs w:val="18"/>
          <w:lang w:val="it-IT"/>
        </w:rPr>
        <w:t>5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8"/>
          <w:szCs w:val="18"/>
          <w:lang w:val="it-IT"/>
        </w:rPr>
        <w:t>6</w:t>
      </w:r>
    </w:p>
    <w:p w14:paraId="684B19C8" w14:textId="77777777" w:rsidR="00C22B7E" w:rsidRPr="00C22B7E" w:rsidRDefault="00C22B7E" w:rsidP="00C22B7E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rPr>
          <w:rFonts w:ascii="Tahoma" w:hAnsi="Tahoma" w:cs="Tahoma"/>
          <w:color w:val="000000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411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Materijalna</w:t>
      </w:r>
      <w:proofErr w:type="spellEnd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imovina</w:t>
      </w:r>
      <w:proofErr w:type="spellEnd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 xml:space="preserve"> - </w:t>
      </w:r>
      <w:proofErr w:type="spellStart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prirodna</w:t>
      </w:r>
      <w:proofErr w:type="spellEnd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bogatstva</w:t>
      </w:r>
      <w:proofErr w:type="spellEnd"/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50.000,00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50.000,00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100,00</w:t>
      </w:r>
    </w:p>
    <w:p w14:paraId="2428FE0D" w14:textId="77777777" w:rsidR="00C22B7E" w:rsidRPr="00C22B7E" w:rsidRDefault="00C22B7E" w:rsidP="00C22B7E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/>
        <w:rPr>
          <w:rFonts w:ascii="Tahoma" w:hAnsi="Tahoma" w:cs="Tahoma"/>
          <w:b/>
          <w:bCs/>
          <w:color w:val="000000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42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Rashodi</w:t>
      </w:r>
      <w:proofErr w:type="spellEnd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 xml:space="preserve"> za </w:t>
      </w:r>
      <w:proofErr w:type="spellStart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nabavu</w:t>
      </w:r>
      <w:proofErr w:type="spellEnd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proizvedene</w:t>
      </w:r>
      <w:proofErr w:type="spellEnd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dugotrajne</w:t>
      </w:r>
      <w:proofErr w:type="spellEnd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imovine</w:t>
      </w:r>
      <w:proofErr w:type="spellEnd"/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178.656,00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-138.656,00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40.000,00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22,39</w:t>
      </w:r>
    </w:p>
    <w:p w14:paraId="53A6FDE1" w14:textId="77777777" w:rsidR="00C22B7E" w:rsidRPr="00C22B7E" w:rsidRDefault="00C22B7E" w:rsidP="00C22B7E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/>
        <w:rPr>
          <w:rFonts w:ascii="Tahoma" w:hAnsi="Tahoma" w:cs="Tahoma"/>
          <w:color w:val="000000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421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Građevinski</w:t>
      </w:r>
      <w:proofErr w:type="spellEnd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objekti</w:t>
      </w:r>
      <w:proofErr w:type="spellEnd"/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178.656,00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-138.656,00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40.000,00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22,39</w:t>
      </w:r>
    </w:p>
    <w:p w14:paraId="486693AE" w14:textId="77777777" w:rsidR="00C22B7E" w:rsidRPr="00C22B7E" w:rsidRDefault="00C22B7E" w:rsidP="00C22B7E">
      <w:pPr>
        <w:widowControl w:val="0"/>
        <w:tabs>
          <w:tab w:val="right" w:pos="1133"/>
          <w:tab w:val="left" w:pos="1223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/>
        <w:rPr>
          <w:rFonts w:ascii="Tahoma" w:hAnsi="Tahoma" w:cs="Tahoma"/>
          <w:b/>
          <w:bCs/>
          <w:color w:val="000000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K100724Akt.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UREĐENJE LJEKARNE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85.200,00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15.075,00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100.275,00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117,69</w:t>
      </w:r>
    </w:p>
    <w:p w14:paraId="223C461E" w14:textId="77777777" w:rsidR="00C22B7E" w:rsidRPr="00C22B7E" w:rsidRDefault="00C22B7E" w:rsidP="00C22B7E">
      <w:pPr>
        <w:widowControl w:val="0"/>
        <w:tabs>
          <w:tab w:val="left" w:pos="90"/>
          <w:tab w:val="center" w:pos="1007"/>
          <w:tab w:val="left" w:pos="1474"/>
        </w:tabs>
        <w:autoSpaceDE w:val="0"/>
        <w:autoSpaceDN w:val="0"/>
        <w:adjustRightInd w:val="0"/>
        <w:rPr>
          <w:rFonts w:ascii="Tahoma" w:hAnsi="Tahoma" w:cs="Tahoma"/>
          <w:color w:val="000000"/>
          <w:sz w:val="19"/>
          <w:szCs w:val="19"/>
          <w:lang w:val="it-IT"/>
        </w:rPr>
      </w:pPr>
      <w:proofErr w:type="spellStart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Izv</w:t>
      </w:r>
      <w:proofErr w:type="spellEnd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.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7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Funkcija</w:t>
      </w:r>
      <w:proofErr w:type="spellEnd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 xml:space="preserve">: 0620 </w:t>
      </w:r>
      <w:proofErr w:type="spellStart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Razvoj</w:t>
      </w:r>
      <w:proofErr w:type="spellEnd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zajednice</w:t>
      </w:r>
      <w:proofErr w:type="spellEnd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 xml:space="preserve">  </w:t>
      </w:r>
    </w:p>
    <w:p w14:paraId="7D5AA072" w14:textId="77777777" w:rsidR="00C22B7E" w:rsidRPr="00C22B7E" w:rsidRDefault="00C22B7E" w:rsidP="00C22B7E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29"/>
        <w:rPr>
          <w:rFonts w:ascii="Tahoma" w:hAnsi="Tahoma" w:cs="Tahoma"/>
          <w:b/>
          <w:bCs/>
          <w:color w:val="000000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42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Rashodi</w:t>
      </w:r>
      <w:proofErr w:type="spellEnd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 xml:space="preserve"> za </w:t>
      </w:r>
      <w:proofErr w:type="spellStart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nabavu</w:t>
      </w:r>
      <w:proofErr w:type="spellEnd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proizvedene</w:t>
      </w:r>
      <w:proofErr w:type="spellEnd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dugotrajne</w:t>
      </w:r>
      <w:proofErr w:type="spellEnd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imovine</w:t>
      </w:r>
      <w:proofErr w:type="spellEnd"/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85.200,00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15.075,00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100.275,00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117,69</w:t>
      </w:r>
    </w:p>
    <w:p w14:paraId="18CA346C" w14:textId="77777777" w:rsidR="00C22B7E" w:rsidRPr="00C22B7E" w:rsidRDefault="00C22B7E" w:rsidP="00C22B7E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/>
        <w:rPr>
          <w:rFonts w:ascii="Tahoma" w:hAnsi="Tahoma" w:cs="Tahoma"/>
          <w:color w:val="000000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421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Građevinski</w:t>
      </w:r>
      <w:proofErr w:type="spellEnd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objekti</w:t>
      </w:r>
      <w:proofErr w:type="spellEnd"/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85.200,00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15.075,00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100.275,00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117,69</w:t>
      </w:r>
    </w:p>
    <w:p w14:paraId="2049C237" w14:textId="77777777" w:rsidR="00C22B7E" w:rsidRPr="00C22B7E" w:rsidRDefault="00C22B7E" w:rsidP="00C22B7E">
      <w:pPr>
        <w:widowControl w:val="0"/>
        <w:tabs>
          <w:tab w:val="right" w:pos="1133"/>
          <w:tab w:val="left" w:pos="1223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/>
        <w:rPr>
          <w:rFonts w:ascii="Tahoma" w:hAnsi="Tahoma" w:cs="Tahoma"/>
          <w:b/>
          <w:bCs/>
          <w:color w:val="000000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K100725Akt.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DOGRADNJA DJEČJEG VRTIĆA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4.241.526,00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-641.148,00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3.600.378,00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84,88</w:t>
      </w:r>
    </w:p>
    <w:p w14:paraId="48AC8D8C" w14:textId="77777777" w:rsidR="00C22B7E" w:rsidRPr="00C22B7E" w:rsidRDefault="00C22B7E" w:rsidP="00C22B7E">
      <w:pPr>
        <w:widowControl w:val="0"/>
        <w:tabs>
          <w:tab w:val="left" w:pos="90"/>
          <w:tab w:val="center" w:pos="1121"/>
          <w:tab w:val="left" w:pos="1474"/>
        </w:tabs>
        <w:autoSpaceDE w:val="0"/>
        <w:autoSpaceDN w:val="0"/>
        <w:adjustRightInd w:val="0"/>
        <w:rPr>
          <w:rFonts w:ascii="Tahoma" w:hAnsi="Tahoma" w:cs="Tahoma"/>
          <w:color w:val="000000"/>
          <w:sz w:val="25"/>
          <w:szCs w:val="25"/>
          <w:lang w:val="it-IT"/>
        </w:rPr>
      </w:pPr>
      <w:proofErr w:type="spellStart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Izv</w:t>
      </w:r>
      <w:proofErr w:type="spellEnd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.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8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Funkcija</w:t>
      </w:r>
      <w:proofErr w:type="spellEnd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 xml:space="preserve">: 0620 </w:t>
      </w:r>
      <w:proofErr w:type="spellStart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Razvoj</w:t>
      </w:r>
      <w:proofErr w:type="spellEnd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zajednice</w:t>
      </w:r>
      <w:proofErr w:type="spellEnd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 xml:space="preserve">  </w:t>
      </w:r>
    </w:p>
    <w:p w14:paraId="1EBF1E56" w14:textId="77777777" w:rsidR="00C22B7E" w:rsidRPr="00C22B7E" w:rsidRDefault="00C22B7E" w:rsidP="00C22B7E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42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Rashodi</w:t>
      </w:r>
      <w:proofErr w:type="spellEnd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 xml:space="preserve"> za </w:t>
      </w:r>
      <w:proofErr w:type="spellStart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nabavu</w:t>
      </w:r>
      <w:proofErr w:type="spellEnd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proizvedene</w:t>
      </w:r>
      <w:proofErr w:type="spellEnd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dugotrajne</w:t>
      </w:r>
      <w:proofErr w:type="spellEnd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imovine</w:t>
      </w:r>
      <w:proofErr w:type="spellEnd"/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4.241.526,00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-641.148,00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3.600.378,00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84,88</w:t>
      </w:r>
    </w:p>
    <w:p w14:paraId="24FB80FE" w14:textId="77777777" w:rsidR="00C22B7E" w:rsidRPr="00C22B7E" w:rsidRDefault="00C22B7E" w:rsidP="00C22B7E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/>
        <w:rPr>
          <w:rFonts w:ascii="Tahoma" w:hAnsi="Tahoma" w:cs="Tahoma"/>
          <w:color w:val="000000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421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Građevinski</w:t>
      </w:r>
      <w:proofErr w:type="spellEnd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objekti</w:t>
      </w:r>
      <w:proofErr w:type="spellEnd"/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4.241.526,00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-641.148,00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3.600.378,00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84,88</w:t>
      </w:r>
    </w:p>
    <w:p w14:paraId="5F904924" w14:textId="77777777" w:rsidR="00C22B7E" w:rsidRPr="00C22B7E" w:rsidRDefault="00C22B7E" w:rsidP="00C22B7E">
      <w:pPr>
        <w:widowControl w:val="0"/>
        <w:tabs>
          <w:tab w:val="right" w:pos="1133"/>
          <w:tab w:val="left" w:pos="1223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/>
        <w:rPr>
          <w:rFonts w:ascii="Tahoma" w:hAnsi="Tahoma" w:cs="Tahoma"/>
          <w:b/>
          <w:bCs/>
          <w:color w:val="000000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K100726Akt.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INVESTICIJSKO ODRŽAVANJE ŠKOLSKIH OBJEKATA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150.000,00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-150.000,00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0,00</w:t>
      </w:r>
    </w:p>
    <w:p w14:paraId="3D52E51C" w14:textId="77777777" w:rsidR="00C22B7E" w:rsidRPr="00C22B7E" w:rsidRDefault="00C22B7E" w:rsidP="00C22B7E">
      <w:pPr>
        <w:widowControl w:val="0"/>
        <w:tabs>
          <w:tab w:val="left" w:pos="90"/>
          <w:tab w:val="center" w:pos="1007"/>
          <w:tab w:val="left" w:pos="1474"/>
        </w:tabs>
        <w:autoSpaceDE w:val="0"/>
        <w:autoSpaceDN w:val="0"/>
        <w:adjustRightInd w:val="0"/>
        <w:rPr>
          <w:rFonts w:ascii="Tahoma" w:hAnsi="Tahoma" w:cs="Tahoma"/>
          <w:color w:val="000000"/>
          <w:sz w:val="19"/>
          <w:szCs w:val="19"/>
          <w:lang w:val="it-IT"/>
        </w:rPr>
      </w:pPr>
      <w:proofErr w:type="spellStart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Izv</w:t>
      </w:r>
      <w:proofErr w:type="spellEnd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.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7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Funkcija</w:t>
      </w:r>
      <w:proofErr w:type="spellEnd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 xml:space="preserve">: 0620 </w:t>
      </w:r>
      <w:proofErr w:type="spellStart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Razvoj</w:t>
      </w:r>
      <w:proofErr w:type="spellEnd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zajednice</w:t>
      </w:r>
      <w:proofErr w:type="spellEnd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 xml:space="preserve">  </w:t>
      </w:r>
    </w:p>
    <w:p w14:paraId="302C46C1" w14:textId="77777777" w:rsidR="00C22B7E" w:rsidRPr="00C22B7E" w:rsidRDefault="00C22B7E" w:rsidP="00C22B7E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29"/>
        <w:rPr>
          <w:rFonts w:ascii="Tahoma" w:hAnsi="Tahoma" w:cs="Tahoma"/>
          <w:b/>
          <w:bCs/>
          <w:color w:val="000000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42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Rashodi</w:t>
      </w:r>
      <w:proofErr w:type="spellEnd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 xml:space="preserve"> za </w:t>
      </w:r>
      <w:proofErr w:type="spellStart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nabavu</w:t>
      </w:r>
      <w:proofErr w:type="spellEnd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proizvedene</w:t>
      </w:r>
      <w:proofErr w:type="spellEnd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dugotrajne</w:t>
      </w:r>
      <w:proofErr w:type="spellEnd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imovine</w:t>
      </w:r>
      <w:proofErr w:type="spellEnd"/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150.000,00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-150.000,00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0,00</w:t>
      </w:r>
    </w:p>
    <w:p w14:paraId="2DA31CF3" w14:textId="77777777" w:rsidR="00C22B7E" w:rsidRPr="00C22B7E" w:rsidRDefault="00C22B7E" w:rsidP="00C22B7E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/>
        <w:rPr>
          <w:rFonts w:ascii="Tahoma" w:hAnsi="Tahoma" w:cs="Tahoma"/>
          <w:color w:val="000000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421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Građevinski</w:t>
      </w:r>
      <w:proofErr w:type="spellEnd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objekti</w:t>
      </w:r>
      <w:proofErr w:type="spellEnd"/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150.000,00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-150.000,00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0,00</w:t>
      </w:r>
    </w:p>
    <w:p w14:paraId="659A7103" w14:textId="77777777" w:rsidR="00C22B7E" w:rsidRPr="00C22B7E" w:rsidRDefault="00C22B7E" w:rsidP="00C22B7E">
      <w:pPr>
        <w:widowControl w:val="0"/>
        <w:tabs>
          <w:tab w:val="right" w:pos="1133"/>
          <w:tab w:val="left" w:pos="1223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/>
        <w:rPr>
          <w:rFonts w:ascii="Tahoma" w:hAnsi="Tahoma" w:cs="Tahoma"/>
          <w:b/>
          <w:bCs/>
          <w:color w:val="000000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K100727Akt.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 xml:space="preserve">CENTAR ISTARSKIH OKUSA </w:t>
      </w:r>
      <w:proofErr w:type="gramStart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I  VINSKE</w:t>
      </w:r>
      <w:proofErr w:type="gramEnd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 xml:space="preserve"> TRADICIJE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410.000,00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410.000,00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100,00</w:t>
      </w:r>
    </w:p>
    <w:p w14:paraId="70EE7F04" w14:textId="77777777" w:rsidR="00C22B7E" w:rsidRPr="00C22B7E" w:rsidRDefault="00C22B7E" w:rsidP="00C22B7E">
      <w:pPr>
        <w:widowControl w:val="0"/>
        <w:tabs>
          <w:tab w:val="left" w:pos="90"/>
          <w:tab w:val="center" w:pos="1007"/>
          <w:tab w:val="left" w:pos="1474"/>
        </w:tabs>
        <w:autoSpaceDE w:val="0"/>
        <w:autoSpaceDN w:val="0"/>
        <w:adjustRightInd w:val="0"/>
        <w:rPr>
          <w:rFonts w:ascii="Tahoma" w:hAnsi="Tahoma" w:cs="Tahoma"/>
          <w:color w:val="000000"/>
          <w:sz w:val="19"/>
          <w:szCs w:val="19"/>
          <w:lang w:val="it-IT"/>
        </w:rPr>
      </w:pPr>
      <w:proofErr w:type="spellStart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Izv</w:t>
      </w:r>
      <w:proofErr w:type="spellEnd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.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7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Funkcija</w:t>
      </w:r>
      <w:proofErr w:type="spellEnd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 xml:space="preserve">: 0620 </w:t>
      </w:r>
      <w:proofErr w:type="spellStart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Razvoj</w:t>
      </w:r>
      <w:proofErr w:type="spellEnd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zajednice</w:t>
      </w:r>
      <w:proofErr w:type="spellEnd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 xml:space="preserve">  </w:t>
      </w:r>
    </w:p>
    <w:p w14:paraId="088BB11F" w14:textId="77777777" w:rsidR="00C22B7E" w:rsidRPr="00C22B7E" w:rsidRDefault="00C22B7E" w:rsidP="00C22B7E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29"/>
        <w:rPr>
          <w:rFonts w:ascii="Tahoma" w:hAnsi="Tahoma" w:cs="Tahoma"/>
          <w:b/>
          <w:bCs/>
          <w:color w:val="000000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42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Rashodi</w:t>
      </w:r>
      <w:proofErr w:type="spellEnd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 xml:space="preserve"> za </w:t>
      </w:r>
      <w:proofErr w:type="spellStart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nabavu</w:t>
      </w:r>
      <w:proofErr w:type="spellEnd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proizvedene</w:t>
      </w:r>
      <w:proofErr w:type="spellEnd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dugotrajne</w:t>
      </w:r>
      <w:proofErr w:type="spellEnd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imovine</w:t>
      </w:r>
      <w:proofErr w:type="spellEnd"/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410.000,00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410.000,00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100,00</w:t>
      </w:r>
    </w:p>
    <w:p w14:paraId="72169EB1" w14:textId="77777777" w:rsidR="00C22B7E" w:rsidRPr="00C22B7E" w:rsidRDefault="00C22B7E" w:rsidP="00C22B7E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/>
        <w:rPr>
          <w:rFonts w:ascii="Tahoma" w:hAnsi="Tahoma" w:cs="Tahoma"/>
          <w:color w:val="000000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421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Građevinski</w:t>
      </w:r>
      <w:proofErr w:type="spellEnd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objekti</w:t>
      </w:r>
      <w:proofErr w:type="spellEnd"/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410.000,00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410.000,00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100,00</w:t>
      </w:r>
    </w:p>
    <w:p w14:paraId="68D2E17D" w14:textId="77777777" w:rsidR="00C22B7E" w:rsidRPr="00C22B7E" w:rsidRDefault="00C22B7E" w:rsidP="00C22B7E">
      <w:pPr>
        <w:widowControl w:val="0"/>
        <w:tabs>
          <w:tab w:val="right" w:pos="1133"/>
          <w:tab w:val="left" w:pos="1223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/>
        <w:rPr>
          <w:rFonts w:ascii="Tahoma" w:hAnsi="Tahoma" w:cs="Tahoma"/>
          <w:b/>
          <w:bCs/>
          <w:color w:val="000000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K100729Akt.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IZGRADNJA JAVNE RASVJETE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250.000,00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250.000,00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100,00</w:t>
      </w:r>
    </w:p>
    <w:p w14:paraId="7D21558B" w14:textId="77777777" w:rsidR="00C22B7E" w:rsidRPr="00C22B7E" w:rsidRDefault="00C22B7E" w:rsidP="00C22B7E">
      <w:pPr>
        <w:widowControl w:val="0"/>
        <w:tabs>
          <w:tab w:val="left" w:pos="90"/>
          <w:tab w:val="center" w:pos="1007"/>
          <w:tab w:val="left" w:pos="1474"/>
        </w:tabs>
        <w:autoSpaceDE w:val="0"/>
        <w:autoSpaceDN w:val="0"/>
        <w:adjustRightInd w:val="0"/>
        <w:rPr>
          <w:rFonts w:ascii="Tahoma" w:hAnsi="Tahoma" w:cs="Tahoma"/>
          <w:color w:val="000000"/>
          <w:sz w:val="19"/>
          <w:szCs w:val="19"/>
          <w:lang w:val="it-IT"/>
        </w:rPr>
      </w:pPr>
      <w:proofErr w:type="spellStart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Izv</w:t>
      </w:r>
      <w:proofErr w:type="spellEnd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.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7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Funkcija</w:t>
      </w:r>
      <w:proofErr w:type="spellEnd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 xml:space="preserve">: 0640 </w:t>
      </w:r>
      <w:proofErr w:type="spellStart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Ulična</w:t>
      </w:r>
      <w:proofErr w:type="spellEnd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rasvjeta</w:t>
      </w:r>
      <w:proofErr w:type="spellEnd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 xml:space="preserve">  </w:t>
      </w:r>
    </w:p>
    <w:p w14:paraId="02DBAD3C" w14:textId="77777777" w:rsidR="00C22B7E" w:rsidRPr="00C22B7E" w:rsidRDefault="00C22B7E" w:rsidP="00C22B7E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29"/>
        <w:rPr>
          <w:rFonts w:ascii="Tahoma" w:hAnsi="Tahoma" w:cs="Tahoma"/>
          <w:b/>
          <w:bCs/>
          <w:color w:val="000000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42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Rashodi</w:t>
      </w:r>
      <w:proofErr w:type="spellEnd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 xml:space="preserve"> za </w:t>
      </w:r>
      <w:proofErr w:type="spellStart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nabavu</w:t>
      </w:r>
      <w:proofErr w:type="spellEnd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proizvedene</w:t>
      </w:r>
      <w:proofErr w:type="spellEnd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dugotrajne</w:t>
      </w:r>
      <w:proofErr w:type="spellEnd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imovine</w:t>
      </w:r>
      <w:proofErr w:type="spellEnd"/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250.000,00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250.000,00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100,00</w:t>
      </w:r>
    </w:p>
    <w:p w14:paraId="40919477" w14:textId="77777777" w:rsidR="00C22B7E" w:rsidRPr="00C22B7E" w:rsidRDefault="00C22B7E" w:rsidP="00C22B7E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/>
        <w:rPr>
          <w:rFonts w:ascii="Tahoma" w:hAnsi="Tahoma" w:cs="Tahoma"/>
          <w:color w:val="000000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421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Građevinski</w:t>
      </w:r>
      <w:proofErr w:type="spellEnd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objekti</w:t>
      </w:r>
      <w:proofErr w:type="spellEnd"/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250.000,00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250.000,00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100,00</w:t>
      </w:r>
    </w:p>
    <w:p w14:paraId="2BF95F84" w14:textId="77777777" w:rsidR="00C22B7E" w:rsidRPr="00C22B7E" w:rsidRDefault="00C22B7E" w:rsidP="00C22B7E">
      <w:pPr>
        <w:widowControl w:val="0"/>
        <w:tabs>
          <w:tab w:val="right" w:pos="1133"/>
          <w:tab w:val="left" w:pos="1223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/>
        <w:rPr>
          <w:rFonts w:ascii="Tahoma" w:hAnsi="Tahoma" w:cs="Tahoma"/>
          <w:b/>
          <w:bCs/>
          <w:color w:val="000000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K100797Akt.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UREĐENJE STAMBENIH OBJEKATA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50.000,00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40.000,00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90.000,00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180,00</w:t>
      </w:r>
    </w:p>
    <w:p w14:paraId="18D223F8" w14:textId="77777777" w:rsidR="00C22B7E" w:rsidRPr="00C22B7E" w:rsidRDefault="00C22B7E" w:rsidP="00C22B7E">
      <w:pPr>
        <w:widowControl w:val="0"/>
        <w:tabs>
          <w:tab w:val="left" w:pos="90"/>
          <w:tab w:val="center" w:pos="1007"/>
          <w:tab w:val="left" w:pos="1474"/>
        </w:tabs>
        <w:autoSpaceDE w:val="0"/>
        <w:autoSpaceDN w:val="0"/>
        <w:adjustRightInd w:val="0"/>
        <w:rPr>
          <w:rFonts w:ascii="Tahoma" w:hAnsi="Tahoma" w:cs="Tahoma"/>
          <w:color w:val="000000"/>
          <w:sz w:val="19"/>
          <w:szCs w:val="19"/>
          <w:lang w:val="it-IT"/>
        </w:rPr>
      </w:pPr>
      <w:proofErr w:type="spellStart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Izv</w:t>
      </w:r>
      <w:proofErr w:type="spellEnd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.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7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Funkcija</w:t>
      </w:r>
      <w:proofErr w:type="spellEnd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 xml:space="preserve">: 0620 </w:t>
      </w:r>
      <w:proofErr w:type="spellStart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Razvoj</w:t>
      </w:r>
      <w:proofErr w:type="spellEnd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zajednice</w:t>
      </w:r>
      <w:proofErr w:type="spellEnd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 xml:space="preserve">  </w:t>
      </w:r>
    </w:p>
    <w:p w14:paraId="50BAB2D7" w14:textId="77777777" w:rsidR="00C22B7E" w:rsidRPr="00C22B7E" w:rsidRDefault="00C22B7E" w:rsidP="00C22B7E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29"/>
        <w:rPr>
          <w:rFonts w:ascii="Tahoma" w:hAnsi="Tahoma" w:cs="Tahoma"/>
          <w:b/>
          <w:bCs/>
          <w:color w:val="000000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42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Rashodi</w:t>
      </w:r>
      <w:proofErr w:type="spellEnd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 xml:space="preserve"> za </w:t>
      </w:r>
      <w:proofErr w:type="spellStart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nabavu</w:t>
      </w:r>
      <w:proofErr w:type="spellEnd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proizvedene</w:t>
      </w:r>
      <w:proofErr w:type="spellEnd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dugotrajne</w:t>
      </w:r>
      <w:proofErr w:type="spellEnd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imovine</w:t>
      </w:r>
      <w:proofErr w:type="spellEnd"/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50.000,00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40.000,00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90.000,00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180,00</w:t>
      </w:r>
    </w:p>
    <w:p w14:paraId="256BC277" w14:textId="77777777" w:rsidR="00C22B7E" w:rsidRPr="00C22B7E" w:rsidRDefault="00C22B7E" w:rsidP="00C22B7E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/>
        <w:rPr>
          <w:rFonts w:ascii="Tahoma" w:hAnsi="Tahoma" w:cs="Tahoma"/>
          <w:color w:val="000000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421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Građevinski</w:t>
      </w:r>
      <w:proofErr w:type="spellEnd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objekti</w:t>
      </w:r>
      <w:proofErr w:type="spellEnd"/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50.000,00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40.000,00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90.000,00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180,00</w:t>
      </w:r>
    </w:p>
    <w:p w14:paraId="32101956" w14:textId="77777777" w:rsidR="00C22B7E" w:rsidRPr="00C22B7E" w:rsidRDefault="00C22B7E" w:rsidP="00C22B7E">
      <w:pPr>
        <w:widowControl w:val="0"/>
        <w:tabs>
          <w:tab w:val="right" w:pos="1133"/>
          <w:tab w:val="left" w:pos="1223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/>
        <w:rPr>
          <w:rFonts w:ascii="Tahoma" w:hAnsi="Tahoma" w:cs="Tahoma"/>
          <w:b/>
          <w:bCs/>
          <w:color w:val="000000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K100799Akt.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IZGRADNJA ŠKOLSKE DVORANE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150.000,00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-150.000,00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0,00</w:t>
      </w:r>
    </w:p>
    <w:p w14:paraId="2EA8C45F" w14:textId="77777777" w:rsidR="00C22B7E" w:rsidRPr="00C22B7E" w:rsidRDefault="00C22B7E" w:rsidP="00C22B7E">
      <w:pPr>
        <w:widowControl w:val="0"/>
        <w:tabs>
          <w:tab w:val="left" w:pos="90"/>
          <w:tab w:val="center" w:pos="1007"/>
          <w:tab w:val="left" w:pos="1474"/>
        </w:tabs>
        <w:autoSpaceDE w:val="0"/>
        <w:autoSpaceDN w:val="0"/>
        <w:adjustRightInd w:val="0"/>
        <w:rPr>
          <w:rFonts w:ascii="Tahoma" w:hAnsi="Tahoma" w:cs="Tahoma"/>
          <w:color w:val="000000"/>
          <w:sz w:val="19"/>
          <w:szCs w:val="19"/>
          <w:lang w:val="it-IT"/>
        </w:rPr>
      </w:pPr>
      <w:proofErr w:type="spellStart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Izv</w:t>
      </w:r>
      <w:proofErr w:type="spellEnd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.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7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Funkcija</w:t>
      </w:r>
      <w:proofErr w:type="spellEnd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 xml:space="preserve">: 0620 </w:t>
      </w:r>
      <w:proofErr w:type="spellStart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Razvoj</w:t>
      </w:r>
      <w:proofErr w:type="spellEnd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zajednice</w:t>
      </w:r>
      <w:proofErr w:type="spellEnd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 xml:space="preserve">  </w:t>
      </w:r>
    </w:p>
    <w:p w14:paraId="1B8238F8" w14:textId="77777777" w:rsidR="00C22B7E" w:rsidRPr="00C22B7E" w:rsidRDefault="00C22B7E" w:rsidP="00C22B7E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29"/>
        <w:rPr>
          <w:rFonts w:ascii="Tahoma" w:hAnsi="Tahoma" w:cs="Tahoma"/>
          <w:b/>
          <w:bCs/>
          <w:color w:val="000000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42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Rashodi</w:t>
      </w:r>
      <w:proofErr w:type="spellEnd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 xml:space="preserve"> za </w:t>
      </w:r>
      <w:proofErr w:type="spellStart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nabavu</w:t>
      </w:r>
      <w:proofErr w:type="spellEnd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proizvedene</w:t>
      </w:r>
      <w:proofErr w:type="spellEnd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dugotrajne</w:t>
      </w:r>
      <w:proofErr w:type="spellEnd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imovine</w:t>
      </w:r>
      <w:proofErr w:type="spellEnd"/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150.000,00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-150.000,00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0,00</w:t>
      </w:r>
    </w:p>
    <w:p w14:paraId="6DD04E5E" w14:textId="77777777" w:rsidR="00C22B7E" w:rsidRPr="00C22B7E" w:rsidRDefault="00C22B7E" w:rsidP="00C22B7E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/>
        <w:rPr>
          <w:rFonts w:ascii="Tahoma" w:hAnsi="Tahoma" w:cs="Tahoma"/>
          <w:color w:val="000000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421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Građevinski</w:t>
      </w:r>
      <w:proofErr w:type="spellEnd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objekti</w:t>
      </w:r>
      <w:proofErr w:type="spellEnd"/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150.000,00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-150.000,00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0,00</w:t>
      </w:r>
    </w:p>
    <w:p w14:paraId="6B5B68E7" w14:textId="77777777" w:rsidR="00C22B7E" w:rsidRDefault="00C22B7E" w:rsidP="00C22B7E">
      <w:pPr>
        <w:widowControl w:val="0"/>
        <w:tabs>
          <w:tab w:val="center" w:pos="7738"/>
        </w:tabs>
        <w:autoSpaceDE w:val="0"/>
        <w:autoSpaceDN w:val="0"/>
        <w:adjustRightInd w:val="0"/>
        <w:spacing w:before="56"/>
        <w:rPr>
          <w:b/>
          <w:bCs/>
          <w:color w:val="000000"/>
          <w:sz w:val="34"/>
          <w:szCs w:val="34"/>
        </w:rPr>
      </w:pPr>
      <w:r w:rsidRPr="00C22B7E">
        <w:rPr>
          <w:rFonts w:ascii="Arial" w:hAnsi="Arial" w:cs="Arial"/>
          <w:sz w:val="24"/>
          <w:szCs w:val="24"/>
          <w:lang w:val="it-IT"/>
        </w:rPr>
        <w:br w:type="page"/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b/>
          <w:bCs/>
          <w:color w:val="000000"/>
          <w:sz w:val="28"/>
          <w:szCs w:val="28"/>
          <w:lang w:val="it-IT"/>
        </w:rPr>
        <w:t xml:space="preserve">II. IZMJENE I </w:t>
      </w:r>
      <w:proofErr w:type="gramStart"/>
      <w:r w:rsidRPr="00C22B7E">
        <w:rPr>
          <w:b/>
          <w:bCs/>
          <w:color w:val="000000"/>
          <w:sz w:val="28"/>
          <w:szCs w:val="28"/>
          <w:lang w:val="it-IT"/>
        </w:rPr>
        <w:t>DOPUNE  PRORAČUNA</w:t>
      </w:r>
      <w:proofErr w:type="gramEnd"/>
      <w:r w:rsidRPr="00C22B7E">
        <w:rPr>
          <w:b/>
          <w:bCs/>
          <w:color w:val="000000"/>
          <w:sz w:val="28"/>
          <w:szCs w:val="28"/>
          <w:lang w:val="it-IT"/>
        </w:rPr>
        <w:t xml:space="preserve"> OPĆINE BRTONIGLA -VERTENEGLIO ZA 2021. </w:t>
      </w:r>
      <w:r>
        <w:rPr>
          <w:b/>
          <w:bCs/>
          <w:color w:val="000000"/>
          <w:sz w:val="28"/>
          <w:szCs w:val="28"/>
        </w:rPr>
        <w:t>GODINU</w:t>
      </w:r>
    </w:p>
    <w:p w14:paraId="2CD45064" w14:textId="77777777" w:rsidR="00C22B7E" w:rsidRDefault="00C22B7E" w:rsidP="00C22B7E">
      <w:pPr>
        <w:widowControl w:val="0"/>
        <w:tabs>
          <w:tab w:val="center" w:pos="7738"/>
        </w:tabs>
        <w:autoSpaceDE w:val="0"/>
        <w:autoSpaceDN w:val="0"/>
        <w:adjustRightInd w:val="0"/>
        <w:spacing w:before="20"/>
        <w:rPr>
          <w:color w:val="000000"/>
          <w:sz w:val="28"/>
          <w:szCs w:val="2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color w:val="000000"/>
        </w:rPr>
        <w:t>POSEBNI DIO - PROGRAMSKA KLASIFIKACIJA</w:t>
      </w:r>
    </w:p>
    <w:p w14:paraId="681CEA83" w14:textId="77777777" w:rsidR="00C22B7E" w:rsidRDefault="00C22B7E" w:rsidP="00C22B7E">
      <w:pPr>
        <w:widowControl w:val="0"/>
        <w:tabs>
          <w:tab w:val="center" w:pos="737"/>
          <w:tab w:val="center" w:pos="5045"/>
          <w:tab w:val="center" w:pos="9807"/>
          <w:tab w:val="center" w:pos="11678"/>
          <w:tab w:val="center" w:pos="13492"/>
          <w:tab w:val="center" w:pos="14938"/>
        </w:tabs>
        <w:autoSpaceDE w:val="0"/>
        <w:autoSpaceDN w:val="0"/>
        <w:adjustRightInd w:val="0"/>
        <w:spacing w:before="102"/>
        <w:rPr>
          <w:rFonts w:ascii="Tahoma" w:hAnsi="Tahoma" w:cs="Tahoma"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Tahoma" w:hAnsi="Tahoma" w:cs="Tahoma"/>
          <w:color w:val="000000"/>
        </w:rPr>
        <w:t>Račun</w:t>
      </w:r>
      <w:proofErr w:type="spellEnd"/>
      <w:r>
        <w:rPr>
          <w:rFonts w:ascii="Tahoma" w:hAnsi="Tahoma" w:cs="Tahoma"/>
          <w:color w:val="000000"/>
        </w:rPr>
        <w:t>/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Tahoma" w:hAnsi="Tahoma" w:cs="Tahoma"/>
          <w:color w:val="000000"/>
        </w:rPr>
        <w:t>Opis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</w:rPr>
        <w:t xml:space="preserve">1. </w:t>
      </w:r>
      <w:proofErr w:type="spellStart"/>
      <w:r>
        <w:rPr>
          <w:rFonts w:ascii="Tahoma" w:hAnsi="Tahoma" w:cs="Tahoma"/>
          <w:color w:val="000000"/>
        </w:rPr>
        <w:t>Rebalans</w:t>
      </w:r>
      <w:proofErr w:type="spellEnd"/>
      <w:r>
        <w:rPr>
          <w:rFonts w:ascii="Tahoma" w:hAnsi="Tahoma" w:cs="Tahoma"/>
          <w:color w:val="000000"/>
        </w:rPr>
        <w:t xml:space="preserve"> 2021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Tahoma" w:hAnsi="Tahoma" w:cs="Tahoma"/>
          <w:color w:val="000000"/>
        </w:rPr>
        <w:t>Povećanje</w:t>
      </w:r>
      <w:proofErr w:type="spellEnd"/>
      <w:r>
        <w:rPr>
          <w:rFonts w:ascii="Tahoma" w:hAnsi="Tahoma" w:cs="Tahoma"/>
          <w:color w:val="000000"/>
        </w:rPr>
        <w:t>/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</w:rPr>
        <w:t xml:space="preserve">2. </w:t>
      </w:r>
      <w:proofErr w:type="spellStart"/>
      <w:r>
        <w:rPr>
          <w:rFonts w:ascii="Tahoma" w:hAnsi="Tahoma" w:cs="Tahoma"/>
          <w:color w:val="000000"/>
        </w:rPr>
        <w:t>Rebalans</w:t>
      </w:r>
      <w:proofErr w:type="spellEnd"/>
      <w:r>
        <w:rPr>
          <w:rFonts w:ascii="Tahoma" w:hAnsi="Tahoma" w:cs="Tahoma"/>
          <w:color w:val="000000"/>
        </w:rPr>
        <w:t xml:space="preserve"> 2021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Tahoma" w:hAnsi="Tahoma" w:cs="Tahoma"/>
          <w:color w:val="000000"/>
        </w:rPr>
        <w:t>Indeks</w:t>
      </w:r>
      <w:proofErr w:type="spellEnd"/>
    </w:p>
    <w:p w14:paraId="385D89CB" w14:textId="77777777" w:rsidR="00C22B7E" w:rsidRDefault="00C22B7E" w:rsidP="00C22B7E">
      <w:pPr>
        <w:widowControl w:val="0"/>
        <w:tabs>
          <w:tab w:val="center" w:pos="737"/>
          <w:tab w:val="center" w:pos="11678"/>
          <w:tab w:val="center" w:pos="14938"/>
        </w:tabs>
        <w:autoSpaceDE w:val="0"/>
        <w:autoSpaceDN w:val="0"/>
        <w:adjustRightInd w:val="0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Tahoma" w:hAnsi="Tahoma" w:cs="Tahoma"/>
          <w:color w:val="000000"/>
        </w:rPr>
        <w:t>Pozicija</w:t>
      </w:r>
      <w:proofErr w:type="spellEnd"/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Tahoma" w:hAnsi="Tahoma" w:cs="Tahoma"/>
          <w:color w:val="000000"/>
        </w:rPr>
        <w:t>smanjenje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</w:rPr>
        <w:t>5/3</w:t>
      </w:r>
    </w:p>
    <w:p w14:paraId="777C014A" w14:textId="77777777" w:rsidR="00C22B7E" w:rsidRDefault="00C22B7E" w:rsidP="00C22B7E">
      <w:pPr>
        <w:widowControl w:val="0"/>
        <w:tabs>
          <w:tab w:val="center" w:pos="737"/>
          <w:tab w:val="center" w:pos="5045"/>
          <w:tab w:val="center" w:pos="9807"/>
          <w:tab w:val="center" w:pos="11650"/>
          <w:tab w:val="center" w:pos="13492"/>
          <w:tab w:val="center" w:pos="14938"/>
        </w:tabs>
        <w:autoSpaceDE w:val="0"/>
        <w:autoSpaceDN w:val="0"/>
        <w:adjustRightInd w:val="0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</w:t>
      </w:r>
    </w:p>
    <w:p w14:paraId="6B4A7E33" w14:textId="77777777" w:rsidR="00C22B7E" w:rsidRDefault="00C22B7E" w:rsidP="00C22B7E">
      <w:pPr>
        <w:widowControl w:val="0"/>
        <w:tabs>
          <w:tab w:val="left" w:pos="90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Program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</w:rPr>
        <w:t>ODRŽAVANJE OBJEKATA I UREĐAJA KOMUNALNE INFRASTRUKTURE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</w:rPr>
        <w:t>943.000,00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</w:rPr>
        <w:t>-7.000,00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</w:rPr>
        <w:t>936.000,00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</w:rPr>
        <w:t>99,26</w:t>
      </w:r>
    </w:p>
    <w:p w14:paraId="23D8505B" w14:textId="77777777" w:rsidR="00C22B7E" w:rsidRDefault="00C22B7E" w:rsidP="00C22B7E">
      <w:pPr>
        <w:widowControl w:val="0"/>
        <w:tabs>
          <w:tab w:val="right" w:pos="1133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1016</w:t>
      </w:r>
    </w:p>
    <w:p w14:paraId="3C8F8734" w14:textId="77777777" w:rsidR="00C22B7E" w:rsidRDefault="00C22B7E" w:rsidP="00C22B7E">
      <w:pPr>
        <w:widowControl w:val="0"/>
        <w:tabs>
          <w:tab w:val="right" w:pos="1133"/>
          <w:tab w:val="left" w:pos="1223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0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A100601Akt.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VLASTITI POGON ZA ODRŽAVANJE JAVNIH POVRŠINA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943.000,00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-7.000,00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936.000,00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99,26</w:t>
      </w:r>
    </w:p>
    <w:p w14:paraId="6942AF0E" w14:textId="77777777" w:rsidR="00C22B7E" w:rsidRDefault="00C22B7E" w:rsidP="00C22B7E">
      <w:pPr>
        <w:widowControl w:val="0"/>
        <w:tabs>
          <w:tab w:val="left" w:pos="90"/>
          <w:tab w:val="center" w:pos="667"/>
          <w:tab w:val="left" w:pos="1474"/>
        </w:tabs>
        <w:autoSpaceDE w:val="0"/>
        <w:autoSpaceDN w:val="0"/>
        <w:adjustRightInd w:val="0"/>
        <w:rPr>
          <w:rFonts w:ascii="Tahoma" w:hAnsi="Tahoma" w:cs="Tahoma"/>
          <w:color w:val="000000"/>
          <w:sz w:val="19"/>
          <w:szCs w:val="19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>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4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Tahoma" w:hAnsi="Tahoma" w:cs="Tahoma"/>
          <w:color w:val="000000"/>
          <w:sz w:val="14"/>
          <w:szCs w:val="14"/>
        </w:rPr>
        <w:t>Funkcija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 xml:space="preserve">: 0660 </w:t>
      </w:r>
      <w:proofErr w:type="spellStart"/>
      <w:r>
        <w:rPr>
          <w:rFonts w:ascii="Tahoma" w:hAnsi="Tahoma" w:cs="Tahoma"/>
          <w:color w:val="000000"/>
          <w:sz w:val="14"/>
          <w:szCs w:val="14"/>
        </w:rPr>
        <w:t>Rashodi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 xml:space="preserve"> </w:t>
      </w:r>
      <w:proofErr w:type="spellStart"/>
      <w:r>
        <w:rPr>
          <w:rFonts w:ascii="Tahoma" w:hAnsi="Tahoma" w:cs="Tahoma"/>
          <w:color w:val="000000"/>
          <w:sz w:val="14"/>
          <w:szCs w:val="14"/>
        </w:rPr>
        <w:t>vezani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 xml:space="preserve"> </w:t>
      </w:r>
      <w:proofErr w:type="spellStart"/>
      <w:r>
        <w:rPr>
          <w:rFonts w:ascii="Tahoma" w:hAnsi="Tahoma" w:cs="Tahoma"/>
          <w:color w:val="000000"/>
          <w:sz w:val="14"/>
          <w:szCs w:val="14"/>
        </w:rPr>
        <w:t>uz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 xml:space="preserve"> </w:t>
      </w:r>
      <w:proofErr w:type="spellStart"/>
      <w:r>
        <w:rPr>
          <w:rFonts w:ascii="Tahoma" w:hAnsi="Tahoma" w:cs="Tahoma"/>
          <w:color w:val="000000"/>
          <w:sz w:val="14"/>
          <w:szCs w:val="14"/>
        </w:rPr>
        <w:t>stanovanje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 xml:space="preserve"> i </w:t>
      </w:r>
      <w:proofErr w:type="spellStart"/>
      <w:r>
        <w:rPr>
          <w:rFonts w:ascii="Tahoma" w:hAnsi="Tahoma" w:cs="Tahoma"/>
          <w:color w:val="000000"/>
          <w:sz w:val="14"/>
          <w:szCs w:val="14"/>
        </w:rPr>
        <w:t>kom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 xml:space="preserve">. </w:t>
      </w:r>
      <w:proofErr w:type="spellStart"/>
      <w:r>
        <w:rPr>
          <w:rFonts w:ascii="Tahoma" w:hAnsi="Tahoma" w:cs="Tahoma"/>
          <w:color w:val="000000"/>
          <w:sz w:val="14"/>
          <w:szCs w:val="14"/>
        </w:rPr>
        <w:t>pogodnosti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 xml:space="preserve"> koji </w:t>
      </w:r>
      <w:proofErr w:type="spellStart"/>
      <w:r>
        <w:rPr>
          <w:rFonts w:ascii="Tahoma" w:hAnsi="Tahoma" w:cs="Tahoma"/>
          <w:color w:val="000000"/>
          <w:sz w:val="14"/>
          <w:szCs w:val="14"/>
        </w:rPr>
        <w:t>nisu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 xml:space="preserve"> </w:t>
      </w:r>
      <w:proofErr w:type="spellStart"/>
      <w:r>
        <w:rPr>
          <w:rFonts w:ascii="Tahoma" w:hAnsi="Tahoma" w:cs="Tahoma"/>
          <w:color w:val="000000"/>
          <w:sz w:val="14"/>
          <w:szCs w:val="14"/>
        </w:rPr>
        <w:t>drugdje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 xml:space="preserve"> </w:t>
      </w:r>
      <w:proofErr w:type="spellStart"/>
      <w:r>
        <w:rPr>
          <w:rFonts w:ascii="Tahoma" w:hAnsi="Tahoma" w:cs="Tahoma"/>
          <w:color w:val="000000"/>
          <w:sz w:val="14"/>
          <w:szCs w:val="14"/>
        </w:rPr>
        <w:t>svrstani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 xml:space="preserve">  </w:t>
      </w:r>
    </w:p>
    <w:p w14:paraId="3E428BC5" w14:textId="77777777" w:rsidR="00C22B7E" w:rsidRPr="00C22B7E" w:rsidRDefault="00C22B7E" w:rsidP="00C22B7E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29"/>
        <w:rPr>
          <w:rFonts w:ascii="Tahoma" w:hAnsi="Tahoma" w:cs="Tahoma"/>
          <w:b/>
          <w:bCs/>
          <w:color w:val="000000"/>
          <w:lang w:val="it-IT"/>
        </w:rPr>
      </w:pPr>
      <w:r>
        <w:rPr>
          <w:rFonts w:ascii="Arial" w:hAnsi="Arial" w:cs="Arial"/>
          <w:sz w:val="24"/>
          <w:szCs w:val="24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31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Rashodi</w:t>
      </w:r>
      <w:proofErr w:type="spellEnd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 xml:space="preserve"> za </w:t>
      </w:r>
      <w:proofErr w:type="spellStart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zaposlene</w:t>
      </w:r>
      <w:proofErr w:type="spellEnd"/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410.400,00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-7.000,00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403.400,00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98,29</w:t>
      </w:r>
    </w:p>
    <w:p w14:paraId="19F8DCAF" w14:textId="77777777" w:rsidR="00C22B7E" w:rsidRPr="00C22B7E" w:rsidRDefault="00C22B7E" w:rsidP="00C22B7E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/>
        <w:rPr>
          <w:rFonts w:ascii="Tahoma" w:hAnsi="Tahoma" w:cs="Tahoma"/>
          <w:color w:val="000000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311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Plaće</w:t>
      </w:r>
      <w:proofErr w:type="spellEnd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 xml:space="preserve"> (Bruto)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280.000,00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280.000,00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100,00</w:t>
      </w:r>
    </w:p>
    <w:p w14:paraId="7B36F06D" w14:textId="77777777" w:rsidR="00C22B7E" w:rsidRPr="00C22B7E" w:rsidRDefault="00C22B7E" w:rsidP="00C22B7E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/>
        <w:rPr>
          <w:rFonts w:ascii="Tahoma" w:hAnsi="Tahoma" w:cs="Tahoma"/>
          <w:color w:val="000000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312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 xml:space="preserve">Ostali </w:t>
      </w:r>
      <w:proofErr w:type="spellStart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rashodi</w:t>
      </w:r>
      <w:proofErr w:type="spellEnd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 xml:space="preserve"> za </w:t>
      </w:r>
      <w:proofErr w:type="spellStart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zaposlene</w:t>
      </w:r>
      <w:proofErr w:type="spellEnd"/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30.000,00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30.000,00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100,00</w:t>
      </w:r>
    </w:p>
    <w:p w14:paraId="05B2710C" w14:textId="77777777" w:rsidR="00C22B7E" w:rsidRPr="00C22B7E" w:rsidRDefault="00C22B7E" w:rsidP="00C22B7E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/>
        <w:rPr>
          <w:rFonts w:ascii="Tahoma" w:hAnsi="Tahoma" w:cs="Tahoma"/>
          <w:color w:val="000000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313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Doprinosi</w:t>
      </w:r>
      <w:proofErr w:type="spellEnd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na</w:t>
      </w:r>
      <w:proofErr w:type="spellEnd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plaće</w:t>
      </w:r>
      <w:proofErr w:type="spellEnd"/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100.400,00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-7.000,00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93.400,00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93,03</w:t>
      </w:r>
    </w:p>
    <w:p w14:paraId="29A79F1F" w14:textId="77777777" w:rsidR="00C22B7E" w:rsidRPr="00C22B7E" w:rsidRDefault="00C22B7E" w:rsidP="00C22B7E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/>
        <w:rPr>
          <w:rFonts w:ascii="Tahoma" w:hAnsi="Tahoma" w:cs="Tahoma"/>
          <w:b/>
          <w:bCs/>
          <w:color w:val="000000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32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Materijalni</w:t>
      </w:r>
      <w:proofErr w:type="spellEnd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rashodi</w:t>
      </w:r>
      <w:proofErr w:type="spellEnd"/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182.600,00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182.600,00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100,00</w:t>
      </w:r>
    </w:p>
    <w:p w14:paraId="1E901FDC" w14:textId="77777777" w:rsidR="00C22B7E" w:rsidRPr="00C22B7E" w:rsidRDefault="00C22B7E" w:rsidP="00C22B7E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/>
        <w:rPr>
          <w:rFonts w:ascii="Tahoma" w:hAnsi="Tahoma" w:cs="Tahoma"/>
          <w:color w:val="000000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321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Naknade</w:t>
      </w:r>
      <w:proofErr w:type="spellEnd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troškova</w:t>
      </w:r>
      <w:proofErr w:type="spellEnd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zaposlenima</w:t>
      </w:r>
      <w:proofErr w:type="spellEnd"/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22.100,00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22.100,00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100,00</w:t>
      </w:r>
    </w:p>
    <w:p w14:paraId="1A230C39" w14:textId="77777777" w:rsidR="00C22B7E" w:rsidRPr="00C22B7E" w:rsidRDefault="00C22B7E" w:rsidP="00C22B7E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/>
        <w:rPr>
          <w:rFonts w:ascii="Tahoma" w:hAnsi="Tahoma" w:cs="Tahoma"/>
          <w:color w:val="000000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322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Rashodi</w:t>
      </w:r>
      <w:proofErr w:type="spellEnd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 xml:space="preserve"> za </w:t>
      </w:r>
      <w:proofErr w:type="spellStart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materijal</w:t>
      </w:r>
      <w:proofErr w:type="spellEnd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 xml:space="preserve"> i </w:t>
      </w:r>
      <w:proofErr w:type="spellStart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energiju</w:t>
      </w:r>
      <w:proofErr w:type="spellEnd"/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60.500,00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60.500,00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100,00</w:t>
      </w:r>
    </w:p>
    <w:p w14:paraId="4D989D41" w14:textId="77777777" w:rsidR="00C22B7E" w:rsidRPr="00C22B7E" w:rsidRDefault="00C22B7E" w:rsidP="00C22B7E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/>
        <w:rPr>
          <w:rFonts w:ascii="Tahoma" w:hAnsi="Tahoma" w:cs="Tahoma"/>
          <w:color w:val="000000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323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Rashodi</w:t>
      </w:r>
      <w:proofErr w:type="spellEnd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 xml:space="preserve"> za usluge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100.000,00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100.000,00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100,00</w:t>
      </w:r>
    </w:p>
    <w:p w14:paraId="72D5A971" w14:textId="77777777" w:rsidR="00C22B7E" w:rsidRPr="00C22B7E" w:rsidRDefault="00C22B7E" w:rsidP="00C22B7E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/>
        <w:rPr>
          <w:rFonts w:ascii="Tahoma" w:hAnsi="Tahoma" w:cs="Tahoma"/>
          <w:b/>
          <w:bCs/>
          <w:color w:val="000000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42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Rashodi</w:t>
      </w:r>
      <w:proofErr w:type="spellEnd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 xml:space="preserve"> za </w:t>
      </w:r>
      <w:proofErr w:type="spellStart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nabavu</w:t>
      </w:r>
      <w:proofErr w:type="spellEnd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proizvedene</w:t>
      </w:r>
      <w:proofErr w:type="spellEnd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dugotrajne</w:t>
      </w:r>
      <w:proofErr w:type="spellEnd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imovine</w:t>
      </w:r>
      <w:proofErr w:type="spellEnd"/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350.000,00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350.000,00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100,00</w:t>
      </w:r>
    </w:p>
    <w:p w14:paraId="09D2444C" w14:textId="77777777" w:rsidR="00C22B7E" w:rsidRPr="00C22B7E" w:rsidRDefault="00C22B7E" w:rsidP="00C22B7E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/>
        <w:rPr>
          <w:rFonts w:ascii="Tahoma" w:hAnsi="Tahoma" w:cs="Tahoma"/>
          <w:color w:val="000000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423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Prijevozna</w:t>
      </w:r>
      <w:proofErr w:type="spellEnd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sredstva</w:t>
      </w:r>
      <w:proofErr w:type="spellEnd"/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350.000,00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350.000,00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100,00</w:t>
      </w:r>
    </w:p>
    <w:p w14:paraId="6292CEFB" w14:textId="77777777" w:rsidR="00C22B7E" w:rsidRPr="00C22B7E" w:rsidRDefault="00C22B7E" w:rsidP="00C22B7E">
      <w:pPr>
        <w:widowControl w:val="0"/>
        <w:tabs>
          <w:tab w:val="left" w:pos="90"/>
          <w:tab w:val="right" w:pos="1416"/>
          <w:tab w:val="left" w:pos="1506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/>
        <w:rPr>
          <w:rFonts w:ascii="Tahoma" w:hAnsi="Tahoma" w:cs="Tahoma"/>
          <w:b/>
          <w:bCs/>
          <w:color w:val="000000"/>
          <w:sz w:val="27"/>
          <w:szCs w:val="27"/>
          <w:lang w:val="it-IT"/>
        </w:rPr>
      </w:pP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GLAVA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00102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lang w:val="it-IT"/>
        </w:rPr>
        <w:t>DJEČJI VRTIĆ BRTONIGLA RKP 36330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lang w:val="it-IT"/>
        </w:rPr>
        <w:t>2.300.000,00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lang w:val="it-IT"/>
        </w:rPr>
        <w:t>28.560,00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lang w:val="it-IT"/>
        </w:rPr>
        <w:t>2.328.560,00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lang w:val="it-IT"/>
        </w:rPr>
        <w:t>101,24</w:t>
      </w:r>
    </w:p>
    <w:p w14:paraId="351B55F1" w14:textId="77777777" w:rsidR="00C22B7E" w:rsidRPr="00C22B7E" w:rsidRDefault="00C22B7E" w:rsidP="00C22B7E">
      <w:pPr>
        <w:widowControl w:val="0"/>
        <w:tabs>
          <w:tab w:val="left" w:pos="90"/>
          <w:tab w:val="center" w:pos="326"/>
          <w:tab w:val="center" w:pos="553"/>
          <w:tab w:val="center" w:pos="667"/>
          <w:tab w:val="center" w:pos="780"/>
        </w:tabs>
        <w:autoSpaceDE w:val="0"/>
        <w:autoSpaceDN w:val="0"/>
        <w:adjustRightInd w:val="0"/>
        <w:rPr>
          <w:rFonts w:ascii="Tahoma" w:hAnsi="Tahoma" w:cs="Tahoma"/>
          <w:color w:val="000000"/>
          <w:sz w:val="19"/>
          <w:szCs w:val="19"/>
          <w:lang w:val="it-IT"/>
        </w:rPr>
      </w:pPr>
      <w:proofErr w:type="spellStart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Izv</w:t>
      </w:r>
      <w:proofErr w:type="spellEnd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.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1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3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4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5</w:t>
      </w:r>
    </w:p>
    <w:p w14:paraId="74BCC175" w14:textId="77777777" w:rsidR="00C22B7E" w:rsidRPr="00C22B7E" w:rsidRDefault="00C22B7E" w:rsidP="00C22B7E">
      <w:pPr>
        <w:widowControl w:val="0"/>
        <w:tabs>
          <w:tab w:val="left" w:pos="90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2"/>
        <w:rPr>
          <w:rFonts w:ascii="Tahoma" w:hAnsi="Tahoma" w:cs="Tahoma"/>
          <w:b/>
          <w:bCs/>
          <w:color w:val="000000"/>
          <w:sz w:val="27"/>
          <w:szCs w:val="27"/>
          <w:lang w:val="it-IT"/>
        </w:rPr>
      </w:pP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Program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lang w:val="it-IT"/>
        </w:rPr>
        <w:t>JAVNE POTREBE U OBRAZOVANJU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lang w:val="it-IT"/>
        </w:rPr>
        <w:t>2.300.000,00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lang w:val="it-IT"/>
        </w:rPr>
        <w:t>28.560,00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lang w:val="it-IT"/>
        </w:rPr>
        <w:t>2.328.560,00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lang w:val="it-IT"/>
        </w:rPr>
        <w:t>101,24</w:t>
      </w:r>
    </w:p>
    <w:p w14:paraId="0856AD94" w14:textId="77777777" w:rsidR="00C22B7E" w:rsidRPr="00C22B7E" w:rsidRDefault="00C22B7E" w:rsidP="00C22B7E">
      <w:pPr>
        <w:widowControl w:val="0"/>
        <w:tabs>
          <w:tab w:val="right" w:pos="1133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1009</w:t>
      </w:r>
    </w:p>
    <w:p w14:paraId="004DB4DA" w14:textId="77777777" w:rsidR="00C22B7E" w:rsidRPr="00C22B7E" w:rsidRDefault="00C22B7E" w:rsidP="00C22B7E">
      <w:pPr>
        <w:widowControl w:val="0"/>
        <w:tabs>
          <w:tab w:val="right" w:pos="1133"/>
          <w:tab w:val="left" w:pos="1223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0"/>
        <w:rPr>
          <w:rFonts w:ascii="Tahoma" w:hAnsi="Tahoma" w:cs="Tahoma"/>
          <w:b/>
          <w:bCs/>
          <w:color w:val="000000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A100701Akt.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RASHODI ZA ZAPOSLENE - DJEČJI VRTIĆ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1.673.500,00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1.673.500,00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100,00</w:t>
      </w:r>
    </w:p>
    <w:p w14:paraId="401FB782" w14:textId="77777777" w:rsidR="00C22B7E" w:rsidRPr="00C22B7E" w:rsidRDefault="00C22B7E" w:rsidP="00C22B7E">
      <w:pPr>
        <w:widowControl w:val="0"/>
        <w:tabs>
          <w:tab w:val="left" w:pos="90"/>
          <w:tab w:val="center" w:pos="326"/>
          <w:tab w:val="left" w:pos="1474"/>
        </w:tabs>
        <w:autoSpaceDE w:val="0"/>
        <w:autoSpaceDN w:val="0"/>
        <w:adjustRightInd w:val="0"/>
        <w:rPr>
          <w:rFonts w:ascii="Tahoma" w:hAnsi="Tahoma" w:cs="Tahoma"/>
          <w:color w:val="000000"/>
          <w:sz w:val="19"/>
          <w:szCs w:val="19"/>
          <w:lang w:val="it-IT"/>
        </w:rPr>
      </w:pPr>
      <w:proofErr w:type="spellStart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Izv</w:t>
      </w:r>
      <w:proofErr w:type="spellEnd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.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1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Funkcija</w:t>
      </w:r>
      <w:proofErr w:type="spellEnd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 xml:space="preserve">: 0911 </w:t>
      </w:r>
      <w:proofErr w:type="spellStart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Predškolsko</w:t>
      </w:r>
      <w:proofErr w:type="spellEnd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obrazovanje</w:t>
      </w:r>
      <w:proofErr w:type="spellEnd"/>
    </w:p>
    <w:p w14:paraId="1BCFC56E" w14:textId="77777777" w:rsidR="00C22B7E" w:rsidRPr="00C22B7E" w:rsidRDefault="00C22B7E" w:rsidP="00C22B7E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29"/>
        <w:rPr>
          <w:rFonts w:ascii="Tahoma" w:hAnsi="Tahoma" w:cs="Tahoma"/>
          <w:b/>
          <w:bCs/>
          <w:color w:val="000000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31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Rashodi</w:t>
      </w:r>
      <w:proofErr w:type="spellEnd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 xml:space="preserve"> za </w:t>
      </w:r>
      <w:proofErr w:type="spellStart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zaposlene</w:t>
      </w:r>
      <w:proofErr w:type="spellEnd"/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1.501.000,00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1.501.000,00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100,00</w:t>
      </w:r>
    </w:p>
    <w:p w14:paraId="0CD5CE9A" w14:textId="77777777" w:rsidR="00C22B7E" w:rsidRPr="00C22B7E" w:rsidRDefault="00C22B7E" w:rsidP="00C22B7E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/>
        <w:rPr>
          <w:rFonts w:ascii="Tahoma" w:hAnsi="Tahoma" w:cs="Tahoma"/>
          <w:color w:val="000000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311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Plaće</w:t>
      </w:r>
      <w:proofErr w:type="spellEnd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 xml:space="preserve"> (Bruto)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1.280.000,00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1.280.000,00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100,00</w:t>
      </w:r>
    </w:p>
    <w:p w14:paraId="0163A1EC" w14:textId="77777777" w:rsidR="00C22B7E" w:rsidRPr="00C22B7E" w:rsidRDefault="00C22B7E" w:rsidP="00C22B7E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/>
        <w:rPr>
          <w:rFonts w:ascii="Tahoma" w:hAnsi="Tahoma" w:cs="Tahoma"/>
          <w:color w:val="000000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312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 xml:space="preserve">Ostali </w:t>
      </w:r>
      <w:proofErr w:type="spellStart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rashodi</w:t>
      </w:r>
      <w:proofErr w:type="spellEnd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 xml:space="preserve"> za </w:t>
      </w:r>
      <w:proofErr w:type="spellStart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zaposlene</w:t>
      </w:r>
      <w:proofErr w:type="spellEnd"/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52.400,00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52.400,00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100,00</w:t>
      </w:r>
    </w:p>
    <w:p w14:paraId="66478225" w14:textId="77777777" w:rsidR="00C22B7E" w:rsidRPr="00C22B7E" w:rsidRDefault="00C22B7E" w:rsidP="00C22B7E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/>
        <w:rPr>
          <w:rFonts w:ascii="Tahoma" w:hAnsi="Tahoma" w:cs="Tahoma"/>
          <w:color w:val="000000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313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Doprinosi</w:t>
      </w:r>
      <w:proofErr w:type="spellEnd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na</w:t>
      </w:r>
      <w:proofErr w:type="spellEnd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plaće</w:t>
      </w:r>
      <w:proofErr w:type="spellEnd"/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168.600,00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168.600,00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100,00</w:t>
      </w:r>
    </w:p>
    <w:p w14:paraId="6058B41C" w14:textId="77777777" w:rsidR="00C22B7E" w:rsidRPr="00C22B7E" w:rsidRDefault="00C22B7E" w:rsidP="00C22B7E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/>
        <w:rPr>
          <w:rFonts w:ascii="Tahoma" w:hAnsi="Tahoma" w:cs="Tahoma"/>
          <w:b/>
          <w:bCs/>
          <w:color w:val="000000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32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Materijalni</w:t>
      </w:r>
      <w:proofErr w:type="spellEnd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rashodi</w:t>
      </w:r>
      <w:proofErr w:type="spellEnd"/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172.500,00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172.500,00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100,00</w:t>
      </w:r>
    </w:p>
    <w:p w14:paraId="46028657" w14:textId="77777777" w:rsidR="00C22B7E" w:rsidRPr="00C22B7E" w:rsidRDefault="00C22B7E" w:rsidP="00C22B7E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/>
        <w:rPr>
          <w:rFonts w:ascii="Tahoma" w:hAnsi="Tahoma" w:cs="Tahoma"/>
          <w:color w:val="000000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321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Naknade</w:t>
      </w:r>
      <w:proofErr w:type="spellEnd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troškova</w:t>
      </w:r>
      <w:proofErr w:type="spellEnd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zaposlenima</w:t>
      </w:r>
      <w:proofErr w:type="spellEnd"/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172.500,00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172.500,00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100,00</w:t>
      </w:r>
    </w:p>
    <w:p w14:paraId="69E88E38" w14:textId="77777777" w:rsidR="00C22B7E" w:rsidRPr="00C22B7E" w:rsidRDefault="00C22B7E" w:rsidP="00C22B7E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</w:tabs>
        <w:autoSpaceDE w:val="0"/>
        <w:autoSpaceDN w:val="0"/>
        <w:adjustRightInd w:val="0"/>
        <w:spacing w:before="31"/>
        <w:rPr>
          <w:rFonts w:ascii="Tahoma" w:hAnsi="Tahoma" w:cs="Tahoma"/>
          <w:color w:val="000000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322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Rashodi</w:t>
      </w:r>
      <w:proofErr w:type="spellEnd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 xml:space="preserve"> za </w:t>
      </w:r>
      <w:proofErr w:type="spellStart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materijal</w:t>
      </w:r>
      <w:proofErr w:type="spellEnd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 xml:space="preserve"> i </w:t>
      </w:r>
      <w:proofErr w:type="spellStart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energiju</w:t>
      </w:r>
      <w:proofErr w:type="spellEnd"/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0,00</w:t>
      </w:r>
    </w:p>
    <w:p w14:paraId="19A4F9A6" w14:textId="77777777" w:rsidR="00C22B7E" w:rsidRPr="00C22B7E" w:rsidRDefault="00C22B7E" w:rsidP="00C22B7E">
      <w:pPr>
        <w:widowControl w:val="0"/>
        <w:tabs>
          <w:tab w:val="right" w:pos="1133"/>
          <w:tab w:val="left" w:pos="1223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/>
        <w:rPr>
          <w:rFonts w:ascii="Tahoma" w:hAnsi="Tahoma" w:cs="Tahoma"/>
          <w:b/>
          <w:bCs/>
          <w:color w:val="000000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A100702Akt.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REDOVITI TROŠKOVI POSLOVANJA - DJEČJI VRTIĆ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542.500,00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542.500,00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100,00</w:t>
      </w:r>
    </w:p>
    <w:p w14:paraId="690A2015" w14:textId="77777777" w:rsidR="00C22B7E" w:rsidRPr="00C22B7E" w:rsidRDefault="00C22B7E" w:rsidP="00C22B7E">
      <w:pPr>
        <w:widowControl w:val="0"/>
        <w:tabs>
          <w:tab w:val="left" w:pos="90"/>
          <w:tab w:val="center" w:pos="326"/>
          <w:tab w:val="center" w:pos="553"/>
          <w:tab w:val="center" w:pos="667"/>
          <w:tab w:val="left" w:pos="1474"/>
        </w:tabs>
        <w:autoSpaceDE w:val="0"/>
        <w:autoSpaceDN w:val="0"/>
        <w:adjustRightInd w:val="0"/>
        <w:rPr>
          <w:rFonts w:ascii="Tahoma" w:hAnsi="Tahoma" w:cs="Tahoma"/>
          <w:color w:val="000000"/>
          <w:sz w:val="19"/>
          <w:szCs w:val="19"/>
          <w:lang w:val="it-IT"/>
        </w:rPr>
      </w:pPr>
      <w:proofErr w:type="spellStart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Izv</w:t>
      </w:r>
      <w:proofErr w:type="spellEnd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.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1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3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4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Funkcija</w:t>
      </w:r>
      <w:proofErr w:type="spellEnd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 xml:space="preserve">: 0911 </w:t>
      </w:r>
      <w:proofErr w:type="spellStart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Predškolsko</w:t>
      </w:r>
      <w:proofErr w:type="spellEnd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obrazovanje</w:t>
      </w:r>
      <w:proofErr w:type="spellEnd"/>
    </w:p>
    <w:p w14:paraId="447DAA1C" w14:textId="77777777" w:rsidR="00C22B7E" w:rsidRPr="00C22B7E" w:rsidRDefault="00C22B7E" w:rsidP="00C22B7E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29"/>
        <w:rPr>
          <w:rFonts w:ascii="Tahoma" w:hAnsi="Tahoma" w:cs="Tahoma"/>
          <w:b/>
          <w:bCs/>
          <w:color w:val="000000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32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Materijalni</w:t>
      </w:r>
      <w:proofErr w:type="spellEnd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rashodi</w:t>
      </w:r>
      <w:proofErr w:type="spellEnd"/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539.500,00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539.500,00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100,00</w:t>
      </w:r>
    </w:p>
    <w:p w14:paraId="23F3BDE7" w14:textId="77777777" w:rsidR="00C22B7E" w:rsidRPr="00C22B7E" w:rsidRDefault="00C22B7E" w:rsidP="00C22B7E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/>
        <w:rPr>
          <w:rFonts w:ascii="Tahoma" w:hAnsi="Tahoma" w:cs="Tahoma"/>
          <w:color w:val="000000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322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Rashodi</w:t>
      </w:r>
      <w:proofErr w:type="spellEnd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 xml:space="preserve"> za </w:t>
      </w:r>
      <w:proofErr w:type="spellStart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materijal</w:t>
      </w:r>
      <w:proofErr w:type="spellEnd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 xml:space="preserve"> i </w:t>
      </w:r>
      <w:proofErr w:type="spellStart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energiju</w:t>
      </w:r>
      <w:proofErr w:type="spellEnd"/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375.000,00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375.000,00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100,00</w:t>
      </w:r>
    </w:p>
    <w:p w14:paraId="58C91691" w14:textId="77777777" w:rsidR="00C22B7E" w:rsidRDefault="00C22B7E" w:rsidP="00C22B7E">
      <w:pPr>
        <w:widowControl w:val="0"/>
        <w:tabs>
          <w:tab w:val="center" w:pos="7738"/>
        </w:tabs>
        <w:autoSpaceDE w:val="0"/>
        <w:autoSpaceDN w:val="0"/>
        <w:adjustRightInd w:val="0"/>
        <w:spacing w:before="56"/>
        <w:rPr>
          <w:b/>
          <w:bCs/>
          <w:color w:val="000000"/>
          <w:sz w:val="34"/>
          <w:szCs w:val="34"/>
        </w:rPr>
      </w:pPr>
      <w:r w:rsidRPr="00C22B7E">
        <w:rPr>
          <w:rFonts w:ascii="Arial" w:hAnsi="Arial" w:cs="Arial"/>
          <w:sz w:val="24"/>
          <w:szCs w:val="24"/>
          <w:lang w:val="it-IT"/>
        </w:rPr>
        <w:br w:type="page"/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b/>
          <w:bCs/>
          <w:color w:val="000000"/>
          <w:sz w:val="28"/>
          <w:szCs w:val="28"/>
          <w:lang w:val="it-IT"/>
        </w:rPr>
        <w:t xml:space="preserve">II. IZMJENE I </w:t>
      </w:r>
      <w:proofErr w:type="gramStart"/>
      <w:r w:rsidRPr="00C22B7E">
        <w:rPr>
          <w:b/>
          <w:bCs/>
          <w:color w:val="000000"/>
          <w:sz w:val="28"/>
          <w:szCs w:val="28"/>
          <w:lang w:val="it-IT"/>
        </w:rPr>
        <w:t>DOPUNE  PRORAČUNA</w:t>
      </w:r>
      <w:proofErr w:type="gramEnd"/>
      <w:r w:rsidRPr="00C22B7E">
        <w:rPr>
          <w:b/>
          <w:bCs/>
          <w:color w:val="000000"/>
          <w:sz w:val="28"/>
          <w:szCs w:val="28"/>
          <w:lang w:val="it-IT"/>
        </w:rPr>
        <w:t xml:space="preserve"> OPĆINE BRTONIGLA -VERTENEGLIO ZA 2021. </w:t>
      </w:r>
      <w:r>
        <w:rPr>
          <w:b/>
          <w:bCs/>
          <w:color w:val="000000"/>
          <w:sz w:val="28"/>
          <w:szCs w:val="28"/>
        </w:rPr>
        <w:t>GODINU</w:t>
      </w:r>
    </w:p>
    <w:p w14:paraId="357395BD" w14:textId="77777777" w:rsidR="00C22B7E" w:rsidRDefault="00C22B7E" w:rsidP="00C22B7E">
      <w:pPr>
        <w:widowControl w:val="0"/>
        <w:tabs>
          <w:tab w:val="center" w:pos="7738"/>
        </w:tabs>
        <w:autoSpaceDE w:val="0"/>
        <w:autoSpaceDN w:val="0"/>
        <w:adjustRightInd w:val="0"/>
        <w:spacing w:before="20"/>
        <w:rPr>
          <w:color w:val="000000"/>
          <w:sz w:val="28"/>
          <w:szCs w:val="2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color w:val="000000"/>
        </w:rPr>
        <w:t>POSEBNI DIO - PROGRAMSKA KLASIFIKACIJA</w:t>
      </w:r>
    </w:p>
    <w:p w14:paraId="2E443E11" w14:textId="77777777" w:rsidR="00C22B7E" w:rsidRDefault="00C22B7E" w:rsidP="00C22B7E">
      <w:pPr>
        <w:widowControl w:val="0"/>
        <w:tabs>
          <w:tab w:val="center" w:pos="737"/>
          <w:tab w:val="center" w:pos="5045"/>
          <w:tab w:val="center" w:pos="9807"/>
          <w:tab w:val="center" w:pos="11678"/>
          <w:tab w:val="center" w:pos="13492"/>
          <w:tab w:val="center" w:pos="14938"/>
        </w:tabs>
        <w:autoSpaceDE w:val="0"/>
        <w:autoSpaceDN w:val="0"/>
        <w:adjustRightInd w:val="0"/>
        <w:spacing w:before="102"/>
        <w:rPr>
          <w:rFonts w:ascii="Tahoma" w:hAnsi="Tahoma" w:cs="Tahoma"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Tahoma" w:hAnsi="Tahoma" w:cs="Tahoma"/>
          <w:color w:val="000000"/>
        </w:rPr>
        <w:t>Račun</w:t>
      </w:r>
      <w:proofErr w:type="spellEnd"/>
      <w:r>
        <w:rPr>
          <w:rFonts w:ascii="Tahoma" w:hAnsi="Tahoma" w:cs="Tahoma"/>
          <w:color w:val="000000"/>
        </w:rPr>
        <w:t>/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Tahoma" w:hAnsi="Tahoma" w:cs="Tahoma"/>
          <w:color w:val="000000"/>
        </w:rPr>
        <w:t>Opis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</w:rPr>
        <w:t xml:space="preserve">1. </w:t>
      </w:r>
      <w:proofErr w:type="spellStart"/>
      <w:r>
        <w:rPr>
          <w:rFonts w:ascii="Tahoma" w:hAnsi="Tahoma" w:cs="Tahoma"/>
          <w:color w:val="000000"/>
        </w:rPr>
        <w:t>Rebalans</w:t>
      </w:r>
      <w:proofErr w:type="spellEnd"/>
      <w:r>
        <w:rPr>
          <w:rFonts w:ascii="Tahoma" w:hAnsi="Tahoma" w:cs="Tahoma"/>
          <w:color w:val="000000"/>
        </w:rPr>
        <w:t xml:space="preserve"> 2021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Tahoma" w:hAnsi="Tahoma" w:cs="Tahoma"/>
          <w:color w:val="000000"/>
        </w:rPr>
        <w:t>Povećanje</w:t>
      </w:r>
      <w:proofErr w:type="spellEnd"/>
      <w:r>
        <w:rPr>
          <w:rFonts w:ascii="Tahoma" w:hAnsi="Tahoma" w:cs="Tahoma"/>
          <w:color w:val="000000"/>
        </w:rPr>
        <w:t>/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</w:rPr>
        <w:t xml:space="preserve">2. </w:t>
      </w:r>
      <w:proofErr w:type="spellStart"/>
      <w:r>
        <w:rPr>
          <w:rFonts w:ascii="Tahoma" w:hAnsi="Tahoma" w:cs="Tahoma"/>
          <w:color w:val="000000"/>
        </w:rPr>
        <w:t>Rebalans</w:t>
      </w:r>
      <w:proofErr w:type="spellEnd"/>
      <w:r>
        <w:rPr>
          <w:rFonts w:ascii="Tahoma" w:hAnsi="Tahoma" w:cs="Tahoma"/>
          <w:color w:val="000000"/>
        </w:rPr>
        <w:t xml:space="preserve"> 2021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Tahoma" w:hAnsi="Tahoma" w:cs="Tahoma"/>
          <w:color w:val="000000"/>
        </w:rPr>
        <w:t>Indeks</w:t>
      </w:r>
      <w:proofErr w:type="spellEnd"/>
    </w:p>
    <w:p w14:paraId="0B0DD3D1" w14:textId="77777777" w:rsidR="00C22B7E" w:rsidRDefault="00C22B7E" w:rsidP="00C22B7E">
      <w:pPr>
        <w:widowControl w:val="0"/>
        <w:tabs>
          <w:tab w:val="center" w:pos="737"/>
          <w:tab w:val="center" w:pos="11678"/>
          <w:tab w:val="center" w:pos="14938"/>
        </w:tabs>
        <w:autoSpaceDE w:val="0"/>
        <w:autoSpaceDN w:val="0"/>
        <w:adjustRightInd w:val="0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Tahoma" w:hAnsi="Tahoma" w:cs="Tahoma"/>
          <w:color w:val="000000"/>
        </w:rPr>
        <w:t>Pozicija</w:t>
      </w:r>
      <w:proofErr w:type="spellEnd"/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Tahoma" w:hAnsi="Tahoma" w:cs="Tahoma"/>
          <w:color w:val="000000"/>
        </w:rPr>
        <w:t>smanjenje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</w:rPr>
        <w:t>5/3</w:t>
      </w:r>
    </w:p>
    <w:p w14:paraId="2C83B0E6" w14:textId="77777777" w:rsidR="00C22B7E" w:rsidRDefault="00C22B7E" w:rsidP="00C22B7E">
      <w:pPr>
        <w:widowControl w:val="0"/>
        <w:tabs>
          <w:tab w:val="center" w:pos="737"/>
          <w:tab w:val="center" w:pos="5045"/>
          <w:tab w:val="center" w:pos="9807"/>
          <w:tab w:val="center" w:pos="11650"/>
          <w:tab w:val="center" w:pos="13492"/>
          <w:tab w:val="center" w:pos="14938"/>
        </w:tabs>
        <w:autoSpaceDE w:val="0"/>
        <w:autoSpaceDN w:val="0"/>
        <w:adjustRightInd w:val="0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</w:t>
      </w:r>
    </w:p>
    <w:p w14:paraId="53263554" w14:textId="77777777" w:rsidR="00C22B7E" w:rsidRDefault="00C22B7E" w:rsidP="00C22B7E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Tahoma" w:hAnsi="Tahoma" w:cs="Tahoma"/>
          <w:color w:val="000000"/>
          <w:sz w:val="16"/>
          <w:szCs w:val="16"/>
        </w:rPr>
        <w:t>Rashodi</w:t>
      </w:r>
      <w:proofErr w:type="spellEnd"/>
      <w:r>
        <w:rPr>
          <w:rFonts w:ascii="Tahoma" w:hAnsi="Tahoma" w:cs="Tahoma"/>
          <w:color w:val="000000"/>
          <w:sz w:val="16"/>
          <w:szCs w:val="16"/>
        </w:rPr>
        <w:t xml:space="preserve">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144.800,00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144.800,00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7BD8C62E" w14:textId="77777777" w:rsidR="00C22B7E" w:rsidRPr="00C22B7E" w:rsidRDefault="00C22B7E" w:rsidP="00C22B7E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/>
        <w:rPr>
          <w:rFonts w:ascii="Tahoma" w:hAnsi="Tahoma" w:cs="Tahoma"/>
          <w:color w:val="000000"/>
          <w:lang w:val="it-IT"/>
        </w:rPr>
      </w:pPr>
      <w:r>
        <w:rPr>
          <w:rFonts w:ascii="Arial" w:hAnsi="Arial" w:cs="Arial"/>
          <w:sz w:val="24"/>
          <w:szCs w:val="24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329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 xml:space="preserve">Ostali </w:t>
      </w:r>
      <w:proofErr w:type="spellStart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nespomenuti</w:t>
      </w:r>
      <w:proofErr w:type="spellEnd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rashodi</w:t>
      </w:r>
      <w:proofErr w:type="spellEnd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poslovanja</w:t>
      </w:r>
      <w:proofErr w:type="spellEnd"/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19.700,00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19.700,00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100,00</w:t>
      </w:r>
    </w:p>
    <w:p w14:paraId="4637DDC7" w14:textId="77777777" w:rsidR="00C22B7E" w:rsidRPr="00C22B7E" w:rsidRDefault="00C22B7E" w:rsidP="00C22B7E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/>
        <w:rPr>
          <w:rFonts w:ascii="Tahoma" w:hAnsi="Tahoma" w:cs="Tahoma"/>
          <w:b/>
          <w:bCs/>
          <w:color w:val="000000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34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Financijski</w:t>
      </w:r>
      <w:proofErr w:type="spellEnd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rashodi</w:t>
      </w:r>
      <w:proofErr w:type="spellEnd"/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3.000,00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3.000,00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100,00</w:t>
      </w:r>
    </w:p>
    <w:p w14:paraId="6843F9ED" w14:textId="77777777" w:rsidR="00C22B7E" w:rsidRPr="00C22B7E" w:rsidRDefault="00C22B7E" w:rsidP="00C22B7E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/>
        <w:rPr>
          <w:rFonts w:ascii="Tahoma" w:hAnsi="Tahoma" w:cs="Tahoma"/>
          <w:color w:val="000000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343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 xml:space="preserve">Ostali </w:t>
      </w:r>
      <w:proofErr w:type="spellStart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financijski</w:t>
      </w:r>
      <w:proofErr w:type="spellEnd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rashodi</w:t>
      </w:r>
      <w:proofErr w:type="spellEnd"/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3.000,00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3.000,00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100,00</w:t>
      </w:r>
    </w:p>
    <w:p w14:paraId="12D7E2C0" w14:textId="77777777" w:rsidR="00C22B7E" w:rsidRPr="00C22B7E" w:rsidRDefault="00C22B7E" w:rsidP="00C22B7E">
      <w:pPr>
        <w:widowControl w:val="0"/>
        <w:tabs>
          <w:tab w:val="right" w:pos="1133"/>
          <w:tab w:val="left" w:pos="1223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/>
        <w:rPr>
          <w:rFonts w:ascii="Tahoma" w:hAnsi="Tahoma" w:cs="Tahoma"/>
          <w:b/>
          <w:bCs/>
          <w:color w:val="000000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A100703Akt.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REDOVAN RAD ČLANOVA IZVRŠNIH TIJELA - DJEČJI VRTIĆ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15.000,00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15.000,00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100,00</w:t>
      </w:r>
    </w:p>
    <w:p w14:paraId="7F229791" w14:textId="77777777" w:rsidR="00C22B7E" w:rsidRPr="00C22B7E" w:rsidRDefault="00C22B7E" w:rsidP="00C22B7E">
      <w:pPr>
        <w:widowControl w:val="0"/>
        <w:tabs>
          <w:tab w:val="left" w:pos="90"/>
          <w:tab w:val="center" w:pos="326"/>
          <w:tab w:val="left" w:pos="1474"/>
        </w:tabs>
        <w:autoSpaceDE w:val="0"/>
        <w:autoSpaceDN w:val="0"/>
        <w:adjustRightInd w:val="0"/>
        <w:rPr>
          <w:rFonts w:ascii="Tahoma" w:hAnsi="Tahoma" w:cs="Tahoma"/>
          <w:color w:val="000000"/>
          <w:sz w:val="19"/>
          <w:szCs w:val="19"/>
          <w:lang w:val="it-IT"/>
        </w:rPr>
      </w:pPr>
      <w:proofErr w:type="spellStart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Izv</w:t>
      </w:r>
      <w:proofErr w:type="spellEnd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.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1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Funkcija</w:t>
      </w:r>
      <w:proofErr w:type="spellEnd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 xml:space="preserve">: 0911 </w:t>
      </w:r>
      <w:proofErr w:type="spellStart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Predškolsko</w:t>
      </w:r>
      <w:proofErr w:type="spellEnd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obrazovanje</w:t>
      </w:r>
      <w:proofErr w:type="spellEnd"/>
    </w:p>
    <w:p w14:paraId="6D1DA23D" w14:textId="77777777" w:rsidR="00C22B7E" w:rsidRPr="00C22B7E" w:rsidRDefault="00C22B7E" w:rsidP="00C22B7E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29"/>
        <w:rPr>
          <w:rFonts w:ascii="Tahoma" w:hAnsi="Tahoma" w:cs="Tahoma"/>
          <w:b/>
          <w:bCs/>
          <w:color w:val="000000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32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Materijalni</w:t>
      </w:r>
      <w:proofErr w:type="spellEnd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rashodi</w:t>
      </w:r>
      <w:proofErr w:type="spellEnd"/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15.000,00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15.000,00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100,00</w:t>
      </w:r>
    </w:p>
    <w:p w14:paraId="24E5F513" w14:textId="77777777" w:rsidR="00C22B7E" w:rsidRPr="00C22B7E" w:rsidRDefault="00C22B7E" w:rsidP="00C22B7E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/>
        <w:rPr>
          <w:rFonts w:ascii="Tahoma" w:hAnsi="Tahoma" w:cs="Tahoma"/>
          <w:color w:val="000000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329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 xml:space="preserve">Ostali </w:t>
      </w:r>
      <w:proofErr w:type="spellStart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nespomenuti</w:t>
      </w:r>
      <w:proofErr w:type="spellEnd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rashodi</w:t>
      </w:r>
      <w:proofErr w:type="spellEnd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poslovanja</w:t>
      </w:r>
      <w:proofErr w:type="spellEnd"/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15.000,00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15.000,00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100,00</w:t>
      </w:r>
    </w:p>
    <w:p w14:paraId="24F79792" w14:textId="77777777" w:rsidR="00C22B7E" w:rsidRPr="00C22B7E" w:rsidRDefault="00C22B7E" w:rsidP="00C22B7E">
      <w:pPr>
        <w:widowControl w:val="0"/>
        <w:tabs>
          <w:tab w:val="right" w:pos="1133"/>
          <w:tab w:val="left" w:pos="1223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/>
        <w:rPr>
          <w:rFonts w:ascii="Tahoma" w:hAnsi="Tahoma" w:cs="Tahoma"/>
          <w:b/>
          <w:bCs/>
          <w:color w:val="000000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A100704Akt.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ODRŽAVANJE OBJEKATA ZA REDOVITO KORIŠTENJE - DJEČJI VRTIĆ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47.000,00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47.000,00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100,00</w:t>
      </w:r>
    </w:p>
    <w:p w14:paraId="497E8252" w14:textId="77777777" w:rsidR="00C22B7E" w:rsidRPr="00C22B7E" w:rsidRDefault="00C22B7E" w:rsidP="00C22B7E">
      <w:pPr>
        <w:widowControl w:val="0"/>
        <w:tabs>
          <w:tab w:val="left" w:pos="90"/>
          <w:tab w:val="center" w:pos="326"/>
          <w:tab w:val="left" w:pos="1474"/>
        </w:tabs>
        <w:autoSpaceDE w:val="0"/>
        <w:autoSpaceDN w:val="0"/>
        <w:adjustRightInd w:val="0"/>
        <w:rPr>
          <w:rFonts w:ascii="Tahoma" w:hAnsi="Tahoma" w:cs="Tahoma"/>
          <w:color w:val="000000"/>
          <w:sz w:val="19"/>
          <w:szCs w:val="19"/>
          <w:lang w:val="it-IT"/>
        </w:rPr>
      </w:pPr>
      <w:proofErr w:type="spellStart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Izv</w:t>
      </w:r>
      <w:proofErr w:type="spellEnd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.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1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Funkcija</w:t>
      </w:r>
      <w:proofErr w:type="spellEnd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 xml:space="preserve">: 0911 </w:t>
      </w:r>
      <w:proofErr w:type="spellStart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Predškolsko</w:t>
      </w:r>
      <w:proofErr w:type="spellEnd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obrazovanje</w:t>
      </w:r>
      <w:proofErr w:type="spellEnd"/>
    </w:p>
    <w:p w14:paraId="155A6C2B" w14:textId="77777777" w:rsidR="00C22B7E" w:rsidRPr="00C22B7E" w:rsidRDefault="00C22B7E" w:rsidP="00C22B7E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29"/>
        <w:rPr>
          <w:rFonts w:ascii="Tahoma" w:hAnsi="Tahoma" w:cs="Tahoma"/>
          <w:b/>
          <w:bCs/>
          <w:color w:val="000000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32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Materijalni</w:t>
      </w:r>
      <w:proofErr w:type="spellEnd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rashodi</w:t>
      </w:r>
      <w:proofErr w:type="spellEnd"/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47.000,00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47.000,00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100,00</w:t>
      </w:r>
    </w:p>
    <w:p w14:paraId="48F46212" w14:textId="77777777" w:rsidR="00C22B7E" w:rsidRPr="00C22B7E" w:rsidRDefault="00C22B7E" w:rsidP="00C22B7E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/>
        <w:rPr>
          <w:rFonts w:ascii="Tahoma" w:hAnsi="Tahoma" w:cs="Tahoma"/>
          <w:color w:val="000000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322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Rashodi</w:t>
      </w:r>
      <w:proofErr w:type="spellEnd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 xml:space="preserve"> za </w:t>
      </w:r>
      <w:proofErr w:type="spellStart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materijal</w:t>
      </w:r>
      <w:proofErr w:type="spellEnd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 xml:space="preserve"> i </w:t>
      </w:r>
      <w:proofErr w:type="spellStart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energiju</w:t>
      </w:r>
      <w:proofErr w:type="spellEnd"/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32.000,00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32.000,00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100,00</w:t>
      </w:r>
    </w:p>
    <w:p w14:paraId="62632C12" w14:textId="77777777" w:rsidR="00C22B7E" w:rsidRPr="00C22B7E" w:rsidRDefault="00C22B7E" w:rsidP="00C22B7E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/>
        <w:rPr>
          <w:rFonts w:ascii="Tahoma" w:hAnsi="Tahoma" w:cs="Tahoma"/>
          <w:color w:val="000000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323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Rashodi</w:t>
      </w:r>
      <w:proofErr w:type="spellEnd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 xml:space="preserve"> za usluge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15.000,00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15.000,00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100,00</w:t>
      </w:r>
    </w:p>
    <w:p w14:paraId="119E9F16" w14:textId="77777777" w:rsidR="00C22B7E" w:rsidRPr="00C22B7E" w:rsidRDefault="00C22B7E" w:rsidP="00C22B7E">
      <w:pPr>
        <w:widowControl w:val="0"/>
        <w:tabs>
          <w:tab w:val="right" w:pos="1133"/>
          <w:tab w:val="left" w:pos="1223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/>
        <w:rPr>
          <w:rFonts w:ascii="Tahoma" w:hAnsi="Tahoma" w:cs="Tahoma"/>
          <w:b/>
          <w:bCs/>
          <w:color w:val="000000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A100705Akt.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ODRŽAVANJE POSTROJENJA I OPREME - DJEČJI VRTIĆ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7.000,00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7.000,00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100,00</w:t>
      </w:r>
    </w:p>
    <w:p w14:paraId="0D49BBBA" w14:textId="77777777" w:rsidR="00C22B7E" w:rsidRPr="00C22B7E" w:rsidRDefault="00C22B7E" w:rsidP="00C22B7E">
      <w:pPr>
        <w:widowControl w:val="0"/>
        <w:tabs>
          <w:tab w:val="left" w:pos="90"/>
          <w:tab w:val="center" w:pos="326"/>
          <w:tab w:val="left" w:pos="1474"/>
        </w:tabs>
        <w:autoSpaceDE w:val="0"/>
        <w:autoSpaceDN w:val="0"/>
        <w:adjustRightInd w:val="0"/>
        <w:rPr>
          <w:rFonts w:ascii="Tahoma" w:hAnsi="Tahoma" w:cs="Tahoma"/>
          <w:color w:val="000000"/>
          <w:sz w:val="19"/>
          <w:szCs w:val="19"/>
          <w:lang w:val="it-IT"/>
        </w:rPr>
      </w:pPr>
      <w:proofErr w:type="spellStart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Izv</w:t>
      </w:r>
      <w:proofErr w:type="spellEnd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.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1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Funkcija</w:t>
      </w:r>
      <w:proofErr w:type="spellEnd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 xml:space="preserve">: 0911 </w:t>
      </w:r>
      <w:proofErr w:type="spellStart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Predškolsko</w:t>
      </w:r>
      <w:proofErr w:type="spellEnd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obrazovanje</w:t>
      </w:r>
      <w:proofErr w:type="spellEnd"/>
    </w:p>
    <w:p w14:paraId="60B392E7" w14:textId="77777777" w:rsidR="00C22B7E" w:rsidRPr="00C22B7E" w:rsidRDefault="00C22B7E" w:rsidP="00C22B7E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29"/>
        <w:rPr>
          <w:rFonts w:ascii="Tahoma" w:hAnsi="Tahoma" w:cs="Tahoma"/>
          <w:b/>
          <w:bCs/>
          <w:color w:val="000000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32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Materijalni</w:t>
      </w:r>
      <w:proofErr w:type="spellEnd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rashodi</w:t>
      </w:r>
      <w:proofErr w:type="spellEnd"/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7.000,00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7.000,00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100,00</w:t>
      </w:r>
    </w:p>
    <w:p w14:paraId="64179AEE" w14:textId="77777777" w:rsidR="00C22B7E" w:rsidRPr="00C22B7E" w:rsidRDefault="00C22B7E" w:rsidP="00C22B7E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/>
        <w:rPr>
          <w:rFonts w:ascii="Tahoma" w:hAnsi="Tahoma" w:cs="Tahoma"/>
          <w:color w:val="000000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323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Rashodi</w:t>
      </w:r>
      <w:proofErr w:type="spellEnd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 xml:space="preserve"> za usluge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7.000,00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7.000,00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100,00</w:t>
      </w:r>
    </w:p>
    <w:p w14:paraId="789F95B1" w14:textId="77777777" w:rsidR="00C22B7E" w:rsidRPr="00C22B7E" w:rsidRDefault="00C22B7E" w:rsidP="00C22B7E">
      <w:pPr>
        <w:widowControl w:val="0"/>
        <w:tabs>
          <w:tab w:val="right" w:pos="1133"/>
          <w:tab w:val="left" w:pos="1223"/>
          <w:tab w:val="left" w:pos="1474"/>
          <w:tab w:val="right" w:pos="10658"/>
          <w:tab w:val="right" w:pos="12472"/>
          <w:tab w:val="right" w:pos="14343"/>
        </w:tabs>
        <w:autoSpaceDE w:val="0"/>
        <w:autoSpaceDN w:val="0"/>
        <w:adjustRightInd w:val="0"/>
        <w:spacing w:before="31"/>
        <w:rPr>
          <w:rFonts w:ascii="Tahoma" w:hAnsi="Tahoma" w:cs="Tahoma"/>
          <w:b/>
          <w:bCs/>
          <w:color w:val="000000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A100801Akt.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SUF. PROGRAMA ODGOJA I OBRAZOVANJA DJECE PRIP. NACIONALNIH MANJINA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28.560,00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28.560,00</w:t>
      </w:r>
    </w:p>
    <w:p w14:paraId="1D3EA376" w14:textId="77777777" w:rsidR="00C22B7E" w:rsidRPr="00C22B7E" w:rsidRDefault="00C22B7E" w:rsidP="00C22B7E">
      <w:pPr>
        <w:widowControl w:val="0"/>
        <w:tabs>
          <w:tab w:val="left" w:pos="90"/>
          <w:tab w:val="center" w:pos="780"/>
          <w:tab w:val="left" w:pos="1474"/>
        </w:tabs>
        <w:autoSpaceDE w:val="0"/>
        <w:autoSpaceDN w:val="0"/>
        <w:adjustRightInd w:val="0"/>
        <w:rPr>
          <w:rFonts w:ascii="Tahoma" w:hAnsi="Tahoma" w:cs="Tahoma"/>
          <w:color w:val="000000"/>
          <w:sz w:val="19"/>
          <w:szCs w:val="19"/>
          <w:lang w:val="it-IT"/>
        </w:rPr>
      </w:pPr>
      <w:proofErr w:type="spellStart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Izv</w:t>
      </w:r>
      <w:proofErr w:type="spellEnd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.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5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Funkcija</w:t>
      </w:r>
      <w:proofErr w:type="spellEnd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 xml:space="preserve">: 0900 </w:t>
      </w:r>
      <w:proofErr w:type="spellStart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Obrazovanje</w:t>
      </w:r>
      <w:proofErr w:type="spellEnd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 xml:space="preserve">  </w:t>
      </w:r>
    </w:p>
    <w:p w14:paraId="07119899" w14:textId="77777777" w:rsidR="00C22B7E" w:rsidRPr="00C22B7E" w:rsidRDefault="00C22B7E" w:rsidP="00C22B7E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</w:tabs>
        <w:autoSpaceDE w:val="0"/>
        <w:autoSpaceDN w:val="0"/>
        <w:adjustRightInd w:val="0"/>
        <w:spacing w:before="29"/>
        <w:rPr>
          <w:rFonts w:ascii="Tahoma" w:hAnsi="Tahoma" w:cs="Tahoma"/>
          <w:b/>
          <w:bCs/>
          <w:color w:val="000000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36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Pomoći</w:t>
      </w:r>
      <w:proofErr w:type="spellEnd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dane</w:t>
      </w:r>
      <w:proofErr w:type="spellEnd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 xml:space="preserve"> u </w:t>
      </w:r>
      <w:proofErr w:type="spellStart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inozemstvo</w:t>
      </w:r>
      <w:proofErr w:type="spellEnd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 xml:space="preserve"> i </w:t>
      </w:r>
      <w:proofErr w:type="spellStart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unutar</w:t>
      </w:r>
      <w:proofErr w:type="spellEnd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opće</w:t>
      </w:r>
      <w:proofErr w:type="spellEnd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države</w:t>
      </w:r>
      <w:proofErr w:type="spellEnd"/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28.560,00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28.560,00</w:t>
      </w:r>
    </w:p>
    <w:p w14:paraId="4917D7EF" w14:textId="77777777" w:rsidR="00C22B7E" w:rsidRPr="00C22B7E" w:rsidRDefault="00C22B7E" w:rsidP="00C22B7E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</w:tabs>
        <w:autoSpaceDE w:val="0"/>
        <w:autoSpaceDN w:val="0"/>
        <w:adjustRightInd w:val="0"/>
        <w:spacing w:before="31"/>
        <w:rPr>
          <w:rFonts w:ascii="Tahoma" w:hAnsi="Tahoma" w:cs="Tahoma"/>
          <w:color w:val="000000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366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Pomoći</w:t>
      </w:r>
      <w:proofErr w:type="spellEnd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proračunskim</w:t>
      </w:r>
      <w:proofErr w:type="spellEnd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korisnicima</w:t>
      </w:r>
      <w:proofErr w:type="spellEnd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drugih</w:t>
      </w:r>
      <w:proofErr w:type="spellEnd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proračuna</w:t>
      </w:r>
      <w:proofErr w:type="spellEnd"/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28.560,00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28.560,00</w:t>
      </w:r>
    </w:p>
    <w:p w14:paraId="32C3C810" w14:textId="77777777" w:rsidR="00C22B7E" w:rsidRPr="00C22B7E" w:rsidRDefault="00C22B7E" w:rsidP="00C22B7E">
      <w:pPr>
        <w:widowControl w:val="0"/>
        <w:tabs>
          <w:tab w:val="right" w:pos="1133"/>
          <w:tab w:val="left" w:pos="1223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/>
        <w:rPr>
          <w:rFonts w:ascii="Tahoma" w:hAnsi="Tahoma" w:cs="Tahoma"/>
          <w:b/>
          <w:bCs/>
          <w:color w:val="000000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K100780Akt.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OPREMANJE DJEČJEG VRTIĆA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15.000,00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15.000,00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100,00</w:t>
      </w:r>
    </w:p>
    <w:p w14:paraId="1BDED84B" w14:textId="77777777" w:rsidR="00C22B7E" w:rsidRPr="00C22B7E" w:rsidRDefault="00C22B7E" w:rsidP="00C22B7E">
      <w:pPr>
        <w:widowControl w:val="0"/>
        <w:tabs>
          <w:tab w:val="left" w:pos="90"/>
          <w:tab w:val="center" w:pos="326"/>
          <w:tab w:val="left" w:pos="1474"/>
        </w:tabs>
        <w:autoSpaceDE w:val="0"/>
        <w:autoSpaceDN w:val="0"/>
        <w:adjustRightInd w:val="0"/>
        <w:rPr>
          <w:rFonts w:ascii="Tahoma" w:hAnsi="Tahoma" w:cs="Tahoma"/>
          <w:color w:val="000000"/>
          <w:sz w:val="19"/>
          <w:szCs w:val="19"/>
          <w:lang w:val="it-IT"/>
        </w:rPr>
      </w:pPr>
      <w:proofErr w:type="spellStart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Izv</w:t>
      </w:r>
      <w:proofErr w:type="spellEnd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.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1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Funkcija</w:t>
      </w:r>
      <w:proofErr w:type="spellEnd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 xml:space="preserve">: 0911 </w:t>
      </w:r>
      <w:proofErr w:type="spellStart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Predškolsko</w:t>
      </w:r>
      <w:proofErr w:type="spellEnd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obrazovanje</w:t>
      </w:r>
      <w:proofErr w:type="spellEnd"/>
    </w:p>
    <w:p w14:paraId="4F1C7DDA" w14:textId="77777777" w:rsidR="00C22B7E" w:rsidRPr="00C22B7E" w:rsidRDefault="00C22B7E" w:rsidP="00C22B7E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29"/>
        <w:rPr>
          <w:rFonts w:ascii="Tahoma" w:hAnsi="Tahoma" w:cs="Tahoma"/>
          <w:b/>
          <w:bCs/>
          <w:color w:val="000000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42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Rashodi</w:t>
      </w:r>
      <w:proofErr w:type="spellEnd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 xml:space="preserve"> za </w:t>
      </w:r>
      <w:proofErr w:type="spellStart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nabavu</w:t>
      </w:r>
      <w:proofErr w:type="spellEnd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proizvedene</w:t>
      </w:r>
      <w:proofErr w:type="spellEnd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dugotrajne</w:t>
      </w:r>
      <w:proofErr w:type="spellEnd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imovine</w:t>
      </w:r>
      <w:proofErr w:type="spellEnd"/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15.000,00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15.000,00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100,00</w:t>
      </w:r>
    </w:p>
    <w:p w14:paraId="1314EE69" w14:textId="77777777" w:rsidR="00C22B7E" w:rsidRPr="00C22B7E" w:rsidRDefault="00C22B7E" w:rsidP="00C22B7E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/>
        <w:rPr>
          <w:rFonts w:ascii="Tahoma" w:hAnsi="Tahoma" w:cs="Tahoma"/>
          <w:color w:val="000000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422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Postrojenja</w:t>
      </w:r>
      <w:proofErr w:type="spellEnd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 xml:space="preserve"> i </w:t>
      </w:r>
      <w:proofErr w:type="spellStart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oprema</w:t>
      </w:r>
      <w:proofErr w:type="spellEnd"/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15.000,00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15.000,00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100,00</w:t>
      </w:r>
    </w:p>
    <w:p w14:paraId="250B004C" w14:textId="77777777" w:rsidR="00C22B7E" w:rsidRPr="00C22B7E" w:rsidRDefault="00C22B7E" w:rsidP="00C22B7E">
      <w:pPr>
        <w:widowControl w:val="0"/>
        <w:tabs>
          <w:tab w:val="left" w:pos="90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/>
        <w:rPr>
          <w:rFonts w:ascii="Tahoma" w:hAnsi="Tahoma" w:cs="Tahoma"/>
          <w:b/>
          <w:bCs/>
          <w:color w:val="000000"/>
          <w:sz w:val="27"/>
          <w:szCs w:val="27"/>
          <w:lang w:val="it-IT"/>
        </w:rPr>
      </w:pP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RAZDJEL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lang w:val="it-IT"/>
        </w:rPr>
        <w:t>PREDSTAVIČKA I IZVRŠNA TIJELA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lang w:val="it-IT"/>
        </w:rPr>
        <w:t>7.300.520,00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lang w:val="it-IT"/>
        </w:rPr>
        <w:t>2.448,92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lang w:val="it-IT"/>
        </w:rPr>
        <w:t>7.302.968,92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lang w:val="it-IT"/>
        </w:rPr>
        <w:t>100,03</w:t>
      </w:r>
    </w:p>
    <w:p w14:paraId="32172865" w14:textId="77777777" w:rsidR="00C22B7E" w:rsidRPr="00C22B7E" w:rsidRDefault="00C22B7E" w:rsidP="00C22B7E">
      <w:pPr>
        <w:widowControl w:val="0"/>
        <w:tabs>
          <w:tab w:val="right" w:pos="1133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002</w:t>
      </w:r>
    </w:p>
    <w:p w14:paraId="3D757ACA" w14:textId="77777777" w:rsidR="00C22B7E" w:rsidRPr="00C22B7E" w:rsidRDefault="00C22B7E" w:rsidP="00C22B7E">
      <w:pPr>
        <w:widowControl w:val="0"/>
        <w:tabs>
          <w:tab w:val="left" w:pos="90"/>
          <w:tab w:val="right" w:pos="1416"/>
          <w:tab w:val="left" w:pos="1506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  <w:sz w:val="27"/>
          <w:szCs w:val="27"/>
          <w:lang w:val="it-IT"/>
        </w:rPr>
      </w:pP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GLAVA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00201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lang w:val="it-IT"/>
        </w:rPr>
        <w:t>PREDSTAVNIČKA I IZVRŠNA TIJELA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lang w:val="it-IT"/>
        </w:rPr>
        <w:t>7.300.520,00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lang w:val="it-IT"/>
        </w:rPr>
        <w:t>2.448,92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lang w:val="it-IT"/>
        </w:rPr>
        <w:t>7.302.968,92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lang w:val="it-IT"/>
        </w:rPr>
        <w:t>100,03</w:t>
      </w:r>
    </w:p>
    <w:p w14:paraId="5EF477E4" w14:textId="77777777" w:rsidR="00C22B7E" w:rsidRPr="00C22B7E" w:rsidRDefault="00C22B7E" w:rsidP="00C22B7E">
      <w:pPr>
        <w:widowControl w:val="0"/>
        <w:tabs>
          <w:tab w:val="left" w:pos="90"/>
          <w:tab w:val="center" w:pos="326"/>
          <w:tab w:val="center" w:pos="780"/>
        </w:tabs>
        <w:autoSpaceDE w:val="0"/>
        <w:autoSpaceDN w:val="0"/>
        <w:adjustRightInd w:val="0"/>
        <w:rPr>
          <w:rFonts w:ascii="Tahoma" w:hAnsi="Tahoma" w:cs="Tahoma"/>
          <w:color w:val="000000"/>
          <w:sz w:val="19"/>
          <w:szCs w:val="19"/>
          <w:lang w:val="it-IT"/>
        </w:rPr>
      </w:pPr>
      <w:proofErr w:type="spellStart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Izv</w:t>
      </w:r>
      <w:proofErr w:type="spellEnd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.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1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5</w:t>
      </w:r>
    </w:p>
    <w:p w14:paraId="63A83DDE" w14:textId="77777777" w:rsidR="00C22B7E" w:rsidRPr="00C22B7E" w:rsidRDefault="00C22B7E" w:rsidP="00C22B7E">
      <w:pPr>
        <w:widowControl w:val="0"/>
        <w:tabs>
          <w:tab w:val="left" w:pos="90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2"/>
        <w:rPr>
          <w:rFonts w:ascii="Tahoma" w:hAnsi="Tahoma" w:cs="Tahoma"/>
          <w:b/>
          <w:bCs/>
          <w:color w:val="000000"/>
          <w:sz w:val="27"/>
          <w:szCs w:val="27"/>
          <w:lang w:val="it-IT"/>
        </w:rPr>
      </w:pP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Program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lang w:val="it-IT"/>
        </w:rPr>
        <w:t xml:space="preserve">MJERE I AKTIVNOSTI ZA OSIGURANJE RADA IZ DJELOKRUGA 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lang w:val="it-IT"/>
        </w:rPr>
        <w:t>7.300.520,00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lang w:val="it-IT"/>
        </w:rPr>
        <w:t>2.448,92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lang w:val="it-IT"/>
        </w:rPr>
        <w:t>7.302.968,92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lang w:val="it-IT"/>
        </w:rPr>
        <w:t>100,03</w:t>
      </w:r>
    </w:p>
    <w:p w14:paraId="485A57E6" w14:textId="77777777" w:rsidR="00C22B7E" w:rsidRPr="00C22B7E" w:rsidRDefault="00C22B7E" w:rsidP="00C22B7E">
      <w:pPr>
        <w:widowControl w:val="0"/>
        <w:tabs>
          <w:tab w:val="right" w:pos="1133"/>
          <w:tab w:val="left" w:pos="1474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  <w:sz w:val="25"/>
          <w:szCs w:val="25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1008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lang w:val="it-IT"/>
        </w:rPr>
        <w:t>PREDSTAVNIČKIH I IZVRŠNIH TIJELA</w:t>
      </w:r>
    </w:p>
    <w:p w14:paraId="4CEADBC2" w14:textId="77777777" w:rsidR="00C22B7E" w:rsidRDefault="00C22B7E" w:rsidP="00C22B7E">
      <w:pPr>
        <w:widowControl w:val="0"/>
        <w:tabs>
          <w:tab w:val="center" w:pos="7738"/>
        </w:tabs>
        <w:autoSpaceDE w:val="0"/>
        <w:autoSpaceDN w:val="0"/>
        <w:adjustRightInd w:val="0"/>
        <w:spacing w:before="56"/>
        <w:rPr>
          <w:b/>
          <w:bCs/>
          <w:color w:val="000000"/>
          <w:sz w:val="34"/>
          <w:szCs w:val="34"/>
        </w:rPr>
      </w:pPr>
      <w:r w:rsidRPr="00C22B7E">
        <w:rPr>
          <w:rFonts w:ascii="Arial" w:hAnsi="Arial" w:cs="Arial"/>
          <w:sz w:val="24"/>
          <w:szCs w:val="24"/>
          <w:lang w:val="it-IT"/>
        </w:rPr>
        <w:br w:type="page"/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b/>
          <w:bCs/>
          <w:color w:val="000000"/>
          <w:sz w:val="28"/>
          <w:szCs w:val="28"/>
          <w:lang w:val="it-IT"/>
        </w:rPr>
        <w:t xml:space="preserve">II. IZMJENE I </w:t>
      </w:r>
      <w:proofErr w:type="gramStart"/>
      <w:r w:rsidRPr="00C22B7E">
        <w:rPr>
          <w:b/>
          <w:bCs/>
          <w:color w:val="000000"/>
          <w:sz w:val="28"/>
          <w:szCs w:val="28"/>
          <w:lang w:val="it-IT"/>
        </w:rPr>
        <w:t>DOPUNE  PRORAČUNA</w:t>
      </w:r>
      <w:proofErr w:type="gramEnd"/>
      <w:r w:rsidRPr="00C22B7E">
        <w:rPr>
          <w:b/>
          <w:bCs/>
          <w:color w:val="000000"/>
          <w:sz w:val="28"/>
          <w:szCs w:val="28"/>
          <w:lang w:val="it-IT"/>
        </w:rPr>
        <w:t xml:space="preserve"> OPĆINE BRTONIGLA -VERTENEGLIO ZA 2021. </w:t>
      </w:r>
      <w:r>
        <w:rPr>
          <w:b/>
          <w:bCs/>
          <w:color w:val="000000"/>
          <w:sz w:val="28"/>
          <w:szCs w:val="28"/>
        </w:rPr>
        <w:t>GODINU</w:t>
      </w:r>
    </w:p>
    <w:p w14:paraId="68FD8D12" w14:textId="77777777" w:rsidR="00C22B7E" w:rsidRDefault="00C22B7E" w:rsidP="00C22B7E">
      <w:pPr>
        <w:widowControl w:val="0"/>
        <w:tabs>
          <w:tab w:val="center" w:pos="7738"/>
        </w:tabs>
        <w:autoSpaceDE w:val="0"/>
        <w:autoSpaceDN w:val="0"/>
        <w:adjustRightInd w:val="0"/>
        <w:spacing w:before="20"/>
        <w:rPr>
          <w:color w:val="000000"/>
          <w:sz w:val="28"/>
          <w:szCs w:val="2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color w:val="000000"/>
        </w:rPr>
        <w:t>POSEBNI DIO - PROGRAMSKA KLASIFIKACIJA</w:t>
      </w:r>
    </w:p>
    <w:p w14:paraId="6219E572" w14:textId="77777777" w:rsidR="00C22B7E" w:rsidRDefault="00C22B7E" w:rsidP="00C22B7E">
      <w:pPr>
        <w:widowControl w:val="0"/>
        <w:tabs>
          <w:tab w:val="center" w:pos="737"/>
          <w:tab w:val="center" w:pos="5045"/>
          <w:tab w:val="center" w:pos="9807"/>
          <w:tab w:val="center" w:pos="11678"/>
          <w:tab w:val="center" w:pos="13492"/>
          <w:tab w:val="center" w:pos="14938"/>
        </w:tabs>
        <w:autoSpaceDE w:val="0"/>
        <w:autoSpaceDN w:val="0"/>
        <w:adjustRightInd w:val="0"/>
        <w:spacing w:before="102"/>
        <w:rPr>
          <w:rFonts w:ascii="Tahoma" w:hAnsi="Tahoma" w:cs="Tahoma"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Tahoma" w:hAnsi="Tahoma" w:cs="Tahoma"/>
          <w:color w:val="000000"/>
        </w:rPr>
        <w:t>Račun</w:t>
      </w:r>
      <w:proofErr w:type="spellEnd"/>
      <w:r>
        <w:rPr>
          <w:rFonts w:ascii="Tahoma" w:hAnsi="Tahoma" w:cs="Tahoma"/>
          <w:color w:val="000000"/>
        </w:rPr>
        <w:t>/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Tahoma" w:hAnsi="Tahoma" w:cs="Tahoma"/>
          <w:color w:val="000000"/>
        </w:rPr>
        <w:t>Opis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</w:rPr>
        <w:t xml:space="preserve">1. </w:t>
      </w:r>
      <w:proofErr w:type="spellStart"/>
      <w:r>
        <w:rPr>
          <w:rFonts w:ascii="Tahoma" w:hAnsi="Tahoma" w:cs="Tahoma"/>
          <w:color w:val="000000"/>
        </w:rPr>
        <w:t>Rebalans</w:t>
      </w:r>
      <w:proofErr w:type="spellEnd"/>
      <w:r>
        <w:rPr>
          <w:rFonts w:ascii="Tahoma" w:hAnsi="Tahoma" w:cs="Tahoma"/>
          <w:color w:val="000000"/>
        </w:rPr>
        <w:t xml:space="preserve"> 2021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Tahoma" w:hAnsi="Tahoma" w:cs="Tahoma"/>
          <w:color w:val="000000"/>
        </w:rPr>
        <w:t>Povećanje</w:t>
      </w:r>
      <w:proofErr w:type="spellEnd"/>
      <w:r>
        <w:rPr>
          <w:rFonts w:ascii="Tahoma" w:hAnsi="Tahoma" w:cs="Tahoma"/>
          <w:color w:val="000000"/>
        </w:rPr>
        <w:t>/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</w:rPr>
        <w:t xml:space="preserve">2. </w:t>
      </w:r>
      <w:proofErr w:type="spellStart"/>
      <w:r>
        <w:rPr>
          <w:rFonts w:ascii="Tahoma" w:hAnsi="Tahoma" w:cs="Tahoma"/>
          <w:color w:val="000000"/>
        </w:rPr>
        <w:t>Rebalans</w:t>
      </w:r>
      <w:proofErr w:type="spellEnd"/>
      <w:r>
        <w:rPr>
          <w:rFonts w:ascii="Tahoma" w:hAnsi="Tahoma" w:cs="Tahoma"/>
          <w:color w:val="000000"/>
        </w:rPr>
        <w:t xml:space="preserve"> 2021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Tahoma" w:hAnsi="Tahoma" w:cs="Tahoma"/>
          <w:color w:val="000000"/>
        </w:rPr>
        <w:t>Indeks</w:t>
      </w:r>
      <w:proofErr w:type="spellEnd"/>
    </w:p>
    <w:p w14:paraId="16843490" w14:textId="77777777" w:rsidR="00C22B7E" w:rsidRDefault="00C22B7E" w:rsidP="00C22B7E">
      <w:pPr>
        <w:widowControl w:val="0"/>
        <w:tabs>
          <w:tab w:val="center" w:pos="737"/>
          <w:tab w:val="center" w:pos="11678"/>
          <w:tab w:val="center" w:pos="14938"/>
        </w:tabs>
        <w:autoSpaceDE w:val="0"/>
        <w:autoSpaceDN w:val="0"/>
        <w:adjustRightInd w:val="0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Tahoma" w:hAnsi="Tahoma" w:cs="Tahoma"/>
          <w:color w:val="000000"/>
        </w:rPr>
        <w:t>Pozicija</w:t>
      </w:r>
      <w:proofErr w:type="spellEnd"/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Tahoma" w:hAnsi="Tahoma" w:cs="Tahoma"/>
          <w:color w:val="000000"/>
        </w:rPr>
        <w:t>smanjenje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</w:rPr>
        <w:t>5/3</w:t>
      </w:r>
    </w:p>
    <w:p w14:paraId="68E12C3C" w14:textId="77777777" w:rsidR="00C22B7E" w:rsidRDefault="00C22B7E" w:rsidP="00C22B7E">
      <w:pPr>
        <w:widowControl w:val="0"/>
        <w:tabs>
          <w:tab w:val="center" w:pos="737"/>
          <w:tab w:val="center" w:pos="5045"/>
          <w:tab w:val="center" w:pos="9807"/>
          <w:tab w:val="center" w:pos="11650"/>
          <w:tab w:val="center" w:pos="13492"/>
          <w:tab w:val="center" w:pos="14938"/>
        </w:tabs>
        <w:autoSpaceDE w:val="0"/>
        <w:autoSpaceDN w:val="0"/>
        <w:adjustRightInd w:val="0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</w:t>
      </w:r>
    </w:p>
    <w:p w14:paraId="216AF548" w14:textId="77777777" w:rsidR="00C22B7E" w:rsidRDefault="00C22B7E" w:rsidP="00C22B7E">
      <w:pPr>
        <w:widowControl w:val="0"/>
        <w:tabs>
          <w:tab w:val="right" w:pos="1133"/>
          <w:tab w:val="left" w:pos="1223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A100735Akt.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POTPORE POLITIČKIM STRANKAMA I NEZAVISNIM VIJEĆNICIMA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-6.550,08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26.449,92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80,15</w:t>
      </w:r>
    </w:p>
    <w:p w14:paraId="1F508BD2" w14:textId="77777777" w:rsidR="00C22B7E" w:rsidRDefault="00C22B7E" w:rsidP="00C22B7E">
      <w:pPr>
        <w:widowControl w:val="0"/>
        <w:tabs>
          <w:tab w:val="left" w:pos="90"/>
          <w:tab w:val="center" w:pos="326"/>
          <w:tab w:val="left" w:pos="1474"/>
        </w:tabs>
        <w:autoSpaceDE w:val="0"/>
        <w:autoSpaceDN w:val="0"/>
        <w:adjustRightInd w:val="0"/>
        <w:rPr>
          <w:rFonts w:ascii="Tahoma" w:hAnsi="Tahoma" w:cs="Tahoma"/>
          <w:color w:val="000000"/>
          <w:sz w:val="19"/>
          <w:szCs w:val="19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>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Tahoma" w:hAnsi="Tahoma" w:cs="Tahoma"/>
          <w:color w:val="000000"/>
          <w:sz w:val="14"/>
          <w:szCs w:val="14"/>
        </w:rPr>
        <w:t>Funkcija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 xml:space="preserve">: 0111 </w:t>
      </w:r>
      <w:proofErr w:type="spellStart"/>
      <w:r>
        <w:rPr>
          <w:rFonts w:ascii="Tahoma" w:hAnsi="Tahoma" w:cs="Tahoma"/>
          <w:color w:val="000000"/>
          <w:sz w:val="14"/>
          <w:szCs w:val="14"/>
        </w:rPr>
        <w:t>Izvršna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 xml:space="preserve"> i </w:t>
      </w:r>
      <w:proofErr w:type="spellStart"/>
      <w:r>
        <w:rPr>
          <w:rFonts w:ascii="Tahoma" w:hAnsi="Tahoma" w:cs="Tahoma"/>
          <w:color w:val="000000"/>
          <w:sz w:val="14"/>
          <w:szCs w:val="14"/>
        </w:rPr>
        <w:t>zakonodavna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 xml:space="preserve"> </w:t>
      </w:r>
      <w:proofErr w:type="spellStart"/>
      <w:r>
        <w:rPr>
          <w:rFonts w:ascii="Tahoma" w:hAnsi="Tahoma" w:cs="Tahoma"/>
          <w:color w:val="000000"/>
          <w:sz w:val="14"/>
          <w:szCs w:val="14"/>
        </w:rPr>
        <w:t>tijela</w:t>
      </w:r>
      <w:proofErr w:type="spellEnd"/>
    </w:p>
    <w:p w14:paraId="7010C7C2" w14:textId="77777777" w:rsidR="00C22B7E" w:rsidRPr="00C22B7E" w:rsidRDefault="00C22B7E" w:rsidP="00C22B7E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29"/>
        <w:rPr>
          <w:rFonts w:ascii="Tahoma" w:hAnsi="Tahoma" w:cs="Tahoma"/>
          <w:b/>
          <w:bCs/>
          <w:color w:val="000000"/>
          <w:lang w:val="it-IT"/>
        </w:rPr>
      </w:pPr>
      <w:r>
        <w:rPr>
          <w:rFonts w:ascii="Arial" w:hAnsi="Arial" w:cs="Arial"/>
          <w:sz w:val="24"/>
          <w:szCs w:val="24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38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 xml:space="preserve">Ostali </w:t>
      </w:r>
      <w:proofErr w:type="spellStart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rashodi</w:t>
      </w:r>
      <w:proofErr w:type="spellEnd"/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33.000,00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-6.550,08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26.449,92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80,15</w:t>
      </w:r>
    </w:p>
    <w:p w14:paraId="4ECC60D3" w14:textId="77777777" w:rsidR="00C22B7E" w:rsidRPr="00C22B7E" w:rsidRDefault="00C22B7E" w:rsidP="00C22B7E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/>
        <w:rPr>
          <w:rFonts w:ascii="Tahoma" w:hAnsi="Tahoma" w:cs="Tahoma"/>
          <w:color w:val="000000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381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Tekuće</w:t>
      </w:r>
      <w:proofErr w:type="spellEnd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donacije</w:t>
      </w:r>
      <w:proofErr w:type="spellEnd"/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33.000,00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-6.550,08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26.449,92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80,15</w:t>
      </w:r>
    </w:p>
    <w:p w14:paraId="11AB6887" w14:textId="77777777" w:rsidR="00C22B7E" w:rsidRPr="00C22B7E" w:rsidRDefault="00C22B7E" w:rsidP="00C22B7E">
      <w:pPr>
        <w:widowControl w:val="0"/>
        <w:tabs>
          <w:tab w:val="right" w:pos="1133"/>
          <w:tab w:val="left" w:pos="1223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/>
        <w:rPr>
          <w:rFonts w:ascii="Tahoma" w:hAnsi="Tahoma" w:cs="Tahoma"/>
          <w:b/>
          <w:bCs/>
          <w:color w:val="000000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A100769Akt.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PRORAČUNSKA PRIČUVA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45.000,00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45.000,00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100,00</w:t>
      </w:r>
    </w:p>
    <w:p w14:paraId="77D5CFC4" w14:textId="77777777" w:rsidR="00C22B7E" w:rsidRPr="00C22B7E" w:rsidRDefault="00C22B7E" w:rsidP="00C22B7E">
      <w:pPr>
        <w:widowControl w:val="0"/>
        <w:tabs>
          <w:tab w:val="left" w:pos="90"/>
          <w:tab w:val="center" w:pos="326"/>
          <w:tab w:val="left" w:pos="1474"/>
        </w:tabs>
        <w:autoSpaceDE w:val="0"/>
        <w:autoSpaceDN w:val="0"/>
        <w:adjustRightInd w:val="0"/>
        <w:rPr>
          <w:rFonts w:ascii="Tahoma" w:hAnsi="Tahoma" w:cs="Tahoma"/>
          <w:color w:val="000000"/>
          <w:sz w:val="19"/>
          <w:szCs w:val="19"/>
          <w:lang w:val="it-IT"/>
        </w:rPr>
      </w:pPr>
      <w:proofErr w:type="spellStart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Izv</w:t>
      </w:r>
      <w:proofErr w:type="spellEnd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.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1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Funkcija</w:t>
      </w:r>
      <w:proofErr w:type="spellEnd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 xml:space="preserve">: 0111 </w:t>
      </w:r>
      <w:proofErr w:type="spellStart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Izvršna</w:t>
      </w:r>
      <w:proofErr w:type="spellEnd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 xml:space="preserve"> i </w:t>
      </w:r>
      <w:proofErr w:type="spellStart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zakonodavna</w:t>
      </w:r>
      <w:proofErr w:type="spellEnd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tijela</w:t>
      </w:r>
      <w:proofErr w:type="spellEnd"/>
    </w:p>
    <w:p w14:paraId="60909267" w14:textId="77777777" w:rsidR="00C22B7E" w:rsidRPr="00C22B7E" w:rsidRDefault="00C22B7E" w:rsidP="00C22B7E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29"/>
        <w:rPr>
          <w:rFonts w:ascii="Tahoma" w:hAnsi="Tahoma" w:cs="Tahoma"/>
          <w:b/>
          <w:bCs/>
          <w:color w:val="000000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38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 xml:space="preserve">Ostali </w:t>
      </w:r>
      <w:proofErr w:type="spellStart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rashodi</w:t>
      </w:r>
      <w:proofErr w:type="spellEnd"/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45.000,00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45.000,00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100,00</w:t>
      </w:r>
    </w:p>
    <w:p w14:paraId="254D7188" w14:textId="77777777" w:rsidR="00C22B7E" w:rsidRPr="00C22B7E" w:rsidRDefault="00C22B7E" w:rsidP="00C22B7E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/>
        <w:rPr>
          <w:rFonts w:ascii="Tahoma" w:hAnsi="Tahoma" w:cs="Tahoma"/>
          <w:color w:val="000000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383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Kazne</w:t>
      </w:r>
      <w:proofErr w:type="spellEnd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 xml:space="preserve">, penali i </w:t>
      </w:r>
      <w:proofErr w:type="spellStart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naknade</w:t>
      </w:r>
      <w:proofErr w:type="spellEnd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štete</w:t>
      </w:r>
      <w:proofErr w:type="spellEnd"/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45.000,00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45.000,00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100,00</w:t>
      </w:r>
    </w:p>
    <w:p w14:paraId="27092867" w14:textId="77777777" w:rsidR="00C22B7E" w:rsidRPr="00C22B7E" w:rsidRDefault="00C22B7E" w:rsidP="00C22B7E">
      <w:pPr>
        <w:widowControl w:val="0"/>
        <w:tabs>
          <w:tab w:val="right" w:pos="1133"/>
          <w:tab w:val="left" w:pos="1223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/>
        <w:rPr>
          <w:rFonts w:ascii="Tahoma" w:hAnsi="Tahoma" w:cs="Tahoma"/>
          <w:b/>
          <w:bCs/>
          <w:color w:val="000000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A100771Akt.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OTPLATA OKVIRNOG KREDITA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26.501,00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85.999,00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112.500,00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424,51</w:t>
      </w:r>
    </w:p>
    <w:p w14:paraId="255FC186" w14:textId="77777777" w:rsidR="00C22B7E" w:rsidRPr="00C22B7E" w:rsidRDefault="00C22B7E" w:rsidP="00C22B7E">
      <w:pPr>
        <w:widowControl w:val="0"/>
        <w:tabs>
          <w:tab w:val="left" w:pos="90"/>
          <w:tab w:val="center" w:pos="326"/>
          <w:tab w:val="left" w:pos="1474"/>
        </w:tabs>
        <w:autoSpaceDE w:val="0"/>
        <w:autoSpaceDN w:val="0"/>
        <w:adjustRightInd w:val="0"/>
        <w:rPr>
          <w:rFonts w:ascii="Tahoma" w:hAnsi="Tahoma" w:cs="Tahoma"/>
          <w:color w:val="000000"/>
          <w:sz w:val="19"/>
          <w:szCs w:val="19"/>
          <w:lang w:val="it-IT"/>
        </w:rPr>
      </w:pPr>
      <w:proofErr w:type="spellStart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Izv</w:t>
      </w:r>
      <w:proofErr w:type="spellEnd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.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1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Funkcija</w:t>
      </w:r>
      <w:proofErr w:type="spellEnd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 xml:space="preserve">: 0400 </w:t>
      </w:r>
      <w:proofErr w:type="spellStart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Ekonomski</w:t>
      </w:r>
      <w:proofErr w:type="spellEnd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poslovi</w:t>
      </w:r>
      <w:proofErr w:type="spellEnd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 xml:space="preserve">  </w:t>
      </w:r>
    </w:p>
    <w:p w14:paraId="658FFDCE" w14:textId="77777777" w:rsidR="00C22B7E" w:rsidRPr="00C22B7E" w:rsidRDefault="00C22B7E" w:rsidP="00C22B7E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29"/>
        <w:rPr>
          <w:rFonts w:ascii="Tahoma" w:hAnsi="Tahoma" w:cs="Tahoma"/>
          <w:b/>
          <w:bCs/>
          <w:color w:val="000000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34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Financijski</w:t>
      </w:r>
      <w:proofErr w:type="spellEnd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rashodi</w:t>
      </w:r>
      <w:proofErr w:type="spellEnd"/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26.501,00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85.999,00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112.500,00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424,51</w:t>
      </w:r>
    </w:p>
    <w:p w14:paraId="6008B6A7" w14:textId="77777777" w:rsidR="00C22B7E" w:rsidRPr="00C22B7E" w:rsidRDefault="00C22B7E" w:rsidP="00C22B7E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/>
        <w:rPr>
          <w:rFonts w:ascii="Tahoma" w:hAnsi="Tahoma" w:cs="Tahoma"/>
          <w:color w:val="000000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342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Kamate</w:t>
      </w:r>
      <w:proofErr w:type="spellEnd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 xml:space="preserve"> za </w:t>
      </w:r>
      <w:proofErr w:type="spellStart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primljene</w:t>
      </w:r>
      <w:proofErr w:type="spellEnd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kredite</w:t>
      </w:r>
      <w:proofErr w:type="spellEnd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 xml:space="preserve"> i </w:t>
      </w:r>
      <w:proofErr w:type="spellStart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zajmove</w:t>
      </w:r>
      <w:proofErr w:type="spellEnd"/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21.501,00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90.999,00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112.500,00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523,23</w:t>
      </w:r>
    </w:p>
    <w:p w14:paraId="4954174F" w14:textId="77777777" w:rsidR="00C22B7E" w:rsidRPr="00622052" w:rsidRDefault="00C22B7E" w:rsidP="00C22B7E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/>
        <w:rPr>
          <w:rFonts w:ascii="Tahoma" w:hAnsi="Tahoma" w:cs="Tahoma"/>
          <w:color w:val="000000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622052">
        <w:rPr>
          <w:rFonts w:ascii="Tahoma" w:hAnsi="Tahoma" w:cs="Tahoma"/>
          <w:color w:val="000000"/>
          <w:sz w:val="16"/>
          <w:szCs w:val="16"/>
          <w:lang w:val="it-IT"/>
        </w:rPr>
        <w:t>343</w:t>
      </w:r>
      <w:r w:rsidRPr="00622052">
        <w:rPr>
          <w:rFonts w:ascii="Arial" w:hAnsi="Arial" w:cs="Arial"/>
          <w:sz w:val="24"/>
          <w:szCs w:val="24"/>
          <w:lang w:val="it-IT"/>
        </w:rPr>
        <w:tab/>
      </w:r>
      <w:r w:rsidRPr="00622052">
        <w:rPr>
          <w:rFonts w:ascii="Tahoma" w:hAnsi="Tahoma" w:cs="Tahoma"/>
          <w:color w:val="000000"/>
          <w:sz w:val="16"/>
          <w:szCs w:val="16"/>
          <w:lang w:val="it-IT"/>
        </w:rPr>
        <w:t xml:space="preserve">Ostali </w:t>
      </w:r>
      <w:proofErr w:type="spellStart"/>
      <w:r w:rsidRPr="00622052">
        <w:rPr>
          <w:rFonts w:ascii="Tahoma" w:hAnsi="Tahoma" w:cs="Tahoma"/>
          <w:color w:val="000000"/>
          <w:sz w:val="16"/>
          <w:szCs w:val="16"/>
          <w:lang w:val="it-IT"/>
        </w:rPr>
        <w:t>financijski</w:t>
      </w:r>
      <w:proofErr w:type="spellEnd"/>
      <w:r w:rsidRPr="00622052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622052">
        <w:rPr>
          <w:rFonts w:ascii="Tahoma" w:hAnsi="Tahoma" w:cs="Tahoma"/>
          <w:color w:val="000000"/>
          <w:sz w:val="16"/>
          <w:szCs w:val="16"/>
          <w:lang w:val="it-IT"/>
        </w:rPr>
        <w:t>rashodi</w:t>
      </w:r>
      <w:proofErr w:type="spellEnd"/>
      <w:r w:rsidRPr="00622052">
        <w:rPr>
          <w:rFonts w:ascii="Arial" w:hAnsi="Arial" w:cs="Arial"/>
          <w:sz w:val="24"/>
          <w:szCs w:val="24"/>
          <w:lang w:val="it-IT"/>
        </w:rPr>
        <w:tab/>
      </w:r>
      <w:r w:rsidRPr="00622052">
        <w:rPr>
          <w:rFonts w:ascii="Tahoma" w:hAnsi="Tahoma" w:cs="Tahoma"/>
          <w:color w:val="000000"/>
          <w:sz w:val="16"/>
          <w:szCs w:val="16"/>
          <w:lang w:val="it-IT"/>
        </w:rPr>
        <w:t>5.000,00</w:t>
      </w:r>
      <w:r w:rsidRPr="00622052">
        <w:rPr>
          <w:rFonts w:ascii="Arial" w:hAnsi="Arial" w:cs="Arial"/>
          <w:sz w:val="24"/>
          <w:szCs w:val="24"/>
          <w:lang w:val="it-IT"/>
        </w:rPr>
        <w:tab/>
      </w:r>
      <w:r w:rsidRPr="00622052">
        <w:rPr>
          <w:rFonts w:ascii="Tahoma" w:hAnsi="Tahoma" w:cs="Tahoma"/>
          <w:color w:val="000000"/>
          <w:sz w:val="16"/>
          <w:szCs w:val="16"/>
          <w:lang w:val="it-IT"/>
        </w:rPr>
        <w:t>-5.000,00</w:t>
      </w:r>
      <w:r w:rsidRPr="00622052">
        <w:rPr>
          <w:rFonts w:ascii="Arial" w:hAnsi="Arial" w:cs="Arial"/>
          <w:sz w:val="24"/>
          <w:szCs w:val="24"/>
          <w:lang w:val="it-IT"/>
        </w:rPr>
        <w:tab/>
      </w:r>
      <w:r w:rsidRPr="00622052">
        <w:rPr>
          <w:rFonts w:ascii="Tahoma" w:hAnsi="Tahoma" w:cs="Tahoma"/>
          <w:color w:val="000000"/>
          <w:sz w:val="16"/>
          <w:szCs w:val="16"/>
          <w:lang w:val="it-IT"/>
        </w:rPr>
        <w:t>0,00</w:t>
      </w:r>
      <w:r w:rsidRPr="00622052">
        <w:rPr>
          <w:rFonts w:ascii="Arial" w:hAnsi="Arial" w:cs="Arial"/>
          <w:sz w:val="24"/>
          <w:szCs w:val="24"/>
          <w:lang w:val="it-IT"/>
        </w:rPr>
        <w:tab/>
      </w:r>
      <w:r w:rsidRPr="00622052">
        <w:rPr>
          <w:rFonts w:ascii="Tahoma" w:hAnsi="Tahoma" w:cs="Tahoma"/>
          <w:color w:val="000000"/>
          <w:sz w:val="16"/>
          <w:szCs w:val="16"/>
          <w:lang w:val="it-IT"/>
        </w:rPr>
        <w:t>0,00</w:t>
      </w:r>
    </w:p>
    <w:p w14:paraId="3A0F0818" w14:textId="77777777" w:rsidR="00C22B7E" w:rsidRPr="00622052" w:rsidRDefault="00C22B7E" w:rsidP="00C22B7E">
      <w:pPr>
        <w:widowControl w:val="0"/>
        <w:tabs>
          <w:tab w:val="right" w:pos="1133"/>
          <w:tab w:val="left" w:pos="1223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/>
        <w:rPr>
          <w:rFonts w:ascii="Tahoma" w:hAnsi="Tahoma" w:cs="Tahoma"/>
          <w:b/>
          <w:bCs/>
          <w:color w:val="000000"/>
          <w:lang w:val="it-IT"/>
        </w:rPr>
      </w:pPr>
      <w:r w:rsidRPr="00622052">
        <w:rPr>
          <w:rFonts w:ascii="Arial" w:hAnsi="Arial" w:cs="Arial"/>
          <w:sz w:val="24"/>
          <w:szCs w:val="24"/>
          <w:lang w:val="it-IT"/>
        </w:rPr>
        <w:tab/>
      </w:r>
      <w:r w:rsidRPr="00622052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A100773Akt.</w:t>
      </w:r>
      <w:r w:rsidRPr="00622052">
        <w:rPr>
          <w:rFonts w:ascii="Arial" w:hAnsi="Arial" w:cs="Arial"/>
          <w:sz w:val="24"/>
          <w:szCs w:val="24"/>
          <w:lang w:val="it-IT"/>
        </w:rPr>
        <w:tab/>
      </w:r>
      <w:r w:rsidRPr="00622052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ODRŽAVANJE IZBORA</w:t>
      </w:r>
      <w:r w:rsidRPr="00622052">
        <w:rPr>
          <w:rFonts w:ascii="Arial" w:hAnsi="Arial" w:cs="Arial"/>
          <w:sz w:val="24"/>
          <w:szCs w:val="24"/>
          <w:lang w:val="it-IT"/>
        </w:rPr>
        <w:tab/>
      </w:r>
      <w:r w:rsidRPr="00622052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200.000,00</w:t>
      </w:r>
      <w:r w:rsidRPr="00622052">
        <w:rPr>
          <w:rFonts w:ascii="Arial" w:hAnsi="Arial" w:cs="Arial"/>
          <w:sz w:val="24"/>
          <w:szCs w:val="24"/>
          <w:lang w:val="it-IT"/>
        </w:rPr>
        <w:tab/>
      </w:r>
      <w:r w:rsidRPr="00622052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-77.000,00</w:t>
      </w:r>
      <w:r w:rsidRPr="00622052">
        <w:rPr>
          <w:rFonts w:ascii="Arial" w:hAnsi="Arial" w:cs="Arial"/>
          <w:sz w:val="24"/>
          <w:szCs w:val="24"/>
          <w:lang w:val="it-IT"/>
        </w:rPr>
        <w:tab/>
      </w:r>
      <w:r w:rsidRPr="00622052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123.000,00</w:t>
      </w:r>
      <w:r w:rsidRPr="00622052">
        <w:rPr>
          <w:rFonts w:ascii="Arial" w:hAnsi="Arial" w:cs="Arial"/>
          <w:sz w:val="24"/>
          <w:szCs w:val="24"/>
          <w:lang w:val="it-IT"/>
        </w:rPr>
        <w:tab/>
      </w:r>
      <w:r w:rsidRPr="00622052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61,50</w:t>
      </w:r>
    </w:p>
    <w:p w14:paraId="6DB644C0" w14:textId="77777777" w:rsidR="00C22B7E" w:rsidRPr="00622052" w:rsidRDefault="00C22B7E" w:rsidP="00C22B7E">
      <w:pPr>
        <w:widowControl w:val="0"/>
        <w:tabs>
          <w:tab w:val="left" w:pos="90"/>
          <w:tab w:val="center" w:pos="326"/>
          <w:tab w:val="left" w:pos="1474"/>
        </w:tabs>
        <w:autoSpaceDE w:val="0"/>
        <w:autoSpaceDN w:val="0"/>
        <w:adjustRightInd w:val="0"/>
        <w:rPr>
          <w:rFonts w:ascii="Tahoma" w:hAnsi="Tahoma" w:cs="Tahoma"/>
          <w:color w:val="000000"/>
          <w:sz w:val="19"/>
          <w:szCs w:val="19"/>
          <w:lang w:val="it-IT"/>
        </w:rPr>
      </w:pPr>
      <w:proofErr w:type="spellStart"/>
      <w:r w:rsidRPr="00622052">
        <w:rPr>
          <w:rFonts w:ascii="Tahoma" w:hAnsi="Tahoma" w:cs="Tahoma"/>
          <w:color w:val="000000"/>
          <w:sz w:val="14"/>
          <w:szCs w:val="14"/>
          <w:lang w:val="it-IT"/>
        </w:rPr>
        <w:t>Izv</w:t>
      </w:r>
      <w:proofErr w:type="spellEnd"/>
      <w:r w:rsidRPr="00622052">
        <w:rPr>
          <w:rFonts w:ascii="Tahoma" w:hAnsi="Tahoma" w:cs="Tahoma"/>
          <w:color w:val="000000"/>
          <w:sz w:val="14"/>
          <w:szCs w:val="14"/>
          <w:lang w:val="it-IT"/>
        </w:rPr>
        <w:t>.</w:t>
      </w:r>
      <w:r w:rsidRPr="00622052">
        <w:rPr>
          <w:rFonts w:ascii="Arial" w:hAnsi="Arial" w:cs="Arial"/>
          <w:sz w:val="24"/>
          <w:szCs w:val="24"/>
          <w:lang w:val="it-IT"/>
        </w:rPr>
        <w:tab/>
      </w:r>
      <w:r w:rsidRPr="00622052">
        <w:rPr>
          <w:rFonts w:ascii="Tahoma" w:hAnsi="Tahoma" w:cs="Tahoma"/>
          <w:color w:val="000000"/>
          <w:sz w:val="14"/>
          <w:szCs w:val="14"/>
          <w:lang w:val="it-IT"/>
        </w:rPr>
        <w:t>1</w:t>
      </w:r>
      <w:r w:rsidRPr="00622052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22052">
        <w:rPr>
          <w:rFonts w:ascii="Tahoma" w:hAnsi="Tahoma" w:cs="Tahoma"/>
          <w:color w:val="000000"/>
          <w:sz w:val="14"/>
          <w:szCs w:val="14"/>
          <w:lang w:val="it-IT"/>
        </w:rPr>
        <w:t>Funkcija</w:t>
      </w:r>
      <w:proofErr w:type="spellEnd"/>
      <w:r w:rsidRPr="00622052">
        <w:rPr>
          <w:rFonts w:ascii="Tahoma" w:hAnsi="Tahoma" w:cs="Tahoma"/>
          <w:color w:val="000000"/>
          <w:sz w:val="14"/>
          <w:szCs w:val="14"/>
          <w:lang w:val="it-IT"/>
        </w:rPr>
        <w:t xml:space="preserve">: 0111 </w:t>
      </w:r>
      <w:proofErr w:type="spellStart"/>
      <w:r w:rsidRPr="00622052">
        <w:rPr>
          <w:rFonts w:ascii="Tahoma" w:hAnsi="Tahoma" w:cs="Tahoma"/>
          <w:color w:val="000000"/>
          <w:sz w:val="14"/>
          <w:szCs w:val="14"/>
          <w:lang w:val="it-IT"/>
        </w:rPr>
        <w:t>Izvršna</w:t>
      </w:r>
      <w:proofErr w:type="spellEnd"/>
      <w:r w:rsidRPr="00622052">
        <w:rPr>
          <w:rFonts w:ascii="Tahoma" w:hAnsi="Tahoma" w:cs="Tahoma"/>
          <w:color w:val="000000"/>
          <w:sz w:val="14"/>
          <w:szCs w:val="14"/>
          <w:lang w:val="it-IT"/>
        </w:rPr>
        <w:t xml:space="preserve"> i </w:t>
      </w:r>
      <w:proofErr w:type="spellStart"/>
      <w:r w:rsidRPr="00622052">
        <w:rPr>
          <w:rFonts w:ascii="Tahoma" w:hAnsi="Tahoma" w:cs="Tahoma"/>
          <w:color w:val="000000"/>
          <w:sz w:val="14"/>
          <w:szCs w:val="14"/>
          <w:lang w:val="it-IT"/>
        </w:rPr>
        <w:t>zakonodavna</w:t>
      </w:r>
      <w:proofErr w:type="spellEnd"/>
      <w:r w:rsidRPr="00622052">
        <w:rPr>
          <w:rFonts w:ascii="Tahoma" w:hAnsi="Tahoma" w:cs="Tahoma"/>
          <w:color w:val="000000"/>
          <w:sz w:val="14"/>
          <w:szCs w:val="14"/>
          <w:lang w:val="it-IT"/>
        </w:rPr>
        <w:t xml:space="preserve"> </w:t>
      </w:r>
      <w:proofErr w:type="spellStart"/>
      <w:r w:rsidRPr="00622052">
        <w:rPr>
          <w:rFonts w:ascii="Tahoma" w:hAnsi="Tahoma" w:cs="Tahoma"/>
          <w:color w:val="000000"/>
          <w:sz w:val="14"/>
          <w:szCs w:val="14"/>
          <w:lang w:val="it-IT"/>
        </w:rPr>
        <w:t>tijela</w:t>
      </w:r>
      <w:proofErr w:type="spellEnd"/>
    </w:p>
    <w:p w14:paraId="04787742" w14:textId="77777777" w:rsidR="00C22B7E" w:rsidRPr="00C22B7E" w:rsidRDefault="00C22B7E" w:rsidP="00C22B7E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29"/>
        <w:rPr>
          <w:rFonts w:ascii="Tahoma" w:hAnsi="Tahoma" w:cs="Tahoma"/>
          <w:b/>
          <w:bCs/>
          <w:color w:val="000000"/>
          <w:lang w:val="it-IT"/>
        </w:rPr>
      </w:pPr>
      <w:r w:rsidRPr="00622052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32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Materijalni</w:t>
      </w:r>
      <w:proofErr w:type="spellEnd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rashodi</w:t>
      </w:r>
      <w:proofErr w:type="spellEnd"/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200.000,00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-77.000,00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123.000,00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61,50</w:t>
      </w:r>
    </w:p>
    <w:p w14:paraId="1C83DC0C" w14:textId="77777777" w:rsidR="00C22B7E" w:rsidRPr="00C22B7E" w:rsidRDefault="00C22B7E" w:rsidP="00C22B7E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/>
        <w:rPr>
          <w:rFonts w:ascii="Tahoma" w:hAnsi="Tahoma" w:cs="Tahoma"/>
          <w:color w:val="000000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329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 xml:space="preserve">Ostali </w:t>
      </w:r>
      <w:proofErr w:type="spellStart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nespomenuti</w:t>
      </w:r>
      <w:proofErr w:type="spellEnd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rashodi</w:t>
      </w:r>
      <w:proofErr w:type="spellEnd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poslovanja</w:t>
      </w:r>
      <w:proofErr w:type="spellEnd"/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200.000,00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-77.000,00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123.000,00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61,50</w:t>
      </w:r>
    </w:p>
    <w:p w14:paraId="099D6D43" w14:textId="77777777" w:rsidR="00C22B7E" w:rsidRPr="00C22B7E" w:rsidRDefault="00C22B7E" w:rsidP="00C22B7E">
      <w:pPr>
        <w:widowControl w:val="0"/>
        <w:tabs>
          <w:tab w:val="right" w:pos="1133"/>
          <w:tab w:val="left" w:pos="1223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/>
        <w:rPr>
          <w:rFonts w:ascii="Tahoma" w:hAnsi="Tahoma" w:cs="Tahoma"/>
          <w:b/>
          <w:bCs/>
          <w:color w:val="000000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A100782Akt.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 xml:space="preserve"> DOTACIJA CRVENOG KRIŽA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40.797,00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40.797,00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100,00</w:t>
      </w:r>
    </w:p>
    <w:p w14:paraId="77755FF4" w14:textId="77777777" w:rsidR="00C22B7E" w:rsidRPr="00C22B7E" w:rsidRDefault="00C22B7E" w:rsidP="00C22B7E">
      <w:pPr>
        <w:widowControl w:val="0"/>
        <w:tabs>
          <w:tab w:val="left" w:pos="90"/>
          <w:tab w:val="center" w:pos="326"/>
          <w:tab w:val="left" w:pos="1474"/>
        </w:tabs>
        <w:autoSpaceDE w:val="0"/>
        <w:autoSpaceDN w:val="0"/>
        <w:adjustRightInd w:val="0"/>
        <w:rPr>
          <w:rFonts w:ascii="Tahoma" w:hAnsi="Tahoma" w:cs="Tahoma"/>
          <w:color w:val="000000"/>
          <w:sz w:val="19"/>
          <w:szCs w:val="19"/>
          <w:lang w:val="it-IT"/>
        </w:rPr>
      </w:pPr>
      <w:proofErr w:type="spellStart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Izv</w:t>
      </w:r>
      <w:proofErr w:type="spellEnd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.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1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Funkcija</w:t>
      </w:r>
      <w:proofErr w:type="spellEnd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 xml:space="preserve">: 1070 </w:t>
      </w:r>
      <w:proofErr w:type="spellStart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Socijalna</w:t>
      </w:r>
      <w:proofErr w:type="spellEnd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pomoć</w:t>
      </w:r>
      <w:proofErr w:type="spellEnd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stanovništvu</w:t>
      </w:r>
      <w:proofErr w:type="spellEnd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koje</w:t>
      </w:r>
      <w:proofErr w:type="spellEnd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nije</w:t>
      </w:r>
      <w:proofErr w:type="spellEnd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obuhvaćeno</w:t>
      </w:r>
      <w:proofErr w:type="spellEnd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redovnim</w:t>
      </w:r>
      <w:proofErr w:type="spellEnd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socijalnim</w:t>
      </w:r>
      <w:proofErr w:type="spellEnd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programima</w:t>
      </w:r>
      <w:proofErr w:type="spellEnd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 xml:space="preserve">  </w:t>
      </w:r>
    </w:p>
    <w:p w14:paraId="6CEF11D1" w14:textId="77777777" w:rsidR="00C22B7E" w:rsidRPr="00C22B7E" w:rsidRDefault="00C22B7E" w:rsidP="00C22B7E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29"/>
        <w:rPr>
          <w:rFonts w:ascii="Tahoma" w:hAnsi="Tahoma" w:cs="Tahoma"/>
          <w:b/>
          <w:bCs/>
          <w:color w:val="000000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38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 xml:space="preserve">Ostali </w:t>
      </w:r>
      <w:proofErr w:type="spellStart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rashodi</w:t>
      </w:r>
      <w:proofErr w:type="spellEnd"/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40.797,00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40.797,00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100,00</w:t>
      </w:r>
    </w:p>
    <w:p w14:paraId="2A8B7AA2" w14:textId="77777777" w:rsidR="00C22B7E" w:rsidRPr="00C22B7E" w:rsidRDefault="00C22B7E" w:rsidP="00C22B7E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/>
        <w:rPr>
          <w:rFonts w:ascii="Tahoma" w:hAnsi="Tahoma" w:cs="Tahoma"/>
          <w:color w:val="000000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381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Tekuće</w:t>
      </w:r>
      <w:proofErr w:type="spellEnd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donacije</w:t>
      </w:r>
      <w:proofErr w:type="spellEnd"/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40.797,00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40.797,00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100,00</w:t>
      </w:r>
    </w:p>
    <w:p w14:paraId="43EC6E7F" w14:textId="77777777" w:rsidR="00C22B7E" w:rsidRPr="00C22B7E" w:rsidRDefault="00C22B7E" w:rsidP="00C22B7E">
      <w:pPr>
        <w:widowControl w:val="0"/>
        <w:tabs>
          <w:tab w:val="right" w:pos="1133"/>
          <w:tab w:val="left" w:pos="1223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/>
        <w:rPr>
          <w:rFonts w:ascii="Tahoma" w:hAnsi="Tahoma" w:cs="Tahoma"/>
          <w:b/>
          <w:bCs/>
          <w:color w:val="000000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A100802Akt.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OTPLATA KREDITA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6.955.222,00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6.955.222,00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100,00</w:t>
      </w:r>
    </w:p>
    <w:p w14:paraId="6057C937" w14:textId="77777777" w:rsidR="00C22B7E" w:rsidRPr="00C22B7E" w:rsidRDefault="00C22B7E" w:rsidP="00C22B7E">
      <w:pPr>
        <w:widowControl w:val="0"/>
        <w:tabs>
          <w:tab w:val="left" w:pos="90"/>
          <w:tab w:val="center" w:pos="780"/>
          <w:tab w:val="left" w:pos="1474"/>
        </w:tabs>
        <w:autoSpaceDE w:val="0"/>
        <w:autoSpaceDN w:val="0"/>
        <w:adjustRightInd w:val="0"/>
        <w:rPr>
          <w:rFonts w:ascii="Tahoma" w:hAnsi="Tahoma" w:cs="Tahoma"/>
          <w:color w:val="000000"/>
          <w:sz w:val="19"/>
          <w:szCs w:val="19"/>
          <w:lang w:val="it-IT"/>
        </w:rPr>
      </w:pPr>
      <w:proofErr w:type="spellStart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Izv</w:t>
      </w:r>
      <w:proofErr w:type="spellEnd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.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5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Funkcija</w:t>
      </w:r>
      <w:proofErr w:type="spellEnd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 xml:space="preserve">: 0400 </w:t>
      </w:r>
      <w:proofErr w:type="spellStart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Ekonomski</w:t>
      </w:r>
      <w:proofErr w:type="spellEnd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>poslovi</w:t>
      </w:r>
      <w:proofErr w:type="spellEnd"/>
      <w:r w:rsidRPr="00C22B7E">
        <w:rPr>
          <w:rFonts w:ascii="Tahoma" w:hAnsi="Tahoma" w:cs="Tahoma"/>
          <w:color w:val="000000"/>
          <w:sz w:val="14"/>
          <w:szCs w:val="14"/>
          <w:lang w:val="it-IT"/>
        </w:rPr>
        <w:t xml:space="preserve">  </w:t>
      </w:r>
    </w:p>
    <w:p w14:paraId="22CF1CF9" w14:textId="77777777" w:rsidR="00C22B7E" w:rsidRPr="00C22B7E" w:rsidRDefault="00C22B7E" w:rsidP="00C22B7E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29"/>
        <w:rPr>
          <w:rFonts w:ascii="Tahoma" w:hAnsi="Tahoma" w:cs="Tahoma"/>
          <w:b/>
          <w:bCs/>
          <w:color w:val="000000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54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Izdaci</w:t>
      </w:r>
      <w:proofErr w:type="spellEnd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 xml:space="preserve"> za </w:t>
      </w:r>
      <w:proofErr w:type="spellStart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otplatu</w:t>
      </w:r>
      <w:proofErr w:type="spellEnd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glavnice</w:t>
      </w:r>
      <w:proofErr w:type="spellEnd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primljenih</w:t>
      </w:r>
      <w:proofErr w:type="spellEnd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kredita</w:t>
      </w:r>
      <w:proofErr w:type="spellEnd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 xml:space="preserve"> i </w:t>
      </w:r>
      <w:proofErr w:type="spellStart"/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zajmova</w:t>
      </w:r>
      <w:proofErr w:type="spellEnd"/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6.955.222,00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6.955.222,00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100,00</w:t>
      </w:r>
    </w:p>
    <w:p w14:paraId="7E9735B3" w14:textId="77777777" w:rsidR="00C22B7E" w:rsidRPr="00C22B7E" w:rsidRDefault="00C22B7E" w:rsidP="00C22B7E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/>
        <w:rPr>
          <w:rFonts w:ascii="Tahoma" w:hAnsi="Tahoma" w:cs="Tahoma"/>
          <w:color w:val="000000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544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Otplata</w:t>
      </w:r>
      <w:proofErr w:type="spellEnd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glavnice</w:t>
      </w:r>
      <w:proofErr w:type="spellEnd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primljenih</w:t>
      </w:r>
      <w:proofErr w:type="spellEnd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kredita</w:t>
      </w:r>
      <w:proofErr w:type="spellEnd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 xml:space="preserve"> i </w:t>
      </w:r>
      <w:proofErr w:type="spellStart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zajmova</w:t>
      </w:r>
      <w:proofErr w:type="spellEnd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gramStart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od</w:t>
      </w:r>
      <w:proofErr w:type="gramEnd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kreditnih</w:t>
      </w:r>
      <w:proofErr w:type="spellEnd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 xml:space="preserve"> i </w:t>
      </w:r>
      <w:proofErr w:type="spellStart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ostalih</w:t>
      </w:r>
      <w:proofErr w:type="spellEnd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financijskih</w:t>
      </w:r>
      <w:proofErr w:type="spellEnd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institucija</w:t>
      </w:r>
      <w:proofErr w:type="spellEnd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izvan</w:t>
      </w:r>
      <w:proofErr w:type="spellEnd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javnog</w:t>
      </w:r>
      <w:proofErr w:type="spellEnd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sektora</w:t>
      </w:r>
      <w:proofErr w:type="spellEnd"/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6.955.222,00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6.955.222,00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Tahoma" w:hAnsi="Tahoma" w:cs="Tahoma"/>
          <w:color w:val="000000"/>
          <w:sz w:val="16"/>
          <w:szCs w:val="16"/>
          <w:lang w:val="it-IT"/>
        </w:rPr>
        <w:t>100,00</w:t>
      </w:r>
    </w:p>
    <w:p w14:paraId="09F40B8B" w14:textId="77777777" w:rsidR="00C22B7E" w:rsidRPr="00622052" w:rsidRDefault="00C22B7E" w:rsidP="00C22B7E">
      <w:pPr>
        <w:widowControl w:val="0"/>
        <w:tabs>
          <w:tab w:val="left" w:pos="1190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247"/>
        <w:rPr>
          <w:b/>
          <w:bCs/>
          <w:color w:val="000000"/>
          <w:sz w:val="30"/>
          <w:szCs w:val="30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622052">
        <w:rPr>
          <w:b/>
          <w:bCs/>
          <w:color w:val="000000"/>
          <w:sz w:val="24"/>
          <w:szCs w:val="24"/>
          <w:lang w:val="it-IT"/>
        </w:rPr>
        <w:t>UKUPNO</w:t>
      </w:r>
      <w:r w:rsidRPr="00622052">
        <w:rPr>
          <w:rFonts w:ascii="Arial" w:hAnsi="Arial" w:cs="Arial"/>
          <w:sz w:val="24"/>
          <w:szCs w:val="24"/>
          <w:lang w:val="it-IT"/>
        </w:rPr>
        <w:tab/>
      </w:r>
      <w:r w:rsidRPr="00622052">
        <w:rPr>
          <w:b/>
          <w:bCs/>
          <w:color w:val="000000"/>
          <w:sz w:val="24"/>
          <w:szCs w:val="24"/>
          <w:lang w:val="it-IT"/>
        </w:rPr>
        <w:t>33.290.916,00</w:t>
      </w:r>
      <w:r w:rsidRPr="00622052">
        <w:rPr>
          <w:rFonts w:ascii="Arial" w:hAnsi="Arial" w:cs="Arial"/>
          <w:sz w:val="24"/>
          <w:szCs w:val="24"/>
          <w:lang w:val="it-IT"/>
        </w:rPr>
        <w:tab/>
      </w:r>
      <w:r w:rsidRPr="00622052">
        <w:rPr>
          <w:b/>
          <w:bCs/>
          <w:color w:val="000000"/>
          <w:sz w:val="24"/>
          <w:szCs w:val="24"/>
          <w:lang w:val="it-IT"/>
        </w:rPr>
        <w:t>-3.494.213,02</w:t>
      </w:r>
      <w:r w:rsidRPr="00622052">
        <w:rPr>
          <w:rFonts w:ascii="Arial" w:hAnsi="Arial" w:cs="Arial"/>
          <w:sz w:val="24"/>
          <w:szCs w:val="24"/>
          <w:lang w:val="it-IT"/>
        </w:rPr>
        <w:tab/>
      </w:r>
      <w:r w:rsidRPr="00622052">
        <w:rPr>
          <w:b/>
          <w:bCs/>
          <w:color w:val="000000"/>
          <w:sz w:val="24"/>
          <w:szCs w:val="24"/>
          <w:lang w:val="it-IT"/>
        </w:rPr>
        <w:t>29.796.702,98</w:t>
      </w:r>
      <w:r w:rsidRPr="00622052">
        <w:rPr>
          <w:rFonts w:ascii="Arial" w:hAnsi="Arial" w:cs="Arial"/>
          <w:sz w:val="24"/>
          <w:szCs w:val="24"/>
          <w:lang w:val="it-IT"/>
        </w:rPr>
        <w:tab/>
      </w:r>
      <w:r w:rsidRPr="00622052">
        <w:rPr>
          <w:b/>
          <w:bCs/>
          <w:color w:val="000000"/>
          <w:sz w:val="24"/>
          <w:szCs w:val="24"/>
          <w:lang w:val="it-IT"/>
        </w:rPr>
        <w:t>89,50</w:t>
      </w:r>
    </w:p>
    <w:p w14:paraId="32014069" w14:textId="1812CB46" w:rsidR="00C22B7E" w:rsidRPr="00622052" w:rsidRDefault="00C22B7E" w:rsidP="00B62FE0">
      <w:pPr>
        <w:rPr>
          <w:lang w:val="it-IT"/>
        </w:rPr>
      </w:pPr>
    </w:p>
    <w:p w14:paraId="240D0902" w14:textId="231F5DA2" w:rsidR="00C22B7E" w:rsidRPr="00622052" w:rsidRDefault="00C22B7E" w:rsidP="00B62FE0">
      <w:pPr>
        <w:rPr>
          <w:lang w:val="it-IT"/>
        </w:rPr>
      </w:pPr>
    </w:p>
    <w:p w14:paraId="0557C368" w14:textId="12F01F10" w:rsidR="00C22B7E" w:rsidRPr="00622052" w:rsidRDefault="00C22B7E" w:rsidP="00B62FE0">
      <w:pPr>
        <w:rPr>
          <w:lang w:val="it-IT"/>
        </w:rPr>
      </w:pPr>
    </w:p>
    <w:p w14:paraId="20E457B8" w14:textId="7305FC71" w:rsidR="00C22B7E" w:rsidRPr="00622052" w:rsidRDefault="00C22B7E" w:rsidP="00B62FE0">
      <w:pPr>
        <w:rPr>
          <w:lang w:val="it-IT"/>
        </w:rPr>
      </w:pPr>
    </w:p>
    <w:p w14:paraId="47B269A5" w14:textId="228BBCAE" w:rsidR="00C22B7E" w:rsidRPr="00622052" w:rsidRDefault="00C22B7E" w:rsidP="00B62FE0">
      <w:pPr>
        <w:rPr>
          <w:lang w:val="it-IT"/>
        </w:rPr>
      </w:pPr>
    </w:p>
    <w:p w14:paraId="65D21B9A" w14:textId="4879CC38" w:rsidR="00C22B7E" w:rsidRPr="00622052" w:rsidRDefault="00C22B7E" w:rsidP="00B62FE0">
      <w:pPr>
        <w:rPr>
          <w:lang w:val="it-IT"/>
        </w:rPr>
      </w:pPr>
    </w:p>
    <w:p w14:paraId="039C620E" w14:textId="216A612B" w:rsidR="00C22B7E" w:rsidRPr="00622052" w:rsidRDefault="00C22B7E" w:rsidP="00B62FE0">
      <w:pPr>
        <w:rPr>
          <w:lang w:val="it-IT"/>
        </w:rPr>
      </w:pPr>
    </w:p>
    <w:p w14:paraId="091E7D4D" w14:textId="71B99BCE" w:rsidR="00C22B7E" w:rsidRPr="00622052" w:rsidRDefault="00C22B7E" w:rsidP="00B62FE0">
      <w:pPr>
        <w:rPr>
          <w:lang w:val="it-IT"/>
        </w:rPr>
      </w:pPr>
    </w:p>
    <w:p w14:paraId="789B2DCF" w14:textId="02C3E4FA" w:rsidR="00C22B7E" w:rsidRPr="00622052" w:rsidRDefault="00C22B7E" w:rsidP="00B62FE0">
      <w:pPr>
        <w:rPr>
          <w:lang w:val="it-IT"/>
        </w:rPr>
      </w:pPr>
    </w:p>
    <w:p w14:paraId="3033EA24" w14:textId="52AA3E12" w:rsidR="00425B9E" w:rsidRPr="00622052" w:rsidRDefault="00425B9E" w:rsidP="00B62FE0">
      <w:pPr>
        <w:rPr>
          <w:lang w:val="it-IT"/>
        </w:rPr>
      </w:pPr>
    </w:p>
    <w:p w14:paraId="681C24F5" w14:textId="1AC2C4D7" w:rsidR="00425B9E" w:rsidRPr="00622052" w:rsidRDefault="00425B9E" w:rsidP="00B62FE0">
      <w:pPr>
        <w:rPr>
          <w:lang w:val="it-IT"/>
        </w:rPr>
      </w:pPr>
    </w:p>
    <w:p w14:paraId="3D062CEB" w14:textId="30F611C8" w:rsidR="00425B9E" w:rsidRPr="00622052" w:rsidRDefault="00425B9E" w:rsidP="00B62FE0">
      <w:pPr>
        <w:rPr>
          <w:lang w:val="it-IT"/>
        </w:rPr>
      </w:pPr>
    </w:p>
    <w:p w14:paraId="6B14FA66" w14:textId="1ED7059B" w:rsidR="00425B9E" w:rsidRPr="00622052" w:rsidRDefault="00425B9E" w:rsidP="00B62FE0">
      <w:pPr>
        <w:rPr>
          <w:lang w:val="it-IT"/>
        </w:rPr>
      </w:pPr>
    </w:p>
    <w:p w14:paraId="39FECA2D" w14:textId="7E9EE308" w:rsidR="00425B9E" w:rsidRPr="00622052" w:rsidRDefault="00425B9E" w:rsidP="00B62FE0">
      <w:pPr>
        <w:rPr>
          <w:lang w:val="it-IT"/>
        </w:rPr>
      </w:pPr>
    </w:p>
    <w:p w14:paraId="30789D13" w14:textId="1E2E9C6C" w:rsidR="00425B9E" w:rsidRPr="00622052" w:rsidRDefault="00425B9E" w:rsidP="00B62FE0">
      <w:pPr>
        <w:rPr>
          <w:lang w:val="it-IT"/>
        </w:rPr>
      </w:pPr>
    </w:p>
    <w:p w14:paraId="7D33AFC0" w14:textId="42EA54C2" w:rsidR="00425B9E" w:rsidRPr="00622052" w:rsidRDefault="00425B9E" w:rsidP="00B62FE0">
      <w:pPr>
        <w:rPr>
          <w:lang w:val="it-IT"/>
        </w:rPr>
      </w:pPr>
    </w:p>
    <w:p w14:paraId="32C261A1" w14:textId="66283E72" w:rsidR="00425B9E" w:rsidRPr="00622052" w:rsidRDefault="00425B9E" w:rsidP="00B62FE0">
      <w:pPr>
        <w:rPr>
          <w:lang w:val="it-IT"/>
        </w:rPr>
      </w:pPr>
    </w:p>
    <w:p w14:paraId="30F076E7" w14:textId="140E4D71" w:rsidR="00425B9E" w:rsidRPr="00622052" w:rsidRDefault="00425B9E" w:rsidP="00B62FE0">
      <w:pPr>
        <w:rPr>
          <w:lang w:val="it-IT"/>
        </w:rPr>
      </w:pPr>
    </w:p>
    <w:p w14:paraId="03BDB382" w14:textId="1F9C3255" w:rsidR="00425B9E" w:rsidRPr="00622052" w:rsidRDefault="00425B9E" w:rsidP="00B62FE0">
      <w:pPr>
        <w:rPr>
          <w:lang w:val="it-IT"/>
        </w:rPr>
      </w:pPr>
    </w:p>
    <w:p w14:paraId="4643B1E2" w14:textId="2E0BFE20" w:rsidR="00425B9E" w:rsidRPr="00622052" w:rsidRDefault="00425B9E" w:rsidP="00B62FE0">
      <w:pPr>
        <w:rPr>
          <w:lang w:val="it-IT"/>
        </w:rPr>
      </w:pPr>
    </w:p>
    <w:p w14:paraId="1D20CEFE" w14:textId="0EB1B70D" w:rsidR="00425B9E" w:rsidRPr="00622052" w:rsidRDefault="00425B9E" w:rsidP="00B62FE0">
      <w:pPr>
        <w:rPr>
          <w:lang w:val="it-IT"/>
        </w:rPr>
      </w:pPr>
    </w:p>
    <w:p w14:paraId="52C819DB" w14:textId="6194BFDF" w:rsidR="00425B9E" w:rsidRPr="00622052" w:rsidRDefault="00425B9E" w:rsidP="00B62FE0">
      <w:pPr>
        <w:rPr>
          <w:lang w:val="it-IT"/>
        </w:rPr>
      </w:pPr>
    </w:p>
    <w:p w14:paraId="2291BBA2" w14:textId="4BD805BA" w:rsidR="00425B9E" w:rsidRPr="00622052" w:rsidRDefault="00425B9E" w:rsidP="00B62FE0">
      <w:pPr>
        <w:rPr>
          <w:lang w:val="it-IT"/>
        </w:rPr>
      </w:pPr>
    </w:p>
    <w:p w14:paraId="39607C2C" w14:textId="45888863" w:rsidR="00425B9E" w:rsidRPr="00622052" w:rsidRDefault="00425B9E" w:rsidP="00B62FE0">
      <w:pPr>
        <w:rPr>
          <w:lang w:val="it-IT"/>
        </w:rPr>
      </w:pPr>
    </w:p>
    <w:p w14:paraId="21E52717" w14:textId="6F19711F" w:rsidR="00425B9E" w:rsidRPr="00622052" w:rsidRDefault="00425B9E" w:rsidP="00B62FE0">
      <w:pPr>
        <w:rPr>
          <w:lang w:val="it-IT"/>
        </w:rPr>
      </w:pPr>
    </w:p>
    <w:p w14:paraId="3E15B550" w14:textId="61D98C10" w:rsidR="00425B9E" w:rsidRPr="00622052" w:rsidRDefault="00425B9E" w:rsidP="00B62FE0">
      <w:pPr>
        <w:rPr>
          <w:lang w:val="it-IT"/>
        </w:rPr>
      </w:pPr>
    </w:p>
    <w:p w14:paraId="71DF1F05" w14:textId="17B60186" w:rsidR="00425B9E" w:rsidRPr="00622052" w:rsidRDefault="00425B9E" w:rsidP="00B62FE0">
      <w:pPr>
        <w:rPr>
          <w:lang w:val="it-IT"/>
        </w:rPr>
      </w:pPr>
    </w:p>
    <w:p w14:paraId="3C652B26" w14:textId="103536DC" w:rsidR="00425B9E" w:rsidRPr="00622052" w:rsidRDefault="00425B9E" w:rsidP="00B62FE0">
      <w:pPr>
        <w:rPr>
          <w:lang w:val="it-IT"/>
        </w:rPr>
      </w:pPr>
    </w:p>
    <w:p w14:paraId="64865888" w14:textId="10FF459B" w:rsidR="00425B9E" w:rsidRPr="00622052" w:rsidRDefault="00425B9E" w:rsidP="00B62FE0">
      <w:pPr>
        <w:rPr>
          <w:lang w:val="it-IT"/>
        </w:rPr>
      </w:pPr>
    </w:p>
    <w:p w14:paraId="2C1E09E0" w14:textId="77777777" w:rsidR="00425B9E" w:rsidRPr="00622052" w:rsidRDefault="00425B9E" w:rsidP="00B62FE0">
      <w:pPr>
        <w:rPr>
          <w:lang w:val="it-IT"/>
        </w:rPr>
      </w:pPr>
    </w:p>
    <w:p w14:paraId="594BD721" w14:textId="4D88E122" w:rsidR="00C22B7E" w:rsidRPr="00622052" w:rsidRDefault="00C22B7E" w:rsidP="00B62FE0">
      <w:pPr>
        <w:rPr>
          <w:lang w:val="it-IT"/>
        </w:rPr>
      </w:pPr>
    </w:p>
    <w:p w14:paraId="1731AE85" w14:textId="6800DDA2" w:rsidR="00C22B7E" w:rsidRPr="00622052" w:rsidRDefault="00C22B7E" w:rsidP="00B62FE0">
      <w:pPr>
        <w:rPr>
          <w:lang w:val="it-IT"/>
        </w:rPr>
      </w:pPr>
    </w:p>
    <w:p w14:paraId="6FEDB535" w14:textId="77777777" w:rsidR="00C22B7E" w:rsidRPr="00C22B7E" w:rsidRDefault="00C22B7E" w:rsidP="00C22B7E">
      <w:pPr>
        <w:widowControl w:val="0"/>
        <w:tabs>
          <w:tab w:val="center" w:pos="3052"/>
        </w:tabs>
        <w:autoSpaceDE w:val="0"/>
        <w:autoSpaceDN w:val="0"/>
        <w:adjustRightInd w:val="0"/>
        <w:rPr>
          <w:rFonts w:ascii="Arial" w:hAnsi="Arial" w:cs="Arial"/>
          <w:color w:val="000000"/>
          <w:lang w:val="it-IT"/>
        </w:rPr>
      </w:pPr>
      <w:r w:rsidRPr="00622052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Arial" w:hAnsi="Arial" w:cs="Arial"/>
          <w:color w:val="000000"/>
          <w:sz w:val="18"/>
          <w:szCs w:val="18"/>
          <w:lang w:val="it-IT"/>
        </w:rPr>
        <w:t>REPUBLIKA HRVATSKA</w:t>
      </w:r>
    </w:p>
    <w:p w14:paraId="0D4DACB1" w14:textId="77777777" w:rsidR="00C22B7E" w:rsidRPr="00C22B7E" w:rsidRDefault="00C22B7E" w:rsidP="00C22B7E">
      <w:pPr>
        <w:widowControl w:val="0"/>
        <w:tabs>
          <w:tab w:val="center" w:pos="3052"/>
        </w:tabs>
        <w:autoSpaceDE w:val="0"/>
        <w:autoSpaceDN w:val="0"/>
        <w:adjustRightInd w:val="0"/>
        <w:rPr>
          <w:rFonts w:ascii="Arial" w:hAnsi="Arial" w:cs="Arial"/>
          <w:color w:val="000000"/>
          <w:sz w:val="19"/>
          <w:szCs w:val="19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Arial" w:hAnsi="Arial" w:cs="Arial"/>
          <w:color w:val="000000"/>
          <w:sz w:val="18"/>
          <w:szCs w:val="18"/>
          <w:lang w:val="it-IT"/>
        </w:rPr>
        <w:t>ISTARSKA ŽUPANIJA</w:t>
      </w:r>
    </w:p>
    <w:p w14:paraId="77E6AE48" w14:textId="77777777" w:rsidR="00C22B7E" w:rsidRPr="00C22B7E" w:rsidRDefault="00C22B7E" w:rsidP="00C22B7E">
      <w:pPr>
        <w:widowControl w:val="0"/>
        <w:tabs>
          <w:tab w:val="center" w:pos="3052"/>
        </w:tabs>
        <w:autoSpaceDE w:val="0"/>
        <w:autoSpaceDN w:val="0"/>
        <w:adjustRightInd w:val="0"/>
        <w:spacing w:before="37"/>
        <w:rPr>
          <w:rFonts w:ascii="Arial" w:hAnsi="Arial" w:cs="Arial"/>
          <w:b/>
          <w:bCs/>
          <w:color w:val="000000"/>
          <w:sz w:val="25"/>
          <w:szCs w:val="25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Arial" w:hAnsi="Arial" w:cs="Arial"/>
          <w:b/>
          <w:bCs/>
          <w:color w:val="000000"/>
          <w:lang w:val="it-IT"/>
        </w:rPr>
        <w:t>OPĆINA BRTONIGLA - VERTENEGLIO</w:t>
      </w:r>
    </w:p>
    <w:p w14:paraId="67B8F1E5" w14:textId="77777777" w:rsidR="00C22B7E" w:rsidRPr="00C22B7E" w:rsidRDefault="00C22B7E" w:rsidP="00C22B7E">
      <w:pPr>
        <w:widowControl w:val="0"/>
        <w:tabs>
          <w:tab w:val="center" w:pos="3052"/>
        </w:tabs>
        <w:autoSpaceDE w:val="0"/>
        <w:autoSpaceDN w:val="0"/>
        <w:adjustRightInd w:val="0"/>
        <w:spacing w:before="104"/>
        <w:rPr>
          <w:rFonts w:ascii="Arial" w:hAnsi="Arial" w:cs="Arial"/>
          <w:color w:val="000000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Arial" w:hAnsi="Arial" w:cs="Arial"/>
          <w:color w:val="000000"/>
          <w:sz w:val="18"/>
          <w:szCs w:val="18"/>
          <w:lang w:val="it-IT"/>
        </w:rPr>
        <w:t>REPUBBLICA DI CROAZIA</w:t>
      </w:r>
    </w:p>
    <w:p w14:paraId="3D24D434" w14:textId="77777777" w:rsidR="00C22B7E" w:rsidRPr="00C22B7E" w:rsidRDefault="00C22B7E" w:rsidP="00C22B7E">
      <w:pPr>
        <w:widowControl w:val="0"/>
        <w:tabs>
          <w:tab w:val="center" w:pos="3052"/>
        </w:tabs>
        <w:autoSpaceDE w:val="0"/>
        <w:autoSpaceDN w:val="0"/>
        <w:adjustRightInd w:val="0"/>
        <w:rPr>
          <w:rFonts w:ascii="Arial" w:hAnsi="Arial" w:cs="Arial"/>
          <w:color w:val="000000"/>
          <w:sz w:val="19"/>
          <w:szCs w:val="19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Arial" w:hAnsi="Arial" w:cs="Arial"/>
          <w:color w:val="000000"/>
          <w:sz w:val="18"/>
          <w:szCs w:val="18"/>
          <w:lang w:val="it-IT"/>
        </w:rPr>
        <w:t>REGIONE ISTRIANA</w:t>
      </w:r>
    </w:p>
    <w:p w14:paraId="48EDABF4" w14:textId="77777777" w:rsidR="00C22B7E" w:rsidRPr="00C22B7E" w:rsidRDefault="00C22B7E" w:rsidP="00C22B7E">
      <w:pPr>
        <w:widowControl w:val="0"/>
        <w:tabs>
          <w:tab w:val="center" w:pos="3052"/>
        </w:tabs>
        <w:autoSpaceDE w:val="0"/>
        <w:autoSpaceDN w:val="0"/>
        <w:adjustRightInd w:val="0"/>
        <w:spacing w:before="37"/>
        <w:rPr>
          <w:rFonts w:ascii="Arial" w:hAnsi="Arial" w:cs="Arial"/>
          <w:b/>
          <w:bCs/>
          <w:color w:val="000000"/>
          <w:sz w:val="25"/>
          <w:szCs w:val="25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Arial" w:hAnsi="Arial" w:cs="Arial"/>
          <w:b/>
          <w:bCs/>
          <w:color w:val="000000"/>
          <w:lang w:val="it-IT"/>
        </w:rPr>
        <w:t>COMUNE DI VERTENEGLIO</w:t>
      </w:r>
    </w:p>
    <w:p w14:paraId="60EA7A0B" w14:textId="77777777" w:rsidR="00C22B7E" w:rsidRPr="00C22B7E" w:rsidRDefault="00C22B7E" w:rsidP="00C22B7E">
      <w:pPr>
        <w:widowControl w:val="0"/>
        <w:tabs>
          <w:tab w:val="center" w:pos="7684"/>
        </w:tabs>
        <w:autoSpaceDE w:val="0"/>
        <w:autoSpaceDN w:val="0"/>
        <w:adjustRightInd w:val="0"/>
        <w:spacing w:before="168"/>
        <w:rPr>
          <w:rFonts w:ascii="Segoe UI" w:hAnsi="Segoe UI" w:cs="Segoe UI"/>
          <w:b/>
          <w:bCs/>
          <w:color w:val="404040"/>
          <w:sz w:val="34"/>
          <w:szCs w:val="34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b/>
          <w:bCs/>
          <w:color w:val="404040"/>
          <w:sz w:val="24"/>
          <w:szCs w:val="24"/>
          <w:lang w:val="it-IT"/>
        </w:rPr>
        <w:t>II IZMJENE I DOPUNE RAZVOJNIH PROGRAMA ZA 2021. GODINU OPĆINE BRTONIGLA-VERTENEGLIO</w:t>
      </w:r>
    </w:p>
    <w:p w14:paraId="1E58E000" w14:textId="77777777" w:rsidR="00C22B7E" w:rsidRDefault="00C22B7E" w:rsidP="00C22B7E">
      <w:pPr>
        <w:widowControl w:val="0"/>
        <w:tabs>
          <w:tab w:val="center" w:pos="394"/>
          <w:tab w:val="center" w:pos="2004"/>
          <w:tab w:val="center" w:pos="3556"/>
          <w:tab w:val="center" w:pos="5181"/>
          <w:tab w:val="center" w:pos="6747"/>
          <w:tab w:val="center" w:pos="7581"/>
          <w:tab w:val="center" w:pos="8706"/>
          <w:tab w:val="center" w:pos="9846"/>
          <w:tab w:val="center" w:pos="10947"/>
          <w:tab w:val="center" w:pos="12127"/>
          <w:tab w:val="center" w:pos="13426"/>
          <w:tab w:val="center" w:pos="14725"/>
        </w:tabs>
        <w:autoSpaceDE w:val="0"/>
        <w:autoSpaceDN w:val="0"/>
        <w:adjustRightInd w:val="0"/>
        <w:spacing w:before="263"/>
        <w:rPr>
          <w:rFonts w:ascii="Segoe UI" w:hAnsi="Segoe UI" w:cs="Segoe UI"/>
          <w:color w:val="000000"/>
          <w:sz w:val="27"/>
          <w:szCs w:val="27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Segoe UI" w:hAnsi="Segoe UI" w:cs="Segoe UI"/>
          <w:color w:val="000000"/>
          <w:sz w:val="18"/>
          <w:szCs w:val="18"/>
          <w:lang w:val="it-IT"/>
        </w:rPr>
        <w:t>Akt</w:t>
      </w:r>
      <w:proofErr w:type="spellEnd"/>
      <w:r w:rsidRPr="00C22B7E">
        <w:rPr>
          <w:rFonts w:ascii="Segoe UI" w:hAnsi="Segoe UI" w:cs="Segoe UI"/>
          <w:color w:val="000000"/>
          <w:sz w:val="18"/>
          <w:szCs w:val="18"/>
          <w:lang w:val="it-IT"/>
        </w:rPr>
        <w:t>/</w:t>
      </w:r>
      <w:proofErr w:type="spellStart"/>
      <w:r w:rsidRPr="00C22B7E">
        <w:rPr>
          <w:rFonts w:ascii="Segoe UI" w:hAnsi="Segoe UI" w:cs="Segoe UI"/>
          <w:color w:val="000000"/>
          <w:sz w:val="18"/>
          <w:szCs w:val="18"/>
          <w:lang w:val="it-IT"/>
        </w:rPr>
        <w:t>pr</w:t>
      </w:r>
      <w:proofErr w:type="spellEnd"/>
      <w:r w:rsidRPr="00C22B7E">
        <w:rPr>
          <w:rFonts w:ascii="Segoe UI" w:hAnsi="Segoe UI" w:cs="Segoe UI"/>
          <w:color w:val="000000"/>
          <w:sz w:val="18"/>
          <w:szCs w:val="18"/>
          <w:lang w:val="it-IT"/>
        </w:rPr>
        <w:t>.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Segoe UI" w:hAnsi="Segoe UI" w:cs="Segoe UI"/>
          <w:color w:val="000000"/>
          <w:sz w:val="18"/>
          <w:szCs w:val="18"/>
          <w:lang w:val="it-IT"/>
        </w:rPr>
        <w:t>Aktivnost</w:t>
      </w:r>
      <w:proofErr w:type="spellEnd"/>
      <w:r w:rsidRPr="00C22B7E">
        <w:rPr>
          <w:rFonts w:ascii="Segoe UI" w:hAnsi="Segoe UI" w:cs="Segoe UI"/>
          <w:color w:val="000000"/>
          <w:sz w:val="18"/>
          <w:szCs w:val="18"/>
          <w:lang w:val="it-IT"/>
        </w:rPr>
        <w:t>/</w:t>
      </w:r>
      <w:proofErr w:type="spellStart"/>
      <w:r w:rsidRPr="00C22B7E">
        <w:rPr>
          <w:rFonts w:ascii="Segoe UI" w:hAnsi="Segoe UI" w:cs="Segoe UI"/>
          <w:color w:val="000000"/>
          <w:sz w:val="18"/>
          <w:szCs w:val="18"/>
          <w:lang w:val="it-IT"/>
        </w:rPr>
        <w:t>Projekt</w:t>
      </w:r>
      <w:proofErr w:type="spellEnd"/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Segoe UI" w:hAnsi="Segoe UI" w:cs="Segoe UI"/>
          <w:color w:val="000000"/>
          <w:sz w:val="18"/>
          <w:szCs w:val="18"/>
          <w:lang w:val="it-IT"/>
        </w:rPr>
        <w:t>Oznaka</w:t>
      </w:r>
      <w:proofErr w:type="spellEnd"/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Segoe UI" w:hAnsi="Segoe UI" w:cs="Segoe UI"/>
          <w:color w:val="000000"/>
          <w:sz w:val="18"/>
          <w:szCs w:val="18"/>
          <w:lang w:val="it-IT"/>
        </w:rPr>
        <w:t>Pokazatelj</w:t>
      </w:r>
      <w:proofErr w:type="spellEnd"/>
      <w:r w:rsidRPr="00C22B7E">
        <w:rPr>
          <w:rFonts w:ascii="Segoe UI" w:hAnsi="Segoe UI" w:cs="Segoe UI"/>
          <w:color w:val="000000"/>
          <w:sz w:val="18"/>
          <w:szCs w:val="18"/>
          <w:lang w:val="it-IT"/>
        </w:rPr>
        <w:t xml:space="preserve"> </w:t>
      </w:r>
      <w:proofErr w:type="spellStart"/>
      <w:r w:rsidRPr="00C22B7E">
        <w:rPr>
          <w:rFonts w:ascii="Segoe UI" w:hAnsi="Segoe UI" w:cs="Segoe UI"/>
          <w:color w:val="000000"/>
          <w:sz w:val="18"/>
          <w:szCs w:val="18"/>
          <w:lang w:val="it-IT"/>
        </w:rPr>
        <w:t>rezultata</w:t>
      </w:r>
      <w:proofErr w:type="spellEnd"/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Segoe UI" w:hAnsi="Segoe UI" w:cs="Segoe UI"/>
          <w:color w:val="000000"/>
          <w:sz w:val="18"/>
          <w:szCs w:val="18"/>
          <w:lang w:val="it-IT"/>
        </w:rPr>
        <w:t>Org</w:t>
      </w:r>
      <w:proofErr w:type="spellEnd"/>
      <w:r w:rsidRPr="00C22B7E">
        <w:rPr>
          <w:rFonts w:ascii="Segoe UI" w:hAnsi="Segoe UI" w:cs="Segoe UI"/>
          <w:color w:val="000000"/>
          <w:sz w:val="18"/>
          <w:szCs w:val="18"/>
          <w:lang w:val="it-IT"/>
        </w:rPr>
        <w:t>.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>
        <w:rPr>
          <w:rFonts w:ascii="Segoe UI" w:hAnsi="Segoe UI" w:cs="Segoe UI"/>
          <w:color w:val="000000"/>
          <w:sz w:val="18"/>
          <w:szCs w:val="18"/>
        </w:rPr>
        <w:t>Polazna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 xml:space="preserve">II REBALANS 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Segoe UI" w:hAnsi="Segoe UI" w:cs="Segoe UI"/>
          <w:color w:val="000000"/>
          <w:sz w:val="18"/>
          <w:szCs w:val="18"/>
        </w:rPr>
        <w:t>Projekcija</w:t>
      </w:r>
      <w:proofErr w:type="spellEnd"/>
      <w:r>
        <w:rPr>
          <w:rFonts w:ascii="Segoe UI" w:hAnsi="Segoe UI" w:cs="Segoe UI"/>
          <w:color w:val="000000"/>
          <w:sz w:val="18"/>
          <w:szCs w:val="18"/>
        </w:rPr>
        <w:t xml:space="preserve"> 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Segoe UI" w:hAnsi="Segoe UI" w:cs="Segoe UI"/>
          <w:color w:val="000000"/>
          <w:sz w:val="18"/>
          <w:szCs w:val="18"/>
        </w:rPr>
        <w:t>Projekcija</w:t>
      </w:r>
      <w:proofErr w:type="spellEnd"/>
      <w:r>
        <w:rPr>
          <w:rFonts w:ascii="Segoe UI" w:hAnsi="Segoe UI" w:cs="Segoe UI"/>
          <w:color w:val="000000"/>
          <w:sz w:val="18"/>
          <w:szCs w:val="18"/>
        </w:rPr>
        <w:t xml:space="preserve">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 xml:space="preserve">II REBALANS 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Segoe UI" w:hAnsi="Segoe UI" w:cs="Segoe UI"/>
          <w:color w:val="000000"/>
          <w:sz w:val="18"/>
          <w:szCs w:val="18"/>
        </w:rPr>
        <w:t>Projekcija</w:t>
      </w:r>
      <w:proofErr w:type="spellEnd"/>
      <w:r>
        <w:rPr>
          <w:rFonts w:ascii="Segoe UI" w:hAnsi="Segoe UI" w:cs="Segoe UI"/>
          <w:color w:val="000000"/>
          <w:sz w:val="18"/>
          <w:szCs w:val="18"/>
        </w:rPr>
        <w:t xml:space="preserve"> 2022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Segoe UI" w:hAnsi="Segoe UI" w:cs="Segoe UI"/>
          <w:color w:val="000000"/>
          <w:sz w:val="18"/>
          <w:szCs w:val="18"/>
        </w:rPr>
        <w:t>Projekcija</w:t>
      </w:r>
      <w:proofErr w:type="spellEnd"/>
      <w:r>
        <w:rPr>
          <w:rFonts w:ascii="Segoe UI" w:hAnsi="Segoe UI" w:cs="Segoe UI"/>
          <w:color w:val="000000"/>
          <w:sz w:val="18"/>
          <w:szCs w:val="18"/>
        </w:rPr>
        <w:t xml:space="preserve"> 2023</w:t>
      </w:r>
    </w:p>
    <w:p w14:paraId="529617F8" w14:textId="77777777" w:rsidR="00C22B7E" w:rsidRDefault="00C22B7E" w:rsidP="00C22B7E">
      <w:pPr>
        <w:widowControl w:val="0"/>
        <w:tabs>
          <w:tab w:val="center" w:pos="6747"/>
          <w:tab w:val="center" w:pos="7581"/>
          <w:tab w:val="center" w:pos="8706"/>
          <w:tab w:val="center" w:pos="9846"/>
          <w:tab w:val="center" w:pos="10947"/>
          <w:tab w:val="center" w:pos="12127"/>
        </w:tabs>
        <w:autoSpaceDE w:val="0"/>
        <w:autoSpaceDN w:val="0"/>
        <w:adjustRightInd w:val="0"/>
        <w:rPr>
          <w:rFonts w:ascii="Segoe UI" w:hAnsi="Segoe UI" w:cs="Segoe UI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Segoe UI" w:hAnsi="Segoe UI" w:cs="Segoe UI"/>
          <w:color w:val="000000"/>
          <w:sz w:val="18"/>
          <w:szCs w:val="18"/>
        </w:rPr>
        <w:t>klas</w:t>
      </w:r>
      <w:proofErr w:type="spellEnd"/>
      <w:r>
        <w:rPr>
          <w:rFonts w:ascii="Segoe UI" w:hAnsi="Segoe UI" w:cs="Segoe UI"/>
          <w:color w:val="000000"/>
          <w:sz w:val="18"/>
          <w:szCs w:val="18"/>
        </w:rPr>
        <w:t>.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Segoe UI" w:hAnsi="Segoe UI" w:cs="Segoe UI"/>
          <w:color w:val="000000"/>
          <w:sz w:val="18"/>
          <w:szCs w:val="18"/>
        </w:rPr>
        <w:t>vrijednost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2021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2022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2023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2021</w:t>
      </w:r>
    </w:p>
    <w:p w14:paraId="6322793B" w14:textId="77777777" w:rsidR="00C22B7E" w:rsidRDefault="00C22B7E" w:rsidP="00C22B7E">
      <w:pPr>
        <w:widowControl w:val="0"/>
        <w:tabs>
          <w:tab w:val="center" w:pos="394"/>
          <w:tab w:val="center" w:pos="2004"/>
          <w:tab w:val="center" w:pos="3557"/>
          <w:tab w:val="center" w:pos="5182"/>
          <w:tab w:val="center" w:pos="6748"/>
          <w:tab w:val="center" w:pos="7582"/>
          <w:tab w:val="center" w:pos="8707"/>
          <w:tab w:val="center" w:pos="9847"/>
          <w:tab w:val="center" w:pos="10948"/>
          <w:tab w:val="center" w:pos="12128"/>
          <w:tab w:val="center" w:pos="13427"/>
          <w:tab w:val="center" w:pos="14726"/>
        </w:tabs>
        <w:autoSpaceDE w:val="0"/>
        <w:autoSpaceDN w:val="0"/>
        <w:adjustRightInd w:val="0"/>
        <w:spacing w:before="6"/>
        <w:rPr>
          <w:rFonts w:ascii="Segoe UI" w:hAnsi="Segoe UI" w:cs="Segoe UI"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12</w:t>
      </w:r>
    </w:p>
    <w:p w14:paraId="3C91BB1A" w14:textId="77777777" w:rsidR="00C22B7E" w:rsidRDefault="00C22B7E" w:rsidP="00C22B7E">
      <w:pPr>
        <w:widowControl w:val="0"/>
        <w:tabs>
          <w:tab w:val="left" w:pos="90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24"/>
        <w:rPr>
          <w:rFonts w:ascii="Segoe UI" w:hAnsi="Segoe UI" w:cs="Segoe UI"/>
          <w:b/>
          <w:bCs/>
          <w:color w:val="404040"/>
          <w:sz w:val="34"/>
          <w:szCs w:val="3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b/>
          <w:bCs/>
          <w:color w:val="404040"/>
          <w:sz w:val="24"/>
          <w:szCs w:val="24"/>
        </w:rPr>
        <w:t>CILJ 1. RAZVOJ KONKURENTNOG I ODRŽIVOG GOSPODARSTVA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b/>
          <w:bCs/>
          <w:color w:val="404040"/>
          <w:sz w:val="18"/>
          <w:szCs w:val="18"/>
        </w:rPr>
        <w:t>26.066.247,92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b/>
          <w:bCs/>
          <w:color w:val="404040"/>
          <w:sz w:val="18"/>
          <w:szCs w:val="18"/>
        </w:rPr>
        <w:t>18.440.106,84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b/>
          <w:bCs/>
          <w:color w:val="404040"/>
          <w:sz w:val="18"/>
          <w:szCs w:val="18"/>
        </w:rPr>
        <w:t>17.582.644,69</w:t>
      </w:r>
    </w:p>
    <w:p w14:paraId="3DC3B926" w14:textId="77777777" w:rsidR="00C22B7E" w:rsidRPr="00C22B7E" w:rsidRDefault="00C22B7E" w:rsidP="00C22B7E">
      <w:pPr>
        <w:widowControl w:val="0"/>
        <w:tabs>
          <w:tab w:val="left" w:pos="90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266"/>
        <w:rPr>
          <w:rFonts w:ascii="Segoe UI" w:hAnsi="Segoe UI" w:cs="Segoe UI"/>
          <w:color w:val="404040"/>
          <w:sz w:val="34"/>
          <w:szCs w:val="34"/>
          <w:lang w:val="it-IT"/>
        </w:rPr>
      </w:pPr>
      <w:r>
        <w:rPr>
          <w:rFonts w:ascii="Arial" w:hAnsi="Arial" w:cs="Arial"/>
          <w:sz w:val="24"/>
          <w:szCs w:val="24"/>
        </w:rPr>
        <w:tab/>
      </w:r>
      <w:r w:rsidRPr="00C22B7E">
        <w:rPr>
          <w:rFonts w:ascii="Segoe UI" w:hAnsi="Segoe UI" w:cs="Segoe UI"/>
          <w:color w:val="404040"/>
          <w:sz w:val="24"/>
          <w:szCs w:val="24"/>
          <w:lang w:val="it-IT"/>
        </w:rPr>
        <w:t>MJERA1.1. JAČANJE KOMUNALNE INFRASTRUKTURE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8"/>
          <w:szCs w:val="18"/>
          <w:lang w:val="it-IT"/>
        </w:rPr>
        <w:t>18.590.967,00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8"/>
          <w:szCs w:val="18"/>
          <w:lang w:val="it-IT"/>
        </w:rPr>
        <w:t>11.585.926,76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8"/>
          <w:szCs w:val="18"/>
          <w:lang w:val="it-IT"/>
        </w:rPr>
        <w:t>10.697.100,53</w:t>
      </w:r>
    </w:p>
    <w:p w14:paraId="18A2C571" w14:textId="77777777" w:rsidR="00C22B7E" w:rsidRPr="00C22B7E" w:rsidRDefault="00C22B7E" w:rsidP="00C22B7E">
      <w:pPr>
        <w:widowControl w:val="0"/>
        <w:tabs>
          <w:tab w:val="center" w:pos="394"/>
          <w:tab w:val="center" w:pos="484"/>
          <w:tab w:val="left" w:pos="793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311"/>
        <w:rPr>
          <w:rFonts w:ascii="Segoe UI" w:hAnsi="Segoe UI" w:cs="Segoe UI"/>
          <w:color w:val="404040"/>
          <w:sz w:val="32"/>
          <w:szCs w:val="32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lang w:val="it-IT"/>
        </w:rPr>
        <w:t>1003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000000"/>
          <w:sz w:val="16"/>
          <w:szCs w:val="16"/>
          <w:lang w:val="it-IT"/>
        </w:rPr>
        <w:t>PROGRAM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lang w:val="it-IT"/>
        </w:rPr>
        <w:t>PROSTORNO - PLANSKA DOKUMENTACIJA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8"/>
          <w:szCs w:val="18"/>
          <w:lang w:val="it-IT"/>
        </w:rPr>
        <w:t>1.948.750,00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8"/>
          <w:szCs w:val="18"/>
          <w:lang w:val="it-IT"/>
        </w:rPr>
        <w:t>2.983.350,00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8"/>
          <w:szCs w:val="18"/>
          <w:lang w:val="it-IT"/>
        </w:rPr>
        <w:t>2.696.700,00</w:t>
      </w:r>
    </w:p>
    <w:p w14:paraId="377D4356" w14:textId="77777777" w:rsidR="00C22B7E" w:rsidRPr="00C22B7E" w:rsidRDefault="00C22B7E" w:rsidP="00C22B7E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176"/>
        <w:rPr>
          <w:rFonts w:ascii="Segoe UI" w:hAnsi="Segoe UI" w:cs="Segoe UI"/>
          <w:color w:val="404040"/>
          <w:sz w:val="21"/>
          <w:szCs w:val="21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A100759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 xml:space="preserve">IZRADA PROJEKTNE 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1.1.22.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Broj</w:t>
      </w:r>
      <w:proofErr w:type="spellEnd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 xml:space="preserve"> </w:t>
      </w:r>
      <w:proofErr w:type="spellStart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donešenih</w:t>
      </w:r>
      <w:proofErr w:type="spellEnd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 xml:space="preserve"> i </w:t>
      </w:r>
      <w:proofErr w:type="spellStart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određenih</w:t>
      </w:r>
      <w:proofErr w:type="spellEnd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 xml:space="preserve"> </w:t>
      </w:r>
      <w:proofErr w:type="spellStart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planova</w:t>
      </w:r>
      <w:proofErr w:type="spellEnd"/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00101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5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6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6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7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1.145.000,00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1.798.950,00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1.807.900,00</w:t>
      </w:r>
    </w:p>
    <w:p w14:paraId="5B8D186D" w14:textId="77777777" w:rsidR="00C22B7E" w:rsidRPr="00C22B7E" w:rsidRDefault="00C22B7E" w:rsidP="00C22B7E">
      <w:pPr>
        <w:widowControl w:val="0"/>
        <w:tabs>
          <w:tab w:val="left" w:pos="789"/>
        </w:tabs>
        <w:autoSpaceDE w:val="0"/>
        <w:autoSpaceDN w:val="0"/>
        <w:adjustRightInd w:val="0"/>
        <w:rPr>
          <w:rFonts w:ascii="Segoe UI" w:hAnsi="Segoe UI" w:cs="Segoe UI"/>
          <w:color w:val="404040"/>
          <w:sz w:val="18"/>
          <w:szCs w:val="18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DOKUMENTACIJE</w:t>
      </w:r>
    </w:p>
    <w:p w14:paraId="4EEEF3CD" w14:textId="77777777" w:rsidR="00C22B7E" w:rsidRPr="00C22B7E" w:rsidRDefault="00C22B7E" w:rsidP="00C22B7E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581"/>
        <w:rPr>
          <w:rFonts w:ascii="Segoe UI" w:hAnsi="Segoe UI" w:cs="Segoe UI"/>
          <w:color w:val="404040"/>
          <w:sz w:val="21"/>
          <w:szCs w:val="21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A100760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 xml:space="preserve">ELABORATI, TROŠKOVNICI, IZVJEŠĆA, 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1.1.23.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Broj</w:t>
      </w:r>
      <w:proofErr w:type="spellEnd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 xml:space="preserve"> </w:t>
      </w:r>
      <w:proofErr w:type="spellStart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planiranih</w:t>
      </w:r>
      <w:proofErr w:type="spellEnd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 xml:space="preserve"> </w:t>
      </w:r>
      <w:proofErr w:type="spellStart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projekata</w:t>
      </w:r>
      <w:proofErr w:type="spellEnd"/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00101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3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7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9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11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325.000,00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576.375,00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277.750,00</w:t>
      </w:r>
    </w:p>
    <w:p w14:paraId="400BD005" w14:textId="77777777" w:rsidR="00C22B7E" w:rsidRPr="00C22B7E" w:rsidRDefault="00C22B7E" w:rsidP="00C22B7E">
      <w:pPr>
        <w:widowControl w:val="0"/>
        <w:tabs>
          <w:tab w:val="left" w:pos="789"/>
        </w:tabs>
        <w:autoSpaceDE w:val="0"/>
        <w:autoSpaceDN w:val="0"/>
        <w:adjustRightInd w:val="0"/>
        <w:rPr>
          <w:rFonts w:ascii="Segoe UI" w:hAnsi="Segoe UI" w:cs="Segoe UI"/>
          <w:color w:val="404040"/>
          <w:sz w:val="18"/>
          <w:szCs w:val="18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PROJEKTI</w:t>
      </w:r>
    </w:p>
    <w:p w14:paraId="203833C6" w14:textId="77777777" w:rsidR="00C22B7E" w:rsidRPr="00C22B7E" w:rsidRDefault="00C22B7E" w:rsidP="00C22B7E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581"/>
        <w:rPr>
          <w:rFonts w:ascii="Segoe UI" w:hAnsi="Segoe UI" w:cs="Segoe UI"/>
          <w:color w:val="404040"/>
          <w:sz w:val="21"/>
          <w:szCs w:val="21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A100762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CERTIFIKATI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1.1.24.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Broj</w:t>
      </w:r>
      <w:proofErr w:type="spellEnd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 xml:space="preserve"> </w:t>
      </w:r>
      <w:proofErr w:type="spellStart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izrade</w:t>
      </w:r>
      <w:proofErr w:type="spellEnd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 xml:space="preserve"> </w:t>
      </w:r>
      <w:proofErr w:type="spellStart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certifikata</w:t>
      </w:r>
      <w:proofErr w:type="spellEnd"/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00101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10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12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13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14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15.000,00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15.075,00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15.150,00</w:t>
      </w:r>
    </w:p>
    <w:p w14:paraId="2726F23F" w14:textId="77777777" w:rsidR="00C22B7E" w:rsidRPr="00C22B7E" w:rsidRDefault="00C22B7E" w:rsidP="00C22B7E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736"/>
        <w:rPr>
          <w:rFonts w:ascii="Segoe UI" w:hAnsi="Segoe UI" w:cs="Segoe UI"/>
          <w:color w:val="404040"/>
          <w:sz w:val="21"/>
          <w:szCs w:val="21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A100767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URBANISTIČKI PLANOVI UREĐENJA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1.1.25.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Broj</w:t>
      </w:r>
      <w:proofErr w:type="spellEnd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 xml:space="preserve"> </w:t>
      </w:r>
      <w:proofErr w:type="spellStart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donešenih</w:t>
      </w:r>
      <w:proofErr w:type="spellEnd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 xml:space="preserve"> </w:t>
      </w:r>
      <w:proofErr w:type="spellStart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određenih</w:t>
      </w:r>
      <w:proofErr w:type="spellEnd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 xml:space="preserve"> </w:t>
      </w:r>
      <w:proofErr w:type="spellStart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planova</w:t>
      </w:r>
      <w:proofErr w:type="spellEnd"/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00101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2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3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3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3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363.750,00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391.950,00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393.900,00</w:t>
      </w:r>
    </w:p>
    <w:p w14:paraId="1C282106" w14:textId="77777777" w:rsidR="00C22B7E" w:rsidRPr="00C22B7E" w:rsidRDefault="00C22B7E" w:rsidP="00C22B7E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736"/>
        <w:rPr>
          <w:rFonts w:ascii="Segoe UI" w:hAnsi="Segoe UI" w:cs="Segoe UI"/>
          <w:color w:val="404040"/>
          <w:sz w:val="21"/>
          <w:szCs w:val="21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A100768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 xml:space="preserve">IZMJENE I DOPUNE PROSTORNOG 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1.1.26.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Broj</w:t>
      </w:r>
      <w:proofErr w:type="spellEnd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 xml:space="preserve"> </w:t>
      </w:r>
      <w:proofErr w:type="spellStart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donesenih</w:t>
      </w:r>
      <w:proofErr w:type="spellEnd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 xml:space="preserve"> </w:t>
      </w:r>
      <w:proofErr w:type="spellStart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određenih</w:t>
      </w:r>
      <w:proofErr w:type="spellEnd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 xml:space="preserve"> </w:t>
      </w:r>
      <w:proofErr w:type="spellStart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planova</w:t>
      </w:r>
      <w:proofErr w:type="spellEnd"/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00101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1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1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1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1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100.000,00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201.000,00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202.000,00</w:t>
      </w:r>
    </w:p>
    <w:p w14:paraId="4A879741" w14:textId="77777777" w:rsidR="00C22B7E" w:rsidRPr="00C22B7E" w:rsidRDefault="00C22B7E" w:rsidP="00C22B7E">
      <w:pPr>
        <w:widowControl w:val="0"/>
        <w:tabs>
          <w:tab w:val="left" w:pos="789"/>
        </w:tabs>
        <w:autoSpaceDE w:val="0"/>
        <w:autoSpaceDN w:val="0"/>
        <w:adjustRightInd w:val="0"/>
        <w:rPr>
          <w:rFonts w:ascii="Segoe UI" w:hAnsi="Segoe UI" w:cs="Segoe UI"/>
          <w:color w:val="404040"/>
          <w:sz w:val="18"/>
          <w:szCs w:val="18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PLANA</w:t>
      </w:r>
    </w:p>
    <w:p w14:paraId="4EC27BAB" w14:textId="77777777" w:rsidR="00C22B7E" w:rsidRPr="00C22B7E" w:rsidRDefault="00C22B7E" w:rsidP="00C22B7E">
      <w:pPr>
        <w:widowControl w:val="0"/>
        <w:tabs>
          <w:tab w:val="center" w:pos="394"/>
          <w:tab w:val="center" w:pos="484"/>
          <w:tab w:val="left" w:pos="793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581"/>
        <w:rPr>
          <w:rFonts w:ascii="Segoe UI" w:hAnsi="Segoe UI" w:cs="Segoe UI"/>
          <w:color w:val="404040"/>
          <w:sz w:val="32"/>
          <w:szCs w:val="32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lang w:val="it-IT"/>
        </w:rPr>
        <w:t>1005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000000"/>
          <w:sz w:val="16"/>
          <w:szCs w:val="16"/>
          <w:lang w:val="it-IT"/>
        </w:rPr>
        <w:t>PROGRAM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lang w:val="it-IT"/>
        </w:rPr>
        <w:t>JAVNE POTREBE U SOCIJALNOJ SKRBI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8"/>
          <w:szCs w:val="18"/>
          <w:lang w:val="it-IT"/>
        </w:rPr>
        <w:t>5.000,00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8"/>
          <w:szCs w:val="18"/>
          <w:lang w:val="it-IT"/>
        </w:rPr>
        <w:t>7.035,00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8"/>
          <w:szCs w:val="18"/>
          <w:lang w:val="it-IT"/>
        </w:rPr>
        <w:t>7.070,00</w:t>
      </w:r>
    </w:p>
    <w:p w14:paraId="160F2DE9" w14:textId="77777777" w:rsidR="00C22B7E" w:rsidRPr="00C22B7E" w:rsidRDefault="00C22B7E" w:rsidP="00C22B7E">
      <w:pPr>
        <w:widowControl w:val="0"/>
        <w:tabs>
          <w:tab w:val="right" w:pos="15244"/>
        </w:tabs>
        <w:autoSpaceDE w:val="0"/>
        <w:autoSpaceDN w:val="0"/>
        <w:adjustRightInd w:val="0"/>
        <w:spacing w:before="628"/>
        <w:rPr>
          <w:rFonts w:ascii="Segoe UI" w:hAnsi="Segoe UI" w:cs="Segoe UI"/>
          <w:color w:val="404040"/>
          <w:sz w:val="24"/>
          <w:szCs w:val="24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Segoe UI" w:hAnsi="Segoe UI" w:cs="Segoe UI"/>
          <w:color w:val="404040"/>
          <w:sz w:val="16"/>
          <w:szCs w:val="16"/>
          <w:lang w:val="it-IT"/>
        </w:rPr>
        <w:t>Stranica</w:t>
      </w:r>
      <w:proofErr w:type="spellEnd"/>
      <w:r w:rsidRPr="00C22B7E">
        <w:rPr>
          <w:rFonts w:ascii="Segoe UI" w:hAnsi="Segoe UI" w:cs="Segoe UI"/>
          <w:color w:val="404040"/>
          <w:sz w:val="16"/>
          <w:szCs w:val="16"/>
          <w:lang w:val="it-IT"/>
        </w:rPr>
        <w:t xml:space="preserve"> 1 </w:t>
      </w:r>
      <w:proofErr w:type="gramStart"/>
      <w:r w:rsidRPr="00C22B7E">
        <w:rPr>
          <w:rFonts w:ascii="Segoe UI" w:hAnsi="Segoe UI" w:cs="Segoe UI"/>
          <w:color w:val="404040"/>
          <w:sz w:val="16"/>
          <w:szCs w:val="16"/>
          <w:lang w:val="it-IT"/>
        </w:rPr>
        <w:t>od</w:t>
      </w:r>
      <w:proofErr w:type="gramEnd"/>
      <w:r w:rsidRPr="00C22B7E">
        <w:rPr>
          <w:rFonts w:ascii="Segoe UI" w:hAnsi="Segoe UI" w:cs="Segoe UI"/>
          <w:color w:val="404040"/>
          <w:sz w:val="16"/>
          <w:szCs w:val="16"/>
          <w:lang w:val="it-IT"/>
        </w:rPr>
        <w:t xml:space="preserve"> 10</w:t>
      </w:r>
    </w:p>
    <w:p w14:paraId="5F60EE80" w14:textId="77777777" w:rsidR="00C22B7E" w:rsidRDefault="00C22B7E" w:rsidP="00C22B7E">
      <w:pPr>
        <w:widowControl w:val="0"/>
        <w:tabs>
          <w:tab w:val="center" w:pos="394"/>
          <w:tab w:val="center" w:pos="2004"/>
          <w:tab w:val="center" w:pos="3556"/>
          <w:tab w:val="center" w:pos="5181"/>
          <w:tab w:val="center" w:pos="6747"/>
          <w:tab w:val="center" w:pos="7581"/>
          <w:tab w:val="center" w:pos="8706"/>
          <w:tab w:val="center" w:pos="9846"/>
          <w:tab w:val="center" w:pos="10947"/>
          <w:tab w:val="center" w:pos="12127"/>
          <w:tab w:val="center" w:pos="13426"/>
          <w:tab w:val="center" w:pos="14725"/>
        </w:tabs>
        <w:autoSpaceDE w:val="0"/>
        <w:autoSpaceDN w:val="0"/>
        <w:adjustRightInd w:val="0"/>
        <w:rPr>
          <w:rFonts w:ascii="Segoe UI" w:hAnsi="Segoe UI" w:cs="Segoe UI"/>
          <w:color w:val="000000"/>
          <w:sz w:val="27"/>
          <w:szCs w:val="27"/>
        </w:rPr>
      </w:pPr>
      <w:r w:rsidRPr="00C22B7E">
        <w:rPr>
          <w:rFonts w:ascii="Arial" w:hAnsi="Arial" w:cs="Arial"/>
          <w:sz w:val="24"/>
          <w:szCs w:val="24"/>
          <w:lang w:val="it-IT"/>
        </w:rPr>
        <w:br w:type="page"/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Segoe UI" w:hAnsi="Segoe UI" w:cs="Segoe UI"/>
          <w:color w:val="000000"/>
          <w:sz w:val="18"/>
          <w:szCs w:val="18"/>
          <w:lang w:val="it-IT"/>
        </w:rPr>
        <w:t>Akt</w:t>
      </w:r>
      <w:proofErr w:type="spellEnd"/>
      <w:r w:rsidRPr="00C22B7E">
        <w:rPr>
          <w:rFonts w:ascii="Segoe UI" w:hAnsi="Segoe UI" w:cs="Segoe UI"/>
          <w:color w:val="000000"/>
          <w:sz w:val="18"/>
          <w:szCs w:val="18"/>
          <w:lang w:val="it-IT"/>
        </w:rPr>
        <w:t>/</w:t>
      </w:r>
      <w:proofErr w:type="spellStart"/>
      <w:r w:rsidRPr="00C22B7E">
        <w:rPr>
          <w:rFonts w:ascii="Segoe UI" w:hAnsi="Segoe UI" w:cs="Segoe UI"/>
          <w:color w:val="000000"/>
          <w:sz w:val="18"/>
          <w:szCs w:val="18"/>
          <w:lang w:val="it-IT"/>
        </w:rPr>
        <w:t>pr</w:t>
      </w:r>
      <w:proofErr w:type="spellEnd"/>
      <w:r w:rsidRPr="00C22B7E">
        <w:rPr>
          <w:rFonts w:ascii="Segoe UI" w:hAnsi="Segoe UI" w:cs="Segoe UI"/>
          <w:color w:val="000000"/>
          <w:sz w:val="18"/>
          <w:szCs w:val="18"/>
          <w:lang w:val="it-IT"/>
        </w:rPr>
        <w:t>.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Segoe UI" w:hAnsi="Segoe UI" w:cs="Segoe UI"/>
          <w:color w:val="000000"/>
          <w:sz w:val="18"/>
          <w:szCs w:val="18"/>
          <w:lang w:val="it-IT"/>
        </w:rPr>
        <w:t>Aktivnost</w:t>
      </w:r>
      <w:proofErr w:type="spellEnd"/>
      <w:r w:rsidRPr="00C22B7E">
        <w:rPr>
          <w:rFonts w:ascii="Segoe UI" w:hAnsi="Segoe UI" w:cs="Segoe UI"/>
          <w:color w:val="000000"/>
          <w:sz w:val="18"/>
          <w:szCs w:val="18"/>
          <w:lang w:val="it-IT"/>
        </w:rPr>
        <w:t>/</w:t>
      </w:r>
      <w:proofErr w:type="spellStart"/>
      <w:r w:rsidRPr="00C22B7E">
        <w:rPr>
          <w:rFonts w:ascii="Segoe UI" w:hAnsi="Segoe UI" w:cs="Segoe UI"/>
          <w:color w:val="000000"/>
          <w:sz w:val="18"/>
          <w:szCs w:val="18"/>
          <w:lang w:val="it-IT"/>
        </w:rPr>
        <w:t>Projekt</w:t>
      </w:r>
      <w:proofErr w:type="spellEnd"/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Segoe UI" w:hAnsi="Segoe UI" w:cs="Segoe UI"/>
          <w:color w:val="000000"/>
          <w:sz w:val="18"/>
          <w:szCs w:val="18"/>
          <w:lang w:val="it-IT"/>
        </w:rPr>
        <w:t>Oznaka</w:t>
      </w:r>
      <w:proofErr w:type="spellEnd"/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Segoe UI" w:hAnsi="Segoe UI" w:cs="Segoe UI"/>
          <w:color w:val="000000"/>
          <w:sz w:val="18"/>
          <w:szCs w:val="18"/>
          <w:lang w:val="it-IT"/>
        </w:rPr>
        <w:t>Pokazatelj</w:t>
      </w:r>
      <w:proofErr w:type="spellEnd"/>
      <w:r w:rsidRPr="00C22B7E">
        <w:rPr>
          <w:rFonts w:ascii="Segoe UI" w:hAnsi="Segoe UI" w:cs="Segoe UI"/>
          <w:color w:val="000000"/>
          <w:sz w:val="18"/>
          <w:szCs w:val="18"/>
          <w:lang w:val="it-IT"/>
        </w:rPr>
        <w:t xml:space="preserve"> </w:t>
      </w:r>
      <w:proofErr w:type="spellStart"/>
      <w:r w:rsidRPr="00C22B7E">
        <w:rPr>
          <w:rFonts w:ascii="Segoe UI" w:hAnsi="Segoe UI" w:cs="Segoe UI"/>
          <w:color w:val="000000"/>
          <w:sz w:val="18"/>
          <w:szCs w:val="18"/>
          <w:lang w:val="it-IT"/>
        </w:rPr>
        <w:t>rezultata</w:t>
      </w:r>
      <w:proofErr w:type="spellEnd"/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Segoe UI" w:hAnsi="Segoe UI" w:cs="Segoe UI"/>
          <w:color w:val="000000"/>
          <w:sz w:val="18"/>
          <w:szCs w:val="18"/>
          <w:lang w:val="it-IT"/>
        </w:rPr>
        <w:t>Org</w:t>
      </w:r>
      <w:proofErr w:type="spellEnd"/>
      <w:r w:rsidRPr="00C22B7E">
        <w:rPr>
          <w:rFonts w:ascii="Segoe UI" w:hAnsi="Segoe UI" w:cs="Segoe UI"/>
          <w:color w:val="000000"/>
          <w:sz w:val="18"/>
          <w:szCs w:val="18"/>
          <w:lang w:val="it-IT"/>
        </w:rPr>
        <w:t>.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>
        <w:rPr>
          <w:rFonts w:ascii="Segoe UI" w:hAnsi="Segoe UI" w:cs="Segoe UI"/>
          <w:color w:val="000000"/>
          <w:sz w:val="18"/>
          <w:szCs w:val="18"/>
        </w:rPr>
        <w:t>Polazna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 xml:space="preserve">II REBALANS 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Segoe UI" w:hAnsi="Segoe UI" w:cs="Segoe UI"/>
          <w:color w:val="000000"/>
          <w:sz w:val="18"/>
          <w:szCs w:val="18"/>
        </w:rPr>
        <w:t>Projekcija</w:t>
      </w:r>
      <w:proofErr w:type="spellEnd"/>
      <w:r>
        <w:rPr>
          <w:rFonts w:ascii="Segoe UI" w:hAnsi="Segoe UI" w:cs="Segoe UI"/>
          <w:color w:val="000000"/>
          <w:sz w:val="18"/>
          <w:szCs w:val="18"/>
        </w:rPr>
        <w:t xml:space="preserve"> 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Segoe UI" w:hAnsi="Segoe UI" w:cs="Segoe UI"/>
          <w:color w:val="000000"/>
          <w:sz w:val="18"/>
          <w:szCs w:val="18"/>
        </w:rPr>
        <w:t>Projekcija</w:t>
      </w:r>
      <w:proofErr w:type="spellEnd"/>
      <w:r>
        <w:rPr>
          <w:rFonts w:ascii="Segoe UI" w:hAnsi="Segoe UI" w:cs="Segoe UI"/>
          <w:color w:val="000000"/>
          <w:sz w:val="18"/>
          <w:szCs w:val="18"/>
        </w:rPr>
        <w:t xml:space="preserve">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 xml:space="preserve">II REBALANS 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Segoe UI" w:hAnsi="Segoe UI" w:cs="Segoe UI"/>
          <w:color w:val="000000"/>
          <w:sz w:val="18"/>
          <w:szCs w:val="18"/>
        </w:rPr>
        <w:t>Projekcija</w:t>
      </w:r>
      <w:proofErr w:type="spellEnd"/>
      <w:r>
        <w:rPr>
          <w:rFonts w:ascii="Segoe UI" w:hAnsi="Segoe UI" w:cs="Segoe UI"/>
          <w:color w:val="000000"/>
          <w:sz w:val="18"/>
          <w:szCs w:val="18"/>
        </w:rPr>
        <w:t xml:space="preserve"> 2022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Segoe UI" w:hAnsi="Segoe UI" w:cs="Segoe UI"/>
          <w:color w:val="000000"/>
          <w:sz w:val="18"/>
          <w:szCs w:val="18"/>
        </w:rPr>
        <w:t>Projekcija</w:t>
      </w:r>
      <w:proofErr w:type="spellEnd"/>
      <w:r>
        <w:rPr>
          <w:rFonts w:ascii="Segoe UI" w:hAnsi="Segoe UI" w:cs="Segoe UI"/>
          <w:color w:val="000000"/>
          <w:sz w:val="18"/>
          <w:szCs w:val="18"/>
        </w:rPr>
        <w:t xml:space="preserve"> 2023</w:t>
      </w:r>
    </w:p>
    <w:p w14:paraId="24AAA0CF" w14:textId="77777777" w:rsidR="00C22B7E" w:rsidRDefault="00C22B7E" w:rsidP="00C22B7E">
      <w:pPr>
        <w:widowControl w:val="0"/>
        <w:tabs>
          <w:tab w:val="center" w:pos="6747"/>
          <w:tab w:val="center" w:pos="7581"/>
          <w:tab w:val="center" w:pos="8706"/>
          <w:tab w:val="center" w:pos="9846"/>
          <w:tab w:val="center" w:pos="10947"/>
          <w:tab w:val="center" w:pos="12127"/>
        </w:tabs>
        <w:autoSpaceDE w:val="0"/>
        <w:autoSpaceDN w:val="0"/>
        <w:adjustRightInd w:val="0"/>
        <w:rPr>
          <w:rFonts w:ascii="Segoe UI" w:hAnsi="Segoe UI" w:cs="Segoe UI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Segoe UI" w:hAnsi="Segoe UI" w:cs="Segoe UI"/>
          <w:color w:val="000000"/>
          <w:sz w:val="18"/>
          <w:szCs w:val="18"/>
        </w:rPr>
        <w:t>klas</w:t>
      </w:r>
      <w:proofErr w:type="spellEnd"/>
      <w:r>
        <w:rPr>
          <w:rFonts w:ascii="Segoe UI" w:hAnsi="Segoe UI" w:cs="Segoe UI"/>
          <w:color w:val="000000"/>
          <w:sz w:val="18"/>
          <w:szCs w:val="18"/>
        </w:rPr>
        <w:t>.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Segoe UI" w:hAnsi="Segoe UI" w:cs="Segoe UI"/>
          <w:color w:val="000000"/>
          <w:sz w:val="18"/>
          <w:szCs w:val="18"/>
        </w:rPr>
        <w:t>vrijednost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2021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2022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2023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2021</w:t>
      </w:r>
    </w:p>
    <w:p w14:paraId="40E7E5CA" w14:textId="77777777" w:rsidR="00C22B7E" w:rsidRDefault="00C22B7E" w:rsidP="00C22B7E">
      <w:pPr>
        <w:widowControl w:val="0"/>
        <w:tabs>
          <w:tab w:val="center" w:pos="394"/>
          <w:tab w:val="center" w:pos="2004"/>
          <w:tab w:val="center" w:pos="3557"/>
          <w:tab w:val="center" w:pos="5182"/>
          <w:tab w:val="center" w:pos="6748"/>
          <w:tab w:val="center" w:pos="7582"/>
          <w:tab w:val="center" w:pos="8707"/>
          <w:tab w:val="center" w:pos="9847"/>
          <w:tab w:val="center" w:pos="10948"/>
          <w:tab w:val="center" w:pos="12128"/>
          <w:tab w:val="center" w:pos="13427"/>
          <w:tab w:val="center" w:pos="14726"/>
        </w:tabs>
        <w:autoSpaceDE w:val="0"/>
        <w:autoSpaceDN w:val="0"/>
        <w:adjustRightInd w:val="0"/>
        <w:spacing w:before="6"/>
        <w:rPr>
          <w:rFonts w:ascii="Segoe UI" w:hAnsi="Segoe UI" w:cs="Segoe UI"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12</w:t>
      </w:r>
    </w:p>
    <w:p w14:paraId="1B673FE4" w14:textId="77777777" w:rsidR="00C22B7E" w:rsidRDefault="00C22B7E" w:rsidP="00C22B7E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24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A100755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SUFINANCIRANJE UDRUGA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1.1.29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Segoe UI" w:hAnsi="Segoe UI" w:cs="Segoe UI"/>
          <w:color w:val="404040"/>
          <w:sz w:val="14"/>
          <w:szCs w:val="14"/>
        </w:rPr>
        <w:t>Dotacija</w:t>
      </w:r>
      <w:proofErr w:type="spellEnd"/>
      <w:r>
        <w:rPr>
          <w:rFonts w:ascii="Segoe UI" w:hAnsi="Segoe UI" w:cs="Segoe UI"/>
          <w:color w:val="404040"/>
          <w:sz w:val="14"/>
          <w:szCs w:val="14"/>
        </w:rPr>
        <w:t xml:space="preserve"> </w:t>
      </w:r>
      <w:proofErr w:type="spellStart"/>
      <w:r>
        <w:rPr>
          <w:rFonts w:ascii="Segoe UI" w:hAnsi="Segoe UI" w:cs="Segoe UI"/>
          <w:color w:val="404040"/>
          <w:sz w:val="14"/>
          <w:szCs w:val="14"/>
        </w:rPr>
        <w:t>udrugama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00101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7.035,00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7.070,00</w:t>
      </w:r>
    </w:p>
    <w:p w14:paraId="630AC892" w14:textId="77777777" w:rsidR="00C22B7E" w:rsidRDefault="00C22B7E" w:rsidP="00C22B7E">
      <w:pPr>
        <w:widowControl w:val="0"/>
        <w:tabs>
          <w:tab w:val="left" w:pos="789"/>
        </w:tabs>
        <w:autoSpaceDE w:val="0"/>
        <w:autoSpaceDN w:val="0"/>
        <w:adjustRightInd w:val="0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SOCIJALNOG KARAKTERA</w:t>
      </w:r>
    </w:p>
    <w:p w14:paraId="2FBD7277" w14:textId="77777777" w:rsidR="00C22B7E" w:rsidRDefault="00C22B7E" w:rsidP="00C22B7E">
      <w:pPr>
        <w:widowControl w:val="0"/>
        <w:tabs>
          <w:tab w:val="center" w:pos="394"/>
          <w:tab w:val="center" w:pos="484"/>
          <w:tab w:val="left" w:pos="793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581"/>
        <w:rPr>
          <w:rFonts w:ascii="Segoe UI" w:hAnsi="Segoe UI" w:cs="Segoe UI"/>
          <w:color w:val="404040"/>
          <w:sz w:val="32"/>
          <w:szCs w:val="32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</w:rPr>
        <w:t>1008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6"/>
          <w:szCs w:val="16"/>
        </w:rPr>
        <w:t>PROGRAM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</w:rPr>
        <w:t>MJERE I AKTIVNOSTI ZA OSIGURANJE RADA IZ DJELOKRUGA PREDSTAVNIČKIH I IZVRŠNIH TIJELA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6.955.222,00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250.000,00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360.000,00</w:t>
      </w:r>
    </w:p>
    <w:p w14:paraId="11DD0883" w14:textId="77777777" w:rsidR="00C22B7E" w:rsidRPr="00C22B7E" w:rsidRDefault="00C22B7E" w:rsidP="00C22B7E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176"/>
        <w:rPr>
          <w:rFonts w:ascii="Segoe UI" w:hAnsi="Segoe UI" w:cs="Segoe UI"/>
          <w:color w:val="404040"/>
          <w:sz w:val="21"/>
          <w:szCs w:val="21"/>
          <w:lang w:val="it-IT"/>
        </w:rPr>
      </w:pPr>
      <w:r>
        <w:rPr>
          <w:rFonts w:ascii="Arial" w:hAnsi="Arial" w:cs="Arial"/>
          <w:sz w:val="24"/>
          <w:szCs w:val="24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A100802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OTPLATA KREDITA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1.1.32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OTPLATA KREDITA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1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1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1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6.955.222,00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250.000,00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360.000,00</w:t>
      </w:r>
    </w:p>
    <w:p w14:paraId="679C55CA" w14:textId="77777777" w:rsidR="00C22B7E" w:rsidRPr="00C22B7E" w:rsidRDefault="00C22B7E" w:rsidP="00C22B7E">
      <w:pPr>
        <w:widowControl w:val="0"/>
        <w:tabs>
          <w:tab w:val="center" w:pos="394"/>
          <w:tab w:val="center" w:pos="484"/>
          <w:tab w:val="left" w:pos="793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736"/>
        <w:rPr>
          <w:rFonts w:ascii="Segoe UI" w:hAnsi="Segoe UI" w:cs="Segoe UI"/>
          <w:color w:val="404040"/>
          <w:sz w:val="32"/>
          <w:szCs w:val="32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lang w:val="it-IT"/>
        </w:rPr>
        <w:t>1013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000000"/>
          <w:sz w:val="16"/>
          <w:szCs w:val="16"/>
          <w:lang w:val="it-IT"/>
        </w:rPr>
        <w:t>PROGRAM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lang w:val="it-IT"/>
        </w:rPr>
        <w:t>ZAŠTITA OKOLIŠA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8"/>
          <w:szCs w:val="18"/>
          <w:lang w:val="it-IT"/>
        </w:rPr>
        <w:t>209.921,00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8"/>
          <w:szCs w:val="18"/>
          <w:lang w:val="it-IT"/>
        </w:rPr>
        <w:t>211.221,85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8"/>
          <w:szCs w:val="18"/>
          <w:lang w:val="it-IT"/>
        </w:rPr>
        <w:t>212.272,71</w:t>
      </w:r>
    </w:p>
    <w:p w14:paraId="73941C2B" w14:textId="77777777" w:rsidR="00C22B7E" w:rsidRPr="00C22B7E" w:rsidRDefault="00C22B7E" w:rsidP="00C22B7E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176"/>
        <w:rPr>
          <w:rFonts w:ascii="Segoe UI" w:hAnsi="Segoe UI" w:cs="Segoe UI"/>
          <w:color w:val="404040"/>
          <w:sz w:val="21"/>
          <w:szCs w:val="21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A100713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EKO AKCIJE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1.1.13.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sanacija</w:t>
      </w:r>
      <w:proofErr w:type="spellEnd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 xml:space="preserve"> </w:t>
      </w:r>
      <w:proofErr w:type="spellStart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ilegalnih</w:t>
      </w:r>
      <w:proofErr w:type="spellEnd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 xml:space="preserve"> </w:t>
      </w:r>
      <w:proofErr w:type="spellStart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deponija</w:t>
      </w:r>
      <w:proofErr w:type="spellEnd"/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00101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1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1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1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1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81.000,00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100.500,00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101.000,00</w:t>
      </w:r>
    </w:p>
    <w:p w14:paraId="14098C25" w14:textId="77777777" w:rsidR="00C22B7E" w:rsidRDefault="00C22B7E" w:rsidP="00C22B7E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736"/>
        <w:rPr>
          <w:rFonts w:ascii="Segoe UI" w:hAnsi="Segoe UI" w:cs="Segoe UI"/>
          <w:color w:val="404040"/>
          <w:sz w:val="21"/>
          <w:szCs w:val="21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A100714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PLAN GOSPODARENJA OTPADOM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1.1.14.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Segoe UI" w:hAnsi="Segoe UI" w:cs="Segoe UI"/>
          <w:color w:val="404040"/>
          <w:sz w:val="14"/>
          <w:szCs w:val="14"/>
        </w:rPr>
        <w:t>sanacija</w:t>
      </w:r>
      <w:proofErr w:type="spellEnd"/>
      <w:r>
        <w:rPr>
          <w:rFonts w:ascii="Segoe UI" w:hAnsi="Segoe UI" w:cs="Segoe UI"/>
          <w:color w:val="404040"/>
          <w:sz w:val="14"/>
          <w:szCs w:val="14"/>
        </w:rPr>
        <w:t xml:space="preserve"> </w:t>
      </w:r>
      <w:proofErr w:type="spellStart"/>
      <w:r>
        <w:rPr>
          <w:rFonts w:ascii="Segoe UI" w:hAnsi="Segoe UI" w:cs="Segoe UI"/>
          <w:color w:val="404040"/>
          <w:sz w:val="14"/>
          <w:szCs w:val="14"/>
        </w:rPr>
        <w:t>ilegalnih</w:t>
      </w:r>
      <w:proofErr w:type="spellEnd"/>
      <w:r>
        <w:rPr>
          <w:rFonts w:ascii="Segoe UI" w:hAnsi="Segoe UI" w:cs="Segoe UI"/>
          <w:color w:val="404040"/>
          <w:sz w:val="14"/>
          <w:szCs w:val="14"/>
        </w:rPr>
        <w:t xml:space="preserve"> </w:t>
      </w:r>
      <w:proofErr w:type="spellStart"/>
      <w:r>
        <w:rPr>
          <w:rFonts w:ascii="Segoe UI" w:hAnsi="Segoe UI" w:cs="Segoe UI"/>
          <w:color w:val="404040"/>
          <w:sz w:val="14"/>
          <w:szCs w:val="14"/>
        </w:rPr>
        <w:t>deponija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00101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35.271,00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35.447,35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35.623,71</w:t>
      </w:r>
    </w:p>
    <w:p w14:paraId="4D5217EB" w14:textId="77777777" w:rsidR="00C22B7E" w:rsidRPr="00C22B7E" w:rsidRDefault="00C22B7E" w:rsidP="00C22B7E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736"/>
        <w:rPr>
          <w:rFonts w:ascii="Segoe UI" w:hAnsi="Segoe UI" w:cs="Segoe UI"/>
          <w:color w:val="404040"/>
          <w:sz w:val="21"/>
          <w:szCs w:val="21"/>
          <w:lang w:val="it-IT"/>
        </w:rPr>
      </w:pPr>
      <w:r>
        <w:rPr>
          <w:rFonts w:ascii="Arial" w:hAnsi="Arial" w:cs="Arial"/>
          <w:sz w:val="24"/>
          <w:szCs w:val="24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A100715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 xml:space="preserve">JAVNO ZDRAVSTVO U 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1.1.15.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Financiranje</w:t>
      </w:r>
      <w:proofErr w:type="spellEnd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 xml:space="preserve"> </w:t>
      </w:r>
      <w:proofErr w:type="spellStart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akcija</w:t>
      </w:r>
      <w:proofErr w:type="spellEnd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 xml:space="preserve"> DDD i </w:t>
      </w:r>
      <w:proofErr w:type="spellStart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vetrinarstvo</w:t>
      </w:r>
      <w:proofErr w:type="spellEnd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 xml:space="preserve"> 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00101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16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16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16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16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24.900,00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25.024,50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25.149,00</w:t>
      </w:r>
    </w:p>
    <w:p w14:paraId="616C8037" w14:textId="77777777" w:rsidR="00C22B7E" w:rsidRPr="00C22B7E" w:rsidRDefault="00C22B7E" w:rsidP="00C22B7E">
      <w:pPr>
        <w:widowControl w:val="0"/>
        <w:tabs>
          <w:tab w:val="left" w:pos="789"/>
          <w:tab w:val="left" w:pos="3894"/>
        </w:tabs>
        <w:autoSpaceDE w:val="0"/>
        <w:autoSpaceDN w:val="0"/>
        <w:adjustRightInd w:val="0"/>
        <w:rPr>
          <w:rFonts w:ascii="Segoe UI" w:hAnsi="Segoe UI" w:cs="Segoe UI"/>
          <w:color w:val="404040"/>
          <w:sz w:val="18"/>
          <w:szCs w:val="18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KOMUNALNOM DIJELU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higijeničarske</w:t>
      </w:r>
      <w:proofErr w:type="spellEnd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 xml:space="preserve"> usluge</w:t>
      </w:r>
    </w:p>
    <w:p w14:paraId="1A7FA2C3" w14:textId="77777777" w:rsidR="00C22B7E" w:rsidRPr="00C22B7E" w:rsidRDefault="00C22B7E" w:rsidP="00C22B7E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581"/>
        <w:rPr>
          <w:rFonts w:ascii="Segoe UI" w:hAnsi="Segoe UI" w:cs="Segoe UI"/>
          <w:color w:val="404040"/>
          <w:sz w:val="21"/>
          <w:szCs w:val="21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A100800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 xml:space="preserve">ZDRAVSTVENE VETERINARSKE 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1.1.31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Veterinarske</w:t>
      </w:r>
      <w:proofErr w:type="spellEnd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 xml:space="preserve"> usluge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0500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1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1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1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1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68.750,00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50.250,00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50.500,00</w:t>
      </w:r>
    </w:p>
    <w:p w14:paraId="2D93D215" w14:textId="77777777" w:rsidR="00C22B7E" w:rsidRPr="00C22B7E" w:rsidRDefault="00C22B7E" w:rsidP="00C22B7E">
      <w:pPr>
        <w:widowControl w:val="0"/>
        <w:tabs>
          <w:tab w:val="left" w:pos="789"/>
        </w:tabs>
        <w:autoSpaceDE w:val="0"/>
        <w:autoSpaceDN w:val="0"/>
        <w:adjustRightInd w:val="0"/>
        <w:rPr>
          <w:rFonts w:ascii="Segoe UI" w:hAnsi="Segoe UI" w:cs="Segoe UI"/>
          <w:color w:val="404040"/>
          <w:sz w:val="18"/>
          <w:szCs w:val="18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USLUGE</w:t>
      </w:r>
    </w:p>
    <w:p w14:paraId="1AEF2ECC" w14:textId="77777777" w:rsidR="00C22B7E" w:rsidRPr="00C22B7E" w:rsidRDefault="00C22B7E" w:rsidP="00C22B7E">
      <w:pPr>
        <w:widowControl w:val="0"/>
        <w:tabs>
          <w:tab w:val="center" w:pos="394"/>
          <w:tab w:val="center" w:pos="484"/>
          <w:tab w:val="left" w:pos="793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581"/>
        <w:rPr>
          <w:rFonts w:ascii="Segoe UI" w:hAnsi="Segoe UI" w:cs="Segoe UI"/>
          <w:color w:val="404040"/>
          <w:sz w:val="32"/>
          <w:szCs w:val="32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lang w:val="it-IT"/>
        </w:rPr>
        <w:t>1014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000000"/>
          <w:sz w:val="16"/>
          <w:szCs w:val="16"/>
          <w:lang w:val="it-IT"/>
        </w:rPr>
        <w:t>PROGRAM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lang w:val="it-IT"/>
        </w:rPr>
        <w:t>PROTUPOŽARNA I CIVILNA ZAŠTITA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8"/>
          <w:szCs w:val="18"/>
          <w:lang w:val="it-IT"/>
        </w:rPr>
        <w:t>567.326,00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8"/>
          <w:szCs w:val="18"/>
          <w:lang w:val="it-IT"/>
        </w:rPr>
        <w:t>623.829,63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8"/>
          <w:szCs w:val="18"/>
          <w:lang w:val="it-IT"/>
        </w:rPr>
        <w:t>626.933,26</w:t>
      </w:r>
    </w:p>
    <w:p w14:paraId="64E3004E" w14:textId="77777777" w:rsidR="00C22B7E" w:rsidRPr="00C22B7E" w:rsidRDefault="00C22B7E" w:rsidP="00C22B7E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176"/>
        <w:rPr>
          <w:rFonts w:ascii="Segoe UI" w:hAnsi="Segoe UI" w:cs="Segoe UI"/>
          <w:color w:val="404040"/>
          <w:sz w:val="21"/>
          <w:szCs w:val="21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A100708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JAVNA VATROGASNA POSTROJBA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1.1.16.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sufinanciranje</w:t>
      </w:r>
      <w:proofErr w:type="spellEnd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 xml:space="preserve"> </w:t>
      </w:r>
      <w:proofErr w:type="spellStart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godišnjeg</w:t>
      </w:r>
      <w:proofErr w:type="spellEnd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 xml:space="preserve"> plana rada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00101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6,20%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6,20%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6,20%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6,20%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428.600,00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430.140,00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432.280,00</w:t>
      </w:r>
    </w:p>
    <w:p w14:paraId="738F9304" w14:textId="77777777" w:rsidR="00C22B7E" w:rsidRPr="00C22B7E" w:rsidRDefault="00C22B7E" w:rsidP="00C22B7E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736"/>
        <w:rPr>
          <w:rFonts w:ascii="Segoe UI" w:hAnsi="Segoe UI" w:cs="Segoe UI"/>
          <w:color w:val="404040"/>
          <w:sz w:val="21"/>
          <w:szCs w:val="21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A100709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 xml:space="preserve">PODRUČNA VATROGASNA 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1.1.17.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Sufinanciranje</w:t>
      </w:r>
      <w:proofErr w:type="spellEnd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 xml:space="preserve"> plana rada </w:t>
      </w:r>
      <w:proofErr w:type="spellStart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ovisno</w:t>
      </w:r>
      <w:proofErr w:type="spellEnd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 xml:space="preserve"> 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00101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4,50%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3,20%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4%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4%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126.000,00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180.900,00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181.800,00</w:t>
      </w:r>
    </w:p>
    <w:p w14:paraId="6607E2C2" w14:textId="77777777" w:rsidR="00C22B7E" w:rsidRPr="00C22B7E" w:rsidRDefault="00C22B7E" w:rsidP="00C22B7E">
      <w:pPr>
        <w:widowControl w:val="0"/>
        <w:tabs>
          <w:tab w:val="left" w:pos="789"/>
          <w:tab w:val="left" w:pos="3894"/>
        </w:tabs>
        <w:autoSpaceDE w:val="0"/>
        <w:autoSpaceDN w:val="0"/>
        <w:adjustRightInd w:val="0"/>
        <w:rPr>
          <w:rFonts w:ascii="Segoe UI" w:hAnsi="Segoe UI" w:cs="Segoe UI"/>
          <w:color w:val="404040"/>
          <w:sz w:val="18"/>
          <w:szCs w:val="18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ZAJEDNICA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ostvarenim</w:t>
      </w:r>
      <w:proofErr w:type="spellEnd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 xml:space="preserve"> </w:t>
      </w:r>
      <w:proofErr w:type="spellStart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prihodima</w:t>
      </w:r>
      <w:proofErr w:type="spellEnd"/>
    </w:p>
    <w:p w14:paraId="5793124E" w14:textId="77777777" w:rsidR="00C22B7E" w:rsidRPr="00C22B7E" w:rsidRDefault="00C22B7E" w:rsidP="00C22B7E">
      <w:pPr>
        <w:widowControl w:val="0"/>
        <w:tabs>
          <w:tab w:val="right" w:pos="15244"/>
        </w:tabs>
        <w:autoSpaceDE w:val="0"/>
        <w:autoSpaceDN w:val="0"/>
        <w:adjustRightInd w:val="0"/>
        <w:spacing w:before="1315"/>
        <w:rPr>
          <w:rFonts w:ascii="Segoe UI" w:hAnsi="Segoe UI" w:cs="Segoe UI"/>
          <w:color w:val="404040"/>
          <w:sz w:val="24"/>
          <w:szCs w:val="24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Segoe UI" w:hAnsi="Segoe UI" w:cs="Segoe UI"/>
          <w:color w:val="404040"/>
          <w:sz w:val="16"/>
          <w:szCs w:val="16"/>
          <w:lang w:val="it-IT"/>
        </w:rPr>
        <w:t>Stranica</w:t>
      </w:r>
      <w:proofErr w:type="spellEnd"/>
      <w:r w:rsidRPr="00C22B7E">
        <w:rPr>
          <w:rFonts w:ascii="Segoe UI" w:hAnsi="Segoe UI" w:cs="Segoe UI"/>
          <w:color w:val="404040"/>
          <w:sz w:val="16"/>
          <w:szCs w:val="16"/>
          <w:lang w:val="it-IT"/>
        </w:rPr>
        <w:t xml:space="preserve"> 2 </w:t>
      </w:r>
      <w:proofErr w:type="gramStart"/>
      <w:r w:rsidRPr="00C22B7E">
        <w:rPr>
          <w:rFonts w:ascii="Segoe UI" w:hAnsi="Segoe UI" w:cs="Segoe UI"/>
          <w:color w:val="404040"/>
          <w:sz w:val="16"/>
          <w:szCs w:val="16"/>
          <w:lang w:val="it-IT"/>
        </w:rPr>
        <w:t>od</w:t>
      </w:r>
      <w:proofErr w:type="gramEnd"/>
      <w:r w:rsidRPr="00C22B7E">
        <w:rPr>
          <w:rFonts w:ascii="Segoe UI" w:hAnsi="Segoe UI" w:cs="Segoe UI"/>
          <w:color w:val="404040"/>
          <w:sz w:val="16"/>
          <w:szCs w:val="16"/>
          <w:lang w:val="it-IT"/>
        </w:rPr>
        <w:t xml:space="preserve"> 10</w:t>
      </w:r>
    </w:p>
    <w:p w14:paraId="40320E68" w14:textId="77777777" w:rsidR="00C22B7E" w:rsidRDefault="00C22B7E" w:rsidP="00C22B7E">
      <w:pPr>
        <w:widowControl w:val="0"/>
        <w:tabs>
          <w:tab w:val="center" w:pos="394"/>
          <w:tab w:val="center" w:pos="2004"/>
          <w:tab w:val="center" w:pos="3556"/>
          <w:tab w:val="center" w:pos="5181"/>
          <w:tab w:val="center" w:pos="6747"/>
          <w:tab w:val="center" w:pos="7581"/>
          <w:tab w:val="center" w:pos="8706"/>
          <w:tab w:val="center" w:pos="9846"/>
          <w:tab w:val="center" w:pos="10947"/>
          <w:tab w:val="center" w:pos="12127"/>
          <w:tab w:val="center" w:pos="13426"/>
          <w:tab w:val="center" w:pos="14725"/>
        </w:tabs>
        <w:autoSpaceDE w:val="0"/>
        <w:autoSpaceDN w:val="0"/>
        <w:adjustRightInd w:val="0"/>
        <w:rPr>
          <w:rFonts w:ascii="Segoe UI" w:hAnsi="Segoe UI" w:cs="Segoe UI"/>
          <w:color w:val="000000"/>
          <w:sz w:val="27"/>
          <w:szCs w:val="27"/>
        </w:rPr>
      </w:pPr>
      <w:r w:rsidRPr="00C22B7E">
        <w:rPr>
          <w:rFonts w:ascii="Arial" w:hAnsi="Arial" w:cs="Arial"/>
          <w:sz w:val="24"/>
          <w:szCs w:val="24"/>
          <w:lang w:val="it-IT"/>
        </w:rPr>
        <w:br w:type="page"/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Segoe UI" w:hAnsi="Segoe UI" w:cs="Segoe UI"/>
          <w:color w:val="000000"/>
          <w:sz w:val="18"/>
          <w:szCs w:val="18"/>
          <w:lang w:val="it-IT"/>
        </w:rPr>
        <w:t>Akt</w:t>
      </w:r>
      <w:proofErr w:type="spellEnd"/>
      <w:r w:rsidRPr="00C22B7E">
        <w:rPr>
          <w:rFonts w:ascii="Segoe UI" w:hAnsi="Segoe UI" w:cs="Segoe UI"/>
          <w:color w:val="000000"/>
          <w:sz w:val="18"/>
          <w:szCs w:val="18"/>
          <w:lang w:val="it-IT"/>
        </w:rPr>
        <w:t>/</w:t>
      </w:r>
      <w:proofErr w:type="spellStart"/>
      <w:r w:rsidRPr="00C22B7E">
        <w:rPr>
          <w:rFonts w:ascii="Segoe UI" w:hAnsi="Segoe UI" w:cs="Segoe UI"/>
          <w:color w:val="000000"/>
          <w:sz w:val="18"/>
          <w:szCs w:val="18"/>
          <w:lang w:val="it-IT"/>
        </w:rPr>
        <w:t>pr</w:t>
      </w:r>
      <w:proofErr w:type="spellEnd"/>
      <w:r w:rsidRPr="00C22B7E">
        <w:rPr>
          <w:rFonts w:ascii="Segoe UI" w:hAnsi="Segoe UI" w:cs="Segoe UI"/>
          <w:color w:val="000000"/>
          <w:sz w:val="18"/>
          <w:szCs w:val="18"/>
          <w:lang w:val="it-IT"/>
        </w:rPr>
        <w:t>.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Segoe UI" w:hAnsi="Segoe UI" w:cs="Segoe UI"/>
          <w:color w:val="000000"/>
          <w:sz w:val="18"/>
          <w:szCs w:val="18"/>
          <w:lang w:val="it-IT"/>
        </w:rPr>
        <w:t>Aktivnost</w:t>
      </w:r>
      <w:proofErr w:type="spellEnd"/>
      <w:r w:rsidRPr="00C22B7E">
        <w:rPr>
          <w:rFonts w:ascii="Segoe UI" w:hAnsi="Segoe UI" w:cs="Segoe UI"/>
          <w:color w:val="000000"/>
          <w:sz w:val="18"/>
          <w:szCs w:val="18"/>
          <w:lang w:val="it-IT"/>
        </w:rPr>
        <w:t>/</w:t>
      </w:r>
      <w:proofErr w:type="spellStart"/>
      <w:r w:rsidRPr="00C22B7E">
        <w:rPr>
          <w:rFonts w:ascii="Segoe UI" w:hAnsi="Segoe UI" w:cs="Segoe UI"/>
          <w:color w:val="000000"/>
          <w:sz w:val="18"/>
          <w:szCs w:val="18"/>
          <w:lang w:val="it-IT"/>
        </w:rPr>
        <w:t>Projekt</w:t>
      </w:r>
      <w:proofErr w:type="spellEnd"/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Segoe UI" w:hAnsi="Segoe UI" w:cs="Segoe UI"/>
          <w:color w:val="000000"/>
          <w:sz w:val="18"/>
          <w:szCs w:val="18"/>
          <w:lang w:val="it-IT"/>
        </w:rPr>
        <w:t>Oznaka</w:t>
      </w:r>
      <w:proofErr w:type="spellEnd"/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Segoe UI" w:hAnsi="Segoe UI" w:cs="Segoe UI"/>
          <w:color w:val="000000"/>
          <w:sz w:val="18"/>
          <w:szCs w:val="18"/>
          <w:lang w:val="it-IT"/>
        </w:rPr>
        <w:t>Pokazatelj</w:t>
      </w:r>
      <w:proofErr w:type="spellEnd"/>
      <w:r w:rsidRPr="00C22B7E">
        <w:rPr>
          <w:rFonts w:ascii="Segoe UI" w:hAnsi="Segoe UI" w:cs="Segoe UI"/>
          <w:color w:val="000000"/>
          <w:sz w:val="18"/>
          <w:szCs w:val="18"/>
          <w:lang w:val="it-IT"/>
        </w:rPr>
        <w:t xml:space="preserve"> </w:t>
      </w:r>
      <w:proofErr w:type="spellStart"/>
      <w:r w:rsidRPr="00C22B7E">
        <w:rPr>
          <w:rFonts w:ascii="Segoe UI" w:hAnsi="Segoe UI" w:cs="Segoe UI"/>
          <w:color w:val="000000"/>
          <w:sz w:val="18"/>
          <w:szCs w:val="18"/>
          <w:lang w:val="it-IT"/>
        </w:rPr>
        <w:t>rezultata</w:t>
      </w:r>
      <w:proofErr w:type="spellEnd"/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Segoe UI" w:hAnsi="Segoe UI" w:cs="Segoe UI"/>
          <w:color w:val="000000"/>
          <w:sz w:val="18"/>
          <w:szCs w:val="18"/>
          <w:lang w:val="it-IT"/>
        </w:rPr>
        <w:t>Org</w:t>
      </w:r>
      <w:proofErr w:type="spellEnd"/>
      <w:r w:rsidRPr="00C22B7E">
        <w:rPr>
          <w:rFonts w:ascii="Segoe UI" w:hAnsi="Segoe UI" w:cs="Segoe UI"/>
          <w:color w:val="000000"/>
          <w:sz w:val="18"/>
          <w:szCs w:val="18"/>
          <w:lang w:val="it-IT"/>
        </w:rPr>
        <w:t>.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>
        <w:rPr>
          <w:rFonts w:ascii="Segoe UI" w:hAnsi="Segoe UI" w:cs="Segoe UI"/>
          <w:color w:val="000000"/>
          <w:sz w:val="18"/>
          <w:szCs w:val="18"/>
        </w:rPr>
        <w:t>Polazna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 xml:space="preserve">II REBALANS 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Segoe UI" w:hAnsi="Segoe UI" w:cs="Segoe UI"/>
          <w:color w:val="000000"/>
          <w:sz w:val="18"/>
          <w:szCs w:val="18"/>
        </w:rPr>
        <w:t>Projekcija</w:t>
      </w:r>
      <w:proofErr w:type="spellEnd"/>
      <w:r>
        <w:rPr>
          <w:rFonts w:ascii="Segoe UI" w:hAnsi="Segoe UI" w:cs="Segoe UI"/>
          <w:color w:val="000000"/>
          <w:sz w:val="18"/>
          <w:szCs w:val="18"/>
        </w:rPr>
        <w:t xml:space="preserve"> 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Segoe UI" w:hAnsi="Segoe UI" w:cs="Segoe UI"/>
          <w:color w:val="000000"/>
          <w:sz w:val="18"/>
          <w:szCs w:val="18"/>
        </w:rPr>
        <w:t>Projekcija</w:t>
      </w:r>
      <w:proofErr w:type="spellEnd"/>
      <w:r>
        <w:rPr>
          <w:rFonts w:ascii="Segoe UI" w:hAnsi="Segoe UI" w:cs="Segoe UI"/>
          <w:color w:val="000000"/>
          <w:sz w:val="18"/>
          <w:szCs w:val="18"/>
        </w:rPr>
        <w:t xml:space="preserve">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 xml:space="preserve">II REBALANS 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Segoe UI" w:hAnsi="Segoe UI" w:cs="Segoe UI"/>
          <w:color w:val="000000"/>
          <w:sz w:val="18"/>
          <w:szCs w:val="18"/>
        </w:rPr>
        <w:t>Projekcija</w:t>
      </w:r>
      <w:proofErr w:type="spellEnd"/>
      <w:r>
        <w:rPr>
          <w:rFonts w:ascii="Segoe UI" w:hAnsi="Segoe UI" w:cs="Segoe UI"/>
          <w:color w:val="000000"/>
          <w:sz w:val="18"/>
          <w:szCs w:val="18"/>
        </w:rPr>
        <w:t xml:space="preserve"> 2022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Segoe UI" w:hAnsi="Segoe UI" w:cs="Segoe UI"/>
          <w:color w:val="000000"/>
          <w:sz w:val="18"/>
          <w:szCs w:val="18"/>
        </w:rPr>
        <w:t>Projekcija</w:t>
      </w:r>
      <w:proofErr w:type="spellEnd"/>
      <w:r>
        <w:rPr>
          <w:rFonts w:ascii="Segoe UI" w:hAnsi="Segoe UI" w:cs="Segoe UI"/>
          <w:color w:val="000000"/>
          <w:sz w:val="18"/>
          <w:szCs w:val="18"/>
        </w:rPr>
        <w:t xml:space="preserve"> 2023</w:t>
      </w:r>
    </w:p>
    <w:p w14:paraId="5B5F7DFA" w14:textId="77777777" w:rsidR="00C22B7E" w:rsidRDefault="00C22B7E" w:rsidP="00C22B7E">
      <w:pPr>
        <w:widowControl w:val="0"/>
        <w:tabs>
          <w:tab w:val="center" w:pos="6747"/>
          <w:tab w:val="center" w:pos="7581"/>
          <w:tab w:val="center" w:pos="8706"/>
          <w:tab w:val="center" w:pos="9846"/>
          <w:tab w:val="center" w:pos="10947"/>
          <w:tab w:val="center" w:pos="12127"/>
        </w:tabs>
        <w:autoSpaceDE w:val="0"/>
        <w:autoSpaceDN w:val="0"/>
        <w:adjustRightInd w:val="0"/>
        <w:rPr>
          <w:rFonts w:ascii="Segoe UI" w:hAnsi="Segoe UI" w:cs="Segoe UI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Segoe UI" w:hAnsi="Segoe UI" w:cs="Segoe UI"/>
          <w:color w:val="000000"/>
          <w:sz w:val="18"/>
          <w:szCs w:val="18"/>
        </w:rPr>
        <w:t>klas</w:t>
      </w:r>
      <w:proofErr w:type="spellEnd"/>
      <w:r>
        <w:rPr>
          <w:rFonts w:ascii="Segoe UI" w:hAnsi="Segoe UI" w:cs="Segoe UI"/>
          <w:color w:val="000000"/>
          <w:sz w:val="18"/>
          <w:szCs w:val="18"/>
        </w:rPr>
        <w:t>.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Segoe UI" w:hAnsi="Segoe UI" w:cs="Segoe UI"/>
          <w:color w:val="000000"/>
          <w:sz w:val="18"/>
          <w:szCs w:val="18"/>
        </w:rPr>
        <w:t>vrijednost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2021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2022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2023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2021</w:t>
      </w:r>
    </w:p>
    <w:p w14:paraId="7970C39F" w14:textId="77777777" w:rsidR="00C22B7E" w:rsidRDefault="00C22B7E" w:rsidP="00C22B7E">
      <w:pPr>
        <w:widowControl w:val="0"/>
        <w:tabs>
          <w:tab w:val="center" w:pos="394"/>
          <w:tab w:val="center" w:pos="2004"/>
          <w:tab w:val="center" w:pos="3557"/>
          <w:tab w:val="center" w:pos="5182"/>
          <w:tab w:val="center" w:pos="6748"/>
          <w:tab w:val="center" w:pos="7582"/>
          <w:tab w:val="center" w:pos="8707"/>
          <w:tab w:val="center" w:pos="9847"/>
          <w:tab w:val="center" w:pos="10948"/>
          <w:tab w:val="center" w:pos="12128"/>
          <w:tab w:val="center" w:pos="13427"/>
          <w:tab w:val="center" w:pos="14726"/>
        </w:tabs>
        <w:autoSpaceDE w:val="0"/>
        <w:autoSpaceDN w:val="0"/>
        <w:adjustRightInd w:val="0"/>
        <w:spacing w:before="6"/>
        <w:rPr>
          <w:rFonts w:ascii="Segoe UI" w:hAnsi="Segoe UI" w:cs="Segoe UI"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12</w:t>
      </w:r>
    </w:p>
    <w:p w14:paraId="760DA8DD" w14:textId="77777777" w:rsidR="00C22B7E" w:rsidRDefault="00C22B7E" w:rsidP="00C22B7E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24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A100710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SUSTAV ZAŠTITE I SPAŠAVANJA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1.1.18.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Segoe UI" w:hAnsi="Segoe UI" w:cs="Segoe UI"/>
          <w:color w:val="404040"/>
          <w:sz w:val="14"/>
          <w:szCs w:val="14"/>
        </w:rPr>
        <w:t>Sufinanciranje</w:t>
      </w:r>
      <w:proofErr w:type="spellEnd"/>
      <w:r>
        <w:rPr>
          <w:rFonts w:ascii="Segoe UI" w:hAnsi="Segoe UI" w:cs="Segoe UI"/>
          <w:color w:val="404040"/>
          <w:sz w:val="14"/>
          <w:szCs w:val="14"/>
        </w:rPr>
        <w:t xml:space="preserve"> </w:t>
      </w:r>
      <w:proofErr w:type="spellStart"/>
      <w:r>
        <w:rPr>
          <w:rFonts w:ascii="Segoe UI" w:hAnsi="Segoe UI" w:cs="Segoe UI"/>
          <w:color w:val="404040"/>
          <w:sz w:val="14"/>
          <w:szCs w:val="14"/>
        </w:rPr>
        <w:t>sukladno</w:t>
      </w:r>
      <w:proofErr w:type="spellEnd"/>
      <w:r>
        <w:rPr>
          <w:rFonts w:ascii="Segoe UI" w:hAnsi="Segoe UI" w:cs="Segoe UI"/>
          <w:color w:val="404040"/>
          <w:sz w:val="14"/>
          <w:szCs w:val="14"/>
        </w:rPr>
        <w:t xml:space="preserve"> </w:t>
      </w:r>
      <w:proofErr w:type="spellStart"/>
      <w:r>
        <w:rPr>
          <w:rFonts w:ascii="Segoe UI" w:hAnsi="Segoe UI" w:cs="Segoe UI"/>
          <w:color w:val="404040"/>
          <w:sz w:val="14"/>
          <w:szCs w:val="14"/>
        </w:rPr>
        <w:t>zakonu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00101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20 </w:t>
      </w:r>
      <w:proofErr w:type="spellStart"/>
      <w:r>
        <w:rPr>
          <w:rFonts w:ascii="Segoe UI" w:hAnsi="Segoe UI" w:cs="Segoe UI"/>
          <w:color w:val="404040"/>
          <w:sz w:val="14"/>
          <w:szCs w:val="14"/>
        </w:rPr>
        <w:t>članova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20 </w:t>
      </w:r>
      <w:proofErr w:type="spellStart"/>
      <w:r>
        <w:rPr>
          <w:rFonts w:ascii="Segoe UI" w:hAnsi="Segoe UI" w:cs="Segoe UI"/>
          <w:color w:val="404040"/>
          <w:sz w:val="14"/>
          <w:szCs w:val="14"/>
        </w:rPr>
        <w:t>članova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20 </w:t>
      </w:r>
      <w:proofErr w:type="spellStart"/>
      <w:r>
        <w:rPr>
          <w:rFonts w:ascii="Segoe UI" w:hAnsi="Segoe UI" w:cs="Segoe UI"/>
          <w:color w:val="404040"/>
          <w:sz w:val="14"/>
          <w:szCs w:val="14"/>
        </w:rPr>
        <w:t>članova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20 </w:t>
      </w:r>
      <w:proofErr w:type="spellStart"/>
      <w:r>
        <w:rPr>
          <w:rFonts w:ascii="Segoe UI" w:hAnsi="Segoe UI" w:cs="Segoe UI"/>
          <w:color w:val="404040"/>
          <w:sz w:val="14"/>
          <w:szCs w:val="14"/>
        </w:rPr>
        <w:t>članova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12.726,00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12.789,63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12.853,26</w:t>
      </w:r>
    </w:p>
    <w:p w14:paraId="05141B1A" w14:textId="77777777" w:rsidR="00C22B7E" w:rsidRPr="00C22B7E" w:rsidRDefault="00C22B7E" w:rsidP="00C22B7E">
      <w:pPr>
        <w:widowControl w:val="0"/>
        <w:tabs>
          <w:tab w:val="center" w:pos="394"/>
          <w:tab w:val="center" w:pos="484"/>
          <w:tab w:val="left" w:pos="793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736"/>
        <w:rPr>
          <w:rFonts w:ascii="Segoe UI" w:hAnsi="Segoe UI" w:cs="Segoe UI"/>
          <w:color w:val="404040"/>
          <w:sz w:val="32"/>
          <w:szCs w:val="32"/>
          <w:lang w:val="it-IT"/>
        </w:rPr>
      </w:pPr>
      <w:r>
        <w:rPr>
          <w:rFonts w:ascii="Arial" w:hAnsi="Arial" w:cs="Arial"/>
          <w:sz w:val="24"/>
          <w:szCs w:val="24"/>
        </w:rPr>
        <w:tab/>
      </w:r>
      <w:r w:rsidRPr="00C22B7E">
        <w:rPr>
          <w:rFonts w:ascii="Segoe UI" w:hAnsi="Segoe UI" w:cs="Segoe UI"/>
          <w:color w:val="404040"/>
          <w:lang w:val="it-IT"/>
        </w:rPr>
        <w:t>1015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000000"/>
          <w:sz w:val="16"/>
          <w:szCs w:val="16"/>
          <w:lang w:val="it-IT"/>
        </w:rPr>
        <w:t>PROGRAM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lang w:val="it-IT"/>
        </w:rPr>
        <w:t>IZGRADNJA OBJEKATA I UREĐAJA KOMUNALNE INFRASTRUKTURE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8"/>
          <w:szCs w:val="18"/>
          <w:lang w:val="it-IT"/>
        </w:rPr>
        <w:t>7.968.748,00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8"/>
          <w:szCs w:val="18"/>
          <w:lang w:val="it-IT"/>
        </w:rPr>
        <w:t>6.577.850,28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8"/>
          <w:szCs w:val="18"/>
          <w:lang w:val="it-IT"/>
        </w:rPr>
        <w:t>5.856.844,56</w:t>
      </w:r>
    </w:p>
    <w:p w14:paraId="6F606ED0" w14:textId="77777777" w:rsidR="00C22B7E" w:rsidRPr="00C22B7E" w:rsidRDefault="00C22B7E" w:rsidP="00C22B7E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176"/>
        <w:rPr>
          <w:rFonts w:ascii="Segoe UI" w:hAnsi="Segoe UI" w:cs="Segoe UI"/>
          <w:color w:val="404040"/>
          <w:sz w:val="21"/>
          <w:szCs w:val="21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K100500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ASFALTIRANJE NERAZVRSTANIH CESTA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1.1.01.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Površina</w:t>
      </w:r>
      <w:proofErr w:type="spellEnd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 xml:space="preserve"> </w:t>
      </w:r>
      <w:proofErr w:type="spellStart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novoga</w:t>
      </w:r>
      <w:proofErr w:type="spellEnd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 xml:space="preserve"> i </w:t>
      </w:r>
      <w:proofErr w:type="spellStart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obnova</w:t>
      </w:r>
      <w:proofErr w:type="spellEnd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 xml:space="preserve"> %</w:t>
      </w:r>
      <w:proofErr w:type="spellStart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jećeg</w:t>
      </w:r>
      <w:proofErr w:type="spellEnd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 xml:space="preserve"> asfalta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00501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1.180,00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4.000,00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4.200,00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4.500,00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2.300.000,00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2.989.875,00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3.004.750,00</w:t>
      </w:r>
    </w:p>
    <w:p w14:paraId="61880E82" w14:textId="77777777" w:rsidR="00C22B7E" w:rsidRPr="00C22B7E" w:rsidRDefault="00C22B7E" w:rsidP="00C22B7E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736"/>
        <w:rPr>
          <w:rFonts w:ascii="Segoe UI" w:hAnsi="Segoe UI" w:cs="Segoe UI"/>
          <w:color w:val="404040"/>
          <w:sz w:val="21"/>
          <w:szCs w:val="21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K100501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 xml:space="preserve">UREĐENJE ZALJEVA I OBALNOG 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1.1.33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Zbrinjavanje</w:t>
      </w:r>
      <w:proofErr w:type="spellEnd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 xml:space="preserve"> </w:t>
      </w:r>
      <w:proofErr w:type="spellStart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otpada</w:t>
      </w:r>
      <w:proofErr w:type="spellEnd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 xml:space="preserve"> sa </w:t>
      </w:r>
      <w:proofErr w:type="spellStart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javnih</w:t>
      </w:r>
      <w:proofErr w:type="spellEnd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 xml:space="preserve"> </w:t>
      </w:r>
      <w:proofErr w:type="spellStart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površina</w:t>
      </w:r>
      <w:proofErr w:type="spellEnd"/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00101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1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1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1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1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30.000,00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0,00</w:t>
      </w:r>
    </w:p>
    <w:p w14:paraId="3BA16F43" w14:textId="77777777" w:rsidR="00C22B7E" w:rsidRPr="00C22B7E" w:rsidRDefault="00C22B7E" w:rsidP="00C22B7E">
      <w:pPr>
        <w:widowControl w:val="0"/>
        <w:tabs>
          <w:tab w:val="left" w:pos="789"/>
        </w:tabs>
        <w:autoSpaceDE w:val="0"/>
        <w:autoSpaceDN w:val="0"/>
        <w:adjustRightInd w:val="0"/>
        <w:rPr>
          <w:rFonts w:ascii="Segoe UI" w:hAnsi="Segoe UI" w:cs="Segoe UI"/>
          <w:color w:val="404040"/>
          <w:sz w:val="18"/>
          <w:szCs w:val="18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DIJELA</w:t>
      </w:r>
    </w:p>
    <w:p w14:paraId="3B36359B" w14:textId="77777777" w:rsidR="00C22B7E" w:rsidRPr="00C22B7E" w:rsidRDefault="00C22B7E" w:rsidP="00C22B7E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581"/>
        <w:rPr>
          <w:rFonts w:ascii="Segoe UI" w:hAnsi="Segoe UI" w:cs="Segoe UI"/>
          <w:color w:val="404040"/>
          <w:sz w:val="21"/>
          <w:szCs w:val="21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K100711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 xml:space="preserve">VALORIZACIJA KULTURNIH 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1.1.02.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Projektna</w:t>
      </w:r>
      <w:proofErr w:type="spellEnd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 xml:space="preserve"> </w:t>
      </w:r>
      <w:proofErr w:type="spellStart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dokumentacija</w:t>
      </w:r>
      <w:proofErr w:type="spellEnd"/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00501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1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1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1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100.000,00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100.500,00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101.000,00</w:t>
      </w:r>
    </w:p>
    <w:p w14:paraId="29B3541A" w14:textId="77777777" w:rsidR="00C22B7E" w:rsidRPr="00C22B7E" w:rsidRDefault="00C22B7E" w:rsidP="00C22B7E">
      <w:pPr>
        <w:widowControl w:val="0"/>
        <w:tabs>
          <w:tab w:val="left" w:pos="789"/>
        </w:tabs>
        <w:autoSpaceDE w:val="0"/>
        <w:autoSpaceDN w:val="0"/>
        <w:adjustRightInd w:val="0"/>
        <w:rPr>
          <w:rFonts w:ascii="Segoe UI" w:hAnsi="Segoe UI" w:cs="Segoe UI"/>
          <w:color w:val="404040"/>
          <w:sz w:val="18"/>
          <w:szCs w:val="18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SPOMENIKA</w:t>
      </w:r>
    </w:p>
    <w:p w14:paraId="5FAE2649" w14:textId="77777777" w:rsidR="00C22B7E" w:rsidRPr="00C22B7E" w:rsidRDefault="00C22B7E" w:rsidP="00C22B7E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581"/>
        <w:rPr>
          <w:rFonts w:ascii="Segoe UI" w:hAnsi="Segoe UI" w:cs="Segoe UI"/>
          <w:color w:val="404040"/>
          <w:sz w:val="21"/>
          <w:szCs w:val="21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K100717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 xml:space="preserve">IZGRADNJA KANALIZACIJSKOG 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1.1.03.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broj</w:t>
      </w:r>
      <w:proofErr w:type="spellEnd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 xml:space="preserve"> </w:t>
      </w:r>
      <w:proofErr w:type="spellStart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dužnih</w:t>
      </w:r>
      <w:proofErr w:type="spellEnd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 xml:space="preserve"> </w:t>
      </w:r>
      <w:proofErr w:type="spellStart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metara</w:t>
      </w:r>
      <w:proofErr w:type="spellEnd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 xml:space="preserve"> </w:t>
      </w:r>
      <w:proofErr w:type="spellStart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kanalske</w:t>
      </w:r>
      <w:proofErr w:type="spellEnd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 xml:space="preserve"> </w:t>
      </w:r>
      <w:proofErr w:type="spellStart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mreže</w:t>
      </w:r>
      <w:proofErr w:type="spellEnd"/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00501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170,00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300,00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300,00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300,00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150.000,00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150.750,00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151.500,00</w:t>
      </w:r>
    </w:p>
    <w:p w14:paraId="36FFAB3E" w14:textId="77777777" w:rsidR="00C22B7E" w:rsidRPr="00C22B7E" w:rsidRDefault="00C22B7E" w:rsidP="00C22B7E">
      <w:pPr>
        <w:widowControl w:val="0"/>
        <w:tabs>
          <w:tab w:val="left" w:pos="789"/>
        </w:tabs>
        <w:autoSpaceDE w:val="0"/>
        <w:autoSpaceDN w:val="0"/>
        <w:adjustRightInd w:val="0"/>
        <w:rPr>
          <w:rFonts w:ascii="Segoe UI" w:hAnsi="Segoe UI" w:cs="Segoe UI"/>
          <w:color w:val="404040"/>
          <w:sz w:val="18"/>
          <w:szCs w:val="18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SUSTAVA</w:t>
      </w:r>
    </w:p>
    <w:p w14:paraId="09593282" w14:textId="77777777" w:rsidR="00C22B7E" w:rsidRPr="00C22B7E" w:rsidRDefault="00C22B7E" w:rsidP="00C22B7E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581"/>
        <w:rPr>
          <w:rFonts w:ascii="Segoe UI" w:hAnsi="Segoe UI" w:cs="Segoe UI"/>
          <w:color w:val="404040"/>
          <w:sz w:val="21"/>
          <w:szCs w:val="21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K100718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 xml:space="preserve">MODERNIZACIJA SUSTAVA JAVNE 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1.1.04.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Zamjena%jeće</w:t>
      </w:r>
      <w:proofErr w:type="spellEnd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 xml:space="preserve"> </w:t>
      </w:r>
      <w:proofErr w:type="spellStart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javne</w:t>
      </w:r>
      <w:proofErr w:type="spellEnd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 xml:space="preserve"> </w:t>
      </w:r>
      <w:proofErr w:type="spellStart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rasvjete</w:t>
      </w:r>
      <w:proofErr w:type="spellEnd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 xml:space="preserve"> u LED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00501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600,00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600,00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600,00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600,00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200.000,00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502.500,00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505.000,00</w:t>
      </w:r>
    </w:p>
    <w:p w14:paraId="3DF3558E" w14:textId="77777777" w:rsidR="00C22B7E" w:rsidRPr="00C22B7E" w:rsidRDefault="00C22B7E" w:rsidP="00C22B7E">
      <w:pPr>
        <w:widowControl w:val="0"/>
        <w:tabs>
          <w:tab w:val="left" w:pos="789"/>
        </w:tabs>
        <w:autoSpaceDE w:val="0"/>
        <w:autoSpaceDN w:val="0"/>
        <w:adjustRightInd w:val="0"/>
        <w:rPr>
          <w:rFonts w:ascii="Segoe UI" w:hAnsi="Segoe UI" w:cs="Segoe UI"/>
          <w:color w:val="404040"/>
          <w:sz w:val="18"/>
          <w:szCs w:val="18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RASVJETE</w:t>
      </w:r>
    </w:p>
    <w:p w14:paraId="3B26087F" w14:textId="77777777" w:rsidR="00C22B7E" w:rsidRPr="00C22B7E" w:rsidRDefault="00C22B7E" w:rsidP="00C22B7E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581"/>
        <w:rPr>
          <w:rFonts w:ascii="Segoe UI" w:hAnsi="Segoe UI" w:cs="Segoe UI"/>
          <w:color w:val="404040"/>
          <w:sz w:val="21"/>
          <w:szCs w:val="21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K100719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UREĐENJE PARKOVA I IGRALIŠTA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1.1.05.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%</w:t>
      </w:r>
      <w:proofErr w:type="spellStart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tak</w:t>
      </w:r>
      <w:proofErr w:type="spellEnd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 xml:space="preserve"> </w:t>
      </w:r>
      <w:proofErr w:type="spellStart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uređenosti</w:t>
      </w:r>
      <w:proofErr w:type="spellEnd"/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00501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50%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65%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70%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90%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150.000,00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961.050,00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212.100,00</w:t>
      </w:r>
    </w:p>
    <w:p w14:paraId="3D20B6CB" w14:textId="77777777" w:rsidR="00C22B7E" w:rsidRPr="00C22B7E" w:rsidRDefault="00C22B7E" w:rsidP="00C22B7E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736"/>
        <w:rPr>
          <w:rFonts w:ascii="Segoe UI" w:hAnsi="Segoe UI" w:cs="Segoe UI"/>
          <w:color w:val="404040"/>
          <w:sz w:val="21"/>
          <w:szCs w:val="21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K100720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 xml:space="preserve">IZGRADNJA PROMETNICE UNUTAR 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1.1.06.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Izgradnja</w:t>
      </w:r>
      <w:proofErr w:type="spellEnd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 xml:space="preserve"> </w:t>
      </w:r>
      <w:proofErr w:type="spellStart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pristupnih</w:t>
      </w:r>
      <w:proofErr w:type="spellEnd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 xml:space="preserve"> </w:t>
      </w:r>
      <w:proofErr w:type="spellStart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promernica</w:t>
      </w:r>
      <w:proofErr w:type="spellEnd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 xml:space="preserve"> </w:t>
      </w:r>
      <w:proofErr w:type="spellStart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u%tcima</w:t>
      </w:r>
      <w:proofErr w:type="spellEnd"/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00501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70%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80%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90%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90%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188.095,00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0,00</w:t>
      </w:r>
    </w:p>
    <w:p w14:paraId="2B116E9A" w14:textId="77777777" w:rsidR="00C22B7E" w:rsidRPr="00C22B7E" w:rsidRDefault="00C22B7E" w:rsidP="00C22B7E">
      <w:pPr>
        <w:widowControl w:val="0"/>
        <w:tabs>
          <w:tab w:val="left" w:pos="789"/>
        </w:tabs>
        <w:autoSpaceDE w:val="0"/>
        <w:autoSpaceDN w:val="0"/>
        <w:adjustRightInd w:val="0"/>
        <w:rPr>
          <w:rFonts w:ascii="Segoe UI" w:hAnsi="Segoe UI" w:cs="Segoe UI"/>
          <w:color w:val="404040"/>
          <w:sz w:val="18"/>
          <w:szCs w:val="18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 xml:space="preserve">PODUZETNIČKE ZONE ŠTRPE S </w:t>
      </w:r>
    </w:p>
    <w:p w14:paraId="56CCD027" w14:textId="77777777" w:rsidR="00C22B7E" w:rsidRPr="00C22B7E" w:rsidRDefault="00C22B7E" w:rsidP="00C22B7E">
      <w:pPr>
        <w:widowControl w:val="0"/>
        <w:tabs>
          <w:tab w:val="left" w:pos="789"/>
        </w:tabs>
        <w:autoSpaceDE w:val="0"/>
        <w:autoSpaceDN w:val="0"/>
        <w:adjustRightInd w:val="0"/>
        <w:rPr>
          <w:rFonts w:ascii="Segoe UI" w:hAnsi="Segoe UI" w:cs="Segoe UI"/>
          <w:color w:val="404040"/>
          <w:sz w:val="18"/>
          <w:szCs w:val="18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PRATEĆOM INFRASTRUKTUROM</w:t>
      </w:r>
    </w:p>
    <w:p w14:paraId="0A5A4994" w14:textId="77777777" w:rsidR="00C22B7E" w:rsidRPr="00C22B7E" w:rsidRDefault="00C22B7E" w:rsidP="00C22B7E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396"/>
        <w:rPr>
          <w:rFonts w:ascii="Segoe UI" w:hAnsi="Segoe UI" w:cs="Segoe UI"/>
          <w:color w:val="404040"/>
          <w:sz w:val="21"/>
          <w:szCs w:val="21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K100721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gramStart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UREĐENJE  GRAĐEVINSKIH</w:t>
      </w:r>
      <w:proofErr w:type="gramEnd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 xml:space="preserve"> OBJEKATA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1.1.07.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Površina</w:t>
      </w:r>
      <w:proofErr w:type="spellEnd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 xml:space="preserve"> novo </w:t>
      </w:r>
      <w:proofErr w:type="spellStart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uređenih</w:t>
      </w:r>
      <w:proofErr w:type="spellEnd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 xml:space="preserve"> </w:t>
      </w:r>
      <w:proofErr w:type="spellStart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objekata</w:t>
      </w:r>
      <w:proofErr w:type="spellEnd"/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00501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1.500,00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1.500,00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1.500,00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1.500,00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310.000,00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542.700,00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545.400,00</w:t>
      </w:r>
    </w:p>
    <w:p w14:paraId="44C56B56" w14:textId="77777777" w:rsidR="00C22B7E" w:rsidRPr="00C22B7E" w:rsidRDefault="00C22B7E" w:rsidP="00C22B7E">
      <w:pPr>
        <w:widowControl w:val="0"/>
        <w:tabs>
          <w:tab w:val="right" w:pos="15244"/>
        </w:tabs>
        <w:autoSpaceDE w:val="0"/>
        <w:autoSpaceDN w:val="0"/>
        <w:adjustRightInd w:val="0"/>
        <w:spacing w:before="1536"/>
        <w:rPr>
          <w:rFonts w:ascii="Segoe UI" w:hAnsi="Segoe UI" w:cs="Segoe UI"/>
          <w:color w:val="404040"/>
          <w:sz w:val="24"/>
          <w:szCs w:val="24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Segoe UI" w:hAnsi="Segoe UI" w:cs="Segoe UI"/>
          <w:color w:val="404040"/>
          <w:sz w:val="16"/>
          <w:szCs w:val="16"/>
          <w:lang w:val="it-IT"/>
        </w:rPr>
        <w:t>Stranica</w:t>
      </w:r>
      <w:proofErr w:type="spellEnd"/>
      <w:r w:rsidRPr="00C22B7E">
        <w:rPr>
          <w:rFonts w:ascii="Segoe UI" w:hAnsi="Segoe UI" w:cs="Segoe UI"/>
          <w:color w:val="404040"/>
          <w:sz w:val="16"/>
          <w:szCs w:val="16"/>
          <w:lang w:val="it-IT"/>
        </w:rPr>
        <w:t xml:space="preserve"> 3 </w:t>
      </w:r>
      <w:proofErr w:type="gramStart"/>
      <w:r w:rsidRPr="00C22B7E">
        <w:rPr>
          <w:rFonts w:ascii="Segoe UI" w:hAnsi="Segoe UI" w:cs="Segoe UI"/>
          <w:color w:val="404040"/>
          <w:sz w:val="16"/>
          <w:szCs w:val="16"/>
          <w:lang w:val="it-IT"/>
        </w:rPr>
        <w:t>od</w:t>
      </w:r>
      <w:proofErr w:type="gramEnd"/>
      <w:r w:rsidRPr="00C22B7E">
        <w:rPr>
          <w:rFonts w:ascii="Segoe UI" w:hAnsi="Segoe UI" w:cs="Segoe UI"/>
          <w:color w:val="404040"/>
          <w:sz w:val="16"/>
          <w:szCs w:val="16"/>
          <w:lang w:val="it-IT"/>
        </w:rPr>
        <w:t xml:space="preserve"> 10</w:t>
      </w:r>
    </w:p>
    <w:p w14:paraId="64B3A166" w14:textId="77777777" w:rsidR="00C22B7E" w:rsidRDefault="00C22B7E" w:rsidP="00C22B7E">
      <w:pPr>
        <w:widowControl w:val="0"/>
        <w:tabs>
          <w:tab w:val="center" w:pos="394"/>
          <w:tab w:val="center" w:pos="2004"/>
          <w:tab w:val="center" w:pos="3556"/>
          <w:tab w:val="center" w:pos="5181"/>
          <w:tab w:val="center" w:pos="6747"/>
          <w:tab w:val="center" w:pos="7581"/>
          <w:tab w:val="center" w:pos="8706"/>
          <w:tab w:val="center" w:pos="9846"/>
          <w:tab w:val="center" w:pos="10947"/>
          <w:tab w:val="center" w:pos="12127"/>
          <w:tab w:val="center" w:pos="13426"/>
          <w:tab w:val="center" w:pos="14725"/>
        </w:tabs>
        <w:autoSpaceDE w:val="0"/>
        <w:autoSpaceDN w:val="0"/>
        <w:adjustRightInd w:val="0"/>
        <w:rPr>
          <w:rFonts w:ascii="Segoe UI" w:hAnsi="Segoe UI" w:cs="Segoe UI"/>
          <w:color w:val="000000"/>
          <w:sz w:val="27"/>
          <w:szCs w:val="27"/>
        </w:rPr>
      </w:pPr>
      <w:r w:rsidRPr="00C22B7E">
        <w:rPr>
          <w:rFonts w:ascii="Arial" w:hAnsi="Arial" w:cs="Arial"/>
          <w:sz w:val="24"/>
          <w:szCs w:val="24"/>
          <w:lang w:val="it-IT"/>
        </w:rPr>
        <w:br w:type="page"/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Segoe UI" w:hAnsi="Segoe UI" w:cs="Segoe UI"/>
          <w:color w:val="000000"/>
          <w:sz w:val="18"/>
          <w:szCs w:val="18"/>
          <w:lang w:val="it-IT"/>
        </w:rPr>
        <w:t>Akt</w:t>
      </w:r>
      <w:proofErr w:type="spellEnd"/>
      <w:r w:rsidRPr="00C22B7E">
        <w:rPr>
          <w:rFonts w:ascii="Segoe UI" w:hAnsi="Segoe UI" w:cs="Segoe UI"/>
          <w:color w:val="000000"/>
          <w:sz w:val="18"/>
          <w:szCs w:val="18"/>
          <w:lang w:val="it-IT"/>
        </w:rPr>
        <w:t>/</w:t>
      </w:r>
      <w:proofErr w:type="spellStart"/>
      <w:r w:rsidRPr="00C22B7E">
        <w:rPr>
          <w:rFonts w:ascii="Segoe UI" w:hAnsi="Segoe UI" w:cs="Segoe UI"/>
          <w:color w:val="000000"/>
          <w:sz w:val="18"/>
          <w:szCs w:val="18"/>
          <w:lang w:val="it-IT"/>
        </w:rPr>
        <w:t>pr</w:t>
      </w:r>
      <w:proofErr w:type="spellEnd"/>
      <w:r w:rsidRPr="00C22B7E">
        <w:rPr>
          <w:rFonts w:ascii="Segoe UI" w:hAnsi="Segoe UI" w:cs="Segoe UI"/>
          <w:color w:val="000000"/>
          <w:sz w:val="18"/>
          <w:szCs w:val="18"/>
          <w:lang w:val="it-IT"/>
        </w:rPr>
        <w:t>.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Segoe UI" w:hAnsi="Segoe UI" w:cs="Segoe UI"/>
          <w:color w:val="000000"/>
          <w:sz w:val="18"/>
          <w:szCs w:val="18"/>
          <w:lang w:val="it-IT"/>
        </w:rPr>
        <w:t>Aktivnost</w:t>
      </w:r>
      <w:proofErr w:type="spellEnd"/>
      <w:r w:rsidRPr="00C22B7E">
        <w:rPr>
          <w:rFonts w:ascii="Segoe UI" w:hAnsi="Segoe UI" w:cs="Segoe UI"/>
          <w:color w:val="000000"/>
          <w:sz w:val="18"/>
          <w:szCs w:val="18"/>
          <w:lang w:val="it-IT"/>
        </w:rPr>
        <w:t>/</w:t>
      </w:r>
      <w:proofErr w:type="spellStart"/>
      <w:r w:rsidRPr="00C22B7E">
        <w:rPr>
          <w:rFonts w:ascii="Segoe UI" w:hAnsi="Segoe UI" w:cs="Segoe UI"/>
          <w:color w:val="000000"/>
          <w:sz w:val="18"/>
          <w:szCs w:val="18"/>
          <w:lang w:val="it-IT"/>
        </w:rPr>
        <w:t>Projekt</w:t>
      </w:r>
      <w:proofErr w:type="spellEnd"/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Segoe UI" w:hAnsi="Segoe UI" w:cs="Segoe UI"/>
          <w:color w:val="000000"/>
          <w:sz w:val="18"/>
          <w:szCs w:val="18"/>
          <w:lang w:val="it-IT"/>
        </w:rPr>
        <w:t>Oznaka</w:t>
      </w:r>
      <w:proofErr w:type="spellEnd"/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Segoe UI" w:hAnsi="Segoe UI" w:cs="Segoe UI"/>
          <w:color w:val="000000"/>
          <w:sz w:val="18"/>
          <w:szCs w:val="18"/>
          <w:lang w:val="it-IT"/>
        </w:rPr>
        <w:t>Pokazatelj</w:t>
      </w:r>
      <w:proofErr w:type="spellEnd"/>
      <w:r w:rsidRPr="00C22B7E">
        <w:rPr>
          <w:rFonts w:ascii="Segoe UI" w:hAnsi="Segoe UI" w:cs="Segoe UI"/>
          <w:color w:val="000000"/>
          <w:sz w:val="18"/>
          <w:szCs w:val="18"/>
          <w:lang w:val="it-IT"/>
        </w:rPr>
        <w:t xml:space="preserve"> </w:t>
      </w:r>
      <w:proofErr w:type="spellStart"/>
      <w:r w:rsidRPr="00C22B7E">
        <w:rPr>
          <w:rFonts w:ascii="Segoe UI" w:hAnsi="Segoe UI" w:cs="Segoe UI"/>
          <w:color w:val="000000"/>
          <w:sz w:val="18"/>
          <w:szCs w:val="18"/>
          <w:lang w:val="it-IT"/>
        </w:rPr>
        <w:t>rezultata</w:t>
      </w:r>
      <w:proofErr w:type="spellEnd"/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Segoe UI" w:hAnsi="Segoe UI" w:cs="Segoe UI"/>
          <w:color w:val="000000"/>
          <w:sz w:val="18"/>
          <w:szCs w:val="18"/>
          <w:lang w:val="it-IT"/>
        </w:rPr>
        <w:t>Org</w:t>
      </w:r>
      <w:proofErr w:type="spellEnd"/>
      <w:r w:rsidRPr="00C22B7E">
        <w:rPr>
          <w:rFonts w:ascii="Segoe UI" w:hAnsi="Segoe UI" w:cs="Segoe UI"/>
          <w:color w:val="000000"/>
          <w:sz w:val="18"/>
          <w:szCs w:val="18"/>
          <w:lang w:val="it-IT"/>
        </w:rPr>
        <w:t>.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>
        <w:rPr>
          <w:rFonts w:ascii="Segoe UI" w:hAnsi="Segoe UI" w:cs="Segoe UI"/>
          <w:color w:val="000000"/>
          <w:sz w:val="18"/>
          <w:szCs w:val="18"/>
        </w:rPr>
        <w:t>Polazna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 xml:space="preserve">II REBALANS 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Segoe UI" w:hAnsi="Segoe UI" w:cs="Segoe UI"/>
          <w:color w:val="000000"/>
          <w:sz w:val="18"/>
          <w:szCs w:val="18"/>
        </w:rPr>
        <w:t>Projekcija</w:t>
      </w:r>
      <w:proofErr w:type="spellEnd"/>
      <w:r>
        <w:rPr>
          <w:rFonts w:ascii="Segoe UI" w:hAnsi="Segoe UI" w:cs="Segoe UI"/>
          <w:color w:val="000000"/>
          <w:sz w:val="18"/>
          <w:szCs w:val="18"/>
        </w:rPr>
        <w:t xml:space="preserve"> 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Segoe UI" w:hAnsi="Segoe UI" w:cs="Segoe UI"/>
          <w:color w:val="000000"/>
          <w:sz w:val="18"/>
          <w:szCs w:val="18"/>
        </w:rPr>
        <w:t>Projekcija</w:t>
      </w:r>
      <w:proofErr w:type="spellEnd"/>
      <w:r>
        <w:rPr>
          <w:rFonts w:ascii="Segoe UI" w:hAnsi="Segoe UI" w:cs="Segoe UI"/>
          <w:color w:val="000000"/>
          <w:sz w:val="18"/>
          <w:szCs w:val="18"/>
        </w:rPr>
        <w:t xml:space="preserve">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 xml:space="preserve">II REBALANS 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Segoe UI" w:hAnsi="Segoe UI" w:cs="Segoe UI"/>
          <w:color w:val="000000"/>
          <w:sz w:val="18"/>
          <w:szCs w:val="18"/>
        </w:rPr>
        <w:t>Projekcija</w:t>
      </w:r>
      <w:proofErr w:type="spellEnd"/>
      <w:r>
        <w:rPr>
          <w:rFonts w:ascii="Segoe UI" w:hAnsi="Segoe UI" w:cs="Segoe UI"/>
          <w:color w:val="000000"/>
          <w:sz w:val="18"/>
          <w:szCs w:val="18"/>
        </w:rPr>
        <w:t xml:space="preserve"> 2022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Segoe UI" w:hAnsi="Segoe UI" w:cs="Segoe UI"/>
          <w:color w:val="000000"/>
          <w:sz w:val="18"/>
          <w:szCs w:val="18"/>
        </w:rPr>
        <w:t>Projekcija</w:t>
      </w:r>
      <w:proofErr w:type="spellEnd"/>
      <w:r>
        <w:rPr>
          <w:rFonts w:ascii="Segoe UI" w:hAnsi="Segoe UI" w:cs="Segoe UI"/>
          <w:color w:val="000000"/>
          <w:sz w:val="18"/>
          <w:szCs w:val="18"/>
        </w:rPr>
        <w:t xml:space="preserve"> 2023</w:t>
      </w:r>
    </w:p>
    <w:p w14:paraId="5A43BA1E" w14:textId="77777777" w:rsidR="00C22B7E" w:rsidRDefault="00C22B7E" w:rsidP="00C22B7E">
      <w:pPr>
        <w:widowControl w:val="0"/>
        <w:tabs>
          <w:tab w:val="center" w:pos="6747"/>
          <w:tab w:val="center" w:pos="7581"/>
          <w:tab w:val="center" w:pos="8706"/>
          <w:tab w:val="center" w:pos="9846"/>
          <w:tab w:val="center" w:pos="10947"/>
          <w:tab w:val="center" w:pos="12127"/>
        </w:tabs>
        <w:autoSpaceDE w:val="0"/>
        <w:autoSpaceDN w:val="0"/>
        <w:adjustRightInd w:val="0"/>
        <w:rPr>
          <w:rFonts w:ascii="Segoe UI" w:hAnsi="Segoe UI" w:cs="Segoe UI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Segoe UI" w:hAnsi="Segoe UI" w:cs="Segoe UI"/>
          <w:color w:val="000000"/>
          <w:sz w:val="18"/>
          <w:szCs w:val="18"/>
        </w:rPr>
        <w:t>klas</w:t>
      </w:r>
      <w:proofErr w:type="spellEnd"/>
      <w:r>
        <w:rPr>
          <w:rFonts w:ascii="Segoe UI" w:hAnsi="Segoe UI" w:cs="Segoe UI"/>
          <w:color w:val="000000"/>
          <w:sz w:val="18"/>
          <w:szCs w:val="18"/>
        </w:rPr>
        <w:t>.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Segoe UI" w:hAnsi="Segoe UI" w:cs="Segoe UI"/>
          <w:color w:val="000000"/>
          <w:sz w:val="18"/>
          <w:szCs w:val="18"/>
        </w:rPr>
        <w:t>vrijednost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2021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2022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2023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2021</w:t>
      </w:r>
    </w:p>
    <w:p w14:paraId="7347F899" w14:textId="77777777" w:rsidR="00C22B7E" w:rsidRDefault="00C22B7E" w:rsidP="00C22B7E">
      <w:pPr>
        <w:widowControl w:val="0"/>
        <w:tabs>
          <w:tab w:val="center" w:pos="394"/>
          <w:tab w:val="center" w:pos="2004"/>
          <w:tab w:val="center" w:pos="3557"/>
          <w:tab w:val="center" w:pos="5182"/>
          <w:tab w:val="center" w:pos="6748"/>
          <w:tab w:val="center" w:pos="7582"/>
          <w:tab w:val="center" w:pos="8707"/>
          <w:tab w:val="center" w:pos="9847"/>
          <w:tab w:val="center" w:pos="10948"/>
          <w:tab w:val="center" w:pos="12128"/>
          <w:tab w:val="center" w:pos="13427"/>
          <w:tab w:val="center" w:pos="14726"/>
        </w:tabs>
        <w:autoSpaceDE w:val="0"/>
        <w:autoSpaceDN w:val="0"/>
        <w:adjustRightInd w:val="0"/>
        <w:spacing w:before="6"/>
        <w:rPr>
          <w:rFonts w:ascii="Segoe UI" w:hAnsi="Segoe UI" w:cs="Segoe UI"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12</w:t>
      </w:r>
    </w:p>
    <w:p w14:paraId="2B18EE69" w14:textId="77777777" w:rsidR="00C22B7E" w:rsidRDefault="00C22B7E" w:rsidP="00C22B7E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24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K100722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UREĐENJE GROBLJA I MRTVAČNICE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1.1.08.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Segoe UI" w:hAnsi="Segoe UI" w:cs="Segoe UI"/>
          <w:color w:val="404040"/>
          <w:sz w:val="14"/>
          <w:szCs w:val="14"/>
        </w:rPr>
        <w:t>Izgradnja</w:t>
      </w:r>
      <w:proofErr w:type="spellEnd"/>
      <w:r>
        <w:rPr>
          <w:rFonts w:ascii="Segoe UI" w:hAnsi="Segoe UI" w:cs="Segoe UI"/>
          <w:color w:val="404040"/>
          <w:sz w:val="14"/>
          <w:szCs w:val="14"/>
        </w:rPr>
        <w:t xml:space="preserve"> </w:t>
      </w:r>
      <w:proofErr w:type="spellStart"/>
      <w:r>
        <w:rPr>
          <w:rFonts w:ascii="Segoe UI" w:hAnsi="Segoe UI" w:cs="Segoe UI"/>
          <w:color w:val="404040"/>
          <w:sz w:val="14"/>
          <w:szCs w:val="14"/>
        </w:rPr>
        <w:t>mrtvačnice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00501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90.000,00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229.799,28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230.942,56</w:t>
      </w:r>
    </w:p>
    <w:p w14:paraId="767EEA1D" w14:textId="77777777" w:rsidR="00C22B7E" w:rsidRDefault="00C22B7E" w:rsidP="00C22B7E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736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K100724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UREĐENJE LJEKARNE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1.1.09.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Segoe UI" w:hAnsi="Segoe UI" w:cs="Segoe UI"/>
          <w:color w:val="404040"/>
          <w:sz w:val="14"/>
          <w:szCs w:val="14"/>
        </w:rPr>
        <w:t>Broj</w:t>
      </w:r>
      <w:proofErr w:type="spellEnd"/>
      <w:r>
        <w:rPr>
          <w:rFonts w:ascii="Segoe UI" w:hAnsi="Segoe UI" w:cs="Segoe UI"/>
          <w:color w:val="404040"/>
          <w:sz w:val="14"/>
          <w:szCs w:val="14"/>
        </w:rPr>
        <w:t xml:space="preserve"> </w:t>
      </w:r>
      <w:proofErr w:type="spellStart"/>
      <w:r>
        <w:rPr>
          <w:rFonts w:ascii="Segoe UI" w:hAnsi="Segoe UI" w:cs="Segoe UI"/>
          <w:color w:val="404040"/>
          <w:sz w:val="14"/>
          <w:szCs w:val="14"/>
        </w:rPr>
        <w:t>rekonstruirane</w:t>
      </w:r>
      <w:proofErr w:type="spellEnd"/>
      <w:r>
        <w:rPr>
          <w:rFonts w:ascii="Segoe UI" w:hAnsi="Segoe UI" w:cs="Segoe UI"/>
          <w:color w:val="404040"/>
          <w:sz w:val="14"/>
          <w:szCs w:val="14"/>
        </w:rPr>
        <w:t xml:space="preserve"> </w:t>
      </w:r>
      <w:proofErr w:type="spellStart"/>
      <w:r>
        <w:rPr>
          <w:rFonts w:ascii="Segoe UI" w:hAnsi="Segoe UI" w:cs="Segoe UI"/>
          <w:color w:val="404040"/>
          <w:sz w:val="14"/>
          <w:szCs w:val="14"/>
        </w:rPr>
        <w:t>ljekarne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00501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100.275,00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85.626,00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86.052,00</w:t>
      </w:r>
    </w:p>
    <w:p w14:paraId="7DE84EAC" w14:textId="77777777" w:rsidR="00C22B7E" w:rsidRDefault="00C22B7E" w:rsidP="00C22B7E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736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K100725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DOGRADNJA DJEČJEG VRTIĆA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1.1.10.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Segoe UI" w:hAnsi="Segoe UI" w:cs="Segoe UI"/>
          <w:color w:val="404040"/>
          <w:sz w:val="14"/>
          <w:szCs w:val="14"/>
        </w:rPr>
        <w:t>Površina</w:t>
      </w:r>
      <w:proofErr w:type="spellEnd"/>
      <w:r>
        <w:rPr>
          <w:rFonts w:ascii="Segoe UI" w:hAnsi="Segoe UI" w:cs="Segoe UI"/>
          <w:color w:val="404040"/>
          <w:sz w:val="14"/>
          <w:szCs w:val="14"/>
        </w:rPr>
        <w:t xml:space="preserve"> </w:t>
      </w:r>
      <w:proofErr w:type="spellStart"/>
      <w:r>
        <w:rPr>
          <w:rFonts w:ascii="Segoe UI" w:hAnsi="Segoe UI" w:cs="Segoe UI"/>
          <w:color w:val="404040"/>
          <w:sz w:val="14"/>
          <w:szCs w:val="14"/>
        </w:rPr>
        <w:t>izgradnja</w:t>
      </w:r>
      <w:proofErr w:type="spellEnd"/>
      <w:r>
        <w:rPr>
          <w:rFonts w:ascii="Segoe UI" w:hAnsi="Segoe UI" w:cs="Segoe UI"/>
          <w:color w:val="404040"/>
          <w:sz w:val="14"/>
          <w:szCs w:val="14"/>
        </w:rPr>
        <w:t xml:space="preserve"> </w:t>
      </w:r>
      <w:proofErr w:type="spellStart"/>
      <w:r>
        <w:rPr>
          <w:rFonts w:ascii="Segoe UI" w:hAnsi="Segoe UI" w:cs="Segoe UI"/>
          <w:color w:val="404040"/>
          <w:sz w:val="14"/>
          <w:szCs w:val="14"/>
        </w:rPr>
        <w:t>novog</w:t>
      </w:r>
      <w:proofErr w:type="spellEnd"/>
      <w:r>
        <w:rPr>
          <w:rFonts w:ascii="Segoe UI" w:hAnsi="Segoe UI" w:cs="Segoe UI"/>
          <w:color w:val="404040"/>
          <w:sz w:val="14"/>
          <w:szCs w:val="14"/>
        </w:rPr>
        <w:t xml:space="preserve"> </w:t>
      </w:r>
      <w:proofErr w:type="spellStart"/>
      <w:r>
        <w:rPr>
          <w:rFonts w:ascii="Segoe UI" w:hAnsi="Segoe UI" w:cs="Segoe UI"/>
          <w:color w:val="404040"/>
          <w:sz w:val="14"/>
          <w:szCs w:val="14"/>
        </w:rPr>
        <w:t>vrtića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00501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3.600.378,00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0,00</w:t>
      </w:r>
    </w:p>
    <w:p w14:paraId="541F0B4D" w14:textId="77777777" w:rsidR="00C22B7E" w:rsidRDefault="00C22B7E" w:rsidP="00C22B7E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736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K100726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INVESTICIJSKO ODRŽAVANJE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1.1.11.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Segoe UI" w:hAnsi="Segoe UI" w:cs="Segoe UI"/>
          <w:color w:val="404040"/>
          <w:sz w:val="14"/>
          <w:szCs w:val="14"/>
        </w:rPr>
        <w:t>Uređenje</w:t>
      </w:r>
      <w:proofErr w:type="spellEnd"/>
      <w:r>
        <w:rPr>
          <w:rFonts w:ascii="Segoe UI" w:hAnsi="Segoe UI" w:cs="Segoe UI"/>
          <w:color w:val="404040"/>
          <w:sz w:val="14"/>
          <w:szCs w:val="14"/>
        </w:rPr>
        <w:t xml:space="preserve"> i </w:t>
      </w:r>
      <w:proofErr w:type="spellStart"/>
      <w:r>
        <w:rPr>
          <w:rFonts w:ascii="Segoe UI" w:hAnsi="Segoe UI" w:cs="Segoe UI"/>
          <w:color w:val="404040"/>
          <w:sz w:val="14"/>
          <w:szCs w:val="14"/>
        </w:rPr>
        <w:t>poprakak</w:t>
      </w:r>
      <w:proofErr w:type="spellEnd"/>
      <w:r>
        <w:rPr>
          <w:rFonts w:ascii="Segoe UI" w:hAnsi="Segoe UI" w:cs="Segoe UI"/>
          <w:color w:val="404040"/>
          <w:sz w:val="14"/>
          <w:szCs w:val="14"/>
        </w:rPr>
        <w:t xml:space="preserve"> </w:t>
      </w:r>
      <w:proofErr w:type="spellStart"/>
      <w:r>
        <w:rPr>
          <w:rFonts w:ascii="Segoe UI" w:hAnsi="Segoe UI" w:cs="Segoe UI"/>
          <w:color w:val="404040"/>
          <w:sz w:val="14"/>
          <w:szCs w:val="14"/>
        </w:rPr>
        <w:t>krova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00501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150.750,00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151.500,00</w:t>
      </w:r>
    </w:p>
    <w:p w14:paraId="46017BB0" w14:textId="77777777" w:rsidR="00C22B7E" w:rsidRDefault="00C22B7E" w:rsidP="00C22B7E">
      <w:pPr>
        <w:widowControl w:val="0"/>
        <w:tabs>
          <w:tab w:val="left" w:pos="789"/>
        </w:tabs>
        <w:autoSpaceDE w:val="0"/>
        <w:autoSpaceDN w:val="0"/>
        <w:adjustRightInd w:val="0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ŠKOLSKIH OBJEKATA</w:t>
      </w:r>
    </w:p>
    <w:p w14:paraId="41F2EC4C" w14:textId="77777777" w:rsidR="00C22B7E" w:rsidRPr="00C22B7E" w:rsidRDefault="00C22B7E" w:rsidP="00C22B7E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581"/>
        <w:rPr>
          <w:rFonts w:ascii="Segoe UI" w:hAnsi="Segoe UI" w:cs="Segoe UI"/>
          <w:color w:val="404040"/>
          <w:sz w:val="21"/>
          <w:szCs w:val="21"/>
          <w:lang w:val="it-IT"/>
        </w:rPr>
      </w:pPr>
      <w:r>
        <w:rPr>
          <w:rFonts w:ascii="Arial" w:hAnsi="Arial" w:cs="Arial"/>
          <w:sz w:val="24"/>
          <w:szCs w:val="24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K100727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 xml:space="preserve">CENTAR ISTARSKIH OKUSA </w:t>
      </w:r>
      <w:proofErr w:type="gramStart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I  VINSKE</w:t>
      </w:r>
      <w:proofErr w:type="gramEnd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 xml:space="preserve"> 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1.1.11.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Unutarnje</w:t>
      </w:r>
      <w:proofErr w:type="spellEnd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 xml:space="preserve"> </w:t>
      </w:r>
      <w:proofErr w:type="spellStart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uređenje</w:t>
      </w:r>
      <w:proofErr w:type="spellEnd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 xml:space="preserve"> i </w:t>
      </w:r>
      <w:proofErr w:type="spellStart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oprema</w:t>
      </w:r>
      <w:proofErr w:type="spellEnd"/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00501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1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1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1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1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410.000,00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412.050,00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414.100,00</w:t>
      </w:r>
    </w:p>
    <w:p w14:paraId="1F6005E4" w14:textId="77777777" w:rsidR="00C22B7E" w:rsidRPr="00C22B7E" w:rsidRDefault="00C22B7E" w:rsidP="00C22B7E">
      <w:pPr>
        <w:widowControl w:val="0"/>
        <w:tabs>
          <w:tab w:val="left" w:pos="789"/>
        </w:tabs>
        <w:autoSpaceDE w:val="0"/>
        <w:autoSpaceDN w:val="0"/>
        <w:adjustRightInd w:val="0"/>
        <w:rPr>
          <w:rFonts w:ascii="Segoe UI" w:hAnsi="Segoe UI" w:cs="Segoe UI"/>
          <w:color w:val="404040"/>
          <w:sz w:val="18"/>
          <w:szCs w:val="18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TRADICIJE</w:t>
      </w:r>
    </w:p>
    <w:p w14:paraId="41CEACFB" w14:textId="77777777" w:rsidR="00C22B7E" w:rsidRPr="00C22B7E" w:rsidRDefault="00C22B7E" w:rsidP="00C22B7E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581"/>
        <w:rPr>
          <w:rFonts w:ascii="Segoe UI" w:hAnsi="Segoe UI" w:cs="Segoe UI"/>
          <w:color w:val="404040"/>
          <w:sz w:val="21"/>
          <w:szCs w:val="21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K100729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IZGRADNJA JAVNE RASVJETE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1.1.12.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Broj</w:t>
      </w:r>
      <w:proofErr w:type="spellEnd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 xml:space="preserve"> novo </w:t>
      </w:r>
      <w:proofErr w:type="spellStart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izgrađenih</w:t>
      </w:r>
      <w:proofErr w:type="spellEnd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 xml:space="preserve"> </w:t>
      </w:r>
      <w:proofErr w:type="spellStart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rasvjetnih</w:t>
      </w:r>
      <w:proofErr w:type="spellEnd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 xml:space="preserve"> </w:t>
      </w:r>
      <w:proofErr w:type="spellStart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tijela</w:t>
      </w:r>
      <w:proofErr w:type="spellEnd"/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00501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30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30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250.000,00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251.250,00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252.500,00</w:t>
      </w:r>
    </w:p>
    <w:p w14:paraId="30CEF905" w14:textId="77777777" w:rsidR="00C22B7E" w:rsidRPr="00C22B7E" w:rsidRDefault="00C22B7E" w:rsidP="00C22B7E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736"/>
        <w:rPr>
          <w:rFonts w:ascii="Segoe UI" w:hAnsi="Segoe UI" w:cs="Segoe UI"/>
          <w:color w:val="404040"/>
          <w:sz w:val="21"/>
          <w:szCs w:val="21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K100797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UREĐENJE STAMBENIH OBJEKATA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1.1.27.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Uređenje</w:t>
      </w:r>
      <w:proofErr w:type="spellEnd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 xml:space="preserve"> </w:t>
      </w:r>
      <w:proofErr w:type="spellStart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stambenih</w:t>
      </w:r>
      <w:proofErr w:type="spellEnd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 xml:space="preserve"> </w:t>
      </w:r>
      <w:proofErr w:type="spellStart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objekata</w:t>
      </w:r>
      <w:proofErr w:type="spellEnd"/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00101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1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1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1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1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90.000,00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50.250,00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50.500,00</w:t>
      </w:r>
    </w:p>
    <w:p w14:paraId="0F33F482" w14:textId="77777777" w:rsidR="00C22B7E" w:rsidRPr="00C22B7E" w:rsidRDefault="00C22B7E" w:rsidP="00C22B7E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736"/>
        <w:rPr>
          <w:rFonts w:ascii="Segoe UI" w:hAnsi="Segoe UI" w:cs="Segoe UI"/>
          <w:color w:val="404040"/>
          <w:sz w:val="21"/>
          <w:szCs w:val="21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K100799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IZGRADNJA ŠKOLSKE DVORANE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1.1.30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Izgradnja</w:t>
      </w:r>
      <w:proofErr w:type="spellEnd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 xml:space="preserve"> </w:t>
      </w:r>
      <w:proofErr w:type="spellStart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školske</w:t>
      </w:r>
      <w:proofErr w:type="spellEnd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 xml:space="preserve"> </w:t>
      </w:r>
      <w:proofErr w:type="spellStart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dvorane</w:t>
      </w:r>
      <w:proofErr w:type="spellEnd"/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00501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1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1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1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1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150.750,00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151.500,00</w:t>
      </w:r>
    </w:p>
    <w:p w14:paraId="5737E1D6" w14:textId="77777777" w:rsidR="00C22B7E" w:rsidRPr="00C22B7E" w:rsidRDefault="00C22B7E" w:rsidP="00C22B7E">
      <w:pPr>
        <w:widowControl w:val="0"/>
        <w:tabs>
          <w:tab w:val="center" w:pos="394"/>
          <w:tab w:val="center" w:pos="484"/>
          <w:tab w:val="left" w:pos="793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736"/>
        <w:rPr>
          <w:rFonts w:ascii="Segoe UI" w:hAnsi="Segoe UI" w:cs="Segoe UI"/>
          <w:color w:val="404040"/>
          <w:sz w:val="32"/>
          <w:szCs w:val="32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lang w:val="it-IT"/>
        </w:rPr>
        <w:t>1016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000000"/>
          <w:sz w:val="16"/>
          <w:szCs w:val="16"/>
          <w:lang w:val="it-IT"/>
        </w:rPr>
        <w:t>PROGRAM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lang w:val="it-IT"/>
        </w:rPr>
        <w:t>ODRŽAVANJE OBJEKATA I UREĐAJA KOMUNALNE INFRASTRUKTURE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8"/>
          <w:szCs w:val="18"/>
          <w:lang w:val="it-IT"/>
        </w:rPr>
        <w:t>936.000,00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8"/>
          <w:szCs w:val="18"/>
          <w:lang w:val="it-IT"/>
        </w:rPr>
        <w:t>932.640,00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8"/>
          <w:szCs w:val="18"/>
          <w:lang w:val="it-IT"/>
        </w:rPr>
        <w:t>937.280,00</w:t>
      </w:r>
    </w:p>
    <w:p w14:paraId="15DFBAF1" w14:textId="77777777" w:rsidR="00C22B7E" w:rsidRPr="00C22B7E" w:rsidRDefault="00C22B7E" w:rsidP="00C22B7E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176"/>
        <w:rPr>
          <w:rFonts w:ascii="Segoe UI" w:hAnsi="Segoe UI" w:cs="Segoe UI"/>
          <w:color w:val="404040"/>
          <w:sz w:val="21"/>
          <w:szCs w:val="21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A100502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UREĐENJE PROSTORA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1.1.19.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uređenje</w:t>
      </w:r>
      <w:proofErr w:type="spellEnd"/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00101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0,00</w:t>
      </w:r>
    </w:p>
    <w:p w14:paraId="43136E1E" w14:textId="77777777" w:rsidR="00C22B7E" w:rsidRPr="00C22B7E" w:rsidRDefault="00C22B7E" w:rsidP="00C22B7E">
      <w:pPr>
        <w:widowControl w:val="0"/>
        <w:tabs>
          <w:tab w:val="right" w:pos="15244"/>
        </w:tabs>
        <w:autoSpaceDE w:val="0"/>
        <w:autoSpaceDN w:val="0"/>
        <w:adjustRightInd w:val="0"/>
        <w:spacing w:before="1536"/>
        <w:rPr>
          <w:rFonts w:ascii="Segoe UI" w:hAnsi="Segoe UI" w:cs="Segoe UI"/>
          <w:color w:val="404040"/>
          <w:sz w:val="24"/>
          <w:szCs w:val="24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Segoe UI" w:hAnsi="Segoe UI" w:cs="Segoe UI"/>
          <w:color w:val="404040"/>
          <w:sz w:val="16"/>
          <w:szCs w:val="16"/>
          <w:lang w:val="it-IT"/>
        </w:rPr>
        <w:t>Stranica</w:t>
      </w:r>
      <w:proofErr w:type="spellEnd"/>
      <w:r w:rsidRPr="00C22B7E">
        <w:rPr>
          <w:rFonts w:ascii="Segoe UI" w:hAnsi="Segoe UI" w:cs="Segoe UI"/>
          <w:color w:val="404040"/>
          <w:sz w:val="16"/>
          <w:szCs w:val="16"/>
          <w:lang w:val="it-IT"/>
        </w:rPr>
        <w:t xml:space="preserve"> 4 </w:t>
      </w:r>
      <w:proofErr w:type="gramStart"/>
      <w:r w:rsidRPr="00C22B7E">
        <w:rPr>
          <w:rFonts w:ascii="Segoe UI" w:hAnsi="Segoe UI" w:cs="Segoe UI"/>
          <w:color w:val="404040"/>
          <w:sz w:val="16"/>
          <w:szCs w:val="16"/>
          <w:lang w:val="it-IT"/>
        </w:rPr>
        <w:t>od</w:t>
      </w:r>
      <w:proofErr w:type="gramEnd"/>
      <w:r w:rsidRPr="00C22B7E">
        <w:rPr>
          <w:rFonts w:ascii="Segoe UI" w:hAnsi="Segoe UI" w:cs="Segoe UI"/>
          <w:color w:val="404040"/>
          <w:sz w:val="16"/>
          <w:szCs w:val="16"/>
          <w:lang w:val="it-IT"/>
        </w:rPr>
        <w:t xml:space="preserve"> 10</w:t>
      </w:r>
    </w:p>
    <w:p w14:paraId="5B744213" w14:textId="77777777" w:rsidR="00C22B7E" w:rsidRDefault="00C22B7E" w:rsidP="00C22B7E">
      <w:pPr>
        <w:widowControl w:val="0"/>
        <w:tabs>
          <w:tab w:val="center" w:pos="394"/>
          <w:tab w:val="center" w:pos="2004"/>
          <w:tab w:val="center" w:pos="3556"/>
          <w:tab w:val="center" w:pos="5181"/>
          <w:tab w:val="center" w:pos="6747"/>
          <w:tab w:val="center" w:pos="7581"/>
          <w:tab w:val="center" w:pos="8706"/>
          <w:tab w:val="center" w:pos="9846"/>
          <w:tab w:val="center" w:pos="10947"/>
          <w:tab w:val="center" w:pos="12127"/>
          <w:tab w:val="center" w:pos="13426"/>
          <w:tab w:val="center" w:pos="14725"/>
        </w:tabs>
        <w:autoSpaceDE w:val="0"/>
        <w:autoSpaceDN w:val="0"/>
        <w:adjustRightInd w:val="0"/>
        <w:rPr>
          <w:rFonts w:ascii="Segoe UI" w:hAnsi="Segoe UI" w:cs="Segoe UI"/>
          <w:color w:val="000000"/>
          <w:sz w:val="27"/>
          <w:szCs w:val="27"/>
        </w:rPr>
      </w:pPr>
      <w:r w:rsidRPr="00C22B7E">
        <w:rPr>
          <w:rFonts w:ascii="Arial" w:hAnsi="Arial" w:cs="Arial"/>
          <w:sz w:val="24"/>
          <w:szCs w:val="24"/>
          <w:lang w:val="it-IT"/>
        </w:rPr>
        <w:br w:type="page"/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Segoe UI" w:hAnsi="Segoe UI" w:cs="Segoe UI"/>
          <w:color w:val="000000"/>
          <w:sz w:val="18"/>
          <w:szCs w:val="18"/>
          <w:lang w:val="it-IT"/>
        </w:rPr>
        <w:t>Akt</w:t>
      </w:r>
      <w:proofErr w:type="spellEnd"/>
      <w:r w:rsidRPr="00C22B7E">
        <w:rPr>
          <w:rFonts w:ascii="Segoe UI" w:hAnsi="Segoe UI" w:cs="Segoe UI"/>
          <w:color w:val="000000"/>
          <w:sz w:val="18"/>
          <w:szCs w:val="18"/>
          <w:lang w:val="it-IT"/>
        </w:rPr>
        <w:t>/</w:t>
      </w:r>
      <w:proofErr w:type="spellStart"/>
      <w:r w:rsidRPr="00C22B7E">
        <w:rPr>
          <w:rFonts w:ascii="Segoe UI" w:hAnsi="Segoe UI" w:cs="Segoe UI"/>
          <w:color w:val="000000"/>
          <w:sz w:val="18"/>
          <w:szCs w:val="18"/>
          <w:lang w:val="it-IT"/>
        </w:rPr>
        <w:t>pr</w:t>
      </w:r>
      <w:proofErr w:type="spellEnd"/>
      <w:r w:rsidRPr="00C22B7E">
        <w:rPr>
          <w:rFonts w:ascii="Segoe UI" w:hAnsi="Segoe UI" w:cs="Segoe UI"/>
          <w:color w:val="000000"/>
          <w:sz w:val="18"/>
          <w:szCs w:val="18"/>
          <w:lang w:val="it-IT"/>
        </w:rPr>
        <w:t>.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Segoe UI" w:hAnsi="Segoe UI" w:cs="Segoe UI"/>
          <w:color w:val="000000"/>
          <w:sz w:val="18"/>
          <w:szCs w:val="18"/>
          <w:lang w:val="it-IT"/>
        </w:rPr>
        <w:t>Aktivnost</w:t>
      </w:r>
      <w:proofErr w:type="spellEnd"/>
      <w:r w:rsidRPr="00C22B7E">
        <w:rPr>
          <w:rFonts w:ascii="Segoe UI" w:hAnsi="Segoe UI" w:cs="Segoe UI"/>
          <w:color w:val="000000"/>
          <w:sz w:val="18"/>
          <w:szCs w:val="18"/>
          <w:lang w:val="it-IT"/>
        </w:rPr>
        <w:t>/</w:t>
      </w:r>
      <w:proofErr w:type="spellStart"/>
      <w:r w:rsidRPr="00C22B7E">
        <w:rPr>
          <w:rFonts w:ascii="Segoe UI" w:hAnsi="Segoe UI" w:cs="Segoe UI"/>
          <w:color w:val="000000"/>
          <w:sz w:val="18"/>
          <w:szCs w:val="18"/>
          <w:lang w:val="it-IT"/>
        </w:rPr>
        <w:t>Projekt</w:t>
      </w:r>
      <w:proofErr w:type="spellEnd"/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Segoe UI" w:hAnsi="Segoe UI" w:cs="Segoe UI"/>
          <w:color w:val="000000"/>
          <w:sz w:val="18"/>
          <w:szCs w:val="18"/>
          <w:lang w:val="it-IT"/>
        </w:rPr>
        <w:t>Oznaka</w:t>
      </w:r>
      <w:proofErr w:type="spellEnd"/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Segoe UI" w:hAnsi="Segoe UI" w:cs="Segoe UI"/>
          <w:color w:val="000000"/>
          <w:sz w:val="18"/>
          <w:szCs w:val="18"/>
          <w:lang w:val="it-IT"/>
        </w:rPr>
        <w:t>Pokazatelj</w:t>
      </w:r>
      <w:proofErr w:type="spellEnd"/>
      <w:r w:rsidRPr="00C22B7E">
        <w:rPr>
          <w:rFonts w:ascii="Segoe UI" w:hAnsi="Segoe UI" w:cs="Segoe UI"/>
          <w:color w:val="000000"/>
          <w:sz w:val="18"/>
          <w:szCs w:val="18"/>
          <w:lang w:val="it-IT"/>
        </w:rPr>
        <w:t xml:space="preserve"> </w:t>
      </w:r>
      <w:proofErr w:type="spellStart"/>
      <w:r w:rsidRPr="00C22B7E">
        <w:rPr>
          <w:rFonts w:ascii="Segoe UI" w:hAnsi="Segoe UI" w:cs="Segoe UI"/>
          <w:color w:val="000000"/>
          <w:sz w:val="18"/>
          <w:szCs w:val="18"/>
          <w:lang w:val="it-IT"/>
        </w:rPr>
        <w:t>rezultata</w:t>
      </w:r>
      <w:proofErr w:type="spellEnd"/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Segoe UI" w:hAnsi="Segoe UI" w:cs="Segoe UI"/>
          <w:color w:val="000000"/>
          <w:sz w:val="18"/>
          <w:szCs w:val="18"/>
          <w:lang w:val="it-IT"/>
        </w:rPr>
        <w:t>Org</w:t>
      </w:r>
      <w:proofErr w:type="spellEnd"/>
      <w:r w:rsidRPr="00C22B7E">
        <w:rPr>
          <w:rFonts w:ascii="Segoe UI" w:hAnsi="Segoe UI" w:cs="Segoe UI"/>
          <w:color w:val="000000"/>
          <w:sz w:val="18"/>
          <w:szCs w:val="18"/>
          <w:lang w:val="it-IT"/>
        </w:rPr>
        <w:t>.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>
        <w:rPr>
          <w:rFonts w:ascii="Segoe UI" w:hAnsi="Segoe UI" w:cs="Segoe UI"/>
          <w:color w:val="000000"/>
          <w:sz w:val="18"/>
          <w:szCs w:val="18"/>
        </w:rPr>
        <w:t>Polazna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 xml:space="preserve">II REBALANS 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Segoe UI" w:hAnsi="Segoe UI" w:cs="Segoe UI"/>
          <w:color w:val="000000"/>
          <w:sz w:val="18"/>
          <w:szCs w:val="18"/>
        </w:rPr>
        <w:t>Projekcija</w:t>
      </w:r>
      <w:proofErr w:type="spellEnd"/>
      <w:r>
        <w:rPr>
          <w:rFonts w:ascii="Segoe UI" w:hAnsi="Segoe UI" w:cs="Segoe UI"/>
          <w:color w:val="000000"/>
          <w:sz w:val="18"/>
          <w:szCs w:val="18"/>
        </w:rPr>
        <w:t xml:space="preserve"> 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Segoe UI" w:hAnsi="Segoe UI" w:cs="Segoe UI"/>
          <w:color w:val="000000"/>
          <w:sz w:val="18"/>
          <w:szCs w:val="18"/>
        </w:rPr>
        <w:t>Projekcija</w:t>
      </w:r>
      <w:proofErr w:type="spellEnd"/>
      <w:r>
        <w:rPr>
          <w:rFonts w:ascii="Segoe UI" w:hAnsi="Segoe UI" w:cs="Segoe UI"/>
          <w:color w:val="000000"/>
          <w:sz w:val="18"/>
          <w:szCs w:val="18"/>
        </w:rPr>
        <w:t xml:space="preserve">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 xml:space="preserve">II REBALANS 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Segoe UI" w:hAnsi="Segoe UI" w:cs="Segoe UI"/>
          <w:color w:val="000000"/>
          <w:sz w:val="18"/>
          <w:szCs w:val="18"/>
        </w:rPr>
        <w:t>Projekcija</w:t>
      </w:r>
      <w:proofErr w:type="spellEnd"/>
      <w:r>
        <w:rPr>
          <w:rFonts w:ascii="Segoe UI" w:hAnsi="Segoe UI" w:cs="Segoe UI"/>
          <w:color w:val="000000"/>
          <w:sz w:val="18"/>
          <w:szCs w:val="18"/>
        </w:rPr>
        <w:t xml:space="preserve"> 2022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Segoe UI" w:hAnsi="Segoe UI" w:cs="Segoe UI"/>
          <w:color w:val="000000"/>
          <w:sz w:val="18"/>
          <w:szCs w:val="18"/>
        </w:rPr>
        <w:t>Projekcija</w:t>
      </w:r>
      <w:proofErr w:type="spellEnd"/>
      <w:r>
        <w:rPr>
          <w:rFonts w:ascii="Segoe UI" w:hAnsi="Segoe UI" w:cs="Segoe UI"/>
          <w:color w:val="000000"/>
          <w:sz w:val="18"/>
          <w:szCs w:val="18"/>
        </w:rPr>
        <w:t xml:space="preserve"> 2023</w:t>
      </w:r>
    </w:p>
    <w:p w14:paraId="1617B031" w14:textId="77777777" w:rsidR="00C22B7E" w:rsidRPr="00C22B7E" w:rsidRDefault="00C22B7E" w:rsidP="00C22B7E">
      <w:pPr>
        <w:widowControl w:val="0"/>
        <w:tabs>
          <w:tab w:val="center" w:pos="6747"/>
          <w:tab w:val="center" w:pos="7581"/>
          <w:tab w:val="center" w:pos="8706"/>
          <w:tab w:val="center" w:pos="9846"/>
          <w:tab w:val="center" w:pos="10947"/>
          <w:tab w:val="center" w:pos="12127"/>
        </w:tabs>
        <w:autoSpaceDE w:val="0"/>
        <w:autoSpaceDN w:val="0"/>
        <w:adjustRightInd w:val="0"/>
        <w:rPr>
          <w:rFonts w:ascii="Segoe UI" w:hAnsi="Segoe UI" w:cs="Segoe UI"/>
          <w:color w:val="000000"/>
          <w:sz w:val="24"/>
          <w:szCs w:val="24"/>
          <w:lang w:val="it-IT"/>
        </w:rPr>
      </w:pPr>
      <w:r>
        <w:rPr>
          <w:rFonts w:ascii="Arial" w:hAnsi="Arial" w:cs="Arial"/>
          <w:sz w:val="24"/>
          <w:szCs w:val="24"/>
        </w:rPr>
        <w:tab/>
      </w:r>
      <w:proofErr w:type="spellStart"/>
      <w:r w:rsidRPr="00C22B7E">
        <w:rPr>
          <w:rFonts w:ascii="Segoe UI" w:hAnsi="Segoe UI" w:cs="Segoe UI"/>
          <w:color w:val="000000"/>
          <w:sz w:val="18"/>
          <w:szCs w:val="18"/>
          <w:lang w:val="it-IT"/>
        </w:rPr>
        <w:t>klas</w:t>
      </w:r>
      <w:proofErr w:type="spellEnd"/>
      <w:r w:rsidRPr="00C22B7E">
        <w:rPr>
          <w:rFonts w:ascii="Segoe UI" w:hAnsi="Segoe UI" w:cs="Segoe UI"/>
          <w:color w:val="000000"/>
          <w:sz w:val="18"/>
          <w:szCs w:val="18"/>
          <w:lang w:val="it-IT"/>
        </w:rPr>
        <w:t>.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Segoe UI" w:hAnsi="Segoe UI" w:cs="Segoe UI"/>
          <w:color w:val="000000"/>
          <w:sz w:val="18"/>
          <w:szCs w:val="18"/>
          <w:lang w:val="it-IT"/>
        </w:rPr>
        <w:t>vrijednost</w:t>
      </w:r>
      <w:proofErr w:type="spellEnd"/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000000"/>
          <w:sz w:val="18"/>
          <w:szCs w:val="18"/>
          <w:lang w:val="it-IT"/>
        </w:rPr>
        <w:t>2021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000000"/>
          <w:sz w:val="18"/>
          <w:szCs w:val="18"/>
          <w:lang w:val="it-IT"/>
        </w:rPr>
        <w:t>2022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000000"/>
          <w:sz w:val="18"/>
          <w:szCs w:val="18"/>
          <w:lang w:val="it-IT"/>
        </w:rPr>
        <w:t>2023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000000"/>
          <w:sz w:val="18"/>
          <w:szCs w:val="18"/>
          <w:lang w:val="it-IT"/>
        </w:rPr>
        <w:t>2021</w:t>
      </w:r>
    </w:p>
    <w:p w14:paraId="25CF00C0" w14:textId="77777777" w:rsidR="00C22B7E" w:rsidRPr="00C22B7E" w:rsidRDefault="00C22B7E" w:rsidP="00C22B7E">
      <w:pPr>
        <w:widowControl w:val="0"/>
        <w:tabs>
          <w:tab w:val="center" w:pos="394"/>
          <w:tab w:val="center" w:pos="2004"/>
          <w:tab w:val="center" w:pos="3557"/>
          <w:tab w:val="center" w:pos="5182"/>
          <w:tab w:val="center" w:pos="6748"/>
          <w:tab w:val="center" w:pos="7582"/>
          <w:tab w:val="center" w:pos="8707"/>
          <w:tab w:val="center" w:pos="9847"/>
          <w:tab w:val="center" w:pos="10948"/>
          <w:tab w:val="center" w:pos="12128"/>
          <w:tab w:val="center" w:pos="13427"/>
          <w:tab w:val="center" w:pos="14726"/>
        </w:tabs>
        <w:autoSpaceDE w:val="0"/>
        <w:autoSpaceDN w:val="0"/>
        <w:adjustRightInd w:val="0"/>
        <w:spacing w:before="6"/>
        <w:rPr>
          <w:rFonts w:ascii="Segoe UI" w:hAnsi="Segoe UI" w:cs="Segoe UI"/>
          <w:color w:val="000000"/>
          <w:sz w:val="27"/>
          <w:szCs w:val="27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000000"/>
          <w:sz w:val="18"/>
          <w:szCs w:val="18"/>
          <w:lang w:val="it-IT"/>
        </w:rPr>
        <w:t>1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000000"/>
          <w:sz w:val="18"/>
          <w:szCs w:val="18"/>
          <w:lang w:val="it-IT"/>
        </w:rPr>
        <w:t>2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000000"/>
          <w:sz w:val="18"/>
          <w:szCs w:val="18"/>
          <w:lang w:val="it-IT"/>
        </w:rPr>
        <w:t>3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000000"/>
          <w:sz w:val="18"/>
          <w:szCs w:val="18"/>
          <w:lang w:val="it-IT"/>
        </w:rPr>
        <w:t>4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000000"/>
          <w:sz w:val="18"/>
          <w:szCs w:val="18"/>
          <w:lang w:val="it-IT"/>
        </w:rPr>
        <w:t>5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000000"/>
          <w:sz w:val="18"/>
          <w:szCs w:val="18"/>
          <w:lang w:val="it-IT"/>
        </w:rPr>
        <w:t>6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000000"/>
          <w:sz w:val="18"/>
          <w:szCs w:val="18"/>
          <w:lang w:val="it-IT"/>
        </w:rPr>
        <w:t>7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000000"/>
          <w:sz w:val="18"/>
          <w:szCs w:val="18"/>
          <w:lang w:val="it-IT"/>
        </w:rPr>
        <w:t>8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000000"/>
          <w:sz w:val="18"/>
          <w:szCs w:val="18"/>
          <w:lang w:val="it-IT"/>
        </w:rPr>
        <w:t>9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000000"/>
          <w:sz w:val="18"/>
          <w:szCs w:val="18"/>
          <w:lang w:val="it-IT"/>
        </w:rPr>
        <w:t>10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000000"/>
          <w:sz w:val="18"/>
          <w:szCs w:val="18"/>
          <w:lang w:val="it-IT"/>
        </w:rPr>
        <w:t>11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000000"/>
          <w:sz w:val="18"/>
          <w:szCs w:val="18"/>
          <w:lang w:val="it-IT"/>
        </w:rPr>
        <w:t>12</w:t>
      </w:r>
    </w:p>
    <w:p w14:paraId="115C7B07" w14:textId="77777777" w:rsidR="00C22B7E" w:rsidRPr="00C22B7E" w:rsidRDefault="00C22B7E" w:rsidP="00C22B7E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24"/>
        <w:rPr>
          <w:rFonts w:ascii="Segoe UI" w:hAnsi="Segoe UI" w:cs="Segoe UI"/>
          <w:color w:val="404040"/>
          <w:sz w:val="21"/>
          <w:szCs w:val="21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A100601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 xml:space="preserve">VLASTITI POGON ZA ODRŽAVANJE 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1.1.20.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Plaće</w:t>
      </w:r>
      <w:proofErr w:type="spellEnd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 xml:space="preserve"> </w:t>
      </w:r>
      <w:proofErr w:type="spellStart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zaposlenika</w:t>
      </w:r>
      <w:proofErr w:type="spellEnd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 xml:space="preserve"> </w:t>
      </w:r>
      <w:proofErr w:type="spellStart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Vlastitog</w:t>
      </w:r>
      <w:proofErr w:type="spellEnd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 xml:space="preserve"> </w:t>
      </w:r>
      <w:proofErr w:type="spellStart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pogona</w:t>
      </w:r>
      <w:proofErr w:type="spellEnd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 xml:space="preserve"> i 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00101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6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6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6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6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936.000,00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932.640,00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937.280,00</w:t>
      </w:r>
    </w:p>
    <w:p w14:paraId="23E874A4" w14:textId="77777777" w:rsidR="00C22B7E" w:rsidRPr="00C22B7E" w:rsidRDefault="00C22B7E" w:rsidP="00C22B7E">
      <w:pPr>
        <w:widowControl w:val="0"/>
        <w:tabs>
          <w:tab w:val="left" w:pos="789"/>
          <w:tab w:val="left" w:pos="3894"/>
        </w:tabs>
        <w:autoSpaceDE w:val="0"/>
        <w:autoSpaceDN w:val="0"/>
        <w:adjustRightInd w:val="0"/>
        <w:rPr>
          <w:rFonts w:ascii="Segoe UI" w:hAnsi="Segoe UI" w:cs="Segoe UI"/>
          <w:color w:val="404040"/>
          <w:sz w:val="18"/>
          <w:szCs w:val="18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JAVNIH POVRŠINA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održ</w:t>
      </w:r>
      <w:proofErr w:type="spellEnd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 xml:space="preserve">. </w:t>
      </w:r>
      <w:proofErr w:type="spellStart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Javnih</w:t>
      </w:r>
      <w:proofErr w:type="spellEnd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 xml:space="preserve"> </w:t>
      </w:r>
      <w:proofErr w:type="spellStart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površina</w:t>
      </w:r>
      <w:proofErr w:type="spellEnd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 xml:space="preserve"> s </w:t>
      </w:r>
      <w:proofErr w:type="spellStart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održ</w:t>
      </w:r>
      <w:proofErr w:type="spellEnd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 xml:space="preserve">. </w:t>
      </w:r>
    </w:p>
    <w:p w14:paraId="27CF7ACA" w14:textId="77777777" w:rsidR="00C22B7E" w:rsidRDefault="00C22B7E" w:rsidP="00C22B7E">
      <w:pPr>
        <w:widowControl w:val="0"/>
        <w:tabs>
          <w:tab w:val="left" w:pos="3894"/>
        </w:tabs>
        <w:autoSpaceDE w:val="0"/>
        <w:autoSpaceDN w:val="0"/>
        <w:adjustRightInd w:val="0"/>
        <w:rPr>
          <w:rFonts w:ascii="Segoe UI" w:hAnsi="Segoe UI" w:cs="Segoe UI"/>
          <w:color w:val="404040"/>
          <w:sz w:val="18"/>
          <w:szCs w:val="18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>
        <w:rPr>
          <w:rFonts w:ascii="Segoe UI" w:hAnsi="Segoe UI" w:cs="Segoe UI"/>
          <w:color w:val="404040"/>
          <w:sz w:val="14"/>
          <w:szCs w:val="14"/>
        </w:rPr>
        <w:t>Mehanizacije</w:t>
      </w:r>
      <w:proofErr w:type="spellEnd"/>
    </w:p>
    <w:p w14:paraId="5DA66E99" w14:textId="77777777" w:rsidR="00C22B7E" w:rsidRDefault="00C22B7E" w:rsidP="00C22B7E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396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A100765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ODRŽAVANJE JAVNE RASVJETE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1.1.21.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Segoe UI" w:hAnsi="Segoe UI" w:cs="Segoe UI"/>
          <w:color w:val="404040"/>
          <w:sz w:val="14"/>
          <w:szCs w:val="14"/>
        </w:rPr>
        <w:t>Zaprimljene</w:t>
      </w:r>
      <w:proofErr w:type="spellEnd"/>
      <w:r>
        <w:rPr>
          <w:rFonts w:ascii="Segoe UI" w:hAnsi="Segoe UI" w:cs="Segoe UI"/>
          <w:color w:val="404040"/>
          <w:sz w:val="14"/>
          <w:szCs w:val="14"/>
        </w:rPr>
        <w:t xml:space="preserve"> </w:t>
      </w:r>
      <w:proofErr w:type="spellStart"/>
      <w:r>
        <w:rPr>
          <w:rFonts w:ascii="Segoe UI" w:hAnsi="Segoe UI" w:cs="Segoe UI"/>
          <w:color w:val="404040"/>
          <w:sz w:val="14"/>
          <w:szCs w:val="14"/>
        </w:rPr>
        <w:t>prijave</w:t>
      </w:r>
      <w:proofErr w:type="spellEnd"/>
      <w:r>
        <w:rPr>
          <w:rFonts w:ascii="Segoe UI" w:hAnsi="Segoe UI" w:cs="Segoe UI"/>
          <w:color w:val="404040"/>
          <w:sz w:val="14"/>
          <w:szCs w:val="14"/>
        </w:rPr>
        <w:t xml:space="preserve"> (</w:t>
      </w:r>
      <w:proofErr w:type="spellStart"/>
      <w:r>
        <w:rPr>
          <w:rFonts w:ascii="Segoe UI" w:hAnsi="Segoe UI" w:cs="Segoe UI"/>
          <w:color w:val="404040"/>
          <w:sz w:val="14"/>
          <w:szCs w:val="14"/>
        </w:rPr>
        <w:t>oštećenja</w:t>
      </w:r>
      <w:proofErr w:type="spellEnd"/>
      <w:r>
        <w:rPr>
          <w:rFonts w:ascii="Segoe UI" w:hAnsi="Segoe UI" w:cs="Segoe UI"/>
          <w:color w:val="404040"/>
          <w:sz w:val="14"/>
          <w:szCs w:val="14"/>
        </w:rPr>
        <w:t>)/</w:t>
      </w:r>
      <w:proofErr w:type="spellStart"/>
      <w:r>
        <w:rPr>
          <w:rFonts w:ascii="Segoe UI" w:hAnsi="Segoe UI" w:cs="Segoe UI"/>
          <w:color w:val="404040"/>
          <w:sz w:val="14"/>
          <w:szCs w:val="14"/>
        </w:rPr>
        <w:t>broj</w:t>
      </w:r>
      <w:proofErr w:type="spellEnd"/>
      <w:r>
        <w:rPr>
          <w:rFonts w:ascii="Segoe UI" w:hAnsi="Segoe UI" w:cs="Segoe UI"/>
          <w:color w:val="404040"/>
          <w:sz w:val="14"/>
          <w:szCs w:val="14"/>
        </w:rPr>
        <w:t xml:space="preserve">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00101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0,00</w:t>
      </w:r>
    </w:p>
    <w:p w14:paraId="54EDCDE8" w14:textId="77777777" w:rsidR="00C22B7E" w:rsidRDefault="00C22B7E" w:rsidP="00C22B7E">
      <w:pPr>
        <w:widowControl w:val="0"/>
        <w:tabs>
          <w:tab w:val="left" w:pos="3894"/>
        </w:tabs>
        <w:autoSpaceDE w:val="0"/>
        <w:autoSpaceDN w:val="0"/>
        <w:adjustRightInd w:val="0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Segoe UI" w:hAnsi="Segoe UI" w:cs="Segoe UI"/>
          <w:color w:val="404040"/>
          <w:sz w:val="14"/>
          <w:szCs w:val="14"/>
        </w:rPr>
        <w:t>intervencija</w:t>
      </w:r>
      <w:proofErr w:type="spellEnd"/>
    </w:p>
    <w:p w14:paraId="42010D74" w14:textId="77777777" w:rsidR="00C22B7E" w:rsidRDefault="00C22B7E" w:rsidP="00C22B7E">
      <w:pPr>
        <w:widowControl w:val="0"/>
        <w:tabs>
          <w:tab w:val="left" w:pos="90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581"/>
        <w:rPr>
          <w:rFonts w:ascii="Segoe UI" w:hAnsi="Segoe UI" w:cs="Segoe UI"/>
          <w:color w:val="404040"/>
          <w:sz w:val="34"/>
          <w:szCs w:val="3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24"/>
          <w:szCs w:val="24"/>
        </w:rPr>
        <w:t>MJERA1.2. RAZVOJ MALOG I SREDNJEG PODUZETNIŠTVA TE POLJOPRIVREDE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619.500,00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637.937,50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638.375,00</w:t>
      </w:r>
    </w:p>
    <w:p w14:paraId="3D6E029E" w14:textId="77777777" w:rsidR="00C22B7E" w:rsidRPr="00C22B7E" w:rsidRDefault="00C22B7E" w:rsidP="00C22B7E">
      <w:pPr>
        <w:widowControl w:val="0"/>
        <w:tabs>
          <w:tab w:val="center" w:pos="394"/>
          <w:tab w:val="center" w:pos="484"/>
          <w:tab w:val="left" w:pos="793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311"/>
        <w:rPr>
          <w:rFonts w:ascii="Segoe UI" w:hAnsi="Segoe UI" w:cs="Segoe UI"/>
          <w:color w:val="404040"/>
          <w:sz w:val="32"/>
          <w:szCs w:val="32"/>
          <w:lang w:val="it-IT"/>
        </w:rPr>
      </w:pPr>
      <w:r>
        <w:rPr>
          <w:rFonts w:ascii="Arial" w:hAnsi="Arial" w:cs="Arial"/>
          <w:sz w:val="24"/>
          <w:szCs w:val="24"/>
        </w:rPr>
        <w:tab/>
      </w:r>
      <w:r w:rsidRPr="00C22B7E">
        <w:rPr>
          <w:rFonts w:ascii="Segoe UI" w:hAnsi="Segoe UI" w:cs="Segoe UI"/>
          <w:color w:val="404040"/>
          <w:lang w:val="it-IT"/>
        </w:rPr>
        <w:t>1004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000000"/>
          <w:sz w:val="16"/>
          <w:szCs w:val="16"/>
          <w:lang w:val="it-IT"/>
        </w:rPr>
        <w:t>PROGRAM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lang w:val="it-IT"/>
        </w:rPr>
        <w:t>RAZVOJ POLJOPRIVREDE I GOSPODARSTVA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8"/>
          <w:szCs w:val="18"/>
          <w:lang w:val="it-IT"/>
        </w:rPr>
        <w:t>619.500,00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8"/>
          <w:szCs w:val="18"/>
          <w:lang w:val="it-IT"/>
        </w:rPr>
        <w:t>637.937,50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8"/>
          <w:szCs w:val="18"/>
          <w:lang w:val="it-IT"/>
        </w:rPr>
        <w:t>638.375,00</w:t>
      </w:r>
    </w:p>
    <w:p w14:paraId="40673B52" w14:textId="77777777" w:rsidR="00C22B7E" w:rsidRPr="00C22B7E" w:rsidRDefault="00C22B7E" w:rsidP="00C22B7E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176"/>
        <w:rPr>
          <w:rFonts w:ascii="Segoe UI" w:hAnsi="Segoe UI" w:cs="Segoe UI"/>
          <w:color w:val="404040"/>
          <w:sz w:val="21"/>
          <w:szCs w:val="21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A100748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 xml:space="preserve">SUBVENCIONIRANJE KAMATA 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1.2.01.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Broj</w:t>
      </w:r>
      <w:proofErr w:type="spellEnd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 xml:space="preserve"> </w:t>
      </w:r>
      <w:proofErr w:type="spellStart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poduzetnika</w:t>
      </w:r>
      <w:proofErr w:type="spellEnd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 xml:space="preserve"> sa </w:t>
      </w:r>
      <w:proofErr w:type="spellStart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subvencioniranom</w:t>
      </w:r>
      <w:proofErr w:type="spellEnd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 xml:space="preserve"> 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00101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1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2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3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3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10.050,00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10.100,00</w:t>
      </w:r>
    </w:p>
    <w:p w14:paraId="535B7D0C" w14:textId="77777777" w:rsidR="00C22B7E" w:rsidRPr="00C22B7E" w:rsidRDefault="00C22B7E" w:rsidP="00C22B7E">
      <w:pPr>
        <w:widowControl w:val="0"/>
        <w:tabs>
          <w:tab w:val="left" w:pos="789"/>
          <w:tab w:val="left" w:pos="3894"/>
        </w:tabs>
        <w:autoSpaceDE w:val="0"/>
        <w:autoSpaceDN w:val="0"/>
        <w:adjustRightInd w:val="0"/>
        <w:rPr>
          <w:rFonts w:ascii="Segoe UI" w:hAnsi="Segoe UI" w:cs="Segoe UI"/>
          <w:color w:val="404040"/>
          <w:sz w:val="18"/>
          <w:szCs w:val="18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PODUZETNICIMA I OBRTNICIMA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kamatom</w:t>
      </w:r>
      <w:proofErr w:type="spellEnd"/>
    </w:p>
    <w:p w14:paraId="77D92167" w14:textId="77777777" w:rsidR="00C22B7E" w:rsidRPr="00C22B7E" w:rsidRDefault="00C22B7E" w:rsidP="00C22B7E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581"/>
        <w:rPr>
          <w:rFonts w:ascii="Segoe UI" w:hAnsi="Segoe UI" w:cs="Segoe UI"/>
          <w:color w:val="404040"/>
          <w:sz w:val="21"/>
          <w:szCs w:val="21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A100752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 xml:space="preserve">SUBVENCIONIRANJE OSTALIH MJERA 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1.2.02.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Broj</w:t>
      </w:r>
      <w:proofErr w:type="spellEnd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 xml:space="preserve"> </w:t>
      </w:r>
      <w:proofErr w:type="spellStart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subvencioniranih</w:t>
      </w:r>
      <w:proofErr w:type="spellEnd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 xml:space="preserve"> </w:t>
      </w:r>
      <w:proofErr w:type="spellStart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mjera</w:t>
      </w:r>
      <w:proofErr w:type="spellEnd"/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00101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6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7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8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9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10.050,00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10.100,00</w:t>
      </w:r>
    </w:p>
    <w:p w14:paraId="5FE369C5" w14:textId="77777777" w:rsidR="00C22B7E" w:rsidRPr="00C22B7E" w:rsidRDefault="00C22B7E" w:rsidP="00C22B7E">
      <w:pPr>
        <w:widowControl w:val="0"/>
        <w:tabs>
          <w:tab w:val="left" w:pos="789"/>
        </w:tabs>
        <w:autoSpaceDE w:val="0"/>
        <w:autoSpaceDN w:val="0"/>
        <w:adjustRightInd w:val="0"/>
        <w:rPr>
          <w:rFonts w:ascii="Segoe UI" w:hAnsi="Segoe UI" w:cs="Segoe UI"/>
          <w:color w:val="404040"/>
          <w:sz w:val="18"/>
          <w:szCs w:val="18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RURALNOG RAZVOJA</w:t>
      </w:r>
    </w:p>
    <w:p w14:paraId="325DA66D" w14:textId="77777777" w:rsidR="00C22B7E" w:rsidRPr="00C22B7E" w:rsidRDefault="00C22B7E" w:rsidP="00C22B7E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581"/>
        <w:rPr>
          <w:rFonts w:ascii="Segoe UI" w:hAnsi="Segoe UI" w:cs="Segoe UI"/>
          <w:color w:val="404040"/>
          <w:sz w:val="21"/>
          <w:szCs w:val="21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A100753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 xml:space="preserve">SUFINANCIRANJE UDRUGA 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1.2.03.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Broj</w:t>
      </w:r>
      <w:proofErr w:type="spellEnd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 xml:space="preserve"> </w:t>
      </w:r>
      <w:proofErr w:type="spellStart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subvencioniranih</w:t>
      </w:r>
      <w:proofErr w:type="spellEnd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 xml:space="preserve"> </w:t>
      </w:r>
      <w:proofErr w:type="spellStart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udruga</w:t>
      </w:r>
      <w:proofErr w:type="spellEnd"/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00101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1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1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1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1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69.500,00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67.837,50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68.175,00</w:t>
      </w:r>
    </w:p>
    <w:p w14:paraId="4DC660BD" w14:textId="77777777" w:rsidR="00C22B7E" w:rsidRPr="00C22B7E" w:rsidRDefault="00C22B7E" w:rsidP="00C22B7E">
      <w:pPr>
        <w:widowControl w:val="0"/>
        <w:tabs>
          <w:tab w:val="left" w:pos="789"/>
        </w:tabs>
        <w:autoSpaceDE w:val="0"/>
        <w:autoSpaceDN w:val="0"/>
        <w:adjustRightInd w:val="0"/>
        <w:rPr>
          <w:rFonts w:ascii="Segoe UI" w:hAnsi="Segoe UI" w:cs="Segoe UI"/>
          <w:color w:val="404040"/>
          <w:sz w:val="18"/>
          <w:szCs w:val="18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POLJOPRIVREDNOG ZNAČAJA</w:t>
      </w:r>
    </w:p>
    <w:p w14:paraId="4E7A14E4" w14:textId="77777777" w:rsidR="00C22B7E" w:rsidRPr="00C22B7E" w:rsidRDefault="00C22B7E" w:rsidP="00C22B7E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581"/>
        <w:rPr>
          <w:rFonts w:ascii="Segoe UI" w:hAnsi="Segoe UI" w:cs="Segoe UI"/>
          <w:color w:val="404040"/>
          <w:sz w:val="21"/>
          <w:szCs w:val="21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A100754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 xml:space="preserve">STRATEŠKI PROGRAM RAZVOJA 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1.2.04.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Strateški</w:t>
      </w:r>
      <w:proofErr w:type="spellEnd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 xml:space="preserve"> </w:t>
      </w:r>
      <w:proofErr w:type="spellStart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program</w:t>
      </w:r>
      <w:proofErr w:type="spellEnd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 xml:space="preserve"> 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00101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550.000,00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550.000,00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550.000,00</w:t>
      </w:r>
    </w:p>
    <w:p w14:paraId="3C804DB0" w14:textId="77777777" w:rsidR="00C22B7E" w:rsidRPr="00C22B7E" w:rsidRDefault="00C22B7E" w:rsidP="00C22B7E">
      <w:pPr>
        <w:widowControl w:val="0"/>
        <w:tabs>
          <w:tab w:val="left" w:pos="789"/>
          <w:tab w:val="left" w:pos="3894"/>
        </w:tabs>
        <w:autoSpaceDE w:val="0"/>
        <w:autoSpaceDN w:val="0"/>
        <w:adjustRightInd w:val="0"/>
        <w:rPr>
          <w:rFonts w:ascii="Segoe UI" w:hAnsi="Segoe UI" w:cs="Segoe UI"/>
          <w:color w:val="404040"/>
          <w:sz w:val="18"/>
          <w:szCs w:val="18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OPĆINE BRTONIGLA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proofErr w:type="gramStart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razvoja</w:t>
      </w:r>
      <w:proofErr w:type="spellEnd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(</w:t>
      </w:r>
      <w:proofErr w:type="spellStart"/>
      <w:proofErr w:type="gramEnd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poljoprivrede,turizma</w:t>
      </w:r>
      <w:proofErr w:type="spellEnd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 xml:space="preserve">, </w:t>
      </w:r>
      <w:proofErr w:type="spellStart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promocija</w:t>
      </w:r>
      <w:proofErr w:type="spellEnd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)</w:t>
      </w:r>
    </w:p>
    <w:p w14:paraId="21313121" w14:textId="77777777" w:rsidR="00C22B7E" w:rsidRPr="00C22B7E" w:rsidRDefault="00C22B7E" w:rsidP="00C22B7E">
      <w:pPr>
        <w:widowControl w:val="0"/>
        <w:tabs>
          <w:tab w:val="left" w:pos="90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581"/>
        <w:rPr>
          <w:rFonts w:ascii="Segoe UI" w:hAnsi="Segoe UI" w:cs="Segoe UI"/>
          <w:color w:val="404040"/>
          <w:sz w:val="34"/>
          <w:szCs w:val="34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24"/>
          <w:szCs w:val="24"/>
          <w:lang w:val="it-IT"/>
        </w:rPr>
        <w:t>MJERA1.3. RAZVOJ INSTITUCIONALNIH KAPACITETA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8"/>
          <w:szCs w:val="18"/>
          <w:lang w:val="it-IT"/>
        </w:rPr>
        <w:t>6.855.780,92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8"/>
          <w:szCs w:val="18"/>
          <w:lang w:val="it-IT"/>
        </w:rPr>
        <w:t>6.216.242,58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8"/>
          <w:szCs w:val="18"/>
          <w:lang w:val="it-IT"/>
        </w:rPr>
        <w:t>6.247.169,16</w:t>
      </w:r>
    </w:p>
    <w:p w14:paraId="773690CF" w14:textId="77777777" w:rsidR="00C22B7E" w:rsidRPr="00C22B7E" w:rsidRDefault="00C22B7E" w:rsidP="00C22B7E">
      <w:pPr>
        <w:widowControl w:val="0"/>
        <w:tabs>
          <w:tab w:val="center" w:pos="394"/>
          <w:tab w:val="center" w:pos="484"/>
          <w:tab w:val="left" w:pos="793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311"/>
        <w:rPr>
          <w:rFonts w:ascii="Segoe UI" w:hAnsi="Segoe UI" w:cs="Segoe UI"/>
          <w:color w:val="404040"/>
          <w:sz w:val="32"/>
          <w:szCs w:val="32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lang w:val="it-IT"/>
        </w:rPr>
        <w:t>1001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000000"/>
          <w:sz w:val="16"/>
          <w:szCs w:val="16"/>
          <w:lang w:val="it-IT"/>
        </w:rPr>
        <w:t>PROGRAM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lang w:val="it-IT"/>
        </w:rPr>
        <w:t>MJERE I AKTIVNOSTI ZA OSIGURANJE RADA IZ DJELOKRUGA JEDINSTVENOG UPRAVNOG ODJELA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8"/>
          <w:szCs w:val="18"/>
          <w:lang w:val="it-IT"/>
        </w:rPr>
        <w:t>5.162.679,00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8"/>
          <w:szCs w:val="18"/>
          <w:lang w:val="it-IT"/>
        </w:rPr>
        <w:t>4.731.025,45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8"/>
          <w:szCs w:val="18"/>
          <w:lang w:val="it-IT"/>
        </w:rPr>
        <w:t>4.754.562,88</w:t>
      </w:r>
    </w:p>
    <w:p w14:paraId="035E3C88" w14:textId="77777777" w:rsidR="00C22B7E" w:rsidRPr="00C22B7E" w:rsidRDefault="00C22B7E" w:rsidP="00C22B7E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176"/>
        <w:rPr>
          <w:rFonts w:ascii="Segoe UI" w:hAnsi="Segoe UI" w:cs="Segoe UI"/>
          <w:color w:val="404040"/>
          <w:sz w:val="21"/>
          <w:szCs w:val="21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A100101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 xml:space="preserve">ADMINISTRATIVNO, TEHNIČKO I 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1.3.11.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Broj</w:t>
      </w:r>
      <w:proofErr w:type="spellEnd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 xml:space="preserve"> </w:t>
      </w:r>
      <w:proofErr w:type="spellStart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predmeta</w:t>
      </w:r>
      <w:proofErr w:type="spellEnd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 xml:space="preserve"> u </w:t>
      </w:r>
      <w:proofErr w:type="spellStart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rješevanju</w:t>
      </w:r>
      <w:proofErr w:type="spellEnd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 xml:space="preserve"> i </w:t>
      </w:r>
      <w:proofErr w:type="spellStart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vrijeme</w:t>
      </w:r>
      <w:proofErr w:type="spellEnd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 xml:space="preserve"> 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00101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 xml:space="preserve">15 </w:t>
      </w:r>
      <w:proofErr w:type="spellStart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predmeta</w:t>
      </w:r>
      <w:proofErr w:type="spellEnd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 xml:space="preserve"> 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 xml:space="preserve">20 </w:t>
      </w:r>
      <w:proofErr w:type="spellStart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predmeta</w:t>
      </w:r>
      <w:proofErr w:type="spellEnd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 xml:space="preserve"> 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 xml:space="preserve">25 </w:t>
      </w:r>
      <w:proofErr w:type="spellStart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predmeta</w:t>
      </w:r>
      <w:proofErr w:type="spellEnd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 xml:space="preserve"> 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 xml:space="preserve">25 </w:t>
      </w:r>
      <w:proofErr w:type="spellStart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predmeta</w:t>
      </w:r>
      <w:proofErr w:type="spellEnd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 xml:space="preserve"> 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1.495.831,00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1.504.817,66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1.512.304,31</w:t>
      </w:r>
    </w:p>
    <w:p w14:paraId="5144CD1A" w14:textId="77777777" w:rsidR="00C22B7E" w:rsidRPr="00C22B7E" w:rsidRDefault="00C22B7E" w:rsidP="00C22B7E">
      <w:pPr>
        <w:widowControl w:val="0"/>
        <w:tabs>
          <w:tab w:val="left" w:pos="789"/>
          <w:tab w:val="left" w:pos="3894"/>
          <w:tab w:val="center" w:pos="7584"/>
          <w:tab w:val="center" w:pos="8694"/>
          <w:tab w:val="center" w:pos="9804"/>
          <w:tab w:val="center" w:pos="10914"/>
        </w:tabs>
        <w:autoSpaceDE w:val="0"/>
        <w:autoSpaceDN w:val="0"/>
        <w:adjustRightInd w:val="0"/>
        <w:rPr>
          <w:rFonts w:ascii="Segoe UI" w:hAnsi="Segoe UI" w:cs="Segoe UI"/>
          <w:color w:val="404040"/>
          <w:sz w:val="18"/>
          <w:szCs w:val="18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STRUČNO OSOBLJE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rješavanja</w:t>
      </w:r>
      <w:proofErr w:type="spellEnd"/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tijedno</w:t>
      </w:r>
      <w:proofErr w:type="spellEnd"/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tijedno</w:t>
      </w:r>
      <w:proofErr w:type="spellEnd"/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tijedno</w:t>
      </w:r>
      <w:proofErr w:type="spellEnd"/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tijedno</w:t>
      </w:r>
      <w:proofErr w:type="spellEnd"/>
    </w:p>
    <w:p w14:paraId="577D31EA" w14:textId="77777777" w:rsidR="00C22B7E" w:rsidRPr="00C22B7E" w:rsidRDefault="00C22B7E" w:rsidP="00C22B7E">
      <w:pPr>
        <w:widowControl w:val="0"/>
        <w:tabs>
          <w:tab w:val="right" w:pos="15244"/>
        </w:tabs>
        <w:autoSpaceDE w:val="0"/>
        <w:autoSpaceDN w:val="0"/>
        <w:adjustRightInd w:val="0"/>
        <w:spacing w:before="1447"/>
        <w:rPr>
          <w:rFonts w:ascii="Segoe UI" w:hAnsi="Segoe UI" w:cs="Segoe UI"/>
          <w:color w:val="404040"/>
          <w:sz w:val="24"/>
          <w:szCs w:val="24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Segoe UI" w:hAnsi="Segoe UI" w:cs="Segoe UI"/>
          <w:color w:val="404040"/>
          <w:sz w:val="16"/>
          <w:szCs w:val="16"/>
          <w:lang w:val="it-IT"/>
        </w:rPr>
        <w:t>Stranica</w:t>
      </w:r>
      <w:proofErr w:type="spellEnd"/>
      <w:r w:rsidRPr="00C22B7E">
        <w:rPr>
          <w:rFonts w:ascii="Segoe UI" w:hAnsi="Segoe UI" w:cs="Segoe UI"/>
          <w:color w:val="404040"/>
          <w:sz w:val="16"/>
          <w:szCs w:val="16"/>
          <w:lang w:val="it-IT"/>
        </w:rPr>
        <w:t xml:space="preserve"> 5 </w:t>
      </w:r>
      <w:proofErr w:type="gramStart"/>
      <w:r w:rsidRPr="00C22B7E">
        <w:rPr>
          <w:rFonts w:ascii="Segoe UI" w:hAnsi="Segoe UI" w:cs="Segoe UI"/>
          <w:color w:val="404040"/>
          <w:sz w:val="16"/>
          <w:szCs w:val="16"/>
          <w:lang w:val="it-IT"/>
        </w:rPr>
        <w:t>od</w:t>
      </w:r>
      <w:proofErr w:type="gramEnd"/>
      <w:r w:rsidRPr="00C22B7E">
        <w:rPr>
          <w:rFonts w:ascii="Segoe UI" w:hAnsi="Segoe UI" w:cs="Segoe UI"/>
          <w:color w:val="404040"/>
          <w:sz w:val="16"/>
          <w:szCs w:val="16"/>
          <w:lang w:val="it-IT"/>
        </w:rPr>
        <w:t xml:space="preserve"> 10</w:t>
      </w:r>
    </w:p>
    <w:p w14:paraId="78F0C52E" w14:textId="77777777" w:rsidR="00C22B7E" w:rsidRDefault="00C22B7E" w:rsidP="00C22B7E">
      <w:pPr>
        <w:widowControl w:val="0"/>
        <w:tabs>
          <w:tab w:val="center" w:pos="394"/>
          <w:tab w:val="center" w:pos="2004"/>
          <w:tab w:val="center" w:pos="3556"/>
          <w:tab w:val="center" w:pos="5181"/>
          <w:tab w:val="center" w:pos="6747"/>
          <w:tab w:val="center" w:pos="7581"/>
          <w:tab w:val="center" w:pos="8706"/>
          <w:tab w:val="center" w:pos="9846"/>
          <w:tab w:val="center" w:pos="10947"/>
          <w:tab w:val="center" w:pos="12127"/>
          <w:tab w:val="center" w:pos="13426"/>
          <w:tab w:val="center" w:pos="14725"/>
        </w:tabs>
        <w:autoSpaceDE w:val="0"/>
        <w:autoSpaceDN w:val="0"/>
        <w:adjustRightInd w:val="0"/>
        <w:rPr>
          <w:rFonts w:ascii="Segoe UI" w:hAnsi="Segoe UI" w:cs="Segoe UI"/>
          <w:color w:val="000000"/>
          <w:sz w:val="27"/>
          <w:szCs w:val="27"/>
        </w:rPr>
      </w:pPr>
      <w:r w:rsidRPr="00C22B7E">
        <w:rPr>
          <w:rFonts w:ascii="Arial" w:hAnsi="Arial" w:cs="Arial"/>
          <w:sz w:val="24"/>
          <w:szCs w:val="24"/>
          <w:lang w:val="it-IT"/>
        </w:rPr>
        <w:br w:type="page"/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Segoe UI" w:hAnsi="Segoe UI" w:cs="Segoe UI"/>
          <w:color w:val="000000"/>
          <w:sz w:val="18"/>
          <w:szCs w:val="18"/>
          <w:lang w:val="it-IT"/>
        </w:rPr>
        <w:t>Akt</w:t>
      </w:r>
      <w:proofErr w:type="spellEnd"/>
      <w:r w:rsidRPr="00C22B7E">
        <w:rPr>
          <w:rFonts w:ascii="Segoe UI" w:hAnsi="Segoe UI" w:cs="Segoe UI"/>
          <w:color w:val="000000"/>
          <w:sz w:val="18"/>
          <w:szCs w:val="18"/>
          <w:lang w:val="it-IT"/>
        </w:rPr>
        <w:t>/</w:t>
      </w:r>
      <w:proofErr w:type="spellStart"/>
      <w:r w:rsidRPr="00C22B7E">
        <w:rPr>
          <w:rFonts w:ascii="Segoe UI" w:hAnsi="Segoe UI" w:cs="Segoe UI"/>
          <w:color w:val="000000"/>
          <w:sz w:val="18"/>
          <w:szCs w:val="18"/>
          <w:lang w:val="it-IT"/>
        </w:rPr>
        <w:t>pr</w:t>
      </w:r>
      <w:proofErr w:type="spellEnd"/>
      <w:r w:rsidRPr="00C22B7E">
        <w:rPr>
          <w:rFonts w:ascii="Segoe UI" w:hAnsi="Segoe UI" w:cs="Segoe UI"/>
          <w:color w:val="000000"/>
          <w:sz w:val="18"/>
          <w:szCs w:val="18"/>
          <w:lang w:val="it-IT"/>
        </w:rPr>
        <w:t>.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Segoe UI" w:hAnsi="Segoe UI" w:cs="Segoe UI"/>
          <w:color w:val="000000"/>
          <w:sz w:val="18"/>
          <w:szCs w:val="18"/>
          <w:lang w:val="it-IT"/>
        </w:rPr>
        <w:t>Aktivnost</w:t>
      </w:r>
      <w:proofErr w:type="spellEnd"/>
      <w:r w:rsidRPr="00C22B7E">
        <w:rPr>
          <w:rFonts w:ascii="Segoe UI" w:hAnsi="Segoe UI" w:cs="Segoe UI"/>
          <w:color w:val="000000"/>
          <w:sz w:val="18"/>
          <w:szCs w:val="18"/>
          <w:lang w:val="it-IT"/>
        </w:rPr>
        <w:t>/</w:t>
      </w:r>
      <w:proofErr w:type="spellStart"/>
      <w:r w:rsidRPr="00C22B7E">
        <w:rPr>
          <w:rFonts w:ascii="Segoe UI" w:hAnsi="Segoe UI" w:cs="Segoe UI"/>
          <w:color w:val="000000"/>
          <w:sz w:val="18"/>
          <w:szCs w:val="18"/>
          <w:lang w:val="it-IT"/>
        </w:rPr>
        <w:t>Projekt</w:t>
      </w:r>
      <w:proofErr w:type="spellEnd"/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Segoe UI" w:hAnsi="Segoe UI" w:cs="Segoe UI"/>
          <w:color w:val="000000"/>
          <w:sz w:val="18"/>
          <w:szCs w:val="18"/>
          <w:lang w:val="it-IT"/>
        </w:rPr>
        <w:t>Oznaka</w:t>
      </w:r>
      <w:proofErr w:type="spellEnd"/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Segoe UI" w:hAnsi="Segoe UI" w:cs="Segoe UI"/>
          <w:color w:val="000000"/>
          <w:sz w:val="18"/>
          <w:szCs w:val="18"/>
          <w:lang w:val="it-IT"/>
        </w:rPr>
        <w:t>Pokazatelj</w:t>
      </w:r>
      <w:proofErr w:type="spellEnd"/>
      <w:r w:rsidRPr="00C22B7E">
        <w:rPr>
          <w:rFonts w:ascii="Segoe UI" w:hAnsi="Segoe UI" w:cs="Segoe UI"/>
          <w:color w:val="000000"/>
          <w:sz w:val="18"/>
          <w:szCs w:val="18"/>
          <w:lang w:val="it-IT"/>
        </w:rPr>
        <w:t xml:space="preserve"> </w:t>
      </w:r>
      <w:proofErr w:type="spellStart"/>
      <w:r w:rsidRPr="00C22B7E">
        <w:rPr>
          <w:rFonts w:ascii="Segoe UI" w:hAnsi="Segoe UI" w:cs="Segoe UI"/>
          <w:color w:val="000000"/>
          <w:sz w:val="18"/>
          <w:szCs w:val="18"/>
          <w:lang w:val="it-IT"/>
        </w:rPr>
        <w:t>rezultata</w:t>
      </w:r>
      <w:proofErr w:type="spellEnd"/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Segoe UI" w:hAnsi="Segoe UI" w:cs="Segoe UI"/>
          <w:color w:val="000000"/>
          <w:sz w:val="18"/>
          <w:szCs w:val="18"/>
          <w:lang w:val="it-IT"/>
        </w:rPr>
        <w:t>Org</w:t>
      </w:r>
      <w:proofErr w:type="spellEnd"/>
      <w:r w:rsidRPr="00C22B7E">
        <w:rPr>
          <w:rFonts w:ascii="Segoe UI" w:hAnsi="Segoe UI" w:cs="Segoe UI"/>
          <w:color w:val="000000"/>
          <w:sz w:val="18"/>
          <w:szCs w:val="18"/>
          <w:lang w:val="it-IT"/>
        </w:rPr>
        <w:t>.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>
        <w:rPr>
          <w:rFonts w:ascii="Segoe UI" w:hAnsi="Segoe UI" w:cs="Segoe UI"/>
          <w:color w:val="000000"/>
          <w:sz w:val="18"/>
          <w:szCs w:val="18"/>
        </w:rPr>
        <w:t>Polazna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 xml:space="preserve">II REBALANS 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Segoe UI" w:hAnsi="Segoe UI" w:cs="Segoe UI"/>
          <w:color w:val="000000"/>
          <w:sz w:val="18"/>
          <w:szCs w:val="18"/>
        </w:rPr>
        <w:t>Projekcija</w:t>
      </w:r>
      <w:proofErr w:type="spellEnd"/>
      <w:r>
        <w:rPr>
          <w:rFonts w:ascii="Segoe UI" w:hAnsi="Segoe UI" w:cs="Segoe UI"/>
          <w:color w:val="000000"/>
          <w:sz w:val="18"/>
          <w:szCs w:val="18"/>
        </w:rPr>
        <w:t xml:space="preserve"> 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Segoe UI" w:hAnsi="Segoe UI" w:cs="Segoe UI"/>
          <w:color w:val="000000"/>
          <w:sz w:val="18"/>
          <w:szCs w:val="18"/>
        </w:rPr>
        <w:t>Projekcija</w:t>
      </w:r>
      <w:proofErr w:type="spellEnd"/>
      <w:r>
        <w:rPr>
          <w:rFonts w:ascii="Segoe UI" w:hAnsi="Segoe UI" w:cs="Segoe UI"/>
          <w:color w:val="000000"/>
          <w:sz w:val="18"/>
          <w:szCs w:val="18"/>
        </w:rPr>
        <w:t xml:space="preserve">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 xml:space="preserve">II REBALANS 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Segoe UI" w:hAnsi="Segoe UI" w:cs="Segoe UI"/>
          <w:color w:val="000000"/>
          <w:sz w:val="18"/>
          <w:szCs w:val="18"/>
        </w:rPr>
        <w:t>Projekcija</w:t>
      </w:r>
      <w:proofErr w:type="spellEnd"/>
      <w:r>
        <w:rPr>
          <w:rFonts w:ascii="Segoe UI" w:hAnsi="Segoe UI" w:cs="Segoe UI"/>
          <w:color w:val="000000"/>
          <w:sz w:val="18"/>
          <w:szCs w:val="18"/>
        </w:rPr>
        <w:t xml:space="preserve"> 2022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Segoe UI" w:hAnsi="Segoe UI" w:cs="Segoe UI"/>
          <w:color w:val="000000"/>
          <w:sz w:val="18"/>
          <w:szCs w:val="18"/>
        </w:rPr>
        <w:t>Projekcija</w:t>
      </w:r>
      <w:proofErr w:type="spellEnd"/>
      <w:r>
        <w:rPr>
          <w:rFonts w:ascii="Segoe UI" w:hAnsi="Segoe UI" w:cs="Segoe UI"/>
          <w:color w:val="000000"/>
          <w:sz w:val="18"/>
          <w:szCs w:val="18"/>
        </w:rPr>
        <w:t xml:space="preserve"> 2023</w:t>
      </w:r>
    </w:p>
    <w:p w14:paraId="47C97A7C" w14:textId="77777777" w:rsidR="00C22B7E" w:rsidRDefault="00C22B7E" w:rsidP="00C22B7E">
      <w:pPr>
        <w:widowControl w:val="0"/>
        <w:tabs>
          <w:tab w:val="center" w:pos="6747"/>
          <w:tab w:val="center" w:pos="7581"/>
          <w:tab w:val="center" w:pos="8706"/>
          <w:tab w:val="center" w:pos="9846"/>
          <w:tab w:val="center" w:pos="10947"/>
          <w:tab w:val="center" w:pos="12127"/>
        </w:tabs>
        <w:autoSpaceDE w:val="0"/>
        <w:autoSpaceDN w:val="0"/>
        <w:adjustRightInd w:val="0"/>
        <w:rPr>
          <w:rFonts w:ascii="Segoe UI" w:hAnsi="Segoe UI" w:cs="Segoe UI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Segoe UI" w:hAnsi="Segoe UI" w:cs="Segoe UI"/>
          <w:color w:val="000000"/>
          <w:sz w:val="18"/>
          <w:szCs w:val="18"/>
        </w:rPr>
        <w:t>klas</w:t>
      </w:r>
      <w:proofErr w:type="spellEnd"/>
      <w:r>
        <w:rPr>
          <w:rFonts w:ascii="Segoe UI" w:hAnsi="Segoe UI" w:cs="Segoe UI"/>
          <w:color w:val="000000"/>
          <w:sz w:val="18"/>
          <w:szCs w:val="18"/>
        </w:rPr>
        <w:t>.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Segoe UI" w:hAnsi="Segoe UI" w:cs="Segoe UI"/>
          <w:color w:val="000000"/>
          <w:sz w:val="18"/>
          <w:szCs w:val="18"/>
        </w:rPr>
        <w:t>vrijednost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2021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2022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2023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2021</w:t>
      </w:r>
    </w:p>
    <w:p w14:paraId="176CBBCB" w14:textId="77777777" w:rsidR="00C22B7E" w:rsidRDefault="00C22B7E" w:rsidP="00C22B7E">
      <w:pPr>
        <w:widowControl w:val="0"/>
        <w:tabs>
          <w:tab w:val="center" w:pos="394"/>
          <w:tab w:val="center" w:pos="2004"/>
          <w:tab w:val="center" w:pos="3557"/>
          <w:tab w:val="center" w:pos="5182"/>
          <w:tab w:val="center" w:pos="6748"/>
          <w:tab w:val="center" w:pos="7582"/>
          <w:tab w:val="center" w:pos="8707"/>
          <w:tab w:val="center" w:pos="9847"/>
          <w:tab w:val="center" w:pos="10948"/>
          <w:tab w:val="center" w:pos="12128"/>
          <w:tab w:val="center" w:pos="13427"/>
          <w:tab w:val="center" w:pos="14726"/>
        </w:tabs>
        <w:autoSpaceDE w:val="0"/>
        <w:autoSpaceDN w:val="0"/>
        <w:adjustRightInd w:val="0"/>
        <w:spacing w:before="6"/>
        <w:rPr>
          <w:rFonts w:ascii="Segoe UI" w:hAnsi="Segoe UI" w:cs="Segoe UI"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12</w:t>
      </w:r>
    </w:p>
    <w:p w14:paraId="416D1EEE" w14:textId="77777777" w:rsidR="00C22B7E" w:rsidRPr="00C22B7E" w:rsidRDefault="00C22B7E" w:rsidP="00C22B7E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24"/>
        <w:rPr>
          <w:rFonts w:ascii="Segoe UI" w:hAnsi="Segoe UI" w:cs="Segoe UI"/>
          <w:color w:val="404040"/>
          <w:sz w:val="21"/>
          <w:szCs w:val="21"/>
          <w:lang w:val="it-IT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A100766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REDOVNA DJELATNOST JAVNE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1.3.12.</w:t>
      </w:r>
      <w:r>
        <w:rPr>
          <w:rFonts w:ascii="Arial" w:hAnsi="Arial" w:cs="Arial"/>
          <w:sz w:val="24"/>
          <w:szCs w:val="24"/>
        </w:rPr>
        <w:tab/>
      </w:r>
      <w:proofErr w:type="spellStart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Broj</w:t>
      </w:r>
      <w:proofErr w:type="spellEnd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 xml:space="preserve"> </w:t>
      </w:r>
      <w:proofErr w:type="spellStart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predmeta</w:t>
      </w:r>
      <w:proofErr w:type="spellEnd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 xml:space="preserve"> u </w:t>
      </w:r>
      <w:proofErr w:type="spellStart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rješavanju</w:t>
      </w:r>
      <w:proofErr w:type="spellEnd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 xml:space="preserve"> i </w:t>
      </w:r>
      <w:proofErr w:type="spellStart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vrijeme</w:t>
      </w:r>
      <w:proofErr w:type="spellEnd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 xml:space="preserve"> 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00101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 xml:space="preserve">15 </w:t>
      </w:r>
      <w:proofErr w:type="spellStart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predmeta</w:t>
      </w:r>
      <w:proofErr w:type="spellEnd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 xml:space="preserve"> 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 xml:space="preserve">20 </w:t>
      </w:r>
      <w:proofErr w:type="spellStart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predmeta</w:t>
      </w:r>
      <w:proofErr w:type="spellEnd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 xml:space="preserve"> 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 xml:space="preserve">25 </w:t>
      </w:r>
      <w:proofErr w:type="spellStart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predmeta</w:t>
      </w:r>
      <w:proofErr w:type="spellEnd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 xml:space="preserve"> 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 xml:space="preserve">25 </w:t>
      </w:r>
      <w:proofErr w:type="spellStart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predmeta</w:t>
      </w:r>
      <w:proofErr w:type="spellEnd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 xml:space="preserve"> 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3.649.848,00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3.209.122,79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3.225.088,57</w:t>
      </w:r>
    </w:p>
    <w:p w14:paraId="1248758B" w14:textId="77777777" w:rsidR="00C22B7E" w:rsidRPr="00C22B7E" w:rsidRDefault="00C22B7E" w:rsidP="00C22B7E">
      <w:pPr>
        <w:widowControl w:val="0"/>
        <w:tabs>
          <w:tab w:val="left" w:pos="789"/>
          <w:tab w:val="left" w:pos="3894"/>
          <w:tab w:val="center" w:pos="7584"/>
          <w:tab w:val="center" w:pos="8694"/>
          <w:tab w:val="center" w:pos="9804"/>
          <w:tab w:val="center" w:pos="10914"/>
        </w:tabs>
        <w:autoSpaceDE w:val="0"/>
        <w:autoSpaceDN w:val="0"/>
        <w:adjustRightInd w:val="0"/>
        <w:rPr>
          <w:rFonts w:ascii="Segoe UI" w:hAnsi="Segoe UI" w:cs="Segoe UI"/>
          <w:color w:val="404040"/>
          <w:sz w:val="18"/>
          <w:szCs w:val="18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UPRAVE I ADMINISTRACIJE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rješavanja</w:t>
      </w:r>
      <w:proofErr w:type="spellEnd"/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tijedno</w:t>
      </w:r>
      <w:proofErr w:type="spellEnd"/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tijedno</w:t>
      </w:r>
      <w:proofErr w:type="spellEnd"/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tijedno</w:t>
      </w:r>
      <w:proofErr w:type="spellEnd"/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tijedno</w:t>
      </w:r>
      <w:proofErr w:type="spellEnd"/>
    </w:p>
    <w:p w14:paraId="00D20A40" w14:textId="77777777" w:rsidR="00C22B7E" w:rsidRPr="00C22B7E" w:rsidRDefault="00C22B7E" w:rsidP="00C22B7E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581"/>
        <w:rPr>
          <w:rFonts w:ascii="Segoe UI" w:hAnsi="Segoe UI" w:cs="Segoe UI"/>
          <w:color w:val="404040"/>
          <w:sz w:val="21"/>
          <w:szCs w:val="21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A100775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MEĐUNARODNI PROJEKTI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1.3.13.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realizacija</w:t>
      </w:r>
      <w:proofErr w:type="spellEnd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 xml:space="preserve"> </w:t>
      </w:r>
      <w:proofErr w:type="spellStart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projekta</w:t>
      </w:r>
      <w:proofErr w:type="spellEnd"/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00101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1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17.000,00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17.085,00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17.170,00</w:t>
      </w:r>
    </w:p>
    <w:p w14:paraId="14DFE7EF" w14:textId="77777777" w:rsidR="00C22B7E" w:rsidRPr="00C22B7E" w:rsidRDefault="00C22B7E" w:rsidP="00C22B7E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736"/>
        <w:rPr>
          <w:rFonts w:ascii="Segoe UI" w:hAnsi="Segoe UI" w:cs="Segoe UI"/>
          <w:color w:val="404040"/>
          <w:sz w:val="21"/>
          <w:szCs w:val="21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A100795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gramStart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NAJAM  VOZILA</w:t>
      </w:r>
      <w:proofErr w:type="gramEnd"/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1.3.14.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Broj</w:t>
      </w:r>
      <w:proofErr w:type="spellEnd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 xml:space="preserve"> </w:t>
      </w:r>
      <w:proofErr w:type="spellStart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vozila</w:t>
      </w:r>
      <w:proofErr w:type="spellEnd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 xml:space="preserve"> za </w:t>
      </w:r>
      <w:proofErr w:type="spellStart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potrebe</w:t>
      </w:r>
      <w:proofErr w:type="spellEnd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 xml:space="preserve"> </w:t>
      </w:r>
      <w:proofErr w:type="spellStart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Općinske</w:t>
      </w:r>
      <w:proofErr w:type="spellEnd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 xml:space="preserve"> </w:t>
      </w:r>
      <w:proofErr w:type="spellStart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uprave</w:t>
      </w:r>
      <w:proofErr w:type="spellEnd"/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00101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2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2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2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3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0,00</w:t>
      </w:r>
    </w:p>
    <w:p w14:paraId="6CD17585" w14:textId="77777777" w:rsidR="00C22B7E" w:rsidRPr="00C22B7E" w:rsidRDefault="00C22B7E" w:rsidP="00C22B7E">
      <w:pPr>
        <w:widowControl w:val="0"/>
        <w:tabs>
          <w:tab w:val="center" w:pos="394"/>
          <w:tab w:val="center" w:pos="484"/>
          <w:tab w:val="left" w:pos="793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736"/>
        <w:rPr>
          <w:rFonts w:ascii="Segoe UI" w:hAnsi="Segoe UI" w:cs="Segoe UI"/>
          <w:color w:val="404040"/>
          <w:sz w:val="32"/>
          <w:szCs w:val="32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lang w:val="it-IT"/>
        </w:rPr>
        <w:t>1002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000000"/>
          <w:sz w:val="16"/>
          <w:szCs w:val="16"/>
          <w:lang w:val="it-IT"/>
        </w:rPr>
        <w:t>PROGRAM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lang w:val="it-IT"/>
        </w:rPr>
        <w:t>UPRAVLJANJE IMOVINOM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8"/>
          <w:szCs w:val="18"/>
          <w:lang w:val="it-IT"/>
        </w:rPr>
        <w:t>1.345.355,00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8"/>
          <w:szCs w:val="18"/>
          <w:lang w:val="it-IT"/>
        </w:rPr>
        <w:t>1.305.223,65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8"/>
          <w:szCs w:val="18"/>
          <w:lang w:val="it-IT"/>
        </w:rPr>
        <w:t>1.311.717,30</w:t>
      </w:r>
    </w:p>
    <w:p w14:paraId="3A964F6A" w14:textId="77777777" w:rsidR="00C22B7E" w:rsidRPr="00C22B7E" w:rsidRDefault="00C22B7E" w:rsidP="00C22B7E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176"/>
        <w:rPr>
          <w:rFonts w:ascii="Segoe UI" w:hAnsi="Segoe UI" w:cs="Segoe UI"/>
          <w:color w:val="404040"/>
          <w:sz w:val="21"/>
          <w:szCs w:val="21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A100731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TURISTIČKA SIGNALIZACIJA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1.3.07.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Unapređenje</w:t>
      </w:r>
      <w:proofErr w:type="spellEnd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 xml:space="preserve"> turističke </w:t>
      </w:r>
      <w:proofErr w:type="spellStart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infrastrukture</w:t>
      </w:r>
      <w:proofErr w:type="spellEnd"/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00101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0,00</w:t>
      </w:r>
    </w:p>
    <w:p w14:paraId="33715A85" w14:textId="77777777" w:rsidR="00C22B7E" w:rsidRPr="00C22B7E" w:rsidRDefault="00C22B7E" w:rsidP="00C22B7E">
      <w:pPr>
        <w:widowControl w:val="0"/>
        <w:tabs>
          <w:tab w:val="center" w:pos="394"/>
          <w:tab w:val="left" w:pos="789"/>
          <w:tab w:val="center" w:pos="3556"/>
          <w:tab w:val="center" w:pos="6747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736"/>
        <w:rPr>
          <w:rFonts w:ascii="Segoe UI" w:hAnsi="Segoe UI" w:cs="Segoe UI"/>
          <w:color w:val="404040"/>
          <w:sz w:val="21"/>
          <w:szCs w:val="21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A100763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 xml:space="preserve">ODRŽAVANJE OBJEKATA ZA 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1.3.08.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00101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911.230,00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851.968,65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856.207,30</w:t>
      </w:r>
    </w:p>
    <w:p w14:paraId="1EAA5EF5" w14:textId="77777777" w:rsidR="00C22B7E" w:rsidRPr="00C22B7E" w:rsidRDefault="00C22B7E" w:rsidP="00C22B7E">
      <w:pPr>
        <w:widowControl w:val="0"/>
        <w:tabs>
          <w:tab w:val="left" w:pos="789"/>
        </w:tabs>
        <w:autoSpaceDE w:val="0"/>
        <w:autoSpaceDN w:val="0"/>
        <w:adjustRightInd w:val="0"/>
        <w:rPr>
          <w:rFonts w:ascii="Segoe UI" w:hAnsi="Segoe UI" w:cs="Segoe UI"/>
          <w:color w:val="404040"/>
          <w:sz w:val="18"/>
          <w:szCs w:val="18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REDOVITO KORIŠTENJE</w:t>
      </w:r>
    </w:p>
    <w:p w14:paraId="0909B127" w14:textId="77777777" w:rsidR="00C22B7E" w:rsidRPr="00C22B7E" w:rsidRDefault="00C22B7E" w:rsidP="00C22B7E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581"/>
        <w:rPr>
          <w:rFonts w:ascii="Segoe UI" w:hAnsi="Segoe UI" w:cs="Segoe UI"/>
          <w:color w:val="404040"/>
          <w:sz w:val="21"/>
          <w:szCs w:val="21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A100764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 xml:space="preserve">ODRŽAVANJE POSTROJENJA I 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1.3.09.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Broj</w:t>
      </w:r>
      <w:proofErr w:type="spellEnd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 xml:space="preserve"> </w:t>
      </w:r>
      <w:proofErr w:type="spellStart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naručenih</w:t>
      </w:r>
      <w:proofErr w:type="spellEnd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 xml:space="preserve"> i </w:t>
      </w:r>
      <w:proofErr w:type="spellStart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izvršenih</w:t>
      </w:r>
      <w:proofErr w:type="spellEnd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 xml:space="preserve"> </w:t>
      </w:r>
      <w:proofErr w:type="spellStart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usluga</w:t>
      </w:r>
      <w:proofErr w:type="spellEnd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 xml:space="preserve"> 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00101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5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6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6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7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51.000,00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51.255,00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51.510,00</w:t>
      </w:r>
    </w:p>
    <w:p w14:paraId="53DDD7F8" w14:textId="77777777" w:rsidR="00C22B7E" w:rsidRDefault="00C22B7E" w:rsidP="00C22B7E">
      <w:pPr>
        <w:widowControl w:val="0"/>
        <w:tabs>
          <w:tab w:val="left" w:pos="789"/>
          <w:tab w:val="left" w:pos="3894"/>
        </w:tabs>
        <w:autoSpaceDE w:val="0"/>
        <w:autoSpaceDN w:val="0"/>
        <w:adjustRightInd w:val="0"/>
        <w:rPr>
          <w:rFonts w:ascii="Segoe UI" w:hAnsi="Segoe UI" w:cs="Segoe UI"/>
          <w:color w:val="404040"/>
          <w:sz w:val="18"/>
          <w:szCs w:val="18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OPREME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Segoe UI" w:hAnsi="Segoe UI" w:cs="Segoe UI"/>
          <w:color w:val="404040"/>
          <w:sz w:val="14"/>
          <w:szCs w:val="14"/>
        </w:rPr>
        <w:t>održavanja</w:t>
      </w:r>
      <w:proofErr w:type="spellEnd"/>
    </w:p>
    <w:p w14:paraId="00B324C8" w14:textId="77777777" w:rsidR="00C22B7E" w:rsidRPr="00C22B7E" w:rsidRDefault="00C22B7E" w:rsidP="00C22B7E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581"/>
        <w:rPr>
          <w:rFonts w:ascii="Segoe UI" w:hAnsi="Segoe UI" w:cs="Segoe UI"/>
          <w:color w:val="404040"/>
          <w:sz w:val="21"/>
          <w:szCs w:val="21"/>
          <w:lang w:val="it-IT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K100757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OPREMANJE OPĆINSKE ZGRADE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1.3.10.</w:t>
      </w:r>
      <w:r>
        <w:rPr>
          <w:rFonts w:ascii="Arial" w:hAnsi="Arial" w:cs="Arial"/>
          <w:sz w:val="24"/>
          <w:szCs w:val="24"/>
        </w:rPr>
        <w:tab/>
      </w:r>
      <w:proofErr w:type="spellStart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Nabava</w:t>
      </w:r>
      <w:proofErr w:type="spellEnd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 xml:space="preserve"> </w:t>
      </w:r>
      <w:proofErr w:type="spellStart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inform</w:t>
      </w:r>
      <w:proofErr w:type="spellEnd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 xml:space="preserve">. </w:t>
      </w:r>
      <w:proofErr w:type="spellStart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Sustava</w:t>
      </w:r>
      <w:proofErr w:type="spellEnd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 xml:space="preserve"> i </w:t>
      </w:r>
      <w:proofErr w:type="spellStart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tehnike</w:t>
      </w:r>
      <w:proofErr w:type="spellEnd"/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00101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221.200,00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150.750,00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151.500,00</w:t>
      </w:r>
    </w:p>
    <w:p w14:paraId="7396BE68" w14:textId="77777777" w:rsidR="00C22B7E" w:rsidRPr="00C22B7E" w:rsidRDefault="00C22B7E" w:rsidP="00C22B7E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7584"/>
          <w:tab w:val="center" w:pos="869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736"/>
        <w:rPr>
          <w:rFonts w:ascii="Segoe UI" w:hAnsi="Segoe UI" w:cs="Segoe UI"/>
          <w:color w:val="404040"/>
          <w:sz w:val="21"/>
          <w:szCs w:val="21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K100758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NABAVA VOZILA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1.1.28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Kupnja</w:t>
      </w:r>
      <w:proofErr w:type="spellEnd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 xml:space="preserve"> </w:t>
      </w:r>
      <w:proofErr w:type="spellStart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služnemog</w:t>
      </w:r>
      <w:proofErr w:type="spellEnd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 xml:space="preserve"> </w:t>
      </w:r>
      <w:proofErr w:type="spellStart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auta</w:t>
      </w:r>
      <w:proofErr w:type="spellEnd"/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1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1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0,00</w:t>
      </w:r>
    </w:p>
    <w:p w14:paraId="79138CFF" w14:textId="77777777" w:rsidR="00C22B7E" w:rsidRPr="00C22B7E" w:rsidRDefault="00C22B7E" w:rsidP="00C22B7E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736"/>
        <w:rPr>
          <w:rFonts w:ascii="Segoe UI" w:hAnsi="Segoe UI" w:cs="Segoe UI"/>
          <w:color w:val="404040"/>
          <w:sz w:val="21"/>
          <w:szCs w:val="21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K100779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KUPNJA ZEMLJIŠTA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1.3.06.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 xml:space="preserve">Radi </w:t>
      </w:r>
      <w:proofErr w:type="spellStart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rješ</w:t>
      </w:r>
      <w:proofErr w:type="spellEnd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 xml:space="preserve">. </w:t>
      </w:r>
      <w:proofErr w:type="spellStart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Imovinsko</w:t>
      </w:r>
      <w:proofErr w:type="spellEnd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 xml:space="preserve"> </w:t>
      </w:r>
      <w:proofErr w:type="spellStart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pravnih</w:t>
      </w:r>
      <w:proofErr w:type="spellEnd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 xml:space="preserve"> </w:t>
      </w:r>
      <w:proofErr w:type="spellStart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poslova</w:t>
      </w:r>
      <w:proofErr w:type="spellEnd"/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00101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3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3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3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3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161.925,00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251.250,00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252.500,00</w:t>
      </w:r>
    </w:p>
    <w:p w14:paraId="7E1509B2" w14:textId="77777777" w:rsidR="00C22B7E" w:rsidRPr="00C22B7E" w:rsidRDefault="00C22B7E" w:rsidP="00C22B7E">
      <w:pPr>
        <w:widowControl w:val="0"/>
        <w:tabs>
          <w:tab w:val="center" w:pos="394"/>
          <w:tab w:val="center" w:pos="484"/>
          <w:tab w:val="left" w:pos="793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736"/>
        <w:rPr>
          <w:rFonts w:ascii="Segoe UI" w:hAnsi="Segoe UI" w:cs="Segoe UI"/>
          <w:color w:val="404040"/>
          <w:sz w:val="32"/>
          <w:szCs w:val="32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lang w:val="it-IT"/>
        </w:rPr>
        <w:t>1008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000000"/>
          <w:sz w:val="16"/>
          <w:szCs w:val="16"/>
          <w:lang w:val="it-IT"/>
        </w:rPr>
        <w:t>PROGRAM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lang w:val="it-IT"/>
        </w:rPr>
        <w:t>MJERE I AKTIVNOSTI ZA OSIGURANJE RADA IZ DJELOKRUGA PREDSTAVNIČKIH I IZVRŠNIH TIJELA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8"/>
          <w:szCs w:val="18"/>
          <w:lang w:val="it-IT"/>
        </w:rPr>
        <w:t>347.746,92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8"/>
          <w:szCs w:val="18"/>
          <w:lang w:val="it-IT"/>
        </w:rPr>
        <w:t>179.993,48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8"/>
          <w:szCs w:val="18"/>
          <w:lang w:val="it-IT"/>
        </w:rPr>
        <w:t>180.888,98</w:t>
      </w:r>
    </w:p>
    <w:p w14:paraId="0821E3A2" w14:textId="77777777" w:rsidR="00C22B7E" w:rsidRPr="00C22B7E" w:rsidRDefault="00C22B7E" w:rsidP="00C22B7E">
      <w:pPr>
        <w:widowControl w:val="0"/>
        <w:tabs>
          <w:tab w:val="right" w:pos="15244"/>
        </w:tabs>
        <w:autoSpaceDE w:val="0"/>
        <w:autoSpaceDN w:val="0"/>
        <w:adjustRightInd w:val="0"/>
        <w:spacing w:before="460"/>
        <w:rPr>
          <w:rFonts w:ascii="Segoe UI" w:hAnsi="Segoe UI" w:cs="Segoe UI"/>
          <w:color w:val="404040"/>
          <w:sz w:val="24"/>
          <w:szCs w:val="24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Segoe UI" w:hAnsi="Segoe UI" w:cs="Segoe UI"/>
          <w:color w:val="404040"/>
          <w:sz w:val="16"/>
          <w:szCs w:val="16"/>
          <w:lang w:val="it-IT"/>
        </w:rPr>
        <w:t>Stranica</w:t>
      </w:r>
      <w:proofErr w:type="spellEnd"/>
      <w:r w:rsidRPr="00C22B7E">
        <w:rPr>
          <w:rFonts w:ascii="Segoe UI" w:hAnsi="Segoe UI" w:cs="Segoe UI"/>
          <w:color w:val="404040"/>
          <w:sz w:val="16"/>
          <w:szCs w:val="16"/>
          <w:lang w:val="it-IT"/>
        </w:rPr>
        <w:t xml:space="preserve"> 6 </w:t>
      </w:r>
      <w:proofErr w:type="gramStart"/>
      <w:r w:rsidRPr="00C22B7E">
        <w:rPr>
          <w:rFonts w:ascii="Segoe UI" w:hAnsi="Segoe UI" w:cs="Segoe UI"/>
          <w:color w:val="404040"/>
          <w:sz w:val="16"/>
          <w:szCs w:val="16"/>
          <w:lang w:val="it-IT"/>
        </w:rPr>
        <w:t>od</w:t>
      </w:r>
      <w:proofErr w:type="gramEnd"/>
      <w:r w:rsidRPr="00C22B7E">
        <w:rPr>
          <w:rFonts w:ascii="Segoe UI" w:hAnsi="Segoe UI" w:cs="Segoe UI"/>
          <w:color w:val="404040"/>
          <w:sz w:val="16"/>
          <w:szCs w:val="16"/>
          <w:lang w:val="it-IT"/>
        </w:rPr>
        <w:t xml:space="preserve"> 10</w:t>
      </w:r>
    </w:p>
    <w:p w14:paraId="17267BF8" w14:textId="77777777" w:rsidR="00C22B7E" w:rsidRDefault="00C22B7E" w:rsidP="00C22B7E">
      <w:pPr>
        <w:widowControl w:val="0"/>
        <w:tabs>
          <w:tab w:val="center" w:pos="394"/>
          <w:tab w:val="center" w:pos="2004"/>
          <w:tab w:val="center" w:pos="3556"/>
          <w:tab w:val="center" w:pos="5181"/>
          <w:tab w:val="center" w:pos="6747"/>
          <w:tab w:val="center" w:pos="7581"/>
          <w:tab w:val="center" w:pos="8706"/>
          <w:tab w:val="center" w:pos="9846"/>
          <w:tab w:val="center" w:pos="10947"/>
          <w:tab w:val="center" w:pos="12127"/>
          <w:tab w:val="center" w:pos="13426"/>
          <w:tab w:val="center" w:pos="14725"/>
        </w:tabs>
        <w:autoSpaceDE w:val="0"/>
        <w:autoSpaceDN w:val="0"/>
        <w:adjustRightInd w:val="0"/>
        <w:rPr>
          <w:rFonts w:ascii="Segoe UI" w:hAnsi="Segoe UI" w:cs="Segoe UI"/>
          <w:color w:val="000000"/>
          <w:sz w:val="27"/>
          <w:szCs w:val="27"/>
        </w:rPr>
      </w:pPr>
      <w:r w:rsidRPr="00C22B7E">
        <w:rPr>
          <w:rFonts w:ascii="Arial" w:hAnsi="Arial" w:cs="Arial"/>
          <w:sz w:val="24"/>
          <w:szCs w:val="24"/>
          <w:lang w:val="it-IT"/>
        </w:rPr>
        <w:br w:type="page"/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Segoe UI" w:hAnsi="Segoe UI" w:cs="Segoe UI"/>
          <w:color w:val="000000"/>
          <w:sz w:val="18"/>
          <w:szCs w:val="18"/>
          <w:lang w:val="it-IT"/>
        </w:rPr>
        <w:t>Akt</w:t>
      </w:r>
      <w:proofErr w:type="spellEnd"/>
      <w:r w:rsidRPr="00C22B7E">
        <w:rPr>
          <w:rFonts w:ascii="Segoe UI" w:hAnsi="Segoe UI" w:cs="Segoe UI"/>
          <w:color w:val="000000"/>
          <w:sz w:val="18"/>
          <w:szCs w:val="18"/>
          <w:lang w:val="it-IT"/>
        </w:rPr>
        <w:t>/</w:t>
      </w:r>
      <w:proofErr w:type="spellStart"/>
      <w:r w:rsidRPr="00C22B7E">
        <w:rPr>
          <w:rFonts w:ascii="Segoe UI" w:hAnsi="Segoe UI" w:cs="Segoe UI"/>
          <w:color w:val="000000"/>
          <w:sz w:val="18"/>
          <w:szCs w:val="18"/>
          <w:lang w:val="it-IT"/>
        </w:rPr>
        <w:t>pr</w:t>
      </w:r>
      <w:proofErr w:type="spellEnd"/>
      <w:r w:rsidRPr="00C22B7E">
        <w:rPr>
          <w:rFonts w:ascii="Segoe UI" w:hAnsi="Segoe UI" w:cs="Segoe UI"/>
          <w:color w:val="000000"/>
          <w:sz w:val="18"/>
          <w:szCs w:val="18"/>
          <w:lang w:val="it-IT"/>
        </w:rPr>
        <w:t>.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Segoe UI" w:hAnsi="Segoe UI" w:cs="Segoe UI"/>
          <w:color w:val="000000"/>
          <w:sz w:val="18"/>
          <w:szCs w:val="18"/>
          <w:lang w:val="it-IT"/>
        </w:rPr>
        <w:t>Aktivnost</w:t>
      </w:r>
      <w:proofErr w:type="spellEnd"/>
      <w:r w:rsidRPr="00C22B7E">
        <w:rPr>
          <w:rFonts w:ascii="Segoe UI" w:hAnsi="Segoe UI" w:cs="Segoe UI"/>
          <w:color w:val="000000"/>
          <w:sz w:val="18"/>
          <w:szCs w:val="18"/>
          <w:lang w:val="it-IT"/>
        </w:rPr>
        <w:t>/</w:t>
      </w:r>
      <w:proofErr w:type="spellStart"/>
      <w:r w:rsidRPr="00C22B7E">
        <w:rPr>
          <w:rFonts w:ascii="Segoe UI" w:hAnsi="Segoe UI" w:cs="Segoe UI"/>
          <w:color w:val="000000"/>
          <w:sz w:val="18"/>
          <w:szCs w:val="18"/>
          <w:lang w:val="it-IT"/>
        </w:rPr>
        <w:t>Projekt</w:t>
      </w:r>
      <w:proofErr w:type="spellEnd"/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Segoe UI" w:hAnsi="Segoe UI" w:cs="Segoe UI"/>
          <w:color w:val="000000"/>
          <w:sz w:val="18"/>
          <w:szCs w:val="18"/>
          <w:lang w:val="it-IT"/>
        </w:rPr>
        <w:t>Oznaka</w:t>
      </w:r>
      <w:proofErr w:type="spellEnd"/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Segoe UI" w:hAnsi="Segoe UI" w:cs="Segoe UI"/>
          <w:color w:val="000000"/>
          <w:sz w:val="18"/>
          <w:szCs w:val="18"/>
          <w:lang w:val="it-IT"/>
        </w:rPr>
        <w:t>Pokazatelj</w:t>
      </w:r>
      <w:proofErr w:type="spellEnd"/>
      <w:r w:rsidRPr="00C22B7E">
        <w:rPr>
          <w:rFonts w:ascii="Segoe UI" w:hAnsi="Segoe UI" w:cs="Segoe UI"/>
          <w:color w:val="000000"/>
          <w:sz w:val="18"/>
          <w:szCs w:val="18"/>
          <w:lang w:val="it-IT"/>
        </w:rPr>
        <w:t xml:space="preserve"> </w:t>
      </w:r>
      <w:proofErr w:type="spellStart"/>
      <w:r w:rsidRPr="00C22B7E">
        <w:rPr>
          <w:rFonts w:ascii="Segoe UI" w:hAnsi="Segoe UI" w:cs="Segoe UI"/>
          <w:color w:val="000000"/>
          <w:sz w:val="18"/>
          <w:szCs w:val="18"/>
          <w:lang w:val="it-IT"/>
        </w:rPr>
        <w:t>rezultata</w:t>
      </w:r>
      <w:proofErr w:type="spellEnd"/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Segoe UI" w:hAnsi="Segoe UI" w:cs="Segoe UI"/>
          <w:color w:val="000000"/>
          <w:sz w:val="18"/>
          <w:szCs w:val="18"/>
          <w:lang w:val="it-IT"/>
        </w:rPr>
        <w:t>Org</w:t>
      </w:r>
      <w:proofErr w:type="spellEnd"/>
      <w:r w:rsidRPr="00C22B7E">
        <w:rPr>
          <w:rFonts w:ascii="Segoe UI" w:hAnsi="Segoe UI" w:cs="Segoe UI"/>
          <w:color w:val="000000"/>
          <w:sz w:val="18"/>
          <w:szCs w:val="18"/>
          <w:lang w:val="it-IT"/>
        </w:rPr>
        <w:t>.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>
        <w:rPr>
          <w:rFonts w:ascii="Segoe UI" w:hAnsi="Segoe UI" w:cs="Segoe UI"/>
          <w:color w:val="000000"/>
          <w:sz w:val="18"/>
          <w:szCs w:val="18"/>
        </w:rPr>
        <w:t>Polazna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 xml:space="preserve">II REBALANS 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Segoe UI" w:hAnsi="Segoe UI" w:cs="Segoe UI"/>
          <w:color w:val="000000"/>
          <w:sz w:val="18"/>
          <w:szCs w:val="18"/>
        </w:rPr>
        <w:t>Projekcija</w:t>
      </w:r>
      <w:proofErr w:type="spellEnd"/>
      <w:r>
        <w:rPr>
          <w:rFonts w:ascii="Segoe UI" w:hAnsi="Segoe UI" w:cs="Segoe UI"/>
          <w:color w:val="000000"/>
          <w:sz w:val="18"/>
          <w:szCs w:val="18"/>
        </w:rPr>
        <w:t xml:space="preserve"> 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Segoe UI" w:hAnsi="Segoe UI" w:cs="Segoe UI"/>
          <w:color w:val="000000"/>
          <w:sz w:val="18"/>
          <w:szCs w:val="18"/>
        </w:rPr>
        <w:t>Projekcija</w:t>
      </w:r>
      <w:proofErr w:type="spellEnd"/>
      <w:r>
        <w:rPr>
          <w:rFonts w:ascii="Segoe UI" w:hAnsi="Segoe UI" w:cs="Segoe UI"/>
          <w:color w:val="000000"/>
          <w:sz w:val="18"/>
          <w:szCs w:val="18"/>
        </w:rPr>
        <w:t xml:space="preserve">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 xml:space="preserve">II REBALANS 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Segoe UI" w:hAnsi="Segoe UI" w:cs="Segoe UI"/>
          <w:color w:val="000000"/>
          <w:sz w:val="18"/>
          <w:szCs w:val="18"/>
        </w:rPr>
        <w:t>Projekcija</w:t>
      </w:r>
      <w:proofErr w:type="spellEnd"/>
      <w:r>
        <w:rPr>
          <w:rFonts w:ascii="Segoe UI" w:hAnsi="Segoe UI" w:cs="Segoe UI"/>
          <w:color w:val="000000"/>
          <w:sz w:val="18"/>
          <w:szCs w:val="18"/>
        </w:rPr>
        <w:t xml:space="preserve"> 2022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Segoe UI" w:hAnsi="Segoe UI" w:cs="Segoe UI"/>
          <w:color w:val="000000"/>
          <w:sz w:val="18"/>
          <w:szCs w:val="18"/>
        </w:rPr>
        <w:t>Projekcija</w:t>
      </w:r>
      <w:proofErr w:type="spellEnd"/>
      <w:r>
        <w:rPr>
          <w:rFonts w:ascii="Segoe UI" w:hAnsi="Segoe UI" w:cs="Segoe UI"/>
          <w:color w:val="000000"/>
          <w:sz w:val="18"/>
          <w:szCs w:val="18"/>
        </w:rPr>
        <w:t xml:space="preserve"> 2023</w:t>
      </w:r>
    </w:p>
    <w:p w14:paraId="3A6EA2D3" w14:textId="77777777" w:rsidR="00C22B7E" w:rsidRPr="00C22B7E" w:rsidRDefault="00C22B7E" w:rsidP="00C22B7E">
      <w:pPr>
        <w:widowControl w:val="0"/>
        <w:tabs>
          <w:tab w:val="center" w:pos="6747"/>
          <w:tab w:val="center" w:pos="7581"/>
          <w:tab w:val="center" w:pos="8706"/>
          <w:tab w:val="center" w:pos="9846"/>
          <w:tab w:val="center" w:pos="10947"/>
          <w:tab w:val="center" w:pos="12127"/>
        </w:tabs>
        <w:autoSpaceDE w:val="0"/>
        <w:autoSpaceDN w:val="0"/>
        <w:adjustRightInd w:val="0"/>
        <w:rPr>
          <w:rFonts w:ascii="Segoe UI" w:hAnsi="Segoe UI" w:cs="Segoe UI"/>
          <w:color w:val="000000"/>
          <w:sz w:val="24"/>
          <w:szCs w:val="24"/>
          <w:lang w:val="it-IT"/>
        </w:rPr>
      </w:pPr>
      <w:r>
        <w:rPr>
          <w:rFonts w:ascii="Arial" w:hAnsi="Arial" w:cs="Arial"/>
          <w:sz w:val="24"/>
          <w:szCs w:val="24"/>
        </w:rPr>
        <w:tab/>
      </w:r>
      <w:proofErr w:type="spellStart"/>
      <w:r w:rsidRPr="00C22B7E">
        <w:rPr>
          <w:rFonts w:ascii="Segoe UI" w:hAnsi="Segoe UI" w:cs="Segoe UI"/>
          <w:color w:val="000000"/>
          <w:sz w:val="18"/>
          <w:szCs w:val="18"/>
          <w:lang w:val="it-IT"/>
        </w:rPr>
        <w:t>klas</w:t>
      </w:r>
      <w:proofErr w:type="spellEnd"/>
      <w:r w:rsidRPr="00C22B7E">
        <w:rPr>
          <w:rFonts w:ascii="Segoe UI" w:hAnsi="Segoe UI" w:cs="Segoe UI"/>
          <w:color w:val="000000"/>
          <w:sz w:val="18"/>
          <w:szCs w:val="18"/>
          <w:lang w:val="it-IT"/>
        </w:rPr>
        <w:t>.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Segoe UI" w:hAnsi="Segoe UI" w:cs="Segoe UI"/>
          <w:color w:val="000000"/>
          <w:sz w:val="18"/>
          <w:szCs w:val="18"/>
          <w:lang w:val="it-IT"/>
        </w:rPr>
        <w:t>vrijednost</w:t>
      </w:r>
      <w:proofErr w:type="spellEnd"/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000000"/>
          <w:sz w:val="18"/>
          <w:szCs w:val="18"/>
          <w:lang w:val="it-IT"/>
        </w:rPr>
        <w:t>2021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000000"/>
          <w:sz w:val="18"/>
          <w:szCs w:val="18"/>
          <w:lang w:val="it-IT"/>
        </w:rPr>
        <w:t>2022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000000"/>
          <w:sz w:val="18"/>
          <w:szCs w:val="18"/>
          <w:lang w:val="it-IT"/>
        </w:rPr>
        <w:t>2023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000000"/>
          <w:sz w:val="18"/>
          <w:szCs w:val="18"/>
          <w:lang w:val="it-IT"/>
        </w:rPr>
        <w:t>2021</w:t>
      </w:r>
    </w:p>
    <w:p w14:paraId="4169484D" w14:textId="77777777" w:rsidR="00C22B7E" w:rsidRPr="00C22B7E" w:rsidRDefault="00C22B7E" w:rsidP="00C22B7E">
      <w:pPr>
        <w:widowControl w:val="0"/>
        <w:tabs>
          <w:tab w:val="center" w:pos="394"/>
          <w:tab w:val="center" w:pos="2004"/>
          <w:tab w:val="center" w:pos="3557"/>
          <w:tab w:val="center" w:pos="5182"/>
          <w:tab w:val="center" w:pos="6748"/>
          <w:tab w:val="center" w:pos="7582"/>
          <w:tab w:val="center" w:pos="8707"/>
          <w:tab w:val="center" w:pos="9847"/>
          <w:tab w:val="center" w:pos="10948"/>
          <w:tab w:val="center" w:pos="12128"/>
          <w:tab w:val="center" w:pos="13427"/>
          <w:tab w:val="center" w:pos="14726"/>
        </w:tabs>
        <w:autoSpaceDE w:val="0"/>
        <w:autoSpaceDN w:val="0"/>
        <w:adjustRightInd w:val="0"/>
        <w:spacing w:before="6"/>
        <w:rPr>
          <w:rFonts w:ascii="Segoe UI" w:hAnsi="Segoe UI" w:cs="Segoe UI"/>
          <w:color w:val="000000"/>
          <w:sz w:val="27"/>
          <w:szCs w:val="27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000000"/>
          <w:sz w:val="18"/>
          <w:szCs w:val="18"/>
          <w:lang w:val="it-IT"/>
        </w:rPr>
        <w:t>1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000000"/>
          <w:sz w:val="18"/>
          <w:szCs w:val="18"/>
          <w:lang w:val="it-IT"/>
        </w:rPr>
        <w:t>2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000000"/>
          <w:sz w:val="18"/>
          <w:szCs w:val="18"/>
          <w:lang w:val="it-IT"/>
        </w:rPr>
        <w:t>3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000000"/>
          <w:sz w:val="18"/>
          <w:szCs w:val="18"/>
          <w:lang w:val="it-IT"/>
        </w:rPr>
        <w:t>4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000000"/>
          <w:sz w:val="18"/>
          <w:szCs w:val="18"/>
          <w:lang w:val="it-IT"/>
        </w:rPr>
        <w:t>5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000000"/>
          <w:sz w:val="18"/>
          <w:szCs w:val="18"/>
          <w:lang w:val="it-IT"/>
        </w:rPr>
        <w:t>6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000000"/>
          <w:sz w:val="18"/>
          <w:szCs w:val="18"/>
          <w:lang w:val="it-IT"/>
        </w:rPr>
        <w:t>7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000000"/>
          <w:sz w:val="18"/>
          <w:szCs w:val="18"/>
          <w:lang w:val="it-IT"/>
        </w:rPr>
        <w:t>8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000000"/>
          <w:sz w:val="18"/>
          <w:szCs w:val="18"/>
          <w:lang w:val="it-IT"/>
        </w:rPr>
        <w:t>9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000000"/>
          <w:sz w:val="18"/>
          <w:szCs w:val="18"/>
          <w:lang w:val="it-IT"/>
        </w:rPr>
        <w:t>10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000000"/>
          <w:sz w:val="18"/>
          <w:szCs w:val="18"/>
          <w:lang w:val="it-IT"/>
        </w:rPr>
        <w:t>11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000000"/>
          <w:sz w:val="18"/>
          <w:szCs w:val="18"/>
          <w:lang w:val="it-IT"/>
        </w:rPr>
        <w:t>12</w:t>
      </w:r>
    </w:p>
    <w:p w14:paraId="7F078F08" w14:textId="77777777" w:rsidR="00C22B7E" w:rsidRPr="00C22B7E" w:rsidRDefault="00C22B7E" w:rsidP="00C22B7E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24"/>
        <w:rPr>
          <w:rFonts w:ascii="Segoe UI" w:hAnsi="Segoe UI" w:cs="Segoe UI"/>
          <w:color w:val="404040"/>
          <w:sz w:val="21"/>
          <w:szCs w:val="21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A100735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 xml:space="preserve">POTPORE POLITIČKIM STRANKAMA I 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1.3.01.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Uplata</w:t>
      </w:r>
      <w:proofErr w:type="spellEnd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 xml:space="preserve"> </w:t>
      </w:r>
      <w:proofErr w:type="spellStart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potpora</w:t>
      </w:r>
      <w:proofErr w:type="spellEnd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 xml:space="preserve"> </w:t>
      </w:r>
      <w:proofErr w:type="spellStart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sukladno</w:t>
      </w:r>
      <w:proofErr w:type="spellEnd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 xml:space="preserve"> </w:t>
      </w:r>
      <w:proofErr w:type="spellStart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zakonu</w:t>
      </w:r>
      <w:proofErr w:type="spellEnd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 xml:space="preserve"> i </w:t>
      </w:r>
      <w:proofErr w:type="spellStart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odluci</w:t>
      </w:r>
      <w:proofErr w:type="spellEnd"/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00101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11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11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11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11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26.449,92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34.974,00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35.148,00</w:t>
      </w:r>
    </w:p>
    <w:p w14:paraId="600716AC" w14:textId="77777777" w:rsidR="00C22B7E" w:rsidRPr="00C22B7E" w:rsidRDefault="00C22B7E" w:rsidP="00C22B7E">
      <w:pPr>
        <w:widowControl w:val="0"/>
        <w:tabs>
          <w:tab w:val="left" w:pos="789"/>
        </w:tabs>
        <w:autoSpaceDE w:val="0"/>
        <w:autoSpaceDN w:val="0"/>
        <w:adjustRightInd w:val="0"/>
        <w:rPr>
          <w:rFonts w:ascii="Segoe UI" w:hAnsi="Segoe UI" w:cs="Segoe UI"/>
          <w:color w:val="404040"/>
          <w:sz w:val="18"/>
          <w:szCs w:val="18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NEZAVISNIM VIJEĆNICIMA</w:t>
      </w:r>
    </w:p>
    <w:p w14:paraId="0AFDAC90" w14:textId="77777777" w:rsidR="00C22B7E" w:rsidRPr="00C22B7E" w:rsidRDefault="00C22B7E" w:rsidP="00C22B7E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581"/>
        <w:rPr>
          <w:rFonts w:ascii="Segoe UI" w:hAnsi="Segoe UI" w:cs="Segoe UI"/>
          <w:color w:val="404040"/>
          <w:sz w:val="21"/>
          <w:szCs w:val="21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A100737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MJESNA SAMOUPRAVA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1.3.02.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Financiranje</w:t>
      </w:r>
      <w:proofErr w:type="spellEnd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 xml:space="preserve"> </w:t>
      </w:r>
      <w:proofErr w:type="spellStart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aktivnosti</w:t>
      </w:r>
      <w:proofErr w:type="spellEnd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 xml:space="preserve"> </w:t>
      </w:r>
      <w:proofErr w:type="spellStart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mjesnih</w:t>
      </w:r>
      <w:proofErr w:type="spellEnd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 xml:space="preserve"> </w:t>
      </w:r>
      <w:proofErr w:type="spellStart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odbora</w:t>
      </w:r>
      <w:proofErr w:type="spellEnd"/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00101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 xml:space="preserve">5 </w:t>
      </w:r>
      <w:proofErr w:type="spellStart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mj</w:t>
      </w:r>
      <w:proofErr w:type="spellEnd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 xml:space="preserve">. </w:t>
      </w:r>
      <w:proofErr w:type="spellStart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odbora</w:t>
      </w:r>
      <w:proofErr w:type="spellEnd"/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 xml:space="preserve">5 </w:t>
      </w:r>
      <w:proofErr w:type="spellStart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mj</w:t>
      </w:r>
      <w:proofErr w:type="spellEnd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 xml:space="preserve">. </w:t>
      </w:r>
      <w:proofErr w:type="spellStart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odbora</w:t>
      </w:r>
      <w:proofErr w:type="spellEnd"/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 xml:space="preserve">5 </w:t>
      </w:r>
      <w:proofErr w:type="spellStart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mj</w:t>
      </w:r>
      <w:proofErr w:type="spellEnd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 xml:space="preserve">. </w:t>
      </w:r>
      <w:proofErr w:type="spellStart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odbora</w:t>
      </w:r>
      <w:proofErr w:type="spellEnd"/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 xml:space="preserve">5 </w:t>
      </w:r>
      <w:proofErr w:type="spellStart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mj</w:t>
      </w:r>
      <w:proofErr w:type="spellEnd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 xml:space="preserve">. </w:t>
      </w:r>
      <w:proofErr w:type="spellStart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odbora</w:t>
      </w:r>
      <w:proofErr w:type="spellEnd"/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0,00</w:t>
      </w:r>
    </w:p>
    <w:p w14:paraId="40D1CF41" w14:textId="77777777" w:rsidR="00C22B7E" w:rsidRPr="00C22B7E" w:rsidRDefault="00C22B7E" w:rsidP="00C22B7E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736"/>
        <w:rPr>
          <w:rFonts w:ascii="Segoe UI" w:hAnsi="Segoe UI" w:cs="Segoe UI"/>
          <w:color w:val="404040"/>
          <w:sz w:val="21"/>
          <w:szCs w:val="21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A100769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PRORAČUNSKA PRIČUVA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1.3.03.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 xml:space="preserve">Za </w:t>
      </w:r>
      <w:proofErr w:type="spellStart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nepredviđene</w:t>
      </w:r>
      <w:proofErr w:type="spellEnd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 xml:space="preserve"> </w:t>
      </w:r>
      <w:proofErr w:type="spellStart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namjene</w:t>
      </w:r>
      <w:proofErr w:type="spellEnd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 xml:space="preserve"> </w:t>
      </w:r>
      <w:proofErr w:type="spellStart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koje</w:t>
      </w:r>
      <w:proofErr w:type="spellEnd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 xml:space="preserve"> </w:t>
      </w:r>
      <w:proofErr w:type="spellStart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nisu</w:t>
      </w:r>
      <w:proofErr w:type="spellEnd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 xml:space="preserve"> 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00101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20.000,00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20.000,00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20.000,00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20.000,00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45.000,00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45.225,00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45.450,00</w:t>
      </w:r>
    </w:p>
    <w:p w14:paraId="4C08BA44" w14:textId="77777777" w:rsidR="00C22B7E" w:rsidRPr="00C22B7E" w:rsidRDefault="00C22B7E" w:rsidP="00C22B7E">
      <w:pPr>
        <w:widowControl w:val="0"/>
        <w:tabs>
          <w:tab w:val="left" w:pos="3894"/>
        </w:tabs>
        <w:autoSpaceDE w:val="0"/>
        <w:autoSpaceDN w:val="0"/>
        <w:adjustRightInd w:val="0"/>
        <w:rPr>
          <w:rFonts w:ascii="Segoe UI" w:hAnsi="Segoe UI" w:cs="Segoe UI"/>
          <w:color w:val="404040"/>
          <w:sz w:val="18"/>
          <w:szCs w:val="18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planirane</w:t>
      </w:r>
      <w:proofErr w:type="spellEnd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 xml:space="preserve"> </w:t>
      </w:r>
      <w:proofErr w:type="spellStart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proračunom</w:t>
      </w:r>
      <w:proofErr w:type="spellEnd"/>
    </w:p>
    <w:p w14:paraId="05DEB1C0" w14:textId="77777777" w:rsidR="00C22B7E" w:rsidRPr="00C22B7E" w:rsidRDefault="00C22B7E" w:rsidP="00C22B7E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581"/>
        <w:rPr>
          <w:rFonts w:ascii="Segoe UI" w:hAnsi="Segoe UI" w:cs="Segoe UI"/>
          <w:color w:val="404040"/>
          <w:sz w:val="21"/>
          <w:szCs w:val="21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A100771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OTPLATA OKVIRNOG KREDITA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1.3.16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Kamata</w:t>
      </w:r>
      <w:proofErr w:type="spellEnd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 xml:space="preserve"> </w:t>
      </w:r>
      <w:proofErr w:type="spellStart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na</w:t>
      </w:r>
      <w:proofErr w:type="spellEnd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 xml:space="preserve"> </w:t>
      </w:r>
      <w:proofErr w:type="spellStart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dozvoljeni</w:t>
      </w:r>
      <w:proofErr w:type="spellEnd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 xml:space="preserve"> </w:t>
      </w:r>
      <w:proofErr w:type="spellStart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minus</w:t>
      </w:r>
      <w:proofErr w:type="spellEnd"/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0400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1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1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112.500,00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26.633,50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26.766,01</w:t>
      </w:r>
    </w:p>
    <w:p w14:paraId="4B55CD91" w14:textId="77777777" w:rsidR="00C22B7E" w:rsidRPr="00C22B7E" w:rsidRDefault="00C22B7E" w:rsidP="00C22B7E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736"/>
        <w:rPr>
          <w:rFonts w:ascii="Segoe UI" w:hAnsi="Segoe UI" w:cs="Segoe UI"/>
          <w:color w:val="404040"/>
          <w:sz w:val="21"/>
          <w:szCs w:val="21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A100773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ODRŽAVANJE IZBORA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1.3.15.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Izbori</w:t>
      </w:r>
      <w:proofErr w:type="spellEnd"/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00101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1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1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123.000,00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50.250,00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50.500,00</w:t>
      </w:r>
    </w:p>
    <w:p w14:paraId="35BC2412" w14:textId="77777777" w:rsidR="00C22B7E" w:rsidRPr="00C22B7E" w:rsidRDefault="00C22B7E" w:rsidP="00C22B7E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736"/>
        <w:rPr>
          <w:rFonts w:ascii="Segoe UI" w:hAnsi="Segoe UI" w:cs="Segoe UI"/>
          <w:color w:val="404040"/>
          <w:sz w:val="21"/>
          <w:szCs w:val="21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A100782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 xml:space="preserve"> DOTACIJA CRVENOG KRIŽA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1.3.04.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Sufinanciranje</w:t>
      </w:r>
      <w:proofErr w:type="spellEnd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 xml:space="preserve"> rada </w:t>
      </w:r>
      <w:proofErr w:type="spellStart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ovisno</w:t>
      </w:r>
      <w:proofErr w:type="spellEnd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 xml:space="preserve"> o </w:t>
      </w:r>
      <w:proofErr w:type="spellStart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ostvarenom</w:t>
      </w:r>
      <w:proofErr w:type="spellEnd"/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00101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2%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2%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2%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2%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40.797,00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22.910,98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23.024,97</w:t>
      </w:r>
    </w:p>
    <w:p w14:paraId="0DC08BB4" w14:textId="77777777" w:rsidR="00C22B7E" w:rsidRPr="00C22B7E" w:rsidRDefault="00C22B7E" w:rsidP="00C22B7E">
      <w:pPr>
        <w:widowControl w:val="0"/>
        <w:tabs>
          <w:tab w:val="left" w:pos="3894"/>
        </w:tabs>
        <w:autoSpaceDE w:val="0"/>
        <w:autoSpaceDN w:val="0"/>
        <w:adjustRightInd w:val="0"/>
        <w:rPr>
          <w:rFonts w:ascii="Segoe UI" w:hAnsi="Segoe UI" w:cs="Segoe UI"/>
          <w:color w:val="404040"/>
          <w:sz w:val="18"/>
          <w:szCs w:val="18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 xml:space="preserve"> </w:t>
      </w:r>
      <w:proofErr w:type="spellStart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proračunu</w:t>
      </w:r>
      <w:proofErr w:type="spellEnd"/>
    </w:p>
    <w:p w14:paraId="2EBC1E9B" w14:textId="77777777" w:rsidR="00C22B7E" w:rsidRPr="00C22B7E" w:rsidRDefault="00C22B7E" w:rsidP="00C22B7E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581"/>
        <w:rPr>
          <w:rFonts w:ascii="Segoe UI" w:hAnsi="Segoe UI" w:cs="Segoe UI"/>
          <w:color w:val="404040"/>
          <w:sz w:val="21"/>
          <w:szCs w:val="21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A100783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SAVJET MLADIH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1.3.05.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Financiranje</w:t>
      </w:r>
      <w:proofErr w:type="spellEnd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 xml:space="preserve"> </w:t>
      </w:r>
      <w:proofErr w:type="spellStart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aktivnosti</w:t>
      </w:r>
      <w:proofErr w:type="spellEnd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 xml:space="preserve"> te </w:t>
      </w:r>
      <w:proofErr w:type="spellStart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ponovno</w:t>
      </w:r>
      <w:proofErr w:type="spellEnd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 xml:space="preserve"> 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00101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 xml:space="preserve">5 </w:t>
      </w:r>
      <w:proofErr w:type="spellStart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člana</w:t>
      </w:r>
      <w:proofErr w:type="spellEnd"/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 xml:space="preserve">10 </w:t>
      </w:r>
      <w:proofErr w:type="spellStart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člana</w:t>
      </w:r>
      <w:proofErr w:type="spellEnd"/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 xml:space="preserve">10 </w:t>
      </w:r>
      <w:proofErr w:type="spellStart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člana</w:t>
      </w:r>
      <w:proofErr w:type="spellEnd"/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 xml:space="preserve">10 </w:t>
      </w:r>
      <w:proofErr w:type="spellStart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člana</w:t>
      </w:r>
      <w:proofErr w:type="spellEnd"/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0,00</w:t>
      </w:r>
    </w:p>
    <w:p w14:paraId="01EEEC37" w14:textId="77777777" w:rsidR="00C22B7E" w:rsidRPr="00C22B7E" w:rsidRDefault="00C22B7E" w:rsidP="00C22B7E">
      <w:pPr>
        <w:widowControl w:val="0"/>
        <w:tabs>
          <w:tab w:val="left" w:pos="3894"/>
        </w:tabs>
        <w:autoSpaceDE w:val="0"/>
        <w:autoSpaceDN w:val="0"/>
        <w:adjustRightInd w:val="0"/>
        <w:rPr>
          <w:rFonts w:ascii="Segoe UI" w:hAnsi="Segoe UI" w:cs="Segoe UI"/>
          <w:color w:val="404040"/>
          <w:sz w:val="18"/>
          <w:szCs w:val="18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imenovanje</w:t>
      </w:r>
      <w:proofErr w:type="spellEnd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 xml:space="preserve"> </w:t>
      </w:r>
      <w:proofErr w:type="spellStart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članova</w:t>
      </w:r>
      <w:proofErr w:type="spellEnd"/>
    </w:p>
    <w:p w14:paraId="45E8AD88" w14:textId="77777777" w:rsidR="00C22B7E" w:rsidRPr="00C22B7E" w:rsidRDefault="00C22B7E" w:rsidP="00C22B7E">
      <w:pPr>
        <w:widowControl w:val="0"/>
        <w:tabs>
          <w:tab w:val="left" w:pos="90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581"/>
        <w:rPr>
          <w:rFonts w:ascii="Segoe UI" w:hAnsi="Segoe UI" w:cs="Segoe UI"/>
          <w:b/>
          <w:bCs/>
          <w:color w:val="404040"/>
          <w:sz w:val="34"/>
          <w:szCs w:val="34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b/>
          <w:bCs/>
          <w:color w:val="404040"/>
          <w:sz w:val="24"/>
          <w:szCs w:val="24"/>
          <w:lang w:val="it-IT"/>
        </w:rPr>
        <w:t>CILJ 2. RAZVOJ LJUDSKOG POTENCIJALA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b/>
          <w:bCs/>
          <w:color w:val="404040"/>
          <w:sz w:val="18"/>
          <w:szCs w:val="18"/>
          <w:lang w:val="it-IT"/>
        </w:rPr>
        <w:t>2.604.160,00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b/>
          <w:bCs/>
          <w:color w:val="404040"/>
          <w:sz w:val="18"/>
          <w:szCs w:val="18"/>
          <w:lang w:val="it-IT"/>
        </w:rPr>
        <w:t>2.560.045,00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b/>
          <w:bCs/>
          <w:color w:val="404040"/>
          <w:sz w:val="18"/>
          <w:szCs w:val="18"/>
          <w:lang w:val="it-IT"/>
        </w:rPr>
        <w:t>2.611.090,00</w:t>
      </w:r>
    </w:p>
    <w:p w14:paraId="0A56130D" w14:textId="77777777" w:rsidR="00C22B7E" w:rsidRPr="00C22B7E" w:rsidRDefault="00C22B7E" w:rsidP="00C22B7E">
      <w:pPr>
        <w:widowControl w:val="0"/>
        <w:tabs>
          <w:tab w:val="left" w:pos="90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266"/>
        <w:rPr>
          <w:rFonts w:ascii="Segoe UI" w:hAnsi="Segoe UI" w:cs="Segoe UI"/>
          <w:color w:val="404040"/>
          <w:sz w:val="34"/>
          <w:szCs w:val="34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24"/>
          <w:szCs w:val="24"/>
          <w:lang w:val="it-IT"/>
        </w:rPr>
        <w:t xml:space="preserve">MJERA2.1. UNAPREĐENJE POSTOJEĆEG OBRAZOVNOG SUSTAVA I </w:t>
      </w:r>
      <w:proofErr w:type="gramStart"/>
      <w:r w:rsidRPr="00C22B7E">
        <w:rPr>
          <w:rFonts w:ascii="Segoe UI" w:hAnsi="Segoe UI" w:cs="Segoe UI"/>
          <w:color w:val="404040"/>
          <w:sz w:val="24"/>
          <w:szCs w:val="24"/>
          <w:lang w:val="it-IT"/>
        </w:rPr>
        <w:t>USKLAĐIVANJE  S</w:t>
      </w:r>
      <w:proofErr w:type="gramEnd"/>
      <w:r w:rsidRPr="00C22B7E">
        <w:rPr>
          <w:rFonts w:ascii="Segoe UI" w:hAnsi="Segoe UI" w:cs="Segoe UI"/>
          <w:color w:val="404040"/>
          <w:sz w:val="24"/>
          <w:szCs w:val="24"/>
          <w:lang w:val="it-IT"/>
        </w:rPr>
        <w:t xml:space="preserve"> POTREBAMA 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8"/>
          <w:szCs w:val="18"/>
          <w:lang w:val="it-IT"/>
        </w:rPr>
        <w:t>2.604.160,00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8"/>
          <w:szCs w:val="18"/>
          <w:lang w:val="it-IT"/>
        </w:rPr>
        <w:t>2.560.045,00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8"/>
          <w:szCs w:val="18"/>
          <w:lang w:val="it-IT"/>
        </w:rPr>
        <w:t>2.611.090,00</w:t>
      </w:r>
    </w:p>
    <w:p w14:paraId="23259FA2" w14:textId="77777777" w:rsidR="00C22B7E" w:rsidRPr="00C22B7E" w:rsidRDefault="00C22B7E" w:rsidP="00C22B7E">
      <w:pPr>
        <w:widowControl w:val="0"/>
        <w:tabs>
          <w:tab w:val="left" w:pos="90"/>
        </w:tabs>
        <w:autoSpaceDE w:val="0"/>
        <w:autoSpaceDN w:val="0"/>
        <w:adjustRightInd w:val="0"/>
        <w:rPr>
          <w:rFonts w:ascii="Segoe UI" w:hAnsi="Segoe UI" w:cs="Segoe UI"/>
          <w:color w:val="404040"/>
          <w:sz w:val="31"/>
          <w:szCs w:val="31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24"/>
          <w:szCs w:val="24"/>
          <w:lang w:val="it-IT"/>
        </w:rPr>
        <w:t>OPĆINE</w:t>
      </w:r>
    </w:p>
    <w:p w14:paraId="7569CF62" w14:textId="77777777" w:rsidR="00C22B7E" w:rsidRPr="00C22B7E" w:rsidRDefault="00C22B7E" w:rsidP="00C22B7E">
      <w:pPr>
        <w:widowControl w:val="0"/>
        <w:tabs>
          <w:tab w:val="center" w:pos="394"/>
          <w:tab w:val="center" w:pos="484"/>
          <w:tab w:val="left" w:pos="793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7"/>
        <w:rPr>
          <w:rFonts w:ascii="Segoe UI" w:hAnsi="Segoe UI" w:cs="Segoe UI"/>
          <w:color w:val="404040"/>
          <w:sz w:val="32"/>
          <w:szCs w:val="32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lang w:val="it-IT"/>
        </w:rPr>
        <w:t>1009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000000"/>
          <w:sz w:val="16"/>
          <w:szCs w:val="16"/>
          <w:lang w:val="it-IT"/>
        </w:rPr>
        <w:t>PROGRAM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lang w:val="it-IT"/>
        </w:rPr>
        <w:t>JAVNE POTREBE U OBRAZOVANJU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8"/>
          <w:szCs w:val="18"/>
          <w:lang w:val="it-IT"/>
        </w:rPr>
        <w:t>2.328.560,00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8"/>
          <w:szCs w:val="18"/>
          <w:lang w:val="it-IT"/>
        </w:rPr>
        <w:t>2.350.000,00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8"/>
          <w:szCs w:val="18"/>
          <w:lang w:val="it-IT"/>
        </w:rPr>
        <w:t>2.400.000,00</w:t>
      </w:r>
    </w:p>
    <w:p w14:paraId="7745D204" w14:textId="77777777" w:rsidR="00C22B7E" w:rsidRPr="00C22B7E" w:rsidRDefault="00C22B7E" w:rsidP="00C22B7E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176"/>
        <w:rPr>
          <w:rFonts w:ascii="Segoe UI" w:hAnsi="Segoe UI" w:cs="Segoe UI"/>
          <w:color w:val="404040"/>
          <w:sz w:val="21"/>
          <w:szCs w:val="21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A100701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 xml:space="preserve">RASHODI ZA ZAPOSLENE - DJEČJI 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2.1.01.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Broj</w:t>
      </w:r>
      <w:proofErr w:type="spellEnd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 xml:space="preserve"> </w:t>
      </w:r>
      <w:proofErr w:type="spellStart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zaposlenih</w:t>
      </w:r>
      <w:proofErr w:type="spellEnd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 xml:space="preserve"> </w:t>
      </w:r>
      <w:proofErr w:type="spellStart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osoba</w:t>
      </w:r>
      <w:proofErr w:type="spellEnd"/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00102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13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13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13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13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1.673.500,00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1.681.867,50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1.690.235,00</w:t>
      </w:r>
    </w:p>
    <w:p w14:paraId="4C96E78D" w14:textId="77777777" w:rsidR="00C22B7E" w:rsidRPr="00C22B7E" w:rsidRDefault="00C22B7E" w:rsidP="00C22B7E">
      <w:pPr>
        <w:widowControl w:val="0"/>
        <w:tabs>
          <w:tab w:val="left" w:pos="789"/>
        </w:tabs>
        <w:autoSpaceDE w:val="0"/>
        <w:autoSpaceDN w:val="0"/>
        <w:adjustRightInd w:val="0"/>
        <w:rPr>
          <w:rFonts w:ascii="Segoe UI" w:hAnsi="Segoe UI" w:cs="Segoe UI"/>
          <w:color w:val="404040"/>
          <w:sz w:val="18"/>
          <w:szCs w:val="18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VRTIĆ</w:t>
      </w:r>
    </w:p>
    <w:p w14:paraId="543DEF0D" w14:textId="77777777" w:rsidR="00C22B7E" w:rsidRPr="00C22B7E" w:rsidRDefault="00C22B7E" w:rsidP="00C22B7E">
      <w:pPr>
        <w:widowControl w:val="0"/>
        <w:tabs>
          <w:tab w:val="right" w:pos="15244"/>
        </w:tabs>
        <w:autoSpaceDE w:val="0"/>
        <w:autoSpaceDN w:val="0"/>
        <w:adjustRightInd w:val="0"/>
        <w:spacing w:before="1042"/>
        <w:rPr>
          <w:rFonts w:ascii="Segoe UI" w:hAnsi="Segoe UI" w:cs="Segoe UI"/>
          <w:color w:val="404040"/>
          <w:sz w:val="24"/>
          <w:szCs w:val="24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Segoe UI" w:hAnsi="Segoe UI" w:cs="Segoe UI"/>
          <w:color w:val="404040"/>
          <w:sz w:val="16"/>
          <w:szCs w:val="16"/>
          <w:lang w:val="it-IT"/>
        </w:rPr>
        <w:t>Stranica</w:t>
      </w:r>
      <w:proofErr w:type="spellEnd"/>
      <w:r w:rsidRPr="00C22B7E">
        <w:rPr>
          <w:rFonts w:ascii="Segoe UI" w:hAnsi="Segoe UI" w:cs="Segoe UI"/>
          <w:color w:val="404040"/>
          <w:sz w:val="16"/>
          <w:szCs w:val="16"/>
          <w:lang w:val="it-IT"/>
        </w:rPr>
        <w:t xml:space="preserve"> 7 </w:t>
      </w:r>
      <w:proofErr w:type="gramStart"/>
      <w:r w:rsidRPr="00C22B7E">
        <w:rPr>
          <w:rFonts w:ascii="Segoe UI" w:hAnsi="Segoe UI" w:cs="Segoe UI"/>
          <w:color w:val="404040"/>
          <w:sz w:val="16"/>
          <w:szCs w:val="16"/>
          <w:lang w:val="it-IT"/>
        </w:rPr>
        <w:t>od</w:t>
      </w:r>
      <w:proofErr w:type="gramEnd"/>
      <w:r w:rsidRPr="00C22B7E">
        <w:rPr>
          <w:rFonts w:ascii="Segoe UI" w:hAnsi="Segoe UI" w:cs="Segoe UI"/>
          <w:color w:val="404040"/>
          <w:sz w:val="16"/>
          <w:szCs w:val="16"/>
          <w:lang w:val="it-IT"/>
        </w:rPr>
        <w:t xml:space="preserve"> 10</w:t>
      </w:r>
    </w:p>
    <w:p w14:paraId="6708B5F7" w14:textId="77777777" w:rsidR="00C22B7E" w:rsidRDefault="00C22B7E" w:rsidP="00C22B7E">
      <w:pPr>
        <w:widowControl w:val="0"/>
        <w:tabs>
          <w:tab w:val="center" w:pos="394"/>
          <w:tab w:val="center" w:pos="2004"/>
          <w:tab w:val="center" w:pos="3556"/>
          <w:tab w:val="center" w:pos="5181"/>
          <w:tab w:val="center" w:pos="6747"/>
          <w:tab w:val="center" w:pos="7581"/>
          <w:tab w:val="center" w:pos="8706"/>
          <w:tab w:val="center" w:pos="9846"/>
          <w:tab w:val="center" w:pos="10947"/>
          <w:tab w:val="center" w:pos="12127"/>
          <w:tab w:val="center" w:pos="13426"/>
          <w:tab w:val="center" w:pos="14725"/>
        </w:tabs>
        <w:autoSpaceDE w:val="0"/>
        <w:autoSpaceDN w:val="0"/>
        <w:adjustRightInd w:val="0"/>
        <w:rPr>
          <w:rFonts w:ascii="Segoe UI" w:hAnsi="Segoe UI" w:cs="Segoe UI"/>
          <w:color w:val="000000"/>
          <w:sz w:val="27"/>
          <w:szCs w:val="27"/>
        </w:rPr>
      </w:pPr>
      <w:r w:rsidRPr="00C22B7E">
        <w:rPr>
          <w:rFonts w:ascii="Arial" w:hAnsi="Arial" w:cs="Arial"/>
          <w:sz w:val="24"/>
          <w:szCs w:val="24"/>
          <w:lang w:val="it-IT"/>
        </w:rPr>
        <w:br w:type="page"/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Segoe UI" w:hAnsi="Segoe UI" w:cs="Segoe UI"/>
          <w:color w:val="000000"/>
          <w:sz w:val="18"/>
          <w:szCs w:val="18"/>
          <w:lang w:val="it-IT"/>
        </w:rPr>
        <w:t>Akt</w:t>
      </w:r>
      <w:proofErr w:type="spellEnd"/>
      <w:r w:rsidRPr="00C22B7E">
        <w:rPr>
          <w:rFonts w:ascii="Segoe UI" w:hAnsi="Segoe UI" w:cs="Segoe UI"/>
          <w:color w:val="000000"/>
          <w:sz w:val="18"/>
          <w:szCs w:val="18"/>
          <w:lang w:val="it-IT"/>
        </w:rPr>
        <w:t>/</w:t>
      </w:r>
      <w:proofErr w:type="spellStart"/>
      <w:r w:rsidRPr="00C22B7E">
        <w:rPr>
          <w:rFonts w:ascii="Segoe UI" w:hAnsi="Segoe UI" w:cs="Segoe UI"/>
          <w:color w:val="000000"/>
          <w:sz w:val="18"/>
          <w:szCs w:val="18"/>
          <w:lang w:val="it-IT"/>
        </w:rPr>
        <w:t>pr</w:t>
      </w:r>
      <w:proofErr w:type="spellEnd"/>
      <w:r w:rsidRPr="00C22B7E">
        <w:rPr>
          <w:rFonts w:ascii="Segoe UI" w:hAnsi="Segoe UI" w:cs="Segoe UI"/>
          <w:color w:val="000000"/>
          <w:sz w:val="18"/>
          <w:szCs w:val="18"/>
          <w:lang w:val="it-IT"/>
        </w:rPr>
        <w:t>.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Segoe UI" w:hAnsi="Segoe UI" w:cs="Segoe UI"/>
          <w:color w:val="000000"/>
          <w:sz w:val="18"/>
          <w:szCs w:val="18"/>
          <w:lang w:val="it-IT"/>
        </w:rPr>
        <w:t>Aktivnost</w:t>
      </w:r>
      <w:proofErr w:type="spellEnd"/>
      <w:r w:rsidRPr="00C22B7E">
        <w:rPr>
          <w:rFonts w:ascii="Segoe UI" w:hAnsi="Segoe UI" w:cs="Segoe UI"/>
          <w:color w:val="000000"/>
          <w:sz w:val="18"/>
          <w:szCs w:val="18"/>
          <w:lang w:val="it-IT"/>
        </w:rPr>
        <w:t>/</w:t>
      </w:r>
      <w:proofErr w:type="spellStart"/>
      <w:r w:rsidRPr="00C22B7E">
        <w:rPr>
          <w:rFonts w:ascii="Segoe UI" w:hAnsi="Segoe UI" w:cs="Segoe UI"/>
          <w:color w:val="000000"/>
          <w:sz w:val="18"/>
          <w:szCs w:val="18"/>
          <w:lang w:val="it-IT"/>
        </w:rPr>
        <w:t>Projekt</w:t>
      </w:r>
      <w:proofErr w:type="spellEnd"/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Segoe UI" w:hAnsi="Segoe UI" w:cs="Segoe UI"/>
          <w:color w:val="000000"/>
          <w:sz w:val="18"/>
          <w:szCs w:val="18"/>
          <w:lang w:val="it-IT"/>
        </w:rPr>
        <w:t>Oznaka</w:t>
      </w:r>
      <w:proofErr w:type="spellEnd"/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Segoe UI" w:hAnsi="Segoe UI" w:cs="Segoe UI"/>
          <w:color w:val="000000"/>
          <w:sz w:val="18"/>
          <w:szCs w:val="18"/>
          <w:lang w:val="it-IT"/>
        </w:rPr>
        <w:t>Pokazatelj</w:t>
      </w:r>
      <w:proofErr w:type="spellEnd"/>
      <w:r w:rsidRPr="00C22B7E">
        <w:rPr>
          <w:rFonts w:ascii="Segoe UI" w:hAnsi="Segoe UI" w:cs="Segoe UI"/>
          <w:color w:val="000000"/>
          <w:sz w:val="18"/>
          <w:szCs w:val="18"/>
          <w:lang w:val="it-IT"/>
        </w:rPr>
        <w:t xml:space="preserve"> </w:t>
      </w:r>
      <w:proofErr w:type="spellStart"/>
      <w:r w:rsidRPr="00C22B7E">
        <w:rPr>
          <w:rFonts w:ascii="Segoe UI" w:hAnsi="Segoe UI" w:cs="Segoe UI"/>
          <w:color w:val="000000"/>
          <w:sz w:val="18"/>
          <w:szCs w:val="18"/>
          <w:lang w:val="it-IT"/>
        </w:rPr>
        <w:t>rezultata</w:t>
      </w:r>
      <w:proofErr w:type="spellEnd"/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Segoe UI" w:hAnsi="Segoe UI" w:cs="Segoe UI"/>
          <w:color w:val="000000"/>
          <w:sz w:val="18"/>
          <w:szCs w:val="18"/>
          <w:lang w:val="it-IT"/>
        </w:rPr>
        <w:t>Org</w:t>
      </w:r>
      <w:proofErr w:type="spellEnd"/>
      <w:r w:rsidRPr="00C22B7E">
        <w:rPr>
          <w:rFonts w:ascii="Segoe UI" w:hAnsi="Segoe UI" w:cs="Segoe UI"/>
          <w:color w:val="000000"/>
          <w:sz w:val="18"/>
          <w:szCs w:val="18"/>
          <w:lang w:val="it-IT"/>
        </w:rPr>
        <w:t>.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>
        <w:rPr>
          <w:rFonts w:ascii="Segoe UI" w:hAnsi="Segoe UI" w:cs="Segoe UI"/>
          <w:color w:val="000000"/>
          <w:sz w:val="18"/>
          <w:szCs w:val="18"/>
        </w:rPr>
        <w:t>Polazna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 xml:space="preserve">II REBALANS 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Segoe UI" w:hAnsi="Segoe UI" w:cs="Segoe UI"/>
          <w:color w:val="000000"/>
          <w:sz w:val="18"/>
          <w:szCs w:val="18"/>
        </w:rPr>
        <w:t>Projekcija</w:t>
      </w:r>
      <w:proofErr w:type="spellEnd"/>
      <w:r>
        <w:rPr>
          <w:rFonts w:ascii="Segoe UI" w:hAnsi="Segoe UI" w:cs="Segoe UI"/>
          <w:color w:val="000000"/>
          <w:sz w:val="18"/>
          <w:szCs w:val="18"/>
        </w:rPr>
        <w:t xml:space="preserve"> 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Segoe UI" w:hAnsi="Segoe UI" w:cs="Segoe UI"/>
          <w:color w:val="000000"/>
          <w:sz w:val="18"/>
          <w:szCs w:val="18"/>
        </w:rPr>
        <w:t>Projekcija</w:t>
      </w:r>
      <w:proofErr w:type="spellEnd"/>
      <w:r>
        <w:rPr>
          <w:rFonts w:ascii="Segoe UI" w:hAnsi="Segoe UI" w:cs="Segoe UI"/>
          <w:color w:val="000000"/>
          <w:sz w:val="18"/>
          <w:szCs w:val="18"/>
        </w:rPr>
        <w:t xml:space="preserve">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 xml:space="preserve">II REBALANS 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Segoe UI" w:hAnsi="Segoe UI" w:cs="Segoe UI"/>
          <w:color w:val="000000"/>
          <w:sz w:val="18"/>
          <w:szCs w:val="18"/>
        </w:rPr>
        <w:t>Projekcija</w:t>
      </w:r>
      <w:proofErr w:type="spellEnd"/>
      <w:r>
        <w:rPr>
          <w:rFonts w:ascii="Segoe UI" w:hAnsi="Segoe UI" w:cs="Segoe UI"/>
          <w:color w:val="000000"/>
          <w:sz w:val="18"/>
          <w:szCs w:val="18"/>
        </w:rPr>
        <w:t xml:space="preserve"> 2022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Segoe UI" w:hAnsi="Segoe UI" w:cs="Segoe UI"/>
          <w:color w:val="000000"/>
          <w:sz w:val="18"/>
          <w:szCs w:val="18"/>
        </w:rPr>
        <w:t>Projekcija</w:t>
      </w:r>
      <w:proofErr w:type="spellEnd"/>
      <w:r>
        <w:rPr>
          <w:rFonts w:ascii="Segoe UI" w:hAnsi="Segoe UI" w:cs="Segoe UI"/>
          <w:color w:val="000000"/>
          <w:sz w:val="18"/>
          <w:szCs w:val="18"/>
        </w:rPr>
        <w:t xml:space="preserve"> 2023</w:t>
      </w:r>
    </w:p>
    <w:p w14:paraId="5439A251" w14:textId="77777777" w:rsidR="00C22B7E" w:rsidRPr="00C22B7E" w:rsidRDefault="00C22B7E" w:rsidP="00C22B7E">
      <w:pPr>
        <w:widowControl w:val="0"/>
        <w:tabs>
          <w:tab w:val="center" w:pos="6747"/>
          <w:tab w:val="center" w:pos="7581"/>
          <w:tab w:val="center" w:pos="8706"/>
          <w:tab w:val="center" w:pos="9846"/>
          <w:tab w:val="center" w:pos="10947"/>
          <w:tab w:val="center" w:pos="12127"/>
        </w:tabs>
        <w:autoSpaceDE w:val="0"/>
        <w:autoSpaceDN w:val="0"/>
        <w:adjustRightInd w:val="0"/>
        <w:rPr>
          <w:rFonts w:ascii="Segoe UI" w:hAnsi="Segoe UI" w:cs="Segoe UI"/>
          <w:color w:val="000000"/>
          <w:sz w:val="24"/>
          <w:szCs w:val="24"/>
          <w:lang w:val="it-IT"/>
        </w:rPr>
      </w:pPr>
      <w:r>
        <w:rPr>
          <w:rFonts w:ascii="Arial" w:hAnsi="Arial" w:cs="Arial"/>
          <w:sz w:val="24"/>
          <w:szCs w:val="24"/>
        </w:rPr>
        <w:tab/>
      </w:r>
      <w:proofErr w:type="spellStart"/>
      <w:r w:rsidRPr="00C22B7E">
        <w:rPr>
          <w:rFonts w:ascii="Segoe UI" w:hAnsi="Segoe UI" w:cs="Segoe UI"/>
          <w:color w:val="000000"/>
          <w:sz w:val="18"/>
          <w:szCs w:val="18"/>
          <w:lang w:val="it-IT"/>
        </w:rPr>
        <w:t>klas</w:t>
      </w:r>
      <w:proofErr w:type="spellEnd"/>
      <w:r w:rsidRPr="00C22B7E">
        <w:rPr>
          <w:rFonts w:ascii="Segoe UI" w:hAnsi="Segoe UI" w:cs="Segoe UI"/>
          <w:color w:val="000000"/>
          <w:sz w:val="18"/>
          <w:szCs w:val="18"/>
          <w:lang w:val="it-IT"/>
        </w:rPr>
        <w:t>.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Segoe UI" w:hAnsi="Segoe UI" w:cs="Segoe UI"/>
          <w:color w:val="000000"/>
          <w:sz w:val="18"/>
          <w:szCs w:val="18"/>
          <w:lang w:val="it-IT"/>
        </w:rPr>
        <w:t>vrijednost</w:t>
      </w:r>
      <w:proofErr w:type="spellEnd"/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000000"/>
          <w:sz w:val="18"/>
          <w:szCs w:val="18"/>
          <w:lang w:val="it-IT"/>
        </w:rPr>
        <w:t>2021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000000"/>
          <w:sz w:val="18"/>
          <w:szCs w:val="18"/>
          <w:lang w:val="it-IT"/>
        </w:rPr>
        <w:t>2022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000000"/>
          <w:sz w:val="18"/>
          <w:szCs w:val="18"/>
          <w:lang w:val="it-IT"/>
        </w:rPr>
        <w:t>2023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000000"/>
          <w:sz w:val="18"/>
          <w:szCs w:val="18"/>
          <w:lang w:val="it-IT"/>
        </w:rPr>
        <w:t>2021</w:t>
      </w:r>
    </w:p>
    <w:p w14:paraId="4214D23F" w14:textId="77777777" w:rsidR="00C22B7E" w:rsidRPr="00C22B7E" w:rsidRDefault="00C22B7E" w:rsidP="00C22B7E">
      <w:pPr>
        <w:widowControl w:val="0"/>
        <w:tabs>
          <w:tab w:val="center" w:pos="394"/>
          <w:tab w:val="center" w:pos="2004"/>
          <w:tab w:val="center" w:pos="3557"/>
          <w:tab w:val="center" w:pos="5182"/>
          <w:tab w:val="center" w:pos="6748"/>
          <w:tab w:val="center" w:pos="7582"/>
          <w:tab w:val="center" w:pos="8707"/>
          <w:tab w:val="center" w:pos="9847"/>
          <w:tab w:val="center" w:pos="10948"/>
          <w:tab w:val="center" w:pos="12128"/>
          <w:tab w:val="center" w:pos="13427"/>
          <w:tab w:val="center" w:pos="14726"/>
        </w:tabs>
        <w:autoSpaceDE w:val="0"/>
        <w:autoSpaceDN w:val="0"/>
        <w:adjustRightInd w:val="0"/>
        <w:spacing w:before="6"/>
        <w:rPr>
          <w:rFonts w:ascii="Segoe UI" w:hAnsi="Segoe UI" w:cs="Segoe UI"/>
          <w:color w:val="000000"/>
          <w:sz w:val="27"/>
          <w:szCs w:val="27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000000"/>
          <w:sz w:val="18"/>
          <w:szCs w:val="18"/>
          <w:lang w:val="it-IT"/>
        </w:rPr>
        <w:t>1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000000"/>
          <w:sz w:val="18"/>
          <w:szCs w:val="18"/>
          <w:lang w:val="it-IT"/>
        </w:rPr>
        <w:t>2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000000"/>
          <w:sz w:val="18"/>
          <w:szCs w:val="18"/>
          <w:lang w:val="it-IT"/>
        </w:rPr>
        <w:t>3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000000"/>
          <w:sz w:val="18"/>
          <w:szCs w:val="18"/>
          <w:lang w:val="it-IT"/>
        </w:rPr>
        <w:t>4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000000"/>
          <w:sz w:val="18"/>
          <w:szCs w:val="18"/>
          <w:lang w:val="it-IT"/>
        </w:rPr>
        <w:t>5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000000"/>
          <w:sz w:val="18"/>
          <w:szCs w:val="18"/>
          <w:lang w:val="it-IT"/>
        </w:rPr>
        <w:t>6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000000"/>
          <w:sz w:val="18"/>
          <w:szCs w:val="18"/>
          <w:lang w:val="it-IT"/>
        </w:rPr>
        <w:t>7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000000"/>
          <w:sz w:val="18"/>
          <w:szCs w:val="18"/>
          <w:lang w:val="it-IT"/>
        </w:rPr>
        <w:t>8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000000"/>
          <w:sz w:val="18"/>
          <w:szCs w:val="18"/>
          <w:lang w:val="it-IT"/>
        </w:rPr>
        <w:t>9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000000"/>
          <w:sz w:val="18"/>
          <w:szCs w:val="18"/>
          <w:lang w:val="it-IT"/>
        </w:rPr>
        <w:t>10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000000"/>
          <w:sz w:val="18"/>
          <w:szCs w:val="18"/>
          <w:lang w:val="it-IT"/>
        </w:rPr>
        <w:t>11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000000"/>
          <w:sz w:val="18"/>
          <w:szCs w:val="18"/>
          <w:lang w:val="it-IT"/>
        </w:rPr>
        <w:t>12</w:t>
      </w:r>
    </w:p>
    <w:p w14:paraId="33D2860A" w14:textId="77777777" w:rsidR="00C22B7E" w:rsidRPr="00C22B7E" w:rsidRDefault="00C22B7E" w:rsidP="00C22B7E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24"/>
        <w:rPr>
          <w:rFonts w:ascii="Segoe UI" w:hAnsi="Segoe UI" w:cs="Segoe UI"/>
          <w:color w:val="404040"/>
          <w:sz w:val="21"/>
          <w:szCs w:val="21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A100702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 xml:space="preserve">REDOVITI TROŠKOVI POSLOVANJA - 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2.1.02.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Plaćanje</w:t>
      </w:r>
      <w:proofErr w:type="spellEnd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 xml:space="preserve"> </w:t>
      </w:r>
      <w:proofErr w:type="spellStart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troškova</w:t>
      </w:r>
      <w:proofErr w:type="spellEnd"/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00102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100%iznosa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100%iznosa</w:t>
      </w:r>
      <w:proofErr w:type="spellEnd"/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100%iznosa</w:t>
      </w:r>
      <w:proofErr w:type="spellEnd"/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100%iznosa</w:t>
      </w:r>
      <w:proofErr w:type="spellEnd"/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542.500,00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583.712,50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624.925,00</w:t>
      </w:r>
    </w:p>
    <w:p w14:paraId="2E6D0E97" w14:textId="77777777" w:rsidR="00C22B7E" w:rsidRPr="00C22B7E" w:rsidRDefault="00C22B7E" w:rsidP="00C22B7E">
      <w:pPr>
        <w:widowControl w:val="0"/>
        <w:tabs>
          <w:tab w:val="left" w:pos="789"/>
        </w:tabs>
        <w:autoSpaceDE w:val="0"/>
        <w:autoSpaceDN w:val="0"/>
        <w:adjustRightInd w:val="0"/>
        <w:rPr>
          <w:rFonts w:ascii="Segoe UI" w:hAnsi="Segoe UI" w:cs="Segoe UI"/>
          <w:color w:val="404040"/>
          <w:sz w:val="18"/>
          <w:szCs w:val="18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DJEČJI VRTIĆ</w:t>
      </w:r>
    </w:p>
    <w:p w14:paraId="28D59258" w14:textId="77777777" w:rsidR="00C22B7E" w:rsidRPr="00C22B7E" w:rsidRDefault="00C22B7E" w:rsidP="00C22B7E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581"/>
        <w:rPr>
          <w:rFonts w:ascii="Segoe UI" w:hAnsi="Segoe UI" w:cs="Segoe UI"/>
          <w:color w:val="404040"/>
          <w:sz w:val="21"/>
          <w:szCs w:val="21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A100703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 xml:space="preserve">REDOVAN RAD ČLANOVA IZVRŠNIH 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2.1.03.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Broj</w:t>
      </w:r>
      <w:proofErr w:type="spellEnd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 xml:space="preserve"> </w:t>
      </w:r>
      <w:proofErr w:type="spellStart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isplaćenih</w:t>
      </w:r>
      <w:proofErr w:type="spellEnd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 xml:space="preserve"> </w:t>
      </w:r>
      <w:proofErr w:type="spellStart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naknada</w:t>
      </w:r>
      <w:proofErr w:type="spellEnd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 xml:space="preserve"> </w:t>
      </w:r>
      <w:proofErr w:type="spellStart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godišnje</w:t>
      </w:r>
      <w:proofErr w:type="spellEnd"/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00102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100%iznosa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100%iznosa</w:t>
      </w:r>
      <w:proofErr w:type="spellEnd"/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100%iznosa</w:t>
      </w:r>
      <w:proofErr w:type="spellEnd"/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 xml:space="preserve">100% </w:t>
      </w:r>
      <w:proofErr w:type="spellStart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iznosa</w:t>
      </w:r>
      <w:proofErr w:type="spellEnd"/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15.000,00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15.075,00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15.150,00</w:t>
      </w:r>
    </w:p>
    <w:p w14:paraId="245C0B7E" w14:textId="77777777" w:rsidR="00C22B7E" w:rsidRPr="00C22B7E" w:rsidRDefault="00C22B7E" w:rsidP="00C22B7E">
      <w:pPr>
        <w:widowControl w:val="0"/>
        <w:tabs>
          <w:tab w:val="left" w:pos="789"/>
        </w:tabs>
        <w:autoSpaceDE w:val="0"/>
        <w:autoSpaceDN w:val="0"/>
        <w:adjustRightInd w:val="0"/>
        <w:rPr>
          <w:rFonts w:ascii="Segoe UI" w:hAnsi="Segoe UI" w:cs="Segoe UI"/>
          <w:color w:val="404040"/>
          <w:sz w:val="18"/>
          <w:szCs w:val="18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TIJELA - DJEČJI VRTIĆ</w:t>
      </w:r>
    </w:p>
    <w:p w14:paraId="7A31AC39" w14:textId="77777777" w:rsidR="00C22B7E" w:rsidRPr="00C22B7E" w:rsidRDefault="00C22B7E" w:rsidP="00C22B7E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581"/>
        <w:rPr>
          <w:rFonts w:ascii="Segoe UI" w:hAnsi="Segoe UI" w:cs="Segoe UI"/>
          <w:color w:val="404040"/>
          <w:sz w:val="21"/>
          <w:szCs w:val="21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A100704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 xml:space="preserve">ODRŽAVANJE OBJEKATA ZA 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2.1.04.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Financiranje</w:t>
      </w:r>
      <w:proofErr w:type="spellEnd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 xml:space="preserve"> </w:t>
      </w:r>
      <w:proofErr w:type="spellStart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redovnog</w:t>
      </w:r>
      <w:proofErr w:type="spellEnd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 xml:space="preserve"> </w:t>
      </w:r>
      <w:proofErr w:type="spellStart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održavanja</w:t>
      </w:r>
      <w:proofErr w:type="spellEnd"/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00102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100%iznosa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100%iznosa</w:t>
      </w:r>
      <w:proofErr w:type="spellEnd"/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100%iznosa</w:t>
      </w:r>
      <w:proofErr w:type="spellEnd"/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100%iznosa</w:t>
      </w:r>
      <w:proofErr w:type="spellEnd"/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47.000,00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47.235,00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47.470,00</w:t>
      </w:r>
    </w:p>
    <w:p w14:paraId="5EA90389" w14:textId="77777777" w:rsidR="00C22B7E" w:rsidRPr="00C22B7E" w:rsidRDefault="00C22B7E" w:rsidP="00C22B7E">
      <w:pPr>
        <w:widowControl w:val="0"/>
        <w:tabs>
          <w:tab w:val="left" w:pos="789"/>
        </w:tabs>
        <w:autoSpaceDE w:val="0"/>
        <w:autoSpaceDN w:val="0"/>
        <w:adjustRightInd w:val="0"/>
        <w:rPr>
          <w:rFonts w:ascii="Segoe UI" w:hAnsi="Segoe UI" w:cs="Segoe UI"/>
          <w:color w:val="404040"/>
          <w:sz w:val="18"/>
          <w:szCs w:val="18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REDOVITO KORIŠTENJE - DJEČJI VRTIĆ</w:t>
      </w:r>
    </w:p>
    <w:p w14:paraId="14F9904A" w14:textId="77777777" w:rsidR="00C22B7E" w:rsidRPr="00C22B7E" w:rsidRDefault="00C22B7E" w:rsidP="00C22B7E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581"/>
        <w:rPr>
          <w:rFonts w:ascii="Segoe UI" w:hAnsi="Segoe UI" w:cs="Segoe UI"/>
          <w:color w:val="404040"/>
          <w:sz w:val="21"/>
          <w:szCs w:val="21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A100705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 xml:space="preserve">ODRŽAVANJE POSTROJENJA I 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2.1.05.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Financiranje</w:t>
      </w:r>
      <w:proofErr w:type="spellEnd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 xml:space="preserve"> </w:t>
      </w:r>
      <w:proofErr w:type="spellStart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opreme</w:t>
      </w:r>
      <w:proofErr w:type="spellEnd"/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00102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100%iznosa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100%iznosa</w:t>
      </w:r>
      <w:proofErr w:type="spellEnd"/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100%iznosa</w:t>
      </w:r>
      <w:proofErr w:type="spellEnd"/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100%iznosa</w:t>
      </w:r>
      <w:proofErr w:type="spellEnd"/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7.000,00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7.035,00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7.070,00</w:t>
      </w:r>
    </w:p>
    <w:p w14:paraId="4521217A" w14:textId="77777777" w:rsidR="00C22B7E" w:rsidRPr="00C22B7E" w:rsidRDefault="00C22B7E" w:rsidP="00C22B7E">
      <w:pPr>
        <w:widowControl w:val="0"/>
        <w:tabs>
          <w:tab w:val="left" w:pos="789"/>
        </w:tabs>
        <w:autoSpaceDE w:val="0"/>
        <w:autoSpaceDN w:val="0"/>
        <w:adjustRightInd w:val="0"/>
        <w:rPr>
          <w:rFonts w:ascii="Segoe UI" w:hAnsi="Segoe UI" w:cs="Segoe UI"/>
          <w:color w:val="404040"/>
          <w:sz w:val="18"/>
          <w:szCs w:val="18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OPREME - DJEČJI VRTIĆ</w:t>
      </w:r>
    </w:p>
    <w:p w14:paraId="230E20CF" w14:textId="77777777" w:rsidR="00C22B7E" w:rsidRPr="00C22B7E" w:rsidRDefault="00C22B7E" w:rsidP="00C22B7E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581"/>
        <w:rPr>
          <w:rFonts w:ascii="Segoe UI" w:hAnsi="Segoe UI" w:cs="Segoe UI"/>
          <w:color w:val="404040"/>
          <w:sz w:val="21"/>
          <w:szCs w:val="21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A100801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 xml:space="preserve">SUF. PROGRAMA ODGOJA I 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2.1.10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Broj</w:t>
      </w:r>
      <w:proofErr w:type="spellEnd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 xml:space="preserve"> </w:t>
      </w:r>
      <w:proofErr w:type="spellStart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učenika</w:t>
      </w:r>
      <w:proofErr w:type="spellEnd"/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00102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6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6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6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6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28.560,00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0,00</w:t>
      </w:r>
    </w:p>
    <w:p w14:paraId="700D76B8" w14:textId="77777777" w:rsidR="00C22B7E" w:rsidRPr="00C22B7E" w:rsidRDefault="00C22B7E" w:rsidP="00C22B7E">
      <w:pPr>
        <w:widowControl w:val="0"/>
        <w:tabs>
          <w:tab w:val="left" w:pos="789"/>
        </w:tabs>
        <w:autoSpaceDE w:val="0"/>
        <w:autoSpaceDN w:val="0"/>
        <w:adjustRightInd w:val="0"/>
        <w:rPr>
          <w:rFonts w:ascii="Segoe UI" w:hAnsi="Segoe UI" w:cs="Segoe UI"/>
          <w:color w:val="404040"/>
          <w:sz w:val="18"/>
          <w:szCs w:val="18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 xml:space="preserve">OBRAZOVANJA DJECE PRIP. </w:t>
      </w:r>
    </w:p>
    <w:p w14:paraId="4F9062A9" w14:textId="77777777" w:rsidR="00C22B7E" w:rsidRPr="00C22B7E" w:rsidRDefault="00C22B7E" w:rsidP="00C22B7E">
      <w:pPr>
        <w:widowControl w:val="0"/>
        <w:tabs>
          <w:tab w:val="left" w:pos="789"/>
        </w:tabs>
        <w:autoSpaceDE w:val="0"/>
        <w:autoSpaceDN w:val="0"/>
        <w:adjustRightInd w:val="0"/>
        <w:rPr>
          <w:rFonts w:ascii="Segoe UI" w:hAnsi="Segoe UI" w:cs="Segoe UI"/>
          <w:color w:val="404040"/>
          <w:sz w:val="18"/>
          <w:szCs w:val="18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NACIONALNIH MANJINA</w:t>
      </w:r>
    </w:p>
    <w:p w14:paraId="7125C3EF" w14:textId="77777777" w:rsidR="00C22B7E" w:rsidRPr="00C22B7E" w:rsidRDefault="00C22B7E" w:rsidP="00C22B7E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396"/>
        <w:rPr>
          <w:rFonts w:ascii="Segoe UI" w:hAnsi="Segoe UI" w:cs="Segoe UI"/>
          <w:color w:val="404040"/>
          <w:sz w:val="21"/>
          <w:szCs w:val="21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K100780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OPREMANJE DJEČJEG VRTIĆA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2.1.06.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Financiranje</w:t>
      </w:r>
      <w:proofErr w:type="spellEnd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 xml:space="preserve"> </w:t>
      </w:r>
      <w:proofErr w:type="spellStart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opreme</w:t>
      </w:r>
      <w:proofErr w:type="spellEnd"/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00102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100%iznosa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100%iznosa</w:t>
      </w:r>
      <w:proofErr w:type="spellEnd"/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100%iznisa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100%iznosa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15.000,00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15.075,00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15.150,00</w:t>
      </w:r>
    </w:p>
    <w:p w14:paraId="50DAA029" w14:textId="77777777" w:rsidR="00C22B7E" w:rsidRPr="00C22B7E" w:rsidRDefault="00C22B7E" w:rsidP="00C22B7E">
      <w:pPr>
        <w:widowControl w:val="0"/>
        <w:tabs>
          <w:tab w:val="center" w:pos="394"/>
          <w:tab w:val="center" w:pos="484"/>
          <w:tab w:val="left" w:pos="793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736"/>
        <w:rPr>
          <w:rFonts w:ascii="Segoe UI" w:hAnsi="Segoe UI" w:cs="Segoe UI"/>
          <w:color w:val="404040"/>
          <w:sz w:val="32"/>
          <w:szCs w:val="32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lang w:val="it-IT"/>
        </w:rPr>
        <w:t>1012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000000"/>
          <w:sz w:val="16"/>
          <w:szCs w:val="16"/>
          <w:lang w:val="it-IT"/>
        </w:rPr>
        <w:t>PROGRAM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lang w:val="it-IT"/>
        </w:rPr>
        <w:t>OSNOVNOŠKOLSKO I SREDNJOŠKOLSKO OBRAZOVANJE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8"/>
          <w:szCs w:val="18"/>
          <w:lang w:val="it-IT"/>
        </w:rPr>
        <w:t>275.600,00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8"/>
          <w:szCs w:val="18"/>
          <w:lang w:val="it-IT"/>
        </w:rPr>
        <w:t>210.045,00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8"/>
          <w:szCs w:val="18"/>
          <w:lang w:val="it-IT"/>
        </w:rPr>
        <w:t>211.090,00</w:t>
      </w:r>
    </w:p>
    <w:p w14:paraId="6E3F13F1" w14:textId="77777777" w:rsidR="00C22B7E" w:rsidRPr="00C22B7E" w:rsidRDefault="00C22B7E" w:rsidP="00C22B7E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176"/>
        <w:rPr>
          <w:rFonts w:ascii="Segoe UI" w:hAnsi="Segoe UI" w:cs="Segoe UI"/>
          <w:color w:val="404040"/>
          <w:sz w:val="21"/>
          <w:szCs w:val="21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A100716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STIPENDIRANJE STUDENATA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2.1.07.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Broj</w:t>
      </w:r>
      <w:proofErr w:type="spellEnd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 xml:space="preserve"> </w:t>
      </w:r>
      <w:proofErr w:type="spellStart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studenata</w:t>
      </w:r>
      <w:proofErr w:type="spellEnd"/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00102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12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15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15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15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100.000,00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100.500,00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101.000,00</w:t>
      </w:r>
    </w:p>
    <w:p w14:paraId="04ECF698" w14:textId="77777777" w:rsidR="00C22B7E" w:rsidRPr="00C22B7E" w:rsidRDefault="00C22B7E" w:rsidP="00C22B7E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736"/>
        <w:rPr>
          <w:rFonts w:ascii="Segoe UI" w:hAnsi="Segoe UI" w:cs="Segoe UI"/>
          <w:color w:val="404040"/>
          <w:sz w:val="21"/>
          <w:szCs w:val="21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A100742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 xml:space="preserve">SUFINANCIRANJE NABAVE 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2.1.08.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Broj</w:t>
      </w:r>
      <w:proofErr w:type="spellEnd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 xml:space="preserve"> </w:t>
      </w:r>
      <w:proofErr w:type="spellStart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učenika</w:t>
      </w:r>
      <w:proofErr w:type="spellEnd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 xml:space="preserve"> </w:t>
      </w:r>
      <w:proofErr w:type="spellStart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nižih</w:t>
      </w:r>
      <w:proofErr w:type="spellEnd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 xml:space="preserve"> </w:t>
      </w:r>
      <w:proofErr w:type="spellStart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razreda</w:t>
      </w:r>
      <w:proofErr w:type="spellEnd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 xml:space="preserve"> O.Š.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00102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21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21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21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21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162.000,00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100.500,00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101.000,00</w:t>
      </w:r>
    </w:p>
    <w:p w14:paraId="11BCEA61" w14:textId="77777777" w:rsidR="00C22B7E" w:rsidRPr="00C22B7E" w:rsidRDefault="00C22B7E" w:rsidP="00C22B7E">
      <w:pPr>
        <w:widowControl w:val="0"/>
        <w:tabs>
          <w:tab w:val="left" w:pos="789"/>
        </w:tabs>
        <w:autoSpaceDE w:val="0"/>
        <w:autoSpaceDN w:val="0"/>
        <w:adjustRightInd w:val="0"/>
        <w:rPr>
          <w:rFonts w:ascii="Segoe UI" w:hAnsi="Segoe UI" w:cs="Segoe UI"/>
          <w:color w:val="404040"/>
          <w:sz w:val="18"/>
          <w:szCs w:val="18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UDŽBENIKA, PRODUŽENI BORAVAK</w:t>
      </w:r>
    </w:p>
    <w:p w14:paraId="177857D1" w14:textId="77777777" w:rsidR="00C22B7E" w:rsidRPr="00C22B7E" w:rsidRDefault="00C22B7E" w:rsidP="00C22B7E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581"/>
        <w:rPr>
          <w:rFonts w:ascii="Segoe UI" w:hAnsi="Segoe UI" w:cs="Segoe UI"/>
          <w:color w:val="404040"/>
          <w:sz w:val="21"/>
          <w:szCs w:val="21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A100743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NAGRADE ODLIKAŠIMA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2.1.09.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Broj</w:t>
      </w:r>
      <w:proofErr w:type="spellEnd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 xml:space="preserve"> </w:t>
      </w:r>
      <w:proofErr w:type="spellStart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učenika</w:t>
      </w:r>
      <w:proofErr w:type="spellEnd"/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00102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4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4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4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4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13.600,00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9.045,00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9.090,00</w:t>
      </w:r>
    </w:p>
    <w:p w14:paraId="7ECDB8D3" w14:textId="77777777" w:rsidR="00C22B7E" w:rsidRPr="00C22B7E" w:rsidRDefault="00C22B7E" w:rsidP="00C22B7E">
      <w:pPr>
        <w:widowControl w:val="0"/>
        <w:tabs>
          <w:tab w:val="left" w:pos="90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736"/>
        <w:rPr>
          <w:rFonts w:ascii="Segoe UI" w:hAnsi="Segoe UI" w:cs="Segoe UI"/>
          <w:b/>
          <w:bCs/>
          <w:color w:val="404040"/>
          <w:sz w:val="34"/>
          <w:szCs w:val="34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b/>
          <w:bCs/>
          <w:color w:val="404040"/>
          <w:sz w:val="24"/>
          <w:szCs w:val="24"/>
          <w:lang w:val="it-IT"/>
        </w:rPr>
        <w:t>CILJ 3. UNAPREĐENJE KVALITETE ŽIVOTA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b/>
          <w:bCs/>
          <w:color w:val="404040"/>
          <w:sz w:val="18"/>
          <w:szCs w:val="18"/>
          <w:lang w:val="it-IT"/>
        </w:rPr>
        <w:t>1.126.295,06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b/>
          <w:bCs/>
          <w:color w:val="404040"/>
          <w:sz w:val="18"/>
          <w:szCs w:val="18"/>
          <w:lang w:val="it-IT"/>
        </w:rPr>
        <w:t>1.079.177,04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b/>
          <w:bCs/>
          <w:color w:val="404040"/>
          <w:sz w:val="18"/>
          <w:szCs w:val="18"/>
          <w:lang w:val="it-IT"/>
        </w:rPr>
        <w:t>1.084.546,08</w:t>
      </w:r>
    </w:p>
    <w:p w14:paraId="353876EE" w14:textId="77777777" w:rsidR="00C22B7E" w:rsidRPr="00C22B7E" w:rsidRDefault="00C22B7E" w:rsidP="00C22B7E">
      <w:pPr>
        <w:widowControl w:val="0"/>
        <w:tabs>
          <w:tab w:val="right" w:pos="15244"/>
        </w:tabs>
        <w:autoSpaceDE w:val="0"/>
        <w:autoSpaceDN w:val="0"/>
        <w:adjustRightInd w:val="0"/>
        <w:spacing w:before="436"/>
        <w:rPr>
          <w:rFonts w:ascii="Segoe UI" w:hAnsi="Segoe UI" w:cs="Segoe UI"/>
          <w:color w:val="404040"/>
          <w:sz w:val="24"/>
          <w:szCs w:val="24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Segoe UI" w:hAnsi="Segoe UI" w:cs="Segoe UI"/>
          <w:color w:val="404040"/>
          <w:sz w:val="16"/>
          <w:szCs w:val="16"/>
          <w:lang w:val="it-IT"/>
        </w:rPr>
        <w:t>Stranica</w:t>
      </w:r>
      <w:proofErr w:type="spellEnd"/>
      <w:r w:rsidRPr="00C22B7E">
        <w:rPr>
          <w:rFonts w:ascii="Segoe UI" w:hAnsi="Segoe UI" w:cs="Segoe UI"/>
          <w:color w:val="404040"/>
          <w:sz w:val="16"/>
          <w:szCs w:val="16"/>
          <w:lang w:val="it-IT"/>
        </w:rPr>
        <w:t xml:space="preserve"> 8 </w:t>
      </w:r>
      <w:proofErr w:type="gramStart"/>
      <w:r w:rsidRPr="00C22B7E">
        <w:rPr>
          <w:rFonts w:ascii="Segoe UI" w:hAnsi="Segoe UI" w:cs="Segoe UI"/>
          <w:color w:val="404040"/>
          <w:sz w:val="16"/>
          <w:szCs w:val="16"/>
          <w:lang w:val="it-IT"/>
        </w:rPr>
        <w:t>od</w:t>
      </w:r>
      <w:proofErr w:type="gramEnd"/>
      <w:r w:rsidRPr="00C22B7E">
        <w:rPr>
          <w:rFonts w:ascii="Segoe UI" w:hAnsi="Segoe UI" w:cs="Segoe UI"/>
          <w:color w:val="404040"/>
          <w:sz w:val="16"/>
          <w:szCs w:val="16"/>
          <w:lang w:val="it-IT"/>
        </w:rPr>
        <w:t xml:space="preserve"> 10</w:t>
      </w:r>
    </w:p>
    <w:p w14:paraId="5237611A" w14:textId="77777777" w:rsidR="00C22B7E" w:rsidRDefault="00C22B7E" w:rsidP="00C22B7E">
      <w:pPr>
        <w:widowControl w:val="0"/>
        <w:tabs>
          <w:tab w:val="center" w:pos="394"/>
          <w:tab w:val="center" w:pos="2004"/>
          <w:tab w:val="center" w:pos="3556"/>
          <w:tab w:val="center" w:pos="5181"/>
          <w:tab w:val="center" w:pos="6747"/>
          <w:tab w:val="center" w:pos="7581"/>
          <w:tab w:val="center" w:pos="8706"/>
          <w:tab w:val="center" w:pos="9846"/>
          <w:tab w:val="center" w:pos="10947"/>
          <w:tab w:val="center" w:pos="12127"/>
          <w:tab w:val="center" w:pos="13426"/>
          <w:tab w:val="center" w:pos="14725"/>
        </w:tabs>
        <w:autoSpaceDE w:val="0"/>
        <w:autoSpaceDN w:val="0"/>
        <w:adjustRightInd w:val="0"/>
        <w:rPr>
          <w:rFonts w:ascii="Segoe UI" w:hAnsi="Segoe UI" w:cs="Segoe UI"/>
          <w:color w:val="000000"/>
          <w:sz w:val="27"/>
          <w:szCs w:val="27"/>
        </w:rPr>
      </w:pPr>
      <w:r w:rsidRPr="00C22B7E">
        <w:rPr>
          <w:rFonts w:ascii="Arial" w:hAnsi="Arial" w:cs="Arial"/>
          <w:sz w:val="24"/>
          <w:szCs w:val="24"/>
          <w:lang w:val="it-IT"/>
        </w:rPr>
        <w:br w:type="page"/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Segoe UI" w:hAnsi="Segoe UI" w:cs="Segoe UI"/>
          <w:color w:val="000000"/>
          <w:sz w:val="18"/>
          <w:szCs w:val="18"/>
          <w:lang w:val="it-IT"/>
        </w:rPr>
        <w:t>Akt</w:t>
      </w:r>
      <w:proofErr w:type="spellEnd"/>
      <w:r w:rsidRPr="00C22B7E">
        <w:rPr>
          <w:rFonts w:ascii="Segoe UI" w:hAnsi="Segoe UI" w:cs="Segoe UI"/>
          <w:color w:val="000000"/>
          <w:sz w:val="18"/>
          <w:szCs w:val="18"/>
          <w:lang w:val="it-IT"/>
        </w:rPr>
        <w:t>/</w:t>
      </w:r>
      <w:proofErr w:type="spellStart"/>
      <w:r w:rsidRPr="00C22B7E">
        <w:rPr>
          <w:rFonts w:ascii="Segoe UI" w:hAnsi="Segoe UI" w:cs="Segoe UI"/>
          <w:color w:val="000000"/>
          <w:sz w:val="18"/>
          <w:szCs w:val="18"/>
          <w:lang w:val="it-IT"/>
        </w:rPr>
        <w:t>pr</w:t>
      </w:r>
      <w:proofErr w:type="spellEnd"/>
      <w:r w:rsidRPr="00C22B7E">
        <w:rPr>
          <w:rFonts w:ascii="Segoe UI" w:hAnsi="Segoe UI" w:cs="Segoe UI"/>
          <w:color w:val="000000"/>
          <w:sz w:val="18"/>
          <w:szCs w:val="18"/>
          <w:lang w:val="it-IT"/>
        </w:rPr>
        <w:t>.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Segoe UI" w:hAnsi="Segoe UI" w:cs="Segoe UI"/>
          <w:color w:val="000000"/>
          <w:sz w:val="18"/>
          <w:szCs w:val="18"/>
          <w:lang w:val="it-IT"/>
        </w:rPr>
        <w:t>Aktivnost</w:t>
      </w:r>
      <w:proofErr w:type="spellEnd"/>
      <w:r w:rsidRPr="00C22B7E">
        <w:rPr>
          <w:rFonts w:ascii="Segoe UI" w:hAnsi="Segoe UI" w:cs="Segoe UI"/>
          <w:color w:val="000000"/>
          <w:sz w:val="18"/>
          <w:szCs w:val="18"/>
          <w:lang w:val="it-IT"/>
        </w:rPr>
        <w:t>/</w:t>
      </w:r>
      <w:proofErr w:type="spellStart"/>
      <w:r w:rsidRPr="00C22B7E">
        <w:rPr>
          <w:rFonts w:ascii="Segoe UI" w:hAnsi="Segoe UI" w:cs="Segoe UI"/>
          <w:color w:val="000000"/>
          <w:sz w:val="18"/>
          <w:szCs w:val="18"/>
          <w:lang w:val="it-IT"/>
        </w:rPr>
        <w:t>Projekt</w:t>
      </w:r>
      <w:proofErr w:type="spellEnd"/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Segoe UI" w:hAnsi="Segoe UI" w:cs="Segoe UI"/>
          <w:color w:val="000000"/>
          <w:sz w:val="18"/>
          <w:szCs w:val="18"/>
          <w:lang w:val="it-IT"/>
        </w:rPr>
        <w:t>Oznaka</w:t>
      </w:r>
      <w:proofErr w:type="spellEnd"/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Segoe UI" w:hAnsi="Segoe UI" w:cs="Segoe UI"/>
          <w:color w:val="000000"/>
          <w:sz w:val="18"/>
          <w:szCs w:val="18"/>
          <w:lang w:val="it-IT"/>
        </w:rPr>
        <w:t>Pokazatelj</w:t>
      </w:r>
      <w:proofErr w:type="spellEnd"/>
      <w:r w:rsidRPr="00C22B7E">
        <w:rPr>
          <w:rFonts w:ascii="Segoe UI" w:hAnsi="Segoe UI" w:cs="Segoe UI"/>
          <w:color w:val="000000"/>
          <w:sz w:val="18"/>
          <w:szCs w:val="18"/>
          <w:lang w:val="it-IT"/>
        </w:rPr>
        <w:t xml:space="preserve"> </w:t>
      </w:r>
      <w:proofErr w:type="spellStart"/>
      <w:r w:rsidRPr="00C22B7E">
        <w:rPr>
          <w:rFonts w:ascii="Segoe UI" w:hAnsi="Segoe UI" w:cs="Segoe UI"/>
          <w:color w:val="000000"/>
          <w:sz w:val="18"/>
          <w:szCs w:val="18"/>
          <w:lang w:val="it-IT"/>
        </w:rPr>
        <w:t>rezultata</w:t>
      </w:r>
      <w:proofErr w:type="spellEnd"/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Segoe UI" w:hAnsi="Segoe UI" w:cs="Segoe UI"/>
          <w:color w:val="000000"/>
          <w:sz w:val="18"/>
          <w:szCs w:val="18"/>
          <w:lang w:val="it-IT"/>
        </w:rPr>
        <w:t>Org</w:t>
      </w:r>
      <w:proofErr w:type="spellEnd"/>
      <w:r w:rsidRPr="00C22B7E">
        <w:rPr>
          <w:rFonts w:ascii="Segoe UI" w:hAnsi="Segoe UI" w:cs="Segoe UI"/>
          <w:color w:val="000000"/>
          <w:sz w:val="18"/>
          <w:szCs w:val="18"/>
          <w:lang w:val="it-IT"/>
        </w:rPr>
        <w:t>.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>
        <w:rPr>
          <w:rFonts w:ascii="Segoe UI" w:hAnsi="Segoe UI" w:cs="Segoe UI"/>
          <w:color w:val="000000"/>
          <w:sz w:val="18"/>
          <w:szCs w:val="18"/>
        </w:rPr>
        <w:t>Polazna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 xml:space="preserve">II REBALANS 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Segoe UI" w:hAnsi="Segoe UI" w:cs="Segoe UI"/>
          <w:color w:val="000000"/>
          <w:sz w:val="18"/>
          <w:szCs w:val="18"/>
        </w:rPr>
        <w:t>Projekcija</w:t>
      </w:r>
      <w:proofErr w:type="spellEnd"/>
      <w:r>
        <w:rPr>
          <w:rFonts w:ascii="Segoe UI" w:hAnsi="Segoe UI" w:cs="Segoe UI"/>
          <w:color w:val="000000"/>
          <w:sz w:val="18"/>
          <w:szCs w:val="18"/>
        </w:rPr>
        <w:t xml:space="preserve"> 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Segoe UI" w:hAnsi="Segoe UI" w:cs="Segoe UI"/>
          <w:color w:val="000000"/>
          <w:sz w:val="18"/>
          <w:szCs w:val="18"/>
        </w:rPr>
        <w:t>Projekcija</w:t>
      </w:r>
      <w:proofErr w:type="spellEnd"/>
      <w:r>
        <w:rPr>
          <w:rFonts w:ascii="Segoe UI" w:hAnsi="Segoe UI" w:cs="Segoe UI"/>
          <w:color w:val="000000"/>
          <w:sz w:val="18"/>
          <w:szCs w:val="18"/>
        </w:rPr>
        <w:t xml:space="preserve">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 xml:space="preserve">II REBALANS 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Segoe UI" w:hAnsi="Segoe UI" w:cs="Segoe UI"/>
          <w:color w:val="000000"/>
          <w:sz w:val="18"/>
          <w:szCs w:val="18"/>
        </w:rPr>
        <w:t>Projekcija</w:t>
      </w:r>
      <w:proofErr w:type="spellEnd"/>
      <w:r>
        <w:rPr>
          <w:rFonts w:ascii="Segoe UI" w:hAnsi="Segoe UI" w:cs="Segoe UI"/>
          <w:color w:val="000000"/>
          <w:sz w:val="18"/>
          <w:szCs w:val="18"/>
        </w:rPr>
        <w:t xml:space="preserve"> 2022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Segoe UI" w:hAnsi="Segoe UI" w:cs="Segoe UI"/>
          <w:color w:val="000000"/>
          <w:sz w:val="18"/>
          <w:szCs w:val="18"/>
        </w:rPr>
        <w:t>Projekcija</w:t>
      </w:r>
      <w:proofErr w:type="spellEnd"/>
      <w:r>
        <w:rPr>
          <w:rFonts w:ascii="Segoe UI" w:hAnsi="Segoe UI" w:cs="Segoe UI"/>
          <w:color w:val="000000"/>
          <w:sz w:val="18"/>
          <w:szCs w:val="18"/>
        </w:rPr>
        <w:t xml:space="preserve"> 2023</w:t>
      </w:r>
    </w:p>
    <w:p w14:paraId="3194F7B7" w14:textId="77777777" w:rsidR="00C22B7E" w:rsidRDefault="00C22B7E" w:rsidP="00C22B7E">
      <w:pPr>
        <w:widowControl w:val="0"/>
        <w:tabs>
          <w:tab w:val="center" w:pos="6747"/>
          <w:tab w:val="center" w:pos="7581"/>
          <w:tab w:val="center" w:pos="8706"/>
          <w:tab w:val="center" w:pos="9846"/>
          <w:tab w:val="center" w:pos="10947"/>
          <w:tab w:val="center" w:pos="12127"/>
        </w:tabs>
        <w:autoSpaceDE w:val="0"/>
        <w:autoSpaceDN w:val="0"/>
        <w:adjustRightInd w:val="0"/>
        <w:rPr>
          <w:rFonts w:ascii="Segoe UI" w:hAnsi="Segoe UI" w:cs="Segoe UI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Segoe UI" w:hAnsi="Segoe UI" w:cs="Segoe UI"/>
          <w:color w:val="000000"/>
          <w:sz w:val="18"/>
          <w:szCs w:val="18"/>
        </w:rPr>
        <w:t>klas</w:t>
      </w:r>
      <w:proofErr w:type="spellEnd"/>
      <w:r>
        <w:rPr>
          <w:rFonts w:ascii="Segoe UI" w:hAnsi="Segoe UI" w:cs="Segoe UI"/>
          <w:color w:val="000000"/>
          <w:sz w:val="18"/>
          <w:szCs w:val="18"/>
        </w:rPr>
        <w:t>.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Segoe UI" w:hAnsi="Segoe UI" w:cs="Segoe UI"/>
          <w:color w:val="000000"/>
          <w:sz w:val="18"/>
          <w:szCs w:val="18"/>
        </w:rPr>
        <w:t>vrijednost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2021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2022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2023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2021</w:t>
      </w:r>
    </w:p>
    <w:p w14:paraId="3AEFF615" w14:textId="77777777" w:rsidR="00C22B7E" w:rsidRDefault="00C22B7E" w:rsidP="00C22B7E">
      <w:pPr>
        <w:widowControl w:val="0"/>
        <w:tabs>
          <w:tab w:val="center" w:pos="394"/>
          <w:tab w:val="center" w:pos="2004"/>
          <w:tab w:val="center" w:pos="3557"/>
          <w:tab w:val="center" w:pos="5182"/>
          <w:tab w:val="center" w:pos="6748"/>
          <w:tab w:val="center" w:pos="7582"/>
          <w:tab w:val="center" w:pos="8707"/>
          <w:tab w:val="center" w:pos="9847"/>
          <w:tab w:val="center" w:pos="10948"/>
          <w:tab w:val="center" w:pos="12128"/>
          <w:tab w:val="center" w:pos="13427"/>
          <w:tab w:val="center" w:pos="14726"/>
        </w:tabs>
        <w:autoSpaceDE w:val="0"/>
        <w:autoSpaceDN w:val="0"/>
        <w:adjustRightInd w:val="0"/>
        <w:spacing w:before="6"/>
        <w:rPr>
          <w:rFonts w:ascii="Segoe UI" w:hAnsi="Segoe UI" w:cs="Segoe UI"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12</w:t>
      </w:r>
    </w:p>
    <w:p w14:paraId="22C04BDD" w14:textId="77777777" w:rsidR="00C22B7E" w:rsidRDefault="00C22B7E" w:rsidP="00C22B7E">
      <w:pPr>
        <w:widowControl w:val="0"/>
        <w:tabs>
          <w:tab w:val="left" w:pos="90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24"/>
        <w:rPr>
          <w:rFonts w:ascii="Segoe UI" w:hAnsi="Segoe UI" w:cs="Segoe UI"/>
          <w:color w:val="404040"/>
          <w:sz w:val="34"/>
          <w:szCs w:val="3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24"/>
          <w:szCs w:val="24"/>
        </w:rPr>
        <w:t>MJERA3.1. POTICANJE ZDRAVIJEG NAČUNA ŽIVOTA U UNAPREĐIVANJE ZDRAVSTVENE ZAŠTITE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261.757,06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266.325,00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267.650,00</w:t>
      </w:r>
    </w:p>
    <w:p w14:paraId="462B14A8" w14:textId="77777777" w:rsidR="00C22B7E" w:rsidRPr="00C22B7E" w:rsidRDefault="00C22B7E" w:rsidP="00C22B7E">
      <w:pPr>
        <w:widowControl w:val="0"/>
        <w:tabs>
          <w:tab w:val="center" w:pos="394"/>
          <w:tab w:val="center" w:pos="484"/>
          <w:tab w:val="left" w:pos="793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311"/>
        <w:rPr>
          <w:rFonts w:ascii="Segoe UI" w:hAnsi="Segoe UI" w:cs="Segoe UI"/>
          <w:color w:val="404040"/>
          <w:sz w:val="32"/>
          <w:szCs w:val="32"/>
          <w:lang w:val="it-IT"/>
        </w:rPr>
      </w:pPr>
      <w:r>
        <w:rPr>
          <w:rFonts w:ascii="Arial" w:hAnsi="Arial" w:cs="Arial"/>
          <w:sz w:val="24"/>
          <w:szCs w:val="24"/>
        </w:rPr>
        <w:tab/>
      </w:r>
      <w:r w:rsidRPr="00C22B7E">
        <w:rPr>
          <w:rFonts w:ascii="Segoe UI" w:hAnsi="Segoe UI" w:cs="Segoe UI"/>
          <w:color w:val="404040"/>
          <w:lang w:val="it-IT"/>
        </w:rPr>
        <w:t>1011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000000"/>
          <w:sz w:val="16"/>
          <w:szCs w:val="16"/>
          <w:lang w:val="it-IT"/>
        </w:rPr>
        <w:t>PROGRAM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lang w:val="it-IT"/>
        </w:rPr>
        <w:t>RAZVOJ SPORTA I REKREACIJE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8"/>
          <w:szCs w:val="18"/>
          <w:lang w:val="it-IT"/>
        </w:rPr>
        <w:t>261.757,06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8"/>
          <w:szCs w:val="18"/>
          <w:lang w:val="it-IT"/>
        </w:rPr>
        <w:t>266.325,00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8"/>
          <w:szCs w:val="18"/>
          <w:lang w:val="it-IT"/>
        </w:rPr>
        <w:t>267.650,00</w:t>
      </w:r>
    </w:p>
    <w:p w14:paraId="7DC453C9" w14:textId="77777777" w:rsidR="00C22B7E" w:rsidRPr="00C22B7E" w:rsidRDefault="00C22B7E" w:rsidP="00C22B7E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176"/>
        <w:rPr>
          <w:rFonts w:ascii="Segoe UI" w:hAnsi="Segoe UI" w:cs="Segoe UI"/>
          <w:color w:val="404040"/>
          <w:sz w:val="21"/>
          <w:szCs w:val="21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A100733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 xml:space="preserve">SUFINANCIRANJE UDRUGA 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3.1.01.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Broj</w:t>
      </w:r>
      <w:proofErr w:type="spellEnd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 xml:space="preserve"> </w:t>
      </w:r>
      <w:proofErr w:type="spellStart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udruga</w:t>
      </w:r>
      <w:proofErr w:type="spellEnd"/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000101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2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2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2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2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261.757,06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266.325,00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267.650,00</w:t>
      </w:r>
    </w:p>
    <w:p w14:paraId="6FCF2F4B" w14:textId="77777777" w:rsidR="00C22B7E" w:rsidRPr="00C22B7E" w:rsidRDefault="00C22B7E" w:rsidP="00C22B7E">
      <w:pPr>
        <w:widowControl w:val="0"/>
        <w:tabs>
          <w:tab w:val="left" w:pos="789"/>
        </w:tabs>
        <w:autoSpaceDE w:val="0"/>
        <w:autoSpaceDN w:val="0"/>
        <w:adjustRightInd w:val="0"/>
        <w:rPr>
          <w:rFonts w:ascii="Segoe UI" w:hAnsi="Segoe UI" w:cs="Segoe UI"/>
          <w:color w:val="404040"/>
          <w:sz w:val="18"/>
          <w:szCs w:val="18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SPORTSKOG ZNAČAJA</w:t>
      </w:r>
    </w:p>
    <w:p w14:paraId="7A563206" w14:textId="77777777" w:rsidR="00C22B7E" w:rsidRPr="00C22B7E" w:rsidRDefault="00C22B7E" w:rsidP="00C22B7E">
      <w:pPr>
        <w:widowControl w:val="0"/>
        <w:tabs>
          <w:tab w:val="left" w:pos="90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581"/>
        <w:rPr>
          <w:rFonts w:ascii="Segoe UI" w:hAnsi="Segoe UI" w:cs="Segoe UI"/>
          <w:color w:val="404040"/>
          <w:sz w:val="34"/>
          <w:szCs w:val="34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24"/>
          <w:szCs w:val="24"/>
          <w:lang w:val="it-IT"/>
        </w:rPr>
        <w:t>MJERA3.2. OČUVANJE, OBNOVA I ZAŠTITA PRIRODNE I KULTURNE BAŠTINE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8"/>
          <w:szCs w:val="18"/>
          <w:lang w:val="it-IT"/>
        </w:rPr>
        <w:t>255.000,00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8"/>
          <w:szCs w:val="18"/>
          <w:lang w:val="it-IT"/>
        </w:rPr>
        <w:t>445.486,35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8"/>
          <w:szCs w:val="18"/>
          <w:lang w:val="it-IT"/>
        </w:rPr>
        <w:t>447.702,70</w:t>
      </w:r>
    </w:p>
    <w:p w14:paraId="57CA1207" w14:textId="77777777" w:rsidR="00C22B7E" w:rsidRPr="00C22B7E" w:rsidRDefault="00C22B7E" w:rsidP="00C22B7E">
      <w:pPr>
        <w:widowControl w:val="0"/>
        <w:tabs>
          <w:tab w:val="center" w:pos="394"/>
          <w:tab w:val="center" w:pos="484"/>
          <w:tab w:val="left" w:pos="793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311"/>
        <w:rPr>
          <w:rFonts w:ascii="Segoe UI" w:hAnsi="Segoe UI" w:cs="Segoe UI"/>
          <w:color w:val="404040"/>
          <w:sz w:val="32"/>
          <w:szCs w:val="32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lang w:val="it-IT"/>
        </w:rPr>
        <w:t>1007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000000"/>
          <w:sz w:val="16"/>
          <w:szCs w:val="16"/>
          <w:lang w:val="it-IT"/>
        </w:rPr>
        <w:t>PROGRAM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lang w:val="it-IT"/>
        </w:rPr>
        <w:t>JAVNE POTREBE U KULTURI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8"/>
          <w:szCs w:val="18"/>
          <w:lang w:val="it-IT"/>
        </w:rPr>
        <w:t>255.000,00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8"/>
          <w:szCs w:val="18"/>
          <w:lang w:val="it-IT"/>
        </w:rPr>
        <w:t>445.486,35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8"/>
          <w:szCs w:val="18"/>
          <w:lang w:val="it-IT"/>
        </w:rPr>
        <w:t>447.702,70</w:t>
      </w:r>
    </w:p>
    <w:p w14:paraId="7E228E80" w14:textId="77777777" w:rsidR="00C22B7E" w:rsidRDefault="00C22B7E" w:rsidP="00C22B7E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176"/>
        <w:rPr>
          <w:rFonts w:ascii="Segoe UI" w:hAnsi="Segoe UI" w:cs="Segoe UI"/>
          <w:color w:val="404040"/>
          <w:sz w:val="21"/>
          <w:szCs w:val="21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A100732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PROJEKT BRZI Internet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3.2.01.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Segoe UI" w:hAnsi="Segoe UI" w:cs="Segoe UI"/>
          <w:color w:val="404040"/>
          <w:sz w:val="14"/>
          <w:szCs w:val="14"/>
        </w:rPr>
        <w:t>Realizacija</w:t>
      </w:r>
      <w:proofErr w:type="spellEnd"/>
      <w:r>
        <w:rPr>
          <w:rFonts w:ascii="Segoe UI" w:hAnsi="Segoe UI" w:cs="Segoe UI"/>
          <w:color w:val="404040"/>
          <w:sz w:val="14"/>
          <w:szCs w:val="14"/>
        </w:rPr>
        <w:t xml:space="preserve"> </w:t>
      </w:r>
      <w:proofErr w:type="spellStart"/>
      <w:r>
        <w:rPr>
          <w:rFonts w:ascii="Segoe UI" w:hAnsi="Segoe UI" w:cs="Segoe UI"/>
          <w:color w:val="404040"/>
          <w:sz w:val="14"/>
          <w:szCs w:val="14"/>
        </w:rPr>
        <w:t>projekta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00101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10.050,00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10.100,00</w:t>
      </w:r>
    </w:p>
    <w:p w14:paraId="0EC1BD4A" w14:textId="77777777" w:rsidR="00C22B7E" w:rsidRPr="00C22B7E" w:rsidRDefault="00C22B7E" w:rsidP="00C22B7E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736"/>
        <w:rPr>
          <w:rFonts w:ascii="Segoe UI" w:hAnsi="Segoe UI" w:cs="Segoe UI"/>
          <w:color w:val="404040"/>
          <w:sz w:val="21"/>
          <w:szCs w:val="21"/>
          <w:lang w:val="it-IT"/>
        </w:rPr>
      </w:pPr>
      <w:r>
        <w:rPr>
          <w:rFonts w:ascii="Arial" w:hAnsi="Arial" w:cs="Arial"/>
          <w:sz w:val="24"/>
          <w:szCs w:val="24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A100736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 xml:space="preserve">FINANCIRANJE UDRUGAMA 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3.2.02.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Broj</w:t>
      </w:r>
      <w:proofErr w:type="spellEnd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 xml:space="preserve"> </w:t>
      </w:r>
      <w:proofErr w:type="spellStart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zajednica</w:t>
      </w:r>
      <w:proofErr w:type="spellEnd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(</w:t>
      </w:r>
      <w:proofErr w:type="spellStart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udruga</w:t>
      </w:r>
      <w:proofErr w:type="spellEnd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 xml:space="preserve">) </w:t>
      </w:r>
      <w:proofErr w:type="spellStart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nacionalnih</w:t>
      </w:r>
      <w:proofErr w:type="spellEnd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 xml:space="preserve"> 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00101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2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2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2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2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110.000,00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110.550,00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111.100,00</w:t>
      </w:r>
    </w:p>
    <w:p w14:paraId="39876BDE" w14:textId="77777777" w:rsidR="00C22B7E" w:rsidRPr="00C22B7E" w:rsidRDefault="00C22B7E" w:rsidP="00C22B7E">
      <w:pPr>
        <w:widowControl w:val="0"/>
        <w:tabs>
          <w:tab w:val="left" w:pos="789"/>
          <w:tab w:val="left" w:pos="3894"/>
        </w:tabs>
        <w:autoSpaceDE w:val="0"/>
        <w:autoSpaceDN w:val="0"/>
        <w:adjustRightInd w:val="0"/>
        <w:rPr>
          <w:rFonts w:ascii="Segoe UI" w:hAnsi="Segoe UI" w:cs="Segoe UI"/>
          <w:color w:val="404040"/>
          <w:sz w:val="18"/>
          <w:szCs w:val="18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NACIONALNE MANJINE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manjina</w:t>
      </w:r>
      <w:proofErr w:type="spellEnd"/>
    </w:p>
    <w:p w14:paraId="1B41EF07" w14:textId="77777777" w:rsidR="00C22B7E" w:rsidRPr="00C22B7E" w:rsidRDefault="00C22B7E" w:rsidP="00C22B7E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581"/>
        <w:rPr>
          <w:rFonts w:ascii="Segoe UI" w:hAnsi="Segoe UI" w:cs="Segoe UI"/>
          <w:color w:val="404040"/>
          <w:sz w:val="21"/>
          <w:szCs w:val="21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A100739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OBNOVA SAKRALNIH OBJEKATA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3.2.03.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Uređenja</w:t>
      </w:r>
      <w:proofErr w:type="spellEnd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 xml:space="preserve"> </w:t>
      </w:r>
      <w:proofErr w:type="spellStart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crkve</w:t>
      </w:r>
      <w:proofErr w:type="spellEnd"/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00101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2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2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2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2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20.000,00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207.301,35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208.332,70</w:t>
      </w:r>
    </w:p>
    <w:p w14:paraId="4B7BAF0B" w14:textId="77777777" w:rsidR="00C22B7E" w:rsidRPr="00C22B7E" w:rsidRDefault="00C22B7E" w:rsidP="00C22B7E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736"/>
        <w:rPr>
          <w:rFonts w:ascii="Segoe UI" w:hAnsi="Segoe UI" w:cs="Segoe UI"/>
          <w:color w:val="404040"/>
          <w:sz w:val="21"/>
          <w:szCs w:val="21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A100740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 xml:space="preserve">TURISTIČKA ZAJEDNICA OPĆINE 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3.2.04.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Broj</w:t>
      </w:r>
      <w:proofErr w:type="spellEnd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 xml:space="preserve"> </w:t>
      </w:r>
      <w:proofErr w:type="spellStart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organiziranih</w:t>
      </w:r>
      <w:proofErr w:type="spellEnd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 xml:space="preserve"> </w:t>
      </w:r>
      <w:proofErr w:type="spellStart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manifestacija</w:t>
      </w:r>
      <w:proofErr w:type="spellEnd"/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00101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10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10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10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10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75.000,00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50.250,00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50.500,00</w:t>
      </w:r>
    </w:p>
    <w:p w14:paraId="62F7081E" w14:textId="77777777" w:rsidR="00C22B7E" w:rsidRPr="00C22B7E" w:rsidRDefault="00C22B7E" w:rsidP="00C22B7E">
      <w:pPr>
        <w:widowControl w:val="0"/>
        <w:tabs>
          <w:tab w:val="left" w:pos="789"/>
        </w:tabs>
        <w:autoSpaceDE w:val="0"/>
        <w:autoSpaceDN w:val="0"/>
        <w:adjustRightInd w:val="0"/>
        <w:rPr>
          <w:rFonts w:ascii="Segoe UI" w:hAnsi="Segoe UI" w:cs="Segoe UI"/>
          <w:color w:val="404040"/>
          <w:sz w:val="18"/>
          <w:szCs w:val="18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BRTONIGLA</w:t>
      </w:r>
    </w:p>
    <w:p w14:paraId="39FF5FE9" w14:textId="77777777" w:rsidR="00C22B7E" w:rsidRPr="00C22B7E" w:rsidRDefault="00C22B7E" w:rsidP="00C22B7E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581"/>
        <w:rPr>
          <w:rFonts w:ascii="Segoe UI" w:hAnsi="Segoe UI" w:cs="Segoe UI"/>
          <w:color w:val="404040"/>
          <w:sz w:val="21"/>
          <w:szCs w:val="21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A100756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 xml:space="preserve">ORGANIZACIJA MANIFESTACIJA NA 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3.2.07.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Broj</w:t>
      </w:r>
      <w:proofErr w:type="spellEnd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 xml:space="preserve"> </w:t>
      </w:r>
      <w:proofErr w:type="spellStart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organiziranih</w:t>
      </w:r>
      <w:proofErr w:type="spellEnd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 xml:space="preserve"> </w:t>
      </w:r>
      <w:proofErr w:type="spellStart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manifestacija</w:t>
      </w:r>
      <w:proofErr w:type="spellEnd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 xml:space="preserve"> </w:t>
      </w:r>
      <w:proofErr w:type="spellStart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godišnje</w:t>
      </w:r>
      <w:proofErr w:type="spellEnd"/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00101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1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1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1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1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50.000,00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50.250,00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50.500,00</w:t>
      </w:r>
    </w:p>
    <w:p w14:paraId="150F2E89" w14:textId="77777777" w:rsidR="00C22B7E" w:rsidRPr="00C22B7E" w:rsidRDefault="00C22B7E" w:rsidP="00C22B7E">
      <w:pPr>
        <w:widowControl w:val="0"/>
        <w:tabs>
          <w:tab w:val="left" w:pos="789"/>
        </w:tabs>
        <w:autoSpaceDE w:val="0"/>
        <w:autoSpaceDN w:val="0"/>
        <w:adjustRightInd w:val="0"/>
        <w:rPr>
          <w:rFonts w:ascii="Segoe UI" w:hAnsi="Segoe UI" w:cs="Segoe UI"/>
          <w:color w:val="404040"/>
          <w:sz w:val="18"/>
          <w:szCs w:val="18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PODRUČJU OPĆINE</w:t>
      </w:r>
    </w:p>
    <w:p w14:paraId="0278FCCA" w14:textId="77777777" w:rsidR="00C22B7E" w:rsidRDefault="00C22B7E" w:rsidP="00C22B7E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581"/>
        <w:rPr>
          <w:rFonts w:ascii="Segoe UI" w:hAnsi="Segoe UI" w:cs="Segoe UI"/>
          <w:color w:val="404040"/>
          <w:sz w:val="21"/>
          <w:szCs w:val="21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A100796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KNJIGA STARIH PJESMA BRTONIGLE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3.2.06.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Segoe UI" w:hAnsi="Segoe UI" w:cs="Segoe UI"/>
          <w:color w:val="404040"/>
          <w:sz w:val="14"/>
          <w:szCs w:val="14"/>
        </w:rPr>
        <w:t>Štampanje</w:t>
      </w:r>
      <w:proofErr w:type="spellEnd"/>
      <w:r>
        <w:rPr>
          <w:rFonts w:ascii="Segoe UI" w:hAnsi="Segoe UI" w:cs="Segoe UI"/>
          <w:color w:val="404040"/>
          <w:sz w:val="14"/>
          <w:szCs w:val="14"/>
        </w:rPr>
        <w:t xml:space="preserve"> </w:t>
      </w:r>
      <w:proofErr w:type="spellStart"/>
      <w:r>
        <w:rPr>
          <w:rFonts w:ascii="Segoe UI" w:hAnsi="Segoe UI" w:cs="Segoe UI"/>
          <w:color w:val="404040"/>
          <w:sz w:val="14"/>
          <w:szCs w:val="14"/>
        </w:rPr>
        <w:t>knjige</w:t>
      </w:r>
      <w:proofErr w:type="spellEnd"/>
      <w:r>
        <w:rPr>
          <w:rFonts w:ascii="Segoe UI" w:hAnsi="Segoe UI" w:cs="Segoe UI"/>
          <w:color w:val="404040"/>
          <w:sz w:val="14"/>
          <w:szCs w:val="14"/>
        </w:rPr>
        <w:t xml:space="preserve"> </w:t>
      </w:r>
      <w:proofErr w:type="spellStart"/>
      <w:r>
        <w:rPr>
          <w:rFonts w:ascii="Segoe UI" w:hAnsi="Segoe UI" w:cs="Segoe UI"/>
          <w:color w:val="404040"/>
          <w:sz w:val="14"/>
          <w:szCs w:val="14"/>
        </w:rPr>
        <w:t>Brtonigle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00101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17.085,00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17.170,00</w:t>
      </w:r>
    </w:p>
    <w:p w14:paraId="76867BA4" w14:textId="77777777" w:rsidR="00C22B7E" w:rsidRDefault="00C22B7E" w:rsidP="00C22B7E">
      <w:pPr>
        <w:widowControl w:val="0"/>
        <w:tabs>
          <w:tab w:val="left" w:pos="90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736"/>
        <w:rPr>
          <w:rFonts w:ascii="Segoe UI" w:hAnsi="Segoe UI" w:cs="Segoe UI"/>
          <w:color w:val="404040"/>
          <w:sz w:val="34"/>
          <w:szCs w:val="3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24"/>
          <w:szCs w:val="24"/>
        </w:rPr>
        <w:t xml:space="preserve">MJERA3.3. POBOLJŠENJE KVALITETE ŽIVOTA CILJNIH/UGRŽENIH SKUPINA-MLADIH, ŽENA, DJECE,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609.538,00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367.365,69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369.193,38</w:t>
      </w:r>
    </w:p>
    <w:p w14:paraId="20422D81" w14:textId="77777777" w:rsidR="00C22B7E" w:rsidRPr="008C53C9" w:rsidRDefault="00C22B7E" w:rsidP="00C22B7E">
      <w:pPr>
        <w:widowControl w:val="0"/>
        <w:tabs>
          <w:tab w:val="left" w:pos="90"/>
        </w:tabs>
        <w:autoSpaceDE w:val="0"/>
        <w:autoSpaceDN w:val="0"/>
        <w:adjustRightInd w:val="0"/>
        <w:rPr>
          <w:rFonts w:ascii="Segoe UI" w:hAnsi="Segoe UI" w:cs="Segoe UI"/>
          <w:color w:val="404040"/>
          <w:sz w:val="31"/>
          <w:szCs w:val="31"/>
          <w:lang w:val="it-IT"/>
        </w:rPr>
      </w:pPr>
      <w:r>
        <w:rPr>
          <w:rFonts w:ascii="Arial" w:hAnsi="Arial" w:cs="Arial"/>
          <w:sz w:val="24"/>
          <w:szCs w:val="24"/>
        </w:rPr>
        <w:tab/>
      </w:r>
      <w:r w:rsidRPr="008C53C9">
        <w:rPr>
          <w:rFonts w:ascii="Segoe UI" w:hAnsi="Segoe UI" w:cs="Segoe UI"/>
          <w:color w:val="404040"/>
          <w:sz w:val="24"/>
          <w:szCs w:val="24"/>
          <w:lang w:val="it-IT"/>
        </w:rPr>
        <w:t>BRANITELJA, STRADALNIH RATA, OSOBA S INVALIDITETOM, STARIH I NEMOĆNIH</w:t>
      </w:r>
    </w:p>
    <w:p w14:paraId="25D88010" w14:textId="77777777" w:rsidR="00C22B7E" w:rsidRPr="008C53C9" w:rsidRDefault="00C22B7E" w:rsidP="00C22B7E">
      <w:pPr>
        <w:widowControl w:val="0"/>
        <w:tabs>
          <w:tab w:val="right" w:pos="15244"/>
        </w:tabs>
        <w:autoSpaceDE w:val="0"/>
        <w:autoSpaceDN w:val="0"/>
        <w:adjustRightInd w:val="0"/>
        <w:spacing w:before="198"/>
        <w:rPr>
          <w:rFonts w:ascii="Segoe UI" w:hAnsi="Segoe UI" w:cs="Segoe UI"/>
          <w:color w:val="404040"/>
          <w:sz w:val="24"/>
          <w:szCs w:val="24"/>
          <w:lang w:val="it-IT"/>
        </w:rPr>
      </w:pPr>
      <w:r w:rsidRPr="008C53C9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8C53C9">
        <w:rPr>
          <w:rFonts w:ascii="Segoe UI" w:hAnsi="Segoe UI" w:cs="Segoe UI"/>
          <w:color w:val="404040"/>
          <w:sz w:val="16"/>
          <w:szCs w:val="16"/>
          <w:lang w:val="it-IT"/>
        </w:rPr>
        <w:t>Stranica</w:t>
      </w:r>
      <w:proofErr w:type="spellEnd"/>
      <w:r w:rsidRPr="008C53C9">
        <w:rPr>
          <w:rFonts w:ascii="Segoe UI" w:hAnsi="Segoe UI" w:cs="Segoe UI"/>
          <w:color w:val="404040"/>
          <w:sz w:val="16"/>
          <w:szCs w:val="16"/>
          <w:lang w:val="it-IT"/>
        </w:rPr>
        <w:t xml:space="preserve"> 9 </w:t>
      </w:r>
      <w:proofErr w:type="gramStart"/>
      <w:r w:rsidRPr="008C53C9">
        <w:rPr>
          <w:rFonts w:ascii="Segoe UI" w:hAnsi="Segoe UI" w:cs="Segoe UI"/>
          <w:color w:val="404040"/>
          <w:sz w:val="16"/>
          <w:szCs w:val="16"/>
          <w:lang w:val="it-IT"/>
        </w:rPr>
        <w:t>od</w:t>
      </w:r>
      <w:proofErr w:type="gramEnd"/>
      <w:r w:rsidRPr="008C53C9">
        <w:rPr>
          <w:rFonts w:ascii="Segoe UI" w:hAnsi="Segoe UI" w:cs="Segoe UI"/>
          <w:color w:val="404040"/>
          <w:sz w:val="16"/>
          <w:szCs w:val="16"/>
          <w:lang w:val="it-IT"/>
        </w:rPr>
        <w:t xml:space="preserve"> 10</w:t>
      </w:r>
    </w:p>
    <w:p w14:paraId="7DB5A340" w14:textId="77777777" w:rsidR="00C22B7E" w:rsidRDefault="00C22B7E" w:rsidP="00C22B7E">
      <w:pPr>
        <w:widowControl w:val="0"/>
        <w:tabs>
          <w:tab w:val="center" w:pos="394"/>
          <w:tab w:val="center" w:pos="2004"/>
          <w:tab w:val="center" w:pos="3556"/>
          <w:tab w:val="center" w:pos="5181"/>
          <w:tab w:val="center" w:pos="6747"/>
          <w:tab w:val="center" w:pos="7581"/>
          <w:tab w:val="center" w:pos="8706"/>
          <w:tab w:val="center" w:pos="9846"/>
          <w:tab w:val="center" w:pos="10947"/>
          <w:tab w:val="center" w:pos="12127"/>
          <w:tab w:val="center" w:pos="13426"/>
          <w:tab w:val="center" w:pos="14725"/>
        </w:tabs>
        <w:autoSpaceDE w:val="0"/>
        <w:autoSpaceDN w:val="0"/>
        <w:adjustRightInd w:val="0"/>
        <w:rPr>
          <w:rFonts w:ascii="Segoe UI" w:hAnsi="Segoe UI" w:cs="Segoe UI"/>
          <w:color w:val="000000"/>
          <w:sz w:val="27"/>
          <w:szCs w:val="27"/>
        </w:rPr>
      </w:pPr>
      <w:r w:rsidRPr="008C53C9">
        <w:rPr>
          <w:rFonts w:ascii="Arial" w:hAnsi="Arial" w:cs="Arial"/>
          <w:sz w:val="24"/>
          <w:szCs w:val="24"/>
          <w:lang w:val="it-IT"/>
        </w:rPr>
        <w:br w:type="page"/>
      </w:r>
      <w:r w:rsidRPr="008C53C9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8C53C9">
        <w:rPr>
          <w:rFonts w:ascii="Segoe UI" w:hAnsi="Segoe UI" w:cs="Segoe UI"/>
          <w:color w:val="000000"/>
          <w:sz w:val="18"/>
          <w:szCs w:val="18"/>
          <w:lang w:val="it-IT"/>
        </w:rPr>
        <w:t>Akt</w:t>
      </w:r>
      <w:proofErr w:type="spellEnd"/>
      <w:r w:rsidRPr="008C53C9">
        <w:rPr>
          <w:rFonts w:ascii="Segoe UI" w:hAnsi="Segoe UI" w:cs="Segoe UI"/>
          <w:color w:val="000000"/>
          <w:sz w:val="18"/>
          <w:szCs w:val="18"/>
          <w:lang w:val="it-IT"/>
        </w:rPr>
        <w:t>/</w:t>
      </w:r>
      <w:proofErr w:type="spellStart"/>
      <w:r w:rsidRPr="008C53C9">
        <w:rPr>
          <w:rFonts w:ascii="Segoe UI" w:hAnsi="Segoe UI" w:cs="Segoe UI"/>
          <w:color w:val="000000"/>
          <w:sz w:val="18"/>
          <w:szCs w:val="18"/>
          <w:lang w:val="it-IT"/>
        </w:rPr>
        <w:t>pr</w:t>
      </w:r>
      <w:proofErr w:type="spellEnd"/>
      <w:r w:rsidRPr="008C53C9">
        <w:rPr>
          <w:rFonts w:ascii="Segoe UI" w:hAnsi="Segoe UI" w:cs="Segoe UI"/>
          <w:color w:val="000000"/>
          <w:sz w:val="18"/>
          <w:szCs w:val="18"/>
          <w:lang w:val="it-IT"/>
        </w:rPr>
        <w:t>.</w:t>
      </w:r>
      <w:r w:rsidRPr="008C53C9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8C53C9">
        <w:rPr>
          <w:rFonts w:ascii="Segoe UI" w:hAnsi="Segoe UI" w:cs="Segoe UI"/>
          <w:color w:val="000000"/>
          <w:sz w:val="18"/>
          <w:szCs w:val="18"/>
          <w:lang w:val="it-IT"/>
        </w:rPr>
        <w:t>Aktivnost</w:t>
      </w:r>
      <w:proofErr w:type="spellEnd"/>
      <w:r w:rsidRPr="008C53C9">
        <w:rPr>
          <w:rFonts w:ascii="Segoe UI" w:hAnsi="Segoe UI" w:cs="Segoe UI"/>
          <w:color w:val="000000"/>
          <w:sz w:val="18"/>
          <w:szCs w:val="18"/>
          <w:lang w:val="it-IT"/>
        </w:rPr>
        <w:t>/</w:t>
      </w:r>
      <w:proofErr w:type="spellStart"/>
      <w:r w:rsidRPr="008C53C9">
        <w:rPr>
          <w:rFonts w:ascii="Segoe UI" w:hAnsi="Segoe UI" w:cs="Segoe UI"/>
          <w:color w:val="000000"/>
          <w:sz w:val="18"/>
          <w:szCs w:val="18"/>
          <w:lang w:val="it-IT"/>
        </w:rPr>
        <w:t>Projekt</w:t>
      </w:r>
      <w:proofErr w:type="spellEnd"/>
      <w:r w:rsidRPr="008C53C9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8C53C9">
        <w:rPr>
          <w:rFonts w:ascii="Segoe UI" w:hAnsi="Segoe UI" w:cs="Segoe UI"/>
          <w:color w:val="000000"/>
          <w:sz w:val="18"/>
          <w:szCs w:val="18"/>
          <w:lang w:val="it-IT"/>
        </w:rPr>
        <w:t>Oznaka</w:t>
      </w:r>
      <w:proofErr w:type="spellEnd"/>
      <w:r w:rsidRPr="008C53C9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8C53C9">
        <w:rPr>
          <w:rFonts w:ascii="Segoe UI" w:hAnsi="Segoe UI" w:cs="Segoe UI"/>
          <w:color w:val="000000"/>
          <w:sz w:val="18"/>
          <w:szCs w:val="18"/>
          <w:lang w:val="it-IT"/>
        </w:rPr>
        <w:t>Pokazatelj</w:t>
      </w:r>
      <w:proofErr w:type="spellEnd"/>
      <w:r w:rsidRPr="008C53C9">
        <w:rPr>
          <w:rFonts w:ascii="Segoe UI" w:hAnsi="Segoe UI" w:cs="Segoe UI"/>
          <w:color w:val="000000"/>
          <w:sz w:val="18"/>
          <w:szCs w:val="18"/>
          <w:lang w:val="it-IT"/>
        </w:rPr>
        <w:t xml:space="preserve"> </w:t>
      </w:r>
      <w:proofErr w:type="spellStart"/>
      <w:r w:rsidRPr="008C53C9">
        <w:rPr>
          <w:rFonts w:ascii="Segoe UI" w:hAnsi="Segoe UI" w:cs="Segoe UI"/>
          <w:color w:val="000000"/>
          <w:sz w:val="18"/>
          <w:szCs w:val="18"/>
          <w:lang w:val="it-IT"/>
        </w:rPr>
        <w:t>rezultata</w:t>
      </w:r>
      <w:proofErr w:type="spellEnd"/>
      <w:r w:rsidRPr="008C53C9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8C53C9">
        <w:rPr>
          <w:rFonts w:ascii="Segoe UI" w:hAnsi="Segoe UI" w:cs="Segoe UI"/>
          <w:color w:val="000000"/>
          <w:sz w:val="18"/>
          <w:szCs w:val="18"/>
          <w:lang w:val="it-IT"/>
        </w:rPr>
        <w:t>Org</w:t>
      </w:r>
      <w:proofErr w:type="spellEnd"/>
      <w:r w:rsidRPr="008C53C9">
        <w:rPr>
          <w:rFonts w:ascii="Segoe UI" w:hAnsi="Segoe UI" w:cs="Segoe UI"/>
          <w:color w:val="000000"/>
          <w:sz w:val="18"/>
          <w:szCs w:val="18"/>
          <w:lang w:val="it-IT"/>
        </w:rPr>
        <w:t>.</w:t>
      </w:r>
      <w:r w:rsidRPr="008C53C9">
        <w:rPr>
          <w:rFonts w:ascii="Arial" w:hAnsi="Arial" w:cs="Arial"/>
          <w:sz w:val="24"/>
          <w:szCs w:val="24"/>
          <w:lang w:val="it-IT"/>
        </w:rPr>
        <w:tab/>
      </w:r>
      <w:proofErr w:type="spellStart"/>
      <w:r>
        <w:rPr>
          <w:rFonts w:ascii="Segoe UI" w:hAnsi="Segoe UI" w:cs="Segoe UI"/>
          <w:color w:val="000000"/>
          <w:sz w:val="18"/>
          <w:szCs w:val="18"/>
        </w:rPr>
        <w:t>Polazna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 xml:space="preserve">II REBALANS 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Segoe UI" w:hAnsi="Segoe UI" w:cs="Segoe UI"/>
          <w:color w:val="000000"/>
          <w:sz w:val="18"/>
          <w:szCs w:val="18"/>
        </w:rPr>
        <w:t>Projekcija</w:t>
      </w:r>
      <w:proofErr w:type="spellEnd"/>
      <w:r>
        <w:rPr>
          <w:rFonts w:ascii="Segoe UI" w:hAnsi="Segoe UI" w:cs="Segoe UI"/>
          <w:color w:val="000000"/>
          <w:sz w:val="18"/>
          <w:szCs w:val="18"/>
        </w:rPr>
        <w:t xml:space="preserve"> 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Segoe UI" w:hAnsi="Segoe UI" w:cs="Segoe UI"/>
          <w:color w:val="000000"/>
          <w:sz w:val="18"/>
          <w:szCs w:val="18"/>
        </w:rPr>
        <w:t>Projekcija</w:t>
      </w:r>
      <w:proofErr w:type="spellEnd"/>
      <w:r>
        <w:rPr>
          <w:rFonts w:ascii="Segoe UI" w:hAnsi="Segoe UI" w:cs="Segoe UI"/>
          <w:color w:val="000000"/>
          <w:sz w:val="18"/>
          <w:szCs w:val="18"/>
        </w:rPr>
        <w:t xml:space="preserve">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 xml:space="preserve">II REBALANS 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Segoe UI" w:hAnsi="Segoe UI" w:cs="Segoe UI"/>
          <w:color w:val="000000"/>
          <w:sz w:val="18"/>
          <w:szCs w:val="18"/>
        </w:rPr>
        <w:t>Projekcija</w:t>
      </w:r>
      <w:proofErr w:type="spellEnd"/>
      <w:r>
        <w:rPr>
          <w:rFonts w:ascii="Segoe UI" w:hAnsi="Segoe UI" w:cs="Segoe UI"/>
          <w:color w:val="000000"/>
          <w:sz w:val="18"/>
          <w:szCs w:val="18"/>
        </w:rPr>
        <w:t xml:space="preserve"> 2022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Segoe UI" w:hAnsi="Segoe UI" w:cs="Segoe UI"/>
          <w:color w:val="000000"/>
          <w:sz w:val="18"/>
          <w:szCs w:val="18"/>
        </w:rPr>
        <w:t>Projekcija</w:t>
      </w:r>
      <w:proofErr w:type="spellEnd"/>
      <w:r>
        <w:rPr>
          <w:rFonts w:ascii="Segoe UI" w:hAnsi="Segoe UI" w:cs="Segoe UI"/>
          <w:color w:val="000000"/>
          <w:sz w:val="18"/>
          <w:szCs w:val="18"/>
        </w:rPr>
        <w:t xml:space="preserve"> 2023</w:t>
      </w:r>
    </w:p>
    <w:p w14:paraId="3C44CC5B" w14:textId="77777777" w:rsidR="00C22B7E" w:rsidRDefault="00C22B7E" w:rsidP="00C22B7E">
      <w:pPr>
        <w:widowControl w:val="0"/>
        <w:tabs>
          <w:tab w:val="center" w:pos="6747"/>
          <w:tab w:val="center" w:pos="7581"/>
          <w:tab w:val="center" w:pos="8706"/>
          <w:tab w:val="center" w:pos="9846"/>
          <w:tab w:val="center" w:pos="10947"/>
          <w:tab w:val="center" w:pos="12127"/>
        </w:tabs>
        <w:autoSpaceDE w:val="0"/>
        <w:autoSpaceDN w:val="0"/>
        <w:adjustRightInd w:val="0"/>
        <w:rPr>
          <w:rFonts w:ascii="Segoe UI" w:hAnsi="Segoe UI" w:cs="Segoe UI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Segoe UI" w:hAnsi="Segoe UI" w:cs="Segoe UI"/>
          <w:color w:val="000000"/>
          <w:sz w:val="18"/>
          <w:szCs w:val="18"/>
        </w:rPr>
        <w:t>klas</w:t>
      </w:r>
      <w:proofErr w:type="spellEnd"/>
      <w:r>
        <w:rPr>
          <w:rFonts w:ascii="Segoe UI" w:hAnsi="Segoe UI" w:cs="Segoe UI"/>
          <w:color w:val="000000"/>
          <w:sz w:val="18"/>
          <w:szCs w:val="18"/>
        </w:rPr>
        <w:t>.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Segoe UI" w:hAnsi="Segoe UI" w:cs="Segoe UI"/>
          <w:color w:val="000000"/>
          <w:sz w:val="18"/>
          <w:szCs w:val="18"/>
        </w:rPr>
        <w:t>vrijednost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2021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2022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2023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2021</w:t>
      </w:r>
    </w:p>
    <w:p w14:paraId="36608D82" w14:textId="77777777" w:rsidR="00C22B7E" w:rsidRDefault="00C22B7E" w:rsidP="00C22B7E">
      <w:pPr>
        <w:widowControl w:val="0"/>
        <w:tabs>
          <w:tab w:val="center" w:pos="394"/>
          <w:tab w:val="center" w:pos="2004"/>
          <w:tab w:val="center" w:pos="3557"/>
          <w:tab w:val="center" w:pos="5182"/>
          <w:tab w:val="center" w:pos="6748"/>
          <w:tab w:val="center" w:pos="7582"/>
          <w:tab w:val="center" w:pos="8707"/>
          <w:tab w:val="center" w:pos="9847"/>
          <w:tab w:val="center" w:pos="10948"/>
          <w:tab w:val="center" w:pos="12128"/>
          <w:tab w:val="center" w:pos="13427"/>
          <w:tab w:val="center" w:pos="14726"/>
        </w:tabs>
        <w:autoSpaceDE w:val="0"/>
        <w:autoSpaceDN w:val="0"/>
        <w:adjustRightInd w:val="0"/>
        <w:spacing w:before="6"/>
        <w:rPr>
          <w:rFonts w:ascii="Segoe UI" w:hAnsi="Segoe UI" w:cs="Segoe UI"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12</w:t>
      </w:r>
    </w:p>
    <w:p w14:paraId="312194E3" w14:textId="77777777" w:rsidR="00C22B7E" w:rsidRDefault="00C22B7E" w:rsidP="00C22B7E">
      <w:pPr>
        <w:widowControl w:val="0"/>
        <w:tabs>
          <w:tab w:val="center" w:pos="394"/>
          <w:tab w:val="center" w:pos="484"/>
          <w:tab w:val="left" w:pos="793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24"/>
        <w:rPr>
          <w:rFonts w:ascii="Segoe UI" w:hAnsi="Segoe UI" w:cs="Segoe UI"/>
          <w:color w:val="404040"/>
          <w:sz w:val="32"/>
          <w:szCs w:val="32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</w:rPr>
        <w:t>1005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6"/>
          <w:szCs w:val="16"/>
        </w:rPr>
        <w:t>PROGRAM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</w:rPr>
        <w:t>JAVNE POTREBE U SOCIJALNOJ SKRBI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299.600,00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307.128,00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308.656,00</w:t>
      </w:r>
    </w:p>
    <w:p w14:paraId="70598814" w14:textId="77777777" w:rsidR="00C22B7E" w:rsidRPr="00C22B7E" w:rsidRDefault="00C22B7E" w:rsidP="00C22B7E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176"/>
        <w:rPr>
          <w:rFonts w:ascii="Segoe UI" w:hAnsi="Segoe UI" w:cs="Segoe UI"/>
          <w:color w:val="404040"/>
          <w:sz w:val="21"/>
          <w:szCs w:val="21"/>
          <w:lang w:val="it-IT"/>
        </w:rPr>
      </w:pPr>
      <w:r>
        <w:rPr>
          <w:rFonts w:ascii="Arial" w:hAnsi="Arial" w:cs="Arial"/>
          <w:sz w:val="24"/>
          <w:szCs w:val="24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A100301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TROŠKOVI STANOVANJA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3.3.01.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Broj</w:t>
      </w:r>
      <w:proofErr w:type="spellEnd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 xml:space="preserve"> </w:t>
      </w:r>
      <w:proofErr w:type="spellStart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korisnika</w:t>
      </w:r>
      <w:proofErr w:type="spellEnd"/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00301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20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20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20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20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126.000,00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126.630,00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127.260,00</w:t>
      </w:r>
    </w:p>
    <w:p w14:paraId="35C64946" w14:textId="77777777" w:rsidR="00C22B7E" w:rsidRPr="00C22B7E" w:rsidRDefault="00C22B7E" w:rsidP="00C22B7E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736"/>
        <w:rPr>
          <w:rFonts w:ascii="Segoe UI" w:hAnsi="Segoe UI" w:cs="Segoe UI"/>
          <w:color w:val="404040"/>
          <w:sz w:val="21"/>
          <w:szCs w:val="21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A100744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NAKNADA ZA NOVOROĐENČAD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3.3.02.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Broj</w:t>
      </w:r>
      <w:proofErr w:type="spellEnd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 xml:space="preserve"> </w:t>
      </w:r>
      <w:proofErr w:type="spellStart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novorođenčadi</w:t>
      </w:r>
      <w:proofErr w:type="spellEnd"/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00301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10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10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10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10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80.000,00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80.400,00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80.800,00</w:t>
      </w:r>
    </w:p>
    <w:p w14:paraId="12F5CC63" w14:textId="77777777" w:rsidR="00C22B7E" w:rsidRPr="00C22B7E" w:rsidRDefault="00C22B7E" w:rsidP="00C22B7E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736"/>
        <w:rPr>
          <w:rFonts w:ascii="Segoe UI" w:hAnsi="Segoe UI" w:cs="Segoe UI"/>
          <w:color w:val="404040"/>
          <w:sz w:val="21"/>
          <w:szCs w:val="21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A100787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POMOĆI UMIROVLJENICIMA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3.3.03.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Jednokratna</w:t>
      </w:r>
      <w:proofErr w:type="spellEnd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 xml:space="preserve"> </w:t>
      </w:r>
      <w:proofErr w:type="spellStart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pomoć</w:t>
      </w:r>
      <w:proofErr w:type="spellEnd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/</w:t>
      </w:r>
      <w:proofErr w:type="spellStart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broj</w:t>
      </w:r>
      <w:proofErr w:type="spellEnd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 xml:space="preserve"> </w:t>
      </w:r>
      <w:proofErr w:type="spellStart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korisnika</w:t>
      </w:r>
      <w:proofErr w:type="spellEnd"/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00301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5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8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8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8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40.800,00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47.034,00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47.268,00</w:t>
      </w:r>
    </w:p>
    <w:p w14:paraId="7AAEB027" w14:textId="77777777" w:rsidR="00C22B7E" w:rsidRPr="00C22B7E" w:rsidRDefault="00C22B7E" w:rsidP="00C22B7E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736"/>
        <w:rPr>
          <w:rFonts w:ascii="Segoe UI" w:hAnsi="Segoe UI" w:cs="Segoe UI"/>
          <w:color w:val="404040"/>
          <w:sz w:val="21"/>
          <w:szCs w:val="21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A100788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 xml:space="preserve">SUFINANCIRANJE PROGRAMA 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3.3.04.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Broj</w:t>
      </w:r>
      <w:proofErr w:type="spellEnd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 xml:space="preserve"> </w:t>
      </w:r>
      <w:proofErr w:type="spellStart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osoba</w:t>
      </w:r>
      <w:proofErr w:type="spellEnd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 xml:space="preserve"> za </w:t>
      </w:r>
      <w:proofErr w:type="spellStart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sufinanciranje</w:t>
      </w:r>
      <w:proofErr w:type="spellEnd"/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00301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7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7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8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8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52.800,00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53.064,00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53.328,00</w:t>
      </w:r>
    </w:p>
    <w:p w14:paraId="1AA8BF3B" w14:textId="77777777" w:rsidR="00C22B7E" w:rsidRPr="00622052" w:rsidRDefault="00C22B7E" w:rsidP="00C22B7E">
      <w:pPr>
        <w:widowControl w:val="0"/>
        <w:tabs>
          <w:tab w:val="left" w:pos="789"/>
        </w:tabs>
        <w:autoSpaceDE w:val="0"/>
        <w:autoSpaceDN w:val="0"/>
        <w:adjustRightInd w:val="0"/>
        <w:rPr>
          <w:rFonts w:ascii="Segoe UI" w:hAnsi="Segoe UI" w:cs="Segoe UI"/>
          <w:color w:val="404040"/>
          <w:sz w:val="18"/>
          <w:szCs w:val="18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622052">
        <w:rPr>
          <w:rFonts w:ascii="Segoe UI" w:hAnsi="Segoe UI" w:cs="Segoe UI"/>
          <w:color w:val="404040"/>
          <w:sz w:val="14"/>
          <w:szCs w:val="14"/>
          <w:lang w:val="it-IT"/>
        </w:rPr>
        <w:t>RJEŠAVANJA STAMBENOG PITANJA</w:t>
      </w:r>
    </w:p>
    <w:p w14:paraId="56BD0609" w14:textId="77777777" w:rsidR="00C22B7E" w:rsidRPr="00C22B7E" w:rsidRDefault="00C22B7E" w:rsidP="00C22B7E">
      <w:pPr>
        <w:widowControl w:val="0"/>
        <w:tabs>
          <w:tab w:val="center" w:pos="394"/>
          <w:tab w:val="center" w:pos="484"/>
          <w:tab w:val="left" w:pos="793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581"/>
        <w:rPr>
          <w:rFonts w:ascii="Segoe UI" w:hAnsi="Segoe UI" w:cs="Segoe UI"/>
          <w:color w:val="404040"/>
          <w:sz w:val="32"/>
          <w:szCs w:val="32"/>
          <w:lang w:val="it-IT"/>
        </w:rPr>
      </w:pPr>
      <w:r w:rsidRPr="00622052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lang w:val="it-IT"/>
        </w:rPr>
        <w:t>1006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000000"/>
          <w:sz w:val="16"/>
          <w:szCs w:val="16"/>
          <w:lang w:val="it-IT"/>
        </w:rPr>
        <w:t>PROGRAM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lang w:val="it-IT"/>
        </w:rPr>
        <w:t>ZAŠTITA, OČUVANJE I UNAPREĐENJE ZDRAVLJA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8"/>
          <w:szCs w:val="18"/>
          <w:lang w:val="it-IT"/>
        </w:rPr>
        <w:t>309.938,00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8"/>
          <w:szCs w:val="18"/>
          <w:lang w:val="it-IT"/>
        </w:rPr>
        <w:t>60.237,69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8"/>
          <w:szCs w:val="18"/>
          <w:lang w:val="it-IT"/>
        </w:rPr>
        <w:t>60.537,38</w:t>
      </w:r>
    </w:p>
    <w:p w14:paraId="2C9D6BAD" w14:textId="77777777" w:rsidR="00C22B7E" w:rsidRPr="00C22B7E" w:rsidRDefault="00C22B7E" w:rsidP="00C22B7E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176"/>
        <w:rPr>
          <w:rFonts w:ascii="Segoe UI" w:hAnsi="Segoe UI" w:cs="Segoe UI"/>
          <w:color w:val="404040"/>
          <w:sz w:val="21"/>
          <w:szCs w:val="21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A100741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 xml:space="preserve">SUFINANCIRANJE UDRUGA 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3.3.05.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Sufinanciranje</w:t>
      </w:r>
      <w:proofErr w:type="spellEnd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 xml:space="preserve"> </w:t>
      </w:r>
      <w:proofErr w:type="spellStart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hitne</w:t>
      </w:r>
      <w:proofErr w:type="spellEnd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 xml:space="preserve"> </w:t>
      </w:r>
      <w:proofErr w:type="spellStart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medicinske</w:t>
      </w:r>
      <w:proofErr w:type="spellEnd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 xml:space="preserve"> </w:t>
      </w:r>
      <w:proofErr w:type="spellStart"/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pomoći</w:t>
      </w:r>
      <w:proofErr w:type="spellEnd"/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00301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1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1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1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1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309.938,00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60.237,69</w:t>
      </w: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60.537,38</w:t>
      </w:r>
    </w:p>
    <w:p w14:paraId="2E388E9C" w14:textId="77777777" w:rsidR="00C22B7E" w:rsidRPr="00C22B7E" w:rsidRDefault="00C22B7E" w:rsidP="00C22B7E">
      <w:pPr>
        <w:widowControl w:val="0"/>
        <w:tabs>
          <w:tab w:val="left" w:pos="789"/>
        </w:tabs>
        <w:autoSpaceDE w:val="0"/>
        <w:autoSpaceDN w:val="0"/>
        <w:adjustRightInd w:val="0"/>
        <w:rPr>
          <w:rFonts w:ascii="Segoe UI" w:hAnsi="Segoe UI" w:cs="Segoe UI"/>
          <w:color w:val="404040"/>
          <w:sz w:val="18"/>
          <w:szCs w:val="18"/>
          <w:lang w:val="it-IT"/>
        </w:rPr>
      </w:pPr>
      <w:r w:rsidRPr="00C22B7E">
        <w:rPr>
          <w:rFonts w:ascii="Arial" w:hAnsi="Arial" w:cs="Arial"/>
          <w:sz w:val="24"/>
          <w:szCs w:val="24"/>
          <w:lang w:val="it-IT"/>
        </w:rPr>
        <w:tab/>
      </w:r>
      <w:r w:rsidRPr="00C22B7E">
        <w:rPr>
          <w:rFonts w:ascii="Segoe UI" w:hAnsi="Segoe UI" w:cs="Segoe UI"/>
          <w:color w:val="404040"/>
          <w:sz w:val="14"/>
          <w:szCs w:val="14"/>
          <w:lang w:val="it-IT"/>
        </w:rPr>
        <w:t>ZDRAVSTVENOG KARAKTERA</w:t>
      </w:r>
    </w:p>
    <w:p w14:paraId="75999B88" w14:textId="77777777" w:rsidR="00425B9E" w:rsidRPr="00622052" w:rsidRDefault="00C22B7E" w:rsidP="00425B9E">
      <w:pPr>
        <w:widowControl w:val="0"/>
        <w:tabs>
          <w:tab w:val="left" w:pos="90"/>
          <w:tab w:val="right" w:pos="12770"/>
          <w:tab w:val="right" w:pos="14069"/>
          <w:tab w:val="right" w:pos="15368"/>
        </w:tabs>
        <w:autoSpaceDE w:val="0"/>
        <w:autoSpaceDN w:val="0"/>
        <w:adjustRightInd w:val="0"/>
        <w:spacing w:before="581"/>
        <w:rPr>
          <w:rFonts w:ascii="Arial" w:hAnsi="Arial" w:cs="Arial"/>
          <w:sz w:val="24"/>
          <w:szCs w:val="24"/>
          <w:lang w:val="it-IT"/>
        </w:rPr>
      </w:pPr>
      <w:r w:rsidRPr="00622052">
        <w:rPr>
          <w:rFonts w:ascii="Segoe UI" w:hAnsi="Segoe UI" w:cs="Segoe UI"/>
          <w:b/>
          <w:bCs/>
          <w:color w:val="404040"/>
          <w:sz w:val="24"/>
          <w:szCs w:val="24"/>
          <w:lang w:val="it-IT"/>
        </w:rPr>
        <w:t>SVEUKUPNO</w:t>
      </w:r>
      <w:r w:rsidRPr="00622052">
        <w:rPr>
          <w:rFonts w:ascii="Arial" w:hAnsi="Arial" w:cs="Arial"/>
          <w:sz w:val="24"/>
          <w:szCs w:val="24"/>
          <w:lang w:val="it-IT"/>
        </w:rPr>
        <w:tab/>
      </w:r>
      <w:r w:rsidRPr="00622052">
        <w:rPr>
          <w:rFonts w:ascii="Segoe UI" w:hAnsi="Segoe UI" w:cs="Segoe UI"/>
          <w:b/>
          <w:bCs/>
          <w:color w:val="404040"/>
          <w:sz w:val="18"/>
          <w:szCs w:val="18"/>
          <w:lang w:val="it-IT"/>
        </w:rPr>
        <w:t>29.796.702,98</w:t>
      </w:r>
      <w:r w:rsidRPr="00622052">
        <w:rPr>
          <w:rFonts w:ascii="Arial" w:hAnsi="Arial" w:cs="Arial"/>
          <w:sz w:val="24"/>
          <w:szCs w:val="24"/>
          <w:lang w:val="it-IT"/>
        </w:rPr>
        <w:tab/>
      </w:r>
      <w:r w:rsidRPr="00622052">
        <w:rPr>
          <w:rFonts w:ascii="Segoe UI" w:hAnsi="Segoe UI" w:cs="Segoe UI"/>
          <w:b/>
          <w:bCs/>
          <w:color w:val="404040"/>
          <w:sz w:val="18"/>
          <w:szCs w:val="18"/>
          <w:lang w:val="it-IT"/>
        </w:rPr>
        <w:t>22.079.328,88</w:t>
      </w:r>
      <w:r w:rsidRPr="00622052">
        <w:rPr>
          <w:rFonts w:ascii="Arial" w:hAnsi="Arial" w:cs="Arial"/>
          <w:sz w:val="24"/>
          <w:szCs w:val="24"/>
          <w:lang w:val="it-IT"/>
        </w:rPr>
        <w:tab/>
      </w:r>
      <w:r w:rsidRPr="00622052">
        <w:rPr>
          <w:rFonts w:ascii="Segoe UI" w:hAnsi="Segoe UI" w:cs="Segoe UI"/>
          <w:b/>
          <w:bCs/>
          <w:color w:val="404040"/>
          <w:sz w:val="18"/>
          <w:szCs w:val="18"/>
          <w:lang w:val="it-IT"/>
        </w:rPr>
        <w:t>21.278.280,77</w:t>
      </w:r>
      <w:r w:rsidRPr="00622052">
        <w:rPr>
          <w:rFonts w:ascii="Arial" w:hAnsi="Arial" w:cs="Arial"/>
          <w:sz w:val="24"/>
          <w:szCs w:val="24"/>
          <w:lang w:val="it-IT"/>
        </w:rPr>
        <w:tab/>
      </w:r>
    </w:p>
    <w:p w14:paraId="543A2DBC" w14:textId="64283582" w:rsidR="00C22B7E" w:rsidRPr="00622052" w:rsidRDefault="00C22B7E" w:rsidP="00425B9E">
      <w:pPr>
        <w:widowControl w:val="0"/>
        <w:tabs>
          <w:tab w:val="left" w:pos="90"/>
          <w:tab w:val="right" w:pos="12770"/>
          <w:tab w:val="right" w:pos="14069"/>
          <w:tab w:val="right" w:pos="15368"/>
        </w:tabs>
        <w:autoSpaceDE w:val="0"/>
        <w:autoSpaceDN w:val="0"/>
        <w:adjustRightInd w:val="0"/>
        <w:spacing w:before="581"/>
        <w:jc w:val="right"/>
        <w:rPr>
          <w:rFonts w:ascii="Segoe UI" w:hAnsi="Segoe UI" w:cs="Segoe UI"/>
          <w:color w:val="404040"/>
          <w:sz w:val="24"/>
          <w:szCs w:val="24"/>
          <w:lang w:val="it-IT"/>
        </w:rPr>
      </w:pPr>
      <w:proofErr w:type="spellStart"/>
      <w:r w:rsidRPr="00622052">
        <w:rPr>
          <w:rFonts w:ascii="Segoe UI" w:hAnsi="Segoe UI" w:cs="Segoe UI"/>
          <w:color w:val="404040"/>
          <w:sz w:val="16"/>
          <w:szCs w:val="16"/>
          <w:lang w:val="it-IT"/>
        </w:rPr>
        <w:t>Stranica</w:t>
      </w:r>
      <w:proofErr w:type="spellEnd"/>
      <w:r w:rsidRPr="00622052">
        <w:rPr>
          <w:rFonts w:ascii="Segoe UI" w:hAnsi="Segoe UI" w:cs="Segoe UI"/>
          <w:color w:val="404040"/>
          <w:sz w:val="16"/>
          <w:szCs w:val="16"/>
          <w:lang w:val="it-IT"/>
        </w:rPr>
        <w:t xml:space="preserve"> 10 </w:t>
      </w:r>
      <w:proofErr w:type="gramStart"/>
      <w:r w:rsidRPr="00622052">
        <w:rPr>
          <w:rFonts w:ascii="Segoe UI" w:hAnsi="Segoe UI" w:cs="Segoe UI"/>
          <w:color w:val="404040"/>
          <w:sz w:val="16"/>
          <w:szCs w:val="16"/>
          <w:lang w:val="it-IT"/>
        </w:rPr>
        <w:t>od</w:t>
      </w:r>
      <w:proofErr w:type="gramEnd"/>
      <w:r w:rsidRPr="00622052">
        <w:rPr>
          <w:rFonts w:ascii="Segoe UI" w:hAnsi="Segoe UI" w:cs="Segoe UI"/>
          <w:color w:val="404040"/>
          <w:sz w:val="16"/>
          <w:szCs w:val="16"/>
          <w:lang w:val="it-IT"/>
        </w:rPr>
        <w:t xml:space="preserve"> 10</w:t>
      </w:r>
    </w:p>
    <w:p w14:paraId="4CF91F50" w14:textId="77777777" w:rsidR="00425B9E" w:rsidRPr="00622052" w:rsidRDefault="00425B9E" w:rsidP="00B62FE0">
      <w:pPr>
        <w:rPr>
          <w:lang w:val="it-IT"/>
        </w:rPr>
        <w:sectPr w:rsidR="00425B9E" w:rsidRPr="00622052" w:rsidSect="00425B9E">
          <w:pgSz w:w="16838" w:h="11906" w:orient="landscape"/>
          <w:pgMar w:top="1247" w:right="1247" w:bottom="1247" w:left="1247" w:header="709" w:footer="624" w:gutter="0"/>
          <w:cols w:space="708"/>
          <w:docGrid w:linePitch="360"/>
        </w:sectPr>
      </w:pPr>
    </w:p>
    <w:p w14:paraId="04438E56" w14:textId="20F0B269" w:rsidR="00C22B7E" w:rsidRPr="00622052" w:rsidRDefault="00C22B7E" w:rsidP="00B62FE0">
      <w:pPr>
        <w:rPr>
          <w:lang w:val="it-IT"/>
        </w:rPr>
      </w:pPr>
    </w:p>
    <w:p w14:paraId="757306DB" w14:textId="58DB089A" w:rsidR="00C22B7E" w:rsidRPr="00622052" w:rsidRDefault="00C22B7E" w:rsidP="00B62FE0">
      <w:pPr>
        <w:rPr>
          <w:lang w:val="it-IT"/>
        </w:rPr>
      </w:pPr>
    </w:p>
    <w:p w14:paraId="49DE3125" w14:textId="6C102FE1" w:rsidR="00C22B7E" w:rsidRPr="00622052" w:rsidRDefault="00C22B7E" w:rsidP="00B62FE0">
      <w:pPr>
        <w:rPr>
          <w:lang w:val="it-IT"/>
        </w:rPr>
      </w:pPr>
    </w:p>
    <w:p w14:paraId="4409C9F7" w14:textId="4695F30E" w:rsidR="00C22B7E" w:rsidRPr="00622052" w:rsidRDefault="00C22B7E" w:rsidP="00B62FE0">
      <w:pPr>
        <w:rPr>
          <w:lang w:val="it-IT"/>
        </w:rPr>
      </w:pPr>
    </w:p>
    <w:p w14:paraId="5AB23EBA" w14:textId="77777777" w:rsidR="00C22B7E" w:rsidRPr="00622052" w:rsidRDefault="00C22B7E" w:rsidP="00C22B7E">
      <w:pPr>
        <w:jc w:val="center"/>
        <w:rPr>
          <w:rFonts w:ascii="Arial" w:hAnsi="Arial" w:cs="Arial"/>
          <w:lang w:val="it-IT"/>
        </w:rPr>
      </w:pPr>
      <w:proofErr w:type="spellStart"/>
      <w:r w:rsidRPr="00622052">
        <w:rPr>
          <w:rFonts w:ascii="Arial" w:hAnsi="Arial" w:cs="Arial"/>
          <w:lang w:val="it-IT"/>
        </w:rPr>
        <w:t>Članak</w:t>
      </w:r>
      <w:proofErr w:type="spellEnd"/>
      <w:r w:rsidRPr="00622052">
        <w:rPr>
          <w:rFonts w:ascii="Arial" w:hAnsi="Arial" w:cs="Arial"/>
          <w:lang w:val="it-IT"/>
        </w:rPr>
        <w:t xml:space="preserve"> 3.</w:t>
      </w:r>
    </w:p>
    <w:p w14:paraId="031D3FDD" w14:textId="77777777" w:rsidR="00C22B7E" w:rsidRPr="00622052" w:rsidRDefault="00C22B7E" w:rsidP="00C22B7E">
      <w:pPr>
        <w:rPr>
          <w:rFonts w:ascii="Arial" w:hAnsi="Arial" w:cs="Arial"/>
          <w:lang w:val="it-IT"/>
        </w:rPr>
      </w:pPr>
    </w:p>
    <w:p w14:paraId="1427B00B" w14:textId="77777777" w:rsidR="00C22B7E" w:rsidRPr="00622052" w:rsidRDefault="00C22B7E" w:rsidP="00C22B7E">
      <w:pPr>
        <w:rPr>
          <w:rFonts w:ascii="Arial" w:hAnsi="Arial" w:cs="Arial"/>
          <w:lang w:val="it-IT"/>
        </w:rPr>
      </w:pPr>
      <w:proofErr w:type="spellStart"/>
      <w:r w:rsidRPr="00622052">
        <w:rPr>
          <w:rFonts w:ascii="Arial" w:hAnsi="Arial" w:cs="Arial"/>
          <w:lang w:val="it-IT"/>
        </w:rPr>
        <w:t>Ova</w:t>
      </w:r>
      <w:proofErr w:type="spellEnd"/>
      <w:r w:rsidRPr="00622052">
        <w:rPr>
          <w:rFonts w:ascii="Arial" w:hAnsi="Arial" w:cs="Arial"/>
          <w:lang w:val="it-IT"/>
        </w:rPr>
        <w:t xml:space="preserve"> </w:t>
      </w:r>
      <w:proofErr w:type="spellStart"/>
      <w:r w:rsidRPr="00622052">
        <w:rPr>
          <w:rFonts w:ascii="Arial" w:hAnsi="Arial" w:cs="Arial"/>
          <w:lang w:val="it-IT"/>
        </w:rPr>
        <w:t>Odluka</w:t>
      </w:r>
      <w:proofErr w:type="spellEnd"/>
      <w:r w:rsidRPr="00622052">
        <w:rPr>
          <w:rFonts w:ascii="Arial" w:hAnsi="Arial" w:cs="Arial"/>
          <w:lang w:val="it-IT"/>
        </w:rPr>
        <w:t xml:space="preserve"> </w:t>
      </w:r>
      <w:proofErr w:type="spellStart"/>
      <w:r w:rsidRPr="00622052">
        <w:rPr>
          <w:rFonts w:ascii="Arial" w:hAnsi="Arial" w:cs="Arial"/>
          <w:lang w:val="it-IT"/>
        </w:rPr>
        <w:t>stupa</w:t>
      </w:r>
      <w:proofErr w:type="spellEnd"/>
      <w:r w:rsidRPr="00622052">
        <w:rPr>
          <w:rFonts w:ascii="Arial" w:hAnsi="Arial" w:cs="Arial"/>
          <w:lang w:val="it-IT"/>
        </w:rPr>
        <w:t xml:space="preserve"> </w:t>
      </w:r>
      <w:proofErr w:type="spellStart"/>
      <w:r w:rsidRPr="00622052">
        <w:rPr>
          <w:rFonts w:ascii="Arial" w:hAnsi="Arial" w:cs="Arial"/>
          <w:lang w:val="it-IT"/>
        </w:rPr>
        <w:t>na</w:t>
      </w:r>
      <w:proofErr w:type="spellEnd"/>
      <w:r w:rsidRPr="00622052">
        <w:rPr>
          <w:rFonts w:ascii="Arial" w:hAnsi="Arial" w:cs="Arial"/>
          <w:lang w:val="it-IT"/>
        </w:rPr>
        <w:t xml:space="preserve"> </w:t>
      </w:r>
      <w:proofErr w:type="spellStart"/>
      <w:r w:rsidRPr="00622052">
        <w:rPr>
          <w:rFonts w:ascii="Arial" w:hAnsi="Arial" w:cs="Arial"/>
          <w:lang w:val="it-IT"/>
        </w:rPr>
        <w:t>snagu</w:t>
      </w:r>
      <w:proofErr w:type="spellEnd"/>
      <w:r w:rsidRPr="00622052">
        <w:rPr>
          <w:rFonts w:ascii="Arial" w:hAnsi="Arial" w:cs="Arial"/>
          <w:lang w:val="it-IT"/>
        </w:rPr>
        <w:t xml:space="preserve"> </w:t>
      </w:r>
      <w:proofErr w:type="spellStart"/>
      <w:r w:rsidRPr="00622052">
        <w:rPr>
          <w:rFonts w:ascii="Arial" w:hAnsi="Arial" w:cs="Arial"/>
          <w:lang w:val="it-IT"/>
        </w:rPr>
        <w:t>danom</w:t>
      </w:r>
      <w:proofErr w:type="spellEnd"/>
      <w:r w:rsidRPr="00622052">
        <w:rPr>
          <w:rFonts w:ascii="Arial" w:hAnsi="Arial" w:cs="Arial"/>
          <w:lang w:val="it-IT"/>
        </w:rPr>
        <w:t xml:space="preserve"> </w:t>
      </w:r>
      <w:proofErr w:type="spellStart"/>
      <w:r w:rsidRPr="00622052">
        <w:rPr>
          <w:rFonts w:ascii="Arial" w:hAnsi="Arial" w:cs="Arial"/>
          <w:lang w:val="it-IT"/>
        </w:rPr>
        <w:t>objave</w:t>
      </w:r>
      <w:proofErr w:type="spellEnd"/>
      <w:r w:rsidRPr="00622052">
        <w:rPr>
          <w:rFonts w:ascii="Arial" w:hAnsi="Arial" w:cs="Arial"/>
          <w:lang w:val="it-IT"/>
        </w:rPr>
        <w:t xml:space="preserve"> u </w:t>
      </w:r>
      <w:proofErr w:type="spellStart"/>
      <w:r w:rsidRPr="00622052">
        <w:rPr>
          <w:rFonts w:ascii="Arial" w:hAnsi="Arial" w:cs="Arial"/>
          <w:lang w:val="it-IT"/>
        </w:rPr>
        <w:t>Službenim</w:t>
      </w:r>
      <w:proofErr w:type="spellEnd"/>
      <w:r w:rsidRPr="00622052">
        <w:rPr>
          <w:rFonts w:ascii="Arial" w:hAnsi="Arial" w:cs="Arial"/>
          <w:lang w:val="it-IT"/>
        </w:rPr>
        <w:t xml:space="preserve"> </w:t>
      </w:r>
      <w:proofErr w:type="spellStart"/>
      <w:r w:rsidRPr="00622052">
        <w:rPr>
          <w:rFonts w:ascii="Arial" w:hAnsi="Arial" w:cs="Arial"/>
          <w:lang w:val="it-IT"/>
        </w:rPr>
        <w:t>novinama</w:t>
      </w:r>
      <w:proofErr w:type="spellEnd"/>
      <w:r w:rsidRPr="00622052">
        <w:rPr>
          <w:rFonts w:ascii="Arial" w:hAnsi="Arial" w:cs="Arial"/>
          <w:lang w:val="it-IT"/>
        </w:rPr>
        <w:t xml:space="preserve"> </w:t>
      </w:r>
      <w:proofErr w:type="spellStart"/>
      <w:r w:rsidRPr="00622052">
        <w:rPr>
          <w:rFonts w:ascii="Arial" w:hAnsi="Arial" w:cs="Arial"/>
          <w:lang w:val="it-IT"/>
        </w:rPr>
        <w:t>Općine</w:t>
      </w:r>
      <w:proofErr w:type="spellEnd"/>
      <w:r w:rsidRPr="00622052">
        <w:rPr>
          <w:rFonts w:ascii="Arial" w:hAnsi="Arial" w:cs="Arial"/>
          <w:lang w:val="it-IT"/>
        </w:rPr>
        <w:t xml:space="preserve"> Brtonigla-Verteneglio.</w:t>
      </w:r>
    </w:p>
    <w:p w14:paraId="519956A9" w14:textId="77777777" w:rsidR="00C22B7E" w:rsidRPr="00622052" w:rsidRDefault="00C22B7E" w:rsidP="00C22B7E">
      <w:pPr>
        <w:rPr>
          <w:rFonts w:ascii="Arial" w:hAnsi="Arial" w:cs="Arial"/>
          <w:lang w:val="it-IT"/>
        </w:rPr>
      </w:pPr>
    </w:p>
    <w:p w14:paraId="029E78E0" w14:textId="77777777" w:rsidR="00C22B7E" w:rsidRPr="00622052" w:rsidRDefault="00C22B7E" w:rsidP="00C22B7E">
      <w:pPr>
        <w:rPr>
          <w:rFonts w:ascii="Arial" w:hAnsi="Arial" w:cs="Arial"/>
          <w:lang w:val="it-IT"/>
        </w:rPr>
      </w:pPr>
    </w:p>
    <w:p w14:paraId="148FD6EF" w14:textId="77777777" w:rsidR="00C22B7E" w:rsidRPr="00C22B7E" w:rsidRDefault="00C22B7E" w:rsidP="00C22B7E">
      <w:pPr>
        <w:rPr>
          <w:rFonts w:ascii="Arial" w:hAnsi="Arial" w:cs="Arial"/>
          <w:lang w:val="it-IT"/>
        </w:rPr>
      </w:pPr>
      <w:r w:rsidRPr="00C22B7E">
        <w:rPr>
          <w:rFonts w:ascii="Arial" w:hAnsi="Arial" w:cs="Arial"/>
          <w:lang w:val="it-IT"/>
        </w:rPr>
        <w:t>KLASA: 400-08/21-80/05</w:t>
      </w:r>
    </w:p>
    <w:p w14:paraId="6D355315" w14:textId="77777777" w:rsidR="00C22B7E" w:rsidRPr="00C22B7E" w:rsidRDefault="00C22B7E" w:rsidP="00C22B7E">
      <w:pPr>
        <w:rPr>
          <w:rFonts w:ascii="Arial" w:hAnsi="Arial" w:cs="Arial"/>
          <w:lang w:val="it-IT"/>
        </w:rPr>
      </w:pPr>
      <w:r w:rsidRPr="00C22B7E">
        <w:rPr>
          <w:rFonts w:ascii="Arial" w:hAnsi="Arial" w:cs="Arial"/>
          <w:lang w:val="it-IT"/>
        </w:rPr>
        <w:t>UR.BROJ:2105/04-01-21-1</w:t>
      </w:r>
    </w:p>
    <w:p w14:paraId="31C14FAE" w14:textId="77777777" w:rsidR="00C22B7E" w:rsidRPr="00C22B7E" w:rsidRDefault="00C22B7E" w:rsidP="00C22B7E">
      <w:pPr>
        <w:rPr>
          <w:rFonts w:ascii="Arial" w:hAnsi="Arial" w:cs="Arial"/>
          <w:lang w:val="it-IT"/>
        </w:rPr>
      </w:pPr>
      <w:r w:rsidRPr="00C22B7E">
        <w:rPr>
          <w:rFonts w:ascii="Arial" w:hAnsi="Arial" w:cs="Arial"/>
          <w:lang w:val="it-IT"/>
        </w:rPr>
        <w:t xml:space="preserve"> Brtonigla-Verteneglio, 12.10.2021</w:t>
      </w:r>
    </w:p>
    <w:p w14:paraId="76B4B8D3" w14:textId="77777777" w:rsidR="00C22B7E" w:rsidRPr="00C22B7E" w:rsidRDefault="00C22B7E" w:rsidP="00C22B7E">
      <w:pPr>
        <w:rPr>
          <w:rFonts w:ascii="Arial" w:hAnsi="Arial" w:cs="Arial"/>
          <w:lang w:val="it-IT"/>
        </w:rPr>
      </w:pPr>
    </w:p>
    <w:p w14:paraId="0E23755C" w14:textId="77777777" w:rsidR="00C22B7E" w:rsidRPr="00C22B7E" w:rsidRDefault="00C22B7E" w:rsidP="00C22B7E">
      <w:pPr>
        <w:rPr>
          <w:rFonts w:ascii="Arial" w:hAnsi="Arial" w:cs="Arial"/>
          <w:lang w:val="it-IT"/>
        </w:rPr>
      </w:pPr>
    </w:p>
    <w:p w14:paraId="015A03E5" w14:textId="77777777" w:rsidR="00C22B7E" w:rsidRPr="00323B21" w:rsidRDefault="00C22B7E" w:rsidP="00C22B7E">
      <w:pPr>
        <w:jc w:val="center"/>
        <w:rPr>
          <w:rFonts w:ascii="Arial" w:hAnsi="Arial" w:cs="Arial"/>
          <w:lang w:val="x-none" w:eastAsia="x-none"/>
        </w:rPr>
      </w:pPr>
    </w:p>
    <w:p w14:paraId="755427E1" w14:textId="77777777" w:rsidR="00C22B7E" w:rsidRPr="00C22B7E" w:rsidRDefault="00C22B7E" w:rsidP="00C22B7E">
      <w:pPr>
        <w:rPr>
          <w:rFonts w:ascii="Arial" w:hAnsi="Arial" w:cs="Arial"/>
          <w:lang w:val="it-IT"/>
        </w:rPr>
      </w:pPr>
    </w:p>
    <w:p w14:paraId="388ACBB7" w14:textId="77777777" w:rsidR="00C22B7E" w:rsidRPr="00C22B7E" w:rsidRDefault="00C22B7E" w:rsidP="00C22B7E">
      <w:pPr>
        <w:ind w:left="3540"/>
        <w:jc w:val="right"/>
        <w:rPr>
          <w:rFonts w:ascii="Arial" w:hAnsi="Arial" w:cs="Arial"/>
          <w:lang w:val="it-IT"/>
        </w:rPr>
      </w:pPr>
      <w:r w:rsidRPr="00C22B7E">
        <w:rPr>
          <w:rFonts w:ascii="Arial" w:hAnsi="Arial" w:cs="Arial"/>
          <w:lang w:val="it-IT"/>
        </w:rPr>
        <w:t>OPĆINSKO VIJEĆE</w:t>
      </w:r>
    </w:p>
    <w:p w14:paraId="3FB5FCEE" w14:textId="77777777" w:rsidR="00C22B7E" w:rsidRPr="00C22B7E" w:rsidRDefault="00C22B7E" w:rsidP="00C22B7E">
      <w:pPr>
        <w:ind w:left="3540"/>
        <w:jc w:val="right"/>
        <w:rPr>
          <w:rFonts w:ascii="Arial" w:hAnsi="Arial" w:cs="Arial"/>
          <w:lang w:val="it-IT"/>
        </w:rPr>
      </w:pPr>
      <w:r w:rsidRPr="00C22B7E">
        <w:rPr>
          <w:rFonts w:ascii="Arial" w:hAnsi="Arial" w:cs="Arial"/>
          <w:lang w:val="it-IT"/>
        </w:rPr>
        <w:t>OPĆINE BRTONIGLA - VERTENEGLIO</w:t>
      </w:r>
    </w:p>
    <w:p w14:paraId="43B4FAF2" w14:textId="77777777" w:rsidR="00C22B7E" w:rsidRPr="00C22B7E" w:rsidRDefault="00C22B7E" w:rsidP="00C22B7E">
      <w:pPr>
        <w:jc w:val="right"/>
        <w:rPr>
          <w:rFonts w:ascii="Arial" w:hAnsi="Arial" w:cs="Arial"/>
          <w:lang w:val="it-IT"/>
        </w:rPr>
      </w:pPr>
      <w:proofErr w:type="spellStart"/>
      <w:r w:rsidRPr="00C22B7E">
        <w:rPr>
          <w:rFonts w:ascii="Arial" w:hAnsi="Arial" w:cs="Arial"/>
          <w:lang w:val="it-IT"/>
        </w:rPr>
        <w:t>Predsjednik</w:t>
      </w:r>
      <w:proofErr w:type="spellEnd"/>
    </w:p>
    <w:p w14:paraId="110BF081" w14:textId="56374E2B" w:rsidR="00C22B7E" w:rsidRPr="00C22B7E" w:rsidRDefault="00C22B7E" w:rsidP="00C22B7E">
      <w:pPr>
        <w:jc w:val="right"/>
        <w:rPr>
          <w:rFonts w:ascii="Arial" w:hAnsi="Arial" w:cs="Arial"/>
          <w:lang w:val="it-IT" w:eastAsia="x-none"/>
        </w:rPr>
      </w:pPr>
      <w:proofErr w:type="spellStart"/>
      <w:r w:rsidRPr="00C22B7E">
        <w:rPr>
          <w:rFonts w:ascii="Arial" w:hAnsi="Arial" w:cs="Arial"/>
          <w:lang w:val="it-IT" w:eastAsia="x-none"/>
        </w:rPr>
        <w:t>Željko</w:t>
      </w:r>
      <w:proofErr w:type="spellEnd"/>
      <w:r w:rsidRPr="00C22B7E">
        <w:rPr>
          <w:rFonts w:ascii="Arial" w:hAnsi="Arial" w:cs="Arial"/>
          <w:lang w:val="it-IT" w:eastAsia="x-none"/>
        </w:rPr>
        <w:t xml:space="preserve"> </w:t>
      </w:r>
      <w:proofErr w:type="spellStart"/>
      <w:r w:rsidRPr="00C22B7E">
        <w:rPr>
          <w:rFonts w:ascii="Arial" w:hAnsi="Arial" w:cs="Arial"/>
          <w:lang w:val="it-IT" w:eastAsia="x-none"/>
        </w:rPr>
        <w:t>Ružić</w:t>
      </w:r>
      <w:proofErr w:type="spellEnd"/>
      <w:r w:rsidR="00425B9E">
        <w:rPr>
          <w:rFonts w:ascii="Arial" w:hAnsi="Arial" w:cs="Arial"/>
          <w:lang w:val="it-IT" w:eastAsia="x-none"/>
        </w:rPr>
        <w:t xml:space="preserve"> v.r.</w:t>
      </w:r>
    </w:p>
    <w:p w14:paraId="12164F7F" w14:textId="77777777" w:rsidR="00C22B7E" w:rsidRPr="00C04973" w:rsidRDefault="00C22B7E" w:rsidP="00C22B7E">
      <w:pPr>
        <w:jc w:val="center"/>
        <w:rPr>
          <w:rFonts w:ascii="Arial" w:hAnsi="Arial" w:cs="Arial"/>
          <w:lang w:val="x-none" w:eastAsia="x-none"/>
        </w:rPr>
      </w:pPr>
    </w:p>
    <w:p w14:paraId="7CF46B50" w14:textId="77777777" w:rsidR="00C22B7E" w:rsidRPr="00323B21" w:rsidRDefault="00C22B7E" w:rsidP="00C22B7E">
      <w:pPr>
        <w:jc w:val="center"/>
        <w:rPr>
          <w:rFonts w:ascii="Arial" w:hAnsi="Arial" w:cs="Arial"/>
          <w:lang w:val="x-none" w:eastAsia="x-none"/>
        </w:rPr>
      </w:pPr>
    </w:p>
    <w:p w14:paraId="47C5D466" w14:textId="77777777" w:rsidR="00C22B7E" w:rsidRPr="00C22B7E" w:rsidRDefault="00C22B7E" w:rsidP="00C22B7E">
      <w:pPr>
        <w:rPr>
          <w:rFonts w:ascii="Arial" w:hAnsi="Arial" w:cs="Arial"/>
          <w:lang w:val="it-IT"/>
        </w:rPr>
      </w:pPr>
    </w:p>
    <w:p w14:paraId="3150BEA6" w14:textId="22BEA462" w:rsidR="00C22B7E" w:rsidRDefault="00C22B7E" w:rsidP="00C22B7E">
      <w:pPr>
        <w:rPr>
          <w:rFonts w:ascii="Arial" w:hAnsi="Arial" w:cs="Arial"/>
          <w:lang w:val="it-IT"/>
        </w:rPr>
      </w:pPr>
    </w:p>
    <w:p w14:paraId="06B51880" w14:textId="6C799241" w:rsidR="00425B9E" w:rsidRDefault="00425B9E" w:rsidP="00C22B7E">
      <w:pPr>
        <w:rPr>
          <w:rFonts w:ascii="Arial" w:hAnsi="Arial" w:cs="Arial"/>
          <w:lang w:val="it-IT"/>
        </w:rPr>
      </w:pPr>
    </w:p>
    <w:p w14:paraId="0EECCAD1" w14:textId="77777777" w:rsidR="00425B9E" w:rsidRPr="00C22B7E" w:rsidRDefault="00425B9E" w:rsidP="00C22B7E">
      <w:pPr>
        <w:rPr>
          <w:lang w:val="it-IT"/>
        </w:rPr>
      </w:pPr>
    </w:p>
    <w:p w14:paraId="01AEB6DB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it-IT"/>
        </w:rPr>
      </w:pPr>
      <w:r w:rsidRPr="00C22B7E">
        <w:rPr>
          <w:lang w:val="it-IT"/>
        </w:rPr>
        <w:tab/>
      </w:r>
      <w:r w:rsidRPr="00C22B7E">
        <w:rPr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</w:p>
    <w:p w14:paraId="0A7B120D" w14:textId="77777777" w:rsidR="00C22B7E" w:rsidRPr="007A41D3" w:rsidRDefault="00C22B7E" w:rsidP="00C22B7E">
      <w:pPr>
        <w:spacing w:after="160" w:line="259" w:lineRule="auto"/>
        <w:jc w:val="center"/>
        <w:rPr>
          <w:rFonts w:ascii="Arial" w:hAnsi="Arial" w:cs="Arial"/>
          <w:b/>
          <w:bCs/>
          <w:sz w:val="24"/>
          <w:szCs w:val="24"/>
          <w:lang w:val="it-IT"/>
        </w:rPr>
      </w:pPr>
      <w:r w:rsidRPr="007A41D3">
        <w:rPr>
          <w:rFonts w:ascii="Arial" w:hAnsi="Arial" w:cs="Arial"/>
          <w:b/>
          <w:bCs/>
          <w:sz w:val="24"/>
          <w:szCs w:val="24"/>
          <w:lang w:val="it-IT"/>
        </w:rPr>
        <w:t>OBRAZLOŽENJE II IZMJENE I DOPUNE PRORAČUNA   OPĆINE</w:t>
      </w:r>
    </w:p>
    <w:p w14:paraId="2E7026AF" w14:textId="77777777" w:rsidR="00C22B7E" w:rsidRPr="007A41D3" w:rsidRDefault="00C22B7E" w:rsidP="00C22B7E">
      <w:pPr>
        <w:spacing w:after="160" w:line="259" w:lineRule="auto"/>
        <w:ind w:left="708" w:firstLine="708"/>
        <w:rPr>
          <w:rFonts w:ascii="Arial" w:hAnsi="Arial" w:cs="Arial"/>
          <w:b/>
          <w:bCs/>
          <w:sz w:val="24"/>
          <w:szCs w:val="24"/>
          <w:lang w:val="it-IT"/>
        </w:rPr>
      </w:pPr>
      <w:r w:rsidRPr="007A41D3">
        <w:rPr>
          <w:rFonts w:ascii="Arial" w:hAnsi="Arial" w:cs="Arial"/>
          <w:b/>
          <w:bCs/>
          <w:sz w:val="24"/>
          <w:szCs w:val="24"/>
          <w:lang w:val="it-IT"/>
        </w:rPr>
        <w:t xml:space="preserve">            BRTONIGLA-VERTENEGLIO ZA 2021. GODINU</w:t>
      </w:r>
    </w:p>
    <w:p w14:paraId="1F88D6A0" w14:textId="77777777" w:rsidR="00C22B7E" w:rsidRPr="007A41D3" w:rsidRDefault="00C22B7E" w:rsidP="00C22B7E">
      <w:pPr>
        <w:jc w:val="both"/>
        <w:rPr>
          <w:rFonts w:ascii="Arial" w:hAnsi="Arial" w:cs="Arial"/>
          <w:b/>
          <w:bCs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Predmetnim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aktom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uređuje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planiranje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prihoda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izvršavanje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rashoda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upravljanje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imovinom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dugovima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, te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druga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pitanja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vezana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uz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upravljanje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financijama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.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Ukoliko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se u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tijeku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proračunske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godine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zbog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nastanka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novih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obveza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ili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promjena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gospodarskih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kretanja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povećavaju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odnosno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smanjuju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rashodi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izdaci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odnosno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prihodi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primici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izmjenama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dopunama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proračuna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uravnotežuju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prihodi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rashodi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proračuna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>.</w:t>
      </w:r>
    </w:p>
    <w:p w14:paraId="5F9E83CD" w14:textId="77777777" w:rsidR="00C22B7E" w:rsidRPr="007A41D3" w:rsidRDefault="00C22B7E" w:rsidP="00C22B7E">
      <w:pPr>
        <w:pStyle w:val="ListParagraph"/>
        <w:ind w:left="284"/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Pristupa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Izmjenama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dopunama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proofErr w:type="gramStart"/>
      <w:r w:rsidRPr="007A41D3">
        <w:rPr>
          <w:rFonts w:ascii="Arial" w:hAnsi="Arial" w:cs="Arial"/>
          <w:sz w:val="24"/>
          <w:szCs w:val="24"/>
          <w:lang w:val="it-IT"/>
        </w:rPr>
        <w:t>Proračuna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proofErr w:type="gramEnd"/>
      <w:r w:rsidRPr="007A41D3">
        <w:rPr>
          <w:rFonts w:ascii="Arial" w:hAnsi="Arial" w:cs="Arial"/>
          <w:sz w:val="24"/>
          <w:szCs w:val="24"/>
          <w:lang w:val="it-IT"/>
        </w:rPr>
        <w:t xml:space="preserve"> Brtonigla-Verteneglio, 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kako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slijedi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>:</w:t>
      </w:r>
    </w:p>
    <w:p w14:paraId="5F333AD8" w14:textId="77777777" w:rsidR="00C22B7E" w:rsidRPr="007A41D3" w:rsidRDefault="00C22B7E" w:rsidP="00C22B7E">
      <w:pPr>
        <w:pStyle w:val="ListParagraph"/>
        <w:ind w:left="284"/>
        <w:jc w:val="both"/>
        <w:rPr>
          <w:rFonts w:ascii="Arial" w:hAnsi="Arial" w:cs="Arial"/>
          <w:sz w:val="24"/>
          <w:szCs w:val="24"/>
          <w:lang w:val="it-IT"/>
        </w:rPr>
      </w:pPr>
    </w:p>
    <w:p w14:paraId="4B655579" w14:textId="77777777" w:rsidR="00C22B7E" w:rsidRPr="007A41D3" w:rsidRDefault="00C22B7E" w:rsidP="00C22B7E">
      <w:pPr>
        <w:pStyle w:val="ListParagraph"/>
        <w:ind w:left="284"/>
        <w:jc w:val="both"/>
        <w:rPr>
          <w:rFonts w:ascii="Arial" w:hAnsi="Arial" w:cs="Arial"/>
          <w:b/>
          <w:bCs/>
          <w:sz w:val="24"/>
          <w:szCs w:val="24"/>
        </w:rPr>
      </w:pPr>
      <w:r w:rsidRPr="007A41D3">
        <w:rPr>
          <w:rFonts w:ascii="Arial" w:hAnsi="Arial" w:cs="Arial"/>
          <w:b/>
          <w:bCs/>
          <w:sz w:val="24"/>
          <w:szCs w:val="24"/>
        </w:rPr>
        <w:t>PRIHODI:</w:t>
      </w:r>
    </w:p>
    <w:p w14:paraId="098CD71B" w14:textId="77777777" w:rsidR="00C22B7E" w:rsidRPr="007A41D3" w:rsidRDefault="00C22B7E" w:rsidP="00C45261">
      <w:pPr>
        <w:pStyle w:val="ListParagraph"/>
        <w:numPr>
          <w:ilvl w:val="0"/>
          <w:numId w:val="32"/>
        </w:numPr>
        <w:spacing w:after="200" w:line="276" w:lineRule="auto"/>
        <w:ind w:left="284"/>
        <w:contextualSpacing/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Porez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prirez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dohodak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od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nesamostalnog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gramStart"/>
      <w:r w:rsidRPr="007A41D3">
        <w:rPr>
          <w:rFonts w:ascii="Arial" w:hAnsi="Arial" w:cs="Arial"/>
          <w:sz w:val="24"/>
          <w:szCs w:val="24"/>
          <w:lang w:val="it-IT"/>
        </w:rPr>
        <w:t xml:space="preserve">rada 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smanjuje</w:t>
      </w:r>
      <w:proofErr w:type="spellEnd"/>
      <w:proofErr w:type="gramEnd"/>
      <w:r w:rsidRPr="007A41D3">
        <w:rPr>
          <w:rFonts w:ascii="Arial" w:hAnsi="Arial" w:cs="Arial"/>
          <w:sz w:val="24"/>
          <w:szCs w:val="24"/>
          <w:lang w:val="it-IT"/>
        </w:rPr>
        <w:t xml:space="preserve"> se za 300.000,00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kn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(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planirano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2.400.000,00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kn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novi plan 2.100.000,00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kn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>).</w:t>
      </w:r>
    </w:p>
    <w:p w14:paraId="7B24D99B" w14:textId="77777777" w:rsidR="00C22B7E" w:rsidRPr="007A41D3" w:rsidRDefault="00C22B7E" w:rsidP="00C45261">
      <w:pPr>
        <w:pStyle w:val="ListParagraph"/>
        <w:numPr>
          <w:ilvl w:val="0"/>
          <w:numId w:val="32"/>
        </w:numPr>
        <w:spacing w:after="200" w:line="276" w:lineRule="auto"/>
        <w:ind w:left="284"/>
        <w:contextualSpacing/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Porez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kuće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odmor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temeljem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ostvarenja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stavka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povećava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za 40.000,00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kn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(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planirano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480.000,00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kn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novi plan 520.000,00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kn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>).</w:t>
      </w:r>
    </w:p>
    <w:p w14:paraId="4FBD155B" w14:textId="77777777" w:rsidR="00C22B7E" w:rsidRPr="007A41D3" w:rsidRDefault="00C22B7E" w:rsidP="00C45261">
      <w:pPr>
        <w:pStyle w:val="ListParagraph"/>
        <w:numPr>
          <w:ilvl w:val="0"/>
          <w:numId w:val="32"/>
        </w:numPr>
        <w:spacing w:after="200" w:line="276" w:lineRule="auto"/>
        <w:ind w:left="284"/>
        <w:contextualSpacing/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Kapitalna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pomoć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Sufinanciranje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Flag Pinna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nobilis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mjera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2.2.1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stavka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smanjuje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se u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cijelosti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(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planirano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750.000,00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kn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novi plan 0,00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kn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>).</w:t>
      </w:r>
    </w:p>
    <w:p w14:paraId="23E91C40" w14:textId="77777777" w:rsidR="00C22B7E" w:rsidRPr="007A41D3" w:rsidRDefault="00C22B7E" w:rsidP="00C45261">
      <w:pPr>
        <w:pStyle w:val="ListParagraph"/>
        <w:numPr>
          <w:ilvl w:val="0"/>
          <w:numId w:val="32"/>
        </w:numPr>
        <w:spacing w:after="200" w:line="276" w:lineRule="auto"/>
        <w:ind w:left="284"/>
        <w:contextualSpacing/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Kapitalna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pomoć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natječaj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za Lag-a za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operaciju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7.4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stavka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smanjuje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se u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cijelosti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(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planirano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148.800,00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kn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novi plan 0,0 0kn).</w:t>
      </w:r>
    </w:p>
    <w:p w14:paraId="40ED9512" w14:textId="77777777" w:rsidR="00C22B7E" w:rsidRPr="007A41D3" w:rsidRDefault="00C22B7E" w:rsidP="00C45261">
      <w:pPr>
        <w:pStyle w:val="ListParagraph"/>
        <w:numPr>
          <w:ilvl w:val="0"/>
          <w:numId w:val="32"/>
        </w:numPr>
        <w:spacing w:after="200" w:line="276" w:lineRule="auto"/>
        <w:ind w:left="284"/>
        <w:contextualSpacing/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Kapitalna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pomoć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razvoj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infrastrukture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poduzetničkih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zona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stavka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smanjuje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se za 31.830,00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kn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(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planirano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1.233.373,00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kn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novi plan 1.201.543,00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kn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>).</w:t>
      </w:r>
    </w:p>
    <w:p w14:paraId="757CBADD" w14:textId="77777777" w:rsidR="00C22B7E" w:rsidRPr="007A41D3" w:rsidRDefault="00C22B7E" w:rsidP="00C45261">
      <w:pPr>
        <w:pStyle w:val="ListParagraph"/>
        <w:numPr>
          <w:ilvl w:val="0"/>
          <w:numId w:val="32"/>
        </w:numPr>
        <w:spacing w:after="200" w:line="276" w:lineRule="auto"/>
        <w:ind w:left="284"/>
        <w:contextualSpacing/>
        <w:jc w:val="both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 xml:space="preserve">Nova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stavka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sufinanciranje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Ministarstva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regionalnog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razvoja-poduzetničke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zone „</w:t>
      </w:r>
      <w:proofErr w:type="gramStart"/>
      <w:r w:rsidRPr="007A41D3">
        <w:rPr>
          <w:rFonts w:ascii="Arial" w:hAnsi="Arial" w:cs="Arial"/>
          <w:sz w:val="24"/>
          <w:szCs w:val="24"/>
          <w:lang w:val="it-IT"/>
        </w:rPr>
        <w:t>ŠTRPE“ (</w:t>
      </w:r>
      <w:proofErr w:type="gramEnd"/>
      <w:r w:rsidRPr="007A41D3">
        <w:rPr>
          <w:rFonts w:ascii="Arial" w:hAnsi="Arial" w:cs="Arial"/>
          <w:sz w:val="24"/>
          <w:szCs w:val="24"/>
          <w:lang w:val="it-IT"/>
        </w:rPr>
        <w:t xml:space="preserve">novi plan 545.949,00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kn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>)</w:t>
      </w:r>
    </w:p>
    <w:p w14:paraId="4D199CA2" w14:textId="77777777" w:rsidR="00C22B7E" w:rsidRPr="007A41D3" w:rsidRDefault="00C22B7E" w:rsidP="00C45261">
      <w:pPr>
        <w:pStyle w:val="ListParagraph"/>
        <w:numPr>
          <w:ilvl w:val="0"/>
          <w:numId w:val="32"/>
        </w:numPr>
        <w:spacing w:after="200" w:line="276" w:lineRule="auto"/>
        <w:ind w:left="284"/>
        <w:contextualSpacing/>
        <w:jc w:val="both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 xml:space="preserve">Nova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stavka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sufinanciranje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Ministarstva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regionalnog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razvoja-dogradnja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DV Kalimero-Calimero (novi plan 776.245,00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kn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>)</w:t>
      </w:r>
    </w:p>
    <w:p w14:paraId="6A9ABF80" w14:textId="77777777" w:rsidR="00C22B7E" w:rsidRPr="007A41D3" w:rsidRDefault="00C22B7E" w:rsidP="00C45261">
      <w:pPr>
        <w:pStyle w:val="ListParagraph"/>
        <w:numPr>
          <w:ilvl w:val="0"/>
          <w:numId w:val="32"/>
        </w:numPr>
        <w:spacing w:after="200" w:line="276" w:lineRule="auto"/>
        <w:ind w:left="284"/>
        <w:contextualSpacing/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Kapitalna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pomoć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konzervatorsko-restauratorski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radovi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rekonstrukciji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crkve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Sv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. Juraj III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faza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stavka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smanjuje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se u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cijelosti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(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planirano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100.716,50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kn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novi plan 0,00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kn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) </w:t>
      </w:r>
    </w:p>
    <w:p w14:paraId="4DB18ABC" w14:textId="77777777" w:rsidR="00C22B7E" w:rsidRPr="007A41D3" w:rsidRDefault="00C22B7E" w:rsidP="00C45261">
      <w:pPr>
        <w:pStyle w:val="ListParagraph"/>
        <w:numPr>
          <w:ilvl w:val="0"/>
          <w:numId w:val="32"/>
        </w:numPr>
        <w:spacing w:after="200" w:line="276" w:lineRule="auto"/>
        <w:ind w:left="284"/>
        <w:contextualSpacing/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Kapitalna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pomoć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Pametni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gradovi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stavka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smanjuje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se u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cijelost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(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planirano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65.000,00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kn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novi plan 0,00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kn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>).</w:t>
      </w:r>
    </w:p>
    <w:p w14:paraId="2F242417" w14:textId="77777777" w:rsidR="00C22B7E" w:rsidRPr="007A41D3" w:rsidRDefault="00C22B7E" w:rsidP="00C45261">
      <w:pPr>
        <w:pStyle w:val="ListParagraph"/>
        <w:numPr>
          <w:ilvl w:val="0"/>
          <w:numId w:val="32"/>
        </w:numPr>
        <w:spacing w:after="200" w:line="276" w:lineRule="auto"/>
        <w:ind w:left="284"/>
        <w:contextualSpacing/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Kapitalna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proofErr w:type="gramStart"/>
      <w:r w:rsidRPr="007A41D3">
        <w:rPr>
          <w:rFonts w:ascii="Arial" w:hAnsi="Arial" w:cs="Arial"/>
          <w:sz w:val="24"/>
          <w:szCs w:val="24"/>
          <w:lang w:val="it-IT"/>
        </w:rPr>
        <w:t>pomoć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Projekt</w:t>
      </w:r>
      <w:proofErr w:type="spellEnd"/>
      <w:proofErr w:type="gram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restauracije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valorizacije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drvenih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skulptura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stavka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smanjuje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se u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cijelosti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(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planirano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150.000,00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kn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novi plan 0,00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kn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>)</w:t>
      </w:r>
    </w:p>
    <w:p w14:paraId="18895F5F" w14:textId="77777777" w:rsidR="00C22B7E" w:rsidRPr="007A41D3" w:rsidRDefault="00C22B7E" w:rsidP="00C45261">
      <w:pPr>
        <w:pStyle w:val="ListParagraph"/>
        <w:numPr>
          <w:ilvl w:val="0"/>
          <w:numId w:val="32"/>
        </w:numPr>
        <w:spacing w:after="200" w:line="276" w:lineRule="auto"/>
        <w:ind w:left="284"/>
        <w:contextualSpacing/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Tekuće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pomoći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iz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proračuna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RH za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dječji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proofErr w:type="gramStart"/>
      <w:r w:rsidRPr="007A41D3">
        <w:rPr>
          <w:rFonts w:ascii="Arial" w:hAnsi="Arial" w:cs="Arial"/>
          <w:sz w:val="24"/>
          <w:szCs w:val="24"/>
          <w:lang w:val="it-IT"/>
        </w:rPr>
        <w:t>vrtić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stavku</w:t>
      </w:r>
      <w:proofErr w:type="spellEnd"/>
      <w:proofErr w:type="gram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smo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povećali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za 15.560,00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kn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(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panirano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13.000,00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kn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novi plan 28.560,00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kn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>)</w:t>
      </w:r>
    </w:p>
    <w:p w14:paraId="691C9142" w14:textId="77777777" w:rsidR="00C22B7E" w:rsidRPr="007A41D3" w:rsidRDefault="00C22B7E" w:rsidP="00C45261">
      <w:pPr>
        <w:pStyle w:val="ListParagraph"/>
        <w:numPr>
          <w:ilvl w:val="0"/>
          <w:numId w:val="32"/>
        </w:numPr>
        <w:spacing w:after="200" w:line="276" w:lineRule="auto"/>
        <w:ind w:left="284"/>
        <w:contextualSpacing/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Prihod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gramStart"/>
      <w:r w:rsidRPr="007A41D3">
        <w:rPr>
          <w:rFonts w:ascii="Arial" w:hAnsi="Arial" w:cs="Arial"/>
          <w:sz w:val="24"/>
          <w:szCs w:val="24"/>
          <w:lang w:val="it-IT"/>
        </w:rPr>
        <w:t>od</w:t>
      </w:r>
      <w:proofErr w:type="gram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najma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stanova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smanjuje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se za 16.980,00kn (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planirano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42.980,00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kn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novi plan 26.000,00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kn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>)</w:t>
      </w:r>
    </w:p>
    <w:p w14:paraId="07FD7157" w14:textId="77777777" w:rsidR="00C22B7E" w:rsidRPr="007A41D3" w:rsidRDefault="00C22B7E" w:rsidP="00C45261">
      <w:pPr>
        <w:pStyle w:val="ListParagraph"/>
        <w:numPr>
          <w:ilvl w:val="0"/>
          <w:numId w:val="32"/>
        </w:numPr>
        <w:spacing w:after="200" w:line="276" w:lineRule="auto"/>
        <w:ind w:left="284"/>
        <w:contextualSpacing/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Prihod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od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boravišne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proofErr w:type="gramStart"/>
      <w:r w:rsidRPr="007A41D3">
        <w:rPr>
          <w:rFonts w:ascii="Arial" w:hAnsi="Arial" w:cs="Arial"/>
          <w:sz w:val="24"/>
          <w:szCs w:val="24"/>
          <w:lang w:val="it-IT"/>
        </w:rPr>
        <w:t>pristojbe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stavka</w:t>
      </w:r>
      <w:proofErr w:type="spellEnd"/>
      <w:proofErr w:type="gram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povećava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se za 120.000,00kn (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planirano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400.000,00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kn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novi plan 520.000,00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kn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>)</w:t>
      </w:r>
    </w:p>
    <w:p w14:paraId="20F1BA59" w14:textId="77777777" w:rsidR="00C22B7E" w:rsidRPr="007A41D3" w:rsidRDefault="00C22B7E" w:rsidP="00C45261">
      <w:pPr>
        <w:pStyle w:val="ListParagraph"/>
        <w:numPr>
          <w:ilvl w:val="0"/>
          <w:numId w:val="32"/>
        </w:numPr>
        <w:spacing w:after="200" w:line="276" w:lineRule="auto"/>
        <w:ind w:left="284"/>
        <w:contextualSpacing/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Kapitalne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donacije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gramStart"/>
      <w:r w:rsidRPr="007A41D3">
        <w:rPr>
          <w:rFonts w:ascii="Arial" w:hAnsi="Arial" w:cs="Arial"/>
          <w:sz w:val="24"/>
          <w:szCs w:val="24"/>
          <w:lang w:val="it-IT"/>
        </w:rPr>
        <w:t>od</w:t>
      </w:r>
      <w:proofErr w:type="gram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trgovačkih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društva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stavka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smanjuje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se za 868.991,52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kn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(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planirano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1.300.000,00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kn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novi plan 431.008,48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kn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>)</w:t>
      </w:r>
    </w:p>
    <w:p w14:paraId="7486B475" w14:textId="77777777" w:rsidR="00C22B7E" w:rsidRPr="007A41D3" w:rsidRDefault="00C22B7E" w:rsidP="00C45261">
      <w:pPr>
        <w:pStyle w:val="ListParagraph"/>
        <w:numPr>
          <w:ilvl w:val="0"/>
          <w:numId w:val="32"/>
        </w:numPr>
        <w:spacing w:after="200" w:line="276" w:lineRule="auto"/>
        <w:ind w:left="284"/>
        <w:contextualSpacing/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Stavka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Prodaja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građevinskog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proofErr w:type="gramStart"/>
      <w:r w:rsidRPr="007A41D3">
        <w:rPr>
          <w:rFonts w:ascii="Arial" w:hAnsi="Arial" w:cs="Arial"/>
          <w:sz w:val="24"/>
          <w:szCs w:val="24"/>
          <w:lang w:val="it-IT"/>
        </w:rPr>
        <w:t>zemljišta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 se</w:t>
      </w:r>
      <w:proofErr w:type="gram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smanjuje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za 4.689.382,50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kn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(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planirano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6.689.382,50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kn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novi plan 2.000.000,00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kn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>)</w:t>
      </w:r>
    </w:p>
    <w:p w14:paraId="6EC5DB52" w14:textId="77777777" w:rsidR="00C22B7E" w:rsidRPr="007A41D3" w:rsidRDefault="00C22B7E" w:rsidP="00C45261">
      <w:pPr>
        <w:pStyle w:val="ListParagraph"/>
        <w:numPr>
          <w:ilvl w:val="0"/>
          <w:numId w:val="32"/>
        </w:numPr>
        <w:spacing w:after="200" w:line="276" w:lineRule="auto"/>
        <w:ind w:left="284"/>
        <w:contextualSpacing/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Prihod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gramStart"/>
      <w:r w:rsidRPr="007A41D3">
        <w:rPr>
          <w:rFonts w:ascii="Arial" w:hAnsi="Arial" w:cs="Arial"/>
          <w:sz w:val="24"/>
          <w:szCs w:val="24"/>
          <w:lang w:val="it-IT"/>
        </w:rPr>
        <w:t>od</w:t>
      </w:r>
      <w:proofErr w:type="gram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prodaje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stanova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stanarskom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pravu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smanjuje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se za 10.000,00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kn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(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planirano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30.000,00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kn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novi plan 20.000,00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kn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>)</w:t>
      </w:r>
    </w:p>
    <w:p w14:paraId="377BCB81" w14:textId="77777777" w:rsidR="00C22B7E" w:rsidRPr="007A41D3" w:rsidRDefault="00C22B7E" w:rsidP="00C45261">
      <w:pPr>
        <w:pStyle w:val="ListParagraph"/>
        <w:numPr>
          <w:ilvl w:val="0"/>
          <w:numId w:val="32"/>
        </w:numPr>
        <w:spacing w:after="200" w:line="276" w:lineRule="auto"/>
        <w:ind w:left="284"/>
        <w:contextualSpacing/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Prihod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od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prodaje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ostalih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stambenih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proofErr w:type="gramStart"/>
      <w:r w:rsidRPr="007A41D3">
        <w:rPr>
          <w:rFonts w:ascii="Arial" w:hAnsi="Arial" w:cs="Arial"/>
          <w:sz w:val="24"/>
          <w:szCs w:val="24"/>
          <w:lang w:val="it-IT"/>
        </w:rPr>
        <w:t>objekata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smanjuje</w:t>
      </w:r>
      <w:proofErr w:type="spellEnd"/>
      <w:proofErr w:type="gramEnd"/>
      <w:r w:rsidRPr="007A41D3">
        <w:rPr>
          <w:rFonts w:ascii="Arial" w:hAnsi="Arial" w:cs="Arial"/>
          <w:sz w:val="24"/>
          <w:szCs w:val="24"/>
          <w:lang w:val="it-IT"/>
        </w:rPr>
        <w:t xml:space="preserve"> se za 278.800,00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kn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(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planirano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400.000,00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kn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novi plan 121.200,00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kn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>)</w:t>
      </w:r>
    </w:p>
    <w:p w14:paraId="233AF14D" w14:textId="77777777" w:rsidR="00C22B7E" w:rsidRPr="007A41D3" w:rsidRDefault="00C22B7E" w:rsidP="00C45261">
      <w:pPr>
        <w:pStyle w:val="ListParagraph"/>
        <w:numPr>
          <w:ilvl w:val="0"/>
          <w:numId w:val="32"/>
        </w:numPr>
        <w:spacing w:after="200" w:line="276" w:lineRule="auto"/>
        <w:ind w:left="284"/>
        <w:contextualSpacing/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Prihod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od </w:t>
      </w:r>
      <w:proofErr w:type="spellStart"/>
      <w:proofErr w:type="gramStart"/>
      <w:r w:rsidRPr="007A41D3">
        <w:rPr>
          <w:rFonts w:ascii="Arial" w:hAnsi="Arial" w:cs="Arial"/>
          <w:sz w:val="24"/>
          <w:szCs w:val="24"/>
          <w:lang w:val="it-IT"/>
        </w:rPr>
        <w:t>zaduživanja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 za</w:t>
      </w:r>
      <w:proofErr w:type="gram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izgradnju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prometnice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unutar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poduzetničke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zone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Štrpe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s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pratećom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inf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.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povećava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se za 177.358,00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kn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(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planirano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226.275,00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kn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novi plan 403.633,00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kn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>).</w:t>
      </w:r>
    </w:p>
    <w:p w14:paraId="2747DDDB" w14:textId="77777777" w:rsidR="00C22B7E" w:rsidRPr="007A41D3" w:rsidRDefault="00C22B7E" w:rsidP="00C22B7E">
      <w:pPr>
        <w:rPr>
          <w:rFonts w:ascii="Arial" w:hAnsi="Arial" w:cs="Arial"/>
          <w:b/>
          <w:bCs/>
          <w:sz w:val="24"/>
          <w:szCs w:val="24"/>
          <w:lang w:val="it-IT"/>
        </w:rPr>
      </w:pPr>
      <w:r w:rsidRPr="007A41D3">
        <w:rPr>
          <w:rFonts w:ascii="Arial" w:hAnsi="Arial" w:cs="Arial"/>
          <w:b/>
          <w:bCs/>
          <w:sz w:val="24"/>
          <w:szCs w:val="24"/>
          <w:lang w:val="it-IT"/>
        </w:rPr>
        <w:t>RASHODI:</w:t>
      </w:r>
    </w:p>
    <w:p w14:paraId="0B16EDF5" w14:textId="77777777" w:rsidR="00C22B7E" w:rsidRPr="007A41D3" w:rsidRDefault="00C22B7E" w:rsidP="00C22B7E">
      <w:pPr>
        <w:ind w:left="284" w:hanging="426"/>
        <w:jc w:val="both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 xml:space="preserve"> 1.   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Poseban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doprinos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poticanje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zapošljavanja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osoba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s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invaliditetom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smanjuje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se za                            1.500,00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kn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(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planirano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1.500,00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kn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novi plan 0,00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kn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) </w:t>
      </w:r>
    </w:p>
    <w:p w14:paraId="09B389DA" w14:textId="77777777" w:rsidR="00C22B7E" w:rsidRPr="007A41D3" w:rsidRDefault="00C22B7E" w:rsidP="00C45261">
      <w:pPr>
        <w:pStyle w:val="ListParagraph"/>
        <w:numPr>
          <w:ilvl w:val="0"/>
          <w:numId w:val="33"/>
        </w:numPr>
        <w:spacing w:line="276" w:lineRule="auto"/>
        <w:ind w:left="284"/>
        <w:contextualSpacing/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Stavka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Seminari,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savjetovanja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proofErr w:type="gramStart"/>
      <w:r w:rsidRPr="007A41D3">
        <w:rPr>
          <w:rFonts w:ascii="Arial" w:hAnsi="Arial" w:cs="Arial"/>
          <w:sz w:val="24"/>
          <w:szCs w:val="24"/>
          <w:lang w:val="it-IT"/>
        </w:rPr>
        <w:t>simpozij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povećava</w:t>
      </w:r>
      <w:proofErr w:type="spellEnd"/>
      <w:proofErr w:type="gramEnd"/>
      <w:r w:rsidRPr="007A41D3">
        <w:rPr>
          <w:rFonts w:ascii="Arial" w:hAnsi="Arial" w:cs="Arial"/>
          <w:sz w:val="24"/>
          <w:szCs w:val="24"/>
          <w:lang w:val="it-IT"/>
        </w:rPr>
        <w:t xml:space="preserve"> se za 15.000,00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kn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(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planirano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10.000,00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kn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novi plan 25.000,00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kn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>)</w:t>
      </w:r>
    </w:p>
    <w:p w14:paraId="47BC2C5D" w14:textId="77777777" w:rsidR="00C22B7E" w:rsidRPr="007A41D3" w:rsidRDefault="00C22B7E" w:rsidP="00C45261">
      <w:pPr>
        <w:pStyle w:val="ListParagraph"/>
        <w:numPr>
          <w:ilvl w:val="0"/>
          <w:numId w:val="33"/>
        </w:numPr>
        <w:spacing w:line="276" w:lineRule="auto"/>
        <w:ind w:left="284"/>
        <w:contextualSpacing/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Stavka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gramStart"/>
      <w:r w:rsidRPr="007A41D3">
        <w:rPr>
          <w:rFonts w:ascii="Arial" w:hAnsi="Arial" w:cs="Arial"/>
          <w:sz w:val="24"/>
          <w:szCs w:val="24"/>
          <w:lang w:val="it-IT"/>
        </w:rPr>
        <w:t xml:space="preserve">ostali 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materijal</w:t>
      </w:r>
      <w:proofErr w:type="spellEnd"/>
      <w:proofErr w:type="gramEnd"/>
      <w:r w:rsidRPr="007A41D3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potrebe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redovnog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poslovanja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stavka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povećava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se za 8.000,00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kn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(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planirano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20.000,00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kn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novi plan 28.000,00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kn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>)</w:t>
      </w:r>
    </w:p>
    <w:p w14:paraId="18FEC028" w14:textId="77777777" w:rsidR="00C22B7E" w:rsidRPr="007A41D3" w:rsidRDefault="00C22B7E" w:rsidP="00C45261">
      <w:pPr>
        <w:pStyle w:val="ListParagraph"/>
        <w:numPr>
          <w:ilvl w:val="0"/>
          <w:numId w:val="33"/>
        </w:numPr>
        <w:spacing w:line="276" w:lineRule="auto"/>
        <w:ind w:left="284"/>
        <w:contextualSpacing/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proofErr w:type="gramStart"/>
      <w:r w:rsidRPr="007A41D3">
        <w:rPr>
          <w:rFonts w:ascii="Arial" w:hAnsi="Arial" w:cs="Arial"/>
          <w:sz w:val="24"/>
          <w:szCs w:val="24"/>
          <w:lang w:val="it-IT"/>
        </w:rPr>
        <w:t>Stavka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troškovi</w:t>
      </w:r>
      <w:proofErr w:type="spellEnd"/>
      <w:proofErr w:type="gramEnd"/>
      <w:r w:rsidRPr="007A41D3">
        <w:rPr>
          <w:rFonts w:ascii="Arial" w:hAnsi="Arial" w:cs="Arial"/>
          <w:sz w:val="24"/>
          <w:szCs w:val="24"/>
          <w:lang w:val="it-IT"/>
        </w:rPr>
        <w:t xml:space="preserve"> telefona,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telefaksa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stavka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povećava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se za 5.000,00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kn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(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planirano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35.000,00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kn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novi plan 40.000,00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kn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>)</w:t>
      </w:r>
    </w:p>
    <w:p w14:paraId="001E863E" w14:textId="77777777" w:rsidR="00C22B7E" w:rsidRPr="007A41D3" w:rsidRDefault="00C22B7E" w:rsidP="00C45261">
      <w:pPr>
        <w:pStyle w:val="ListParagraph"/>
        <w:numPr>
          <w:ilvl w:val="0"/>
          <w:numId w:val="33"/>
        </w:numPr>
        <w:spacing w:line="276" w:lineRule="auto"/>
        <w:ind w:left="284"/>
        <w:contextualSpacing/>
        <w:jc w:val="both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 xml:space="preserve">Nova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stavka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Zakup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šumskog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zemljišta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- novi plan 4.500,00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kn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</w:p>
    <w:p w14:paraId="2E10A57B" w14:textId="77777777" w:rsidR="00C22B7E" w:rsidRPr="007A41D3" w:rsidRDefault="00C22B7E" w:rsidP="00C45261">
      <w:pPr>
        <w:pStyle w:val="ListParagraph"/>
        <w:numPr>
          <w:ilvl w:val="0"/>
          <w:numId w:val="33"/>
        </w:numPr>
        <w:spacing w:line="276" w:lineRule="auto"/>
        <w:ind w:left="284"/>
        <w:contextualSpacing/>
        <w:jc w:val="both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 xml:space="preserve">Nova </w:t>
      </w:r>
      <w:proofErr w:type="spellStart"/>
      <w:proofErr w:type="gramStart"/>
      <w:r w:rsidRPr="007A41D3">
        <w:rPr>
          <w:rFonts w:ascii="Arial" w:hAnsi="Arial" w:cs="Arial"/>
          <w:sz w:val="24"/>
          <w:szCs w:val="24"/>
          <w:lang w:val="it-IT"/>
        </w:rPr>
        <w:t>stavka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 usluge</w:t>
      </w:r>
      <w:proofErr w:type="gram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izrade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vještačkog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nalaza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mišljenja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radi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povezivanja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knjige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položenih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ugovora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zemljišnih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knjiga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(novi plan 3.500,00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kn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>)</w:t>
      </w:r>
    </w:p>
    <w:p w14:paraId="4FA938ED" w14:textId="77777777" w:rsidR="00C22B7E" w:rsidRPr="007A41D3" w:rsidRDefault="00C22B7E" w:rsidP="00C45261">
      <w:pPr>
        <w:pStyle w:val="ListParagraph"/>
        <w:numPr>
          <w:ilvl w:val="0"/>
          <w:numId w:val="33"/>
        </w:numPr>
        <w:spacing w:line="276" w:lineRule="auto"/>
        <w:ind w:left="284"/>
        <w:contextualSpacing/>
        <w:jc w:val="both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 xml:space="preserve">Nova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stavka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javnobilježnička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pristojba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(novi plan 3.000,00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kn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>)</w:t>
      </w:r>
    </w:p>
    <w:p w14:paraId="29F9AAC6" w14:textId="77777777" w:rsidR="00C22B7E" w:rsidRPr="007A41D3" w:rsidRDefault="00C22B7E" w:rsidP="00C45261">
      <w:pPr>
        <w:pStyle w:val="ListParagraph"/>
        <w:numPr>
          <w:ilvl w:val="0"/>
          <w:numId w:val="33"/>
        </w:numPr>
        <w:spacing w:line="276" w:lineRule="auto"/>
        <w:ind w:left="284"/>
        <w:contextualSpacing/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Stavka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Odvjetničke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gramStart"/>
      <w:r w:rsidRPr="007A41D3">
        <w:rPr>
          <w:rFonts w:ascii="Arial" w:hAnsi="Arial" w:cs="Arial"/>
          <w:sz w:val="24"/>
          <w:szCs w:val="24"/>
          <w:lang w:val="it-IT"/>
        </w:rPr>
        <w:t xml:space="preserve">usluge 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povećava</w:t>
      </w:r>
      <w:proofErr w:type="spellEnd"/>
      <w:proofErr w:type="gramEnd"/>
      <w:r w:rsidRPr="007A41D3">
        <w:rPr>
          <w:rFonts w:ascii="Arial" w:hAnsi="Arial" w:cs="Arial"/>
          <w:sz w:val="24"/>
          <w:szCs w:val="24"/>
          <w:lang w:val="it-IT"/>
        </w:rPr>
        <w:t xml:space="preserve"> se za 100.000,00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kn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(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planirano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300.000,00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kn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novi plan 400.000,00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kn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>)</w:t>
      </w:r>
    </w:p>
    <w:p w14:paraId="6A193D20" w14:textId="77777777" w:rsidR="00C22B7E" w:rsidRPr="007A41D3" w:rsidRDefault="00C22B7E" w:rsidP="00C45261">
      <w:pPr>
        <w:pStyle w:val="ListParagraph"/>
        <w:numPr>
          <w:ilvl w:val="0"/>
          <w:numId w:val="33"/>
        </w:numPr>
        <w:spacing w:line="276" w:lineRule="auto"/>
        <w:ind w:left="284"/>
        <w:contextualSpacing/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Stavka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sudskim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proofErr w:type="gramStart"/>
      <w:r w:rsidRPr="007A41D3">
        <w:rPr>
          <w:rFonts w:ascii="Arial" w:hAnsi="Arial" w:cs="Arial"/>
          <w:sz w:val="24"/>
          <w:szCs w:val="24"/>
          <w:lang w:val="it-IT"/>
        </w:rPr>
        <w:t>sporovima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povećava</w:t>
      </w:r>
      <w:proofErr w:type="spellEnd"/>
      <w:proofErr w:type="gramEnd"/>
      <w:r w:rsidRPr="007A41D3">
        <w:rPr>
          <w:rFonts w:ascii="Arial" w:hAnsi="Arial" w:cs="Arial"/>
          <w:sz w:val="24"/>
          <w:szCs w:val="24"/>
          <w:lang w:val="it-IT"/>
        </w:rPr>
        <w:t xml:space="preserve"> se za 726.972,75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kn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(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planirano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1.356.685,25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kn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novi plan 2.083.658,00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kn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>)</w:t>
      </w:r>
    </w:p>
    <w:p w14:paraId="654AF49A" w14:textId="77777777" w:rsidR="00C22B7E" w:rsidRPr="007A41D3" w:rsidRDefault="00C22B7E" w:rsidP="00C45261">
      <w:pPr>
        <w:pStyle w:val="ListParagraph"/>
        <w:numPr>
          <w:ilvl w:val="0"/>
          <w:numId w:val="33"/>
        </w:numPr>
        <w:spacing w:line="276" w:lineRule="auto"/>
        <w:ind w:left="284"/>
        <w:contextualSpacing/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proofErr w:type="gramStart"/>
      <w:r w:rsidRPr="007A41D3">
        <w:rPr>
          <w:rFonts w:ascii="Arial" w:hAnsi="Arial" w:cs="Arial"/>
          <w:sz w:val="24"/>
          <w:szCs w:val="24"/>
          <w:lang w:val="it-IT"/>
        </w:rPr>
        <w:t>Stavka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 ostale</w:t>
      </w:r>
      <w:proofErr w:type="gramEnd"/>
      <w:r w:rsidRPr="007A41D3">
        <w:rPr>
          <w:rFonts w:ascii="Arial" w:hAnsi="Arial" w:cs="Arial"/>
          <w:sz w:val="24"/>
          <w:szCs w:val="24"/>
          <w:lang w:val="it-IT"/>
        </w:rPr>
        <w:t xml:space="preserve"> usluge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tekućeg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investicijskog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održavanja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povećava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se za 50.000,00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kn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(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planirano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150.000,00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kn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novi plan 200.000,00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kn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>)</w:t>
      </w:r>
    </w:p>
    <w:p w14:paraId="07969B14" w14:textId="77777777" w:rsidR="00C22B7E" w:rsidRPr="007A41D3" w:rsidRDefault="00C22B7E" w:rsidP="00C45261">
      <w:pPr>
        <w:pStyle w:val="ListParagraph"/>
        <w:numPr>
          <w:ilvl w:val="0"/>
          <w:numId w:val="33"/>
        </w:numPr>
        <w:spacing w:line="276" w:lineRule="auto"/>
        <w:ind w:left="284"/>
        <w:contextualSpacing/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Stavka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utroška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proofErr w:type="gramStart"/>
      <w:r w:rsidRPr="007A41D3">
        <w:rPr>
          <w:rFonts w:ascii="Arial" w:hAnsi="Arial" w:cs="Arial"/>
          <w:sz w:val="24"/>
          <w:szCs w:val="24"/>
          <w:lang w:val="it-IT"/>
        </w:rPr>
        <w:t>vode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povećava</w:t>
      </w:r>
      <w:proofErr w:type="spellEnd"/>
      <w:proofErr w:type="gramEnd"/>
      <w:r w:rsidRPr="007A41D3">
        <w:rPr>
          <w:rFonts w:ascii="Arial" w:hAnsi="Arial" w:cs="Arial"/>
          <w:sz w:val="24"/>
          <w:szCs w:val="24"/>
          <w:lang w:val="it-IT"/>
        </w:rPr>
        <w:t xml:space="preserve"> se za 19.000,00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kn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(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planirano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40.000,00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kn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novi plan 59.000,00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kn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) </w:t>
      </w:r>
    </w:p>
    <w:p w14:paraId="37C80DA8" w14:textId="77777777" w:rsidR="00C22B7E" w:rsidRPr="007A41D3" w:rsidRDefault="00C22B7E" w:rsidP="00C45261">
      <w:pPr>
        <w:pStyle w:val="ListParagraph"/>
        <w:numPr>
          <w:ilvl w:val="0"/>
          <w:numId w:val="33"/>
        </w:numPr>
        <w:spacing w:line="276" w:lineRule="auto"/>
        <w:ind w:left="284"/>
        <w:contextualSpacing/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Stavka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usluga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čišćenja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smanjuje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se za 28.500,00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kn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(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planirano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30.000,00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kn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novi plan 1.500,00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kn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>)</w:t>
      </w:r>
    </w:p>
    <w:p w14:paraId="10C0B323" w14:textId="77777777" w:rsidR="00C22B7E" w:rsidRPr="007A41D3" w:rsidRDefault="00C22B7E" w:rsidP="00C45261">
      <w:pPr>
        <w:pStyle w:val="ListParagraph"/>
        <w:numPr>
          <w:ilvl w:val="0"/>
          <w:numId w:val="33"/>
        </w:numPr>
        <w:spacing w:line="276" w:lineRule="auto"/>
        <w:ind w:left="284"/>
        <w:contextualSpacing/>
        <w:jc w:val="both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 xml:space="preserve">Nova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stavka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Ulaganja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računalne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programe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smanjuje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se za 124.500,00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kn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(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planirano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194.500,00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kn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novi plan 70.000,00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kn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>)</w:t>
      </w:r>
    </w:p>
    <w:p w14:paraId="4BA4F5AB" w14:textId="77777777" w:rsidR="00C22B7E" w:rsidRPr="007A41D3" w:rsidRDefault="00C22B7E" w:rsidP="00C45261">
      <w:pPr>
        <w:pStyle w:val="ListParagraph"/>
        <w:numPr>
          <w:ilvl w:val="0"/>
          <w:numId w:val="33"/>
        </w:numPr>
        <w:spacing w:line="276" w:lineRule="auto"/>
        <w:ind w:left="284"/>
        <w:contextualSpacing/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Projektna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dok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. za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uređenje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opremanje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plaže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Karigadoru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(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adaptacija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za invalide) novi plan 30.000,00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kn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>)</w:t>
      </w:r>
    </w:p>
    <w:p w14:paraId="1271848E" w14:textId="77777777" w:rsidR="00C22B7E" w:rsidRPr="007A41D3" w:rsidRDefault="00C22B7E" w:rsidP="00C45261">
      <w:pPr>
        <w:pStyle w:val="ListParagraph"/>
        <w:numPr>
          <w:ilvl w:val="0"/>
          <w:numId w:val="33"/>
        </w:numPr>
        <w:spacing w:line="276" w:lineRule="auto"/>
        <w:ind w:left="284"/>
        <w:contextualSpacing/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Projektna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dok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.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prometnice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unutar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zone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Štrpe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II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faza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smanjuje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se za 75.000,00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kn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(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planirano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75.0000,00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kn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novi plan 0,00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kn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>)</w:t>
      </w:r>
    </w:p>
    <w:p w14:paraId="27F6F07D" w14:textId="77777777" w:rsidR="00C22B7E" w:rsidRPr="007A41D3" w:rsidRDefault="00C22B7E" w:rsidP="00C45261">
      <w:pPr>
        <w:pStyle w:val="ListParagraph"/>
        <w:numPr>
          <w:ilvl w:val="0"/>
          <w:numId w:val="33"/>
        </w:numPr>
        <w:spacing w:line="276" w:lineRule="auto"/>
        <w:ind w:left="284"/>
        <w:contextualSpacing/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Projektna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dok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.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ulica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naselju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Nova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vas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smanjuje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se za 40.000,00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kn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(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planirano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40.000,00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kn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novi plan 0,00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kn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>)</w:t>
      </w:r>
    </w:p>
    <w:p w14:paraId="4774A807" w14:textId="77777777" w:rsidR="00C22B7E" w:rsidRPr="007A41D3" w:rsidRDefault="00C22B7E" w:rsidP="00C45261">
      <w:pPr>
        <w:pStyle w:val="ListParagraph"/>
        <w:numPr>
          <w:ilvl w:val="0"/>
          <w:numId w:val="33"/>
        </w:numPr>
        <w:spacing w:line="276" w:lineRule="auto"/>
        <w:ind w:left="284"/>
        <w:contextualSpacing/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Projekt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struja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-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groblje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stavka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smanjuje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se u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cijelosti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(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planirano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70.000,00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kn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novi plan 0,00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kn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>)</w:t>
      </w:r>
    </w:p>
    <w:p w14:paraId="615EEC5B" w14:textId="77777777" w:rsidR="00C22B7E" w:rsidRPr="007A41D3" w:rsidRDefault="00C22B7E" w:rsidP="00C45261">
      <w:pPr>
        <w:pStyle w:val="ListParagraph"/>
        <w:numPr>
          <w:ilvl w:val="0"/>
          <w:numId w:val="33"/>
        </w:numPr>
        <w:spacing w:line="276" w:lineRule="auto"/>
        <w:ind w:left="284"/>
        <w:contextualSpacing/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Projekt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kružnog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raskrižja-ulaz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Nova Vas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stavka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smanjuje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se u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cijelosti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(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planirano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50.000,00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kn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novi plan 0,00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kn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>)</w:t>
      </w:r>
    </w:p>
    <w:p w14:paraId="119E5AC5" w14:textId="77777777" w:rsidR="00C22B7E" w:rsidRPr="007A41D3" w:rsidRDefault="00C22B7E" w:rsidP="00C45261">
      <w:pPr>
        <w:pStyle w:val="ListParagraph"/>
        <w:numPr>
          <w:ilvl w:val="0"/>
          <w:numId w:val="33"/>
        </w:numPr>
        <w:spacing w:line="276" w:lineRule="auto"/>
        <w:ind w:left="284"/>
        <w:contextualSpacing/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Projektna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dok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.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sportske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zone u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Brtonigli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smanjuje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se u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cijelosti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(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planirano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20.000,00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kn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novi plan 0,00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kn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>)</w:t>
      </w:r>
    </w:p>
    <w:p w14:paraId="030CE6C6" w14:textId="77777777" w:rsidR="00C22B7E" w:rsidRPr="007A41D3" w:rsidRDefault="00C22B7E" w:rsidP="00C45261">
      <w:pPr>
        <w:pStyle w:val="ListParagraph"/>
        <w:numPr>
          <w:ilvl w:val="0"/>
          <w:numId w:val="33"/>
        </w:numPr>
        <w:spacing w:line="276" w:lineRule="auto"/>
        <w:ind w:left="284"/>
        <w:contextualSpacing/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Projektna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dok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. za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rekonstrukciju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nerazvrstanih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cesta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stavka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smanjuje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se u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cijelosti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(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planirano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10.000,00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kn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novi plan 0,00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kn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>)</w:t>
      </w:r>
    </w:p>
    <w:p w14:paraId="20FDFE0B" w14:textId="77777777" w:rsidR="00C22B7E" w:rsidRPr="007A41D3" w:rsidRDefault="00C22B7E" w:rsidP="00C45261">
      <w:pPr>
        <w:pStyle w:val="ListParagraph"/>
        <w:numPr>
          <w:ilvl w:val="0"/>
          <w:numId w:val="33"/>
        </w:numPr>
        <w:spacing w:line="276" w:lineRule="auto"/>
        <w:ind w:left="284"/>
        <w:contextualSpacing/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Projektna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dok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.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sanacija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zaljeva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smanjuje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se u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cijelosti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(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planirano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25.000,00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kn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novi plan 0,00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kn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>)</w:t>
      </w:r>
    </w:p>
    <w:p w14:paraId="4B07A3BF" w14:textId="77777777" w:rsidR="00C22B7E" w:rsidRPr="007A41D3" w:rsidRDefault="00C22B7E" w:rsidP="00C45261">
      <w:pPr>
        <w:pStyle w:val="ListParagraph"/>
        <w:numPr>
          <w:ilvl w:val="0"/>
          <w:numId w:val="33"/>
        </w:numPr>
        <w:spacing w:line="276" w:lineRule="auto"/>
        <w:ind w:left="284"/>
        <w:contextualSpacing/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Projektna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dok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.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pristupne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ceste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dvorane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Brtonigli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smanjuje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se u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cijelosti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(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planirano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20.000,00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kn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novi plan 0,00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kn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>)</w:t>
      </w:r>
    </w:p>
    <w:p w14:paraId="7F21A642" w14:textId="77777777" w:rsidR="00C22B7E" w:rsidRPr="007A41D3" w:rsidRDefault="00C22B7E" w:rsidP="00C45261">
      <w:pPr>
        <w:pStyle w:val="ListParagraph"/>
        <w:numPr>
          <w:ilvl w:val="0"/>
          <w:numId w:val="33"/>
        </w:numPr>
        <w:spacing w:line="276" w:lineRule="auto"/>
        <w:ind w:left="284"/>
        <w:contextualSpacing/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Projektna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dok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. 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pristupnih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prometnica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do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poduzetničkih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zona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stavka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smanjuje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se u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cijelosti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(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planirano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30.000,00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kn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novi plan 0,00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kn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>)</w:t>
      </w:r>
    </w:p>
    <w:p w14:paraId="48F423F1" w14:textId="77777777" w:rsidR="00C22B7E" w:rsidRPr="007A41D3" w:rsidRDefault="00C22B7E" w:rsidP="00C45261">
      <w:pPr>
        <w:pStyle w:val="ListParagraph"/>
        <w:numPr>
          <w:ilvl w:val="0"/>
          <w:numId w:val="33"/>
        </w:numPr>
        <w:spacing w:line="276" w:lineRule="auto"/>
        <w:ind w:left="284"/>
        <w:contextualSpacing/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Projektna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dok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.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prometne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inf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. u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naselju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stavka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smanjuje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se u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cijelosti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(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planirano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153.241,00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kn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novi plan 0,00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kn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>)</w:t>
      </w:r>
    </w:p>
    <w:p w14:paraId="5913B907" w14:textId="77777777" w:rsidR="00C22B7E" w:rsidRPr="007A41D3" w:rsidRDefault="00C22B7E" w:rsidP="00C45261">
      <w:pPr>
        <w:pStyle w:val="ListParagraph"/>
        <w:numPr>
          <w:ilvl w:val="0"/>
          <w:numId w:val="33"/>
        </w:numPr>
        <w:spacing w:line="276" w:lineRule="auto"/>
        <w:ind w:left="284"/>
        <w:contextualSpacing/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Projektna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dok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.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ulica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Karigador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SU2 i OU4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smanjuje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se u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cijelosti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(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planirano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40.000,00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kn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novi plan 0,00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kn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>)</w:t>
      </w:r>
    </w:p>
    <w:p w14:paraId="64AE31A2" w14:textId="77777777" w:rsidR="00C22B7E" w:rsidRPr="007A41D3" w:rsidRDefault="00C22B7E" w:rsidP="00C45261">
      <w:pPr>
        <w:pStyle w:val="ListParagraph"/>
        <w:numPr>
          <w:ilvl w:val="0"/>
          <w:numId w:val="33"/>
        </w:numPr>
        <w:spacing w:line="276" w:lineRule="auto"/>
        <w:ind w:left="284"/>
        <w:contextualSpacing/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Projektna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dok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.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cestovne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infrastrukture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Donji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proofErr w:type="gramStart"/>
      <w:r w:rsidRPr="007A41D3">
        <w:rPr>
          <w:rFonts w:ascii="Arial" w:hAnsi="Arial" w:cs="Arial"/>
          <w:sz w:val="24"/>
          <w:szCs w:val="24"/>
          <w:lang w:val="it-IT"/>
        </w:rPr>
        <w:t>Serbani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stavka</w:t>
      </w:r>
      <w:proofErr w:type="spellEnd"/>
      <w:proofErr w:type="gramEnd"/>
      <w:r w:rsidRPr="007A41D3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povećava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za 10.000,00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kn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(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planirano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50.000,00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kn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novi plan 60.000,00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kn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>)</w:t>
      </w:r>
    </w:p>
    <w:p w14:paraId="09B309DE" w14:textId="77777777" w:rsidR="00C22B7E" w:rsidRPr="007A41D3" w:rsidRDefault="00C22B7E" w:rsidP="00C45261">
      <w:pPr>
        <w:pStyle w:val="ListParagraph"/>
        <w:numPr>
          <w:ilvl w:val="0"/>
          <w:numId w:val="33"/>
        </w:numPr>
        <w:spacing w:line="276" w:lineRule="auto"/>
        <w:ind w:left="284"/>
        <w:contextualSpacing/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Projektna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dok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. 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opremanje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komunalno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serv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>. Zone K</w:t>
      </w:r>
      <w:proofErr w:type="gramStart"/>
      <w:r w:rsidRPr="007A41D3">
        <w:rPr>
          <w:rFonts w:ascii="Arial" w:hAnsi="Arial" w:cs="Arial"/>
          <w:sz w:val="24"/>
          <w:szCs w:val="24"/>
          <w:lang w:val="it-IT"/>
        </w:rPr>
        <w:t xml:space="preserve">3 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stavka</w:t>
      </w:r>
      <w:proofErr w:type="spellEnd"/>
      <w:proofErr w:type="gram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smanjuje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se u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cijelosti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(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planirano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30.000,00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kn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novi plan 30.000,00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kn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>)</w:t>
      </w:r>
    </w:p>
    <w:p w14:paraId="348E4059" w14:textId="77777777" w:rsidR="00C22B7E" w:rsidRPr="007A41D3" w:rsidRDefault="00C22B7E" w:rsidP="00C45261">
      <w:pPr>
        <w:pStyle w:val="ListParagraph"/>
        <w:numPr>
          <w:ilvl w:val="0"/>
          <w:numId w:val="33"/>
        </w:numPr>
        <w:spacing w:line="276" w:lineRule="auto"/>
        <w:ind w:left="284"/>
        <w:contextualSpacing/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Projektna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dok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.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pristupna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prometnica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Arheološkog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parka Santi Quaranti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stavka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smanjuje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se u </w:t>
      </w:r>
      <w:proofErr w:type="spellStart"/>
      <w:proofErr w:type="gramStart"/>
      <w:r w:rsidRPr="007A41D3">
        <w:rPr>
          <w:rFonts w:ascii="Arial" w:hAnsi="Arial" w:cs="Arial"/>
          <w:sz w:val="24"/>
          <w:szCs w:val="24"/>
          <w:lang w:val="it-IT"/>
        </w:rPr>
        <w:t>cijelosti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 (</w:t>
      </w:r>
      <w:proofErr w:type="spellStart"/>
      <w:proofErr w:type="gramEnd"/>
      <w:r w:rsidRPr="007A41D3">
        <w:rPr>
          <w:rFonts w:ascii="Arial" w:hAnsi="Arial" w:cs="Arial"/>
          <w:sz w:val="24"/>
          <w:szCs w:val="24"/>
          <w:lang w:val="it-IT"/>
        </w:rPr>
        <w:t>planirano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50.000,00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kn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novi plan 0,00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kn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>)</w:t>
      </w:r>
    </w:p>
    <w:p w14:paraId="504760BC" w14:textId="77777777" w:rsidR="00C22B7E" w:rsidRPr="007A41D3" w:rsidRDefault="00C22B7E" w:rsidP="00C45261">
      <w:pPr>
        <w:pStyle w:val="ListParagraph"/>
        <w:numPr>
          <w:ilvl w:val="0"/>
          <w:numId w:val="33"/>
        </w:numPr>
        <w:spacing w:line="276" w:lineRule="auto"/>
        <w:ind w:left="284"/>
        <w:contextualSpacing/>
        <w:jc w:val="both"/>
        <w:rPr>
          <w:rFonts w:ascii="Arial" w:hAnsi="Arial" w:cs="Arial"/>
          <w:color w:val="000000" w:themeColor="text1"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color w:val="000000" w:themeColor="text1"/>
          <w:sz w:val="24"/>
          <w:szCs w:val="24"/>
          <w:lang w:val="it-IT"/>
        </w:rPr>
        <w:t>Stavka</w:t>
      </w:r>
      <w:proofErr w:type="spellEnd"/>
      <w:r w:rsidRPr="007A41D3">
        <w:rPr>
          <w:rFonts w:ascii="Arial" w:hAnsi="Arial" w:cs="Arial"/>
          <w:color w:val="000000" w:themeColor="text1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color w:val="000000" w:themeColor="text1"/>
          <w:sz w:val="24"/>
          <w:szCs w:val="24"/>
          <w:lang w:val="it-IT"/>
        </w:rPr>
        <w:t>Strategija</w:t>
      </w:r>
      <w:proofErr w:type="spellEnd"/>
      <w:r w:rsidRPr="007A41D3">
        <w:rPr>
          <w:rFonts w:ascii="Arial" w:hAnsi="Arial" w:cs="Arial"/>
          <w:color w:val="000000" w:themeColor="text1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color w:val="000000" w:themeColor="text1"/>
          <w:sz w:val="24"/>
          <w:szCs w:val="24"/>
          <w:lang w:val="it-IT"/>
        </w:rPr>
        <w:t>lokalnog</w:t>
      </w:r>
      <w:proofErr w:type="spellEnd"/>
      <w:r w:rsidRPr="007A41D3">
        <w:rPr>
          <w:rFonts w:ascii="Arial" w:hAnsi="Arial" w:cs="Arial"/>
          <w:color w:val="000000" w:themeColor="text1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color w:val="000000" w:themeColor="text1"/>
          <w:sz w:val="24"/>
          <w:szCs w:val="24"/>
          <w:lang w:val="it-IT"/>
        </w:rPr>
        <w:t>razvoja</w:t>
      </w:r>
      <w:proofErr w:type="spellEnd"/>
      <w:r w:rsidRPr="007A41D3">
        <w:rPr>
          <w:rFonts w:ascii="Arial" w:hAnsi="Arial" w:cs="Arial"/>
          <w:color w:val="000000" w:themeColor="text1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color w:val="000000" w:themeColor="text1"/>
          <w:sz w:val="24"/>
          <w:szCs w:val="24"/>
          <w:lang w:val="it-IT"/>
        </w:rPr>
        <w:t>Općine</w:t>
      </w:r>
      <w:proofErr w:type="spellEnd"/>
      <w:r w:rsidRPr="007A41D3">
        <w:rPr>
          <w:rFonts w:ascii="Arial" w:hAnsi="Arial" w:cs="Arial"/>
          <w:color w:val="000000" w:themeColor="text1"/>
          <w:sz w:val="24"/>
          <w:szCs w:val="24"/>
          <w:lang w:val="it-IT"/>
        </w:rPr>
        <w:t xml:space="preserve"> Brtonigla-Verteneglio- </w:t>
      </w:r>
      <w:proofErr w:type="spellStart"/>
      <w:r w:rsidRPr="007A41D3">
        <w:rPr>
          <w:rFonts w:ascii="Arial" w:hAnsi="Arial" w:cs="Arial"/>
          <w:color w:val="000000" w:themeColor="text1"/>
          <w:sz w:val="24"/>
          <w:szCs w:val="24"/>
          <w:lang w:val="it-IT"/>
        </w:rPr>
        <w:t>izmijenjen</w:t>
      </w:r>
      <w:proofErr w:type="spellEnd"/>
      <w:r w:rsidRPr="007A41D3">
        <w:rPr>
          <w:rFonts w:ascii="Arial" w:hAnsi="Arial" w:cs="Arial"/>
          <w:color w:val="000000" w:themeColor="text1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color w:val="000000" w:themeColor="text1"/>
          <w:sz w:val="24"/>
          <w:szCs w:val="24"/>
          <w:lang w:val="it-IT"/>
        </w:rPr>
        <w:t>naziv</w:t>
      </w:r>
      <w:proofErr w:type="spellEnd"/>
      <w:r w:rsidRPr="007A41D3">
        <w:rPr>
          <w:rFonts w:ascii="Arial" w:hAnsi="Arial" w:cs="Arial"/>
          <w:color w:val="000000" w:themeColor="text1"/>
          <w:sz w:val="24"/>
          <w:szCs w:val="24"/>
          <w:lang w:val="it-IT"/>
        </w:rPr>
        <w:t xml:space="preserve"> u </w:t>
      </w:r>
      <w:proofErr w:type="spellStart"/>
      <w:r w:rsidRPr="007A41D3">
        <w:rPr>
          <w:rFonts w:ascii="Arial" w:hAnsi="Arial" w:cs="Arial"/>
          <w:color w:val="000000" w:themeColor="text1"/>
          <w:sz w:val="24"/>
          <w:szCs w:val="24"/>
          <w:lang w:val="it-IT"/>
        </w:rPr>
        <w:t>Provedbeni</w:t>
      </w:r>
      <w:proofErr w:type="spellEnd"/>
      <w:r w:rsidRPr="007A41D3">
        <w:rPr>
          <w:rFonts w:ascii="Arial" w:hAnsi="Arial" w:cs="Arial"/>
          <w:color w:val="000000" w:themeColor="text1"/>
          <w:sz w:val="24"/>
          <w:szCs w:val="24"/>
          <w:lang w:val="it-IT"/>
        </w:rPr>
        <w:t xml:space="preserve"> </w:t>
      </w:r>
      <w:proofErr w:type="spellStart"/>
      <w:proofErr w:type="gramStart"/>
      <w:r w:rsidRPr="007A41D3">
        <w:rPr>
          <w:rFonts w:ascii="Arial" w:hAnsi="Arial" w:cs="Arial"/>
          <w:color w:val="000000" w:themeColor="text1"/>
          <w:sz w:val="24"/>
          <w:szCs w:val="24"/>
          <w:lang w:val="it-IT"/>
        </w:rPr>
        <w:t>programi</w:t>
      </w:r>
      <w:proofErr w:type="spellEnd"/>
      <w:r w:rsidRPr="007A41D3">
        <w:rPr>
          <w:rFonts w:ascii="Arial" w:hAnsi="Arial" w:cs="Arial"/>
          <w:color w:val="000000" w:themeColor="text1"/>
          <w:sz w:val="24"/>
          <w:szCs w:val="24"/>
          <w:lang w:val="it-IT"/>
        </w:rPr>
        <w:t xml:space="preserve">  te</w:t>
      </w:r>
      <w:proofErr w:type="gramEnd"/>
      <w:r w:rsidRPr="007A41D3">
        <w:rPr>
          <w:rFonts w:ascii="Arial" w:hAnsi="Arial" w:cs="Arial"/>
          <w:color w:val="000000" w:themeColor="text1"/>
          <w:sz w:val="24"/>
          <w:szCs w:val="24"/>
          <w:lang w:val="it-IT"/>
        </w:rPr>
        <w:t xml:space="preserve"> se  </w:t>
      </w:r>
      <w:proofErr w:type="spellStart"/>
      <w:r w:rsidRPr="007A41D3">
        <w:rPr>
          <w:rFonts w:ascii="Arial" w:hAnsi="Arial" w:cs="Arial"/>
          <w:color w:val="000000" w:themeColor="text1"/>
          <w:sz w:val="24"/>
          <w:szCs w:val="24"/>
          <w:lang w:val="it-IT"/>
        </w:rPr>
        <w:t>smanjuje</w:t>
      </w:r>
      <w:proofErr w:type="spellEnd"/>
      <w:r w:rsidRPr="007A41D3">
        <w:rPr>
          <w:rFonts w:ascii="Arial" w:hAnsi="Arial" w:cs="Arial"/>
          <w:color w:val="000000" w:themeColor="text1"/>
          <w:sz w:val="24"/>
          <w:szCs w:val="24"/>
          <w:lang w:val="it-IT"/>
        </w:rPr>
        <w:t xml:space="preserve">  za 50.000,00 </w:t>
      </w:r>
      <w:proofErr w:type="spellStart"/>
      <w:r w:rsidRPr="007A41D3">
        <w:rPr>
          <w:rFonts w:ascii="Arial" w:hAnsi="Arial" w:cs="Arial"/>
          <w:color w:val="000000" w:themeColor="text1"/>
          <w:sz w:val="24"/>
          <w:szCs w:val="24"/>
          <w:lang w:val="it-IT"/>
        </w:rPr>
        <w:t>kn</w:t>
      </w:r>
      <w:proofErr w:type="spellEnd"/>
      <w:r w:rsidRPr="007A41D3">
        <w:rPr>
          <w:rFonts w:ascii="Arial" w:hAnsi="Arial" w:cs="Arial"/>
          <w:color w:val="000000" w:themeColor="text1"/>
          <w:sz w:val="24"/>
          <w:szCs w:val="24"/>
          <w:lang w:val="it-IT"/>
        </w:rPr>
        <w:t xml:space="preserve"> (</w:t>
      </w:r>
      <w:proofErr w:type="spellStart"/>
      <w:r w:rsidRPr="007A41D3">
        <w:rPr>
          <w:rFonts w:ascii="Arial" w:hAnsi="Arial" w:cs="Arial"/>
          <w:color w:val="000000" w:themeColor="text1"/>
          <w:sz w:val="24"/>
          <w:szCs w:val="24"/>
          <w:lang w:val="it-IT"/>
        </w:rPr>
        <w:t>planirano</w:t>
      </w:r>
      <w:proofErr w:type="spellEnd"/>
      <w:r w:rsidRPr="007A41D3">
        <w:rPr>
          <w:rFonts w:ascii="Arial" w:hAnsi="Arial" w:cs="Arial"/>
          <w:color w:val="000000" w:themeColor="text1"/>
          <w:sz w:val="24"/>
          <w:szCs w:val="24"/>
          <w:lang w:val="it-IT"/>
        </w:rPr>
        <w:t xml:space="preserve"> 100.000,00 </w:t>
      </w:r>
      <w:proofErr w:type="spellStart"/>
      <w:r w:rsidRPr="007A41D3">
        <w:rPr>
          <w:rFonts w:ascii="Arial" w:hAnsi="Arial" w:cs="Arial"/>
          <w:color w:val="000000" w:themeColor="text1"/>
          <w:sz w:val="24"/>
          <w:szCs w:val="24"/>
          <w:lang w:val="it-IT"/>
        </w:rPr>
        <w:t>kn</w:t>
      </w:r>
      <w:proofErr w:type="spellEnd"/>
      <w:r w:rsidRPr="007A41D3">
        <w:rPr>
          <w:rFonts w:ascii="Arial" w:hAnsi="Arial" w:cs="Arial"/>
          <w:color w:val="000000" w:themeColor="text1"/>
          <w:sz w:val="24"/>
          <w:szCs w:val="24"/>
          <w:lang w:val="it-IT"/>
        </w:rPr>
        <w:t xml:space="preserve"> novi plan 50.000,00 </w:t>
      </w:r>
      <w:proofErr w:type="spellStart"/>
      <w:r w:rsidRPr="007A41D3">
        <w:rPr>
          <w:rFonts w:ascii="Arial" w:hAnsi="Arial" w:cs="Arial"/>
          <w:color w:val="000000" w:themeColor="text1"/>
          <w:sz w:val="24"/>
          <w:szCs w:val="24"/>
          <w:lang w:val="it-IT"/>
        </w:rPr>
        <w:t>kn</w:t>
      </w:r>
      <w:proofErr w:type="spellEnd"/>
      <w:r w:rsidRPr="007A41D3">
        <w:rPr>
          <w:rFonts w:ascii="Arial" w:hAnsi="Arial" w:cs="Arial"/>
          <w:color w:val="000000" w:themeColor="text1"/>
          <w:sz w:val="24"/>
          <w:szCs w:val="24"/>
          <w:lang w:val="it-IT"/>
        </w:rPr>
        <w:t>)</w:t>
      </w:r>
    </w:p>
    <w:p w14:paraId="5D56F44C" w14:textId="77777777" w:rsidR="00C22B7E" w:rsidRPr="007A41D3" w:rsidRDefault="00C22B7E" w:rsidP="00C45261">
      <w:pPr>
        <w:pStyle w:val="ListParagraph"/>
        <w:numPr>
          <w:ilvl w:val="0"/>
          <w:numId w:val="33"/>
        </w:numPr>
        <w:spacing w:line="276" w:lineRule="auto"/>
        <w:ind w:left="284"/>
        <w:contextualSpacing/>
        <w:jc w:val="both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 xml:space="preserve">UPU Park </w:t>
      </w:r>
      <w:proofErr w:type="gramStart"/>
      <w:r w:rsidRPr="007A41D3">
        <w:rPr>
          <w:rFonts w:ascii="Arial" w:hAnsi="Arial" w:cs="Arial"/>
          <w:sz w:val="24"/>
          <w:szCs w:val="24"/>
          <w:lang w:val="it-IT"/>
        </w:rPr>
        <w:t xml:space="preserve">Umag 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stavka</w:t>
      </w:r>
      <w:proofErr w:type="spellEnd"/>
      <w:proofErr w:type="gram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povećava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se za 90.000,00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kn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(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planirano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210.000,00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kn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novi plan 300.000,00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kn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>)</w:t>
      </w:r>
    </w:p>
    <w:p w14:paraId="6BE6E5F1" w14:textId="77777777" w:rsidR="00C22B7E" w:rsidRPr="007A41D3" w:rsidRDefault="00C22B7E" w:rsidP="00C45261">
      <w:pPr>
        <w:pStyle w:val="ListParagraph"/>
        <w:numPr>
          <w:ilvl w:val="0"/>
          <w:numId w:val="33"/>
        </w:numPr>
        <w:spacing w:line="276" w:lineRule="auto"/>
        <w:ind w:left="284"/>
        <w:contextualSpacing/>
        <w:jc w:val="both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 xml:space="preserve">UPU Ostali G.P. 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smanjuje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se u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cijelosti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(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planirano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100.000,00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kn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novi plan 0,00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kn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>)</w:t>
      </w:r>
    </w:p>
    <w:p w14:paraId="141042B1" w14:textId="77777777" w:rsidR="00C22B7E" w:rsidRPr="007A41D3" w:rsidRDefault="00C22B7E" w:rsidP="00C45261">
      <w:pPr>
        <w:pStyle w:val="ListParagraph"/>
        <w:numPr>
          <w:ilvl w:val="0"/>
          <w:numId w:val="33"/>
        </w:numPr>
        <w:spacing w:line="276" w:lineRule="auto"/>
        <w:ind w:left="284"/>
        <w:contextualSpacing/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Izmjene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proofErr w:type="gramStart"/>
      <w:r w:rsidRPr="007A41D3">
        <w:rPr>
          <w:rFonts w:ascii="Arial" w:hAnsi="Arial" w:cs="Arial"/>
          <w:sz w:val="24"/>
          <w:szCs w:val="24"/>
          <w:lang w:val="it-IT"/>
        </w:rPr>
        <w:t>dopune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prostornog</w:t>
      </w:r>
      <w:proofErr w:type="spellEnd"/>
      <w:proofErr w:type="gramEnd"/>
      <w:r w:rsidRPr="007A41D3">
        <w:rPr>
          <w:rFonts w:ascii="Arial" w:hAnsi="Arial" w:cs="Arial"/>
          <w:sz w:val="24"/>
          <w:szCs w:val="24"/>
          <w:lang w:val="it-IT"/>
        </w:rPr>
        <w:t xml:space="preserve"> plana 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stavka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smanjuje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cijelosti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(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planirano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100.000,00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kn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novi plan 0,00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kn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>)</w:t>
      </w:r>
    </w:p>
    <w:p w14:paraId="4EDB48C2" w14:textId="77777777" w:rsidR="00C22B7E" w:rsidRPr="007A41D3" w:rsidRDefault="00C22B7E" w:rsidP="00C45261">
      <w:pPr>
        <w:pStyle w:val="ListParagraph"/>
        <w:numPr>
          <w:ilvl w:val="0"/>
          <w:numId w:val="33"/>
        </w:numPr>
        <w:spacing w:line="276" w:lineRule="auto"/>
        <w:ind w:left="284"/>
        <w:contextualSpacing/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Stavka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Sufinanciranje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kamata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potrebe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poduzetnika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obrtništva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smanjuje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se u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cijelosti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(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planirano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10.000,00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kn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novi plan 0,00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kn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>)</w:t>
      </w:r>
    </w:p>
    <w:p w14:paraId="4D8306C1" w14:textId="77777777" w:rsidR="00C22B7E" w:rsidRPr="007A41D3" w:rsidRDefault="00C22B7E" w:rsidP="00C45261">
      <w:pPr>
        <w:pStyle w:val="ListParagraph"/>
        <w:numPr>
          <w:ilvl w:val="0"/>
          <w:numId w:val="33"/>
        </w:numPr>
        <w:spacing w:line="276" w:lineRule="auto"/>
        <w:ind w:left="284"/>
        <w:contextualSpacing/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Stavka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rješavanje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problematike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nutrija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smanjuje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se u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cijelosti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(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planirano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10.000,00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kn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novi plan 0,00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kn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>)</w:t>
      </w:r>
    </w:p>
    <w:p w14:paraId="36A6F082" w14:textId="77777777" w:rsidR="00C22B7E" w:rsidRPr="007A41D3" w:rsidRDefault="00C22B7E" w:rsidP="00C45261">
      <w:pPr>
        <w:pStyle w:val="ListParagraph"/>
        <w:numPr>
          <w:ilvl w:val="0"/>
          <w:numId w:val="33"/>
        </w:numPr>
        <w:spacing w:line="276" w:lineRule="auto"/>
        <w:ind w:left="284"/>
        <w:contextualSpacing/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Stavka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novčana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pomoć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proofErr w:type="gramStart"/>
      <w:r w:rsidRPr="007A41D3">
        <w:rPr>
          <w:rFonts w:ascii="Arial" w:hAnsi="Arial" w:cs="Arial"/>
          <w:sz w:val="24"/>
          <w:szCs w:val="24"/>
          <w:lang w:val="it-IT"/>
        </w:rPr>
        <w:t>umirovljenicima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smanjuje</w:t>
      </w:r>
      <w:proofErr w:type="spellEnd"/>
      <w:proofErr w:type="gramEnd"/>
      <w:r w:rsidRPr="007A41D3">
        <w:rPr>
          <w:rFonts w:ascii="Arial" w:hAnsi="Arial" w:cs="Arial"/>
          <w:sz w:val="24"/>
          <w:szCs w:val="24"/>
          <w:lang w:val="it-IT"/>
        </w:rPr>
        <w:t xml:space="preserve"> se za 6.000,00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kn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(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planirano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46.800,00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kn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novi plan 40.800,00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kn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>)</w:t>
      </w:r>
    </w:p>
    <w:p w14:paraId="3D656F43" w14:textId="77777777" w:rsidR="00C22B7E" w:rsidRPr="007A41D3" w:rsidRDefault="00C22B7E" w:rsidP="00C45261">
      <w:pPr>
        <w:pStyle w:val="ListParagraph"/>
        <w:numPr>
          <w:ilvl w:val="0"/>
          <w:numId w:val="33"/>
        </w:numPr>
        <w:spacing w:line="276" w:lineRule="auto"/>
        <w:ind w:left="284"/>
        <w:contextualSpacing/>
        <w:jc w:val="both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 xml:space="preserve">Program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Javne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potrebe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proofErr w:type="gramStart"/>
      <w:r w:rsidRPr="007A41D3">
        <w:rPr>
          <w:rFonts w:ascii="Arial" w:hAnsi="Arial" w:cs="Arial"/>
          <w:sz w:val="24"/>
          <w:szCs w:val="24"/>
          <w:lang w:val="it-IT"/>
        </w:rPr>
        <w:t>kulturu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stavka</w:t>
      </w:r>
      <w:proofErr w:type="spellEnd"/>
      <w:proofErr w:type="gram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smanjuje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se za 188.270,00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kn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(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planirano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443.270,00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kn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novi plan 255.000,00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kn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>)</w:t>
      </w:r>
    </w:p>
    <w:p w14:paraId="776A347A" w14:textId="77777777" w:rsidR="00C22B7E" w:rsidRPr="007A41D3" w:rsidRDefault="00C22B7E" w:rsidP="00C45261">
      <w:pPr>
        <w:pStyle w:val="ListParagraph"/>
        <w:numPr>
          <w:ilvl w:val="0"/>
          <w:numId w:val="33"/>
        </w:numPr>
        <w:spacing w:line="276" w:lineRule="auto"/>
        <w:ind w:left="284"/>
        <w:contextualSpacing/>
        <w:jc w:val="both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 xml:space="preserve">Program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razvoja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sporta 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rekreacije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stavka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smanjuje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se za 3.242,94kn (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planirano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265.000,00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kn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novi plan 261.757,06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kn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>)</w:t>
      </w:r>
    </w:p>
    <w:p w14:paraId="406C360A" w14:textId="77777777" w:rsidR="00C22B7E" w:rsidRPr="007A41D3" w:rsidRDefault="00C22B7E" w:rsidP="00C45261">
      <w:pPr>
        <w:pStyle w:val="ListParagraph"/>
        <w:numPr>
          <w:ilvl w:val="0"/>
          <w:numId w:val="33"/>
        </w:numPr>
        <w:spacing w:line="276" w:lineRule="auto"/>
        <w:ind w:left="284"/>
        <w:contextualSpacing/>
        <w:jc w:val="both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 xml:space="preserve">Program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Osnovno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školstvo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srednjoškolsko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proofErr w:type="gramStart"/>
      <w:r w:rsidRPr="007A41D3">
        <w:rPr>
          <w:rFonts w:ascii="Arial" w:hAnsi="Arial" w:cs="Arial"/>
          <w:sz w:val="24"/>
          <w:szCs w:val="24"/>
          <w:lang w:val="it-IT"/>
        </w:rPr>
        <w:t>obrazovanje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stavka</w:t>
      </w:r>
      <w:proofErr w:type="spellEnd"/>
      <w:proofErr w:type="gramEnd"/>
      <w:r w:rsidRPr="007A41D3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povećava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za 66.600,00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kn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(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planirano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209.000,00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kn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novi plan 275.600,00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kn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>)</w:t>
      </w:r>
    </w:p>
    <w:p w14:paraId="1261F215" w14:textId="77777777" w:rsidR="00C22B7E" w:rsidRPr="007A41D3" w:rsidRDefault="00C22B7E" w:rsidP="00C45261">
      <w:pPr>
        <w:pStyle w:val="ListParagraph"/>
        <w:numPr>
          <w:ilvl w:val="0"/>
          <w:numId w:val="33"/>
        </w:numPr>
        <w:spacing w:line="276" w:lineRule="auto"/>
        <w:ind w:left="284"/>
        <w:contextualSpacing/>
        <w:jc w:val="both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 xml:space="preserve">Nova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stavka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sufinanciranje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prijevoza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učenika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(novi plan 72.000,00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kn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>)</w:t>
      </w:r>
    </w:p>
    <w:p w14:paraId="5290B7F1" w14:textId="77777777" w:rsidR="00C22B7E" w:rsidRPr="007A41D3" w:rsidRDefault="00C22B7E" w:rsidP="00C45261">
      <w:pPr>
        <w:pStyle w:val="ListParagraph"/>
        <w:numPr>
          <w:ilvl w:val="0"/>
          <w:numId w:val="33"/>
        </w:numPr>
        <w:spacing w:line="276" w:lineRule="auto"/>
        <w:ind w:left="284"/>
        <w:contextualSpacing/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Stavka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gramStart"/>
      <w:r w:rsidRPr="007A41D3">
        <w:rPr>
          <w:rFonts w:ascii="Arial" w:hAnsi="Arial" w:cs="Arial"/>
          <w:sz w:val="24"/>
          <w:szCs w:val="24"/>
          <w:lang w:val="it-IT"/>
        </w:rPr>
        <w:t xml:space="preserve">Ceste 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smanjuje</w:t>
      </w:r>
      <w:proofErr w:type="spellEnd"/>
      <w:proofErr w:type="gramEnd"/>
      <w:r w:rsidRPr="007A41D3">
        <w:rPr>
          <w:rFonts w:ascii="Arial" w:hAnsi="Arial" w:cs="Arial"/>
          <w:sz w:val="24"/>
          <w:szCs w:val="24"/>
          <w:lang w:val="it-IT"/>
        </w:rPr>
        <w:t xml:space="preserve"> se za 695.000,00kn (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planirano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2.845.000,00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kn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novi plan 2.150.000,00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kn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>)</w:t>
      </w:r>
    </w:p>
    <w:p w14:paraId="14ED67C1" w14:textId="77777777" w:rsidR="00C22B7E" w:rsidRPr="007A41D3" w:rsidRDefault="00C22B7E" w:rsidP="00C45261">
      <w:pPr>
        <w:pStyle w:val="ListParagraph"/>
        <w:numPr>
          <w:ilvl w:val="0"/>
          <w:numId w:val="33"/>
        </w:numPr>
        <w:spacing w:line="276" w:lineRule="auto"/>
        <w:ind w:left="284"/>
        <w:contextualSpacing/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Stavka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proofErr w:type="gramStart"/>
      <w:r w:rsidRPr="007A41D3">
        <w:rPr>
          <w:rFonts w:ascii="Arial" w:hAnsi="Arial" w:cs="Arial"/>
          <w:sz w:val="24"/>
          <w:szCs w:val="24"/>
          <w:lang w:val="it-IT"/>
        </w:rPr>
        <w:t>Uređenje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dijela</w:t>
      </w:r>
      <w:proofErr w:type="spellEnd"/>
      <w:proofErr w:type="gram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Srednje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ulice NC 68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smanjuje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se u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cijelosti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(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planirano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70.000,00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kn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novi plan 0,00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kn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>)</w:t>
      </w:r>
    </w:p>
    <w:p w14:paraId="72B20A5D" w14:textId="77777777" w:rsidR="00C22B7E" w:rsidRPr="007A41D3" w:rsidRDefault="00C22B7E" w:rsidP="00C45261">
      <w:pPr>
        <w:pStyle w:val="ListParagraph"/>
        <w:numPr>
          <w:ilvl w:val="0"/>
          <w:numId w:val="33"/>
        </w:numPr>
        <w:spacing w:line="276" w:lineRule="auto"/>
        <w:ind w:left="284"/>
        <w:contextualSpacing/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Stavka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Konzervatorsko-restauratorski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radovi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rekonstrukciji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crkve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Sv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. Juraj III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faza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smanjuje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se u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cijelosti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(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planirano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118.490,00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kn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novi plan 0,00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kn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>)</w:t>
      </w:r>
    </w:p>
    <w:p w14:paraId="334474EB" w14:textId="77777777" w:rsidR="00C22B7E" w:rsidRPr="007A41D3" w:rsidRDefault="00C22B7E" w:rsidP="00C45261">
      <w:pPr>
        <w:pStyle w:val="ListParagraph"/>
        <w:numPr>
          <w:ilvl w:val="0"/>
          <w:numId w:val="33"/>
        </w:numPr>
        <w:spacing w:line="276" w:lineRule="auto"/>
        <w:contextualSpacing/>
        <w:jc w:val="both"/>
        <w:rPr>
          <w:rFonts w:ascii="Arial" w:hAnsi="Arial" w:cs="Arial"/>
          <w:b/>
          <w:bCs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Modernizacija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sustava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javne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rasvjete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području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gramStart"/>
      <w:r w:rsidRPr="007A41D3">
        <w:rPr>
          <w:rFonts w:ascii="Arial" w:hAnsi="Arial" w:cs="Arial"/>
          <w:sz w:val="24"/>
          <w:szCs w:val="24"/>
          <w:lang w:val="it-IT"/>
        </w:rPr>
        <w:t xml:space="preserve">Brtonigla 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smanjuje</w:t>
      </w:r>
      <w:proofErr w:type="spellEnd"/>
      <w:proofErr w:type="gramEnd"/>
      <w:r w:rsidRPr="007A41D3">
        <w:rPr>
          <w:rFonts w:ascii="Arial" w:hAnsi="Arial" w:cs="Arial"/>
          <w:sz w:val="24"/>
          <w:szCs w:val="24"/>
          <w:lang w:val="it-IT"/>
        </w:rPr>
        <w:t xml:space="preserve"> se za 237.500,00kn (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planirano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437.500,00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kn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 novi plan 200.000,0 0kn)</w:t>
      </w:r>
    </w:p>
    <w:p w14:paraId="64461AD5" w14:textId="77777777" w:rsidR="00C22B7E" w:rsidRPr="007A41D3" w:rsidRDefault="00C22B7E" w:rsidP="00C45261">
      <w:pPr>
        <w:pStyle w:val="ListParagraph"/>
        <w:numPr>
          <w:ilvl w:val="0"/>
          <w:numId w:val="33"/>
        </w:numPr>
        <w:spacing w:line="276" w:lineRule="auto"/>
        <w:contextualSpacing/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Uređenje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parkova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igrališta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smanjuje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se za 889.564,75kn (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planirano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1.039.564,75kn novi plan 150.000,00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kn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>).</w:t>
      </w:r>
    </w:p>
    <w:p w14:paraId="708057CF" w14:textId="77777777" w:rsidR="00C22B7E" w:rsidRPr="007A41D3" w:rsidRDefault="00C22B7E" w:rsidP="00C45261">
      <w:pPr>
        <w:pStyle w:val="ListParagraph"/>
        <w:numPr>
          <w:ilvl w:val="0"/>
          <w:numId w:val="33"/>
        </w:numPr>
        <w:spacing w:line="276" w:lineRule="auto"/>
        <w:contextualSpacing/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Izgradnja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prometnice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unutar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pod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. Zone ŠTRPE s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pratećom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inf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.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smanjuje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se za 137.206,00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kn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(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planirano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325.301,00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kn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novi plan188.095,00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kn</w:t>
      </w:r>
      <w:proofErr w:type="spellEnd"/>
      <w:proofErr w:type="gramStart"/>
      <w:r w:rsidRPr="007A41D3">
        <w:rPr>
          <w:rFonts w:ascii="Arial" w:hAnsi="Arial" w:cs="Arial"/>
          <w:sz w:val="24"/>
          <w:szCs w:val="24"/>
          <w:lang w:val="it-IT"/>
        </w:rPr>
        <w:t>) .</w:t>
      </w:r>
      <w:proofErr w:type="gramEnd"/>
    </w:p>
    <w:p w14:paraId="06B598C3" w14:textId="77777777" w:rsidR="00C22B7E" w:rsidRPr="007A41D3" w:rsidRDefault="00C22B7E" w:rsidP="00C45261">
      <w:pPr>
        <w:pStyle w:val="ListParagraph"/>
        <w:numPr>
          <w:ilvl w:val="0"/>
          <w:numId w:val="33"/>
        </w:numPr>
        <w:spacing w:line="276" w:lineRule="auto"/>
        <w:contextualSpacing/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Dogradnja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dječjeg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vrtića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Kalimero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Brtonigli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smanjuje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se za 641.148,00kn (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planirano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4.241.526,00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kn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novi plan 3.600.378,00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kn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>).</w:t>
      </w:r>
    </w:p>
    <w:p w14:paraId="7FB22E5A" w14:textId="77777777" w:rsidR="00C22B7E" w:rsidRPr="007A41D3" w:rsidRDefault="00C22B7E" w:rsidP="00C45261">
      <w:pPr>
        <w:pStyle w:val="ListParagraph"/>
        <w:numPr>
          <w:ilvl w:val="0"/>
          <w:numId w:val="33"/>
        </w:numPr>
        <w:spacing w:line="276" w:lineRule="auto"/>
        <w:contextualSpacing/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Stavka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škola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Nova Vas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smanjuje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se u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cijelosti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(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planirano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150.000,00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kn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novi plan 0,00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kn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>)</w:t>
      </w:r>
    </w:p>
    <w:p w14:paraId="71A937C4" w14:textId="77777777" w:rsidR="00C22B7E" w:rsidRPr="007A41D3" w:rsidRDefault="00C22B7E" w:rsidP="00C45261">
      <w:pPr>
        <w:pStyle w:val="ListParagraph"/>
        <w:numPr>
          <w:ilvl w:val="0"/>
          <w:numId w:val="33"/>
        </w:numPr>
        <w:spacing w:line="276" w:lineRule="auto"/>
        <w:contextualSpacing/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Stavka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ulaganja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stambene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objekte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povećava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se za 40.000,00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kn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(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planirano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50.000,00k n novi plan 90.000,00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kn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>)</w:t>
      </w:r>
    </w:p>
    <w:p w14:paraId="03CD4AD3" w14:textId="77777777" w:rsidR="00C22B7E" w:rsidRPr="007A41D3" w:rsidRDefault="00C22B7E" w:rsidP="00C45261">
      <w:pPr>
        <w:pStyle w:val="ListParagraph"/>
        <w:numPr>
          <w:ilvl w:val="0"/>
          <w:numId w:val="33"/>
        </w:numPr>
        <w:spacing w:line="276" w:lineRule="auto"/>
        <w:contextualSpacing/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Stavka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izgradnja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nogometnog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proofErr w:type="gramStart"/>
      <w:r w:rsidRPr="007A41D3">
        <w:rPr>
          <w:rFonts w:ascii="Arial" w:hAnsi="Arial" w:cs="Arial"/>
          <w:sz w:val="24"/>
          <w:szCs w:val="24"/>
          <w:lang w:val="it-IT"/>
        </w:rPr>
        <w:t>igrališta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stavka</w:t>
      </w:r>
      <w:proofErr w:type="spellEnd"/>
      <w:proofErr w:type="gramEnd"/>
      <w:r w:rsidRPr="007A41D3">
        <w:rPr>
          <w:rFonts w:ascii="Arial" w:hAnsi="Arial" w:cs="Arial"/>
          <w:sz w:val="24"/>
          <w:szCs w:val="24"/>
          <w:lang w:val="it-IT"/>
        </w:rPr>
        <w:t xml:space="preserve"> se u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cijelosti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smanjuje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>(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planirano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150.000,00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kn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novi plan 0,00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kn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) </w:t>
      </w:r>
    </w:p>
    <w:p w14:paraId="75BC346D" w14:textId="77777777" w:rsidR="00C22B7E" w:rsidRPr="007A41D3" w:rsidRDefault="00C22B7E" w:rsidP="00C45261">
      <w:pPr>
        <w:pStyle w:val="ListParagraph"/>
        <w:numPr>
          <w:ilvl w:val="0"/>
          <w:numId w:val="33"/>
        </w:numPr>
        <w:spacing w:line="276" w:lineRule="auto"/>
        <w:contextualSpacing/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Vlastiti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proofErr w:type="gramStart"/>
      <w:r w:rsidRPr="007A41D3">
        <w:rPr>
          <w:rFonts w:ascii="Arial" w:hAnsi="Arial" w:cs="Arial"/>
          <w:sz w:val="24"/>
          <w:szCs w:val="24"/>
          <w:lang w:val="it-IT"/>
        </w:rPr>
        <w:t>pogon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stavka</w:t>
      </w:r>
      <w:proofErr w:type="spellEnd"/>
      <w:proofErr w:type="gramEnd"/>
      <w:r w:rsidRPr="007A41D3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smanjuje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za 7.000,00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kn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i to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poseban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doprinos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poticanje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zapošljavanja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osoba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s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invaliditetom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(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planirano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7.000,00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kn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novi plan 0,00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kn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>)</w:t>
      </w:r>
    </w:p>
    <w:p w14:paraId="50342724" w14:textId="77777777" w:rsidR="00C22B7E" w:rsidRPr="007A41D3" w:rsidRDefault="00C22B7E" w:rsidP="00C45261">
      <w:pPr>
        <w:pStyle w:val="ListParagraph"/>
        <w:numPr>
          <w:ilvl w:val="0"/>
          <w:numId w:val="33"/>
        </w:numPr>
        <w:spacing w:line="276" w:lineRule="auto"/>
        <w:contextualSpacing/>
        <w:jc w:val="both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 xml:space="preserve">Program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Predstavnička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izvršna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tijela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povećava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se za 2.448,92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kn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(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planirano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7.300.520,00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kn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novi plan 7.302.968,92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kn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>)</w:t>
      </w:r>
    </w:p>
    <w:p w14:paraId="7BCE7F7E" w14:textId="77777777" w:rsidR="00C22B7E" w:rsidRPr="007A41D3" w:rsidRDefault="00C22B7E" w:rsidP="00C22B7E">
      <w:pPr>
        <w:jc w:val="both"/>
        <w:rPr>
          <w:rFonts w:ascii="Arial" w:hAnsi="Arial" w:cs="Arial"/>
          <w:sz w:val="24"/>
          <w:szCs w:val="24"/>
          <w:lang w:val="it-IT"/>
        </w:rPr>
      </w:pPr>
    </w:p>
    <w:p w14:paraId="3BFE08CC" w14:textId="77777777" w:rsidR="00C22B7E" w:rsidRPr="007A41D3" w:rsidRDefault="00C22B7E" w:rsidP="00C22B7E">
      <w:pPr>
        <w:jc w:val="both"/>
        <w:rPr>
          <w:rFonts w:ascii="Arial" w:hAnsi="Arial" w:cs="Arial"/>
          <w:sz w:val="24"/>
          <w:szCs w:val="24"/>
          <w:lang w:val="it-IT"/>
        </w:rPr>
      </w:pPr>
    </w:p>
    <w:p w14:paraId="1BA4560D" w14:textId="77777777" w:rsidR="00C22B7E" w:rsidRPr="007A41D3" w:rsidRDefault="00C22B7E" w:rsidP="00C22B7E">
      <w:pPr>
        <w:jc w:val="both"/>
        <w:rPr>
          <w:rFonts w:ascii="Arial" w:hAnsi="Arial" w:cs="Arial"/>
          <w:sz w:val="24"/>
          <w:szCs w:val="24"/>
          <w:lang w:val="it-IT"/>
        </w:rPr>
      </w:pPr>
    </w:p>
    <w:p w14:paraId="0A85DF55" w14:textId="77777777" w:rsidR="00C22B7E" w:rsidRPr="007A41D3" w:rsidRDefault="00C22B7E" w:rsidP="00C22B7E">
      <w:pPr>
        <w:jc w:val="both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 xml:space="preserve">  </w:t>
      </w:r>
    </w:p>
    <w:p w14:paraId="4CD5729B" w14:textId="77777777" w:rsidR="00C22B7E" w:rsidRPr="007A41D3" w:rsidRDefault="00C22B7E" w:rsidP="00C22B7E">
      <w:pPr>
        <w:jc w:val="both"/>
        <w:rPr>
          <w:rFonts w:ascii="Arial" w:hAnsi="Arial" w:cs="Arial"/>
          <w:sz w:val="24"/>
          <w:szCs w:val="24"/>
          <w:lang w:val="it-IT"/>
        </w:rPr>
      </w:pPr>
    </w:p>
    <w:p w14:paraId="019A3043" w14:textId="73C5DE12" w:rsidR="00C22B7E" w:rsidRPr="007A41D3" w:rsidRDefault="00C22B7E" w:rsidP="00B62FE0">
      <w:pPr>
        <w:rPr>
          <w:rFonts w:ascii="Arial" w:hAnsi="Arial" w:cs="Arial"/>
          <w:sz w:val="24"/>
          <w:szCs w:val="24"/>
          <w:lang w:val="it-IT"/>
        </w:rPr>
      </w:pPr>
    </w:p>
    <w:p w14:paraId="08E5500E" w14:textId="603CD1C5" w:rsidR="00C22B7E" w:rsidRPr="007A41D3" w:rsidRDefault="00C22B7E" w:rsidP="00B62FE0">
      <w:pPr>
        <w:rPr>
          <w:rFonts w:ascii="Arial" w:hAnsi="Arial" w:cs="Arial"/>
          <w:sz w:val="24"/>
          <w:szCs w:val="24"/>
          <w:lang w:val="it-IT"/>
        </w:rPr>
      </w:pPr>
    </w:p>
    <w:p w14:paraId="1848649C" w14:textId="2C4879AF" w:rsidR="00C22B7E" w:rsidRPr="007A41D3" w:rsidRDefault="00C22B7E" w:rsidP="00B62FE0">
      <w:pPr>
        <w:rPr>
          <w:rFonts w:ascii="Arial" w:hAnsi="Arial" w:cs="Arial"/>
          <w:sz w:val="24"/>
          <w:szCs w:val="24"/>
          <w:lang w:val="it-IT"/>
        </w:rPr>
      </w:pPr>
    </w:p>
    <w:p w14:paraId="7370ED36" w14:textId="4E492B20" w:rsidR="00C22B7E" w:rsidRPr="007A41D3" w:rsidRDefault="00C22B7E" w:rsidP="00B62FE0">
      <w:pPr>
        <w:rPr>
          <w:rFonts w:ascii="Arial" w:hAnsi="Arial" w:cs="Arial"/>
          <w:sz w:val="24"/>
          <w:szCs w:val="24"/>
          <w:lang w:val="it-IT"/>
        </w:rPr>
      </w:pPr>
    </w:p>
    <w:p w14:paraId="680843DD" w14:textId="20205BF0" w:rsidR="00C22B7E" w:rsidRPr="007A41D3" w:rsidRDefault="00C22B7E" w:rsidP="00B62FE0">
      <w:pPr>
        <w:rPr>
          <w:rFonts w:ascii="Arial" w:hAnsi="Arial" w:cs="Arial"/>
          <w:sz w:val="24"/>
          <w:szCs w:val="24"/>
          <w:lang w:val="it-IT"/>
        </w:rPr>
      </w:pPr>
    </w:p>
    <w:p w14:paraId="6F950A90" w14:textId="77777777" w:rsidR="00C22B7E" w:rsidRPr="00622052" w:rsidRDefault="00C22B7E" w:rsidP="00C22B7E">
      <w:pPr>
        <w:rPr>
          <w:rFonts w:ascii="Arial" w:hAnsi="Arial" w:cs="Arial"/>
          <w:sz w:val="24"/>
          <w:szCs w:val="24"/>
          <w:lang w:val="it-IT"/>
        </w:rPr>
      </w:pPr>
      <w:r w:rsidRPr="00622052">
        <w:rPr>
          <w:rFonts w:ascii="Arial" w:hAnsi="Arial" w:cs="Arial"/>
          <w:sz w:val="24"/>
          <w:szCs w:val="24"/>
          <w:lang w:val="it-IT"/>
        </w:rPr>
        <w:tab/>
      </w:r>
      <w:r w:rsidRPr="00622052">
        <w:rPr>
          <w:rFonts w:ascii="Arial" w:hAnsi="Arial" w:cs="Arial"/>
          <w:sz w:val="24"/>
          <w:szCs w:val="24"/>
          <w:lang w:val="it-IT"/>
        </w:rPr>
        <w:tab/>
      </w:r>
      <w:r w:rsidRPr="00622052">
        <w:rPr>
          <w:rFonts w:ascii="Arial" w:hAnsi="Arial" w:cs="Arial"/>
          <w:sz w:val="24"/>
          <w:szCs w:val="24"/>
          <w:lang w:val="it-IT"/>
        </w:rPr>
        <w:tab/>
      </w:r>
      <w:r w:rsidRPr="00622052">
        <w:rPr>
          <w:rFonts w:ascii="Arial" w:hAnsi="Arial" w:cs="Arial"/>
          <w:sz w:val="24"/>
          <w:szCs w:val="24"/>
          <w:lang w:val="it-IT"/>
        </w:rPr>
        <w:tab/>
      </w:r>
      <w:r w:rsidRPr="00622052">
        <w:rPr>
          <w:rFonts w:ascii="Arial" w:hAnsi="Arial" w:cs="Arial"/>
          <w:sz w:val="24"/>
          <w:szCs w:val="24"/>
          <w:lang w:val="it-IT"/>
        </w:rPr>
        <w:tab/>
      </w:r>
      <w:r w:rsidRPr="00622052">
        <w:rPr>
          <w:rFonts w:ascii="Arial" w:hAnsi="Arial" w:cs="Arial"/>
          <w:sz w:val="24"/>
          <w:szCs w:val="24"/>
          <w:lang w:val="it-IT"/>
        </w:rPr>
        <w:tab/>
      </w:r>
      <w:r w:rsidRPr="00622052">
        <w:rPr>
          <w:rFonts w:ascii="Arial" w:hAnsi="Arial" w:cs="Arial"/>
          <w:sz w:val="24"/>
          <w:szCs w:val="24"/>
          <w:lang w:val="it-IT"/>
        </w:rPr>
        <w:tab/>
      </w:r>
      <w:r w:rsidRPr="00622052">
        <w:rPr>
          <w:rFonts w:ascii="Arial" w:hAnsi="Arial" w:cs="Arial"/>
          <w:sz w:val="24"/>
          <w:szCs w:val="24"/>
          <w:lang w:val="it-IT"/>
        </w:rPr>
        <w:tab/>
      </w:r>
      <w:r w:rsidRPr="00622052">
        <w:rPr>
          <w:rFonts w:ascii="Arial" w:hAnsi="Arial" w:cs="Arial"/>
          <w:sz w:val="24"/>
          <w:szCs w:val="24"/>
          <w:lang w:val="it-IT"/>
        </w:rPr>
        <w:tab/>
      </w:r>
    </w:p>
    <w:p w14:paraId="43C336D1" w14:textId="77777777" w:rsidR="00C22B7E" w:rsidRPr="007A41D3" w:rsidRDefault="00C22B7E" w:rsidP="00C22B7E">
      <w:pPr>
        <w:ind w:left="-567"/>
        <w:jc w:val="both"/>
        <w:rPr>
          <w:rFonts w:ascii="Arial" w:hAnsi="Arial" w:cs="Arial"/>
          <w:sz w:val="24"/>
          <w:szCs w:val="24"/>
          <w:lang w:val="it-IT"/>
        </w:rPr>
      </w:pPr>
      <w:r w:rsidRPr="008C53C9">
        <w:rPr>
          <w:rFonts w:ascii="Arial" w:hAnsi="Arial" w:cs="Arial"/>
          <w:sz w:val="24"/>
          <w:szCs w:val="24"/>
          <w:lang w:val="it-IT"/>
        </w:rPr>
        <w:t xml:space="preserve">Na </w:t>
      </w:r>
      <w:proofErr w:type="spellStart"/>
      <w:r w:rsidRPr="008C53C9">
        <w:rPr>
          <w:rFonts w:ascii="Arial" w:hAnsi="Arial" w:cs="Arial"/>
          <w:sz w:val="24"/>
          <w:szCs w:val="24"/>
          <w:lang w:val="it-IT"/>
        </w:rPr>
        <w:t>temelju</w:t>
      </w:r>
      <w:proofErr w:type="spellEnd"/>
      <w:r w:rsidRPr="008C53C9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C53C9">
        <w:rPr>
          <w:rFonts w:ascii="Arial" w:hAnsi="Arial" w:cs="Arial"/>
          <w:sz w:val="24"/>
          <w:szCs w:val="24"/>
          <w:lang w:val="it-IT"/>
        </w:rPr>
        <w:t>članka</w:t>
      </w:r>
      <w:proofErr w:type="spellEnd"/>
      <w:r w:rsidRPr="008C53C9">
        <w:rPr>
          <w:rFonts w:ascii="Arial" w:hAnsi="Arial" w:cs="Arial"/>
          <w:sz w:val="24"/>
          <w:szCs w:val="24"/>
          <w:lang w:val="it-IT"/>
        </w:rPr>
        <w:t xml:space="preserve"> 67. </w:t>
      </w:r>
      <w:proofErr w:type="spellStart"/>
      <w:r w:rsidRPr="008C53C9">
        <w:rPr>
          <w:rFonts w:ascii="Arial" w:hAnsi="Arial" w:cs="Arial"/>
          <w:sz w:val="24"/>
          <w:szCs w:val="24"/>
          <w:lang w:val="it-IT"/>
        </w:rPr>
        <w:t>Zakona</w:t>
      </w:r>
      <w:proofErr w:type="spellEnd"/>
      <w:r w:rsidRPr="008C53C9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8C53C9">
        <w:rPr>
          <w:rFonts w:ascii="Arial" w:hAnsi="Arial" w:cs="Arial"/>
          <w:sz w:val="24"/>
          <w:szCs w:val="24"/>
          <w:lang w:val="it-IT"/>
        </w:rPr>
        <w:t>komunalnom</w:t>
      </w:r>
      <w:proofErr w:type="spellEnd"/>
      <w:r w:rsidRPr="008C53C9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C53C9">
        <w:rPr>
          <w:rFonts w:ascii="Arial" w:hAnsi="Arial" w:cs="Arial"/>
          <w:sz w:val="24"/>
          <w:szCs w:val="24"/>
          <w:lang w:val="it-IT"/>
        </w:rPr>
        <w:t>gospodarstvu</w:t>
      </w:r>
      <w:proofErr w:type="spellEnd"/>
      <w:r w:rsidRPr="008C53C9">
        <w:rPr>
          <w:rFonts w:ascii="Arial" w:hAnsi="Arial" w:cs="Arial"/>
          <w:sz w:val="24"/>
          <w:szCs w:val="24"/>
          <w:lang w:val="it-IT"/>
        </w:rPr>
        <w:t xml:space="preserve"> (</w:t>
      </w:r>
      <w:proofErr w:type="spellStart"/>
      <w:r w:rsidRPr="008C53C9">
        <w:rPr>
          <w:rFonts w:ascii="Arial" w:hAnsi="Arial" w:cs="Arial"/>
          <w:sz w:val="24"/>
          <w:szCs w:val="24"/>
          <w:lang w:val="it-IT"/>
        </w:rPr>
        <w:t>Narodne</w:t>
      </w:r>
      <w:proofErr w:type="spellEnd"/>
      <w:r w:rsidRPr="008C53C9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C53C9">
        <w:rPr>
          <w:rFonts w:ascii="Arial" w:hAnsi="Arial" w:cs="Arial"/>
          <w:sz w:val="24"/>
          <w:szCs w:val="24"/>
          <w:lang w:val="it-IT"/>
        </w:rPr>
        <w:t>novine</w:t>
      </w:r>
      <w:proofErr w:type="spellEnd"/>
      <w:r w:rsidRPr="008C53C9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C53C9">
        <w:rPr>
          <w:rFonts w:ascii="Arial" w:hAnsi="Arial" w:cs="Arial"/>
          <w:sz w:val="24"/>
          <w:szCs w:val="24"/>
          <w:lang w:val="it-IT"/>
        </w:rPr>
        <w:t>broj</w:t>
      </w:r>
      <w:proofErr w:type="spellEnd"/>
      <w:r w:rsidRPr="008C53C9">
        <w:rPr>
          <w:rFonts w:ascii="Arial" w:hAnsi="Arial" w:cs="Arial"/>
          <w:sz w:val="24"/>
          <w:szCs w:val="24"/>
          <w:lang w:val="it-IT"/>
        </w:rPr>
        <w:t xml:space="preserve"> 68/18, 110/18, 32/20), </w:t>
      </w:r>
      <w:proofErr w:type="spellStart"/>
      <w:r w:rsidRPr="008C53C9">
        <w:rPr>
          <w:rFonts w:ascii="Arial" w:hAnsi="Arial" w:cs="Arial"/>
          <w:sz w:val="24"/>
          <w:szCs w:val="24"/>
          <w:lang w:val="it-IT"/>
        </w:rPr>
        <w:t>članka</w:t>
      </w:r>
      <w:proofErr w:type="spellEnd"/>
      <w:r w:rsidRPr="008C53C9">
        <w:rPr>
          <w:rFonts w:ascii="Arial" w:hAnsi="Arial" w:cs="Arial"/>
          <w:sz w:val="24"/>
          <w:szCs w:val="24"/>
          <w:lang w:val="it-IT"/>
        </w:rPr>
        <w:t xml:space="preserve">. </w:t>
      </w:r>
      <w:r w:rsidRPr="007A41D3">
        <w:rPr>
          <w:rFonts w:ascii="Arial" w:hAnsi="Arial" w:cs="Arial"/>
          <w:sz w:val="24"/>
          <w:szCs w:val="24"/>
          <w:lang w:val="it-IT"/>
        </w:rPr>
        <w:t xml:space="preserve">38.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Statuta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Brtonigla-Verteneglio (“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Službene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novine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Brtonigla-Verteneglio”,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broj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03/18, 03/21),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Općinsko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vijeće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Brtonigla-Verteneglio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svojoj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4.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sjednici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proofErr w:type="gramStart"/>
      <w:r w:rsidRPr="007A41D3">
        <w:rPr>
          <w:rFonts w:ascii="Arial" w:hAnsi="Arial" w:cs="Arial"/>
          <w:sz w:val="24"/>
          <w:szCs w:val="24"/>
          <w:lang w:val="it-IT"/>
        </w:rPr>
        <w:t>održanoj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 12</w:t>
      </w:r>
      <w:proofErr w:type="gramEnd"/>
      <w:r w:rsidRPr="007A41D3">
        <w:rPr>
          <w:rFonts w:ascii="Arial" w:hAnsi="Arial" w:cs="Arial"/>
          <w:sz w:val="24"/>
          <w:szCs w:val="24"/>
          <w:lang w:val="it-IT"/>
        </w:rPr>
        <w:t xml:space="preserve">. listopada2021. godine,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donosi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</w:p>
    <w:p w14:paraId="331AB72F" w14:textId="77777777" w:rsidR="00C22B7E" w:rsidRPr="007A41D3" w:rsidRDefault="00C22B7E" w:rsidP="00C22B7E">
      <w:pPr>
        <w:ind w:left="-567"/>
        <w:jc w:val="center"/>
        <w:rPr>
          <w:rFonts w:ascii="Arial" w:hAnsi="Arial" w:cs="Arial"/>
          <w:sz w:val="24"/>
          <w:szCs w:val="24"/>
          <w:lang w:val="it-IT"/>
        </w:rPr>
      </w:pPr>
    </w:p>
    <w:p w14:paraId="22F255F3" w14:textId="77777777" w:rsidR="00C22B7E" w:rsidRPr="007A41D3" w:rsidRDefault="00C22B7E" w:rsidP="00C45261">
      <w:pPr>
        <w:pStyle w:val="ListParagraph"/>
        <w:numPr>
          <w:ilvl w:val="0"/>
          <w:numId w:val="35"/>
        </w:numPr>
        <w:spacing w:line="276" w:lineRule="auto"/>
        <w:contextualSpacing/>
        <w:jc w:val="center"/>
        <w:rPr>
          <w:rFonts w:ascii="Arial" w:hAnsi="Arial" w:cs="Arial"/>
          <w:b/>
          <w:bCs/>
          <w:sz w:val="24"/>
          <w:szCs w:val="24"/>
        </w:rPr>
      </w:pPr>
      <w:r w:rsidRPr="007A41D3">
        <w:rPr>
          <w:rFonts w:ascii="Arial" w:hAnsi="Arial" w:cs="Arial"/>
          <w:b/>
          <w:bCs/>
          <w:sz w:val="24"/>
          <w:szCs w:val="24"/>
        </w:rPr>
        <w:t>IZMJENE I DOPUNE PROGRAMA</w:t>
      </w:r>
    </w:p>
    <w:p w14:paraId="45D816E1" w14:textId="77777777" w:rsidR="00C22B7E" w:rsidRPr="007A41D3" w:rsidRDefault="00C22B7E" w:rsidP="00C22B7E">
      <w:pPr>
        <w:ind w:left="-567"/>
        <w:jc w:val="center"/>
        <w:rPr>
          <w:rFonts w:ascii="Arial" w:hAnsi="Arial" w:cs="Arial"/>
          <w:b/>
          <w:bCs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b/>
          <w:bCs/>
          <w:sz w:val="24"/>
          <w:szCs w:val="24"/>
          <w:lang w:val="it-IT"/>
        </w:rPr>
        <w:t>gradnje</w:t>
      </w:r>
      <w:proofErr w:type="spellEnd"/>
      <w:r w:rsidRPr="007A41D3">
        <w:rPr>
          <w:rFonts w:ascii="Arial" w:hAnsi="Arial" w:cs="Arial"/>
          <w:b/>
          <w:bCs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b/>
          <w:bCs/>
          <w:sz w:val="24"/>
          <w:szCs w:val="24"/>
          <w:lang w:val="it-IT"/>
        </w:rPr>
        <w:t>objekata</w:t>
      </w:r>
      <w:proofErr w:type="spellEnd"/>
      <w:r w:rsidRPr="007A41D3">
        <w:rPr>
          <w:rFonts w:ascii="Arial" w:hAnsi="Arial" w:cs="Arial"/>
          <w:b/>
          <w:bCs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b/>
          <w:bCs/>
          <w:sz w:val="24"/>
          <w:szCs w:val="24"/>
          <w:lang w:val="it-IT"/>
        </w:rPr>
        <w:t>uređaja</w:t>
      </w:r>
      <w:proofErr w:type="spellEnd"/>
      <w:r w:rsidRPr="007A41D3">
        <w:rPr>
          <w:rFonts w:ascii="Arial" w:hAnsi="Arial" w:cs="Arial"/>
          <w:b/>
          <w:bCs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b/>
          <w:bCs/>
          <w:sz w:val="24"/>
          <w:szCs w:val="24"/>
          <w:lang w:val="it-IT"/>
        </w:rPr>
        <w:t>komunalne</w:t>
      </w:r>
      <w:proofErr w:type="spellEnd"/>
      <w:r w:rsidRPr="007A41D3">
        <w:rPr>
          <w:rFonts w:ascii="Arial" w:hAnsi="Arial" w:cs="Arial"/>
          <w:b/>
          <w:bCs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b/>
          <w:bCs/>
          <w:sz w:val="24"/>
          <w:szCs w:val="24"/>
          <w:lang w:val="it-IT"/>
        </w:rPr>
        <w:t>infrastrukture</w:t>
      </w:r>
      <w:proofErr w:type="spellEnd"/>
    </w:p>
    <w:p w14:paraId="0DF29A25" w14:textId="77777777" w:rsidR="00C22B7E" w:rsidRPr="007A41D3" w:rsidRDefault="00C22B7E" w:rsidP="00C22B7E">
      <w:pPr>
        <w:ind w:left="-567"/>
        <w:jc w:val="center"/>
        <w:rPr>
          <w:rFonts w:ascii="Arial" w:hAnsi="Arial" w:cs="Arial"/>
          <w:b/>
          <w:bCs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b/>
          <w:bCs/>
          <w:sz w:val="24"/>
          <w:szCs w:val="24"/>
          <w:lang w:val="it-IT"/>
        </w:rPr>
        <w:t>na</w:t>
      </w:r>
      <w:proofErr w:type="spellEnd"/>
      <w:r w:rsidRPr="007A41D3">
        <w:rPr>
          <w:rFonts w:ascii="Arial" w:hAnsi="Arial" w:cs="Arial"/>
          <w:b/>
          <w:bCs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b/>
          <w:bCs/>
          <w:sz w:val="24"/>
          <w:szCs w:val="24"/>
          <w:lang w:val="it-IT"/>
        </w:rPr>
        <w:t>području</w:t>
      </w:r>
      <w:proofErr w:type="spellEnd"/>
      <w:r w:rsidRPr="007A41D3">
        <w:rPr>
          <w:rFonts w:ascii="Arial" w:hAnsi="Arial" w:cs="Arial"/>
          <w:b/>
          <w:bCs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b/>
          <w:bCs/>
          <w:sz w:val="24"/>
          <w:szCs w:val="24"/>
          <w:lang w:val="it-IT"/>
        </w:rPr>
        <w:t>Općine</w:t>
      </w:r>
      <w:proofErr w:type="spellEnd"/>
      <w:r w:rsidRPr="007A41D3">
        <w:rPr>
          <w:rFonts w:ascii="Arial" w:hAnsi="Arial" w:cs="Arial"/>
          <w:b/>
          <w:bCs/>
          <w:sz w:val="24"/>
          <w:szCs w:val="24"/>
          <w:lang w:val="it-IT"/>
        </w:rPr>
        <w:t xml:space="preserve"> Brtonigla-Verteneglio u 2021. </w:t>
      </w:r>
      <w:proofErr w:type="spellStart"/>
      <w:r w:rsidRPr="007A41D3">
        <w:rPr>
          <w:rFonts w:ascii="Arial" w:hAnsi="Arial" w:cs="Arial"/>
          <w:b/>
          <w:bCs/>
          <w:sz w:val="24"/>
          <w:szCs w:val="24"/>
          <w:lang w:val="it-IT"/>
        </w:rPr>
        <w:t>godini</w:t>
      </w:r>
      <w:proofErr w:type="spellEnd"/>
    </w:p>
    <w:p w14:paraId="2F104034" w14:textId="77777777" w:rsidR="00C22B7E" w:rsidRPr="007A41D3" w:rsidRDefault="00C22B7E" w:rsidP="00C22B7E">
      <w:pPr>
        <w:ind w:left="-567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</w:p>
    <w:p w14:paraId="1D7BDEAA" w14:textId="77777777" w:rsidR="00C22B7E" w:rsidRPr="007A41D3" w:rsidRDefault="00C22B7E" w:rsidP="00C22B7E">
      <w:pPr>
        <w:ind w:left="-567"/>
        <w:jc w:val="center"/>
        <w:rPr>
          <w:rFonts w:ascii="Arial" w:hAnsi="Arial" w:cs="Arial"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Članak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1.</w:t>
      </w:r>
    </w:p>
    <w:p w14:paraId="3419D615" w14:textId="77777777" w:rsidR="00C22B7E" w:rsidRPr="007A41D3" w:rsidRDefault="00C22B7E" w:rsidP="00C22B7E">
      <w:pPr>
        <w:ind w:left="-567"/>
        <w:jc w:val="both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 xml:space="preserve">II.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izmjenama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proofErr w:type="gramStart"/>
      <w:r w:rsidRPr="007A41D3">
        <w:rPr>
          <w:rFonts w:ascii="Arial" w:hAnsi="Arial" w:cs="Arial"/>
          <w:sz w:val="24"/>
          <w:szCs w:val="24"/>
          <w:lang w:val="it-IT"/>
        </w:rPr>
        <w:t>dopunama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Programa</w:t>
      </w:r>
      <w:proofErr w:type="spellEnd"/>
      <w:proofErr w:type="gram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gradnje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objekata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uređaja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komunalne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infrastrukture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području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Brtonigla-Verteneglio u 2021.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godini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(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Službene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novine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Brtonigla-Verteneglio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br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. 14/20, 5/21, 14/21) u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potpunosti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proofErr w:type="gramStart"/>
      <w:r w:rsidRPr="007A41D3">
        <w:rPr>
          <w:rFonts w:ascii="Arial" w:hAnsi="Arial" w:cs="Arial"/>
          <w:sz w:val="24"/>
          <w:szCs w:val="24"/>
          <w:lang w:val="it-IT"/>
        </w:rPr>
        <w:t>mijenja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 te</w:t>
      </w:r>
      <w:proofErr w:type="gram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sada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glasi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: </w:t>
      </w:r>
    </w:p>
    <w:p w14:paraId="5E36B18E" w14:textId="77777777" w:rsidR="00C22B7E" w:rsidRPr="007A41D3" w:rsidRDefault="00C22B7E" w:rsidP="00C22B7E">
      <w:pPr>
        <w:ind w:left="-567"/>
        <w:jc w:val="both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</w:p>
    <w:p w14:paraId="73466AD3" w14:textId="77777777" w:rsidR="00C22B7E" w:rsidRPr="007A41D3" w:rsidRDefault="00C22B7E" w:rsidP="00C22B7E">
      <w:pPr>
        <w:ind w:left="-567"/>
        <w:jc w:val="both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>"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Programom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gradnje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objekata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uređaja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komunalne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infrastrukture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području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Brtonigla-Verteneglio u 2021.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godini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gramStart"/>
      <w:r w:rsidRPr="007A41D3">
        <w:rPr>
          <w:rFonts w:ascii="Arial" w:hAnsi="Arial" w:cs="Arial"/>
          <w:sz w:val="24"/>
          <w:szCs w:val="24"/>
          <w:lang w:val="it-IT"/>
        </w:rPr>
        <w:t>( u</w:t>
      </w:r>
      <w:proofErr w:type="gram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daljnjem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tekstu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: Program),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utvrđuju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poslovi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s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procjenom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troškova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gradnju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pojedinih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objekata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uređaja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komunalne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infrastrukture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, te za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nabavku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opreme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kao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financijska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sredstva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potrebna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ostvarivanje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ovog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Programa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s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izvorima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financiranja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djelatnostima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, a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sukladno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Proračunu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Brtonigla-Verteneglio za 2021.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godinu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(„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Službene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novine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gramStart"/>
      <w:r w:rsidRPr="007A41D3">
        <w:rPr>
          <w:rFonts w:ascii="Arial" w:hAnsi="Arial" w:cs="Arial"/>
          <w:sz w:val="24"/>
          <w:szCs w:val="24"/>
          <w:lang w:val="it-IT"/>
        </w:rPr>
        <w:t>Brtonigla“</w:t>
      </w:r>
      <w:proofErr w:type="gramEnd"/>
      <w:r w:rsidRPr="007A41D3">
        <w:rPr>
          <w:rFonts w:ascii="Arial" w:hAnsi="Arial" w:cs="Arial"/>
          <w:sz w:val="24"/>
          <w:szCs w:val="24"/>
          <w:lang w:val="it-IT"/>
        </w:rPr>
        <w:t>, broj:14/20, 5/21, 14/21)</w:t>
      </w:r>
    </w:p>
    <w:p w14:paraId="6F7D2379" w14:textId="77777777" w:rsidR="00C22B7E" w:rsidRPr="007A41D3" w:rsidRDefault="00C22B7E" w:rsidP="00C22B7E">
      <w:pPr>
        <w:ind w:left="-567"/>
        <w:jc w:val="both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 xml:space="preserve">Program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gradnje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komunalne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infrastrukture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izrađuje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se 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donosi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skladu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s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izvješćem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stanju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prostoru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potrebama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uređenja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zemljišta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planiranog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prostornim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planom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planom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razvojnih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programa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koji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donose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temelju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posebnih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propisa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>.</w:t>
      </w:r>
    </w:p>
    <w:p w14:paraId="2EC6DEDB" w14:textId="77777777" w:rsidR="00C22B7E" w:rsidRPr="007A41D3" w:rsidRDefault="00C22B7E" w:rsidP="00C22B7E">
      <w:pPr>
        <w:ind w:left="-567"/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Ovom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odlukom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utvrđuje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se Program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gradnje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komunalne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infrastrukture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prema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članku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68.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Zakona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komunalnom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gospodarstvu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za 2021.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godinu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kojim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određuju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>:</w:t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</w:p>
    <w:p w14:paraId="1E6041D1" w14:textId="77777777" w:rsidR="00C22B7E" w:rsidRPr="007A41D3" w:rsidRDefault="00C22B7E" w:rsidP="00C22B7E">
      <w:pPr>
        <w:ind w:left="-567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 xml:space="preserve">1. građevine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komunalne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infrastrukture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koje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će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se graditi radi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uređenja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neuređenih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dijelova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građevinskog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područja</w:t>
      </w:r>
      <w:proofErr w:type="spellEnd"/>
    </w:p>
    <w:p w14:paraId="6DC9A2A0" w14:textId="77777777" w:rsidR="00C22B7E" w:rsidRPr="007A41D3" w:rsidRDefault="00C22B7E" w:rsidP="00C22B7E">
      <w:pPr>
        <w:ind w:left="-567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 xml:space="preserve">2. građevine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komunalne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infrastrukture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koje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će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se graditi u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uređenim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dijelovima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građevinskog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područja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</w:p>
    <w:p w14:paraId="6B70BAB3" w14:textId="77777777" w:rsidR="00C22B7E" w:rsidRPr="007A41D3" w:rsidRDefault="00C22B7E" w:rsidP="00C22B7E">
      <w:pPr>
        <w:ind w:left="-567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 xml:space="preserve">3. građevine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koje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će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se graditi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izvan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građevinskog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područja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</w:p>
    <w:p w14:paraId="5EB7587E" w14:textId="77777777" w:rsidR="00C22B7E" w:rsidRPr="007A41D3" w:rsidRDefault="00C22B7E" w:rsidP="00C22B7E">
      <w:pPr>
        <w:ind w:left="-567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 xml:space="preserve">4.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postojeće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građevine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komunalne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infrastrukture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koje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će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rekonstruirati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način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rekonstrukcije</w:t>
      </w:r>
      <w:proofErr w:type="spellEnd"/>
    </w:p>
    <w:p w14:paraId="3ACAB02B" w14:textId="77777777" w:rsidR="00C22B7E" w:rsidRPr="007A41D3" w:rsidRDefault="00C22B7E" w:rsidP="00C22B7E">
      <w:pPr>
        <w:ind w:left="-567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 xml:space="preserve">5. građevine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komunalne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infrastrukture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koje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će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uklanjati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 </w:t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</w:p>
    <w:p w14:paraId="0CD525A9" w14:textId="77777777" w:rsidR="00C22B7E" w:rsidRPr="007A41D3" w:rsidRDefault="00C22B7E" w:rsidP="00C22B7E">
      <w:pPr>
        <w:ind w:left="-567"/>
        <w:rPr>
          <w:rFonts w:ascii="Arial" w:hAnsi="Arial" w:cs="Arial"/>
          <w:sz w:val="24"/>
          <w:szCs w:val="24"/>
          <w:lang w:val="it-IT"/>
        </w:rPr>
      </w:pPr>
    </w:p>
    <w:p w14:paraId="6812752C" w14:textId="77777777" w:rsidR="00C22B7E" w:rsidRPr="007A41D3" w:rsidRDefault="00C22B7E" w:rsidP="00C22B7E">
      <w:pPr>
        <w:ind w:left="-567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 xml:space="preserve">Građevine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komunalne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infrastrukture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jesu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>:</w:t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</w:p>
    <w:p w14:paraId="2725FC57" w14:textId="77777777" w:rsidR="00C22B7E" w:rsidRPr="007A41D3" w:rsidRDefault="00C22B7E" w:rsidP="00C22B7E">
      <w:pPr>
        <w:ind w:left="-567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 xml:space="preserve">1.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Nerazvrstane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ceste</w:t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</w:p>
    <w:p w14:paraId="774E69E6" w14:textId="77777777" w:rsidR="00C22B7E" w:rsidRPr="007A41D3" w:rsidRDefault="00C22B7E" w:rsidP="00C22B7E">
      <w:pPr>
        <w:ind w:left="-567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 xml:space="preserve">2.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Javne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prometne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površine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kojima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nije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dopušten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promet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motornih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vozila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</w:p>
    <w:p w14:paraId="164183A9" w14:textId="77777777" w:rsidR="00C22B7E" w:rsidRPr="007A41D3" w:rsidRDefault="00C22B7E" w:rsidP="00C22B7E">
      <w:pPr>
        <w:ind w:left="-567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 xml:space="preserve">3.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Javna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parkirališta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</w:p>
    <w:p w14:paraId="6A649B78" w14:textId="77777777" w:rsidR="00C22B7E" w:rsidRPr="007A41D3" w:rsidRDefault="00C22B7E" w:rsidP="00C22B7E">
      <w:pPr>
        <w:ind w:left="-567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 xml:space="preserve">4.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Javne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garaže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(Na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području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Brtonigla-Verteneglio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nisu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izgrađene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>)</w:t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</w:p>
    <w:p w14:paraId="30AD49D3" w14:textId="77777777" w:rsidR="00C22B7E" w:rsidRPr="007A41D3" w:rsidRDefault="00C22B7E" w:rsidP="00C22B7E">
      <w:pPr>
        <w:ind w:left="-567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 xml:space="preserve">5.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Javne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zelene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površine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</w:p>
    <w:p w14:paraId="02F5E777" w14:textId="77777777" w:rsidR="00C22B7E" w:rsidRPr="007A41D3" w:rsidRDefault="00C22B7E" w:rsidP="00C22B7E">
      <w:pPr>
        <w:ind w:left="-567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 xml:space="preserve">6. Građevine 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uređaji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javne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namjene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</w:p>
    <w:p w14:paraId="2EBD8278" w14:textId="77777777" w:rsidR="00C22B7E" w:rsidRPr="007A41D3" w:rsidRDefault="00C22B7E" w:rsidP="00C22B7E">
      <w:pPr>
        <w:ind w:left="-567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 xml:space="preserve">7.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Javna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rasvjeta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</w:p>
    <w:p w14:paraId="3742FEF4" w14:textId="77777777" w:rsidR="00C22B7E" w:rsidRPr="007A41D3" w:rsidRDefault="00C22B7E" w:rsidP="00C22B7E">
      <w:pPr>
        <w:ind w:left="-567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 xml:space="preserve">8.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Groblja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krematoriji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grobljima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</w:p>
    <w:p w14:paraId="203B9A74" w14:textId="77777777" w:rsidR="00C22B7E" w:rsidRPr="007A41D3" w:rsidRDefault="00C22B7E" w:rsidP="00C22B7E">
      <w:pPr>
        <w:ind w:left="-567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 xml:space="preserve">9. Građevine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namijenjene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obavljanju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javnog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prijevoza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</w:p>
    <w:p w14:paraId="29A11661" w14:textId="77777777" w:rsidR="00C22B7E" w:rsidRPr="007A41D3" w:rsidRDefault="00C22B7E" w:rsidP="00C22B7E">
      <w:pPr>
        <w:ind w:left="-567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</w:p>
    <w:p w14:paraId="23E45098" w14:textId="77777777" w:rsidR="00C22B7E" w:rsidRPr="007A41D3" w:rsidRDefault="00C22B7E" w:rsidP="00C22B7E">
      <w:pPr>
        <w:ind w:left="-567"/>
        <w:rPr>
          <w:rFonts w:ascii="Arial" w:hAnsi="Arial" w:cs="Arial"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Financiranje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gradnje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održavanja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komunalne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infrastrukture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sukladno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članku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75.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Zakona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komunalnom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gospodarstvu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financira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sredstvima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>:</w:t>
      </w:r>
    </w:p>
    <w:p w14:paraId="08F4AA65" w14:textId="77777777" w:rsidR="00C22B7E" w:rsidRPr="007A41D3" w:rsidRDefault="00C22B7E" w:rsidP="00C22B7E">
      <w:pPr>
        <w:ind w:left="-567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 xml:space="preserve">-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Komunalni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doprinos                                         </w:t>
      </w:r>
    </w:p>
    <w:p w14:paraId="2D3989A2" w14:textId="77777777" w:rsidR="00C22B7E" w:rsidRPr="007A41D3" w:rsidRDefault="00C22B7E" w:rsidP="00C22B7E">
      <w:pPr>
        <w:ind w:left="-567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 xml:space="preserve">-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Komunalna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naknada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     </w:t>
      </w:r>
    </w:p>
    <w:p w14:paraId="1361D463" w14:textId="77777777" w:rsidR="00C22B7E" w:rsidRPr="007A41D3" w:rsidRDefault="00C22B7E" w:rsidP="00C22B7E">
      <w:pPr>
        <w:ind w:left="-567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 xml:space="preserve">- Prodaja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grobnih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mjesta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     </w:t>
      </w:r>
    </w:p>
    <w:p w14:paraId="2B1D86D9" w14:textId="77777777" w:rsidR="00C22B7E" w:rsidRPr="007A41D3" w:rsidRDefault="00C22B7E" w:rsidP="00C22B7E">
      <w:pPr>
        <w:ind w:left="-567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 xml:space="preserve">-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Prihod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gramStart"/>
      <w:r w:rsidRPr="007A41D3">
        <w:rPr>
          <w:rFonts w:ascii="Arial" w:hAnsi="Arial" w:cs="Arial"/>
          <w:sz w:val="24"/>
          <w:szCs w:val="24"/>
          <w:lang w:val="it-IT"/>
        </w:rPr>
        <w:t>od</w:t>
      </w:r>
      <w:proofErr w:type="gram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prodaje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zemljišta</w:t>
      </w:r>
      <w:proofErr w:type="spellEnd"/>
    </w:p>
    <w:p w14:paraId="26CB051B" w14:textId="77777777" w:rsidR="00C22B7E" w:rsidRPr="007A41D3" w:rsidRDefault="00C22B7E" w:rsidP="00C22B7E">
      <w:pPr>
        <w:ind w:left="-567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 xml:space="preserve">-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Kapitalne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pomoći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od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institucija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tijela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EU     </w:t>
      </w:r>
    </w:p>
    <w:p w14:paraId="558FA138" w14:textId="77777777" w:rsidR="00C22B7E" w:rsidRPr="007A41D3" w:rsidRDefault="00C22B7E" w:rsidP="00C22B7E">
      <w:pPr>
        <w:ind w:left="-567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 xml:space="preserve">-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Kapitalne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donacije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gramStart"/>
      <w:r w:rsidRPr="007A41D3">
        <w:rPr>
          <w:rFonts w:ascii="Arial" w:hAnsi="Arial" w:cs="Arial"/>
          <w:sz w:val="24"/>
          <w:szCs w:val="24"/>
          <w:lang w:val="it-IT"/>
        </w:rPr>
        <w:t>od</w:t>
      </w:r>
      <w:proofErr w:type="gram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trgovačkih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društva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 </w:t>
      </w:r>
    </w:p>
    <w:p w14:paraId="0228B4F8" w14:textId="77777777" w:rsidR="00C22B7E" w:rsidRPr="007A41D3" w:rsidRDefault="00C22B7E" w:rsidP="00C22B7E">
      <w:pPr>
        <w:ind w:left="-567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 xml:space="preserve">-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Kredit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gramStart"/>
      <w:r w:rsidRPr="007A41D3">
        <w:rPr>
          <w:rFonts w:ascii="Arial" w:hAnsi="Arial" w:cs="Arial"/>
          <w:sz w:val="24"/>
          <w:szCs w:val="24"/>
          <w:lang w:val="it-IT"/>
        </w:rPr>
        <w:t>od</w:t>
      </w:r>
      <w:proofErr w:type="gram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tuzemnih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kreditnih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institucija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iz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javnog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sektora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-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dugoročni</w:t>
      </w:r>
      <w:proofErr w:type="spellEnd"/>
    </w:p>
    <w:p w14:paraId="6EB3367A" w14:textId="77777777" w:rsidR="00C22B7E" w:rsidRPr="007A41D3" w:rsidRDefault="00C22B7E" w:rsidP="00C22B7E">
      <w:pPr>
        <w:ind w:left="-567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</w:p>
    <w:p w14:paraId="6C3DE2DA" w14:textId="77777777" w:rsidR="00C22B7E" w:rsidRPr="007A41D3" w:rsidRDefault="00C22B7E" w:rsidP="00C22B7E">
      <w:pPr>
        <w:ind w:left="-567"/>
        <w:jc w:val="center"/>
        <w:rPr>
          <w:rFonts w:ascii="Arial" w:hAnsi="Arial" w:cs="Arial"/>
          <w:sz w:val="24"/>
          <w:szCs w:val="24"/>
          <w:lang w:val="it-IT"/>
        </w:rPr>
      </w:pPr>
    </w:p>
    <w:p w14:paraId="1D34B1C5" w14:textId="77777777" w:rsidR="00C22B7E" w:rsidRPr="007A41D3" w:rsidRDefault="00C22B7E" w:rsidP="00C22B7E">
      <w:pPr>
        <w:ind w:left="-567"/>
        <w:jc w:val="center"/>
        <w:rPr>
          <w:rFonts w:ascii="Arial" w:hAnsi="Arial" w:cs="Arial"/>
          <w:sz w:val="24"/>
          <w:szCs w:val="24"/>
          <w:lang w:val="it-IT"/>
        </w:rPr>
      </w:pPr>
    </w:p>
    <w:p w14:paraId="09948DB0" w14:textId="77777777" w:rsidR="00C22B7E" w:rsidRPr="007A41D3" w:rsidRDefault="00C22B7E" w:rsidP="00C22B7E">
      <w:pPr>
        <w:ind w:left="-567"/>
        <w:jc w:val="center"/>
        <w:rPr>
          <w:rFonts w:ascii="Arial" w:hAnsi="Arial" w:cs="Arial"/>
          <w:sz w:val="24"/>
          <w:szCs w:val="24"/>
          <w:lang w:val="it-IT"/>
        </w:rPr>
      </w:pPr>
    </w:p>
    <w:p w14:paraId="230C587B" w14:textId="77777777" w:rsidR="00C22B7E" w:rsidRPr="007A41D3" w:rsidRDefault="00C22B7E" w:rsidP="00C22B7E">
      <w:pPr>
        <w:ind w:left="-567"/>
        <w:jc w:val="center"/>
        <w:rPr>
          <w:rFonts w:ascii="Arial" w:hAnsi="Arial" w:cs="Arial"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Članak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2.</w:t>
      </w:r>
    </w:p>
    <w:p w14:paraId="2BAB1B5C" w14:textId="77777777" w:rsidR="00C22B7E" w:rsidRPr="007A41D3" w:rsidRDefault="00C22B7E" w:rsidP="00C22B7E">
      <w:pPr>
        <w:ind w:left="-567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 xml:space="preserve">Program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gradnje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komunalne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infrastrukture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za 2021.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godinu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sadrži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procjenu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troškova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projektiranja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revizije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gradnje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provedbe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stručnog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nadzora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gradnje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provedbe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vođenja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projekta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gradnje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komunalne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infrastrukture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s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naznakom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izvora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njihova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financiranja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>.</w:t>
      </w:r>
    </w:p>
    <w:p w14:paraId="5E45667F" w14:textId="77777777" w:rsidR="00C22B7E" w:rsidRPr="007A41D3" w:rsidRDefault="00C22B7E" w:rsidP="00C22B7E">
      <w:pPr>
        <w:ind w:left="-567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 xml:space="preserve">OPIS POSLOVA S PROCJENOM TROŠKOVA PROJEKTIRANJA, REVIZIJE, GRADNJE, PROVEDBE STRUČNOG NADZORA GRADNJE I PROVEDBE VOĐENJA PROJEKTA GRADNJE KOMUNALNE INFRASTRUKTURE </w:t>
      </w:r>
      <w:proofErr w:type="gramStart"/>
      <w:r w:rsidRPr="007A41D3">
        <w:rPr>
          <w:rFonts w:ascii="Arial" w:hAnsi="Arial" w:cs="Arial"/>
          <w:sz w:val="24"/>
          <w:szCs w:val="24"/>
          <w:lang w:val="it-IT"/>
        </w:rPr>
        <w:t>U  2021</w:t>
      </w:r>
      <w:proofErr w:type="gramEnd"/>
      <w:r w:rsidRPr="007A41D3">
        <w:rPr>
          <w:rFonts w:ascii="Arial" w:hAnsi="Arial" w:cs="Arial"/>
          <w:sz w:val="24"/>
          <w:szCs w:val="24"/>
          <w:lang w:val="it-IT"/>
        </w:rPr>
        <w:t>. GODINI:</w:t>
      </w:r>
    </w:p>
    <w:p w14:paraId="2779FA51" w14:textId="77777777" w:rsidR="00C22B7E" w:rsidRPr="007A41D3" w:rsidRDefault="00C22B7E" w:rsidP="00C22B7E">
      <w:pPr>
        <w:ind w:left="-567"/>
        <w:rPr>
          <w:rFonts w:ascii="Arial" w:hAnsi="Arial" w:cs="Arial"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Građenje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komunalne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infrastrukture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nerazvrstane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ceste,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javne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prometne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površine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kojima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nije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dopušten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promet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motornih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vozila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javna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parkirališta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javne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zelene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površine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, građevine 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uređaji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javne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namjene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javnu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rasvjetu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groblja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krematoriji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grobljima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u 2021.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godini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>:</w:t>
      </w:r>
    </w:p>
    <w:p w14:paraId="0D84C9A6" w14:textId="77777777" w:rsidR="00C22B7E" w:rsidRPr="007A41D3" w:rsidRDefault="00C22B7E" w:rsidP="00C22B7E">
      <w:pPr>
        <w:ind w:left="-567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</w:p>
    <w:p w14:paraId="3A389F13" w14:textId="77777777" w:rsidR="00C22B7E" w:rsidRPr="007A41D3" w:rsidRDefault="00C22B7E" w:rsidP="00C22B7E">
      <w:pPr>
        <w:ind w:left="-567"/>
        <w:rPr>
          <w:rFonts w:ascii="Arial" w:hAnsi="Arial" w:cs="Arial"/>
          <w:sz w:val="24"/>
          <w:szCs w:val="24"/>
          <w:lang w:val="it-IT"/>
        </w:rPr>
      </w:pPr>
    </w:p>
    <w:p w14:paraId="293B7777" w14:textId="77777777" w:rsidR="00C22B7E" w:rsidRPr="007A41D3" w:rsidRDefault="00C22B7E" w:rsidP="00C22B7E">
      <w:pPr>
        <w:ind w:left="-567"/>
        <w:rPr>
          <w:rFonts w:ascii="Arial" w:hAnsi="Arial" w:cs="Arial"/>
          <w:sz w:val="24"/>
          <w:szCs w:val="24"/>
        </w:rPr>
      </w:pPr>
      <w:proofErr w:type="spellStart"/>
      <w:r w:rsidRPr="007A41D3">
        <w:rPr>
          <w:rFonts w:ascii="Arial" w:hAnsi="Arial" w:cs="Arial"/>
          <w:sz w:val="24"/>
          <w:szCs w:val="24"/>
        </w:rPr>
        <w:t>Sadržaj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Programa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prikazan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je u </w:t>
      </w:r>
      <w:proofErr w:type="spellStart"/>
      <w:r w:rsidRPr="007A41D3">
        <w:rPr>
          <w:rFonts w:ascii="Arial" w:hAnsi="Arial" w:cs="Arial"/>
          <w:sz w:val="24"/>
          <w:szCs w:val="24"/>
        </w:rPr>
        <w:t>tablici</w:t>
      </w:r>
      <w:proofErr w:type="spellEnd"/>
      <w:r w:rsidRPr="007A41D3">
        <w:rPr>
          <w:rFonts w:ascii="Arial" w:hAnsi="Arial" w:cs="Arial"/>
          <w:sz w:val="24"/>
          <w:szCs w:val="24"/>
        </w:rPr>
        <w:t>:</w:t>
      </w:r>
      <w:r w:rsidRPr="007A41D3">
        <w:rPr>
          <w:rFonts w:ascii="Arial" w:hAnsi="Arial" w:cs="Arial"/>
          <w:sz w:val="24"/>
          <w:szCs w:val="24"/>
        </w:rPr>
        <w:tab/>
      </w:r>
      <w:r w:rsidRPr="007A41D3">
        <w:rPr>
          <w:rFonts w:ascii="Arial" w:hAnsi="Arial" w:cs="Arial"/>
          <w:sz w:val="24"/>
          <w:szCs w:val="24"/>
        </w:rPr>
        <w:tab/>
      </w:r>
      <w:r w:rsidRPr="007A41D3">
        <w:rPr>
          <w:rFonts w:ascii="Arial" w:hAnsi="Arial" w:cs="Arial"/>
          <w:sz w:val="24"/>
          <w:szCs w:val="24"/>
        </w:rPr>
        <w:tab/>
      </w:r>
      <w:r w:rsidRPr="007A41D3">
        <w:rPr>
          <w:rFonts w:ascii="Arial" w:hAnsi="Arial" w:cs="Arial"/>
          <w:sz w:val="24"/>
          <w:szCs w:val="24"/>
        </w:rPr>
        <w:tab/>
      </w:r>
      <w:r w:rsidRPr="007A41D3">
        <w:rPr>
          <w:rFonts w:ascii="Arial" w:hAnsi="Arial" w:cs="Arial"/>
          <w:sz w:val="24"/>
          <w:szCs w:val="24"/>
        </w:rPr>
        <w:tab/>
      </w:r>
      <w:r w:rsidRPr="007A41D3">
        <w:rPr>
          <w:rFonts w:ascii="Arial" w:hAnsi="Arial" w:cs="Arial"/>
          <w:sz w:val="24"/>
          <w:szCs w:val="24"/>
        </w:rPr>
        <w:tab/>
      </w:r>
    </w:p>
    <w:p w14:paraId="6962E8B8" w14:textId="77777777" w:rsidR="00C22B7E" w:rsidRPr="007A41D3" w:rsidRDefault="00C22B7E" w:rsidP="00C22B7E">
      <w:pPr>
        <w:ind w:left="-567"/>
        <w:rPr>
          <w:rFonts w:ascii="Arial" w:hAnsi="Arial" w:cs="Arial"/>
          <w:sz w:val="24"/>
          <w:szCs w:val="24"/>
        </w:rPr>
      </w:pPr>
    </w:p>
    <w:p w14:paraId="1286C88B" w14:textId="77777777" w:rsidR="00C22B7E" w:rsidRPr="007A41D3" w:rsidRDefault="00C22B7E" w:rsidP="00C22B7E">
      <w:pPr>
        <w:ind w:left="-567"/>
        <w:rPr>
          <w:rFonts w:ascii="Arial" w:hAnsi="Arial" w:cs="Arial"/>
          <w:sz w:val="24"/>
          <w:szCs w:val="24"/>
        </w:rPr>
      </w:pPr>
      <w:r w:rsidRPr="007A41D3">
        <w:rPr>
          <w:rFonts w:ascii="Arial" w:hAnsi="Arial" w:cs="Arial"/>
          <w:sz w:val="24"/>
          <w:szCs w:val="24"/>
        </w:rPr>
        <w:tab/>
      </w:r>
      <w:r w:rsidRPr="007A41D3">
        <w:rPr>
          <w:rFonts w:ascii="Arial" w:hAnsi="Arial" w:cs="Arial"/>
          <w:sz w:val="24"/>
          <w:szCs w:val="24"/>
        </w:rPr>
        <w:tab/>
      </w:r>
      <w:r w:rsidRPr="007A41D3">
        <w:rPr>
          <w:rFonts w:ascii="Arial" w:hAnsi="Arial" w:cs="Arial"/>
          <w:sz w:val="24"/>
          <w:szCs w:val="24"/>
        </w:rPr>
        <w:tab/>
      </w:r>
      <w:r w:rsidRPr="007A41D3">
        <w:rPr>
          <w:rFonts w:ascii="Arial" w:hAnsi="Arial" w:cs="Arial"/>
          <w:sz w:val="24"/>
          <w:szCs w:val="24"/>
        </w:rPr>
        <w:tab/>
      </w:r>
      <w:r w:rsidRPr="007A41D3">
        <w:rPr>
          <w:rFonts w:ascii="Arial" w:hAnsi="Arial" w:cs="Arial"/>
          <w:sz w:val="24"/>
          <w:szCs w:val="24"/>
        </w:rPr>
        <w:tab/>
      </w:r>
      <w:r w:rsidRPr="007A41D3">
        <w:rPr>
          <w:rFonts w:ascii="Arial" w:hAnsi="Arial" w:cs="Arial"/>
          <w:sz w:val="24"/>
          <w:szCs w:val="24"/>
        </w:rPr>
        <w:tab/>
      </w:r>
    </w:p>
    <w:p w14:paraId="57C82CF9" w14:textId="77777777" w:rsidR="00C22B7E" w:rsidRPr="007A41D3" w:rsidRDefault="00C22B7E" w:rsidP="00C45261">
      <w:pPr>
        <w:pStyle w:val="ListParagraph"/>
        <w:numPr>
          <w:ilvl w:val="0"/>
          <w:numId w:val="34"/>
        </w:numPr>
        <w:spacing w:line="276" w:lineRule="auto"/>
        <w:contextualSpacing/>
        <w:rPr>
          <w:rFonts w:ascii="Arial" w:hAnsi="Arial" w:cs="Arial"/>
          <w:b/>
          <w:bCs/>
          <w:sz w:val="24"/>
          <w:szCs w:val="24"/>
        </w:rPr>
      </w:pPr>
      <w:r w:rsidRPr="007A41D3">
        <w:rPr>
          <w:rFonts w:ascii="Arial" w:hAnsi="Arial" w:cs="Arial"/>
          <w:b/>
          <w:bCs/>
          <w:sz w:val="24"/>
          <w:szCs w:val="24"/>
        </w:rPr>
        <w:t xml:space="preserve">Građevine </w:t>
      </w:r>
      <w:proofErr w:type="spellStart"/>
      <w:r w:rsidRPr="007A41D3">
        <w:rPr>
          <w:rFonts w:ascii="Arial" w:hAnsi="Arial" w:cs="Arial"/>
          <w:b/>
          <w:bCs/>
          <w:sz w:val="24"/>
          <w:szCs w:val="24"/>
        </w:rPr>
        <w:t>komunalne</w:t>
      </w:r>
      <w:proofErr w:type="spellEnd"/>
      <w:r w:rsidRPr="007A41D3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b/>
          <w:bCs/>
          <w:sz w:val="24"/>
          <w:szCs w:val="24"/>
        </w:rPr>
        <w:t>infrastrukture</w:t>
      </w:r>
      <w:proofErr w:type="spellEnd"/>
      <w:r w:rsidRPr="007A41D3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b/>
          <w:bCs/>
          <w:sz w:val="24"/>
          <w:szCs w:val="24"/>
        </w:rPr>
        <w:t>koje</w:t>
      </w:r>
      <w:proofErr w:type="spellEnd"/>
      <w:r w:rsidRPr="007A41D3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b/>
          <w:bCs/>
          <w:sz w:val="24"/>
          <w:szCs w:val="24"/>
        </w:rPr>
        <w:t>će</w:t>
      </w:r>
      <w:proofErr w:type="spellEnd"/>
      <w:r w:rsidRPr="007A41D3">
        <w:rPr>
          <w:rFonts w:ascii="Arial" w:hAnsi="Arial" w:cs="Arial"/>
          <w:b/>
          <w:bCs/>
          <w:sz w:val="24"/>
          <w:szCs w:val="24"/>
        </w:rPr>
        <w:t xml:space="preserve"> se </w:t>
      </w:r>
      <w:proofErr w:type="spellStart"/>
      <w:r w:rsidRPr="007A41D3">
        <w:rPr>
          <w:rFonts w:ascii="Arial" w:hAnsi="Arial" w:cs="Arial"/>
          <w:b/>
          <w:bCs/>
          <w:sz w:val="24"/>
          <w:szCs w:val="24"/>
        </w:rPr>
        <w:t>graditi</w:t>
      </w:r>
      <w:proofErr w:type="spellEnd"/>
      <w:r w:rsidRPr="007A41D3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b/>
          <w:bCs/>
          <w:sz w:val="24"/>
          <w:szCs w:val="24"/>
        </w:rPr>
        <w:t>radi</w:t>
      </w:r>
      <w:proofErr w:type="spellEnd"/>
      <w:r w:rsidRPr="007A41D3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b/>
          <w:bCs/>
          <w:sz w:val="24"/>
          <w:szCs w:val="24"/>
        </w:rPr>
        <w:t>uređenja</w:t>
      </w:r>
      <w:proofErr w:type="spellEnd"/>
      <w:r w:rsidRPr="007A41D3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b/>
          <w:bCs/>
          <w:sz w:val="24"/>
          <w:szCs w:val="24"/>
        </w:rPr>
        <w:t>neuređenih</w:t>
      </w:r>
      <w:proofErr w:type="spellEnd"/>
      <w:r w:rsidRPr="007A41D3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b/>
          <w:bCs/>
          <w:sz w:val="24"/>
          <w:szCs w:val="24"/>
        </w:rPr>
        <w:t>dijelova</w:t>
      </w:r>
      <w:proofErr w:type="spellEnd"/>
      <w:r w:rsidRPr="007A41D3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b/>
          <w:bCs/>
          <w:sz w:val="24"/>
          <w:szCs w:val="24"/>
        </w:rPr>
        <w:t>građevinskog</w:t>
      </w:r>
      <w:proofErr w:type="spellEnd"/>
      <w:r w:rsidRPr="007A41D3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b/>
          <w:bCs/>
          <w:sz w:val="24"/>
          <w:szCs w:val="24"/>
        </w:rPr>
        <w:t>područja</w:t>
      </w:r>
      <w:proofErr w:type="spellEnd"/>
      <w:r w:rsidRPr="007A41D3">
        <w:rPr>
          <w:rFonts w:ascii="Arial" w:hAnsi="Arial" w:cs="Arial"/>
          <w:b/>
          <w:bCs/>
          <w:sz w:val="24"/>
          <w:szCs w:val="24"/>
        </w:rPr>
        <w:tab/>
      </w:r>
      <w:r w:rsidRPr="007A41D3">
        <w:rPr>
          <w:rFonts w:ascii="Arial" w:hAnsi="Arial" w:cs="Arial"/>
          <w:b/>
          <w:bCs/>
          <w:sz w:val="24"/>
          <w:szCs w:val="24"/>
        </w:rPr>
        <w:tab/>
      </w:r>
      <w:r w:rsidRPr="007A41D3">
        <w:rPr>
          <w:rFonts w:ascii="Arial" w:hAnsi="Arial" w:cs="Arial"/>
          <w:b/>
          <w:bCs/>
          <w:sz w:val="24"/>
          <w:szCs w:val="24"/>
        </w:rPr>
        <w:tab/>
      </w:r>
      <w:r w:rsidRPr="007A41D3">
        <w:rPr>
          <w:rFonts w:ascii="Arial" w:hAnsi="Arial" w:cs="Arial"/>
          <w:b/>
          <w:bCs/>
          <w:sz w:val="24"/>
          <w:szCs w:val="24"/>
        </w:rPr>
        <w:tab/>
      </w:r>
      <w:r w:rsidRPr="007A41D3">
        <w:rPr>
          <w:rFonts w:ascii="Arial" w:hAnsi="Arial" w:cs="Arial"/>
          <w:b/>
          <w:bCs/>
          <w:sz w:val="24"/>
          <w:szCs w:val="24"/>
        </w:rPr>
        <w:tab/>
      </w:r>
      <w:r w:rsidRPr="007A41D3">
        <w:rPr>
          <w:rFonts w:ascii="Arial" w:hAnsi="Arial" w:cs="Arial"/>
          <w:b/>
          <w:bCs/>
          <w:sz w:val="24"/>
          <w:szCs w:val="24"/>
        </w:rPr>
        <w:tab/>
      </w:r>
      <w:r w:rsidRPr="007A41D3">
        <w:rPr>
          <w:rFonts w:ascii="Arial" w:hAnsi="Arial" w:cs="Arial"/>
          <w:b/>
          <w:bCs/>
          <w:sz w:val="24"/>
          <w:szCs w:val="24"/>
        </w:rPr>
        <w:tab/>
      </w:r>
      <w:r w:rsidRPr="007A41D3">
        <w:rPr>
          <w:rFonts w:ascii="Arial" w:hAnsi="Arial" w:cs="Arial"/>
          <w:b/>
          <w:bCs/>
          <w:sz w:val="24"/>
          <w:szCs w:val="24"/>
        </w:rPr>
        <w:tab/>
      </w:r>
      <w:r w:rsidRPr="007A41D3">
        <w:rPr>
          <w:rFonts w:ascii="Arial" w:hAnsi="Arial" w:cs="Arial"/>
          <w:b/>
          <w:bCs/>
          <w:sz w:val="24"/>
          <w:szCs w:val="24"/>
        </w:rPr>
        <w:tab/>
      </w:r>
    </w:p>
    <w:p w14:paraId="35723A4E" w14:textId="77777777" w:rsidR="00C22B7E" w:rsidRPr="007A41D3" w:rsidRDefault="00C22B7E" w:rsidP="00C22B7E">
      <w:pPr>
        <w:pStyle w:val="ListParagraph"/>
        <w:ind w:left="5667" w:firstLine="705"/>
        <w:rPr>
          <w:rFonts w:ascii="Arial" w:hAnsi="Arial" w:cs="Arial"/>
          <w:b/>
          <w:bCs/>
          <w:sz w:val="24"/>
          <w:szCs w:val="24"/>
          <w:lang w:val="it-IT"/>
        </w:rPr>
      </w:pPr>
      <w:r w:rsidRPr="007A41D3">
        <w:rPr>
          <w:rFonts w:ascii="Arial" w:hAnsi="Arial" w:cs="Arial"/>
          <w:b/>
          <w:bCs/>
          <w:sz w:val="24"/>
          <w:szCs w:val="24"/>
          <w:lang w:val="it-IT"/>
        </w:rPr>
        <w:t>UKUPNO</w:t>
      </w:r>
      <w:r w:rsidRPr="007A41D3">
        <w:rPr>
          <w:rFonts w:ascii="Arial" w:hAnsi="Arial" w:cs="Arial"/>
          <w:b/>
          <w:bCs/>
          <w:sz w:val="24"/>
          <w:szCs w:val="24"/>
          <w:lang w:val="it-IT"/>
        </w:rPr>
        <w:tab/>
        <w:t xml:space="preserve">   493.095,00</w:t>
      </w:r>
    </w:p>
    <w:p w14:paraId="7A3380BF" w14:textId="77777777" w:rsidR="00C22B7E" w:rsidRPr="007A41D3" w:rsidRDefault="00C22B7E" w:rsidP="00C22B7E">
      <w:pPr>
        <w:ind w:left="-567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  <w:t xml:space="preserve">                               </w:t>
      </w:r>
    </w:p>
    <w:p w14:paraId="24DF2B5B" w14:textId="77777777" w:rsidR="00C22B7E" w:rsidRPr="007A41D3" w:rsidRDefault="00C22B7E" w:rsidP="00C22B7E">
      <w:pPr>
        <w:ind w:left="-567"/>
        <w:rPr>
          <w:rFonts w:ascii="Arial" w:hAnsi="Arial" w:cs="Arial"/>
          <w:b/>
          <w:bCs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  <w:t xml:space="preserve">                                   </w:t>
      </w:r>
      <w:r w:rsidRPr="007A41D3">
        <w:rPr>
          <w:rFonts w:ascii="Arial" w:hAnsi="Arial" w:cs="Arial"/>
          <w:b/>
          <w:bCs/>
          <w:sz w:val="24"/>
          <w:szCs w:val="24"/>
          <w:lang w:val="it-IT"/>
        </w:rPr>
        <w:t>PROCJENA ZA 2021.</w:t>
      </w:r>
      <w:r w:rsidRPr="007A41D3">
        <w:rPr>
          <w:rFonts w:ascii="Arial" w:hAnsi="Arial" w:cs="Arial"/>
          <w:b/>
          <w:bCs/>
          <w:sz w:val="24"/>
          <w:szCs w:val="24"/>
          <w:lang w:val="it-IT"/>
        </w:rPr>
        <w:tab/>
        <w:t xml:space="preserve"> IZVOR FINANCIRANJA</w:t>
      </w:r>
      <w:r w:rsidRPr="007A41D3">
        <w:rPr>
          <w:rFonts w:ascii="Arial" w:hAnsi="Arial" w:cs="Arial"/>
          <w:b/>
          <w:bCs/>
          <w:sz w:val="24"/>
          <w:szCs w:val="24"/>
          <w:lang w:val="it-IT"/>
        </w:rPr>
        <w:tab/>
      </w:r>
    </w:p>
    <w:p w14:paraId="208F013A" w14:textId="3C0DD5A1" w:rsidR="00C22B7E" w:rsidRPr="007A41D3" w:rsidRDefault="00C22B7E" w:rsidP="00C22B7E">
      <w:pPr>
        <w:ind w:left="-567"/>
        <w:rPr>
          <w:rFonts w:ascii="Arial" w:hAnsi="Arial" w:cs="Arial"/>
          <w:sz w:val="24"/>
          <w:szCs w:val="24"/>
          <w:u w:val="single"/>
          <w:lang w:val="it-IT"/>
        </w:rPr>
      </w:pPr>
      <w:r w:rsidRPr="007A41D3">
        <w:rPr>
          <w:rFonts w:ascii="Arial" w:hAnsi="Arial" w:cs="Arial"/>
          <w:sz w:val="24"/>
          <w:szCs w:val="24"/>
          <w:u w:val="single"/>
          <w:lang w:val="it-IT"/>
        </w:rPr>
        <w:t>1.1.</w:t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  <w:t>NERAZVRSTANE CESTE</w:t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  <w:t xml:space="preserve">                                          453.095,00</w:t>
      </w:r>
    </w:p>
    <w:p w14:paraId="292EC645" w14:textId="77777777" w:rsidR="00C22B7E" w:rsidRPr="007A41D3" w:rsidRDefault="00C22B7E" w:rsidP="00C22B7E">
      <w:pPr>
        <w:ind w:left="-567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>1.1.1</w:t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Izgradnja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prometnice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unutar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radne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zone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Štrpe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sa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pratećom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infrastrukturom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(I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faza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),                             </w:t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</w:p>
    <w:p w14:paraId="02790163" w14:textId="77777777" w:rsidR="00C22B7E" w:rsidRPr="007A41D3" w:rsidRDefault="00C22B7E" w:rsidP="00C22B7E">
      <w:pPr>
        <w:ind w:left="-567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 xml:space="preserve">                                                                                    </w:t>
      </w:r>
    </w:p>
    <w:p w14:paraId="7736EEE8" w14:textId="7A676F29" w:rsidR="00C22B7E" w:rsidRPr="00F76284" w:rsidRDefault="00C22B7E" w:rsidP="00C22B7E">
      <w:pPr>
        <w:ind w:left="-567"/>
        <w:rPr>
          <w:rFonts w:ascii="Arial" w:hAnsi="Arial" w:cs="Arial"/>
          <w:sz w:val="24"/>
          <w:szCs w:val="24"/>
          <w:lang w:val="en-US"/>
        </w:rPr>
      </w:pPr>
      <w:r w:rsidRPr="00622052">
        <w:rPr>
          <w:rFonts w:ascii="Arial" w:hAnsi="Arial" w:cs="Arial"/>
          <w:sz w:val="24"/>
          <w:szCs w:val="24"/>
          <w:lang w:val="it-IT"/>
        </w:rPr>
        <w:t xml:space="preserve">   </w:t>
      </w:r>
      <w:r w:rsidR="00F76284" w:rsidRPr="00622052">
        <w:rPr>
          <w:rFonts w:ascii="Arial" w:hAnsi="Arial" w:cs="Arial"/>
          <w:sz w:val="24"/>
          <w:szCs w:val="24"/>
          <w:lang w:val="it-IT"/>
        </w:rPr>
        <w:t xml:space="preserve">      </w:t>
      </w:r>
      <w:proofErr w:type="spellStart"/>
      <w:r w:rsidRPr="00F76284">
        <w:rPr>
          <w:rFonts w:ascii="Arial" w:hAnsi="Arial" w:cs="Arial"/>
          <w:sz w:val="24"/>
          <w:szCs w:val="24"/>
          <w:lang w:val="en-US"/>
        </w:rPr>
        <w:t>Kredit</w:t>
      </w:r>
      <w:proofErr w:type="spellEnd"/>
      <w:r w:rsidRPr="00F76284">
        <w:rPr>
          <w:rFonts w:ascii="Arial" w:hAnsi="Arial" w:cs="Arial"/>
          <w:sz w:val="24"/>
          <w:szCs w:val="24"/>
          <w:lang w:val="en-US"/>
        </w:rPr>
        <w:t xml:space="preserve"> od </w:t>
      </w:r>
      <w:proofErr w:type="spellStart"/>
      <w:r w:rsidRPr="00F76284">
        <w:rPr>
          <w:rFonts w:ascii="Arial" w:hAnsi="Arial" w:cs="Arial"/>
          <w:sz w:val="24"/>
          <w:szCs w:val="24"/>
          <w:lang w:val="en-US"/>
        </w:rPr>
        <w:t>tuzemnih</w:t>
      </w:r>
      <w:proofErr w:type="spellEnd"/>
      <w:r w:rsidRPr="00F76284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76284">
        <w:rPr>
          <w:rFonts w:ascii="Arial" w:hAnsi="Arial" w:cs="Arial"/>
          <w:sz w:val="24"/>
          <w:szCs w:val="24"/>
          <w:lang w:val="en-US"/>
        </w:rPr>
        <w:t>kreditnih</w:t>
      </w:r>
      <w:proofErr w:type="spellEnd"/>
      <w:r w:rsidRPr="00F76284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76284">
        <w:rPr>
          <w:rFonts w:ascii="Arial" w:hAnsi="Arial" w:cs="Arial"/>
          <w:sz w:val="24"/>
          <w:szCs w:val="24"/>
          <w:lang w:val="en-US"/>
        </w:rPr>
        <w:t>institucija</w:t>
      </w:r>
      <w:proofErr w:type="spellEnd"/>
      <w:r w:rsidRPr="00F76284">
        <w:rPr>
          <w:rFonts w:ascii="Arial" w:hAnsi="Arial" w:cs="Arial"/>
          <w:sz w:val="24"/>
          <w:szCs w:val="24"/>
          <w:lang w:val="en-US"/>
        </w:rPr>
        <w:t xml:space="preserve">    112.857,00</w:t>
      </w:r>
    </w:p>
    <w:p w14:paraId="1178201D" w14:textId="0F9E206C" w:rsidR="00C22B7E" w:rsidRPr="00622052" w:rsidRDefault="00C22B7E" w:rsidP="00F76284">
      <w:pPr>
        <w:rPr>
          <w:rFonts w:ascii="Arial" w:hAnsi="Arial" w:cs="Arial"/>
          <w:sz w:val="24"/>
          <w:szCs w:val="24"/>
          <w:lang w:val="en-US"/>
        </w:rPr>
      </w:pPr>
      <w:proofErr w:type="spellStart"/>
      <w:r w:rsidRPr="00622052">
        <w:rPr>
          <w:rFonts w:ascii="Arial" w:hAnsi="Arial" w:cs="Arial"/>
          <w:sz w:val="24"/>
          <w:szCs w:val="24"/>
          <w:lang w:val="en-US"/>
        </w:rPr>
        <w:t>Prihod</w:t>
      </w:r>
      <w:proofErr w:type="spellEnd"/>
      <w:r w:rsidRPr="00622052">
        <w:rPr>
          <w:rFonts w:ascii="Arial" w:hAnsi="Arial" w:cs="Arial"/>
          <w:sz w:val="24"/>
          <w:szCs w:val="24"/>
          <w:lang w:val="en-US"/>
        </w:rPr>
        <w:t xml:space="preserve"> od </w:t>
      </w:r>
      <w:proofErr w:type="spellStart"/>
      <w:r w:rsidRPr="00622052">
        <w:rPr>
          <w:rFonts w:ascii="Arial" w:hAnsi="Arial" w:cs="Arial"/>
          <w:sz w:val="24"/>
          <w:szCs w:val="24"/>
          <w:lang w:val="en-US"/>
        </w:rPr>
        <w:t>prodaje</w:t>
      </w:r>
      <w:proofErr w:type="spellEnd"/>
      <w:r w:rsidRPr="00622052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622052">
        <w:rPr>
          <w:rFonts w:ascii="Arial" w:hAnsi="Arial" w:cs="Arial"/>
          <w:sz w:val="24"/>
          <w:szCs w:val="24"/>
          <w:lang w:val="en-US"/>
        </w:rPr>
        <w:t>zemljišta</w:t>
      </w:r>
      <w:proofErr w:type="spellEnd"/>
      <w:r w:rsidRPr="00622052">
        <w:rPr>
          <w:rFonts w:ascii="Arial" w:hAnsi="Arial" w:cs="Arial"/>
          <w:sz w:val="24"/>
          <w:szCs w:val="24"/>
          <w:lang w:val="en-US"/>
        </w:rPr>
        <w:t xml:space="preserve">        </w:t>
      </w:r>
      <w:r w:rsidR="00F76284" w:rsidRPr="00622052">
        <w:rPr>
          <w:rFonts w:ascii="Arial" w:hAnsi="Arial" w:cs="Arial"/>
          <w:sz w:val="24"/>
          <w:szCs w:val="24"/>
          <w:lang w:val="en-US"/>
        </w:rPr>
        <w:tab/>
      </w:r>
      <w:r w:rsidR="00F76284" w:rsidRPr="00622052">
        <w:rPr>
          <w:rFonts w:ascii="Arial" w:hAnsi="Arial" w:cs="Arial"/>
          <w:sz w:val="24"/>
          <w:szCs w:val="24"/>
          <w:lang w:val="en-US"/>
        </w:rPr>
        <w:tab/>
      </w:r>
      <w:r w:rsidRPr="00622052">
        <w:rPr>
          <w:rFonts w:ascii="Arial" w:hAnsi="Arial" w:cs="Arial"/>
          <w:sz w:val="24"/>
          <w:szCs w:val="24"/>
          <w:lang w:val="en-US"/>
        </w:rPr>
        <w:t xml:space="preserve">75.238,00  </w:t>
      </w:r>
    </w:p>
    <w:p w14:paraId="4874BD3F" w14:textId="77777777" w:rsidR="00C22B7E" w:rsidRPr="00622052" w:rsidRDefault="00C22B7E" w:rsidP="00C22B7E">
      <w:pPr>
        <w:ind w:left="-567"/>
        <w:rPr>
          <w:rFonts w:ascii="Arial" w:hAnsi="Arial" w:cs="Arial"/>
          <w:sz w:val="24"/>
          <w:szCs w:val="24"/>
          <w:lang w:val="en-US"/>
        </w:rPr>
      </w:pPr>
      <w:r w:rsidRPr="00622052">
        <w:rPr>
          <w:rFonts w:ascii="Arial" w:hAnsi="Arial" w:cs="Arial"/>
          <w:sz w:val="24"/>
          <w:szCs w:val="24"/>
          <w:lang w:val="en-US"/>
        </w:rPr>
        <w:tab/>
      </w:r>
      <w:proofErr w:type="spellStart"/>
      <w:r w:rsidRPr="00622052">
        <w:rPr>
          <w:rFonts w:ascii="Arial" w:hAnsi="Arial" w:cs="Arial"/>
          <w:sz w:val="24"/>
          <w:szCs w:val="24"/>
          <w:lang w:val="en-US"/>
        </w:rPr>
        <w:t>Stručni</w:t>
      </w:r>
      <w:proofErr w:type="spellEnd"/>
      <w:r w:rsidRPr="00622052">
        <w:rPr>
          <w:rFonts w:ascii="Arial" w:hAnsi="Arial" w:cs="Arial"/>
          <w:sz w:val="24"/>
          <w:szCs w:val="24"/>
          <w:lang w:val="en-US"/>
        </w:rPr>
        <w:t xml:space="preserve"> nadzor                                                11.500,00</w:t>
      </w:r>
      <w:r w:rsidRPr="00622052">
        <w:rPr>
          <w:rFonts w:ascii="Arial" w:hAnsi="Arial" w:cs="Arial"/>
          <w:sz w:val="24"/>
          <w:szCs w:val="24"/>
          <w:lang w:val="en-US"/>
        </w:rPr>
        <w:tab/>
      </w:r>
      <w:r w:rsidRPr="00622052">
        <w:rPr>
          <w:rFonts w:ascii="Arial" w:hAnsi="Arial" w:cs="Arial"/>
          <w:sz w:val="24"/>
          <w:szCs w:val="24"/>
          <w:lang w:val="en-US"/>
        </w:rPr>
        <w:tab/>
      </w:r>
      <w:r w:rsidRPr="00622052">
        <w:rPr>
          <w:rFonts w:ascii="Arial" w:hAnsi="Arial" w:cs="Arial"/>
          <w:sz w:val="24"/>
          <w:szCs w:val="24"/>
          <w:lang w:val="en-US"/>
        </w:rPr>
        <w:tab/>
      </w:r>
      <w:r w:rsidRPr="00622052">
        <w:rPr>
          <w:rFonts w:ascii="Arial" w:hAnsi="Arial" w:cs="Arial"/>
          <w:sz w:val="24"/>
          <w:szCs w:val="24"/>
          <w:lang w:val="en-US"/>
        </w:rPr>
        <w:tab/>
      </w:r>
    </w:p>
    <w:p w14:paraId="418CE304" w14:textId="77777777" w:rsidR="00C22B7E" w:rsidRPr="007A41D3" w:rsidRDefault="00C22B7E" w:rsidP="00C22B7E">
      <w:pPr>
        <w:ind w:left="-567"/>
        <w:rPr>
          <w:rFonts w:ascii="Arial" w:hAnsi="Arial" w:cs="Arial"/>
          <w:sz w:val="24"/>
          <w:szCs w:val="24"/>
          <w:lang w:val="it-IT"/>
        </w:rPr>
      </w:pPr>
      <w:r w:rsidRPr="00622052">
        <w:rPr>
          <w:rFonts w:ascii="Arial" w:hAnsi="Arial" w:cs="Arial"/>
          <w:sz w:val="24"/>
          <w:szCs w:val="24"/>
          <w:lang w:val="en-US"/>
        </w:rPr>
        <w:tab/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Promidžba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vidljivost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                                       8.631,00</w:t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</w:p>
    <w:p w14:paraId="54EDF515" w14:textId="77777777" w:rsidR="00C22B7E" w:rsidRPr="007A41D3" w:rsidRDefault="00C22B7E" w:rsidP="00C22B7E">
      <w:pPr>
        <w:ind w:left="-567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Revizija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projekta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                                             50.000,00 </w:t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</w:p>
    <w:p w14:paraId="47DFFE4B" w14:textId="77777777" w:rsidR="00C22B7E" w:rsidRPr="007A41D3" w:rsidRDefault="00C22B7E" w:rsidP="00C22B7E">
      <w:pPr>
        <w:ind w:left="-567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Radovi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                                                          125.589,00</w:t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</w:p>
    <w:p w14:paraId="772B7103" w14:textId="77777777" w:rsidR="00C22B7E" w:rsidRPr="007A41D3" w:rsidRDefault="00C22B7E" w:rsidP="00C22B7E">
      <w:pPr>
        <w:ind w:left="-567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ab/>
      </w:r>
      <w:proofErr w:type="spellStart"/>
      <w:proofErr w:type="gramStart"/>
      <w:r w:rsidRPr="007A41D3">
        <w:rPr>
          <w:rFonts w:ascii="Arial" w:hAnsi="Arial" w:cs="Arial"/>
          <w:sz w:val="24"/>
          <w:szCs w:val="24"/>
          <w:lang w:val="it-IT"/>
        </w:rPr>
        <w:t>Pozicija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:</w:t>
      </w:r>
      <w:proofErr w:type="gramEnd"/>
      <w:r w:rsidRPr="007A41D3">
        <w:rPr>
          <w:rFonts w:ascii="Arial" w:hAnsi="Arial" w:cs="Arial"/>
          <w:sz w:val="24"/>
          <w:szCs w:val="24"/>
          <w:lang w:val="it-IT"/>
        </w:rPr>
        <w:t xml:space="preserve"> 455,</w:t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</w:p>
    <w:p w14:paraId="589B8443" w14:textId="77777777" w:rsidR="00C22B7E" w:rsidRPr="007A41D3" w:rsidRDefault="00C22B7E" w:rsidP="00C22B7E">
      <w:pPr>
        <w:ind w:left="-567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Vrsta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poslova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: </w:t>
      </w:r>
      <w:proofErr w:type="gramStart"/>
      <w:r w:rsidRPr="007A41D3">
        <w:rPr>
          <w:rFonts w:ascii="Arial" w:hAnsi="Arial" w:cs="Arial"/>
          <w:sz w:val="24"/>
          <w:szCs w:val="24"/>
          <w:lang w:val="it-IT"/>
        </w:rPr>
        <w:t>G,N</w:t>
      </w:r>
      <w:proofErr w:type="gramEnd"/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</w:p>
    <w:p w14:paraId="612DE810" w14:textId="4D321520" w:rsidR="00C22B7E" w:rsidRPr="007A41D3" w:rsidRDefault="00C22B7E" w:rsidP="00C22B7E">
      <w:pPr>
        <w:ind w:left="-567"/>
        <w:rPr>
          <w:rFonts w:ascii="Arial" w:hAnsi="Arial" w:cs="Arial"/>
          <w:sz w:val="24"/>
          <w:szCs w:val="24"/>
          <w:u w:val="single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>UKUPNO</w:t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  <w:t xml:space="preserve">                               188.095,00 </w:t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  <w:t xml:space="preserve">          </w:t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  <w:t xml:space="preserve">                        188.095,00</w:t>
      </w:r>
    </w:p>
    <w:p w14:paraId="392C92F7" w14:textId="77777777" w:rsidR="00C22B7E" w:rsidRPr="007A41D3" w:rsidRDefault="00C22B7E" w:rsidP="00C22B7E">
      <w:pPr>
        <w:ind w:left="-567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</w:p>
    <w:p w14:paraId="7E0EEFCF" w14:textId="77777777" w:rsidR="00C22B7E" w:rsidRPr="007A41D3" w:rsidRDefault="00C22B7E" w:rsidP="00C22B7E">
      <w:pPr>
        <w:ind w:left="-567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>1.1.2</w:t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Uređenje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ceste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građevinskog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područja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Donji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Srbani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                       </w:t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</w:p>
    <w:p w14:paraId="1E12CF7D" w14:textId="05AC6799" w:rsidR="00C22B7E" w:rsidRPr="007A41D3" w:rsidRDefault="00C22B7E" w:rsidP="00C22B7E">
      <w:pPr>
        <w:ind w:left="-567"/>
        <w:rPr>
          <w:rFonts w:ascii="Arial" w:hAnsi="Arial" w:cs="Arial"/>
          <w:sz w:val="24"/>
          <w:szCs w:val="24"/>
          <w:u w:val="single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ab/>
        <w:t xml:space="preserve">                                                               </w:t>
      </w:r>
      <w:proofErr w:type="spellStart"/>
      <w:r w:rsidRPr="007A41D3">
        <w:rPr>
          <w:rFonts w:ascii="Arial" w:hAnsi="Arial" w:cs="Arial"/>
          <w:sz w:val="24"/>
          <w:szCs w:val="24"/>
          <w:u w:val="single"/>
          <w:lang w:val="it-IT"/>
        </w:rPr>
        <w:t>Komunalni</w:t>
      </w:r>
      <w:proofErr w:type="spellEnd"/>
      <w:r w:rsidRPr="007A41D3">
        <w:rPr>
          <w:rFonts w:ascii="Arial" w:hAnsi="Arial" w:cs="Arial"/>
          <w:sz w:val="24"/>
          <w:szCs w:val="24"/>
          <w:u w:val="single"/>
          <w:lang w:val="it-IT"/>
        </w:rPr>
        <w:t xml:space="preserve"> doprinos</w:t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  <w:t xml:space="preserve">                           70.000,00</w:t>
      </w:r>
    </w:p>
    <w:p w14:paraId="52AEA87B" w14:textId="77777777" w:rsidR="00C22B7E" w:rsidRPr="007A41D3" w:rsidRDefault="00C22B7E" w:rsidP="00C22B7E">
      <w:pPr>
        <w:ind w:left="-567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ab/>
        <w:t xml:space="preserve">Na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k.č.br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. 1158/76 k.o. Nova Vas u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dužini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gramStart"/>
      <w:r w:rsidRPr="007A41D3">
        <w:rPr>
          <w:rFonts w:ascii="Arial" w:hAnsi="Arial" w:cs="Arial"/>
          <w:sz w:val="24"/>
          <w:szCs w:val="24"/>
          <w:lang w:val="it-IT"/>
        </w:rPr>
        <w:t>od</w:t>
      </w:r>
      <w:proofErr w:type="gram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cca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. 550 m,       </w:t>
      </w:r>
    </w:p>
    <w:p w14:paraId="118247C2" w14:textId="77777777" w:rsidR="00C22B7E" w:rsidRPr="007A41D3" w:rsidRDefault="00C22B7E" w:rsidP="00C22B7E">
      <w:pPr>
        <w:ind w:left="-567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 xml:space="preserve">         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vrsta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poslova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>: G</w:t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  <w:t xml:space="preserve">                         70.000,00</w:t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</w:p>
    <w:p w14:paraId="4E07A57B" w14:textId="580BF913" w:rsidR="00C22B7E" w:rsidRPr="007A41D3" w:rsidRDefault="00C22B7E" w:rsidP="00C22B7E">
      <w:pPr>
        <w:ind w:left="-567"/>
        <w:rPr>
          <w:rFonts w:ascii="Arial" w:hAnsi="Arial" w:cs="Arial"/>
          <w:sz w:val="24"/>
          <w:szCs w:val="24"/>
          <w:u w:val="single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>UKUPNO</w:t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  <w:t xml:space="preserve">                                    70.000,00</w:t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  <w:t xml:space="preserve">                           70.000,00</w:t>
      </w:r>
    </w:p>
    <w:p w14:paraId="16644EE1" w14:textId="77777777" w:rsidR="00C22B7E" w:rsidRPr="007A41D3" w:rsidRDefault="00C22B7E" w:rsidP="00C22B7E">
      <w:pPr>
        <w:ind w:left="-567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</w:p>
    <w:p w14:paraId="2132D67F" w14:textId="77777777" w:rsidR="00C22B7E" w:rsidRPr="007A41D3" w:rsidRDefault="00C22B7E" w:rsidP="00C22B7E">
      <w:pPr>
        <w:ind w:left="-567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>1.1.3</w:t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Uređenje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ceste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građevinskog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područja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Kovri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                                  </w:t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</w:p>
    <w:p w14:paraId="365B87ED" w14:textId="6941A563" w:rsidR="00C22B7E" w:rsidRPr="007A41D3" w:rsidRDefault="00C22B7E" w:rsidP="00C22B7E">
      <w:pPr>
        <w:ind w:left="-567"/>
        <w:rPr>
          <w:rFonts w:ascii="Arial" w:hAnsi="Arial" w:cs="Arial"/>
          <w:sz w:val="24"/>
          <w:szCs w:val="24"/>
          <w:u w:val="single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u w:val="single"/>
          <w:lang w:val="it-IT"/>
        </w:rPr>
        <w:t>Komunalni</w:t>
      </w:r>
      <w:proofErr w:type="spellEnd"/>
      <w:r w:rsidRPr="007A41D3">
        <w:rPr>
          <w:rFonts w:ascii="Arial" w:hAnsi="Arial" w:cs="Arial"/>
          <w:sz w:val="24"/>
          <w:szCs w:val="24"/>
          <w:u w:val="single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u w:val="single"/>
          <w:lang w:val="it-IT"/>
        </w:rPr>
        <w:t>doprinos</w:t>
      </w:r>
      <w:proofErr w:type="spellEnd"/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  <w:t>50.000,00</w:t>
      </w:r>
    </w:p>
    <w:p w14:paraId="707A5501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 xml:space="preserve">U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dužini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gramStart"/>
      <w:r w:rsidRPr="007A41D3">
        <w:rPr>
          <w:rFonts w:ascii="Arial" w:hAnsi="Arial" w:cs="Arial"/>
          <w:sz w:val="24"/>
          <w:szCs w:val="24"/>
          <w:lang w:val="it-IT"/>
        </w:rPr>
        <w:t>od</w:t>
      </w:r>
      <w:proofErr w:type="gramEnd"/>
      <w:r w:rsidRPr="007A41D3">
        <w:rPr>
          <w:rFonts w:ascii="Arial" w:hAnsi="Arial" w:cs="Arial"/>
          <w:sz w:val="24"/>
          <w:szCs w:val="24"/>
          <w:lang w:val="it-IT"/>
        </w:rPr>
        <w:t xml:space="preserve"> 240 m (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k.č.br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. 2099/1 k.o. Brtonigla), </w:t>
      </w:r>
    </w:p>
    <w:p w14:paraId="201BF343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it-IT"/>
        </w:rPr>
      </w:pPr>
      <w:proofErr w:type="spellStart"/>
      <w:proofErr w:type="gramStart"/>
      <w:r w:rsidRPr="007A41D3">
        <w:rPr>
          <w:rFonts w:ascii="Arial" w:hAnsi="Arial" w:cs="Arial"/>
          <w:sz w:val="24"/>
          <w:szCs w:val="24"/>
          <w:lang w:val="it-IT"/>
        </w:rPr>
        <w:t>Pozicija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:</w:t>
      </w:r>
      <w:proofErr w:type="gramEnd"/>
      <w:r w:rsidRPr="007A41D3">
        <w:rPr>
          <w:rFonts w:ascii="Arial" w:hAnsi="Arial" w:cs="Arial"/>
          <w:sz w:val="24"/>
          <w:szCs w:val="24"/>
          <w:lang w:val="it-IT"/>
        </w:rPr>
        <w:t xml:space="preserve"> 359-33 , </w:t>
      </w:r>
    </w:p>
    <w:p w14:paraId="6B501A65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vrsta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poslova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>: G</w:t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  <w:t>50.000,00</w:t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</w:p>
    <w:p w14:paraId="7B117259" w14:textId="1672BDA7" w:rsidR="00C22B7E" w:rsidRPr="007A41D3" w:rsidRDefault="00C22B7E" w:rsidP="00C22B7E">
      <w:pPr>
        <w:ind w:left="-567"/>
        <w:rPr>
          <w:rFonts w:ascii="Arial" w:hAnsi="Arial" w:cs="Arial"/>
          <w:sz w:val="24"/>
          <w:szCs w:val="24"/>
          <w:u w:val="single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>UKUPNO</w:t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  <w:t xml:space="preserve">50.000,00         </w:t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  <w:t xml:space="preserve">              50.000,00</w:t>
      </w:r>
    </w:p>
    <w:p w14:paraId="675CC2A1" w14:textId="77777777" w:rsidR="00C22B7E" w:rsidRPr="007A41D3" w:rsidRDefault="00C22B7E" w:rsidP="00C22B7E">
      <w:pPr>
        <w:ind w:left="-567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</w:p>
    <w:p w14:paraId="6CA395E5" w14:textId="77777777" w:rsidR="00C22B7E" w:rsidRPr="007A41D3" w:rsidRDefault="00C22B7E" w:rsidP="00C22B7E">
      <w:pPr>
        <w:ind w:left="-567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>1.1.4.</w:t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Projektna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dokumentacija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prom.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unutar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pod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. zone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Štrpe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II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faza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</w:p>
    <w:p w14:paraId="5ABA5240" w14:textId="5B405E04" w:rsidR="00C22B7E" w:rsidRPr="007A41D3" w:rsidRDefault="00C22B7E" w:rsidP="00C22B7E">
      <w:pPr>
        <w:ind w:left="-567"/>
        <w:rPr>
          <w:rFonts w:ascii="Arial" w:hAnsi="Arial" w:cs="Arial"/>
          <w:sz w:val="24"/>
          <w:szCs w:val="24"/>
          <w:u w:val="single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="00F76284">
        <w:rPr>
          <w:rFonts w:ascii="Arial" w:hAnsi="Arial" w:cs="Arial"/>
          <w:sz w:val="24"/>
          <w:szCs w:val="24"/>
          <w:lang w:val="it-IT"/>
        </w:rPr>
        <w:tab/>
      </w:r>
      <w:r w:rsidR="00F76284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7A41D3">
        <w:rPr>
          <w:rFonts w:ascii="Arial" w:hAnsi="Arial" w:cs="Arial"/>
          <w:sz w:val="24"/>
          <w:szCs w:val="24"/>
          <w:u w:val="single"/>
          <w:lang w:val="it-IT"/>
        </w:rPr>
        <w:t>Prihod</w:t>
      </w:r>
      <w:proofErr w:type="spellEnd"/>
      <w:r w:rsidRPr="007A41D3">
        <w:rPr>
          <w:rFonts w:ascii="Arial" w:hAnsi="Arial" w:cs="Arial"/>
          <w:sz w:val="24"/>
          <w:szCs w:val="24"/>
          <w:u w:val="single"/>
          <w:lang w:val="it-IT"/>
        </w:rPr>
        <w:t xml:space="preserve"> </w:t>
      </w:r>
      <w:proofErr w:type="gramStart"/>
      <w:r w:rsidRPr="007A41D3">
        <w:rPr>
          <w:rFonts w:ascii="Arial" w:hAnsi="Arial" w:cs="Arial"/>
          <w:sz w:val="24"/>
          <w:szCs w:val="24"/>
          <w:u w:val="single"/>
          <w:lang w:val="it-IT"/>
        </w:rPr>
        <w:t>od</w:t>
      </w:r>
      <w:proofErr w:type="gramEnd"/>
      <w:r w:rsidRPr="007A41D3">
        <w:rPr>
          <w:rFonts w:ascii="Arial" w:hAnsi="Arial" w:cs="Arial"/>
          <w:sz w:val="24"/>
          <w:szCs w:val="24"/>
          <w:u w:val="single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u w:val="single"/>
          <w:lang w:val="it-IT"/>
        </w:rPr>
        <w:t>prodaje</w:t>
      </w:r>
      <w:proofErr w:type="spellEnd"/>
      <w:r w:rsidRPr="007A41D3">
        <w:rPr>
          <w:rFonts w:ascii="Arial" w:hAnsi="Arial" w:cs="Arial"/>
          <w:sz w:val="24"/>
          <w:szCs w:val="24"/>
          <w:u w:val="single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u w:val="single"/>
          <w:lang w:val="it-IT"/>
        </w:rPr>
        <w:t>zemljišta</w:t>
      </w:r>
      <w:proofErr w:type="spellEnd"/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  <w:t>0,00</w:t>
      </w:r>
    </w:p>
    <w:p w14:paraId="38F235FF" w14:textId="77777777" w:rsidR="00C22B7E" w:rsidRPr="007A41D3" w:rsidRDefault="00C22B7E" w:rsidP="00C22B7E">
      <w:pPr>
        <w:ind w:left="-567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ab/>
      </w:r>
      <w:proofErr w:type="spellStart"/>
      <w:proofErr w:type="gramStart"/>
      <w:r w:rsidRPr="007A41D3">
        <w:rPr>
          <w:rFonts w:ascii="Arial" w:hAnsi="Arial" w:cs="Arial"/>
          <w:sz w:val="24"/>
          <w:szCs w:val="24"/>
          <w:lang w:val="it-IT"/>
        </w:rPr>
        <w:t>Pozicija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:</w:t>
      </w:r>
      <w:proofErr w:type="gramEnd"/>
      <w:r w:rsidRPr="007A41D3">
        <w:rPr>
          <w:rFonts w:ascii="Arial" w:hAnsi="Arial" w:cs="Arial"/>
          <w:sz w:val="24"/>
          <w:szCs w:val="24"/>
          <w:lang w:val="it-IT"/>
        </w:rPr>
        <w:t xml:space="preserve"> 400-163,   </w:t>
      </w:r>
    </w:p>
    <w:p w14:paraId="3F0E3BD2" w14:textId="77777777" w:rsidR="00C22B7E" w:rsidRPr="007A41D3" w:rsidRDefault="00C22B7E" w:rsidP="00C22B7E">
      <w:pPr>
        <w:ind w:left="-567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vrsta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poslova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>: PD.</w:t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  <w:t xml:space="preserve">       0,00</w:t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</w:p>
    <w:p w14:paraId="2019CC5F" w14:textId="77777777" w:rsidR="00C22B7E" w:rsidRPr="007A41D3" w:rsidRDefault="00C22B7E" w:rsidP="00C22B7E">
      <w:pPr>
        <w:ind w:left="-567"/>
        <w:rPr>
          <w:rFonts w:ascii="Arial" w:hAnsi="Arial" w:cs="Arial"/>
          <w:sz w:val="24"/>
          <w:szCs w:val="24"/>
          <w:u w:val="single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>UKUPNO</w:t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  <w:t xml:space="preserve">       0,00</w:t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  <w:t>0,00</w:t>
      </w:r>
    </w:p>
    <w:p w14:paraId="18C20D44" w14:textId="77777777" w:rsidR="00C22B7E" w:rsidRPr="007A41D3" w:rsidRDefault="00C22B7E" w:rsidP="00C22B7E">
      <w:pPr>
        <w:ind w:left="-567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</w:p>
    <w:p w14:paraId="67839862" w14:textId="77777777" w:rsidR="00C22B7E" w:rsidRPr="007A41D3" w:rsidRDefault="00C22B7E" w:rsidP="00C22B7E">
      <w:pPr>
        <w:ind w:left="-567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>1.1.5.</w:t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Projektna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dokumentacija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prometne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infrastrukture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naseljima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    </w:t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</w:p>
    <w:p w14:paraId="3E79C7A9" w14:textId="3B306197" w:rsidR="00C22B7E" w:rsidRPr="007A41D3" w:rsidRDefault="00C22B7E" w:rsidP="00C22B7E">
      <w:pPr>
        <w:ind w:left="-567"/>
        <w:rPr>
          <w:rFonts w:ascii="Arial" w:hAnsi="Arial" w:cs="Arial"/>
          <w:sz w:val="24"/>
          <w:szCs w:val="24"/>
          <w:u w:val="single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="00F76284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7A41D3">
        <w:rPr>
          <w:rFonts w:ascii="Arial" w:hAnsi="Arial" w:cs="Arial"/>
          <w:sz w:val="24"/>
          <w:szCs w:val="24"/>
          <w:u w:val="single"/>
          <w:lang w:val="it-IT"/>
        </w:rPr>
        <w:t>Prihod</w:t>
      </w:r>
      <w:proofErr w:type="spellEnd"/>
      <w:r w:rsidRPr="007A41D3">
        <w:rPr>
          <w:rFonts w:ascii="Arial" w:hAnsi="Arial" w:cs="Arial"/>
          <w:sz w:val="24"/>
          <w:szCs w:val="24"/>
          <w:u w:val="single"/>
          <w:lang w:val="it-IT"/>
        </w:rPr>
        <w:t xml:space="preserve"> </w:t>
      </w:r>
      <w:proofErr w:type="gramStart"/>
      <w:r w:rsidRPr="007A41D3">
        <w:rPr>
          <w:rFonts w:ascii="Arial" w:hAnsi="Arial" w:cs="Arial"/>
          <w:sz w:val="24"/>
          <w:szCs w:val="24"/>
          <w:u w:val="single"/>
          <w:lang w:val="it-IT"/>
        </w:rPr>
        <w:t>od</w:t>
      </w:r>
      <w:proofErr w:type="gramEnd"/>
      <w:r w:rsidRPr="007A41D3">
        <w:rPr>
          <w:rFonts w:ascii="Arial" w:hAnsi="Arial" w:cs="Arial"/>
          <w:sz w:val="24"/>
          <w:szCs w:val="24"/>
          <w:u w:val="single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u w:val="single"/>
          <w:lang w:val="it-IT"/>
        </w:rPr>
        <w:t>prodaje</w:t>
      </w:r>
      <w:proofErr w:type="spellEnd"/>
      <w:r w:rsidRPr="007A41D3">
        <w:rPr>
          <w:rFonts w:ascii="Arial" w:hAnsi="Arial" w:cs="Arial"/>
          <w:sz w:val="24"/>
          <w:szCs w:val="24"/>
          <w:u w:val="single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u w:val="single"/>
          <w:lang w:val="it-IT"/>
        </w:rPr>
        <w:t>zemljišta</w:t>
      </w:r>
      <w:proofErr w:type="spellEnd"/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  <w:t>0,00</w:t>
      </w:r>
    </w:p>
    <w:p w14:paraId="60ED72FD" w14:textId="77777777" w:rsidR="00C22B7E" w:rsidRPr="007A41D3" w:rsidRDefault="00C22B7E" w:rsidP="00C22B7E">
      <w:pPr>
        <w:ind w:left="-567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ab/>
      </w:r>
      <w:proofErr w:type="spellStart"/>
      <w:proofErr w:type="gramStart"/>
      <w:r w:rsidRPr="007A41D3">
        <w:rPr>
          <w:rFonts w:ascii="Arial" w:hAnsi="Arial" w:cs="Arial"/>
          <w:sz w:val="24"/>
          <w:szCs w:val="24"/>
          <w:lang w:val="it-IT"/>
        </w:rPr>
        <w:t>Pozicija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:</w:t>
      </w:r>
      <w:proofErr w:type="gramEnd"/>
      <w:r w:rsidRPr="007A41D3">
        <w:rPr>
          <w:rFonts w:ascii="Arial" w:hAnsi="Arial" w:cs="Arial"/>
          <w:sz w:val="24"/>
          <w:szCs w:val="24"/>
          <w:lang w:val="it-IT"/>
        </w:rPr>
        <w:t xml:space="preserve"> 400-96,      </w:t>
      </w:r>
    </w:p>
    <w:p w14:paraId="10613086" w14:textId="77777777" w:rsidR="00C22B7E" w:rsidRPr="007A41D3" w:rsidRDefault="00C22B7E" w:rsidP="00C22B7E">
      <w:pPr>
        <w:ind w:left="-567" w:firstLine="567"/>
        <w:rPr>
          <w:rFonts w:ascii="Arial" w:hAnsi="Arial" w:cs="Arial"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vrsta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poslova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>: PD.</w:t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  <w:t xml:space="preserve">       0,00</w:t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</w:p>
    <w:p w14:paraId="7B8F4BA2" w14:textId="77777777" w:rsidR="00C22B7E" w:rsidRPr="007A41D3" w:rsidRDefault="00C22B7E" w:rsidP="00C22B7E">
      <w:pPr>
        <w:ind w:left="-567"/>
        <w:rPr>
          <w:rFonts w:ascii="Arial" w:hAnsi="Arial" w:cs="Arial"/>
          <w:sz w:val="24"/>
          <w:szCs w:val="24"/>
          <w:u w:val="single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>UKUPNO</w:t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  <w:t xml:space="preserve">       0,00</w:t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  <w:t>0,00</w:t>
      </w:r>
    </w:p>
    <w:p w14:paraId="43558694" w14:textId="77777777" w:rsidR="00C22B7E" w:rsidRPr="007A41D3" w:rsidRDefault="00C22B7E" w:rsidP="00C22B7E">
      <w:pPr>
        <w:ind w:left="-567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</w:p>
    <w:p w14:paraId="4318B801" w14:textId="77777777" w:rsidR="00C22B7E" w:rsidRPr="007A41D3" w:rsidRDefault="00C22B7E" w:rsidP="00C22B7E">
      <w:pPr>
        <w:ind w:left="-567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>1.1.6.</w:t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Projektna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dokumentacija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opremanja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komunalno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servisne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zone K3            </w:t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</w:p>
    <w:p w14:paraId="2657C8D8" w14:textId="77777777" w:rsidR="00C22B7E" w:rsidRPr="007A41D3" w:rsidRDefault="00C22B7E" w:rsidP="00C22B7E">
      <w:pPr>
        <w:ind w:left="-567"/>
        <w:rPr>
          <w:rFonts w:ascii="Arial" w:hAnsi="Arial" w:cs="Arial"/>
          <w:sz w:val="24"/>
          <w:szCs w:val="24"/>
          <w:u w:val="single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7A41D3">
        <w:rPr>
          <w:rFonts w:ascii="Arial" w:hAnsi="Arial" w:cs="Arial"/>
          <w:sz w:val="24"/>
          <w:szCs w:val="24"/>
          <w:u w:val="single"/>
          <w:lang w:val="it-IT"/>
        </w:rPr>
        <w:t>Prihod</w:t>
      </w:r>
      <w:proofErr w:type="spellEnd"/>
      <w:r w:rsidRPr="007A41D3">
        <w:rPr>
          <w:rFonts w:ascii="Arial" w:hAnsi="Arial" w:cs="Arial"/>
          <w:sz w:val="24"/>
          <w:szCs w:val="24"/>
          <w:u w:val="single"/>
          <w:lang w:val="it-IT"/>
        </w:rPr>
        <w:t xml:space="preserve"> </w:t>
      </w:r>
      <w:proofErr w:type="gramStart"/>
      <w:r w:rsidRPr="007A41D3">
        <w:rPr>
          <w:rFonts w:ascii="Arial" w:hAnsi="Arial" w:cs="Arial"/>
          <w:sz w:val="24"/>
          <w:szCs w:val="24"/>
          <w:u w:val="single"/>
          <w:lang w:val="it-IT"/>
        </w:rPr>
        <w:t>od</w:t>
      </w:r>
      <w:proofErr w:type="gramEnd"/>
      <w:r w:rsidRPr="007A41D3">
        <w:rPr>
          <w:rFonts w:ascii="Arial" w:hAnsi="Arial" w:cs="Arial"/>
          <w:sz w:val="24"/>
          <w:szCs w:val="24"/>
          <w:u w:val="single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u w:val="single"/>
          <w:lang w:val="it-IT"/>
        </w:rPr>
        <w:t>prodaje</w:t>
      </w:r>
      <w:proofErr w:type="spellEnd"/>
      <w:r w:rsidRPr="007A41D3">
        <w:rPr>
          <w:rFonts w:ascii="Arial" w:hAnsi="Arial" w:cs="Arial"/>
          <w:sz w:val="24"/>
          <w:szCs w:val="24"/>
          <w:u w:val="single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u w:val="single"/>
          <w:lang w:val="it-IT"/>
        </w:rPr>
        <w:t>zemljišta</w:t>
      </w:r>
      <w:proofErr w:type="spellEnd"/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  <w:t>0,00</w:t>
      </w:r>
    </w:p>
    <w:p w14:paraId="10C0CF14" w14:textId="77777777" w:rsidR="00C22B7E" w:rsidRPr="007A41D3" w:rsidRDefault="00C22B7E" w:rsidP="00C22B7E">
      <w:pPr>
        <w:ind w:left="-567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ab/>
      </w:r>
      <w:proofErr w:type="spellStart"/>
      <w:proofErr w:type="gramStart"/>
      <w:r w:rsidRPr="007A41D3">
        <w:rPr>
          <w:rFonts w:ascii="Arial" w:hAnsi="Arial" w:cs="Arial"/>
          <w:sz w:val="24"/>
          <w:szCs w:val="24"/>
          <w:lang w:val="it-IT"/>
        </w:rPr>
        <w:t>Pozicija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:</w:t>
      </w:r>
      <w:proofErr w:type="gramEnd"/>
      <w:r w:rsidRPr="007A41D3">
        <w:rPr>
          <w:rFonts w:ascii="Arial" w:hAnsi="Arial" w:cs="Arial"/>
          <w:sz w:val="24"/>
          <w:szCs w:val="24"/>
          <w:lang w:val="it-IT"/>
        </w:rPr>
        <w:t xml:space="preserve"> 400-138,   </w:t>
      </w:r>
    </w:p>
    <w:p w14:paraId="4FD4E61E" w14:textId="77777777" w:rsidR="00C22B7E" w:rsidRPr="007A41D3" w:rsidRDefault="00C22B7E" w:rsidP="00C22B7E">
      <w:pPr>
        <w:ind w:left="-567" w:firstLine="567"/>
        <w:rPr>
          <w:rFonts w:ascii="Arial" w:hAnsi="Arial" w:cs="Arial"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vrsta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poslova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>: PD.</w:t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  <w:t xml:space="preserve">      0,00</w:t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</w:p>
    <w:p w14:paraId="358CDB0D" w14:textId="77777777" w:rsidR="00C22B7E" w:rsidRPr="007A41D3" w:rsidRDefault="00C22B7E" w:rsidP="00C22B7E">
      <w:pPr>
        <w:ind w:left="-567"/>
        <w:rPr>
          <w:rFonts w:ascii="Arial" w:hAnsi="Arial" w:cs="Arial"/>
          <w:sz w:val="24"/>
          <w:szCs w:val="24"/>
          <w:u w:val="single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>UKUPNO</w:t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  <w:t xml:space="preserve">      0,00</w:t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  <w:t>0,00</w:t>
      </w:r>
    </w:p>
    <w:p w14:paraId="77BC4681" w14:textId="77777777" w:rsidR="00C22B7E" w:rsidRPr="007A41D3" w:rsidRDefault="00C22B7E" w:rsidP="00C22B7E">
      <w:pPr>
        <w:ind w:left="-567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</w:p>
    <w:p w14:paraId="0CE9B954" w14:textId="77777777" w:rsidR="00C22B7E" w:rsidRPr="007A41D3" w:rsidRDefault="00C22B7E" w:rsidP="00C22B7E">
      <w:pPr>
        <w:ind w:left="-567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>1.1.7.</w:t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Projektna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dokumentacija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komun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.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infrastrukturu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                       </w:t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</w:p>
    <w:p w14:paraId="7D7785BB" w14:textId="4A1CB9CB" w:rsidR="00C22B7E" w:rsidRPr="007A41D3" w:rsidRDefault="00C22B7E" w:rsidP="00C22B7E">
      <w:pPr>
        <w:ind w:left="-567"/>
        <w:rPr>
          <w:rFonts w:ascii="Arial" w:hAnsi="Arial" w:cs="Arial"/>
          <w:sz w:val="24"/>
          <w:szCs w:val="24"/>
          <w:u w:val="single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7A41D3">
        <w:rPr>
          <w:rFonts w:ascii="Arial" w:hAnsi="Arial" w:cs="Arial"/>
          <w:sz w:val="24"/>
          <w:szCs w:val="24"/>
          <w:u w:val="single"/>
          <w:lang w:val="it-IT"/>
        </w:rPr>
        <w:t>Prihod</w:t>
      </w:r>
      <w:proofErr w:type="spellEnd"/>
      <w:r w:rsidRPr="007A41D3">
        <w:rPr>
          <w:rFonts w:ascii="Arial" w:hAnsi="Arial" w:cs="Arial"/>
          <w:sz w:val="24"/>
          <w:szCs w:val="24"/>
          <w:u w:val="single"/>
          <w:lang w:val="it-IT"/>
        </w:rPr>
        <w:t xml:space="preserve"> </w:t>
      </w:r>
      <w:proofErr w:type="gramStart"/>
      <w:r w:rsidRPr="007A41D3">
        <w:rPr>
          <w:rFonts w:ascii="Arial" w:hAnsi="Arial" w:cs="Arial"/>
          <w:sz w:val="24"/>
          <w:szCs w:val="24"/>
          <w:u w:val="single"/>
          <w:lang w:val="it-IT"/>
        </w:rPr>
        <w:t>od</w:t>
      </w:r>
      <w:proofErr w:type="gramEnd"/>
      <w:r w:rsidRPr="007A41D3">
        <w:rPr>
          <w:rFonts w:ascii="Arial" w:hAnsi="Arial" w:cs="Arial"/>
          <w:sz w:val="24"/>
          <w:szCs w:val="24"/>
          <w:u w:val="single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u w:val="single"/>
          <w:lang w:val="it-IT"/>
        </w:rPr>
        <w:t>prodaje</w:t>
      </w:r>
      <w:proofErr w:type="spellEnd"/>
      <w:r w:rsidRPr="007A41D3">
        <w:rPr>
          <w:rFonts w:ascii="Arial" w:hAnsi="Arial" w:cs="Arial"/>
          <w:sz w:val="24"/>
          <w:szCs w:val="24"/>
          <w:u w:val="single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u w:val="single"/>
          <w:lang w:val="it-IT"/>
        </w:rPr>
        <w:t>zemljišta</w:t>
      </w:r>
      <w:proofErr w:type="spellEnd"/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  <w:t>85.000,00</w:t>
      </w:r>
    </w:p>
    <w:p w14:paraId="6D525C4E" w14:textId="77777777" w:rsidR="00C22B7E" w:rsidRPr="007A41D3" w:rsidRDefault="00C22B7E" w:rsidP="00C22B7E">
      <w:pPr>
        <w:ind w:left="-567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ab/>
      </w:r>
      <w:proofErr w:type="spellStart"/>
      <w:proofErr w:type="gramStart"/>
      <w:r w:rsidRPr="007A41D3">
        <w:rPr>
          <w:rFonts w:ascii="Arial" w:hAnsi="Arial" w:cs="Arial"/>
          <w:sz w:val="24"/>
          <w:szCs w:val="24"/>
          <w:lang w:val="it-IT"/>
        </w:rPr>
        <w:t>Pozicija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:</w:t>
      </w:r>
      <w:proofErr w:type="gramEnd"/>
      <w:r w:rsidRPr="007A41D3">
        <w:rPr>
          <w:rFonts w:ascii="Arial" w:hAnsi="Arial" w:cs="Arial"/>
          <w:sz w:val="24"/>
          <w:szCs w:val="24"/>
          <w:lang w:val="it-IT"/>
        </w:rPr>
        <w:t xml:space="preserve"> 400-166,   </w:t>
      </w:r>
    </w:p>
    <w:p w14:paraId="0BAC0277" w14:textId="77777777" w:rsidR="00C22B7E" w:rsidRPr="007A41D3" w:rsidRDefault="00C22B7E" w:rsidP="00C22B7E">
      <w:pPr>
        <w:ind w:left="-567" w:firstLine="567"/>
        <w:rPr>
          <w:rFonts w:ascii="Arial" w:hAnsi="Arial" w:cs="Arial"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vrsta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poslova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>: PD.</w:t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  <w:t>85.000,00</w:t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</w:p>
    <w:p w14:paraId="60E758E2" w14:textId="77777777" w:rsidR="00C22B7E" w:rsidRPr="007A41D3" w:rsidRDefault="00C22B7E" w:rsidP="00C22B7E">
      <w:pPr>
        <w:ind w:left="-567"/>
        <w:rPr>
          <w:rFonts w:ascii="Arial" w:hAnsi="Arial" w:cs="Arial"/>
          <w:sz w:val="24"/>
          <w:szCs w:val="24"/>
          <w:u w:val="single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>UKUPNO</w:t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  <w:t>85.000,00</w:t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  <w:t>85.000,00</w:t>
      </w:r>
    </w:p>
    <w:p w14:paraId="2649C526" w14:textId="77777777" w:rsidR="00C22B7E" w:rsidRPr="007A41D3" w:rsidRDefault="00C22B7E" w:rsidP="00C22B7E">
      <w:pPr>
        <w:ind w:left="-567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</w:p>
    <w:p w14:paraId="771CFD9F" w14:textId="77777777" w:rsidR="00C22B7E" w:rsidRPr="007A41D3" w:rsidRDefault="00C22B7E" w:rsidP="00C22B7E">
      <w:pPr>
        <w:ind w:left="-567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>1.1.8.</w:t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Projektna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dokumentacija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cestovne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infrastrukture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Donji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Srbani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     </w:t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</w:p>
    <w:p w14:paraId="2E3AAD28" w14:textId="4B1075B7" w:rsidR="00C22B7E" w:rsidRPr="007A41D3" w:rsidRDefault="00C22B7E" w:rsidP="00C22B7E">
      <w:pPr>
        <w:ind w:left="-567"/>
        <w:rPr>
          <w:rFonts w:ascii="Arial" w:hAnsi="Arial" w:cs="Arial"/>
          <w:sz w:val="24"/>
          <w:szCs w:val="24"/>
          <w:u w:val="single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7A41D3">
        <w:rPr>
          <w:rFonts w:ascii="Arial" w:hAnsi="Arial" w:cs="Arial"/>
          <w:sz w:val="24"/>
          <w:szCs w:val="24"/>
          <w:u w:val="single"/>
          <w:lang w:val="it-IT"/>
        </w:rPr>
        <w:t>Prihod</w:t>
      </w:r>
      <w:proofErr w:type="spellEnd"/>
      <w:r w:rsidRPr="007A41D3">
        <w:rPr>
          <w:rFonts w:ascii="Arial" w:hAnsi="Arial" w:cs="Arial"/>
          <w:sz w:val="24"/>
          <w:szCs w:val="24"/>
          <w:u w:val="single"/>
          <w:lang w:val="it-IT"/>
        </w:rPr>
        <w:t xml:space="preserve"> </w:t>
      </w:r>
      <w:proofErr w:type="gramStart"/>
      <w:r w:rsidRPr="007A41D3">
        <w:rPr>
          <w:rFonts w:ascii="Arial" w:hAnsi="Arial" w:cs="Arial"/>
          <w:sz w:val="24"/>
          <w:szCs w:val="24"/>
          <w:u w:val="single"/>
          <w:lang w:val="it-IT"/>
        </w:rPr>
        <w:t>od</w:t>
      </w:r>
      <w:proofErr w:type="gramEnd"/>
      <w:r w:rsidRPr="007A41D3">
        <w:rPr>
          <w:rFonts w:ascii="Arial" w:hAnsi="Arial" w:cs="Arial"/>
          <w:sz w:val="24"/>
          <w:szCs w:val="24"/>
          <w:u w:val="single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u w:val="single"/>
          <w:lang w:val="it-IT"/>
        </w:rPr>
        <w:t>prodaje</w:t>
      </w:r>
      <w:proofErr w:type="spellEnd"/>
      <w:r w:rsidRPr="007A41D3">
        <w:rPr>
          <w:rFonts w:ascii="Arial" w:hAnsi="Arial" w:cs="Arial"/>
          <w:sz w:val="24"/>
          <w:szCs w:val="24"/>
          <w:u w:val="single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u w:val="single"/>
          <w:lang w:val="it-IT"/>
        </w:rPr>
        <w:t>zemljišta</w:t>
      </w:r>
      <w:proofErr w:type="spellEnd"/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  <w:t>60.000,00</w:t>
      </w:r>
    </w:p>
    <w:p w14:paraId="1C119CB1" w14:textId="77777777" w:rsidR="00C22B7E" w:rsidRPr="007A41D3" w:rsidRDefault="00C22B7E" w:rsidP="00C22B7E">
      <w:pPr>
        <w:ind w:left="-567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ab/>
      </w:r>
      <w:proofErr w:type="spellStart"/>
      <w:proofErr w:type="gramStart"/>
      <w:r w:rsidRPr="007A41D3">
        <w:rPr>
          <w:rFonts w:ascii="Arial" w:hAnsi="Arial" w:cs="Arial"/>
          <w:sz w:val="24"/>
          <w:szCs w:val="24"/>
          <w:lang w:val="it-IT"/>
        </w:rPr>
        <w:t>Pozicija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:</w:t>
      </w:r>
      <w:proofErr w:type="gramEnd"/>
      <w:r w:rsidRPr="007A41D3">
        <w:rPr>
          <w:rFonts w:ascii="Arial" w:hAnsi="Arial" w:cs="Arial"/>
          <w:sz w:val="24"/>
          <w:szCs w:val="24"/>
          <w:lang w:val="it-IT"/>
        </w:rPr>
        <w:t xml:space="preserve"> 400-135,   </w:t>
      </w:r>
    </w:p>
    <w:p w14:paraId="6AB4FEE0" w14:textId="77777777" w:rsidR="00C22B7E" w:rsidRPr="007A41D3" w:rsidRDefault="00C22B7E" w:rsidP="00C22B7E">
      <w:pPr>
        <w:ind w:left="-567" w:firstLine="567"/>
        <w:rPr>
          <w:rFonts w:ascii="Arial" w:hAnsi="Arial" w:cs="Arial"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vrsta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poslova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>: PD.</w:t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  <w:t>60.000,00</w:t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</w:p>
    <w:p w14:paraId="3CA2C9A4" w14:textId="77777777" w:rsidR="00C22B7E" w:rsidRPr="007A41D3" w:rsidRDefault="00C22B7E" w:rsidP="00C22B7E">
      <w:pPr>
        <w:ind w:left="-567"/>
        <w:rPr>
          <w:rFonts w:ascii="Arial" w:hAnsi="Arial" w:cs="Arial"/>
          <w:sz w:val="24"/>
          <w:szCs w:val="24"/>
          <w:u w:val="single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>UKUPNO</w:t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  <w:t>60.000,00</w:t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  <w:t>60.000,00</w:t>
      </w:r>
    </w:p>
    <w:p w14:paraId="4C1E727E" w14:textId="77777777" w:rsidR="00C22B7E" w:rsidRPr="007A41D3" w:rsidRDefault="00C22B7E" w:rsidP="00C22B7E">
      <w:pPr>
        <w:ind w:left="-567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</w:p>
    <w:p w14:paraId="471B246A" w14:textId="77777777" w:rsidR="00C22B7E" w:rsidRPr="007A41D3" w:rsidRDefault="00C22B7E" w:rsidP="00C22B7E">
      <w:pPr>
        <w:ind w:left="-567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>1.1.9.</w:t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Projektna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dokumentacija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kružnog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raskrižja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ulaz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Novu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Vas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iz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smjera Brtonigla                                                                                               </w:t>
      </w:r>
    </w:p>
    <w:p w14:paraId="7750CBC6" w14:textId="5180C692" w:rsidR="00C22B7E" w:rsidRPr="007A41D3" w:rsidRDefault="00C22B7E" w:rsidP="00C22B7E">
      <w:pPr>
        <w:ind w:left="-567"/>
        <w:rPr>
          <w:rFonts w:ascii="Arial" w:hAnsi="Arial" w:cs="Arial"/>
          <w:sz w:val="24"/>
          <w:szCs w:val="24"/>
          <w:u w:val="single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7A41D3">
        <w:rPr>
          <w:rFonts w:ascii="Arial" w:hAnsi="Arial" w:cs="Arial"/>
          <w:sz w:val="24"/>
          <w:szCs w:val="24"/>
          <w:u w:val="single"/>
          <w:lang w:val="it-IT"/>
        </w:rPr>
        <w:t>Prihod</w:t>
      </w:r>
      <w:proofErr w:type="spellEnd"/>
      <w:r w:rsidRPr="007A41D3">
        <w:rPr>
          <w:rFonts w:ascii="Arial" w:hAnsi="Arial" w:cs="Arial"/>
          <w:sz w:val="24"/>
          <w:szCs w:val="24"/>
          <w:u w:val="single"/>
          <w:lang w:val="it-IT"/>
        </w:rPr>
        <w:t xml:space="preserve"> </w:t>
      </w:r>
      <w:proofErr w:type="gramStart"/>
      <w:r w:rsidRPr="007A41D3">
        <w:rPr>
          <w:rFonts w:ascii="Arial" w:hAnsi="Arial" w:cs="Arial"/>
          <w:sz w:val="24"/>
          <w:szCs w:val="24"/>
          <w:u w:val="single"/>
          <w:lang w:val="it-IT"/>
        </w:rPr>
        <w:t>od</w:t>
      </w:r>
      <w:proofErr w:type="gramEnd"/>
      <w:r w:rsidRPr="007A41D3">
        <w:rPr>
          <w:rFonts w:ascii="Arial" w:hAnsi="Arial" w:cs="Arial"/>
          <w:sz w:val="24"/>
          <w:szCs w:val="24"/>
          <w:u w:val="single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u w:val="single"/>
          <w:lang w:val="it-IT"/>
        </w:rPr>
        <w:t>prodaje</w:t>
      </w:r>
      <w:proofErr w:type="spellEnd"/>
      <w:r w:rsidRPr="007A41D3">
        <w:rPr>
          <w:rFonts w:ascii="Arial" w:hAnsi="Arial" w:cs="Arial"/>
          <w:sz w:val="24"/>
          <w:szCs w:val="24"/>
          <w:u w:val="single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u w:val="single"/>
          <w:lang w:val="it-IT"/>
        </w:rPr>
        <w:t>zemljišta</w:t>
      </w:r>
      <w:proofErr w:type="spellEnd"/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  <w:t>0,00</w:t>
      </w:r>
    </w:p>
    <w:p w14:paraId="71A65FE4" w14:textId="77777777" w:rsidR="00C22B7E" w:rsidRPr="007A41D3" w:rsidRDefault="00C22B7E" w:rsidP="00C22B7E">
      <w:pPr>
        <w:ind w:left="-567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ab/>
      </w:r>
      <w:proofErr w:type="spellStart"/>
      <w:proofErr w:type="gramStart"/>
      <w:r w:rsidRPr="007A41D3">
        <w:rPr>
          <w:rFonts w:ascii="Arial" w:hAnsi="Arial" w:cs="Arial"/>
          <w:sz w:val="24"/>
          <w:szCs w:val="24"/>
          <w:lang w:val="it-IT"/>
        </w:rPr>
        <w:t>Pozicija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:</w:t>
      </w:r>
      <w:proofErr w:type="gramEnd"/>
      <w:r w:rsidRPr="007A41D3">
        <w:rPr>
          <w:rFonts w:ascii="Arial" w:hAnsi="Arial" w:cs="Arial"/>
          <w:sz w:val="24"/>
          <w:szCs w:val="24"/>
          <w:lang w:val="it-IT"/>
        </w:rPr>
        <w:t xml:space="preserve"> 400-181,    </w:t>
      </w:r>
    </w:p>
    <w:p w14:paraId="16B99C80" w14:textId="77777777" w:rsidR="00C22B7E" w:rsidRPr="007A41D3" w:rsidRDefault="00C22B7E" w:rsidP="00C22B7E">
      <w:pPr>
        <w:ind w:left="-567" w:firstLine="567"/>
        <w:rPr>
          <w:rFonts w:ascii="Arial" w:hAnsi="Arial" w:cs="Arial"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vrsta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poslova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>: PD.</w:t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  <w:t xml:space="preserve">      0,00</w:t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</w:p>
    <w:p w14:paraId="69B598EA" w14:textId="77777777" w:rsidR="00C22B7E" w:rsidRPr="007A41D3" w:rsidRDefault="00C22B7E" w:rsidP="00C22B7E">
      <w:pPr>
        <w:ind w:left="-567"/>
        <w:rPr>
          <w:rFonts w:ascii="Arial" w:hAnsi="Arial" w:cs="Arial"/>
          <w:sz w:val="24"/>
          <w:szCs w:val="24"/>
          <w:u w:val="single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>UKUPNO</w:t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  <w:t xml:space="preserve">      0,00</w:t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  <w:t>0,00</w:t>
      </w:r>
    </w:p>
    <w:p w14:paraId="76B82E9C" w14:textId="77777777" w:rsidR="00C22B7E" w:rsidRPr="007A41D3" w:rsidRDefault="00C22B7E" w:rsidP="00C22B7E">
      <w:pPr>
        <w:ind w:left="-567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</w:p>
    <w:p w14:paraId="12E0FC34" w14:textId="77777777" w:rsidR="00C22B7E" w:rsidRPr="007A41D3" w:rsidRDefault="00C22B7E" w:rsidP="00C22B7E">
      <w:pPr>
        <w:ind w:left="-567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</w:p>
    <w:p w14:paraId="5C380F29" w14:textId="77777777" w:rsidR="00C22B7E" w:rsidRPr="007A41D3" w:rsidRDefault="00C22B7E" w:rsidP="00C22B7E">
      <w:pPr>
        <w:ind w:left="-567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>1.2.</w:t>
      </w:r>
      <w:r w:rsidRPr="007A41D3">
        <w:rPr>
          <w:rFonts w:ascii="Arial" w:hAnsi="Arial" w:cs="Arial"/>
          <w:sz w:val="24"/>
          <w:szCs w:val="24"/>
          <w:lang w:val="it-IT"/>
        </w:rPr>
        <w:tab/>
        <w:t>JAVNE POVRŠINE NA KOJIMA NIJE DOPUŠTEN PROMET MOTORNIH VOZILA</w:t>
      </w:r>
      <w:r w:rsidRPr="007A41D3">
        <w:rPr>
          <w:rFonts w:ascii="Arial" w:hAnsi="Arial" w:cs="Arial"/>
          <w:sz w:val="24"/>
          <w:szCs w:val="24"/>
          <w:lang w:val="it-IT"/>
        </w:rPr>
        <w:tab/>
        <w:t>0,00</w:t>
      </w:r>
    </w:p>
    <w:p w14:paraId="6DAA818A" w14:textId="77777777" w:rsidR="00C22B7E" w:rsidRPr="007A41D3" w:rsidRDefault="00C22B7E" w:rsidP="00C22B7E">
      <w:pPr>
        <w:ind w:left="-567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</w:p>
    <w:p w14:paraId="41388FAE" w14:textId="77777777" w:rsidR="00C22B7E" w:rsidRPr="007A41D3" w:rsidRDefault="00C22B7E" w:rsidP="00C22B7E">
      <w:pPr>
        <w:ind w:left="-567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>1.3.</w:t>
      </w:r>
      <w:r w:rsidRPr="007A41D3">
        <w:rPr>
          <w:rFonts w:ascii="Arial" w:hAnsi="Arial" w:cs="Arial"/>
          <w:sz w:val="24"/>
          <w:szCs w:val="24"/>
          <w:lang w:val="it-IT"/>
        </w:rPr>
        <w:tab/>
        <w:t>JAVNA PARKIRALIŠTA</w:t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  <w:t>0,00</w:t>
      </w:r>
    </w:p>
    <w:p w14:paraId="31ECEC7D" w14:textId="77777777" w:rsidR="00C22B7E" w:rsidRPr="007A41D3" w:rsidRDefault="00C22B7E" w:rsidP="00C22B7E">
      <w:pPr>
        <w:ind w:left="-567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</w:p>
    <w:p w14:paraId="69394EED" w14:textId="77777777" w:rsidR="00C22B7E" w:rsidRPr="007A41D3" w:rsidRDefault="00C22B7E" w:rsidP="00C22B7E">
      <w:pPr>
        <w:ind w:left="-567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>1.4.</w:t>
      </w:r>
      <w:r w:rsidRPr="007A41D3">
        <w:rPr>
          <w:rFonts w:ascii="Arial" w:hAnsi="Arial" w:cs="Arial"/>
          <w:sz w:val="24"/>
          <w:szCs w:val="24"/>
          <w:lang w:val="it-IT"/>
        </w:rPr>
        <w:tab/>
        <w:t>JAVNE GARAŽE</w:t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  <w:t>0,00</w:t>
      </w:r>
    </w:p>
    <w:p w14:paraId="5695B9EE" w14:textId="77777777" w:rsidR="00C22B7E" w:rsidRPr="007A41D3" w:rsidRDefault="00C22B7E" w:rsidP="00C22B7E">
      <w:pPr>
        <w:ind w:left="-567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</w:p>
    <w:p w14:paraId="490AC583" w14:textId="544EA7C1" w:rsidR="00C22B7E" w:rsidRPr="007A41D3" w:rsidRDefault="00C22B7E" w:rsidP="00C22B7E">
      <w:pPr>
        <w:ind w:left="-567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>1.5.</w:t>
      </w:r>
      <w:r w:rsidRPr="007A41D3">
        <w:rPr>
          <w:rFonts w:ascii="Arial" w:hAnsi="Arial" w:cs="Arial"/>
          <w:sz w:val="24"/>
          <w:szCs w:val="24"/>
          <w:lang w:val="it-IT"/>
        </w:rPr>
        <w:tab/>
        <w:t>JAVNE ZELENE POVRŠINE</w:t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  <w:t>0,00</w:t>
      </w:r>
    </w:p>
    <w:p w14:paraId="3D481B91" w14:textId="77777777" w:rsidR="00C22B7E" w:rsidRPr="007A41D3" w:rsidRDefault="00C22B7E" w:rsidP="00C22B7E">
      <w:pPr>
        <w:ind w:left="-567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</w:p>
    <w:p w14:paraId="12564F83" w14:textId="68867359" w:rsidR="00C22B7E" w:rsidRPr="007A41D3" w:rsidRDefault="00C22B7E" w:rsidP="00C22B7E">
      <w:pPr>
        <w:ind w:left="-567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>1.6.</w:t>
      </w:r>
      <w:r w:rsidRPr="007A41D3">
        <w:rPr>
          <w:rFonts w:ascii="Arial" w:hAnsi="Arial" w:cs="Arial"/>
          <w:sz w:val="24"/>
          <w:szCs w:val="24"/>
          <w:lang w:val="it-IT"/>
        </w:rPr>
        <w:tab/>
        <w:t>GRAĐEVINE I UREĐAJI JAVNE NAMJENE</w:t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  <w:t>0,00</w:t>
      </w:r>
    </w:p>
    <w:p w14:paraId="14351328" w14:textId="77777777" w:rsidR="00C22B7E" w:rsidRPr="007A41D3" w:rsidRDefault="00C22B7E" w:rsidP="00C22B7E">
      <w:pPr>
        <w:ind w:left="-567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</w:p>
    <w:p w14:paraId="532CB2B5" w14:textId="77777777" w:rsidR="00C22B7E" w:rsidRPr="007A41D3" w:rsidRDefault="00C22B7E" w:rsidP="00C22B7E">
      <w:pPr>
        <w:ind w:left="-567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>1.7.</w:t>
      </w:r>
      <w:r w:rsidRPr="007A41D3">
        <w:rPr>
          <w:rFonts w:ascii="Arial" w:hAnsi="Arial" w:cs="Arial"/>
          <w:sz w:val="24"/>
          <w:szCs w:val="24"/>
          <w:lang w:val="it-IT"/>
        </w:rPr>
        <w:tab/>
        <w:t>JAVNA RASVJETA</w:t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  <w:t>0,00</w:t>
      </w:r>
    </w:p>
    <w:p w14:paraId="74D0A709" w14:textId="77777777" w:rsidR="00C22B7E" w:rsidRPr="007A41D3" w:rsidRDefault="00C22B7E" w:rsidP="00C22B7E">
      <w:pPr>
        <w:ind w:left="-567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</w:p>
    <w:p w14:paraId="03A509F2" w14:textId="77777777" w:rsidR="00C22B7E" w:rsidRPr="007A41D3" w:rsidRDefault="00C22B7E" w:rsidP="00C22B7E">
      <w:pPr>
        <w:ind w:left="-567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>1.8.</w:t>
      </w:r>
      <w:r w:rsidRPr="007A41D3">
        <w:rPr>
          <w:rFonts w:ascii="Arial" w:hAnsi="Arial" w:cs="Arial"/>
          <w:sz w:val="24"/>
          <w:szCs w:val="24"/>
          <w:lang w:val="it-IT"/>
        </w:rPr>
        <w:tab/>
        <w:t>GROBLJA I KREMATORIJI NA GROBLJIMA</w:t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  <w:t>40.000,00</w:t>
      </w:r>
    </w:p>
    <w:p w14:paraId="6D7B3E30" w14:textId="77777777" w:rsidR="00C22B7E" w:rsidRPr="007A41D3" w:rsidRDefault="00C22B7E" w:rsidP="00C22B7E">
      <w:pPr>
        <w:ind w:left="-567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</w:p>
    <w:p w14:paraId="2C0D96E6" w14:textId="77777777" w:rsidR="00C22B7E" w:rsidRPr="007A41D3" w:rsidRDefault="00C22B7E" w:rsidP="00C22B7E">
      <w:pPr>
        <w:ind w:left="-567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>1.8.1.</w:t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Uređenje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staze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groblju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Srbani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</w:p>
    <w:p w14:paraId="2062B8EB" w14:textId="7BA09CF3" w:rsidR="00C22B7E" w:rsidRPr="007A41D3" w:rsidRDefault="00C22B7E" w:rsidP="00C22B7E">
      <w:pPr>
        <w:ind w:left="-567"/>
        <w:rPr>
          <w:rFonts w:ascii="Arial" w:hAnsi="Arial" w:cs="Arial"/>
          <w:sz w:val="24"/>
          <w:szCs w:val="24"/>
          <w:u w:val="single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ab/>
      </w:r>
      <w:proofErr w:type="spellStart"/>
      <w:proofErr w:type="gramStart"/>
      <w:r w:rsidRPr="007A41D3">
        <w:rPr>
          <w:rFonts w:ascii="Arial" w:hAnsi="Arial" w:cs="Arial"/>
          <w:sz w:val="24"/>
          <w:szCs w:val="24"/>
          <w:lang w:val="it-IT"/>
        </w:rPr>
        <w:t>Pozicija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:</w:t>
      </w:r>
      <w:proofErr w:type="gramEnd"/>
      <w:r w:rsidRPr="007A41D3">
        <w:rPr>
          <w:rFonts w:ascii="Arial" w:hAnsi="Arial" w:cs="Arial"/>
          <w:sz w:val="24"/>
          <w:szCs w:val="24"/>
          <w:lang w:val="it-IT"/>
        </w:rPr>
        <w:t xml:space="preserve"> 357-5,        </w:t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 xml:space="preserve">Prodaja </w:t>
      </w:r>
      <w:proofErr w:type="spellStart"/>
      <w:r w:rsidRPr="007A41D3">
        <w:rPr>
          <w:rFonts w:ascii="Arial" w:hAnsi="Arial" w:cs="Arial"/>
          <w:sz w:val="24"/>
          <w:szCs w:val="24"/>
          <w:u w:val="single"/>
          <w:lang w:val="it-IT"/>
        </w:rPr>
        <w:t>grobnih</w:t>
      </w:r>
      <w:proofErr w:type="spellEnd"/>
      <w:r w:rsidRPr="007A41D3">
        <w:rPr>
          <w:rFonts w:ascii="Arial" w:hAnsi="Arial" w:cs="Arial"/>
          <w:sz w:val="24"/>
          <w:szCs w:val="24"/>
          <w:u w:val="single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u w:val="single"/>
          <w:lang w:val="it-IT"/>
        </w:rPr>
        <w:t>mjesta</w:t>
      </w:r>
      <w:proofErr w:type="spellEnd"/>
      <w:r w:rsidRPr="007A41D3">
        <w:rPr>
          <w:rFonts w:ascii="Arial" w:hAnsi="Arial" w:cs="Arial"/>
          <w:sz w:val="24"/>
          <w:szCs w:val="24"/>
          <w:u w:val="single"/>
          <w:lang w:val="it-IT"/>
        </w:rPr>
        <w:t xml:space="preserve"> </w:t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  <w:t>40.000,00</w:t>
      </w:r>
    </w:p>
    <w:p w14:paraId="065CCE2A" w14:textId="77777777" w:rsidR="00C22B7E" w:rsidRPr="007A41D3" w:rsidRDefault="00C22B7E" w:rsidP="00C22B7E">
      <w:pPr>
        <w:ind w:left="-567" w:firstLine="567"/>
        <w:rPr>
          <w:rFonts w:ascii="Arial" w:hAnsi="Arial" w:cs="Arial"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vrsta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poslova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>: G</w:t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  <w:t>40.000,00</w:t>
      </w:r>
      <w:r w:rsidRPr="007A41D3">
        <w:rPr>
          <w:rFonts w:ascii="Arial" w:hAnsi="Arial" w:cs="Arial"/>
          <w:sz w:val="24"/>
          <w:szCs w:val="24"/>
          <w:lang w:val="it-IT"/>
        </w:rPr>
        <w:tab/>
      </w:r>
    </w:p>
    <w:p w14:paraId="315DDCFA" w14:textId="77777777" w:rsidR="00C22B7E" w:rsidRPr="007A41D3" w:rsidRDefault="00C22B7E" w:rsidP="00C22B7E">
      <w:pPr>
        <w:ind w:left="-567"/>
        <w:rPr>
          <w:rFonts w:ascii="Arial" w:hAnsi="Arial" w:cs="Arial"/>
          <w:sz w:val="24"/>
          <w:szCs w:val="24"/>
          <w:u w:val="single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>UKUPNO</w:t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  <w:t>40.000,00</w:t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  <w:t>40.000,00</w:t>
      </w:r>
    </w:p>
    <w:p w14:paraId="78F333BD" w14:textId="77777777" w:rsidR="00C22B7E" w:rsidRPr="007A41D3" w:rsidRDefault="00C22B7E" w:rsidP="00C22B7E">
      <w:pPr>
        <w:ind w:left="-567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</w:p>
    <w:p w14:paraId="2514E075" w14:textId="77777777" w:rsidR="00C22B7E" w:rsidRPr="007A41D3" w:rsidRDefault="00C22B7E" w:rsidP="00C22B7E">
      <w:pPr>
        <w:ind w:left="-567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</w:p>
    <w:p w14:paraId="2CF3B9A7" w14:textId="77777777" w:rsidR="00C22B7E" w:rsidRPr="007A41D3" w:rsidRDefault="00C22B7E" w:rsidP="00C22B7E">
      <w:pPr>
        <w:ind w:left="-567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</w:p>
    <w:p w14:paraId="1D260AA5" w14:textId="77777777" w:rsidR="00C22B7E" w:rsidRPr="007A41D3" w:rsidRDefault="00C22B7E" w:rsidP="00C22B7E">
      <w:pPr>
        <w:ind w:left="-567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>1.9.</w:t>
      </w:r>
      <w:r w:rsidRPr="007A41D3">
        <w:rPr>
          <w:rFonts w:ascii="Arial" w:hAnsi="Arial" w:cs="Arial"/>
          <w:sz w:val="24"/>
          <w:szCs w:val="24"/>
          <w:lang w:val="it-IT"/>
        </w:rPr>
        <w:tab/>
        <w:t>GRAĐEVINE NAMIJENJENE OBAVLJANJU JAVNOG PRIJEVOZA</w:t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  <w:t>0,00</w:t>
      </w:r>
    </w:p>
    <w:p w14:paraId="577320A6" w14:textId="77777777" w:rsidR="00C22B7E" w:rsidRPr="007A41D3" w:rsidRDefault="00C22B7E" w:rsidP="00C22B7E">
      <w:pPr>
        <w:ind w:left="-567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</w:p>
    <w:p w14:paraId="1F392F67" w14:textId="77777777" w:rsidR="00C22B7E" w:rsidRPr="007A41D3" w:rsidRDefault="00C22B7E" w:rsidP="00F76284">
      <w:pPr>
        <w:rPr>
          <w:rFonts w:ascii="Arial" w:hAnsi="Arial" w:cs="Arial"/>
          <w:sz w:val="24"/>
          <w:szCs w:val="24"/>
          <w:lang w:val="it-IT"/>
        </w:rPr>
      </w:pPr>
    </w:p>
    <w:p w14:paraId="6FDC50CA" w14:textId="77777777" w:rsidR="00C22B7E" w:rsidRPr="007A41D3" w:rsidRDefault="00C22B7E" w:rsidP="00C22B7E">
      <w:pPr>
        <w:ind w:left="-567"/>
        <w:rPr>
          <w:rFonts w:ascii="Arial" w:hAnsi="Arial" w:cs="Arial"/>
          <w:sz w:val="24"/>
          <w:szCs w:val="24"/>
          <w:lang w:val="it-IT"/>
        </w:rPr>
      </w:pPr>
    </w:p>
    <w:p w14:paraId="7214556F" w14:textId="77777777" w:rsidR="00C22B7E" w:rsidRPr="007A41D3" w:rsidRDefault="00C22B7E" w:rsidP="00C22B7E">
      <w:pPr>
        <w:ind w:left="-567"/>
        <w:rPr>
          <w:rFonts w:ascii="Arial" w:hAnsi="Arial" w:cs="Arial"/>
          <w:sz w:val="24"/>
          <w:szCs w:val="24"/>
          <w:lang w:val="it-IT"/>
        </w:rPr>
      </w:pPr>
    </w:p>
    <w:p w14:paraId="111E6D80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it-IT"/>
        </w:rPr>
      </w:pPr>
    </w:p>
    <w:p w14:paraId="575B89CF" w14:textId="5EF630A7" w:rsidR="00C22B7E" w:rsidRPr="007A41D3" w:rsidRDefault="00C22B7E" w:rsidP="00C22B7E">
      <w:pPr>
        <w:ind w:left="-567"/>
        <w:rPr>
          <w:rFonts w:ascii="Arial" w:hAnsi="Arial" w:cs="Arial"/>
          <w:b/>
          <w:bCs/>
          <w:sz w:val="24"/>
          <w:szCs w:val="24"/>
          <w:u w:val="single"/>
          <w:lang w:val="it-IT"/>
        </w:rPr>
      </w:pPr>
      <w:r w:rsidRPr="007A41D3">
        <w:rPr>
          <w:rFonts w:ascii="Arial" w:hAnsi="Arial" w:cs="Arial"/>
          <w:b/>
          <w:bCs/>
          <w:sz w:val="24"/>
          <w:szCs w:val="24"/>
          <w:lang w:val="it-IT"/>
        </w:rPr>
        <w:t>2.</w:t>
      </w:r>
      <w:r w:rsidRPr="007A41D3">
        <w:rPr>
          <w:rFonts w:ascii="Arial" w:hAnsi="Arial" w:cs="Arial"/>
          <w:b/>
          <w:bCs/>
          <w:sz w:val="24"/>
          <w:szCs w:val="24"/>
          <w:u w:val="single"/>
          <w:lang w:val="it-IT"/>
        </w:rPr>
        <w:t xml:space="preserve"> Građevine </w:t>
      </w:r>
      <w:proofErr w:type="spellStart"/>
      <w:r w:rsidRPr="007A41D3">
        <w:rPr>
          <w:rFonts w:ascii="Arial" w:hAnsi="Arial" w:cs="Arial"/>
          <w:b/>
          <w:bCs/>
          <w:sz w:val="24"/>
          <w:szCs w:val="24"/>
          <w:u w:val="single"/>
          <w:lang w:val="it-IT"/>
        </w:rPr>
        <w:t>komunalne</w:t>
      </w:r>
      <w:proofErr w:type="spellEnd"/>
      <w:r w:rsidRPr="007A41D3">
        <w:rPr>
          <w:rFonts w:ascii="Arial" w:hAnsi="Arial" w:cs="Arial"/>
          <w:b/>
          <w:bCs/>
          <w:sz w:val="24"/>
          <w:szCs w:val="24"/>
          <w:u w:val="single"/>
          <w:lang w:val="it-IT"/>
        </w:rPr>
        <w:t xml:space="preserve"> </w:t>
      </w:r>
      <w:proofErr w:type="spellStart"/>
      <w:r w:rsidRPr="007A41D3">
        <w:rPr>
          <w:rFonts w:ascii="Arial" w:hAnsi="Arial" w:cs="Arial"/>
          <w:b/>
          <w:bCs/>
          <w:sz w:val="24"/>
          <w:szCs w:val="24"/>
          <w:u w:val="single"/>
          <w:lang w:val="it-IT"/>
        </w:rPr>
        <w:t>infrastrukture</w:t>
      </w:r>
      <w:proofErr w:type="spellEnd"/>
      <w:r w:rsidRPr="007A41D3">
        <w:rPr>
          <w:rFonts w:ascii="Arial" w:hAnsi="Arial" w:cs="Arial"/>
          <w:b/>
          <w:bCs/>
          <w:sz w:val="24"/>
          <w:szCs w:val="24"/>
          <w:u w:val="single"/>
          <w:lang w:val="it-IT"/>
        </w:rPr>
        <w:t xml:space="preserve"> </w:t>
      </w:r>
      <w:proofErr w:type="spellStart"/>
      <w:r w:rsidRPr="007A41D3">
        <w:rPr>
          <w:rFonts w:ascii="Arial" w:hAnsi="Arial" w:cs="Arial"/>
          <w:b/>
          <w:bCs/>
          <w:sz w:val="24"/>
          <w:szCs w:val="24"/>
          <w:u w:val="single"/>
          <w:lang w:val="it-IT"/>
        </w:rPr>
        <w:t>koje</w:t>
      </w:r>
      <w:proofErr w:type="spellEnd"/>
      <w:r w:rsidRPr="007A41D3">
        <w:rPr>
          <w:rFonts w:ascii="Arial" w:hAnsi="Arial" w:cs="Arial"/>
          <w:b/>
          <w:bCs/>
          <w:sz w:val="24"/>
          <w:szCs w:val="24"/>
          <w:u w:val="single"/>
          <w:lang w:val="it-IT"/>
        </w:rPr>
        <w:t xml:space="preserve"> </w:t>
      </w:r>
      <w:proofErr w:type="spellStart"/>
      <w:r w:rsidRPr="007A41D3">
        <w:rPr>
          <w:rFonts w:ascii="Arial" w:hAnsi="Arial" w:cs="Arial"/>
          <w:b/>
          <w:bCs/>
          <w:sz w:val="24"/>
          <w:szCs w:val="24"/>
          <w:u w:val="single"/>
          <w:lang w:val="it-IT"/>
        </w:rPr>
        <w:t>će</w:t>
      </w:r>
      <w:proofErr w:type="spellEnd"/>
      <w:r w:rsidRPr="007A41D3">
        <w:rPr>
          <w:rFonts w:ascii="Arial" w:hAnsi="Arial" w:cs="Arial"/>
          <w:b/>
          <w:bCs/>
          <w:sz w:val="24"/>
          <w:szCs w:val="24"/>
          <w:u w:val="single"/>
          <w:lang w:val="it-IT"/>
        </w:rPr>
        <w:t xml:space="preserve"> se graditi u </w:t>
      </w:r>
      <w:proofErr w:type="spellStart"/>
      <w:r w:rsidRPr="007A41D3">
        <w:rPr>
          <w:rFonts w:ascii="Arial" w:hAnsi="Arial" w:cs="Arial"/>
          <w:b/>
          <w:bCs/>
          <w:sz w:val="24"/>
          <w:szCs w:val="24"/>
          <w:u w:val="single"/>
          <w:lang w:val="it-IT"/>
        </w:rPr>
        <w:t>uređenim</w:t>
      </w:r>
      <w:proofErr w:type="spellEnd"/>
      <w:r w:rsidRPr="007A41D3">
        <w:rPr>
          <w:rFonts w:ascii="Arial" w:hAnsi="Arial" w:cs="Arial"/>
          <w:b/>
          <w:bCs/>
          <w:sz w:val="24"/>
          <w:szCs w:val="24"/>
          <w:u w:val="single"/>
          <w:lang w:val="it-IT"/>
        </w:rPr>
        <w:t xml:space="preserve"> </w:t>
      </w:r>
      <w:proofErr w:type="spellStart"/>
      <w:r w:rsidRPr="007A41D3">
        <w:rPr>
          <w:rFonts w:ascii="Arial" w:hAnsi="Arial" w:cs="Arial"/>
          <w:b/>
          <w:bCs/>
          <w:sz w:val="24"/>
          <w:szCs w:val="24"/>
          <w:u w:val="single"/>
          <w:lang w:val="it-IT"/>
        </w:rPr>
        <w:t>dijelovima</w:t>
      </w:r>
      <w:proofErr w:type="spellEnd"/>
      <w:r w:rsidRPr="007A41D3">
        <w:rPr>
          <w:rFonts w:ascii="Arial" w:hAnsi="Arial" w:cs="Arial"/>
          <w:b/>
          <w:bCs/>
          <w:sz w:val="24"/>
          <w:szCs w:val="24"/>
          <w:u w:val="single"/>
          <w:lang w:val="it-IT"/>
        </w:rPr>
        <w:t xml:space="preserve"> </w:t>
      </w:r>
      <w:proofErr w:type="spellStart"/>
      <w:r w:rsidRPr="007A41D3">
        <w:rPr>
          <w:rFonts w:ascii="Arial" w:hAnsi="Arial" w:cs="Arial"/>
          <w:b/>
          <w:bCs/>
          <w:sz w:val="24"/>
          <w:szCs w:val="24"/>
          <w:u w:val="single"/>
          <w:lang w:val="it-IT"/>
        </w:rPr>
        <w:t>građevinskog</w:t>
      </w:r>
      <w:proofErr w:type="spellEnd"/>
      <w:r w:rsidRPr="007A41D3">
        <w:rPr>
          <w:rFonts w:ascii="Arial" w:hAnsi="Arial" w:cs="Arial"/>
          <w:b/>
          <w:bCs/>
          <w:sz w:val="24"/>
          <w:szCs w:val="24"/>
          <w:u w:val="single"/>
          <w:lang w:val="it-IT"/>
        </w:rPr>
        <w:t xml:space="preserve"> </w:t>
      </w:r>
      <w:proofErr w:type="spellStart"/>
      <w:r w:rsidRPr="007A41D3">
        <w:rPr>
          <w:rFonts w:ascii="Arial" w:hAnsi="Arial" w:cs="Arial"/>
          <w:b/>
          <w:bCs/>
          <w:sz w:val="24"/>
          <w:szCs w:val="24"/>
          <w:u w:val="single"/>
          <w:lang w:val="it-IT"/>
        </w:rPr>
        <w:t>područja</w:t>
      </w:r>
      <w:proofErr w:type="spellEnd"/>
      <w:r w:rsidRPr="007A41D3">
        <w:rPr>
          <w:rFonts w:ascii="Arial" w:hAnsi="Arial" w:cs="Arial"/>
          <w:b/>
          <w:bCs/>
          <w:sz w:val="24"/>
          <w:szCs w:val="24"/>
          <w:lang w:val="it-IT"/>
        </w:rPr>
        <w:tab/>
      </w:r>
      <w:r w:rsidRPr="007A41D3">
        <w:rPr>
          <w:rFonts w:ascii="Arial" w:hAnsi="Arial" w:cs="Arial"/>
          <w:b/>
          <w:bCs/>
          <w:sz w:val="24"/>
          <w:szCs w:val="24"/>
          <w:lang w:val="it-IT"/>
        </w:rPr>
        <w:tab/>
      </w:r>
      <w:r w:rsidRPr="007A41D3">
        <w:rPr>
          <w:rFonts w:ascii="Arial" w:hAnsi="Arial" w:cs="Arial"/>
          <w:b/>
          <w:bCs/>
          <w:sz w:val="24"/>
          <w:szCs w:val="24"/>
          <w:lang w:val="it-IT"/>
        </w:rPr>
        <w:tab/>
      </w:r>
      <w:r w:rsidRPr="007A41D3">
        <w:rPr>
          <w:rFonts w:ascii="Arial" w:hAnsi="Arial" w:cs="Arial"/>
          <w:b/>
          <w:bCs/>
          <w:sz w:val="24"/>
          <w:szCs w:val="24"/>
          <w:lang w:val="it-IT"/>
        </w:rPr>
        <w:tab/>
      </w:r>
      <w:r w:rsidRPr="007A41D3">
        <w:rPr>
          <w:rFonts w:ascii="Arial" w:hAnsi="Arial" w:cs="Arial"/>
          <w:b/>
          <w:bCs/>
          <w:sz w:val="24"/>
          <w:szCs w:val="24"/>
          <w:lang w:val="it-IT"/>
        </w:rPr>
        <w:tab/>
      </w:r>
      <w:r w:rsidR="00F76284">
        <w:rPr>
          <w:rFonts w:ascii="Arial" w:hAnsi="Arial" w:cs="Arial"/>
          <w:b/>
          <w:bCs/>
          <w:sz w:val="24"/>
          <w:szCs w:val="24"/>
          <w:lang w:val="it-IT"/>
        </w:rPr>
        <w:tab/>
      </w:r>
      <w:r w:rsidRPr="007A41D3">
        <w:rPr>
          <w:rFonts w:ascii="Arial" w:hAnsi="Arial" w:cs="Arial"/>
          <w:b/>
          <w:bCs/>
          <w:sz w:val="24"/>
          <w:szCs w:val="24"/>
          <w:lang w:val="it-IT"/>
        </w:rPr>
        <w:t xml:space="preserve"> </w:t>
      </w:r>
      <w:r w:rsidRPr="007A41D3">
        <w:rPr>
          <w:rFonts w:ascii="Arial" w:hAnsi="Arial" w:cs="Arial"/>
          <w:b/>
          <w:bCs/>
          <w:sz w:val="24"/>
          <w:szCs w:val="24"/>
          <w:u w:val="single"/>
          <w:lang w:val="it-IT"/>
        </w:rPr>
        <w:t>UKUPNO</w:t>
      </w:r>
      <w:r w:rsidRPr="007A41D3">
        <w:rPr>
          <w:rFonts w:ascii="Arial" w:hAnsi="Arial" w:cs="Arial"/>
          <w:b/>
          <w:bCs/>
          <w:sz w:val="24"/>
          <w:szCs w:val="24"/>
          <w:u w:val="single"/>
          <w:lang w:val="it-IT"/>
        </w:rPr>
        <w:tab/>
        <w:t>1.110.000,00</w:t>
      </w:r>
    </w:p>
    <w:p w14:paraId="6DC2C0E2" w14:textId="77777777" w:rsidR="00C22B7E" w:rsidRPr="007A41D3" w:rsidRDefault="00C22B7E" w:rsidP="00C22B7E">
      <w:pPr>
        <w:ind w:left="-567"/>
        <w:rPr>
          <w:rFonts w:ascii="Arial" w:hAnsi="Arial" w:cs="Arial"/>
          <w:sz w:val="24"/>
          <w:szCs w:val="24"/>
          <w:u w:val="single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</w:p>
    <w:p w14:paraId="636E9383" w14:textId="77777777" w:rsidR="00C22B7E" w:rsidRPr="007A41D3" w:rsidRDefault="00C22B7E" w:rsidP="00C22B7E">
      <w:pPr>
        <w:ind w:left="-567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</w:p>
    <w:p w14:paraId="241DFAB5" w14:textId="77777777" w:rsidR="00C22B7E" w:rsidRPr="007A41D3" w:rsidRDefault="00C22B7E" w:rsidP="00C22B7E">
      <w:pPr>
        <w:ind w:left="-567"/>
        <w:rPr>
          <w:rFonts w:ascii="Arial" w:hAnsi="Arial" w:cs="Arial"/>
          <w:sz w:val="24"/>
          <w:szCs w:val="24"/>
          <w:lang w:val="it-IT"/>
        </w:rPr>
      </w:pPr>
    </w:p>
    <w:p w14:paraId="2D27BDBC" w14:textId="77777777" w:rsidR="00C22B7E" w:rsidRPr="007A41D3" w:rsidRDefault="00C22B7E" w:rsidP="00C22B7E">
      <w:pPr>
        <w:ind w:left="-567"/>
        <w:rPr>
          <w:rFonts w:ascii="Arial" w:hAnsi="Arial" w:cs="Arial"/>
          <w:sz w:val="24"/>
          <w:szCs w:val="24"/>
          <w:lang w:val="it-IT"/>
        </w:rPr>
      </w:pPr>
    </w:p>
    <w:p w14:paraId="68A68FD0" w14:textId="77777777" w:rsidR="00C22B7E" w:rsidRPr="007A41D3" w:rsidRDefault="00C22B7E" w:rsidP="00C22B7E">
      <w:pPr>
        <w:ind w:left="849" w:firstLine="1275"/>
        <w:rPr>
          <w:rFonts w:ascii="Arial" w:hAnsi="Arial" w:cs="Arial"/>
          <w:b/>
          <w:bCs/>
          <w:sz w:val="24"/>
          <w:szCs w:val="24"/>
          <w:lang w:val="it-IT"/>
        </w:rPr>
      </w:pPr>
      <w:r w:rsidRPr="007A41D3">
        <w:rPr>
          <w:rFonts w:ascii="Arial" w:hAnsi="Arial" w:cs="Arial"/>
          <w:b/>
          <w:bCs/>
          <w:sz w:val="24"/>
          <w:szCs w:val="24"/>
          <w:lang w:val="it-IT"/>
        </w:rPr>
        <w:t>PROCJENA ZA 2021.</w:t>
      </w:r>
      <w:r w:rsidRPr="007A41D3">
        <w:rPr>
          <w:rFonts w:ascii="Arial" w:hAnsi="Arial" w:cs="Arial"/>
          <w:b/>
          <w:bCs/>
          <w:sz w:val="24"/>
          <w:szCs w:val="24"/>
          <w:lang w:val="it-IT"/>
        </w:rPr>
        <w:tab/>
      </w:r>
      <w:r w:rsidRPr="007A41D3">
        <w:rPr>
          <w:rFonts w:ascii="Arial" w:hAnsi="Arial" w:cs="Arial"/>
          <w:b/>
          <w:bCs/>
          <w:sz w:val="24"/>
          <w:szCs w:val="24"/>
          <w:lang w:val="it-IT"/>
        </w:rPr>
        <w:tab/>
      </w:r>
      <w:r w:rsidRPr="007A41D3">
        <w:rPr>
          <w:rFonts w:ascii="Arial" w:hAnsi="Arial" w:cs="Arial"/>
          <w:b/>
          <w:bCs/>
          <w:sz w:val="24"/>
          <w:szCs w:val="24"/>
          <w:lang w:val="it-IT"/>
        </w:rPr>
        <w:tab/>
        <w:t>IZVOR FINANCIRANJA</w:t>
      </w:r>
      <w:r w:rsidRPr="007A41D3">
        <w:rPr>
          <w:rFonts w:ascii="Arial" w:hAnsi="Arial" w:cs="Arial"/>
          <w:b/>
          <w:bCs/>
          <w:sz w:val="24"/>
          <w:szCs w:val="24"/>
          <w:lang w:val="it-IT"/>
        </w:rPr>
        <w:tab/>
      </w:r>
    </w:p>
    <w:p w14:paraId="58E81972" w14:textId="77777777" w:rsidR="00C22B7E" w:rsidRPr="007A41D3" w:rsidRDefault="00C22B7E" w:rsidP="00C22B7E">
      <w:pPr>
        <w:ind w:left="-567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</w:p>
    <w:p w14:paraId="5B25000E" w14:textId="3A25E2A5" w:rsidR="00C22B7E" w:rsidRPr="007A41D3" w:rsidRDefault="00C22B7E" w:rsidP="00C22B7E">
      <w:pPr>
        <w:ind w:left="-567"/>
        <w:rPr>
          <w:rFonts w:ascii="Arial" w:hAnsi="Arial" w:cs="Arial"/>
          <w:sz w:val="24"/>
          <w:szCs w:val="24"/>
          <w:u w:val="single"/>
          <w:lang w:val="it-IT"/>
        </w:rPr>
      </w:pPr>
      <w:r w:rsidRPr="007A41D3">
        <w:rPr>
          <w:rFonts w:ascii="Arial" w:hAnsi="Arial" w:cs="Arial"/>
          <w:sz w:val="24"/>
          <w:szCs w:val="24"/>
          <w:u w:val="single"/>
          <w:lang w:val="it-IT"/>
        </w:rPr>
        <w:t>2.1.</w:t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  <w:t>NERAZVRSTANE CESTE</w:t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proofErr w:type="gramStart"/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  <w:t xml:space="preserve"> </w:t>
      </w:r>
      <w:r w:rsidR="00F76284">
        <w:rPr>
          <w:rFonts w:ascii="Arial" w:hAnsi="Arial" w:cs="Arial"/>
          <w:sz w:val="24"/>
          <w:szCs w:val="24"/>
          <w:u w:val="single"/>
          <w:lang w:val="it-IT"/>
        </w:rPr>
        <w:t xml:space="preserve"> </w:t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>120.000</w:t>
      </w:r>
      <w:proofErr w:type="gramEnd"/>
      <w:r w:rsidRPr="007A41D3">
        <w:rPr>
          <w:rFonts w:ascii="Arial" w:hAnsi="Arial" w:cs="Arial"/>
          <w:sz w:val="24"/>
          <w:szCs w:val="24"/>
          <w:u w:val="single"/>
          <w:lang w:val="it-IT"/>
        </w:rPr>
        <w:t>,00</w:t>
      </w:r>
    </w:p>
    <w:p w14:paraId="4A46F74D" w14:textId="77777777" w:rsidR="00F76284" w:rsidRDefault="00C22B7E" w:rsidP="00C22B7E">
      <w:pPr>
        <w:ind w:left="-567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>2.1.1.</w:t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Rekonstrukcija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postojećeg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puta u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naselju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Karigador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</w:p>
    <w:p w14:paraId="35800A87" w14:textId="10CA035E" w:rsidR="00C22B7E" w:rsidRPr="007A41D3" w:rsidRDefault="00C22B7E" w:rsidP="00F76284">
      <w:pPr>
        <w:ind w:left="4389" w:firstLine="1275"/>
        <w:rPr>
          <w:rFonts w:ascii="Arial" w:hAnsi="Arial" w:cs="Arial"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sz w:val="24"/>
          <w:szCs w:val="24"/>
          <w:u w:val="single"/>
          <w:lang w:val="it-IT"/>
        </w:rPr>
        <w:t>Komunalni</w:t>
      </w:r>
      <w:proofErr w:type="spellEnd"/>
      <w:r w:rsidRPr="007A41D3">
        <w:rPr>
          <w:rFonts w:ascii="Arial" w:hAnsi="Arial" w:cs="Arial"/>
          <w:sz w:val="24"/>
          <w:szCs w:val="24"/>
          <w:u w:val="single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u w:val="single"/>
          <w:lang w:val="it-IT"/>
        </w:rPr>
        <w:t>doprinos</w:t>
      </w:r>
      <w:proofErr w:type="spellEnd"/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  <w:t>0,00</w:t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</w:p>
    <w:p w14:paraId="0C20B709" w14:textId="77777777" w:rsidR="00C22B7E" w:rsidRPr="007A41D3" w:rsidRDefault="00C22B7E" w:rsidP="00C22B7E">
      <w:pPr>
        <w:ind w:left="-567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ab/>
        <w:t xml:space="preserve">Na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k.č.br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. 519/3 k.o. Novigrad u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dužini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gramStart"/>
      <w:r w:rsidRPr="007A41D3">
        <w:rPr>
          <w:rFonts w:ascii="Arial" w:hAnsi="Arial" w:cs="Arial"/>
          <w:sz w:val="24"/>
          <w:szCs w:val="24"/>
          <w:lang w:val="it-IT"/>
        </w:rPr>
        <w:t>od</w:t>
      </w:r>
      <w:proofErr w:type="gramEnd"/>
      <w:r w:rsidRPr="007A41D3">
        <w:rPr>
          <w:rFonts w:ascii="Arial" w:hAnsi="Arial" w:cs="Arial"/>
          <w:sz w:val="24"/>
          <w:szCs w:val="24"/>
          <w:lang w:val="it-IT"/>
        </w:rPr>
        <w:t xml:space="preserve"> 100 m, </w:t>
      </w:r>
    </w:p>
    <w:p w14:paraId="5E1A8D83" w14:textId="77777777" w:rsidR="00C22B7E" w:rsidRPr="007A41D3" w:rsidRDefault="00C22B7E" w:rsidP="00C22B7E">
      <w:pPr>
        <w:ind w:left="-567" w:firstLine="567"/>
        <w:rPr>
          <w:rFonts w:ascii="Arial" w:hAnsi="Arial" w:cs="Arial"/>
          <w:sz w:val="24"/>
          <w:szCs w:val="24"/>
          <w:lang w:val="it-IT"/>
        </w:rPr>
      </w:pPr>
      <w:proofErr w:type="spellStart"/>
      <w:proofErr w:type="gramStart"/>
      <w:r w:rsidRPr="007A41D3">
        <w:rPr>
          <w:rFonts w:ascii="Arial" w:hAnsi="Arial" w:cs="Arial"/>
          <w:sz w:val="24"/>
          <w:szCs w:val="24"/>
          <w:lang w:val="it-IT"/>
        </w:rPr>
        <w:t>Pozicija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:</w:t>
      </w:r>
      <w:proofErr w:type="gramEnd"/>
      <w:r w:rsidRPr="007A41D3">
        <w:rPr>
          <w:rFonts w:ascii="Arial" w:hAnsi="Arial" w:cs="Arial"/>
          <w:sz w:val="24"/>
          <w:szCs w:val="24"/>
          <w:lang w:val="it-IT"/>
        </w:rPr>
        <w:t xml:space="preserve"> 359-32 ,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vrsta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poslova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>: G, N</w:t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  <w:t>0,00</w:t>
      </w:r>
      <w:r w:rsidRPr="007A41D3">
        <w:rPr>
          <w:rFonts w:ascii="Arial" w:hAnsi="Arial" w:cs="Arial"/>
          <w:sz w:val="24"/>
          <w:szCs w:val="24"/>
          <w:lang w:val="it-IT"/>
        </w:rPr>
        <w:tab/>
      </w:r>
    </w:p>
    <w:p w14:paraId="3BB3D21A" w14:textId="77777777" w:rsidR="00C22B7E" w:rsidRPr="007A41D3" w:rsidRDefault="00C22B7E" w:rsidP="00C22B7E">
      <w:pPr>
        <w:ind w:left="-567"/>
        <w:rPr>
          <w:rFonts w:ascii="Arial" w:hAnsi="Arial" w:cs="Arial"/>
          <w:sz w:val="24"/>
          <w:szCs w:val="24"/>
          <w:u w:val="single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>UKUPNO</w:t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  <w:t>0,00</w:t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  <w:t>0,00</w:t>
      </w:r>
    </w:p>
    <w:p w14:paraId="7C8FFE6B" w14:textId="77777777" w:rsidR="00C22B7E" w:rsidRPr="007A41D3" w:rsidRDefault="00C22B7E" w:rsidP="00C22B7E">
      <w:pPr>
        <w:ind w:left="-567"/>
        <w:rPr>
          <w:rFonts w:ascii="Arial" w:hAnsi="Arial" w:cs="Arial"/>
          <w:sz w:val="24"/>
          <w:szCs w:val="24"/>
          <w:lang w:val="it-IT"/>
        </w:rPr>
      </w:pPr>
    </w:p>
    <w:p w14:paraId="3B2039F2" w14:textId="77777777" w:rsidR="00C22B7E" w:rsidRPr="007A41D3" w:rsidRDefault="00C22B7E" w:rsidP="00C22B7E">
      <w:pPr>
        <w:ind w:left="-567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</w:p>
    <w:p w14:paraId="5E5BC21E" w14:textId="7E160575" w:rsidR="00C22B7E" w:rsidRPr="007A41D3" w:rsidRDefault="00C22B7E" w:rsidP="00C22B7E">
      <w:pPr>
        <w:ind w:left="-567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>2.1.2.</w:t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Izgradnja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ulice SUO2 i OU4 u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Karigadoru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7A41D3">
        <w:rPr>
          <w:rFonts w:ascii="Arial" w:hAnsi="Arial" w:cs="Arial"/>
          <w:sz w:val="24"/>
          <w:szCs w:val="24"/>
          <w:u w:val="single"/>
          <w:lang w:val="it-IT"/>
        </w:rPr>
        <w:t>Komunalni</w:t>
      </w:r>
      <w:proofErr w:type="spellEnd"/>
      <w:r w:rsidRPr="007A41D3">
        <w:rPr>
          <w:rFonts w:ascii="Arial" w:hAnsi="Arial" w:cs="Arial"/>
          <w:sz w:val="24"/>
          <w:szCs w:val="24"/>
          <w:u w:val="single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u w:val="single"/>
          <w:lang w:val="it-IT"/>
        </w:rPr>
        <w:t>doprinos</w:t>
      </w:r>
      <w:proofErr w:type="spellEnd"/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  <w:t>0,00</w:t>
      </w:r>
    </w:p>
    <w:p w14:paraId="0132E480" w14:textId="77777777" w:rsidR="00C22B7E" w:rsidRPr="007A41D3" w:rsidRDefault="00C22B7E" w:rsidP="00C22B7E">
      <w:pPr>
        <w:ind w:left="-567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ab/>
      </w:r>
      <w:proofErr w:type="spellStart"/>
      <w:proofErr w:type="gramStart"/>
      <w:r w:rsidRPr="007A41D3">
        <w:rPr>
          <w:rFonts w:ascii="Arial" w:hAnsi="Arial" w:cs="Arial"/>
          <w:sz w:val="24"/>
          <w:szCs w:val="24"/>
          <w:lang w:val="it-IT"/>
        </w:rPr>
        <w:t>Pozicija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:</w:t>
      </w:r>
      <w:proofErr w:type="gramEnd"/>
      <w:r w:rsidRPr="007A41D3">
        <w:rPr>
          <w:rFonts w:ascii="Arial" w:hAnsi="Arial" w:cs="Arial"/>
          <w:sz w:val="24"/>
          <w:szCs w:val="24"/>
          <w:lang w:val="it-IT"/>
        </w:rPr>
        <w:t xml:space="preserve"> 359-13,     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vrsta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poslova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>: G</w:t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  <w:t>0,00</w:t>
      </w:r>
      <w:r w:rsidRPr="007A41D3">
        <w:rPr>
          <w:rFonts w:ascii="Arial" w:hAnsi="Arial" w:cs="Arial"/>
          <w:sz w:val="24"/>
          <w:szCs w:val="24"/>
          <w:lang w:val="it-IT"/>
        </w:rPr>
        <w:tab/>
      </w:r>
    </w:p>
    <w:p w14:paraId="1874AFAF" w14:textId="77777777" w:rsidR="00C22B7E" w:rsidRPr="007A41D3" w:rsidRDefault="00C22B7E" w:rsidP="00C22B7E">
      <w:pPr>
        <w:ind w:left="-567"/>
        <w:rPr>
          <w:rFonts w:ascii="Arial" w:hAnsi="Arial" w:cs="Arial"/>
          <w:sz w:val="24"/>
          <w:szCs w:val="24"/>
          <w:u w:val="single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>UKUPNO</w:t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  <w:t>0,00</w:t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  <w:t>0,00</w:t>
      </w:r>
    </w:p>
    <w:p w14:paraId="4231D202" w14:textId="77777777" w:rsidR="00F76284" w:rsidRDefault="00C22B7E" w:rsidP="00C22B7E">
      <w:pPr>
        <w:ind w:left="-567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>2.1.3.</w:t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Izgradnja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nogostupa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ulica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Muškati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prema DV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Kalimero</w:t>
      </w:r>
      <w:proofErr w:type="spellEnd"/>
      <w:r w:rsidR="00F76284">
        <w:rPr>
          <w:rFonts w:ascii="Arial" w:hAnsi="Arial" w:cs="Arial"/>
          <w:sz w:val="24"/>
          <w:szCs w:val="24"/>
          <w:lang w:val="it-IT"/>
        </w:rPr>
        <w:t xml:space="preserve">    </w:t>
      </w:r>
    </w:p>
    <w:p w14:paraId="4F84945B" w14:textId="3E5446ED" w:rsidR="00C22B7E" w:rsidRPr="007A41D3" w:rsidRDefault="00C22B7E" w:rsidP="00F76284">
      <w:pPr>
        <w:ind w:left="4389" w:firstLine="1275"/>
        <w:rPr>
          <w:rFonts w:ascii="Arial" w:hAnsi="Arial" w:cs="Arial"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Komunalni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doprinos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ab/>
        <w:t>0,00</w:t>
      </w:r>
    </w:p>
    <w:p w14:paraId="2C3C4CDA" w14:textId="77777777" w:rsidR="00C22B7E" w:rsidRPr="007A41D3" w:rsidRDefault="00C22B7E" w:rsidP="00C22B7E">
      <w:pPr>
        <w:ind w:left="-567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ab/>
        <w:t xml:space="preserve">"U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dužini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200 m</w:t>
      </w:r>
    </w:p>
    <w:p w14:paraId="205D04A4" w14:textId="77777777" w:rsidR="00C22B7E" w:rsidRPr="007A41D3" w:rsidRDefault="00C22B7E" w:rsidP="00C22B7E">
      <w:pPr>
        <w:ind w:left="-567" w:firstLine="567"/>
        <w:rPr>
          <w:rFonts w:ascii="Arial" w:hAnsi="Arial" w:cs="Arial"/>
          <w:sz w:val="24"/>
          <w:szCs w:val="24"/>
          <w:lang w:val="it-IT"/>
        </w:rPr>
      </w:pPr>
      <w:proofErr w:type="spellStart"/>
      <w:proofErr w:type="gramStart"/>
      <w:r w:rsidRPr="007A41D3">
        <w:rPr>
          <w:rFonts w:ascii="Arial" w:hAnsi="Arial" w:cs="Arial"/>
          <w:sz w:val="24"/>
          <w:szCs w:val="24"/>
          <w:lang w:val="it-IT"/>
        </w:rPr>
        <w:t>Pozicija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:</w:t>
      </w:r>
      <w:proofErr w:type="gramEnd"/>
      <w:r w:rsidRPr="007A41D3">
        <w:rPr>
          <w:rFonts w:ascii="Arial" w:hAnsi="Arial" w:cs="Arial"/>
          <w:sz w:val="24"/>
          <w:szCs w:val="24"/>
          <w:lang w:val="it-IT"/>
        </w:rPr>
        <w:t xml:space="preserve"> 359-35,     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vrsta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poslova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: G, N </w:t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  <w:t>0,00</w:t>
      </w:r>
      <w:r w:rsidRPr="007A41D3">
        <w:rPr>
          <w:rFonts w:ascii="Arial" w:hAnsi="Arial" w:cs="Arial"/>
          <w:sz w:val="24"/>
          <w:szCs w:val="24"/>
          <w:lang w:val="it-IT"/>
        </w:rPr>
        <w:tab/>
      </w:r>
    </w:p>
    <w:p w14:paraId="2B87B8F5" w14:textId="77777777" w:rsidR="00C22B7E" w:rsidRPr="007A41D3" w:rsidRDefault="00C22B7E" w:rsidP="00C22B7E">
      <w:pPr>
        <w:ind w:left="-567"/>
        <w:rPr>
          <w:rFonts w:ascii="Arial" w:hAnsi="Arial" w:cs="Arial"/>
          <w:sz w:val="24"/>
          <w:szCs w:val="24"/>
          <w:u w:val="single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>UKUPNO</w:t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  <w:t>0,00</w:t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  <w:t>0,00</w:t>
      </w:r>
    </w:p>
    <w:p w14:paraId="10CF5D62" w14:textId="77777777" w:rsidR="00C22B7E" w:rsidRPr="007A41D3" w:rsidRDefault="00C22B7E" w:rsidP="00C22B7E">
      <w:pPr>
        <w:ind w:left="-567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</w:p>
    <w:p w14:paraId="07FE356D" w14:textId="77777777" w:rsidR="00F76284" w:rsidRDefault="00C22B7E" w:rsidP="00C22B7E">
      <w:pPr>
        <w:ind w:left="-567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>2.1.4.</w:t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Projektna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dokumentacija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ulice u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naselju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Nova Vas </w:t>
      </w:r>
    </w:p>
    <w:p w14:paraId="7E3E2BED" w14:textId="1FFB5525" w:rsidR="00C22B7E" w:rsidRPr="007A41D3" w:rsidRDefault="00C22B7E" w:rsidP="00F76284">
      <w:pPr>
        <w:ind w:left="2973" w:firstLine="1275"/>
        <w:rPr>
          <w:rFonts w:ascii="Arial" w:hAnsi="Arial" w:cs="Arial"/>
          <w:sz w:val="24"/>
          <w:szCs w:val="24"/>
          <w:u w:val="single"/>
          <w:lang w:val="it-IT"/>
        </w:rPr>
      </w:pPr>
      <w:proofErr w:type="spellStart"/>
      <w:r w:rsidRPr="007A41D3">
        <w:rPr>
          <w:rFonts w:ascii="Arial" w:hAnsi="Arial" w:cs="Arial"/>
          <w:sz w:val="24"/>
          <w:szCs w:val="24"/>
          <w:u w:val="single"/>
          <w:lang w:val="it-IT"/>
        </w:rPr>
        <w:t>Prihod</w:t>
      </w:r>
      <w:proofErr w:type="spellEnd"/>
      <w:r w:rsidRPr="007A41D3">
        <w:rPr>
          <w:rFonts w:ascii="Arial" w:hAnsi="Arial" w:cs="Arial"/>
          <w:sz w:val="24"/>
          <w:szCs w:val="24"/>
          <w:u w:val="single"/>
          <w:lang w:val="it-IT"/>
        </w:rPr>
        <w:t xml:space="preserve"> </w:t>
      </w:r>
      <w:proofErr w:type="gramStart"/>
      <w:r w:rsidRPr="007A41D3">
        <w:rPr>
          <w:rFonts w:ascii="Arial" w:hAnsi="Arial" w:cs="Arial"/>
          <w:sz w:val="24"/>
          <w:szCs w:val="24"/>
          <w:u w:val="single"/>
          <w:lang w:val="it-IT"/>
        </w:rPr>
        <w:t>od</w:t>
      </w:r>
      <w:proofErr w:type="gramEnd"/>
      <w:r w:rsidRPr="007A41D3">
        <w:rPr>
          <w:rFonts w:ascii="Arial" w:hAnsi="Arial" w:cs="Arial"/>
          <w:sz w:val="24"/>
          <w:szCs w:val="24"/>
          <w:u w:val="single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u w:val="single"/>
          <w:lang w:val="it-IT"/>
        </w:rPr>
        <w:t>prodaje</w:t>
      </w:r>
      <w:proofErr w:type="spellEnd"/>
      <w:r w:rsidRPr="007A41D3">
        <w:rPr>
          <w:rFonts w:ascii="Arial" w:hAnsi="Arial" w:cs="Arial"/>
          <w:sz w:val="24"/>
          <w:szCs w:val="24"/>
          <w:u w:val="single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u w:val="single"/>
          <w:lang w:val="it-IT"/>
        </w:rPr>
        <w:t>zemljišta</w:t>
      </w:r>
      <w:proofErr w:type="spellEnd"/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  <w:t>0,00</w:t>
      </w:r>
    </w:p>
    <w:p w14:paraId="32280D33" w14:textId="77777777" w:rsidR="00C22B7E" w:rsidRPr="007A41D3" w:rsidRDefault="00C22B7E" w:rsidP="00C22B7E">
      <w:pPr>
        <w:ind w:left="-567" w:firstLine="567"/>
        <w:rPr>
          <w:rFonts w:ascii="Arial" w:hAnsi="Arial" w:cs="Arial"/>
          <w:sz w:val="24"/>
          <w:szCs w:val="24"/>
          <w:lang w:val="it-IT"/>
        </w:rPr>
      </w:pPr>
      <w:proofErr w:type="spellStart"/>
      <w:proofErr w:type="gramStart"/>
      <w:r w:rsidRPr="007A41D3">
        <w:rPr>
          <w:rFonts w:ascii="Arial" w:hAnsi="Arial" w:cs="Arial"/>
          <w:sz w:val="24"/>
          <w:szCs w:val="24"/>
          <w:lang w:val="it-IT"/>
        </w:rPr>
        <w:t>Pozicija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:</w:t>
      </w:r>
      <w:proofErr w:type="gramEnd"/>
      <w:r w:rsidRPr="007A41D3">
        <w:rPr>
          <w:rFonts w:ascii="Arial" w:hAnsi="Arial" w:cs="Arial"/>
          <w:sz w:val="24"/>
          <w:szCs w:val="24"/>
          <w:lang w:val="it-IT"/>
        </w:rPr>
        <w:t xml:space="preserve"> 400-168,  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vrsta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poslova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>: P</w:t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  <w:t>0,00</w:t>
      </w:r>
      <w:r w:rsidRPr="007A41D3">
        <w:rPr>
          <w:rFonts w:ascii="Arial" w:hAnsi="Arial" w:cs="Arial"/>
          <w:sz w:val="24"/>
          <w:szCs w:val="24"/>
          <w:lang w:val="it-IT"/>
        </w:rPr>
        <w:tab/>
      </w:r>
    </w:p>
    <w:p w14:paraId="458F18CC" w14:textId="77777777" w:rsidR="00C22B7E" w:rsidRPr="007A41D3" w:rsidRDefault="00C22B7E" w:rsidP="00C22B7E">
      <w:pPr>
        <w:ind w:left="-567"/>
        <w:rPr>
          <w:rFonts w:ascii="Arial" w:hAnsi="Arial" w:cs="Arial"/>
          <w:sz w:val="24"/>
          <w:szCs w:val="24"/>
          <w:u w:val="single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>UKUPNO</w:t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  <w:t>0,00</w:t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  <w:t>0,00</w:t>
      </w:r>
    </w:p>
    <w:p w14:paraId="1DB71796" w14:textId="77777777" w:rsidR="00C22B7E" w:rsidRPr="007A41D3" w:rsidRDefault="00C22B7E" w:rsidP="00C22B7E">
      <w:pPr>
        <w:ind w:left="-567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</w:p>
    <w:p w14:paraId="4ED55D74" w14:textId="77777777" w:rsidR="00F76284" w:rsidRDefault="00C22B7E" w:rsidP="00C22B7E">
      <w:pPr>
        <w:ind w:left="-567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>2.1.5.</w:t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Prometni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elaborat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naselja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Brtonigla                           </w:t>
      </w:r>
      <w:r w:rsidRPr="007A41D3">
        <w:rPr>
          <w:rFonts w:ascii="Arial" w:hAnsi="Arial" w:cs="Arial"/>
          <w:sz w:val="24"/>
          <w:szCs w:val="24"/>
          <w:lang w:val="it-IT"/>
        </w:rPr>
        <w:tab/>
      </w:r>
    </w:p>
    <w:p w14:paraId="1410A84A" w14:textId="0C525D63" w:rsidR="00C22B7E" w:rsidRPr="007A41D3" w:rsidRDefault="00C22B7E" w:rsidP="00F76284">
      <w:pPr>
        <w:ind w:left="2973" w:firstLine="1275"/>
        <w:rPr>
          <w:rFonts w:ascii="Arial" w:hAnsi="Arial" w:cs="Arial"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sz w:val="24"/>
          <w:szCs w:val="24"/>
          <w:u w:val="single"/>
          <w:lang w:val="it-IT"/>
        </w:rPr>
        <w:t>Prihod</w:t>
      </w:r>
      <w:proofErr w:type="spellEnd"/>
      <w:r w:rsidRPr="007A41D3">
        <w:rPr>
          <w:rFonts w:ascii="Arial" w:hAnsi="Arial" w:cs="Arial"/>
          <w:sz w:val="24"/>
          <w:szCs w:val="24"/>
          <w:u w:val="single"/>
          <w:lang w:val="it-IT"/>
        </w:rPr>
        <w:t xml:space="preserve"> </w:t>
      </w:r>
      <w:proofErr w:type="gramStart"/>
      <w:r w:rsidRPr="007A41D3">
        <w:rPr>
          <w:rFonts w:ascii="Arial" w:hAnsi="Arial" w:cs="Arial"/>
          <w:sz w:val="24"/>
          <w:szCs w:val="24"/>
          <w:u w:val="single"/>
          <w:lang w:val="it-IT"/>
        </w:rPr>
        <w:t>od</w:t>
      </w:r>
      <w:proofErr w:type="gramEnd"/>
      <w:r w:rsidRPr="007A41D3">
        <w:rPr>
          <w:rFonts w:ascii="Arial" w:hAnsi="Arial" w:cs="Arial"/>
          <w:sz w:val="24"/>
          <w:szCs w:val="24"/>
          <w:u w:val="single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u w:val="single"/>
          <w:lang w:val="it-IT"/>
        </w:rPr>
        <w:t>prodaje</w:t>
      </w:r>
      <w:proofErr w:type="spellEnd"/>
      <w:r w:rsidRPr="007A41D3">
        <w:rPr>
          <w:rFonts w:ascii="Arial" w:hAnsi="Arial" w:cs="Arial"/>
          <w:sz w:val="24"/>
          <w:szCs w:val="24"/>
          <w:u w:val="single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u w:val="single"/>
          <w:lang w:val="it-IT"/>
        </w:rPr>
        <w:t>zemljišta</w:t>
      </w:r>
      <w:proofErr w:type="spellEnd"/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  <w:t>70.000,00</w:t>
      </w:r>
      <w:r w:rsidRPr="007A41D3">
        <w:rPr>
          <w:rFonts w:ascii="Arial" w:hAnsi="Arial" w:cs="Arial"/>
          <w:sz w:val="24"/>
          <w:szCs w:val="24"/>
          <w:lang w:val="it-IT"/>
        </w:rPr>
        <w:t xml:space="preserve">         </w:t>
      </w:r>
    </w:p>
    <w:p w14:paraId="5E14EDB5" w14:textId="77777777" w:rsidR="00C22B7E" w:rsidRPr="007A41D3" w:rsidRDefault="00C22B7E" w:rsidP="00C22B7E">
      <w:pPr>
        <w:ind w:left="-567" w:firstLine="567"/>
        <w:rPr>
          <w:rFonts w:ascii="Arial" w:hAnsi="Arial" w:cs="Arial"/>
          <w:sz w:val="24"/>
          <w:szCs w:val="24"/>
          <w:lang w:val="it-IT"/>
        </w:rPr>
      </w:pPr>
      <w:proofErr w:type="spellStart"/>
      <w:proofErr w:type="gramStart"/>
      <w:r w:rsidRPr="007A41D3">
        <w:rPr>
          <w:rFonts w:ascii="Arial" w:hAnsi="Arial" w:cs="Arial"/>
          <w:sz w:val="24"/>
          <w:szCs w:val="24"/>
          <w:lang w:val="it-IT"/>
        </w:rPr>
        <w:t>Pozicija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:</w:t>
      </w:r>
      <w:proofErr w:type="gramEnd"/>
      <w:r w:rsidRPr="007A41D3">
        <w:rPr>
          <w:rFonts w:ascii="Arial" w:hAnsi="Arial" w:cs="Arial"/>
          <w:sz w:val="24"/>
          <w:szCs w:val="24"/>
          <w:lang w:val="it-IT"/>
        </w:rPr>
        <w:t xml:space="preserve"> 51-118,      </w:t>
      </w:r>
    </w:p>
    <w:p w14:paraId="63F015E3" w14:textId="77777777" w:rsidR="00C22B7E" w:rsidRPr="007A41D3" w:rsidRDefault="00C22B7E" w:rsidP="00C22B7E">
      <w:pPr>
        <w:ind w:left="-567" w:firstLine="567"/>
        <w:rPr>
          <w:rFonts w:ascii="Arial" w:hAnsi="Arial" w:cs="Arial"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vrsta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poslova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>: P</w:t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  <w:t>70.000,00</w:t>
      </w:r>
    </w:p>
    <w:p w14:paraId="0C849D34" w14:textId="77777777" w:rsidR="00C22B7E" w:rsidRPr="007A41D3" w:rsidRDefault="00C22B7E" w:rsidP="00C22B7E">
      <w:pPr>
        <w:ind w:left="-567" w:firstLine="567"/>
        <w:rPr>
          <w:rFonts w:ascii="Arial" w:hAnsi="Arial" w:cs="Arial"/>
          <w:sz w:val="24"/>
          <w:szCs w:val="24"/>
          <w:u w:val="single"/>
          <w:lang w:val="it-IT"/>
        </w:rPr>
      </w:pPr>
      <w:r w:rsidRPr="007A41D3">
        <w:rPr>
          <w:rFonts w:ascii="Arial" w:hAnsi="Arial" w:cs="Arial"/>
          <w:sz w:val="24"/>
          <w:szCs w:val="24"/>
          <w:u w:val="single"/>
          <w:lang w:val="it-IT"/>
        </w:rPr>
        <w:t>UKUPNO</w:t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  <w:t>70.000,00</w:t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  <w:t>70.000,00</w:t>
      </w:r>
    </w:p>
    <w:p w14:paraId="568F9168" w14:textId="77777777" w:rsidR="00C22B7E" w:rsidRPr="007A41D3" w:rsidRDefault="00C22B7E" w:rsidP="00C22B7E">
      <w:pPr>
        <w:ind w:left="-567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</w:p>
    <w:p w14:paraId="5CCA217D" w14:textId="77777777" w:rsidR="00C22B7E" w:rsidRPr="007A41D3" w:rsidRDefault="00C22B7E" w:rsidP="00C22B7E">
      <w:pPr>
        <w:ind w:left="-567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>2.1.6.</w:t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Projektna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dokumentacija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pristupna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cesta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dvorana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Brtonigla </w:t>
      </w:r>
    </w:p>
    <w:p w14:paraId="5173A907" w14:textId="77777777" w:rsidR="00C22B7E" w:rsidRPr="007A41D3" w:rsidRDefault="00C22B7E" w:rsidP="00C22B7E">
      <w:pPr>
        <w:ind w:left="3540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 xml:space="preserve">                      </w:t>
      </w:r>
      <w:proofErr w:type="spellStart"/>
      <w:r w:rsidRPr="007A41D3">
        <w:rPr>
          <w:rFonts w:ascii="Arial" w:hAnsi="Arial" w:cs="Arial"/>
          <w:sz w:val="24"/>
          <w:szCs w:val="24"/>
          <w:u w:val="single"/>
          <w:lang w:val="it-IT"/>
        </w:rPr>
        <w:t>Prihod</w:t>
      </w:r>
      <w:proofErr w:type="spellEnd"/>
      <w:r w:rsidRPr="007A41D3">
        <w:rPr>
          <w:rFonts w:ascii="Arial" w:hAnsi="Arial" w:cs="Arial"/>
          <w:sz w:val="24"/>
          <w:szCs w:val="24"/>
          <w:u w:val="single"/>
          <w:lang w:val="it-IT"/>
        </w:rPr>
        <w:t xml:space="preserve"> </w:t>
      </w:r>
      <w:proofErr w:type="gramStart"/>
      <w:r w:rsidRPr="007A41D3">
        <w:rPr>
          <w:rFonts w:ascii="Arial" w:hAnsi="Arial" w:cs="Arial"/>
          <w:sz w:val="24"/>
          <w:szCs w:val="24"/>
          <w:u w:val="single"/>
          <w:lang w:val="it-IT"/>
        </w:rPr>
        <w:t>od</w:t>
      </w:r>
      <w:proofErr w:type="gramEnd"/>
      <w:r w:rsidRPr="007A41D3">
        <w:rPr>
          <w:rFonts w:ascii="Arial" w:hAnsi="Arial" w:cs="Arial"/>
          <w:sz w:val="24"/>
          <w:szCs w:val="24"/>
          <w:u w:val="single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u w:val="single"/>
          <w:lang w:val="it-IT"/>
        </w:rPr>
        <w:t>prodaje</w:t>
      </w:r>
      <w:proofErr w:type="spellEnd"/>
      <w:r w:rsidRPr="007A41D3">
        <w:rPr>
          <w:rFonts w:ascii="Arial" w:hAnsi="Arial" w:cs="Arial"/>
          <w:sz w:val="24"/>
          <w:szCs w:val="24"/>
          <w:u w:val="single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u w:val="single"/>
          <w:lang w:val="it-IT"/>
        </w:rPr>
        <w:t>zemljišta</w:t>
      </w:r>
      <w:proofErr w:type="spellEnd"/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  <w:t>0,00</w:t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</w:p>
    <w:p w14:paraId="5D284B9B" w14:textId="77777777" w:rsidR="00C22B7E" w:rsidRPr="007A41D3" w:rsidRDefault="00C22B7E" w:rsidP="00C22B7E">
      <w:pPr>
        <w:ind w:left="-567" w:firstLine="567"/>
        <w:rPr>
          <w:rFonts w:ascii="Arial" w:hAnsi="Arial" w:cs="Arial"/>
          <w:sz w:val="24"/>
          <w:szCs w:val="24"/>
          <w:lang w:val="it-IT"/>
        </w:rPr>
      </w:pPr>
      <w:proofErr w:type="spellStart"/>
      <w:proofErr w:type="gramStart"/>
      <w:r w:rsidRPr="007A41D3">
        <w:rPr>
          <w:rFonts w:ascii="Arial" w:hAnsi="Arial" w:cs="Arial"/>
          <w:sz w:val="24"/>
          <w:szCs w:val="24"/>
          <w:lang w:val="it-IT"/>
        </w:rPr>
        <w:t>Pozicija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:</w:t>
      </w:r>
      <w:proofErr w:type="gramEnd"/>
      <w:r w:rsidRPr="007A41D3">
        <w:rPr>
          <w:rFonts w:ascii="Arial" w:hAnsi="Arial" w:cs="Arial"/>
          <w:sz w:val="24"/>
          <w:szCs w:val="24"/>
          <w:lang w:val="it-IT"/>
        </w:rPr>
        <w:t xml:space="preserve"> 400-27,      </w:t>
      </w:r>
    </w:p>
    <w:p w14:paraId="6DE95FE2" w14:textId="77777777" w:rsidR="00C22B7E" w:rsidRPr="007A41D3" w:rsidRDefault="00C22B7E" w:rsidP="00C22B7E">
      <w:pPr>
        <w:ind w:left="-567" w:firstLine="567"/>
        <w:rPr>
          <w:rFonts w:ascii="Arial" w:hAnsi="Arial" w:cs="Arial"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vrsta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poslova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>: P</w:t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  <w:t>0,00</w:t>
      </w:r>
      <w:r w:rsidRPr="007A41D3">
        <w:rPr>
          <w:rFonts w:ascii="Arial" w:hAnsi="Arial" w:cs="Arial"/>
          <w:sz w:val="24"/>
          <w:szCs w:val="24"/>
          <w:lang w:val="it-IT"/>
        </w:rPr>
        <w:tab/>
      </w:r>
    </w:p>
    <w:p w14:paraId="2D10547E" w14:textId="77777777" w:rsidR="00C22B7E" w:rsidRPr="007A41D3" w:rsidRDefault="00C22B7E" w:rsidP="00C22B7E">
      <w:pPr>
        <w:ind w:left="-567"/>
        <w:rPr>
          <w:rFonts w:ascii="Arial" w:hAnsi="Arial" w:cs="Arial"/>
          <w:sz w:val="24"/>
          <w:szCs w:val="24"/>
          <w:u w:val="single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>UKUPNO</w:t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  <w:t>0,00</w:t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  <w:t>0,00</w:t>
      </w:r>
    </w:p>
    <w:p w14:paraId="6686351F" w14:textId="77777777" w:rsidR="00C22B7E" w:rsidRPr="007A41D3" w:rsidRDefault="00C22B7E" w:rsidP="00C22B7E">
      <w:pPr>
        <w:ind w:left="-567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</w:p>
    <w:p w14:paraId="42ED8286" w14:textId="3DA3BF32" w:rsidR="00F76284" w:rsidRDefault="00C22B7E" w:rsidP="00C22B7E">
      <w:pPr>
        <w:ind w:left="-567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>2.1.7.</w:t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Projektna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dokumentacija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prometne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signalizacije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području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          </w:t>
      </w:r>
      <w:r w:rsidRPr="007A41D3">
        <w:rPr>
          <w:rFonts w:ascii="Arial" w:hAnsi="Arial" w:cs="Arial"/>
          <w:sz w:val="24"/>
          <w:szCs w:val="24"/>
          <w:lang w:val="it-IT"/>
        </w:rPr>
        <w:tab/>
      </w:r>
    </w:p>
    <w:p w14:paraId="45B0CDD0" w14:textId="6A6F17B6" w:rsidR="00C22B7E" w:rsidRPr="007A41D3" w:rsidRDefault="00C22B7E" w:rsidP="00F76284">
      <w:pPr>
        <w:ind w:left="2973" w:firstLine="1275"/>
        <w:rPr>
          <w:rFonts w:ascii="Arial" w:hAnsi="Arial" w:cs="Arial"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sz w:val="24"/>
          <w:szCs w:val="24"/>
          <w:u w:val="single"/>
          <w:lang w:val="it-IT"/>
        </w:rPr>
        <w:t>Prihod</w:t>
      </w:r>
      <w:proofErr w:type="spellEnd"/>
      <w:r w:rsidRPr="007A41D3">
        <w:rPr>
          <w:rFonts w:ascii="Arial" w:hAnsi="Arial" w:cs="Arial"/>
          <w:sz w:val="24"/>
          <w:szCs w:val="24"/>
          <w:u w:val="single"/>
          <w:lang w:val="it-IT"/>
        </w:rPr>
        <w:t xml:space="preserve"> </w:t>
      </w:r>
      <w:proofErr w:type="gramStart"/>
      <w:r w:rsidRPr="007A41D3">
        <w:rPr>
          <w:rFonts w:ascii="Arial" w:hAnsi="Arial" w:cs="Arial"/>
          <w:sz w:val="24"/>
          <w:szCs w:val="24"/>
          <w:u w:val="single"/>
          <w:lang w:val="it-IT"/>
        </w:rPr>
        <w:t>od</w:t>
      </w:r>
      <w:proofErr w:type="gramEnd"/>
      <w:r w:rsidRPr="007A41D3">
        <w:rPr>
          <w:rFonts w:ascii="Arial" w:hAnsi="Arial" w:cs="Arial"/>
          <w:sz w:val="24"/>
          <w:szCs w:val="24"/>
          <w:u w:val="single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u w:val="single"/>
          <w:lang w:val="it-IT"/>
        </w:rPr>
        <w:t>prodaje</w:t>
      </w:r>
      <w:proofErr w:type="spellEnd"/>
      <w:r w:rsidRPr="007A41D3">
        <w:rPr>
          <w:rFonts w:ascii="Arial" w:hAnsi="Arial" w:cs="Arial"/>
          <w:sz w:val="24"/>
          <w:szCs w:val="24"/>
          <w:u w:val="single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u w:val="single"/>
          <w:lang w:val="it-IT"/>
        </w:rPr>
        <w:t>zemljišta</w:t>
      </w:r>
      <w:proofErr w:type="spellEnd"/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  <w:t>20.000,00</w:t>
      </w:r>
    </w:p>
    <w:p w14:paraId="2AD47F74" w14:textId="77777777" w:rsidR="00C22B7E" w:rsidRPr="007A41D3" w:rsidRDefault="00C22B7E" w:rsidP="00C22B7E">
      <w:pPr>
        <w:ind w:left="-567" w:firstLine="567"/>
        <w:rPr>
          <w:rFonts w:ascii="Arial" w:hAnsi="Arial" w:cs="Arial"/>
          <w:sz w:val="24"/>
          <w:szCs w:val="24"/>
          <w:lang w:val="it-IT"/>
        </w:rPr>
      </w:pPr>
      <w:proofErr w:type="spellStart"/>
      <w:proofErr w:type="gramStart"/>
      <w:r w:rsidRPr="007A41D3">
        <w:rPr>
          <w:rFonts w:ascii="Arial" w:hAnsi="Arial" w:cs="Arial"/>
          <w:sz w:val="24"/>
          <w:szCs w:val="24"/>
          <w:lang w:val="it-IT"/>
        </w:rPr>
        <w:t>Pozicija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:</w:t>
      </w:r>
      <w:proofErr w:type="gramEnd"/>
      <w:r w:rsidRPr="007A41D3">
        <w:rPr>
          <w:rFonts w:ascii="Arial" w:hAnsi="Arial" w:cs="Arial"/>
          <w:sz w:val="24"/>
          <w:szCs w:val="24"/>
          <w:lang w:val="it-IT"/>
        </w:rPr>
        <w:t xml:space="preserve"> 400-137,    </w:t>
      </w:r>
    </w:p>
    <w:p w14:paraId="352A4548" w14:textId="77777777" w:rsidR="00C22B7E" w:rsidRPr="007A41D3" w:rsidRDefault="00C22B7E" w:rsidP="00C22B7E">
      <w:pPr>
        <w:ind w:left="-567" w:firstLine="567"/>
        <w:rPr>
          <w:rFonts w:ascii="Arial" w:hAnsi="Arial" w:cs="Arial"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vrsta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poslova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>: P</w:t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  <w:t>20.000,00</w:t>
      </w:r>
      <w:r w:rsidRPr="007A41D3">
        <w:rPr>
          <w:rFonts w:ascii="Arial" w:hAnsi="Arial" w:cs="Arial"/>
          <w:sz w:val="24"/>
          <w:szCs w:val="24"/>
          <w:lang w:val="it-IT"/>
        </w:rPr>
        <w:tab/>
      </w:r>
    </w:p>
    <w:p w14:paraId="31B0A137" w14:textId="77777777" w:rsidR="00C22B7E" w:rsidRPr="007A41D3" w:rsidRDefault="00C22B7E" w:rsidP="00C22B7E">
      <w:pPr>
        <w:ind w:left="-567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ab/>
        <w:t>UKUPNO</w:t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>20.000,00</w:t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  <w:t>20.000,00</w:t>
      </w:r>
    </w:p>
    <w:p w14:paraId="60258E73" w14:textId="77777777" w:rsidR="00C22B7E" w:rsidRPr="007A41D3" w:rsidRDefault="00C22B7E" w:rsidP="00C22B7E">
      <w:pPr>
        <w:ind w:left="-567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</w:p>
    <w:p w14:paraId="1BD6B8F5" w14:textId="2CB52D9E" w:rsidR="00C22B7E" w:rsidRPr="007A41D3" w:rsidRDefault="00C22B7E" w:rsidP="00C22B7E">
      <w:pPr>
        <w:ind w:left="-567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>2.1.8.</w:t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Projektna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dokumentacija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Karigadoru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SU2 i OU4                         </w:t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7A41D3">
        <w:rPr>
          <w:rFonts w:ascii="Arial" w:hAnsi="Arial" w:cs="Arial"/>
          <w:sz w:val="24"/>
          <w:szCs w:val="24"/>
          <w:u w:val="single"/>
          <w:lang w:val="it-IT"/>
        </w:rPr>
        <w:t>Prihod</w:t>
      </w:r>
      <w:proofErr w:type="spellEnd"/>
      <w:r w:rsidRPr="007A41D3">
        <w:rPr>
          <w:rFonts w:ascii="Arial" w:hAnsi="Arial" w:cs="Arial"/>
          <w:sz w:val="24"/>
          <w:szCs w:val="24"/>
          <w:u w:val="single"/>
          <w:lang w:val="it-IT"/>
        </w:rPr>
        <w:t xml:space="preserve"> </w:t>
      </w:r>
      <w:proofErr w:type="gramStart"/>
      <w:r w:rsidRPr="007A41D3">
        <w:rPr>
          <w:rFonts w:ascii="Arial" w:hAnsi="Arial" w:cs="Arial"/>
          <w:sz w:val="24"/>
          <w:szCs w:val="24"/>
          <w:u w:val="single"/>
          <w:lang w:val="it-IT"/>
        </w:rPr>
        <w:t>od</w:t>
      </w:r>
      <w:proofErr w:type="gramEnd"/>
      <w:r w:rsidRPr="007A41D3">
        <w:rPr>
          <w:rFonts w:ascii="Arial" w:hAnsi="Arial" w:cs="Arial"/>
          <w:sz w:val="24"/>
          <w:szCs w:val="24"/>
          <w:u w:val="single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u w:val="single"/>
          <w:lang w:val="it-IT"/>
        </w:rPr>
        <w:t>prodaje</w:t>
      </w:r>
      <w:proofErr w:type="spellEnd"/>
      <w:r w:rsidRPr="007A41D3">
        <w:rPr>
          <w:rFonts w:ascii="Arial" w:hAnsi="Arial" w:cs="Arial"/>
          <w:sz w:val="24"/>
          <w:szCs w:val="24"/>
          <w:u w:val="single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u w:val="single"/>
          <w:lang w:val="it-IT"/>
        </w:rPr>
        <w:t>zemljišta</w:t>
      </w:r>
      <w:proofErr w:type="spellEnd"/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  <w:t>0,00</w:t>
      </w:r>
    </w:p>
    <w:p w14:paraId="1782470E" w14:textId="77777777" w:rsidR="00C22B7E" w:rsidRPr="007A41D3" w:rsidRDefault="00C22B7E" w:rsidP="00C22B7E">
      <w:pPr>
        <w:ind w:left="-567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  <w:t>"</w:t>
      </w:r>
    </w:p>
    <w:p w14:paraId="7BEC9277" w14:textId="77777777" w:rsidR="00C22B7E" w:rsidRPr="007A41D3" w:rsidRDefault="00C22B7E" w:rsidP="00C22B7E">
      <w:pPr>
        <w:ind w:left="-567" w:firstLine="567"/>
        <w:rPr>
          <w:rFonts w:ascii="Arial" w:hAnsi="Arial" w:cs="Arial"/>
          <w:sz w:val="24"/>
          <w:szCs w:val="24"/>
          <w:lang w:val="it-IT"/>
        </w:rPr>
      </w:pPr>
      <w:proofErr w:type="spellStart"/>
      <w:proofErr w:type="gramStart"/>
      <w:r w:rsidRPr="007A41D3">
        <w:rPr>
          <w:rFonts w:ascii="Arial" w:hAnsi="Arial" w:cs="Arial"/>
          <w:sz w:val="24"/>
          <w:szCs w:val="24"/>
          <w:lang w:val="it-IT"/>
        </w:rPr>
        <w:t>Pozicija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:</w:t>
      </w:r>
      <w:proofErr w:type="gramEnd"/>
      <w:r w:rsidRPr="007A41D3">
        <w:rPr>
          <w:rFonts w:ascii="Arial" w:hAnsi="Arial" w:cs="Arial"/>
          <w:sz w:val="24"/>
          <w:szCs w:val="24"/>
          <w:lang w:val="it-IT"/>
        </w:rPr>
        <w:t xml:space="preserve"> 400-105 ,   </w:t>
      </w:r>
    </w:p>
    <w:p w14:paraId="3DBBC9C7" w14:textId="77777777" w:rsidR="00C22B7E" w:rsidRPr="007A41D3" w:rsidRDefault="00C22B7E" w:rsidP="00C22B7E">
      <w:pPr>
        <w:ind w:left="-567" w:firstLine="567"/>
        <w:rPr>
          <w:rFonts w:ascii="Arial" w:hAnsi="Arial" w:cs="Arial"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vrsta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poslova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>: P</w:t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  <w:t>0,00</w:t>
      </w:r>
      <w:r w:rsidRPr="007A41D3">
        <w:rPr>
          <w:rFonts w:ascii="Arial" w:hAnsi="Arial" w:cs="Arial"/>
          <w:sz w:val="24"/>
          <w:szCs w:val="24"/>
          <w:lang w:val="it-IT"/>
        </w:rPr>
        <w:tab/>
      </w:r>
    </w:p>
    <w:p w14:paraId="6838BC85" w14:textId="77777777" w:rsidR="00C22B7E" w:rsidRPr="007A41D3" w:rsidRDefault="00C22B7E" w:rsidP="00C22B7E">
      <w:pPr>
        <w:ind w:left="-567"/>
        <w:rPr>
          <w:rFonts w:ascii="Arial" w:hAnsi="Arial" w:cs="Arial"/>
          <w:sz w:val="24"/>
          <w:szCs w:val="24"/>
          <w:u w:val="single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>UKUPNO</w:t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  <w:t>0,00</w:t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  <w:t>0,00</w:t>
      </w:r>
    </w:p>
    <w:p w14:paraId="63A5235D" w14:textId="77777777" w:rsidR="00C22B7E" w:rsidRPr="007A41D3" w:rsidRDefault="00C22B7E" w:rsidP="00C22B7E">
      <w:pPr>
        <w:ind w:left="-567"/>
        <w:rPr>
          <w:rFonts w:ascii="Arial" w:hAnsi="Arial" w:cs="Arial"/>
          <w:sz w:val="24"/>
          <w:szCs w:val="24"/>
          <w:u w:val="single"/>
          <w:lang w:val="it-IT"/>
        </w:rPr>
      </w:pPr>
    </w:p>
    <w:p w14:paraId="514A99F3" w14:textId="11611B60" w:rsidR="00C22B7E" w:rsidRPr="007A41D3" w:rsidRDefault="00C22B7E" w:rsidP="00C22B7E">
      <w:pPr>
        <w:ind w:left="-567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>2.1.9.</w:t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Projektna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dokumentacija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opremanja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plaže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Karigadoru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za invalide        </w:t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7A41D3">
        <w:rPr>
          <w:rFonts w:ascii="Arial" w:hAnsi="Arial" w:cs="Arial"/>
          <w:sz w:val="24"/>
          <w:szCs w:val="24"/>
          <w:u w:val="single"/>
          <w:lang w:val="it-IT"/>
        </w:rPr>
        <w:t>Prihod</w:t>
      </w:r>
      <w:proofErr w:type="spellEnd"/>
      <w:r w:rsidRPr="007A41D3">
        <w:rPr>
          <w:rFonts w:ascii="Arial" w:hAnsi="Arial" w:cs="Arial"/>
          <w:sz w:val="24"/>
          <w:szCs w:val="24"/>
          <w:u w:val="single"/>
          <w:lang w:val="it-IT"/>
        </w:rPr>
        <w:t xml:space="preserve"> </w:t>
      </w:r>
      <w:proofErr w:type="gramStart"/>
      <w:r w:rsidRPr="007A41D3">
        <w:rPr>
          <w:rFonts w:ascii="Arial" w:hAnsi="Arial" w:cs="Arial"/>
          <w:sz w:val="24"/>
          <w:szCs w:val="24"/>
          <w:u w:val="single"/>
          <w:lang w:val="it-IT"/>
        </w:rPr>
        <w:t>od</w:t>
      </w:r>
      <w:proofErr w:type="gramEnd"/>
      <w:r w:rsidRPr="007A41D3">
        <w:rPr>
          <w:rFonts w:ascii="Arial" w:hAnsi="Arial" w:cs="Arial"/>
          <w:sz w:val="24"/>
          <w:szCs w:val="24"/>
          <w:u w:val="single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u w:val="single"/>
          <w:lang w:val="it-IT"/>
        </w:rPr>
        <w:t>prodaje</w:t>
      </w:r>
      <w:proofErr w:type="spellEnd"/>
      <w:r w:rsidRPr="007A41D3">
        <w:rPr>
          <w:rFonts w:ascii="Arial" w:hAnsi="Arial" w:cs="Arial"/>
          <w:sz w:val="24"/>
          <w:szCs w:val="24"/>
          <w:u w:val="single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u w:val="single"/>
          <w:lang w:val="it-IT"/>
        </w:rPr>
        <w:t>zemljišta</w:t>
      </w:r>
      <w:proofErr w:type="spellEnd"/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  <w:t>30.000,00</w:t>
      </w:r>
    </w:p>
    <w:p w14:paraId="3600E016" w14:textId="77777777" w:rsidR="00C22B7E" w:rsidRPr="007A41D3" w:rsidRDefault="00C22B7E" w:rsidP="00C22B7E">
      <w:pPr>
        <w:ind w:left="-567" w:firstLine="567"/>
        <w:rPr>
          <w:rFonts w:ascii="Arial" w:hAnsi="Arial" w:cs="Arial"/>
          <w:sz w:val="24"/>
          <w:szCs w:val="24"/>
          <w:lang w:val="it-IT"/>
        </w:rPr>
      </w:pPr>
      <w:proofErr w:type="spellStart"/>
      <w:proofErr w:type="gramStart"/>
      <w:r w:rsidRPr="007A41D3">
        <w:rPr>
          <w:rFonts w:ascii="Arial" w:hAnsi="Arial" w:cs="Arial"/>
          <w:sz w:val="24"/>
          <w:szCs w:val="24"/>
          <w:lang w:val="it-IT"/>
        </w:rPr>
        <w:t>Pozicija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:</w:t>
      </w:r>
      <w:proofErr w:type="gramEnd"/>
      <w:r w:rsidRPr="007A41D3">
        <w:rPr>
          <w:rFonts w:ascii="Arial" w:hAnsi="Arial" w:cs="Arial"/>
          <w:sz w:val="24"/>
          <w:szCs w:val="24"/>
          <w:lang w:val="it-IT"/>
        </w:rPr>
        <w:t xml:space="preserve"> 400-105 ,   </w:t>
      </w:r>
    </w:p>
    <w:p w14:paraId="5AA1798B" w14:textId="77777777" w:rsidR="00C22B7E" w:rsidRPr="007A41D3" w:rsidRDefault="00C22B7E" w:rsidP="00C22B7E">
      <w:pPr>
        <w:ind w:left="-567" w:firstLine="567"/>
        <w:rPr>
          <w:rFonts w:ascii="Arial" w:hAnsi="Arial" w:cs="Arial"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vrsta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poslova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>: P</w:t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  <w:t>30.00,00</w:t>
      </w:r>
      <w:r w:rsidRPr="007A41D3">
        <w:rPr>
          <w:rFonts w:ascii="Arial" w:hAnsi="Arial" w:cs="Arial"/>
          <w:sz w:val="24"/>
          <w:szCs w:val="24"/>
          <w:lang w:val="it-IT"/>
        </w:rPr>
        <w:tab/>
      </w:r>
    </w:p>
    <w:p w14:paraId="7FC0A342" w14:textId="77777777" w:rsidR="00C22B7E" w:rsidRPr="007A41D3" w:rsidRDefault="00C22B7E" w:rsidP="00C22B7E">
      <w:pPr>
        <w:ind w:left="-567"/>
        <w:rPr>
          <w:rFonts w:ascii="Arial" w:hAnsi="Arial" w:cs="Arial"/>
          <w:sz w:val="24"/>
          <w:szCs w:val="24"/>
          <w:u w:val="single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>UKUPNO</w:t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  <w:t>30.000,00</w:t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  <w:t>30.000,00</w:t>
      </w:r>
    </w:p>
    <w:p w14:paraId="1C440C0C" w14:textId="77777777" w:rsidR="00C22B7E" w:rsidRPr="007A41D3" w:rsidRDefault="00C22B7E" w:rsidP="00C22B7E">
      <w:pPr>
        <w:ind w:left="-567"/>
        <w:rPr>
          <w:rFonts w:ascii="Arial" w:hAnsi="Arial" w:cs="Arial"/>
          <w:sz w:val="24"/>
          <w:szCs w:val="24"/>
          <w:u w:val="single"/>
          <w:lang w:val="it-IT"/>
        </w:rPr>
      </w:pPr>
    </w:p>
    <w:p w14:paraId="798EDF94" w14:textId="77777777" w:rsidR="00C22B7E" w:rsidRPr="007A41D3" w:rsidRDefault="00C22B7E" w:rsidP="00C22B7E">
      <w:pPr>
        <w:ind w:left="-567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</w:p>
    <w:p w14:paraId="7BB6D46D" w14:textId="750C17BC" w:rsidR="00C22B7E" w:rsidRPr="007A41D3" w:rsidRDefault="00C22B7E" w:rsidP="00F76284">
      <w:pPr>
        <w:ind w:left="-567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</w:p>
    <w:p w14:paraId="300060FF" w14:textId="77777777" w:rsidR="00C22B7E" w:rsidRPr="007A41D3" w:rsidRDefault="00C22B7E" w:rsidP="00C22B7E">
      <w:pPr>
        <w:ind w:left="-567"/>
        <w:rPr>
          <w:rFonts w:ascii="Arial" w:hAnsi="Arial" w:cs="Arial"/>
          <w:sz w:val="24"/>
          <w:szCs w:val="24"/>
          <w:lang w:val="it-IT"/>
        </w:rPr>
      </w:pPr>
    </w:p>
    <w:p w14:paraId="1995D2CF" w14:textId="77777777" w:rsidR="00C22B7E" w:rsidRPr="007A41D3" w:rsidRDefault="00C22B7E" w:rsidP="00C22B7E">
      <w:pPr>
        <w:ind w:left="-567"/>
        <w:rPr>
          <w:rFonts w:ascii="Arial" w:hAnsi="Arial" w:cs="Arial"/>
          <w:sz w:val="24"/>
          <w:szCs w:val="24"/>
          <w:u w:val="single"/>
          <w:lang w:val="it-IT"/>
        </w:rPr>
      </w:pPr>
      <w:r w:rsidRPr="007A41D3">
        <w:rPr>
          <w:rFonts w:ascii="Arial" w:hAnsi="Arial" w:cs="Arial"/>
          <w:sz w:val="24"/>
          <w:szCs w:val="24"/>
          <w:u w:val="single"/>
          <w:lang w:val="it-IT"/>
        </w:rPr>
        <w:t>2.2.</w:t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  <w:t xml:space="preserve">JAVNE POVRŠINE NA KOJIMA NIJE DOPUŠTEN PROMET MOTORNIH VOZILA       140.000,00 </w:t>
      </w:r>
    </w:p>
    <w:p w14:paraId="23C4FD35" w14:textId="77777777" w:rsidR="00C22B7E" w:rsidRPr="007A41D3" w:rsidRDefault="00C22B7E" w:rsidP="00C22B7E">
      <w:pPr>
        <w:ind w:left="-567"/>
        <w:rPr>
          <w:rFonts w:ascii="Arial" w:hAnsi="Arial" w:cs="Arial"/>
          <w:sz w:val="24"/>
          <w:szCs w:val="24"/>
          <w:u w:val="single"/>
          <w:lang w:val="it-IT"/>
        </w:rPr>
      </w:pPr>
    </w:p>
    <w:p w14:paraId="5732A1F6" w14:textId="326F95DF" w:rsidR="00C22B7E" w:rsidRPr="007A41D3" w:rsidRDefault="00C22B7E" w:rsidP="00C22B7E">
      <w:pPr>
        <w:ind w:left="-567"/>
        <w:rPr>
          <w:rFonts w:ascii="Arial" w:hAnsi="Arial" w:cs="Arial"/>
          <w:sz w:val="24"/>
          <w:szCs w:val="24"/>
          <w:u w:val="single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>2.2.1.</w:t>
      </w:r>
      <w:r w:rsidRPr="007A41D3">
        <w:rPr>
          <w:rFonts w:ascii="Arial" w:hAnsi="Arial" w:cs="Arial"/>
          <w:sz w:val="24"/>
          <w:szCs w:val="24"/>
          <w:lang w:val="it-IT"/>
        </w:rPr>
        <w:tab/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Uređenje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rotora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="00F76284">
        <w:rPr>
          <w:rFonts w:ascii="Arial" w:hAnsi="Arial" w:cs="Arial"/>
          <w:sz w:val="24"/>
          <w:szCs w:val="24"/>
          <w:lang w:val="it-IT"/>
        </w:rPr>
        <w:t xml:space="preserve">                 </w:t>
      </w:r>
      <w:r w:rsidRPr="007A41D3">
        <w:rPr>
          <w:rFonts w:ascii="Arial" w:hAnsi="Arial" w:cs="Arial"/>
          <w:sz w:val="24"/>
          <w:szCs w:val="24"/>
          <w:lang w:val="it-IT"/>
        </w:rPr>
        <w:t xml:space="preserve">  </w:t>
      </w:r>
      <w:proofErr w:type="spellStart"/>
      <w:r w:rsidRPr="007A41D3">
        <w:rPr>
          <w:rFonts w:ascii="Arial" w:hAnsi="Arial" w:cs="Arial"/>
          <w:sz w:val="24"/>
          <w:szCs w:val="24"/>
          <w:u w:val="single"/>
          <w:lang w:val="it-IT"/>
        </w:rPr>
        <w:t>Komunalni</w:t>
      </w:r>
      <w:proofErr w:type="spellEnd"/>
      <w:r w:rsidRPr="007A41D3">
        <w:rPr>
          <w:rFonts w:ascii="Arial" w:hAnsi="Arial" w:cs="Arial"/>
          <w:sz w:val="24"/>
          <w:szCs w:val="24"/>
          <w:u w:val="single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u w:val="single"/>
          <w:lang w:val="it-IT"/>
        </w:rPr>
        <w:t>doprinos</w:t>
      </w:r>
      <w:proofErr w:type="spellEnd"/>
      <w:r w:rsidRPr="007A41D3">
        <w:rPr>
          <w:rFonts w:ascii="Arial" w:hAnsi="Arial" w:cs="Arial"/>
          <w:sz w:val="24"/>
          <w:szCs w:val="24"/>
          <w:u w:val="single"/>
          <w:lang w:val="it-IT"/>
        </w:rPr>
        <w:t xml:space="preserve">             10.000,00</w:t>
      </w:r>
    </w:p>
    <w:p w14:paraId="4C7C2DB0" w14:textId="77777777" w:rsidR="00C22B7E" w:rsidRPr="007A41D3" w:rsidRDefault="00C22B7E" w:rsidP="00C22B7E">
      <w:pPr>
        <w:ind w:left="-567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Pozicija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:360-</w:t>
      </w:r>
      <w:proofErr w:type="gramStart"/>
      <w:r w:rsidRPr="007A41D3">
        <w:rPr>
          <w:rFonts w:ascii="Arial" w:hAnsi="Arial" w:cs="Arial"/>
          <w:sz w:val="24"/>
          <w:szCs w:val="24"/>
          <w:lang w:val="it-IT"/>
        </w:rPr>
        <w:t>5 ,</w:t>
      </w:r>
      <w:proofErr w:type="gramEnd"/>
      <w:r w:rsidRPr="007A41D3">
        <w:rPr>
          <w:rFonts w:ascii="Arial" w:hAnsi="Arial" w:cs="Arial"/>
          <w:sz w:val="24"/>
          <w:szCs w:val="24"/>
          <w:lang w:val="it-IT"/>
        </w:rPr>
        <w:t xml:space="preserve">        </w:t>
      </w:r>
    </w:p>
    <w:p w14:paraId="52F1922D" w14:textId="77777777" w:rsidR="00C22B7E" w:rsidRPr="007A41D3" w:rsidRDefault="00C22B7E" w:rsidP="00C22B7E">
      <w:pPr>
        <w:ind w:left="-567" w:firstLine="567"/>
        <w:rPr>
          <w:rFonts w:ascii="Arial" w:hAnsi="Arial" w:cs="Arial"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vrsta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poslova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: O </w:t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  <w:t>10.000,00</w:t>
      </w:r>
      <w:r w:rsidRPr="007A41D3">
        <w:rPr>
          <w:rFonts w:ascii="Arial" w:hAnsi="Arial" w:cs="Arial"/>
          <w:sz w:val="24"/>
          <w:szCs w:val="24"/>
          <w:lang w:val="it-IT"/>
        </w:rPr>
        <w:tab/>
      </w:r>
    </w:p>
    <w:p w14:paraId="1881AF01" w14:textId="77777777" w:rsidR="00C22B7E" w:rsidRPr="007A41D3" w:rsidRDefault="00C22B7E" w:rsidP="00C22B7E">
      <w:pPr>
        <w:ind w:left="-567"/>
        <w:rPr>
          <w:rFonts w:ascii="Arial" w:hAnsi="Arial" w:cs="Arial"/>
          <w:sz w:val="24"/>
          <w:szCs w:val="24"/>
          <w:u w:val="single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>UKUPNO</w:t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  <w:t>10.000,00</w:t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  <w:t>10.000,00</w:t>
      </w:r>
    </w:p>
    <w:p w14:paraId="422366FF" w14:textId="77777777" w:rsidR="00C22B7E" w:rsidRPr="007A41D3" w:rsidRDefault="00C22B7E" w:rsidP="00C22B7E">
      <w:pPr>
        <w:ind w:left="-567"/>
        <w:rPr>
          <w:rFonts w:ascii="Arial" w:hAnsi="Arial" w:cs="Arial"/>
          <w:sz w:val="24"/>
          <w:szCs w:val="24"/>
          <w:u w:val="single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</w:p>
    <w:p w14:paraId="7E096BC0" w14:textId="77777777" w:rsidR="00F76284" w:rsidRDefault="00C22B7E" w:rsidP="00C22B7E">
      <w:pPr>
        <w:ind w:left="-567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>2.2.2.</w:t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Uređenje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trga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Sv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.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Zenona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naselja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Brtonigla                  </w:t>
      </w:r>
    </w:p>
    <w:p w14:paraId="63330FDD" w14:textId="73577AA8" w:rsidR="00C22B7E" w:rsidRPr="007A41D3" w:rsidRDefault="00C22B7E" w:rsidP="00F76284">
      <w:pPr>
        <w:ind w:left="3681" w:firstLine="1275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 xml:space="preserve">  </w:t>
      </w:r>
      <w:proofErr w:type="spellStart"/>
      <w:r w:rsidRPr="007A41D3">
        <w:rPr>
          <w:rFonts w:ascii="Arial" w:hAnsi="Arial" w:cs="Arial"/>
          <w:sz w:val="24"/>
          <w:szCs w:val="24"/>
          <w:u w:val="single"/>
          <w:lang w:val="it-IT"/>
        </w:rPr>
        <w:t>Komunalni</w:t>
      </w:r>
      <w:proofErr w:type="spellEnd"/>
      <w:r w:rsidRPr="007A41D3">
        <w:rPr>
          <w:rFonts w:ascii="Arial" w:hAnsi="Arial" w:cs="Arial"/>
          <w:sz w:val="24"/>
          <w:szCs w:val="24"/>
          <w:u w:val="single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u w:val="single"/>
          <w:lang w:val="it-IT"/>
        </w:rPr>
        <w:t>doprinos</w:t>
      </w:r>
      <w:proofErr w:type="spellEnd"/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  <w:t>0,00</w:t>
      </w:r>
    </w:p>
    <w:p w14:paraId="38F47936" w14:textId="77777777" w:rsidR="00C22B7E" w:rsidRPr="007A41D3" w:rsidRDefault="00C22B7E" w:rsidP="00C22B7E">
      <w:pPr>
        <w:ind w:left="-567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Pozicija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:360-7,        </w:t>
      </w:r>
    </w:p>
    <w:p w14:paraId="15DAE3FD" w14:textId="77777777" w:rsidR="00C22B7E" w:rsidRPr="007A41D3" w:rsidRDefault="00C22B7E" w:rsidP="00C22B7E">
      <w:pPr>
        <w:ind w:left="-567" w:firstLine="567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vrsta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poslova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: G </w:t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  <w:t>0,00</w:t>
      </w:r>
      <w:r w:rsidRPr="007A41D3">
        <w:rPr>
          <w:rFonts w:ascii="Arial" w:hAnsi="Arial" w:cs="Arial"/>
          <w:sz w:val="24"/>
          <w:szCs w:val="24"/>
          <w:lang w:val="it-IT"/>
        </w:rPr>
        <w:tab/>
      </w:r>
    </w:p>
    <w:p w14:paraId="09690C72" w14:textId="77777777" w:rsidR="00C22B7E" w:rsidRPr="007A41D3" w:rsidRDefault="00C22B7E" w:rsidP="00C22B7E">
      <w:pPr>
        <w:ind w:left="-567"/>
        <w:rPr>
          <w:rFonts w:ascii="Arial" w:hAnsi="Arial" w:cs="Arial"/>
          <w:sz w:val="24"/>
          <w:szCs w:val="24"/>
          <w:u w:val="single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>UKUPNO</w:t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  <w:t>0,00</w:t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  <w:t>0,00</w:t>
      </w:r>
    </w:p>
    <w:p w14:paraId="1E0F3959" w14:textId="77777777" w:rsidR="00C22B7E" w:rsidRPr="007A41D3" w:rsidRDefault="00C22B7E" w:rsidP="00C22B7E">
      <w:pPr>
        <w:ind w:left="-567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</w:p>
    <w:p w14:paraId="687C135B" w14:textId="77777777" w:rsidR="00F76284" w:rsidRDefault="00C22B7E" w:rsidP="00C22B7E">
      <w:pPr>
        <w:ind w:left="-567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>2.2.3.</w:t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Opločenje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sanacija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platoa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ispred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galerije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„Aleksandra </w:t>
      </w:r>
      <w:proofErr w:type="spellStart"/>
      <w:proofErr w:type="gramStart"/>
      <w:r w:rsidRPr="007A41D3">
        <w:rPr>
          <w:rFonts w:ascii="Arial" w:hAnsi="Arial" w:cs="Arial"/>
          <w:sz w:val="24"/>
          <w:szCs w:val="24"/>
          <w:lang w:val="it-IT"/>
        </w:rPr>
        <w:t>Rukavina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>“</w:t>
      </w:r>
      <w:proofErr w:type="gramEnd"/>
      <w:r w:rsidRPr="007A41D3">
        <w:rPr>
          <w:rFonts w:ascii="Arial" w:hAnsi="Arial" w:cs="Arial"/>
          <w:sz w:val="24"/>
          <w:szCs w:val="24"/>
          <w:lang w:val="it-IT"/>
        </w:rPr>
        <w:t xml:space="preserve">   </w:t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</w:p>
    <w:p w14:paraId="4917CD32" w14:textId="4A77942B" w:rsidR="00C22B7E" w:rsidRPr="007A41D3" w:rsidRDefault="00C22B7E" w:rsidP="00F76284">
      <w:pPr>
        <w:ind w:left="4389" w:firstLine="1275"/>
        <w:rPr>
          <w:rFonts w:ascii="Arial" w:hAnsi="Arial" w:cs="Arial"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sz w:val="24"/>
          <w:szCs w:val="24"/>
          <w:u w:val="single"/>
          <w:lang w:val="it-IT"/>
        </w:rPr>
        <w:t>Komunalni</w:t>
      </w:r>
      <w:proofErr w:type="spellEnd"/>
      <w:r w:rsidRPr="007A41D3">
        <w:rPr>
          <w:rFonts w:ascii="Arial" w:hAnsi="Arial" w:cs="Arial"/>
          <w:sz w:val="24"/>
          <w:szCs w:val="24"/>
          <w:u w:val="single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u w:val="single"/>
          <w:lang w:val="it-IT"/>
        </w:rPr>
        <w:t>doprinos</w:t>
      </w:r>
      <w:proofErr w:type="spellEnd"/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  <w:t>30.000,00</w:t>
      </w:r>
    </w:p>
    <w:p w14:paraId="3127C40B" w14:textId="77777777" w:rsidR="00C22B7E" w:rsidRPr="007A41D3" w:rsidRDefault="00C22B7E" w:rsidP="00C22B7E">
      <w:pPr>
        <w:ind w:left="-567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Pozicija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:360-9,         </w:t>
      </w:r>
    </w:p>
    <w:p w14:paraId="5D989B68" w14:textId="77777777" w:rsidR="00C22B7E" w:rsidRPr="007A41D3" w:rsidRDefault="00C22B7E" w:rsidP="00C22B7E">
      <w:pPr>
        <w:ind w:left="-567" w:firstLine="567"/>
        <w:rPr>
          <w:rFonts w:ascii="Arial" w:hAnsi="Arial" w:cs="Arial"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vrsta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poslova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: G </w:t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  <w:t>30.000,00</w:t>
      </w:r>
      <w:r w:rsidRPr="007A41D3">
        <w:rPr>
          <w:rFonts w:ascii="Arial" w:hAnsi="Arial" w:cs="Arial"/>
          <w:sz w:val="24"/>
          <w:szCs w:val="24"/>
          <w:lang w:val="it-IT"/>
        </w:rPr>
        <w:tab/>
      </w:r>
    </w:p>
    <w:p w14:paraId="428ED493" w14:textId="77777777" w:rsidR="00C22B7E" w:rsidRPr="007A41D3" w:rsidRDefault="00C22B7E" w:rsidP="00C22B7E">
      <w:pPr>
        <w:ind w:left="-567"/>
        <w:rPr>
          <w:rFonts w:ascii="Arial" w:hAnsi="Arial" w:cs="Arial"/>
          <w:sz w:val="24"/>
          <w:szCs w:val="24"/>
          <w:u w:val="single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>UKUPNO</w:t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  <w:t>30.000,00</w:t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  <w:t>30.000,00</w:t>
      </w:r>
    </w:p>
    <w:p w14:paraId="7C7DE58A" w14:textId="77777777" w:rsidR="00C22B7E" w:rsidRPr="007A41D3" w:rsidRDefault="00C22B7E" w:rsidP="00C22B7E">
      <w:pPr>
        <w:ind w:left="-567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</w:p>
    <w:p w14:paraId="04DBCCAF" w14:textId="3E700386" w:rsidR="00C22B7E" w:rsidRPr="007A41D3" w:rsidRDefault="00C22B7E" w:rsidP="00C22B7E">
      <w:pPr>
        <w:ind w:left="-567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>2.2.4.</w:t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Projektna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dokumentacija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rekonstrukciju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trga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Sv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.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Zenona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proofErr w:type="gramStart"/>
      <w:r w:rsidRPr="007A41D3">
        <w:rPr>
          <w:rFonts w:ascii="Arial" w:hAnsi="Arial" w:cs="Arial"/>
          <w:sz w:val="24"/>
          <w:szCs w:val="24"/>
          <w:lang w:val="it-IT"/>
        </w:rPr>
        <w:t>Brtonigli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 </w:t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proofErr w:type="gramEnd"/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7A41D3">
        <w:rPr>
          <w:rFonts w:ascii="Arial" w:hAnsi="Arial" w:cs="Arial"/>
          <w:sz w:val="24"/>
          <w:szCs w:val="24"/>
          <w:u w:val="single"/>
          <w:lang w:val="it-IT"/>
        </w:rPr>
        <w:t>Prihod</w:t>
      </w:r>
      <w:proofErr w:type="spellEnd"/>
      <w:r w:rsidRPr="007A41D3">
        <w:rPr>
          <w:rFonts w:ascii="Arial" w:hAnsi="Arial" w:cs="Arial"/>
          <w:sz w:val="24"/>
          <w:szCs w:val="24"/>
          <w:u w:val="single"/>
          <w:lang w:val="it-IT"/>
        </w:rPr>
        <w:t xml:space="preserve"> od </w:t>
      </w:r>
      <w:proofErr w:type="spellStart"/>
      <w:r w:rsidRPr="007A41D3">
        <w:rPr>
          <w:rFonts w:ascii="Arial" w:hAnsi="Arial" w:cs="Arial"/>
          <w:sz w:val="24"/>
          <w:szCs w:val="24"/>
          <w:u w:val="single"/>
          <w:lang w:val="it-IT"/>
        </w:rPr>
        <w:t>prodaje</w:t>
      </w:r>
      <w:proofErr w:type="spellEnd"/>
      <w:r w:rsidRPr="007A41D3">
        <w:rPr>
          <w:rFonts w:ascii="Arial" w:hAnsi="Arial" w:cs="Arial"/>
          <w:sz w:val="24"/>
          <w:szCs w:val="24"/>
          <w:u w:val="single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u w:val="single"/>
          <w:lang w:val="it-IT"/>
        </w:rPr>
        <w:t>zemljišta</w:t>
      </w:r>
      <w:proofErr w:type="spellEnd"/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  <w:t>100.000,00</w:t>
      </w:r>
    </w:p>
    <w:p w14:paraId="7F47F843" w14:textId="77777777" w:rsidR="00C22B7E" w:rsidRPr="007A41D3" w:rsidRDefault="00C22B7E" w:rsidP="00C22B7E">
      <w:pPr>
        <w:ind w:left="-567" w:firstLine="567"/>
        <w:rPr>
          <w:rFonts w:ascii="Arial" w:hAnsi="Arial" w:cs="Arial"/>
          <w:sz w:val="24"/>
          <w:szCs w:val="24"/>
          <w:lang w:val="it-IT"/>
        </w:rPr>
      </w:pPr>
      <w:proofErr w:type="spellStart"/>
      <w:proofErr w:type="gramStart"/>
      <w:r w:rsidRPr="007A41D3">
        <w:rPr>
          <w:rFonts w:ascii="Arial" w:hAnsi="Arial" w:cs="Arial"/>
          <w:sz w:val="24"/>
          <w:szCs w:val="24"/>
          <w:lang w:val="it-IT"/>
        </w:rPr>
        <w:t>Pozicija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:</w:t>
      </w:r>
      <w:proofErr w:type="gramEnd"/>
      <w:r w:rsidRPr="007A41D3">
        <w:rPr>
          <w:rFonts w:ascii="Arial" w:hAnsi="Arial" w:cs="Arial"/>
          <w:sz w:val="24"/>
          <w:szCs w:val="24"/>
          <w:lang w:val="it-IT"/>
        </w:rPr>
        <w:t xml:space="preserve"> 400-85 ,     </w:t>
      </w:r>
    </w:p>
    <w:p w14:paraId="070C265E" w14:textId="77777777" w:rsidR="00C22B7E" w:rsidRPr="007A41D3" w:rsidRDefault="00C22B7E" w:rsidP="00C22B7E">
      <w:pPr>
        <w:ind w:left="-567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 xml:space="preserve">         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vrsta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poslova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>: P</w:t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  <w:t>100.000,00</w:t>
      </w:r>
      <w:r w:rsidRPr="007A41D3">
        <w:rPr>
          <w:rFonts w:ascii="Arial" w:hAnsi="Arial" w:cs="Arial"/>
          <w:sz w:val="24"/>
          <w:szCs w:val="24"/>
          <w:lang w:val="it-IT"/>
        </w:rPr>
        <w:tab/>
      </w:r>
    </w:p>
    <w:p w14:paraId="782899B8" w14:textId="77777777" w:rsidR="00C22B7E" w:rsidRPr="007A41D3" w:rsidRDefault="00C22B7E" w:rsidP="00C22B7E">
      <w:pPr>
        <w:ind w:left="-567"/>
        <w:rPr>
          <w:rFonts w:ascii="Arial" w:hAnsi="Arial" w:cs="Arial"/>
          <w:sz w:val="24"/>
          <w:szCs w:val="24"/>
          <w:u w:val="single"/>
          <w:lang w:val="it-IT"/>
        </w:rPr>
      </w:pPr>
      <w:r w:rsidRPr="007A41D3">
        <w:rPr>
          <w:rFonts w:ascii="Arial" w:hAnsi="Arial" w:cs="Arial"/>
          <w:sz w:val="24"/>
          <w:szCs w:val="24"/>
          <w:u w:val="single"/>
          <w:lang w:val="it-IT"/>
        </w:rPr>
        <w:t xml:space="preserve">          UKUPNO</w:t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  <w:t>100.000,00</w:t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  <w:t>100.000,00</w:t>
      </w:r>
    </w:p>
    <w:p w14:paraId="489E232D" w14:textId="77777777" w:rsidR="00C22B7E" w:rsidRPr="007A41D3" w:rsidRDefault="00C22B7E" w:rsidP="00C22B7E">
      <w:pPr>
        <w:ind w:left="-567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</w:p>
    <w:p w14:paraId="75B84E96" w14:textId="77777777" w:rsidR="00C22B7E" w:rsidRPr="007A41D3" w:rsidRDefault="00C22B7E" w:rsidP="00C22B7E">
      <w:pPr>
        <w:ind w:left="-567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>2.2.5.</w:t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Projektna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dokumentacija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sanacije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zaljeva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</w:p>
    <w:p w14:paraId="3AABB725" w14:textId="43C0657A" w:rsidR="00C22B7E" w:rsidRPr="007A41D3" w:rsidRDefault="00C22B7E" w:rsidP="00C22B7E">
      <w:pPr>
        <w:ind w:left="-567"/>
        <w:rPr>
          <w:rFonts w:ascii="Arial" w:hAnsi="Arial" w:cs="Arial"/>
          <w:sz w:val="24"/>
          <w:szCs w:val="24"/>
          <w:u w:val="single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="00F76284">
        <w:rPr>
          <w:rFonts w:ascii="Arial" w:hAnsi="Arial" w:cs="Arial"/>
          <w:sz w:val="24"/>
          <w:szCs w:val="24"/>
          <w:lang w:val="it-IT"/>
        </w:rPr>
        <w:tab/>
      </w:r>
      <w:r w:rsidR="00F76284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7A41D3">
        <w:rPr>
          <w:rFonts w:ascii="Arial" w:hAnsi="Arial" w:cs="Arial"/>
          <w:sz w:val="24"/>
          <w:szCs w:val="24"/>
          <w:u w:val="single"/>
          <w:lang w:val="it-IT"/>
        </w:rPr>
        <w:t>Prihod</w:t>
      </w:r>
      <w:proofErr w:type="spellEnd"/>
      <w:r w:rsidRPr="007A41D3">
        <w:rPr>
          <w:rFonts w:ascii="Arial" w:hAnsi="Arial" w:cs="Arial"/>
          <w:sz w:val="24"/>
          <w:szCs w:val="24"/>
          <w:u w:val="single"/>
          <w:lang w:val="it-IT"/>
        </w:rPr>
        <w:t xml:space="preserve"> </w:t>
      </w:r>
      <w:proofErr w:type="gramStart"/>
      <w:r w:rsidRPr="007A41D3">
        <w:rPr>
          <w:rFonts w:ascii="Arial" w:hAnsi="Arial" w:cs="Arial"/>
          <w:sz w:val="24"/>
          <w:szCs w:val="24"/>
          <w:u w:val="single"/>
          <w:lang w:val="it-IT"/>
        </w:rPr>
        <w:t>od</w:t>
      </w:r>
      <w:proofErr w:type="gramEnd"/>
      <w:r w:rsidRPr="007A41D3">
        <w:rPr>
          <w:rFonts w:ascii="Arial" w:hAnsi="Arial" w:cs="Arial"/>
          <w:sz w:val="24"/>
          <w:szCs w:val="24"/>
          <w:u w:val="single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u w:val="single"/>
          <w:lang w:val="it-IT"/>
        </w:rPr>
        <w:t>prodaje</w:t>
      </w:r>
      <w:proofErr w:type="spellEnd"/>
      <w:r w:rsidRPr="007A41D3">
        <w:rPr>
          <w:rFonts w:ascii="Arial" w:hAnsi="Arial" w:cs="Arial"/>
          <w:sz w:val="24"/>
          <w:szCs w:val="24"/>
          <w:u w:val="single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u w:val="single"/>
          <w:lang w:val="it-IT"/>
        </w:rPr>
        <w:t>zemljišta</w:t>
      </w:r>
      <w:proofErr w:type="spellEnd"/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  <w:t>0,00</w:t>
      </w:r>
    </w:p>
    <w:p w14:paraId="689DDA95" w14:textId="77777777" w:rsidR="00C22B7E" w:rsidRPr="007A41D3" w:rsidRDefault="00C22B7E" w:rsidP="00C22B7E">
      <w:pPr>
        <w:ind w:left="-567" w:firstLine="567"/>
        <w:rPr>
          <w:rFonts w:ascii="Arial" w:hAnsi="Arial" w:cs="Arial"/>
          <w:sz w:val="24"/>
          <w:szCs w:val="24"/>
          <w:lang w:val="it-IT"/>
        </w:rPr>
      </w:pPr>
      <w:proofErr w:type="spellStart"/>
      <w:proofErr w:type="gramStart"/>
      <w:r w:rsidRPr="007A41D3">
        <w:rPr>
          <w:rFonts w:ascii="Arial" w:hAnsi="Arial" w:cs="Arial"/>
          <w:sz w:val="24"/>
          <w:szCs w:val="24"/>
          <w:lang w:val="it-IT"/>
        </w:rPr>
        <w:t>Pozicija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:</w:t>
      </w:r>
      <w:proofErr w:type="gramEnd"/>
      <w:r w:rsidRPr="007A41D3">
        <w:rPr>
          <w:rFonts w:ascii="Arial" w:hAnsi="Arial" w:cs="Arial"/>
          <w:sz w:val="24"/>
          <w:szCs w:val="24"/>
          <w:lang w:val="it-IT"/>
        </w:rPr>
        <w:t xml:space="preserve"> 400-20 ,     </w:t>
      </w:r>
    </w:p>
    <w:p w14:paraId="0AD785A9" w14:textId="77777777" w:rsidR="00C22B7E" w:rsidRPr="007A41D3" w:rsidRDefault="00C22B7E" w:rsidP="00C22B7E">
      <w:pPr>
        <w:ind w:left="-567" w:firstLine="567"/>
        <w:rPr>
          <w:rFonts w:ascii="Arial" w:hAnsi="Arial" w:cs="Arial"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vrsta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poslova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: P </w:t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  <w:t>0,00</w:t>
      </w:r>
      <w:r w:rsidRPr="007A41D3">
        <w:rPr>
          <w:rFonts w:ascii="Arial" w:hAnsi="Arial" w:cs="Arial"/>
          <w:sz w:val="24"/>
          <w:szCs w:val="24"/>
          <w:lang w:val="it-IT"/>
        </w:rPr>
        <w:tab/>
      </w:r>
    </w:p>
    <w:p w14:paraId="092F5DB8" w14:textId="77777777" w:rsidR="00C22B7E" w:rsidRPr="007A41D3" w:rsidRDefault="00C22B7E" w:rsidP="00C22B7E">
      <w:pPr>
        <w:ind w:left="-567"/>
        <w:rPr>
          <w:rFonts w:ascii="Arial" w:hAnsi="Arial" w:cs="Arial"/>
          <w:sz w:val="24"/>
          <w:szCs w:val="24"/>
          <w:u w:val="single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>UKUPNO</w:t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  <w:t>0,00</w:t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  <w:t>0,00</w:t>
      </w:r>
    </w:p>
    <w:p w14:paraId="792B0D98" w14:textId="77777777" w:rsidR="00C22B7E" w:rsidRPr="007A41D3" w:rsidRDefault="00C22B7E" w:rsidP="00C22B7E">
      <w:pPr>
        <w:ind w:left="-567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</w:p>
    <w:p w14:paraId="03B57170" w14:textId="77777777" w:rsidR="00C22B7E" w:rsidRPr="007A41D3" w:rsidRDefault="00C22B7E" w:rsidP="00C22B7E">
      <w:pPr>
        <w:ind w:left="-567"/>
        <w:rPr>
          <w:rFonts w:ascii="Arial" w:hAnsi="Arial" w:cs="Arial"/>
          <w:sz w:val="24"/>
          <w:szCs w:val="24"/>
          <w:u w:val="single"/>
          <w:lang w:val="it-IT"/>
        </w:rPr>
      </w:pPr>
      <w:r w:rsidRPr="007A41D3">
        <w:rPr>
          <w:rFonts w:ascii="Arial" w:hAnsi="Arial" w:cs="Arial"/>
          <w:sz w:val="24"/>
          <w:szCs w:val="24"/>
          <w:u w:val="single"/>
          <w:lang w:val="it-IT"/>
        </w:rPr>
        <w:t>2.3.</w:t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  <w:t>JAVNA PARKIRALIŠTA</w:t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  <w:t>200.000,00</w:t>
      </w:r>
    </w:p>
    <w:p w14:paraId="62CD9AD8" w14:textId="77777777" w:rsidR="00C22B7E" w:rsidRPr="007A41D3" w:rsidRDefault="00C22B7E" w:rsidP="00C22B7E">
      <w:pPr>
        <w:ind w:left="-567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</w:p>
    <w:p w14:paraId="04BA436A" w14:textId="77777777" w:rsidR="00C22B7E" w:rsidRPr="007A41D3" w:rsidRDefault="00C22B7E" w:rsidP="00C22B7E">
      <w:pPr>
        <w:ind w:left="-567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>2.3.1.</w:t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Parkiralište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groblje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Brtonigla</w:t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</w:p>
    <w:p w14:paraId="78B8DF0B" w14:textId="631AC499" w:rsidR="00C22B7E" w:rsidRPr="007A41D3" w:rsidRDefault="00C22B7E" w:rsidP="00C22B7E">
      <w:pPr>
        <w:ind w:left="-567"/>
        <w:rPr>
          <w:rFonts w:ascii="Arial" w:hAnsi="Arial" w:cs="Arial"/>
          <w:sz w:val="24"/>
          <w:szCs w:val="24"/>
          <w:u w:val="single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="00F76284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7A41D3">
        <w:rPr>
          <w:rFonts w:ascii="Arial" w:hAnsi="Arial" w:cs="Arial"/>
          <w:sz w:val="24"/>
          <w:szCs w:val="24"/>
          <w:u w:val="single"/>
          <w:lang w:val="it-IT"/>
        </w:rPr>
        <w:t>Komunalni</w:t>
      </w:r>
      <w:proofErr w:type="spellEnd"/>
      <w:r w:rsidRPr="007A41D3">
        <w:rPr>
          <w:rFonts w:ascii="Arial" w:hAnsi="Arial" w:cs="Arial"/>
          <w:sz w:val="24"/>
          <w:szCs w:val="24"/>
          <w:u w:val="single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u w:val="single"/>
          <w:lang w:val="it-IT"/>
        </w:rPr>
        <w:t>doprinos</w:t>
      </w:r>
      <w:proofErr w:type="spellEnd"/>
      <w:r w:rsidRPr="007A41D3">
        <w:rPr>
          <w:rFonts w:ascii="Arial" w:hAnsi="Arial" w:cs="Arial"/>
          <w:sz w:val="24"/>
          <w:szCs w:val="24"/>
          <w:u w:val="single"/>
          <w:lang w:val="it-IT"/>
        </w:rPr>
        <w:t xml:space="preserve">       40.000,00</w:t>
      </w:r>
    </w:p>
    <w:p w14:paraId="6751A945" w14:textId="77777777" w:rsidR="00C22B7E" w:rsidRPr="007A41D3" w:rsidRDefault="00C22B7E" w:rsidP="00F76284">
      <w:pPr>
        <w:ind w:left="4248" w:firstLine="708"/>
        <w:rPr>
          <w:rFonts w:ascii="Arial" w:hAnsi="Arial" w:cs="Arial"/>
          <w:sz w:val="24"/>
          <w:szCs w:val="24"/>
          <w:u w:val="single"/>
          <w:lang w:val="it-IT"/>
        </w:rPr>
      </w:pPr>
      <w:r w:rsidRPr="007A41D3">
        <w:rPr>
          <w:rFonts w:ascii="Arial" w:hAnsi="Arial" w:cs="Arial"/>
          <w:sz w:val="24"/>
          <w:szCs w:val="24"/>
          <w:u w:val="single"/>
          <w:lang w:val="it-IT"/>
        </w:rPr>
        <w:t xml:space="preserve">Prodaja </w:t>
      </w:r>
      <w:proofErr w:type="spellStart"/>
      <w:r w:rsidRPr="007A41D3">
        <w:rPr>
          <w:rFonts w:ascii="Arial" w:hAnsi="Arial" w:cs="Arial"/>
          <w:sz w:val="24"/>
          <w:szCs w:val="24"/>
          <w:u w:val="single"/>
          <w:lang w:val="it-IT"/>
        </w:rPr>
        <w:t>grobnih</w:t>
      </w:r>
      <w:proofErr w:type="spellEnd"/>
      <w:r w:rsidRPr="007A41D3">
        <w:rPr>
          <w:rFonts w:ascii="Arial" w:hAnsi="Arial" w:cs="Arial"/>
          <w:sz w:val="24"/>
          <w:szCs w:val="24"/>
          <w:u w:val="single"/>
          <w:lang w:val="it-IT"/>
        </w:rPr>
        <w:t xml:space="preserve"> </w:t>
      </w:r>
      <w:proofErr w:type="spellStart"/>
      <w:proofErr w:type="gramStart"/>
      <w:r w:rsidRPr="007A41D3">
        <w:rPr>
          <w:rFonts w:ascii="Arial" w:hAnsi="Arial" w:cs="Arial"/>
          <w:sz w:val="24"/>
          <w:szCs w:val="24"/>
          <w:u w:val="single"/>
          <w:lang w:val="it-IT"/>
        </w:rPr>
        <w:t>mjesta</w:t>
      </w:r>
      <w:proofErr w:type="spellEnd"/>
      <w:r w:rsidRPr="007A41D3">
        <w:rPr>
          <w:rFonts w:ascii="Arial" w:hAnsi="Arial" w:cs="Arial"/>
          <w:sz w:val="24"/>
          <w:szCs w:val="24"/>
          <w:u w:val="single"/>
          <w:lang w:val="it-IT"/>
        </w:rPr>
        <w:t xml:space="preserve">  10.000</w:t>
      </w:r>
      <w:proofErr w:type="gramEnd"/>
      <w:r w:rsidRPr="007A41D3">
        <w:rPr>
          <w:rFonts w:ascii="Arial" w:hAnsi="Arial" w:cs="Arial"/>
          <w:sz w:val="24"/>
          <w:szCs w:val="24"/>
          <w:u w:val="single"/>
          <w:lang w:val="it-IT"/>
        </w:rPr>
        <w:t>,00</w:t>
      </w:r>
    </w:p>
    <w:p w14:paraId="42D7BB12" w14:textId="77777777" w:rsidR="00C22B7E" w:rsidRPr="007A41D3" w:rsidRDefault="00C22B7E" w:rsidP="00C22B7E">
      <w:pPr>
        <w:ind w:left="-567" w:firstLine="567"/>
        <w:rPr>
          <w:rFonts w:ascii="Arial" w:hAnsi="Arial" w:cs="Arial"/>
          <w:sz w:val="24"/>
          <w:szCs w:val="24"/>
          <w:lang w:val="it-IT"/>
        </w:rPr>
      </w:pPr>
      <w:proofErr w:type="spellStart"/>
      <w:proofErr w:type="gramStart"/>
      <w:r w:rsidRPr="007A41D3">
        <w:rPr>
          <w:rFonts w:ascii="Arial" w:hAnsi="Arial" w:cs="Arial"/>
          <w:sz w:val="24"/>
          <w:szCs w:val="24"/>
          <w:lang w:val="it-IT"/>
        </w:rPr>
        <w:t>Pozicija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:</w:t>
      </w:r>
      <w:proofErr w:type="gramEnd"/>
      <w:r w:rsidRPr="007A41D3">
        <w:rPr>
          <w:rFonts w:ascii="Arial" w:hAnsi="Arial" w:cs="Arial"/>
          <w:sz w:val="24"/>
          <w:szCs w:val="24"/>
          <w:lang w:val="it-IT"/>
        </w:rPr>
        <w:t xml:space="preserve"> 354-1,       </w:t>
      </w:r>
    </w:p>
    <w:p w14:paraId="693076CE" w14:textId="77777777" w:rsidR="00C22B7E" w:rsidRPr="007A41D3" w:rsidRDefault="00C22B7E" w:rsidP="00C22B7E">
      <w:pPr>
        <w:ind w:left="-567" w:firstLine="567"/>
        <w:rPr>
          <w:rFonts w:ascii="Arial" w:hAnsi="Arial" w:cs="Arial"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vrsta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poslova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>: G.</w:t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  <w:t>50.000,00</w:t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</w:p>
    <w:p w14:paraId="034AB1CE" w14:textId="77777777" w:rsidR="00C22B7E" w:rsidRPr="007A41D3" w:rsidRDefault="00C22B7E" w:rsidP="00C22B7E">
      <w:pPr>
        <w:ind w:left="-567"/>
        <w:rPr>
          <w:rFonts w:ascii="Arial" w:hAnsi="Arial" w:cs="Arial"/>
          <w:sz w:val="24"/>
          <w:szCs w:val="24"/>
          <w:u w:val="single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>UKUPNO</w:t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  <w:t>50.000,00</w:t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  <w:t>50.000,00</w:t>
      </w:r>
    </w:p>
    <w:p w14:paraId="6393CDB4" w14:textId="77777777" w:rsidR="00C22B7E" w:rsidRPr="007A41D3" w:rsidRDefault="00C22B7E" w:rsidP="00C22B7E">
      <w:pPr>
        <w:ind w:left="-567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</w:p>
    <w:p w14:paraId="38475021" w14:textId="77777777" w:rsidR="00C22B7E" w:rsidRPr="007A41D3" w:rsidRDefault="00C22B7E" w:rsidP="00C22B7E">
      <w:pPr>
        <w:ind w:left="-567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>2.3.2.</w:t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Uređenje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parkinga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mlinska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ulica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</w:p>
    <w:p w14:paraId="22D9D563" w14:textId="77777777" w:rsidR="00C22B7E" w:rsidRPr="007A41D3" w:rsidRDefault="00C22B7E" w:rsidP="00C22B7E">
      <w:pPr>
        <w:ind w:left="-567"/>
        <w:rPr>
          <w:rFonts w:ascii="Arial" w:hAnsi="Arial" w:cs="Arial"/>
          <w:sz w:val="24"/>
          <w:szCs w:val="24"/>
          <w:u w:val="single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7A41D3">
        <w:rPr>
          <w:rFonts w:ascii="Arial" w:hAnsi="Arial" w:cs="Arial"/>
          <w:sz w:val="24"/>
          <w:szCs w:val="24"/>
          <w:u w:val="single"/>
          <w:lang w:val="it-IT"/>
        </w:rPr>
        <w:t>Komunalni</w:t>
      </w:r>
      <w:proofErr w:type="spellEnd"/>
      <w:r w:rsidRPr="007A41D3">
        <w:rPr>
          <w:rFonts w:ascii="Arial" w:hAnsi="Arial" w:cs="Arial"/>
          <w:sz w:val="24"/>
          <w:szCs w:val="24"/>
          <w:u w:val="single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u w:val="single"/>
          <w:lang w:val="it-IT"/>
        </w:rPr>
        <w:t>doprinos</w:t>
      </w:r>
      <w:proofErr w:type="spellEnd"/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  <w:t>150.000,00</w:t>
      </w:r>
    </w:p>
    <w:p w14:paraId="19DBF0D0" w14:textId="77777777" w:rsidR="00C22B7E" w:rsidRPr="007A41D3" w:rsidRDefault="00C22B7E" w:rsidP="00C22B7E">
      <w:pPr>
        <w:ind w:left="-567" w:firstLine="567"/>
        <w:rPr>
          <w:rFonts w:ascii="Arial" w:hAnsi="Arial" w:cs="Arial"/>
          <w:sz w:val="24"/>
          <w:szCs w:val="24"/>
          <w:lang w:val="it-IT"/>
        </w:rPr>
      </w:pPr>
      <w:proofErr w:type="spellStart"/>
      <w:proofErr w:type="gramStart"/>
      <w:r w:rsidRPr="007A41D3">
        <w:rPr>
          <w:rFonts w:ascii="Arial" w:hAnsi="Arial" w:cs="Arial"/>
          <w:sz w:val="24"/>
          <w:szCs w:val="24"/>
          <w:lang w:val="it-IT"/>
        </w:rPr>
        <w:t>Pozicija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:</w:t>
      </w:r>
      <w:proofErr w:type="gramEnd"/>
      <w:r w:rsidRPr="007A41D3">
        <w:rPr>
          <w:rFonts w:ascii="Arial" w:hAnsi="Arial" w:cs="Arial"/>
          <w:sz w:val="24"/>
          <w:szCs w:val="24"/>
          <w:lang w:val="it-IT"/>
        </w:rPr>
        <w:t xml:space="preserve"> 151-6,        </w:t>
      </w:r>
    </w:p>
    <w:p w14:paraId="25B217BB" w14:textId="77777777" w:rsidR="00C22B7E" w:rsidRPr="007A41D3" w:rsidRDefault="00C22B7E" w:rsidP="00C22B7E">
      <w:pPr>
        <w:ind w:left="-567" w:firstLine="567"/>
        <w:rPr>
          <w:rFonts w:ascii="Arial" w:hAnsi="Arial" w:cs="Arial"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vrsta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poslova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: </w:t>
      </w:r>
      <w:proofErr w:type="gramStart"/>
      <w:r w:rsidRPr="007A41D3">
        <w:rPr>
          <w:rFonts w:ascii="Arial" w:hAnsi="Arial" w:cs="Arial"/>
          <w:sz w:val="24"/>
          <w:szCs w:val="24"/>
          <w:lang w:val="it-IT"/>
        </w:rPr>
        <w:t>G,O</w:t>
      </w:r>
      <w:proofErr w:type="gramEnd"/>
      <w:r w:rsidRPr="007A41D3">
        <w:rPr>
          <w:rFonts w:ascii="Arial" w:hAnsi="Arial" w:cs="Arial"/>
          <w:sz w:val="24"/>
          <w:szCs w:val="24"/>
          <w:lang w:val="it-IT"/>
        </w:rPr>
        <w:t>,</w:t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  <w:t>150.000,00</w:t>
      </w:r>
      <w:r w:rsidRPr="007A41D3">
        <w:rPr>
          <w:rFonts w:ascii="Arial" w:hAnsi="Arial" w:cs="Arial"/>
          <w:sz w:val="24"/>
          <w:szCs w:val="24"/>
          <w:lang w:val="it-IT"/>
        </w:rPr>
        <w:tab/>
      </w:r>
    </w:p>
    <w:p w14:paraId="3C45354E" w14:textId="77777777" w:rsidR="00C22B7E" w:rsidRPr="007A41D3" w:rsidRDefault="00C22B7E" w:rsidP="00C22B7E">
      <w:pPr>
        <w:ind w:left="-567"/>
        <w:rPr>
          <w:rFonts w:ascii="Arial" w:hAnsi="Arial" w:cs="Arial"/>
          <w:sz w:val="24"/>
          <w:szCs w:val="24"/>
          <w:u w:val="single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>UKUPNO</w:t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  <w:t>150.000,00</w:t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  <w:t>150.000,00</w:t>
      </w:r>
    </w:p>
    <w:p w14:paraId="461AB90B" w14:textId="77777777" w:rsidR="00C22B7E" w:rsidRPr="007A41D3" w:rsidRDefault="00C22B7E" w:rsidP="00C22B7E">
      <w:pPr>
        <w:ind w:left="-567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</w:p>
    <w:p w14:paraId="0A39AE52" w14:textId="77777777" w:rsidR="00C22B7E" w:rsidRPr="007A41D3" w:rsidRDefault="00C22B7E" w:rsidP="00C22B7E">
      <w:pPr>
        <w:ind w:left="-567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>2.4.</w:t>
      </w:r>
      <w:r w:rsidRPr="007A41D3">
        <w:rPr>
          <w:rFonts w:ascii="Arial" w:hAnsi="Arial" w:cs="Arial"/>
          <w:sz w:val="24"/>
          <w:szCs w:val="24"/>
          <w:lang w:val="it-IT"/>
        </w:rPr>
        <w:tab/>
        <w:t>JAVNE GARAŽE</w:t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  <w:t>0,00</w:t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</w:p>
    <w:p w14:paraId="61E132AA" w14:textId="1D86594C" w:rsidR="00C22B7E" w:rsidRPr="007A41D3" w:rsidRDefault="00C22B7E" w:rsidP="00C22B7E">
      <w:pPr>
        <w:ind w:left="-567"/>
        <w:rPr>
          <w:rFonts w:ascii="Arial" w:hAnsi="Arial" w:cs="Arial"/>
          <w:sz w:val="24"/>
          <w:szCs w:val="24"/>
          <w:u w:val="single"/>
          <w:lang w:val="it-IT"/>
        </w:rPr>
      </w:pPr>
      <w:r w:rsidRPr="007A41D3">
        <w:rPr>
          <w:rFonts w:ascii="Arial" w:hAnsi="Arial" w:cs="Arial"/>
          <w:sz w:val="24"/>
          <w:szCs w:val="24"/>
          <w:u w:val="single"/>
          <w:lang w:val="it-IT"/>
        </w:rPr>
        <w:t>2.5.</w:t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  <w:t>JAVNE ZELENE POVRŠINE</w:t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="00F76284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  <w:t>190.000,00</w:t>
      </w:r>
    </w:p>
    <w:p w14:paraId="17618A6A" w14:textId="77777777" w:rsidR="00C22B7E" w:rsidRPr="007A41D3" w:rsidRDefault="00C22B7E" w:rsidP="00C22B7E">
      <w:pPr>
        <w:ind w:left="-567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</w:p>
    <w:p w14:paraId="1407B224" w14:textId="77777777" w:rsidR="00C22B7E" w:rsidRPr="007A41D3" w:rsidRDefault="00C22B7E" w:rsidP="00C22B7E">
      <w:pPr>
        <w:ind w:left="-567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>2.5.1.</w:t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Sanacija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ogradnog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potpornog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zida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sa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obnovom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žičane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ograde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        </w:t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</w:p>
    <w:p w14:paraId="0649DA4F" w14:textId="461C88DC" w:rsidR="00C22B7E" w:rsidRPr="007A41D3" w:rsidRDefault="00C22B7E" w:rsidP="00C22B7E">
      <w:pPr>
        <w:ind w:left="-567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ab/>
        <w:t xml:space="preserve">te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sanacija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travnjaka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nogometnom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igralištu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gramStart"/>
      <w:r w:rsidRPr="007A41D3">
        <w:rPr>
          <w:rFonts w:ascii="Arial" w:hAnsi="Arial" w:cs="Arial"/>
          <w:sz w:val="24"/>
          <w:szCs w:val="24"/>
          <w:lang w:val="it-IT"/>
        </w:rPr>
        <w:t>N.K</w:t>
      </w:r>
      <w:proofErr w:type="gramEnd"/>
      <w:r w:rsidRPr="007A41D3">
        <w:rPr>
          <w:rFonts w:ascii="Arial" w:hAnsi="Arial" w:cs="Arial"/>
          <w:sz w:val="24"/>
          <w:szCs w:val="24"/>
          <w:lang w:val="it-IT"/>
        </w:rPr>
        <w:t xml:space="preserve"> Brtonigla –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Nova.Vas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7A41D3">
        <w:rPr>
          <w:rFonts w:ascii="Arial" w:hAnsi="Arial" w:cs="Arial"/>
          <w:sz w:val="24"/>
          <w:szCs w:val="24"/>
          <w:u w:val="single"/>
          <w:lang w:val="it-IT"/>
        </w:rPr>
        <w:t>Komunalni</w:t>
      </w:r>
      <w:proofErr w:type="spellEnd"/>
      <w:r w:rsidRPr="007A41D3">
        <w:rPr>
          <w:rFonts w:ascii="Arial" w:hAnsi="Arial" w:cs="Arial"/>
          <w:sz w:val="24"/>
          <w:szCs w:val="24"/>
          <w:u w:val="single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u w:val="single"/>
          <w:lang w:val="it-IT"/>
        </w:rPr>
        <w:t>doprinos</w:t>
      </w:r>
      <w:proofErr w:type="spellEnd"/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  <w:t>120.000,00</w:t>
      </w:r>
    </w:p>
    <w:p w14:paraId="5A48CA43" w14:textId="77777777" w:rsidR="00C22B7E" w:rsidRPr="007A41D3" w:rsidRDefault="00C22B7E" w:rsidP="00C22B7E">
      <w:pPr>
        <w:ind w:left="-567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</w:p>
    <w:p w14:paraId="358443B5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it-IT"/>
        </w:rPr>
      </w:pPr>
      <w:proofErr w:type="spellStart"/>
      <w:proofErr w:type="gramStart"/>
      <w:r w:rsidRPr="007A41D3">
        <w:rPr>
          <w:rFonts w:ascii="Arial" w:hAnsi="Arial" w:cs="Arial"/>
          <w:sz w:val="24"/>
          <w:szCs w:val="24"/>
          <w:lang w:val="it-IT"/>
        </w:rPr>
        <w:t>Pozicija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:</w:t>
      </w:r>
      <w:proofErr w:type="gramEnd"/>
      <w:r w:rsidRPr="007A41D3">
        <w:rPr>
          <w:rFonts w:ascii="Arial" w:hAnsi="Arial" w:cs="Arial"/>
          <w:sz w:val="24"/>
          <w:szCs w:val="24"/>
          <w:lang w:val="it-IT"/>
        </w:rPr>
        <w:t xml:space="preserve"> 360-8,        </w:t>
      </w:r>
    </w:p>
    <w:p w14:paraId="2E2648A7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vrsta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poslova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: </w:t>
      </w:r>
      <w:proofErr w:type="gramStart"/>
      <w:r w:rsidRPr="007A41D3">
        <w:rPr>
          <w:rFonts w:ascii="Arial" w:hAnsi="Arial" w:cs="Arial"/>
          <w:sz w:val="24"/>
          <w:szCs w:val="24"/>
          <w:lang w:val="it-IT"/>
        </w:rPr>
        <w:t>N,G.</w:t>
      </w:r>
      <w:proofErr w:type="gramEnd"/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  <w:t>120.000,00</w:t>
      </w:r>
      <w:r w:rsidRPr="007A41D3">
        <w:rPr>
          <w:rFonts w:ascii="Arial" w:hAnsi="Arial" w:cs="Arial"/>
          <w:sz w:val="24"/>
          <w:szCs w:val="24"/>
          <w:lang w:val="it-IT"/>
        </w:rPr>
        <w:tab/>
      </w:r>
    </w:p>
    <w:p w14:paraId="0DBDF69A" w14:textId="77777777" w:rsidR="00C22B7E" w:rsidRPr="007A41D3" w:rsidRDefault="00C22B7E" w:rsidP="00C22B7E">
      <w:pPr>
        <w:ind w:left="-567"/>
        <w:rPr>
          <w:rFonts w:ascii="Arial" w:hAnsi="Arial" w:cs="Arial"/>
          <w:sz w:val="24"/>
          <w:szCs w:val="24"/>
          <w:u w:val="single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>UKUPNO</w:t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  <w:t>120.000,00</w:t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  <w:t>120.000,00</w:t>
      </w:r>
    </w:p>
    <w:p w14:paraId="4BAA33CF" w14:textId="77777777" w:rsidR="00C22B7E" w:rsidRPr="007A41D3" w:rsidRDefault="00C22B7E" w:rsidP="00C22B7E">
      <w:pPr>
        <w:ind w:left="-567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</w:p>
    <w:p w14:paraId="5B925913" w14:textId="77777777" w:rsidR="00C22B7E" w:rsidRPr="007A41D3" w:rsidRDefault="00C22B7E" w:rsidP="00C22B7E">
      <w:pPr>
        <w:ind w:left="-567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>2.5.2.</w:t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Uređenje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parka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kod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škole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Nova Vas</w:t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</w:p>
    <w:p w14:paraId="187015AE" w14:textId="77777777" w:rsidR="00C22B7E" w:rsidRPr="007A41D3" w:rsidRDefault="00C22B7E" w:rsidP="00C22B7E">
      <w:pPr>
        <w:ind w:left="-567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Komunalni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doprinos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ab/>
        <w:t>0,00</w:t>
      </w:r>
    </w:p>
    <w:p w14:paraId="1EFC7DA5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Pozicija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:354-3,         </w:t>
      </w:r>
    </w:p>
    <w:p w14:paraId="576CD6B7" w14:textId="77777777" w:rsidR="00C22B7E" w:rsidRPr="007A41D3" w:rsidRDefault="00C22B7E" w:rsidP="00C22B7E">
      <w:pPr>
        <w:ind w:left="-567" w:firstLine="567"/>
        <w:rPr>
          <w:rFonts w:ascii="Arial" w:hAnsi="Arial" w:cs="Arial"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vrsta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poslova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>: O</w:t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  <w:t>0,00</w:t>
      </w:r>
      <w:r w:rsidRPr="007A41D3">
        <w:rPr>
          <w:rFonts w:ascii="Arial" w:hAnsi="Arial" w:cs="Arial"/>
          <w:sz w:val="24"/>
          <w:szCs w:val="24"/>
          <w:lang w:val="it-IT"/>
        </w:rPr>
        <w:tab/>
      </w:r>
    </w:p>
    <w:p w14:paraId="05761808" w14:textId="77777777" w:rsidR="00C22B7E" w:rsidRPr="007A41D3" w:rsidRDefault="00C22B7E" w:rsidP="00C22B7E">
      <w:pPr>
        <w:ind w:left="-567"/>
        <w:rPr>
          <w:rFonts w:ascii="Arial" w:hAnsi="Arial" w:cs="Arial"/>
          <w:sz w:val="24"/>
          <w:szCs w:val="24"/>
          <w:u w:val="single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>UKUPNO</w:t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  <w:t>0,00</w:t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  <w:t>0,00</w:t>
      </w:r>
    </w:p>
    <w:p w14:paraId="1E848D73" w14:textId="77777777" w:rsidR="00C22B7E" w:rsidRPr="007A41D3" w:rsidRDefault="00C22B7E" w:rsidP="00C22B7E">
      <w:pPr>
        <w:ind w:left="-567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</w:p>
    <w:p w14:paraId="5E334480" w14:textId="77777777" w:rsidR="00C22B7E" w:rsidRPr="007A41D3" w:rsidRDefault="00C22B7E" w:rsidP="00C22B7E">
      <w:pPr>
        <w:ind w:left="-567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>2.5.3.</w:t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Uređenje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parka u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centru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Srbani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</w:p>
    <w:p w14:paraId="6FD7C687" w14:textId="77777777" w:rsidR="00C22B7E" w:rsidRPr="007A41D3" w:rsidRDefault="00C22B7E" w:rsidP="00C22B7E">
      <w:pPr>
        <w:ind w:left="-567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Komunalni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doprinos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ab/>
        <w:t>0,00</w:t>
      </w:r>
    </w:p>
    <w:p w14:paraId="43E815B0" w14:textId="77777777" w:rsidR="00C22B7E" w:rsidRPr="007A41D3" w:rsidRDefault="00C22B7E" w:rsidP="00C22B7E">
      <w:pPr>
        <w:ind w:left="-567" w:firstLine="567"/>
        <w:rPr>
          <w:rFonts w:ascii="Arial" w:hAnsi="Arial" w:cs="Arial"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Pozicija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:354-</w:t>
      </w:r>
      <w:proofErr w:type="gramStart"/>
      <w:r w:rsidRPr="007A41D3">
        <w:rPr>
          <w:rFonts w:ascii="Arial" w:hAnsi="Arial" w:cs="Arial"/>
          <w:sz w:val="24"/>
          <w:szCs w:val="24"/>
          <w:lang w:val="it-IT"/>
        </w:rPr>
        <w:t>5 ,</w:t>
      </w:r>
      <w:proofErr w:type="gramEnd"/>
      <w:r w:rsidRPr="007A41D3">
        <w:rPr>
          <w:rFonts w:ascii="Arial" w:hAnsi="Arial" w:cs="Arial"/>
          <w:sz w:val="24"/>
          <w:szCs w:val="24"/>
          <w:lang w:val="it-IT"/>
        </w:rPr>
        <w:t xml:space="preserve">        </w:t>
      </w:r>
    </w:p>
    <w:p w14:paraId="3994E977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vrsta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poslova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>: O</w:t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  <w:t>0,00</w:t>
      </w:r>
      <w:r w:rsidRPr="007A41D3">
        <w:rPr>
          <w:rFonts w:ascii="Arial" w:hAnsi="Arial" w:cs="Arial"/>
          <w:sz w:val="24"/>
          <w:szCs w:val="24"/>
          <w:lang w:val="it-IT"/>
        </w:rPr>
        <w:tab/>
      </w:r>
    </w:p>
    <w:p w14:paraId="20CD3C9F" w14:textId="77777777" w:rsidR="00C22B7E" w:rsidRPr="007A41D3" w:rsidRDefault="00C22B7E" w:rsidP="00C22B7E">
      <w:pPr>
        <w:ind w:left="-567"/>
        <w:rPr>
          <w:rFonts w:ascii="Arial" w:hAnsi="Arial" w:cs="Arial"/>
          <w:sz w:val="24"/>
          <w:szCs w:val="24"/>
          <w:u w:val="single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>UKUPNO</w:t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  <w:t>0,00</w:t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  <w:t>0,00</w:t>
      </w:r>
    </w:p>
    <w:p w14:paraId="7C9B50B0" w14:textId="77777777" w:rsidR="00C22B7E" w:rsidRPr="007A41D3" w:rsidRDefault="00C22B7E" w:rsidP="00C22B7E">
      <w:pPr>
        <w:ind w:left="-567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</w:p>
    <w:p w14:paraId="6D73613A" w14:textId="77777777" w:rsidR="00C22B7E" w:rsidRPr="007A41D3" w:rsidRDefault="00C22B7E" w:rsidP="00C22B7E">
      <w:pPr>
        <w:ind w:left="-567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>2.5.4.</w:t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Uređenje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parka u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naselju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Karigador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</w:p>
    <w:p w14:paraId="7E65E07B" w14:textId="77777777" w:rsidR="00C22B7E" w:rsidRPr="007A41D3" w:rsidRDefault="00C22B7E" w:rsidP="00C22B7E">
      <w:pPr>
        <w:ind w:left="-567"/>
        <w:rPr>
          <w:rFonts w:ascii="Arial" w:hAnsi="Arial" w:cs="Arial"/>
          <w:sz w:val="24"/>
          <w:szCs w:val="24"/>
          <w:u w:val="single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7A41D3">
        <w:rPr>
          <w:rFonts w:ascii="Arial" w:hAnsi="Arial" w:cs="Arial"/>
          <w:sz w:val="24"/>
          <w:szCs w:val="24"/>
          <w:u w:val="single"/>
          <w:lang w:val="it-IT"/>
        </w:rPr>
        <w:t>Kapitalne</w:t>
      </w:r>
      <w:proofErr w:type="spellEnd"/>
      <w:r w:rsidRPr="007A41D3">
        <w:rPr>
          <w:rFonts w:ascii="Arial" w:hAnsi="Arial" w:cs="Arial"/>
          <w:sz w:val="24"/>
          <w:szCs w:val="24"/>
          <w:u w:val="single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u w:val="single"/>
          <w:lang w:val="it-IT"/>
        </w:rPr>
        <w:t>pomoći</w:t>
      </w:r>
      <w:proofErr w:type="spellEnd"/>
      <w:r w:rsidRPr="007A41D3">
        <w:rPr>
          <w:rFonts w:ascii="Arial" w:hAnsi="Arial" w:cs="Arial"/>
          <w:sz w:val="24"/>
          <w:szCs w:val="24"/>
          <w:u w:val="single"/>
          <w:lang w:val="it-IT"/>
        </w:rPr>
        <w:t xml:space="preserve"> od </w:t>
      </w:r>
      <w:proofErr w:type="spellStart"/>
      <w:r w:rsidRPr="007A41D3">
        <w:rPr>
          <w:rFonts w:ascii="Arial" w:hAnsi="Arial" w:cs="Arial"/>
          <w:sz w:val="24"/>
          <w:szCs w:val="24"/>
          <w:u w:val="single"/>
          <w:lang w:val="it-IT"/>
        </w:rPr>
        <w:t>institucija</w:t>
      </w:r>
      <w:proofErr w:type="spellEnd"/>
      <w:r w:rsidRPr="007A41D3">
        <w:rPr>
          <w:rFonts w:ascii="Arial" w:hAnsi="Arial" w:cs="Arial"/>
          <w:sz w:val="24"/>
          <w:szCs w:val="24"/>
          <w:u w:val="single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sz w:val="24"/>
          <w:szCs w:val="24"/>
          <w:u w:val="single"/>
          <w:lang w:val="it-IT"/>
        </w:rPr>
        <w:t>tijela</w:t>
      </w:r>
      <w:proofErr w:type="spellEnd"/>
      <w:r w:rsidRPr="007A41D3">
        <w:rPr>
          <w:rFonts w:ascii="Arial" w:hAnsi="Arial" w:cs="Arial"/>
          <w:sz w:val="24"/>
          <w:szCs w:val="24"/>
          <w:u w:val="single"/>
          <w:lang w:val="it-IT"/>
        </w:rPr>
        <w:t xml:space="preserve"> EU    </w:t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  <w:t>0,00</w:t>
      </w:r>
    </w:p>
    <w:p w14:paraId="2561DCF9" w14:textId="77777777" w:rsidR="00C22B7E" w:rsidRPr="007A41D3" w:rsidRDefault="00C22B7E" w:rsidP="00C22B7E">
      <w:pPr>
        <w:ind w:left="4248"/>
        <w:rPr>
          <w:rFonts w:ascii="Arial" w:hAnsi="Arial" w:cs="Arial"/>
          <w:sz w:val="24"/>
          <w:szCs w:val="24"/>
          <w:u w:val="single"/>
          <w:lang w:val="it-IT"/>
        </w:rPr>
      </w:pPr>
      <w:r w:rsidRPr="007A41D3">
        <w:rPr>
          <w:rFonts w:ascii="Arial" w:hAnsi="Arial" w:cs="Arial"/>
          <w:sz w:val="24"/>
          <w:szCs w:val="24"/>
          <w:u w:val="single"/>
          <w:lang w:val="it-IT"/>
        </w:rPr>
        <w:t xml:space="preserve">           </w:t>
      </w:r>
      <w:proofErr w:type="spellStart"/>
      <w:r w:rsidRPr="007A41D3">
        <w:rPr>
          <w:rFonts w:ascii="Arial" w:hAnsi="Arial" w:cs="Arial"/>
          <w:sz w:val="24"/>
          <w:szCs w:val="24"/>
          <w:u w:val="single"/>
          <w:lang w:val="it-IT"/>
        </w:rPr>
        <w:t>Komunalni</w:t>
      </w:r>
      <w:proofErr w:type="spellEnd"/>
      <w:r w:rsidRPr="007A41D3">
        <w:rPr>
          <w:rFonts w:ascii="Arial" w:hAnsi="Arial" w:cs="Arial"/>
          <w:sz w:val="24"/>
          <w:szCs w:val="24"/>
          <w:u w:val="single"/>
          <w:lang w:val="it-IT"/>
        </w:rPr>
        <w:t xml:space="preserve"> doprinos                     0,00</w:t>
      </w:r>
    </w:p>
    <w:p w14:paraId="366713E6" w14:textId="77777777" w:rsidR="00C22B7E" w:rsidRPr="007A41D3" w:rsidRDefault="00C22B7E" w:rsidP="00C22B7E">
      <w:pPr>
        <w:ind w:left="-567" w:firstLine="567"/>
        <w:rPr>
          <w:rFonts w:ascii="Arial" w:hAnsi="Arial" w:cs="Arial"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Pozicija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:354-</w:t>
      </w:r>
      <w:proofErr w:type="gramStart"/>
      <w:r w:rsidRPr="007A41D3">
        <w:rPr>
          <w:rFonts w:ascii="Arial" w:hAnsi="Arial" w:cs="Arial"/>
          <w:sz w:val="24"/>
          <w:szCs w:val="24"/>
          <w:lang w:val="it-IT"/>
        </w:rPr>
        <w:t>5 ,</w:t>
      </w:r>
      <w:proofErr w:type="gramEnd"/>
      <w:r w:rsidRPr="007A41D3">
        <w:rPr>
          <w:rFonts w:ascii="Arial" w:hAnsi="Arial" w:cs="Arial"/>
          <w:sz w:val="24"/>
          <w:szCs w:val="24"/>
          <w:lang w:val="it-IT"/>
        </w:rPr>
        <w:t xml:space="preserve">        </w:t>
      </w:r>
    </w:p>
    <w:p w14:paraId="2B73376C" w14:textId="77777777" w:rsidR="00C22B7E" w:rsidRPr="007A41D3" w:rsidRDefault="00C22B7E" w:rsidP="00C22B7E">
      <w:pPr>
        <w:ind w:left="-567" w:firstLine="567"/>
        <w:rPr>
          <w:rFonts w:ascii="Arial" w:hAnsi="Arial" w:cs="Arial"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vrsta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poslova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: </w:t>
      </w:r>
      <w:proofErr w:type="gramStart"/>
      <w:r w:rsidRPr="007A41D3">
        <w:rPr>
          <w:rFonts w:ascii="Arial" w:hAnsi="Arial" w:cs="Arial"/>
          <w:sz w:val="24"/>
          <w:szCs w:val="24"/>
          <w:lang w:val="it-IT"/>
        </w:rPr>
        <w:t>G,N</w:t>
      </w:r>
      <w:proofErr w:type="gramEnd"/>
      <w:r w:rsidRPr="007A41D3">
        <w:rPr>
          <w:rFonts w:ascii="Arial" w:hAnsi="Arial" w:cs="Arial"/>
          <w:sz w:val="24"/>
          <w:szCs w:val="24"/>
          <w:lang w:val="it-IT"/>
        </w:rPr>
        <w:t>,O</w:t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  <w:t>0,00</w:t>
      </w:r>
      <w:r w:rsidRPr="007A41D3">
        <w:rPr>
          <w:rFonts w:ascii="Arial" w:hAnsi="Arial" w:cs="Arial"/>
          <w:sz w:val="24"/>
          <w:szCs w:val="24"/>
          <w:lang w:val="it-IT"/>
        </w:rPr>
        <w:tab/>
      </w:r>
    </w:p>
    <w:p w14:paraId="7E21EE0A" w14:textId="77777777" w:rsidR="00C22B7E" w:rsidRPr="007A41D3" w:rsidRDefault="00C22B7E" w:rsidP="00C22B7E">
      <w:pPr>
        <w:ind w:left="-567"/>
        <w:rPr>
          <w:rFonts w:ascii="Arial" w:hAnsi="Arial" w:cs="Arial"/>
          <w:sz w:val="24"/>
          <w:szCs w:val="24"/>
          <w:u w:val="single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>UKUPNO</w:t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  <w:t>0,00</w:t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  <w:t>0,00</w:t>
      </w:r>
    </w:p>
    <w:p w14:paraId="76B60498" w14:textId="77777777" w:rsidR="00C22B7E" w:rsidRPr="007A41D3" w:rsidRDefault="00C22B7E" w:rsidP="00C22B7E">
      <w:pPr>
        <w:ind w:left="-567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</w:p>
    <w:p w14:paraId="3FDB2AF0" w14:textId="5C08745A" w:rsidR="00C22B7E" w:rsidRPr="007A41D3" w:rsidRDefault="00C22B7E" w:rsidP="00C22B7E">
      <w:pPr>
        <w:ind w:left="-567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>2.5.5.</w:t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Uređenje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ostalih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parkovnih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zelenih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površina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naselju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Radini i Fiorini</w:t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Komunalni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doprinos</w:t>
      </w:r>
      <w:proofErr w:type="spellEnd"/>
      <w:r w:rsidR="00F76284">
        <w:rPr>
          <w:rFonts w:ascii="Arial" w:hAnsi="Arial" w:cs="Arial"/>
          <w:sz w:val="24"/>
          <w:szCs w:val="24"/>
          <w:lang w:val="it-IT"/>
        </w:rPr>
        <w:t xml:space="preserve"> </w:t>
      </w:r>
      <w:r w:rsidRPr="007A41D3">
        <w:rPr>
          <w:rFonts w:ascii="Arial" w:hAnsi="Arial" w:cs="Arial"/>
          <w:sz w:val="24"/>
          <w:szCs w:val="24"/>
          <w:lang w:val="it-IT"/>
        </w:rPr>
        <w:tab/>
        <w:t>50.000,00</w:t>
      </w:r>
    </w:p>
    <w:p w14:paraId="560B0C6F" w14:textId="77777777" w:rsidR="00C22B7E" w:rsidRPr="007A41D3" w:rsidRDefault="00C22B7E" w:rsidP="00C22B7E">
      <w:pPr>
        <w:ind w:left="-567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Pozicija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:354-</w:t>
      </w:r>
      <w:proofErr w:type="gramStart"/>
      <w:r w:rsidRPr="007A41D3">
        <w:rPr>
          <w:rFonts w:ascii="Arial" w:hAnsi="Arial" w:cs="Arial"/>
          <w:sz w:val="24"/>
          <w:szCs w:val="24"/>
          <w:lang w:val="it-IT"/>
        </w:rPr>
        <w:t>6 ,</w:t>
      </w:r>
      <w:proofErr w:type="gramEnd"/>
      <w:r w:rsidRPr="007A41D3">
        <w:rPr>
          <w:rFonts w:ascii="Arial" w:hAnsi="Arial" w:cs="Arial"/>
          <w:sz w:val="24"/>
          <w:szCs w:val="24"/>
          <w:lang w:val="it-IT"/>
        </w:rPr>
        <w:t xml:space="preserve">       </w:t>
      </w:r>
    </w:p>
    <w:p w14:paraId="00E8D09A" w14:textId="77777777" w:rsidR="00C22B7E" w:rsidRPr="007A41D3" w:rsidRDefault="00C22B7E" w:rsidP="00C22B7E">
      <w:pPr>
        <w:ind w:left="-567" w:firstLine="567"/>
        <w:rPr>
          <w:rFonts w:ascii="Arial" w:hAnsi="Arial" w:cs="Arial"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vrsta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poslova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>: G.</w:t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  <w:t>50.000,00</w:t>
      </w:r>
      <w:r w:rsidRPr="007A41D3">
        <w:rPr>
          <w:rFonts w:ascii="Arial" w:hAnsi="Arial" w:cs="Arial"/>
          <w:sz w:val="24"/>
          <w:szCs w:val="24"/>
          <w:lang w:val="it-IT"/>
        </w:rPr>
        <w:tab/>
      </w:r>
    </w:p>
    <w:p w14:paraId="7E9741FD" w14:textId="77777777" w:rsidR="00C22B7E" w:rsidRPr="007A41D3" w:rsidRDefault="00C22B7E" w:rsidP="00C22B7E">
      <w:pPr>
        <w:ind w:left="-567"/>
        <w:rPr>
          <w:rFonts w:ascii="Arial" w:hAnsi="Arial" w:cs="Arial"/>
          <w:sz w:val="24"/>
          <w:szCs w:val="24"/>
          <w:u w:val="single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>UKUPNO</w:t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  <w:t>50.000,00</w:t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  <w:t>50.000,00</w:t>
      </w:r>
    </w:p>
    <w:p w14:paraId="0BCB80E6" w14:textId="77777777" w:rsidR="00C22B7E" w:rsidRPr="007A41D3" w:rsidRDefault="00C22B7E" w:rsidP="00C22B7E">
      <w:pPr>
        <w:ind w:left="-567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</w:p>
    <w:p w14:paraId="191CAB7C" w14:textId="6AFC9193" w:rsidR="00C22B7E" w:rsidRPr="007A41D3" w:rsidRDefault="00C22B7E" w:rsidP="00C22B7E">
      <w:pPr>
        <w:ind w:left="-567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>2.5.6.</w:t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Izgradnja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malonogometnog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dječjeg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igrališta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sportskoj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zoni Brtonigla      </w:t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="00F76284">
        <w:rPr>
          <w:rFonts w:ascii="Arial" w:hAnsi="Arial" w:cs="Arial"/>
          <w:sz w:val="24"/>
          <w:szCs w:val="24"/>
          <w:lang w:val="it-IT"/>
        </w:rPr>
        <w:t xml:space="preserve"> </w:t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7A41D3">
        <w:rPr>
          <w:rFonts w:ascii="Arial" w:hAnsi="Arial" w:cs="Arial"/>
          <w:sz w:val="24"/>
          <w:szCs w:val="24"/>
          <w:u w:val="single"/>
          <w:lang w:val="it-IT"/>
        </w:rPr>
        <w:t>Komunalni</w:t>
      </w:r>
      <w:proofErr w:type="spellEnd"/>
      <w:r w:rsidRPr="007A41D3">
        <w:rPr>
          <w:rFonts w:ascii="Arial" w:hAnsi="Arial" w:cs="Arial"/>
          <w:sz w:val="24"/>
          <w:szCs w:val="24"/>
          <w:u w:val="single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u w:val="single"/>
          <w:lang w:val="it-IT"/>
        </w:rPr>
        <w:t>doprinos</w:t>
      </w:r>
      <w:proofErr w:type="spellEnd"/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="00F76284">
        <w:rPr>
          <w:rFonts w:ascii="Arial" w:hAnsi="Arial" w:cs="Arial"/>
          <w:sz w:val="24"/>
          <w:szCs w:val="24"/>
          <w:u w:val="single"/>
          <w:lang w:val="it-IT"/>
        </w:rPr>
        <w:t xml:space="preserve"> </w:t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>0,00</w:t>
      </w:r>
    </w:p>
    <w:p w14:paraId="7BEB62CC" w14:textId="77777777" w:rsidR="00C22B7E" w:rsidRPr="007A41D3" w:rsidRDefault="00C22B7E" w:rsidP="00C22B7E">
      <w:pPr>
        <w:ind w:left="-567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ab/>
      </w:r>
      <w:proofErr w:type="spellStart"/>
      <w:proofErr w:type="gramStart"/>
      <w:r w:rsidRPr="007A41D3">
        <w:rPr>
          <w:rFonts w:ascii="Arial" w:hAnsi="Arial" w:cs="Arial"/>
          <w:sz w:val="24"/>
          <w:szCs w:val="24"/>
          <w:lang w:val="it-IT"/>
        </w:rPr>
        <w:t>Pozicija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:</w:t>
      </w:r>
      <w:proofErr w:type="gramEnd"/>
      <w:r w:rsidRPr="007A41D3">
        <w:rPr>
          <w:rFonts w:ascii="Arial" w:hAnsi="Arial" w:cs="Arial"/>
          <w:sz w:val="24"/>
          <w:szCs w:val="24"/>
          <w:lang w:val="it-IT"/>
        </w:rPr>
        <w:t xml:space="preserve"> 473,           </w:t>
      </w:r>
    </w:p>
    <w:p w14:paraId="103A3981" w14:textId="77777777" w:rsidR="00C22B7E" w:rsidRPr="007A41D3" w:rsidRDefault="00C22B7E" w:rsidP="00C22B7E">
      <w:pPr>
        <w:ind w:left="-567" w:firstLine="567"/>
        <w:rPr>
          <w:rFonts w:ascii="Arial" w:hAnsi="Arial" w:cs="Arial"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vrsta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poslova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: </w:t>
      </w:r>
      <w:proofErr w:type="gramStart"/>
      <w:r w:rsidRPr="007A41D3">
        <w:rPr>
          <w:rFonts w:ascii="Arial" w:hAnsi="Arial" w:cs="Arial"/>
          <w:sz w:val="24"/>
          <w:szCs w:val="24"/>
          <w:lang w:val="it-IT"/>
        </w:rPr>
        <w:t>N,G.</w:t>
      </w:r>
      <w:proofErr w:type="gramEnd"/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  <w:t>0,00</w:t>
      </w:r>
      <w:r w:rsidRPr="007A41D3">
        <w:rPr>
          <w:rFonts w:ascii="Arial" w:hAnsi="Arial" w:cs="Arial"/>
          <w:sz w:val="24"/>
          <w:szCs w:val="24"/>
          <w:lang w:val="it-IT"/>
        </w:rPr>
        <w:tab/>
      </w:r>
    </w:p>
    <w:p w14:paraId="24BCB40D" w14:textId="77777777" w:rsidR="00C22B7E" w:rsidRPr="007A41D3" w:rsidRDefault="00C22B7E" w:rsidP="00C22B7E">
      <w:pPr>
        <w:ind w:left="-567"/>
        <w:rPr>
          <w:rFonts w:ascii="Arial" w:hAnsi="Arial" w:cs="Arial"/>
          <w:sz w:val="24"/>
          <w:szCs w:val="24"/>
          <w:u w:val="single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>UKUPNO</w:t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  <w:t>0,00</w:t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  <w:t>0,00</w:t>
      </w:r>
    </w:p>
    <w:p w14:paraId="76541450" w14:textId="77777777" w:rsidR="00C22B7E" w:rsidRPr="007A41D3" w:rsidRDefault="00C22B7E" w:rsidP="00C22B7E">
      <w:pPr>
        <w:ind w:left="-567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</w:p>
    <w:p w14:paraId="129C26BE" w14:textId="77777777" w:rsidR="00C22B7E" w:rsidRPr="007A41D3" w:rsidRDefault="00C22B7E" w:rsidP="00C22B7E">
      <w:pPr>
        <w:ind w:left="-567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</w:p>
    <w:p w14:paraId="0B870D3C" w14:textId="4D6850E7" w:rsidR="00C22B7E" w:rsidRPr="007A41D3" w:rsidRDefault="00C22B7E" w:rsidP="00C22B7E">
      <w:pPr>
        <w:ind w:left="-567"/>
        <w:rPr>
          <w:rFonts w:ascii="Arial" w:hAnsi="Arial" w:cs="Arial"/>
          <w:sz w:val="24"/>
          <w:szCs w:val="24"/>
          <w:u w:val="single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>2.5.7.</w:t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Projektna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dokumentacija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park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Karigador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                                      </w:t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7A41D3">
        <w:rPr>
          <w:rFonts w:ascii="Arial" w:hAnsi="Arial" w:cs="Arial"/>
          <w:sz w:val="24"/>
          <w:szCs w:val="24"/>
          <w:u w:val="single"/>
          <w:lang w:val="it-IT"/>
        </w:rPr>
        <w:t>Prihod</w:t>
      </w:r>
      <w:proofErr w:type="spellEnd"/>
      <w:r w:rsidRPr="007A41D3">
        <w:rPr>
          <w:rFonts w:ascii="Arial" w:hAnsi="Arial" w:cs="Arial"/>
          <w:sz w:val="24"/>
          <w:szCs w:val="24"/>
          <w:u w:val="single"/>
          <w:lang w:val="it-IT"/>
        </w:rPr>
        <w:t xml:space="preserve"> </w:t>
      </w:r>
      <w:proofErr w:type="gramStart"/>
      <w:r w:rsidRPr="007A41D3">
        <w:rPr>
          <w:rFonts w:ascii="Arial" w:hAnsi="Arial" w:cs="Arial"/>
          <w:sz w:val="24"/>
          <w:szCs w:val="24"/>
          <w:u w:val="single"/>
          <w:lang w:val="it-IT"/>
        </w:rPr>
        <w:t>od</w:t>
      </w:r>
      <w:proofErr w:type="gramEnd"/>
      <w:r w:rsidRPr="007A41D3">
        <w:rPr>
          <w:rFonts w:ascii="Arial" w:hAnsi="Arial" w:cs="Arial"/>
          <w:sz w:val="24"/>
          <w:szCs w:val="24"/>
          <w:u w:val="single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u w:val="single"/>
          <w:lang w:val="it-IT"/>
        </w:rPr>
        <w:t>prodaje</w:t>
      </w:r>
      <w:proofErr w:type="spellEnd"/>
      <w:r w:rsidRPr="007A41D3">
        <w:rPr>
          <w:rFonts w:ascii="Arial" w:hAnsi="Arial" w:cs="Arial"/>
          <w:sz w:val="24"/>
          <w:szCs w:val="24"/>
          <w:u w:val="single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u w:val="single"/>
          <w:lang w:val="it-IT"/>
        </w:rPr>
        <w:t>zemljišta</w:t>
      </w:r>
      <w:proofErr w:type="spellEnd"/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  <w:t>20.000,00</w:t>
      </w:r>
    </w:p>
    <w:p w14:paraId="571371D7" w14:textId="77777777" w:rsidR="00C22B7E" w:rsidRPr="007A41D3" w:rsidRDefault="00C22B7E" w:rsidP="00C22B7E">
      <w:pPr>
        <w:ind w:left="-567" w:firstLine="567"/>
        <w:rPr>
          <w:rFonts w:ascii="Arial" w:hAnsi="Arial" w:cs="Arial"/>
          <w:sz w:val="24"/>
          <w:szCs w:val="24"/>
          <w:lang w:val="it-IT"/>
        </w:rPr>
      </w:pPr>
      <w:proofErr w:type="spellStart"/>
      <w:proofErr w:type="gramStart"/>
      <w:r w:rsidRPr="007A41D3">
        <w:rPr>
          <w:rFonts w:ascii="Arial" w:hAnsi="Arial" w:cs="Arial"/>
          <w:sz w:val="24"/>
          <w:szCs w:val="24"/>
          <w:lang w:val="it-IT"/>
        </w:rPr>
        <w:t>Pozicija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:</w:t>
      </w:r>
      <w:proofErr w:type="gramEnd"/>
      <w:r w:rsidRPr="007A41D3">
        <w:rPr>
          <w:rFonts w:ascii="Arial" w:hAnsi="Arial" w:cs="Arial"/>
          <w:sz w:val="24"/>
          <w:szCs w:val="24"/>
          <w:lang w:val="it-IT"/>
        </w:rPr>
        <w:t xml:space="preserve"> 400-177 ,   </w:t>
      </w:r>
    </w:p>
    <w:p w14:paraId="2003240B" w14:textId="77777777" w:rsidR="00C22B7E" w:rsidRPr="007A41D3" w:rsidRDefault="00C22B7E" w:rsidP="00C22B7E">
      <w:pPr>
        <w:ind w:left="-567" w:firstLine="567"/>
        <w:rPr>
          <w:rFonts w:ascii="Arial" w:hAnsi="Arial" w:cs="Arial"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vrsta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poslova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>: P</w:t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  <w:t>20.000,00</w:t>
      </w:r>
      <w:r w:rsidRPr="007A41D3">
        <w:rPr>
          <w:rFonts w:ascii="Arial" w:hAnsi="Arial" w:cs="Arial"/>
          <w:sz w:val="24"/>
          <w:szCs w:val="24"/>
          <w:lang w:val="it-IT"/>
        </w:rPr>
        <w:tab/>
      </w:r>
    </w:p>
    <w:p w14:paraId="338A72CB" w14:textId="77777777" w:rsidR="00C22B7E" w:rsidRPr="007A41D3" w:rsidRDefault="00C22B7E" w:rsidP="00C22B7E">
      <w:pPr>
        <w:ind w:left="-567"/>
        <w:rPr>
          <w:rFonts w:ascii="Arial" w:hAnsi="Arial" w:cs="Arial"/>
          <w:sz w:val="24"/>
          <w:szCs w:val="24"/>
          <w:u w:val="single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>UKUPNO</w:t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  <w:t>20.000,00</w:t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  <w:t>20.000,00</w:t>
      </w:r>
    </w:p>
    <w:p w14:paraId="6162A372" w14:textId="77777777" w:rsidR="00C22B7E" w:rsidRPr="007A41D3" w:rsidRDefault="00C22B7E" w:rsidP="00C22B7E">
      <w:pPr>
        <w:ind w:left="-567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</w:p>
    <w:p w14:paraId="2025341E" w14:textId="03A990E4" w:rsidR="00C22B7E" w:rsidRPr="007A41D3" w:rsidRDefault="00C22B7E" w:rsidP="00C22B7E">
      <w:pPr>
        <w:ind w:left="-567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>2.5.8.</w:t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Projektna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dokumentacija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sportske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zone u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Brtonigli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                      </w:t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7A41D3">
        <w:rPr>
          <w:rFonts w:ascii="Arial" w:hAnsi="Arial" w:cs="Arial"/>
          <w:sz w:val="24"/>
          <w:szCs w:val="24"/>
          <w:u w:val="single"/>
          <w:lang w:val="it-IT"/>
        </w:rPr>
        <w:t>Prihod</w:t>
      </w:r>
      <w:proofErr w:type="spellEnd"/>
      <w:r w:rsidRPr="007A41D3">
        <w:rPr>
          <w:rFonts w:ascii="Arial" w:hAnsi="Arial" w:cs="Arial"/>
          <w:sz w:val="24"/>
          <w:szCs w:val="24"/>
          <w:u w:val="single"/>
          <w:lang w:val="it-IT"/>
        </w:rPr>
        <w:t xml:space="preserve"> </w:t>
      </w:r>
      <w:proofErr w:type="gramStart"/>
      <w:r w:rsidRPr="007A41D3">
        <w:rPr>
          <w:rFonts w:ascii="Arial" w:hAnsi="Arial" w:cs="Arial"/>
          <w:sz w:val="24"/>
          <w:szCs w:val="24"/>
          <w:u w:val="single"/>
          <w:lang w:val="it-IT"/>
        </w:rPr>
        <w:t>od</w:t>
      </w:r>
      <w:proofErr w:type="gramEnd"/>
      <w:r w:rsidRPr="007A41D3">
        <w:rPr>
          <w:rFonts w:ascii="Arial" w:hAnsi="Arial" w:cs="Arial"/>
          <w:sz w:val="24"/>
          <w:szCs w:val="24"/>
          <w:u w:val="single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u w:val="single"/>
          <w:lang w:val="it-IT"/>
        </w:rPr>
        <w:t>prodaje</w:t>
      </w:r>
      <w:proofErr w:type="spellEnd"/>
      <w:r w:rsidRPr="007A41D3">
        <w:rPr>
          <w:rFonts w:ascii="Arial" w:hAnsi="Arial" w:cs="Arial"/>
          <w:sz w:val="24"/>
          <w:szCs w:val="24"/>
          <w:u w:val="single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u w:val="single"/>
          <w:lang w:val="it-IT"/>
        </w:rPr>
        <w:t>zemljišta</w:t>
      </w:r>
      <w:proofErr w:type="spellEnd"/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  <w:t>0,00</w:t>
      </w:r>
    </w:p>
    <w:p w14:paraId="4E4D255C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it-IT"/>
        </w:rPr>
      </w:pPr>
    </w:p>
    <w:p w14:paraId="009F18B0" w14:textId="77777777" w:rsidR="00C22B7E" w:rsidRPr="007A41D3" w:rsidRDefault="00C22B7E" w:rsidP="00C22B7E">
      <w:pPr>
        <w:ind w:left="-567" w:firstLine="567"/>
        <w:rPr>
          <w:rFonts w:ascii="Arial" w:hAnsi="Arial" w:cs="Arial"/>
          <w:sz w:val="24"/>
          <w:szCs w:val="24"/>
          <w:lang w:val="it-IT"/>
        </w:rPr>
      </w:pPr>
      <w:proofErr w:type="spellStart"/>
      <w:proofErr w:type="gramStart"/>
      <w:r w:rsidRPr="007A41D3">
        <w:rPr>
          <w:rFonts w:ascii="Arial" w:hAnsi="Arial" w:cs="Arial"/>
          <w:sz w:val="24"/>
          <w:szCs w:val="24"/>
          <w:lang w:val="it-IT"/>
        </w:rPr>
        <w:t>Pozicija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:</w:t>
      </w:r>
      <w:proofErr w:type="gramEnd"/>
      <w:r w:rsidRPr="007A41D3">
        <w:rPr>
          <w:rFonts w:ascii="Arial" w:hAnsi="Arial" w:cs="Arial"/>
          <w:sz w:val="24"/>
          <w:szCs w:val="24"/>
          <w:lang w:val="it-IT"/>
        </w:rPr>
        <w:t xml:space="preserve"> 400-49 ,     </w:t>
      </w:r>
    </w:p>
    <w:p w14:paraId="7282B861" w14:textId="77777777" w:rsidR="00C22B7E" w:rsidRPr="007A41D3" w:rsidRDefault="00C22B7E" w:rsidP="00C22B7E">
      <w:pPr>
        <w:ind w:left="-567" w:firstLine="567"/>
        <w:rPr>
          <w:rFonts w:ascii="Arial" w:hAnsi="Arial" w:cs="Arial"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vrsta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poslova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>: P</w:t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  <w:t>0,00</w:t>
      </w:r>
      <w:r w:rsidRPr="007A41D3">
        <w:rPr>
          <w:rFonts w:ascii="Arial" w:hAnsi="Arial" w:cs="Arial"/>
          <w:sz w:val="24"/>
          <w:szCs w:val="24"/>
          <w:lang w:val="it-IT"/>
        </w:rPr>
        <w:tab/>
      </w:r>
    </w:p>
    <w:p w14:paraId="1BE85408" w14:textId="77777777" w:rsidR="00C22B7E" w:rsidRPr="007A41D3" w:rsidRDefault="00C22B7E" w:rsidP="00C22B7E">
      <w:pPr>
        <w:ind w:left="-567"/>
        <w:rPr>
          <w:rFonts w:ascii="Arial" w:hAnsi="Arial" w:cs="Arial"/>
          <w:sz w:val="24"/>
          <w:szCs w:val="24"/>
          <w:u w:val="single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>UKUPNO</w:t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  <w:t>0,00</w:t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  <w:t>0,00</w:t>
      </w:r>
    </w:p>
    <w:p w14:paraId="3AEC8069" w14:textId="77777777" w:rsidR="00C22B7E" w:rsidRPr="007A41D3" w:rsidRDefault="00C22B7E" w:rsidP="00C22B7E">
      <w:pPr>
        <w:ind w:left="-567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</w:p>
    <w:p w14:paraId="1E071D41" w14:textId="77777777" w:rsidR="00C22B7E" w:rsidRPr="007A41D3" w:rsidRDefault="00C22B7E" w:rsidP="00C22B7E">
      <w:pPr>
        <w:ind w:left="-567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</w:p>
    <w:p w14:paraId="11FA09AD" w14:textId="77777777" w:rsidR="00C22B7E" w:rsidRPr="007A41D3" w:rsidRDefault="00C22B7E" w:rsidP="00C22B7E">
      <w:pPr>
        <w:ind w:left="-567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</w:p>
    <w:p w14:paraId="4051FB21" w14:textId="77777777" w:rsidR="00C22B7E" w:rsidRPr="007A41D3" w:rsidRDefault="00C22B7E" w:rsidP="00C22B7E">
      <w:pPr>
        <w:ind w:left="-567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</w:p>
    <w:p w14:paraId="241BED31" w14:textId="6EAAC1D6" w:rsidR="00C22B7E" w:rsidRPr="007A41D3" w:rsidRDefault="00C22B7E" w:rsidP="00C22B7E">
      <w:pPr>
        <w:ind w:left="-567"/>
        <w:rPr>
          <w:rFonts w:ascii="Arial" w:hAnsi="Arial" w:cs="Arial"/>
          <w:sz w:val="24"/>
          <w:szCs w:val="24"/>
          <w:u w:val="single"/>
          <w:lang w:val="it-IT"/>
        </w:rPr>
      </w:pPr>
      <w:r w:rsidRPr="007A41D3">
        <w:rPr>
          <w:rFonts w:ascii="Arial" w:hAnsi="Arial" w:cs="Arial"/>
          <w:sz w:val="24"/>
          <w:szCs w:val="24"/>
          <w:u w:val="single"/>
          <w:lang w:val="it-IT"/>
        </w:rPr>
        <w:t>2.6.</w:t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  <w:t>GRAĐEVINE I UREĐAJI JAVNE NAMJENE</w:t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  <w:t>240.000,00</w:t>
      </w:r>
    </w:p>
    <w:p w14:paraId="5E674039" w14:textId="77777777" w:rsidR="00C22B7E" w:rsidRPr="007A41D3" w:rsidRDefault="00C22B7E" w:rsidP="00C22B7E">
      <w:pPr>
        <w:ind w:left="-567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</w:p>
    <w:p w14:paraId="3A17B93A" w14:textId="3FC66E34" w:rsidR="00C22B7E" w:rsidRPr="007A41D3" w:rsidRDefault="00C22B7E" w:rsidP="00C22B7E">
      <w:pPr>
        <w:ind w:left="-567"/>
        <w:rPr>
          <w:rFonts w:ascii="Arial" w:hAnsi="Arial" w:cs="Arial"/>
          <w:sz w:val="24"/>
          <w:szCs w:val="24"/>
          <w:u w:val="single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>2.6.1.</w:t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Horizontalna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vertikalna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signalizacija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proofErr w:type="gramStart"/>
      <w:r w:rsidRPr="007A41D3">
        <w:rPr>
          <w:rFonts w:ascii="Arial" w:hAnsi="Arial" w:cs="Arial"/>
          <w:sz w:val="24"/>
          <w:szCs w:val="24"/>
          <w:lang w:val="it-IT"/>
        </w:rPr>
        <w:t>prometnica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,   </w:t>
      </w:r>
      <w:proofErr w:type="gramEnd"/>
      <w:r w:rsidRPr="007A41D3">
        <w:rPr>
          <w:rFonts w:ascii="Arial" w:hAnsi="Arial" w:cs="Arial"/>
          <w:sz w:val="24"/>
          <w:szCs w:val="24"/>
          <w:lang w:val="it-IT"/>
        </w:rPr>
        <w:t xml:space="preserve">                      </w:t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7A41D3">
        <w:rPr>
          <w:rFonts w:ascii="Arial" w:hAnsi="Arial" w:cs="Arial"/>
          <w:sz w:val="24"/>
          <w:szCs w:val="24"/>
          <w:u w:val="single"/>
          <w:lang w:val="it-IT"/>
        </w:rPr>
        <w:t>Komunalni</w:t>
      </w:r>
      <w:proofErr w:type="spellEnd"/>
      <w:r w:rsidRPr="007A41D3">
        <w:rPr>
          <w:rFonts w:ascii="Arial" w:hAnsi="Arial" w:cs="Arial"/>
          <w:sz w:val="24"/>
          <w:szCs w:val="24"/>
          <w:u w:val="single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u w:val="single"/>
          <w:lang w:val="it-IT"/>
        </w:rPr>
        <w:t>doprinos</w:t>
      </w:r>
      <w:proofErr w:type="spellEnd"/>
      <w:r w:rsidR="00F76284">
        <w:rPr>
          <w:rFonts w:ascii="Arial" w:hAnsi="Arial" w:cs="Arial"/>
          <w:sz w:val="24"/>
          <w:szCs w:val="24"/>
          <w:u w:val="single"/>
          <w:lang w:val="it-IT"/>
        </w:rPr>
        <w:t xml:space="preserve"> </w:t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  <w:t>70.000,00</w:t>
      </w:r>
    </w:p>
    <w:p w14:paraId="3B29BCD7" w14:textId="77777777" w:rsidR="00C22B7E" w:rsidRPr="007A41D3" w:rsidRDefault="00C22B7E" w:rsidP="00C22B7E">
      <w:pPr>
        <w:ind w:left="-567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ab/>
      </w:r>
      <w:proofErr w:type="spellStart"/>
      <w:proofErr w:type="gramStart"/>
      <w:r w:rsidRPr="007A41D3">
        <w:rPr>
          <w:rFonts w:ascii="Arial" w:hAnsi="Arial" w:cs="Arial"/>
          <w:sz w:val="24"/>
          <w:szCs w:val="24"/>
          <w:lang w:val="it-IT"/>
        </w:rPr>
        <w:t>Pozicija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:</w:t>
      </w:r>
      <w:proofErr w:type="gramEnd"/>
      <w:r w:rsidRPr="007A41D3">
        <w:rPr>
          <w:rFonts w:ascii="Arial" w:hAnsi="Arial" w:cs="Arial"/>
          <w:sz w:val="24"/>
          <w:szCs w:val="24"/>
          <w:lang w:val="it-IT"/>
        </w:rPr>
        <w:t xml:space="preserve"> 359-12 ,     </w:t>
      </w:r>
    </w:p>
    <w:p w14:paraId="4B3E449E" w14:textId="77777777" w:rsidR="00C22B7E" w:rsidRPr="007A41D3" w:rsidRDefault="00C22B7E" w:rsidP="00C22B7E">
      <w:pPr>
        <w:ind w:left="-567" w:firstLine="567"/>
        <w:rPr>
          <w:rFonts w:ascii="Arial" w:hAnsi="Arial" w:cs="Arial"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vrsta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poslova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>: O.</w:t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  <w:t>70.000,00</w:t>
      </w:r>
      <w:r w:rsidRPr="007A41D3">
        <w:rPr>
          <w:rFonts w:ascii="Arial" w:hAnsi="Arial" w:cs="Arial"/>
          <w:sz w:val="24"/>
          <w:szCs w:val="24"/>
          <w:lang w:val="it-IT"/>
        </w:rPr>
        <w:tab/>
      </w:r>
    </w:p>
    <w:p w14:paraId="2EDB4A4D" w14:textId="77777777" w:rsidR="00C22B7E" w:rsidRPr="007A41D3" w:rsidRDefault="00C22B7E" w:rsidP="00C22B7E">
      <w:pPr>
        <w:ind w:left="-567"/>
        <w:rPr>
          <w:rFonts w:ascii="Arial" w:hAnsi="Arial" w:cs="Arial"/>
          <w:sz w:val="24"/>
          <w:szCs w:val="24"/>
          <w:u w:val="single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>UKUPNO</w:t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  <w:t>70.000,00</w:t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  <w:t>70.000,00</w:t>
      </w:r>
    </w:p>
    <w:p w14:paraId="2DBE2AD7" w14:textId="77777777" w:rsidR="00C22B7E" w:rsidRPr="007A41D3" w:rsidRDefault="00C22B7E" w:rsidP="00C22B7E">
      <w:pPr>
        <w:ind w:left="-567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</w:p>
    <w:p w14:paraId="737E3CCA" w14:textId="77777777" w:rsidR="00C22B7E" w:rsidRPr="007A41D3" w:rsidRDefault="00C22B7E" w:rsidP="00C22B7E">
      <w:pPr>
        <w:ind w:left="-567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</w:p>
    <w:p w14:paraId="4CEF048C" w14:textId="77777777" w:rsidR="00C22B7E" w:rsidRPr="007A41D3" w:rsidRDefault="00C22B7E" w:rsidP="00C22B7E">
      <w:pPr>
        <w:ind w:left="-567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>2.6.2.</w:t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Nabava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dječjih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rekvizitia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parkove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igrališta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Radini i Fiorini</w:t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</w:p>
    <w:p w14:paraId="088E4FBF" w14:textId="3A7EA838" w:rsidR="00C22B7E" w:rsidRPr="007A41D3" w:rsidRDefault="00C22B7E" w:rsidP="00C22B7E">
      <w:pPr>
        <w:ind w:left="-567"/>
        <w:rPr>
          <w:rFonts w:ascii="Arial" w:hAnsi="Arial" w:cs="Arial"/>
          <w:sz w:val="24"/>
          <w:szCs w:val="24"/>
          <w:u w:val="single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7A41D3">
        <w:rPr>
          <w:rFonts w:ascii="Arial" w:hAnsi="Arial" w:cs="Arial"/>
          <w:sz w:val="24"/>
          <w:szCs w:val="24"/>
          <w:u w:val="single"/>
          <w:lang w:val="it-IT"/>
        </w:rPr>
        <w:t>Komunalni</w:t>
      </w:r>
      <w:proofErr w:type="spellEnd"/>
      <w:r w:rsidRPr="007A41D3">
        <w:rPr>
          <w:rFonts w:ascii="Arial" w:hAnsi="Arial" w:cs="Arial"/>
          <w:sz w:val="24"/>
          <w:szCs w:val="24"/>
          <w:u w:val="single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u w:val="single"/>
          <w:lang w:val="it-IT"/>
        </w:rPr>
        <w:t>doprinos</w:t>
      </w:r>
      <w:proofErr w:type="spellEnd"/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="00F76284">
        <w:rPr>
          <w:rFonts w:ascii="Arial" w:hAnsi="Arial" w:cs="Arial"/>
          <w:sz w:val="24"/>
          <w:szCs w:val="24"/>
          <w:u w:val="single"/>
          <w:lang w:val="it-IT"/>
        </w:rPr>
        <w:t xml:space="preserve"> </w:t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>100.000,00</w:t>
      </w:r>
    </w:p>
    <w:p w14:paraId="5696008B" w14:textId="77777777" w:rsidR="00C22B7E" w:rsidRPr="007A41D3" w:rsidRDefault="00C22B7E" w:rsidP="00C22B7E">
      <w:pPr>
        <w:ind w:left="-567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ab/>
      </w:r>
      <w:proofErr w:type="spellStart"/>
      <w:proofErr w:type="gramStart"/>
      <w:r w:rsidRPr="007A41D3">
        <w:rPr>
          <w:rFonts w:ascii="Arial" w:hAnsi="Arial" w:cs="Arial"/>
          <w:sz w:val="24"/>
          <w:szCs w:val="24"/>
          <w:lang w:val="it-IT"/>
        </w:rPr>
        <w:t>Pozicija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:</w:t>
      </w:r>
      <w:proofErr w:type="gramEnd"/>
      <w:r w:rsidRPr="007A41D3">
        <w:rPr>
          <w:rFonts w:ascii="Arial" w:hAnsi="Arial" w:cs="Arial"/>
          <w:sz w:val="24"/>
          <w:szCs w:val="24"/>
          <w:lang w:val="it-IT"/>
        </w:rPr>
        <w:t xml:space="preserve"> 356-6 ,       </w:t>
      </w:r>
    </w:p>
    <w:p w14:paraId="539FAA23" w14:textId="77777777" w:rsidR="00C22B7E" w:rsidRPr="007A41D3" w:rsidRDefault="00C22B7E" w:rsidP="00C22B7E">
      <w:pPr>
        <w:ind w:left="-567" w:firstLine="567"/>
        <w:rPr>
          <w:rFonts w:ascii="Arial" w:hAnsi="Arial" w:cs="Arial"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vrsta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poslova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>: O.</w:t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  <w:t>100.000,00</w:t>
      </w:r>
      <w:r w:rsidRPr="007A41D3">
        <w:rPr>
          <w:rFonts w:ascii="Arial" w:hAnsi="Arial" w:cs="Arial"/>
          <w:sz w:val="24"/>
          <w:szCs w:val="24"/>
          <w:lang w:val="it-IT"/>
        </w:rPr>
        <w:tab/>
      </w:r>
    </w:p>
    <w:p w14:paraId="2F4EF228" w14:textId="77777777" w:rsidR="00C22B7E" w:rsidRPr="007A41D3" w:rsidRDefault="00C22B7E" w:rsidP="00C22B7E">
      <w:pPr>
        <w:ind w:left="-567"/>
        <w:rPr>
          <w:rFonts w:ascii="Arial" w:hAnsi="Arial" w:cs="Arial"/>
          <w:sz w:val="24"/>
          <w:szCs w:val="24"/>
          <w:u w:val="single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>UKUPNO</w:t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  <w:t>100.000,00</w:t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  <w:t>100.000,00</w:t>
      </w:r>
    </w:p>
    <w:p w14:paraId="02ACC286" w14:textId="37E94CC9" w:rsidR="00C22B7E" w:rsidRPr="007A41D3" w:rsidRDefault="00C22B7E" w:rsidP="00C22B7E">
      <w:pPr>
        <w:ind w:left="-567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>2.6.3.</w:t>
      </w:r>
      <w:r w:rsidRPr="007A41D3">
        <w:rPr>
          <w:rFonts w:ascii="Arial" w:hAnsi="Arial" w:cs="Arial"/>
          <w:sz w:val="24"/>
          <w:szCs w:val="24"/>
          <w:lang w:val="it-IT"/>
        </w:rPr>
        <w:tab/>
        <w:t xml:space="preserve">Urbana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oprema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  u </w:t>
      </w:r>
      <w:proofErr w:type="spellStart"/>
      <w:proofErr w:type="gramStart"/>
      <w:r w:rsidRPr="007A41D3">
        <w:rPr>
          <w:rFonts w:ascii="Arial" w:hAnsi="Arial" w:cs="Arial"/>
          <w:sz w:val="24"/>
          <w:szCs w:val="24"/>
          <w:lang w:val="it-IT"/>
        </w:rPr>
        <w:t>naseljima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>:  Brtonigla</w:t>
      </w:r>
      <w:proofErr w:type="gramEnd"/>
      <w:r w:rsidRPr="007A41D3">
        <w:rPr>
          <w:rFonts w:ascii="Arial" w:hAnsi="Arial" w:cs="Arial"/>
          <w:sz w:val="24"/>
          <w:szCs w:val="24"/>
          <w:lang w:val="it-IT"/>
        </w:rPr>
        <w:t xml:space="preserve">, Nova Vas,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Karigador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, Fiorini i Radini          </w:t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7A41D3">
        <w:rPr>
          <w:rFonts w:ascii="Arial" w:hAnsi="Arial" w:cs="Arial"/>
          <w:sz w:val="24"/>
          <w:szCs w:val="24"/>
          <w:u w:val="single"/>
          <w:lang w:val="it-IT"/>
        </w:rPr>
        <w:t>Komunalni</w:t>
      </w:r>
      <w:proofErr w:type="spellEnd"/>
      <w:r w:rsidRPr="007A41D3">
        <w:rPr>
          <w:rFonts w:ascii="Arial" w:hAnsi="Arial" w:cs="Arial"/>
          <w:sz w:val="24"/>
          <w:szCs w:val="24"/>
          <w:u w:val="single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u w:val="single"/>
          <w:lang w:val="it-IT"/>
        </w:rPr>
        <w:t>doprinos</w:t>
      </w:r>
      <w:proofErr w:type="spellEnd"/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="00F76284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>70.000,00</w:t>
      </w:r>
    </w:p>
    <w:p w14:paraId="38AF47ED" w14:textId="77777777" w:rsidR="00C22B7E" w:rsidRPr="007A41D3" w:rsidRDefault="00C22B7E" w:rsidP="00C22B7E">
      <w:pPr>
        <w:ind w:left="-567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ab/>
      </w:r>
      <w:proofErr w:type="spellStart"/>
      <w:proofErr w:type="gramStart"/>
      <w:r w:rsidRPr="007A41D3">
        <w:rPr>
          <w:rFonts w:ascii="Arial" w:hAnsi="Arial" w:cs="Arial"/>
          <w:sz w:val="24"/>
          <w:szCs w:val="24"/>
          <w:lang w:val="it-IT"/>
        </w:rPr>
        <w:t>Pozicija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:</w:t>
      </w:r>
      <w:proofErr w:type="gramEnd"/>
      <w:r w:rsidRPr="007A41D3">
        <w:rPr>
          <w:rFonts w:ascii="Arial" w:hAnsi="Arial" w:cs="Arial"/>
          <w:sz w:val="24"/>
          <w:szCs w:val="24"/>
          <w:lang w:val="it-IT"/>
        </w:rPr>
        <w:t xml:space="preserve"> 359-16 ,     </w:t>
      </w:r>
    </w:p>
    <w:p w14:paraId="37672040" w14:textId="77777777" w:rsidR="00C22B7E" w:rsidRPr="007A41D3" w:rsidRDefault="00C22B7E" w:rsidP="00C22B7E">
      <w:pPr>
        <w:ind w:left="-567" w:firstLine="567"/>
        <w:rPr>
          <w:rFonts w:ascii="Arial" w:hAnsi="Arial" w:cs="Arial"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vrsta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poslova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>: O.</w:t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  <w:t>70.000,00</w:t>
      </w:r>
      <w:r w:rsidRPr="007A41D3">
        <w:rPr>
          <w:rFonts w:ascii="Arial" w:hAnsi="Arial" w:cs="Arial"/>
          <w:sz w:val="24"/>
          <w:szCs w:val="24"/>
          <w:lang w:val="it-IT"/>
        </w:rPr>
        <w:tab/>
      </w:r>
    </w:p>
    <w:p w14:paraId="0A4CF6DE" w14:textId="77777777" w:rsidR="00C22B7E" w:rsidRPr="007A41D3" w:rsidRDefault="00C22B7E" w:rsidP="00C22B7E">
      <w:pPr>
        <w:ind w:left="-567"/>
        <w:rPr>
          <w:rFonts w:ascii="Arial" w:hAnsi="Arial" w:cs="Arial"/>
          <w:sz w:val="24"/>
          <w:szCs w:val="24"/>
          <w:u w:val="single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>UKUPNO</w:t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  <w:t>70.000,00</w:t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  <w:t>70.000,00</w:t>
      </w:r>
    </w:p>
    <w:p w14:paraId="45A75E4B" w14:textId="77777777" w:rsidR="00C22B7E" w:rsidRPr="007A41D3" w:rsidRDefault="00C22B7E" w:rsidP="00C22B7E">
      <w:pPr>
        <w:ind w:left="-567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</w:p>
    <w:p w14:paraId="40D92D33" w14:textId="77777777" w:rsidR="00C22B7E" w:rsidRPr="007A41D3" w:rsidRDefault="00C22B7E" w:rsidP="00C22B7E">
      <w:pPr>
        <w:ind w:left="-567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</w:p>
    <w:p w14:paraId="66A7E214" w14:textId="77777777" w:rsidR="00C22B7E" w:rsidRPr="007A41D3" w:rsidRDefault="00C22B7E" w:rsidP="00C22B7E">
      <w:pPr>
        <w:ind w:left="-567"/>
        <w:rPr>
          <w:rFonts w:ascii="Arial" w:hAnsi="Arial" w:cs="Arial"/>
          <w:sz w:val="24"/>
          <w:szCs w:val="24"/>
          <w:u w:val="single"/>
          <w:lang w:val="it-IT"/>
        </w:rPr>
      </w:pPr>
      <w:r w:rsidRPr="007A41D3">
        <w:rPr>
          <w:rFonts w:ascii="Arial" w:hAnsi="Arial" w:cs="Arial"/>
          <w:sz w:val="24"/>
          <w:szCs w:val="24"/>
          <w:u w:val="single"/>
          <w:lang w:val="it-IT"/>
        </w:rPr>
        <w:t>2.7.</w:t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  <w:t>JAVNA RASVJETA</w:t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  <w:t>250.000,00</w:t>
      </w:r>
    </w:p>
    <w:p w14:paraId="51991053" w14:textId="77777777" w:rsidR="00C22B7E" w:rsidRPr="007A41D3" w:rsidRDefault="00C22B7E" w:rsidP="00C22B7E">
      <w:pPr>
        <w:ind w:left="-567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</w:p>
    <w:p w14:paraId="7814320A" w14:textId="77777777" w:rsidR="00C22B7E" w:rsidRPr="007A41D3" w:rsidRDefault="00C22B7E" w:rsidP="00C22B7E">
      <w:pPr>
        <w:ind w:left="-567"/>
        <w:rPr>
          <w:rFonts w:ascii="Arial" w:hAnsi="Arial" w:cs="Arial"/>
          <w:sz w:val="24"/>
          <w:szCs w:val="24"/>
          <w:lang w:val="it-IT"/>
        </w:rPr>
      </w:pPr>
    </w:p>
    <w:p w14:paraId="39D0AD6F" w14:textId="77777777" w:rsidR="00C22B7E" w:rsidRPr="007A41D3" w:rsidRDefault="00C22B7E" w:rsidP="00C22B7E">
      <w:pPr>
        <w:ind w:left="-567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>2.7.1.</w:t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Javna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proofErr w:type="gramStart"/>
      <w:r w:rsidRPr="007A41D3">
        <w:rPr>
          <w:rFonts w:ascii="Arial" w:hAnsi="Arial" w:cs="Arial"/>
          <w:sz w:val="24"/>
          <w:szCs w:val="24"/>
          <w:lang w:val="it-IT"/>
        </w:rPr>
        <w:t>rasvjeta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na</w:t>
      </w:r>
      <w:proofErr w:type="spellEnd"/>
      <w:proofErr w:type="gram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području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Brtonigla.  </w:t>
      </w:r>
    </w:p>
    <w:p w14:paraId="159A4249" w14:textId="31A63BC6" w:rsidR="00C22B7E" w:rsidRPr="007A41D3" w:rsidRDefault="00C22B7E" w:rsidP="00C22B7E">
      <w:pPr>
        <w:ind w:left="-567"/>
        <w:rPr>
          <w:rFonts w:ascii="Arial" w:hAnsi="Arial" w:cs="Arial"/>
          <w:sz w:val="24"/>
          <w:szCs w:val="24"/>
          <w:u w:val="single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7A41D3">
        <w:rPr>
          <w:rFonts w:ascii="Arial" w:hAnsi="Arial" w:cs="Arial"/>
          <w:sz w:val="24"/>
          <w:szCs w:val="24"/>
          <w:u w:val="single"/>
          <w:lang w:val="it-IT"/>
        </w:rPr>
        <w:t>Komunalni</w:t>
      </w:r>
      <w:proofErr w:type="spellEnd"/>
      <w:r w:rsidRPr="007A41D3">
        <w:rPr>
          <w:rFonts w:ascii="Arial" w:hAnsi="Arial" w:cs="Arial"/>
          <w:sz w:val="24"/>
          <w:szCs w:val="24"/>
          <w:u w:val="single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u w:val="single"/>
          <w:lang w:val="it-IT"/>
        </w:rPr>
        <w:t>doprinos</w:t>
      </w:r>
      <w:proofErr w:type="spellEnd"/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="00F76284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>200.000,00</w:t>
      </w:r>
    </w:p>
    <w:p w14:paraId="59ED9E85" w14:textId="77777777" w:rsidR="00C22B7E" w:rsidRPr="007A41D3" w:rsidRDefault="00C22B7E" w:rsidP="00C22B7E">
      <w:pPr>
        <w:ind w:left="-567" w:firstLine="567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>"</w:t>
      </w:r>
      <w:proofErr w:type="spellStart"/>
      <w:proofErr w:type="gramStart"/>
      <w:r w:rsidRPr="007A41D3">
        <w:rPr>
          <w:rFonts w:ascii="Arial" w:hAnsi="Arial" w:cs="Arial"/>
          <w:sz w:val="24"/>
          <w:szCs w:val="24"/>
          <w:lang w:val="it-IT"/>
        </w:rPr>
        <w:t>Karigador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 5</w:t>
      </w:r>
      <w:proofErr w:type="gram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kom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, Nova Vas  5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kom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, Brtonigla 12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kom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, Fiorini   7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kom</w:t>
      </w:r>
      <w:proofErr w:type="spellEnd"/>
    </w:p>
    <w:p w14:paraId="0BE73068" w14:textId="77777777" w:rsidR="00C22B7E" w:rsidRPr="007A41D3" w:rsidRDefault="00C22B7E" w:rsidP="00C22B7E">
      <w:pPr>
        <w:ind w:left="-567" w:firstLine="567"/>
        <w:rPr>
          <w:rFonts w:ascii="Arial" w:hAnsi="Arial" w:cs="Arial"/>
          <w:sz w:val="24"/>
          <w:szCs w:val="24"/>
          <w:lang w:val="it-IT"/>
        </w:rPr>
      </w:pPr>
      <w:proofErr w:type="spellStart"/>
      <w:proofErr w:type="gramStart"/>
      <w:r w:rsidRPr="007A41D3">
        <w:rPr>
          <w:rFonts w:ascii="Arial" w:hAnsi="Arial" w:cs="Arial"/>
          <w:sz w:val="24"/>
          <w:szCs w:val="24"/>
          <w:lang w:val="it-IT"/>
        </w:rPr>
        <w:t>Pozicija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:</w:t>
      </w:r>
      <w:proofErr w:type="gramEnd"/>
      <w:r w:rsidRPr="007A41D3">
        <w:rPr>
          <w:rFonts w:ascii="Arial" w:hAnsi="Arial" w:cs="Arial"/>
          <w:sz w:val="24"/>
          <w:szCs w:val="24"/>
          <w:lang w:val="it-IT"/>
        </w:rPr>
        <w:t xml:space="preserve"> 358-2 ,      </w:t>
      </w:r>
    </w:p>
    <w:p w14:paraId="3F38C253" w14:textId="77777777" w:rsidR="00C22B7E" w:rsidRPr="007A41D3" w:rsidRDefault="00C22B7E" w:rsidP="00C22B7E">
      <w:pPr>
        <w:ind w:left="-567" w:firstLine="567"/>
        <w:rPr>
          <w:rFonts w:ascii="Arial" w:hAnsi="Arial" w:cs="Arial"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vrsta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poslova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>: G, O, N."</w:t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  <w:t>200.000,00</w:t>
      </w:r>
      <w:r w:rsidRPr="007A41D3">
        <w:rPr>
          <w:rFonts w:ascii="Arial" w:hAnsi="Arial" w:cs="Arial"/>
          <w:sz w:val="24"/>
          <w:szCs w:val="24"/>
          <w:lang w:val="it-IT"/>
        </w:rPr>
        <w:tab/>
      </w:r>
    </w:p>
    <w:p w14:paraId="7F83BAFF" w14:textId="77777777" w:rsidR="00C22B7E" w:rsidRPr="007A41D3" w:rsidRDefault="00C22B7E" w:rsidP="00C22B7E">
      <w:pPr>
        <w:ind w:left="-567"/>
        <w:rPr>
          <w:rFonts w:ascii="Arial" w:hAnsi="Arial" w:cs="Arial"/>
          <w:sz w:val="24"/>
          <w:szCs w:val="24"/>
          <w:u w:val="single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>UKUPNO</w:t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  <w:t>200.000,00</w:t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  <w:t>200.000,00</w:t>
      </w:r>
    </w:p>
    <w:p w14:paraId="7BA9C876" w14:textId="77777777" w:rsidR="00C22B7E" w:rsidRPr="007A41D3" w:rsidRDefault="00C22B7E" w:rsidP="00C22B7E">
      <w:pPr>
        <w:ind w:left="-567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</w:p>
    <w:p w14:paraId="3B7C5293" w14:textId="19B38F1A" w:rsidR="00C22B7E" w:rsidRPr="007A41D3" w:rsidRDefault="00C22B7E" w:rsidP="00C22B7E">
      <w:pPr>
        <w:ind w:left="-567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>2.7.2.</w:t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Nabava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montaža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nove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dekorativne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rasvjete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području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   </w:t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7A41D3">
        <w:rPr>
          <w:rFonts w:ascii="Arial" w:hAnsi="Arial" w:cs="Arial"/>
          <w:sz w:val="24"/>
          <w:szCs w:val="24"/>
          <w:u w:val="single"/>
          <w:lang w:val="it-IT"/>
        </w:rPr>
        <w:t>Komunalni</w:t>
      </w:r>
      <w:proofErr w:type="spellEnd"/>
      <w:r w:rsidRPr="007A41D3">
        <w:rPr>
          <w:rFonts w:ascii="Arial" w:hAnsi="Arial" w:cs="Arial"/>
          <w:sz w:val="24"/>
          <w:szCs w:val="24"/>
          <w:u w:val="single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u w:val="single"/>
          <w:lang w:val="it-IT"/>
        </w:rPr>
        <w:t>doprinos</w:t>
      </w:r>
      <w:proofErr w:type="spellEnd"/>
      <w:r w:rsidR="00F76284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  <w:t>50.000,00</w:t>
      </w:r>
    </w:p>
    <w:p w14:paraId="2B78A70C" w14:textId="77777777" w:rsidR="00C22B7E" w:rsidRPr="007A41D3" w:rsidRDefault="00C22B7E" w:rsidP="00C22B7E">
      <w:pPr>
        <w:ind w:left="-567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ab/>
      </w:r>
      <w:proofErr w:type="spellStart"/>
      <w:proofErr w:type="gramStart"/>
      <w:r w:rsidRPr="007A41D3">
        <w:rPr>
          <w:rFonts w:ascii="Arial" w:hAnsi="Arial" w:cs="Arial"/>
          <w:sz w:val="24"/>
          <w:szCs w:val="24"/>
          <w:lang w:val="it-IT"/>
        </w:rPr>
        <w:t>Pozicija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:</w:t>
      </w:r>
      <w:proofErr w:type="gramEnd"/>
      <w:r w:rsidRPr="007A41D3">
        <w:rPr>
          <w:rFonts w:ascii="Arial" w:hAnsi="Arial" w:cs="Arial"/>
          <w:sz w:val="24"/>
          <w:szCs w:val="24"/>
          <w:lang w:val="it-IT"/>
        </w:rPr>
        <w:t xml:space="preserve"> 358-3 ,       </w:t>
      </w:r>
    </w:p>
    <w:p w14:paraId="4EAD4270" w14:textId="77777777" w:rsidR="00C22B7E" w:rsidRPr="007A41D3" w:rsidRDefault="00C22B7E" w:rsidP="00C22B7E">
      <w:pPr>
        <w:ind w:left="-567" w:firstLine="567"/>
        <w:rPr>
          <w:rFonts w:ascii="Arial" w:hAnsi="Arial" w:cs="Arial"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vrsta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poslova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>: O</w:t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  <w:t>50.000,00</w:t>
      </w:r>
      <w:r w:rsidRPr="007A41D3">
        <w:rPr>
          <w:rFonts w:ascii="Arial" w:hAnsi="Arial" w:cs="Arial"/>
          <w:sz w:val="24"/>
          <w:szCs w:val="24"/>
          <w:lang w:val="it-IT"/>
        </w:rPr>
        <w:tab/>
      </w:r>
    </w:p>
    <w:p w14:paraId="67DA9CAD" w14:textId="77777777" w:rsidR="00C22B7E" w:rsidRPr="007A41D3" w:rsidRDefault="00C22B7E" w:rsidP="00C22B7E">
      <w:pPr>
        <w:ind w:left="-567"/>
        <w:rPr>
          <w:rFonts w:ascii="Arial" w:hAnsi="Arial" w:cs="Arial"/>
          <w:sz w:val="24"/>
          <w:szCs w:val="24"/>
          <w:u w:val="single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>UKUPNO</w:t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  <w:t>50.000,00</w:t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  <w:t>50.000,00</w:t>
      </w:r>
    </w:p>
    <w:p w14:paraId="48B97875" w14:textId="77777777" w:rsidR="00C22B7E" w:rsidRPr="007A41D3" w:rsidRDefault="00C22B7E" w:rsidP="00C22B7E">
      <w:pPr>
        <w:ind w:left="-567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</w:p>
    <w:p w14:paraId="0E4EF1A8" w14:textId="77777777" w:rsidR="00C22B7E" w:rsidRPr="007A41D3" w:rsidRDefault="00C22B7E" w:rsidP="00C22B7E">
      <w:pPr>
        <w:ind w:left="-567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</w:p>
    <w:p w14:paraId="059962A5" w14:textId="77777777" w:rsidR="00C22B7E" w:rsidRPr="007A41D3" w:rsidRDefault="00C22B7E" w:rsidP="00C22B7E">
      <w:pPr>
        <w:ind w:left="-567"/>
        <w:rPr>
          <w:rFonts w:ascii="Arial" w:hAnsi="Arial" w:cs="Arial"/>
          <w:sz w:val="24"/>
          <w:szCs w:val="24"/>
          <w:u w:val="single"/>
          <w:lang w:val="it-IT"/>
        </w:rPr>
      </w:pPr>
      <w:r w:rsidRPr="007A41D3">
        <w:rPr>
          <w:rFonts w:ascii="Arial" w:hAnsi="Arial" w:cs="Arial"/>
          <w:sz w:val="24"/>
          <w:szCs w:val="24"/>
          <w:u w:val="single"/>
          <w:lang w:val="it-IT"/>
        </w:rPr>
        <w:t>2.8.</w:t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  <w:t>GROBLJA I KREMATORIJI NA GROBLJIMA</w:t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  <w:t>0,00</w:t>
      </w:r>
    </w:p>
    <w:p w14:paraId="686A18A6" w14:textId="77777777" w:rsidR="00C22B7E" w:rsidRPr="007A41D3" w:rsidRDefault="00C22B7E" w:rsidP="00C22B7E">
      <w:pPr>
        <w:ind w:left="-567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</w:p>
    <w:p w14:paraId="494087CC" w14:textId="18858B53" w:rsidR="00C22B7E" w:rsidRPr="007A41D3" w:rsidRDefault="00C22B7E" w:rsidP="00C22B7E">
      <w:pPr>
        <w:ind w:left="-567"/>
        <w:rPr>
          <w:rFonts w:ascii="Arial" w:hAnsi="Arial" w:cs="Arial"/>
          <w:sz w:val="24"/>
          <w:szCs w:val="24"/>
          <w:u w:val="single"/>
          <w:lang w:val="it-IT"/>
        </w:rPr>
      </w:pPr>
      <w:r w:rsidRPr="007A41D3">
        <w:rPr>
          <w:rFonts w:ascii="Arial" w:hAnsi="Arial" w:cs="Arial"/>
          <w:sz w:val="24"/>
          <w:szCs w:val="24"/>
          <w:u w:val="single"/>
          <w:lang w:val="it-IT"/>
        </w:rPr>
        <w:t>2.9.</w:t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  <w:t>GRAĐEVINE NAMIJENJENE OBAVLJANJU JAVNOG PRIJEVOZA</w:t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  <w:t>0,00</w:t>
      </w:r>
    </w:p>
    <w:p w14:paraId="4BA681BD" w14:textId="77777777" w:rsidR="00C22B7E" w:rsidRPr="007A41D3" w:rsidRDefault="00C22B7E" w:rsidP="00C22B7E">
      <w:pPr>
        <w:ind w:left="-567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</w:p>
    <w:p w14:paraId="4DCC0753" w14:textId="77777777" w:rsidR="00C22B7E" w:rsidRPr="007A41D3" w:rsidRDefault="00C22B7E" w:rsidP="00C22B7E">
      <w:pPr>
        <w:ind w:left="-567"/>
        <w:rPr>
          <w:rFonts w:ascii="Arial" w:hAnsi="Arial" w:cs="Arial"/>
          <w:b/>
          <w:bCs/>
          <w:sz w:val="24"/>
          <w:szCs w:val="24"/>
          <w:lang w:val="it-IT"/>
        </w:rPr>
      </w:pPr>
      <w:r w:rsidRPr="007A41D3">
        <w:rPr>
          <w:rFonts w:ascii="Arial" w:hAnsi="Arial" w:cs="Arial"/>
          <w:b/>
          <w:bCs/>
          <w:sz w:val="24"/>
          <w:szCs w:val="24"/>
          <w:lang w:val="it-IT"/>
        </w:rPr>
        <w:t>3.</w:t>
      </w:r>
      <w:r w:rsidRPr="007A41D3">
        <w:rPr>
          <w:rFonts w:ascii="Arial" w:hAnsi="Arial" w:cs="Arial"/>
          <w:b/>
          <w:bCs/>
          <w:sz w:val="24"/>
          <w:szCs w:val="24"/>
          <w:lang w:val="it-IT"/>
        </w:rPr>
        <w:tab/>
      </w:r>
      <w:r w:rsidRPr="007A41D3">
        <w:rPr>
          <w:rFonts w:ascii="Arial" w:hAnsi="Arial" w:cs="Arial"/>
          <w:b/>
          <w:bCs/>
          <w:sz w:val="24"/>
          <w:szCs w:val="24"/>
          <w:u w:val="single"/>
          <w:lang w:val="it-IT"/>
        </w:rPr>
        <w:t xml:space="preserve">Građevine </w:t>
      </w:r>
      <w:proofErr w:type="spellStart"/>
      <w:r w:rsidRPr="007A41D3">
        <w:rPr>
          <w:rFonts w:ascii="Arial" w:hAnsi="Arial" w:cs="Arial"/>
          <w:b/>
          <w:bCs/>
          <w:sz w:val="24"/>
          <w:szCs w:val="24"/>
          <w:u w:val="single"/>
          <w:lang w:val="it-IT"/>
        </w:rPr>
        <w:t>komunalne</w:t>
      </w:r>
      <w:proofErr w:type="spellEnd"/>
      <w:r w:rsidRPr="007A41D3">
        <w:rPr>
          <w:rFonts w:ascii="Arial" w:hAnsi="Arial" w:cs="Arial"/>
          <w:b/>
          <w:bCs/>
          <w:sz w:val="24"/>
          <w:szCs w:val="24"/>
          <w:u w:val="single"/>
          <w:lang w:val="it-IT"/>
        </w:rPr>
        <w:t xml:space="preserve"> </w:t>
      </w:r>
      <w:proofErr w:type="spellStart"/>
      <w:r w:rsidRPr="007A41D3">
        <w:rPr>
          <w:rFonts w:ascii="Arial" w:hAnsi="Arial" w:cs="Arial"/>
          <w:b/>
          <w:bCs/>
          <w:sz w:val="24"/>
          <w:szCs w:val="24"/>
          <w:u w:val="single"/>
          <w:lang w:val="it-IT"/>
        </w:rPr>
        <w:t>infrastrukture</w:t>
      </w:r>
      <w:proofErr w:type="spellEnd"/>
      <w:r w:rsidRPr="007A41D3">
        <w:rPr>
          <w:rFonts w:ascii="Arial" w:hAnsi="Arial" w:cs="Arial"/>
          <w:b/>
          <w:bCs/>
          <w:sz w:val="24"/>
          <w:szCs w:val="24"/>
          <w:u w:val="single"/>
          <w:lang w:val="it-IT"/>
        </w:rPr>
        <w:t xml:space="preserve"> </w:t>
      </w:r>
      <w:proofErr w:type="spellStart"/>
      <w:r w:rsidRPr="007A41D3">
        <w:rPr>
          <w:rFonts w:ascii="Arial" w:hAnsi="Arial" w:cs="Arial"/>
          <w:b/>
          <w:bCs/>
          <w:sz w:val="24"/>
          <w:szCs w:val="24"/>
          <w:u w:val="single"/>
          <w:lang w:val="it-IT"/>
        </w:rPr>
        <w:t>koje</w:t>
      </w:r>
      <w:proofErr w:type="spellEnd"/>
      <w:r w:rsidRPr="007A41D3">
        <w:rPr>
          <w:rFonts w:ascii="Arial" w:hAnsi="Arial" w:cs="Arial"/>
          <w:b/>
          <w:bCs/>
          <w:sz w:val="24"/>
          <w:szCs w:val="24"/>
          <w:u w:val="single"/>
          <w:lang w:val="it-IT"/>
        </w:rPr>
        <w:t xml:space="preserve"> </w:t>
      </w:r>
      <w:proofErr w:type="spellStart"/>
      <w:r w:rsidRPr="007A41D3">
        <w:rPr>
          <w:rFonts w:ascii="Arial" w:hAnsi="Arial" w:cs="Arial"/>
          <w:b/>
          <w:bCs/>
          <w:sz w:val="24"/>
          <w:szCs w:val="24"/>
          <w:u w:val="single"/>
          <w:lang w:val="it-IT"/>
        </w:rPr>
        <w:t>će</w:t>
      </w:r>
      <w:proofErr w:type="spellEnd"/>
      <w:r w:rsidRPr="007A41D3">
        <w:rPr>
          <w:rFonts w:ascii="Arial" w:hAnsi="Arial" w:cs="Arial"/>
          <w:b/>
          <w:bCs/>
          <w:sz w:val="24"/>
          <w:szCs w:val="24"/>
          <w:u w:val="single"/>
          <w:lang w:val="it-IT"/>
        </w:rPr>
        <w:t xml:space="preserve"> se graditi </w:t>
      </w:r>
      <w:proofErr w:type="spellStart"/>
      <w:r w:rsidRPr="007A41D3">
        <w:rPr>
          <w:rFonts w:ascii="Arial" w:hAnsi="Arial" w:cs="Arial"/>
          <w:b/>
          <w:bCs/>
          <w:sz w:val="24"/>
          <w:szCs w:val="24"/>
          <w:u w:val="single"/>
          <w:lang w:val="it-IT"/>
        </w:rPr>
        <w:t>izvan</w:t>
      </w:r>
      <w:proofErr w:type="spellEnd"/>
      <w:r w:rsidRPr="007A41D3">
        <w:rPr>
          <w:rFonts w:ascii="Arial" w:hAnsi="Arial" w:cs="Arial"/>
          <w:b/>
          <w:bCs/>
          <w:sz w:val="24"/>
          <w:szCs w:val="24"/>
          <w:u w:val="single"/>
          <w:lang w:val="it-IT"/>
        </w:rPr>
        <w:t xml:space="preserve"> </w:t>
      </w:r>
      <w:proofErr w:type="spellStart"/>
      <w:r w:rsidRPr="007A41D3">
        <w:rPr>
          <w:rFonts w:ascii="Arial" w:hAnsi="Arial" w:cs="Arial"/>
          <w:b/>
          <w:bCs/>
          <w:sz w:val="24"/>
          <w:szCs w:val="24"/>
          <w:u w:val="single"/>
          <w:lang w:val="it-IT"/>
        </w:rPr>
        <w:t>građevinskog</w:t>
      </w:r>
      <w:proofErr w:type="spellEnd"/>
      <w:r w:rsidRPr="007A41D3">
        <w:rPr>
          <w:rFonts w:ascii="Arial" w:hAnsi="Arial" w:cs="Arial"/>
          <w:b/>
          <w:bCs/>
          <w:sz w:val="24"/>
          <w:szCs w:val="24"/>
          <w:u w:val="single"/>
          <w:lang w:val="it-IT"/>
        </w:rPr>
        <w:t xml:space="preserve"> </w:t>
      </w:r>
      <w:proofErr w:type="spellStart"/>
      <w:r w:rsidRPr="007A41D3">
        <w:rPr>
          <w:rFonts w:ascii="Arial" w:hAnsi="Arial" w:cs="Arial"/>
          <w:b/>
          <w:bCs/>
          <w:sz w:val="24"/>
          <w:szCs w:val="24"/>
          <w:u w:val="single"/>
          <w:lang w:val="it-IT"/>
        </w:rPr>
        <w:t>područja</w:t>
      </w:r>
      <w:proofErr w:type="spellEnd"/>
    </w:p>
    <w:p w14:paraId="2741E8ED" w14:textId="77777777" w:rsidR="00C22B7E" w:rsidRPr="007A41D3" w:rsidRDefault="00C22B7E" w:rsidP="00C22B7E">
      <w:pPr>
        <w:ind w:left="5097" w:firstLine="1275"/>
        <w:rPr>
          <w:rFonts w:ascii="Arial" w:hAnsi="Arial" w:cs="Arial"/>
          <w:b/>
          <w:bCs/>
          <w:sz w:val="24"/>
          <w:szCs w:val="24"/>
          <w:u w:val="single"/>
          <w:lang w:val="it-IT"/>
        </w:rPr>
      </w:pPr>
      <w:r w:rsidRPr="007A41D3">
        <w:rPr>
          <w:rFonts w:ascii="Arial" w:hAnsi="Arial" w:cs="Arial"/>
          <w:b/>
          <w:bCs/>
          <w:sz w:val="24"/>
          <w:szCs w:val="24"/>
          <w:u w:val="single"/>
          <w:lang w:val="it-IT"/>
        </w:rPr>
        <w:t>UKUPNO</w:t>
      </w:r>
      <w:r w:rsidRPr="007A41D3">
        <w:rPr>
          <w:rFonts w:ascii="Arial" w:hAnsi="Arial" w:cs="Arial"/>
          <w:b/>
          <w:bCs/>
          <w:sz w:val="24"/>
          <w:szCs w:val="24"/>
          <w:u w:val="single"/>
          <w:lang w:val="it-IT"/>
        </w:rPr>
        <w:tab/>
        <w:t>1.240.000,00</w:t>
      </w:r>
    </w:p>
    <w:p w14:paraId="2691838C" w14:textId="77777777" w:rsidR="00C22B7E" w:rsidRPr="007A41D3" w:rsidRDefault="00C22B7E" w:rsidP="00C22B7E">
      <w:pPr>
        <w:ind w:left="5097" w:firstLine="1275"/>
        <w:rPr>
          <w:rFonts w:ascii="Arial" w:hAnsi="Arial" w:cs="Arial"/>
          <w:sz w:val="24"/>
          <w:szCs w:val="24"/>
          <w:lang w:val="it-IT"/>
        </w:rPr>
      </w:pPr>
    </w:p>
    <w:p w14:paraId="37705539" w14:textId="77777777" w:rsidR="00C22B7E" w:rsidRPr="007A41D3" w:rsidRDefault="00C22B7E" w:rsidP="00C22B7E">
      <w:pPr>
        <w:ind w:left="-567"/>
        <w:rPr>
          <w:rFonts w:ascii="Arial" w:hAnsi="Arial" w:cs="Arial"/>
          <w:b/>
          <w:bCs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b/>
          <w:bCs/>
          <w:sz w:val="24"/>
          <w:szCs w:val="24"/>
          <w:lang w:val="it-IT"/>
        </w:rPr>
        <w:t>PROCJENA ZA 2021.</w:t>
      </w:r>
      <w:r w:rsidRPr="007A41D3">
        <w:rPr>
          <w:rFonts w:ascii="Arial" w:hAnsi="Arial" w:cs="Arial"/>
          <w:b/>
          <w:bCs/>
          <w:sz w:val="24"/>
          <w:szCs w:val="24"/>
          <w:lang w:val="it-IT"/>
        </w:rPr>
        <w:tab/>
      </w:r>
      <w:r w:rsidRPr="007A41D3">
        <w:rPr>
          <w:rFonts w:ascii="Arial" w:hAnsi="Arial" w:cs="Arial"/>
          <w:b/>
          <w:bCs/>
          <w:sz w:val="24"/>
          <w:szCs w:val="24"/>
          <w:lang w:val="it-IT"/>
        </w:rPr>
        <w:tab/>
      </w:r>
      <w:r w:rsidRPr="007A41D3">
        <w:rPr>
          <w:rFonts w:ascii="Arial" w:hAnsi="Arial" w:cs="Arial"/>
          <w:b/>
          <w:bCs/>
          <w:sz w:val="24"/>
          <w:szCs w:val="24"/>
          <w:lang w:val="it-IT"/>
        </w:rPr>
        <w:tab/>
      </w:r>
      <w:r w:rsidRPr="007A41D3">
        <w:rPr>
          <w:rFonts w:ascii="Arial" w:hAnsi="Arial" w:cs="Arial"/>
          <w:b/>
          <w:bCs/>
          <w:sz w:val="24"/>
          <w:szCs w:val="24"/>
          <w:lang w:val="it-IT"/>
        </w:rPr>
        <w:tab/>
        <w:t>IZVOR FINANCIRANJA</w:t>
      </w:r>
    </w:p>
    <w:p w14:paraId="6B822A7F" w14:textId="77777777" w:rsidR="00C22B7E" w:rsidRPr="007A41D3" w:rsidRDefault="00C22B7E" w:rsidP="00C22B7E">
      <w:pPr>
        <w:ind w:left="-567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</w:p>
    <w:p w14:paraId="7BA52C37" w14:textId="77777777" w:rsidR="00C22B7E" w:rsidRPr="007A41D3" w:rsidRDefault="00C22B7E" w:rsidP="00C22B7E">
      <w:pPr>
        <w:ind w:left="-567"/>
        <w:rPr>
          <w:rFonts w:ascii="Arial" w:hAnsi="Arial" w:cs="Arial"/>
          <w:sz w:val="24"/>
          <w:szCs w:val="24"/>
          <w:u w:val="single"/>
          <w:lang w:val="it-IT"/>
        </w:rPr>
      </w:pPr>
      <w:r w:rsidRPr="007A41D3">
        <w:rPr>
          <w:rFonts w:ascii="Arial" w:hAnsi="Arial" w:cs="Arial"/>
          <w:sz w:val="24"/>
          <w:szCs w:val="24"/>
          <w:u w:val="single"/>
          <w:lang w:val="it-IT"/>
        </w:rPr>
        <w:t>3.1.</w:t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  <w:t>NERAZVRSTANE CESTE</w:t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  <w:t>1.090.000,00</w:t>
      </w:r>
    </w:p>
    <w:p w14:paraId="0A9E3158" w14:textId="77777777" w:rsidR="00C22B7E" w:rsidRPr="007A41D3" w:rsidRDefault="00C22B7E" w:rsidP="00C22B7E">
      <w:pPr>
        <w:ind w:left="-567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</w:p>
    <w:p w14:paraId="71D7BE14" w14:textId="77777777" w:rsidR="00C22B7E" w:rsidRPr="007A41D3" w:rsidRDefault="00C22B7E" w:rsidP="00C22B7E">
      <w:pPr>
        <w:ind w:left="-567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>3.1.1.</w:t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Izgrad.kom.infras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. do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građev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.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područja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posebne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namjene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 </w:t>
      </w:r>
    </w:p>
    <w:p w14:paraId="7CA3FF8C" w14:textId="563EAF71" w:rsidR="00C22B7E" w:rsidRPr="007A41D3" w:rsidRDefault="00C22B7E" w:rsidP="00C22B7E">
      <w:pPr>
        <w:ind w:left="-567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 xml:space="preserve">       </w:t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7A41D3">
        <w:rPr>
          <w:rFonts w:ascii="Arial" w:hAnsi="Arial" w:cs="Arial"/>
          <w:sz w:val="24"/>
          <w:szCs w:val="24"/>
          <w:u w:val="single"/>
          <w:lang w:val="it-IT"/>
        </w:rPr>
        <w:t>Komunalni</w:t>
      </w:r>
      <w:proofErr w:type="spellEnd"/>
      <w:r w:rsidRPr="007A41D3">
        <w:rPr>
          <w:rFonts w:ascii="Arial" w:hAnsi="Arial" w:cs="Arial"/>
          <w:sz w:val="24"/>
          <w:szCs w:val="24"/>
          <w:u w:val="single"/>
          <w:lang w:val="it-IT"/>
        </w:rPr>
        <w:t xml:space="preserve"> </w:t>
      </w:r>
      <w:proofErr w:type="spellStart"/>
      <w:proofErr w:type="gramStart"/>
      <w:r w:rsidRPr="007A41D3">
        <w:rPr>
          <w:rFonts w:ascii="Arial" w:hAnsi="Arial" w:cs="Arial"/>
          <w:sz w:val="24"/>
          <w:szCs w:val="24"/>
          <w:u w:val="single"/>
          <w:lang w:val="it-IT"/>
        </w:rPr>
        <w:t>doprinos</w:t>
      </w:r>
      <w:proofErr w:type="spellEnd"/>
      <w:r w:rsidRPr="007A41D3">
        <w:rPr>
          <w:rFonts w:ascii="Arial" w:hAnsi="Arial" w:cs="Arial"/>
          <w:sz w:val="24"/>
          <w:szCs w:val="24"/>
          <w:u w:val="single"/>
          <w:lang w:val="it-IT"/>
        </w:rPr>
        <w:t xml:space="preserve">  </w:t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proofErr w:type="gramEnd"/>
      <w:r w:rsidRPr="007A41D3">
        <w:rPr>
          <w:rFonts w:ascii="Arial" w:hAnsi="Arial" w:cs="Arial"/>
          <w:sz w:val="24"/>
          <w:szCs w:val="24"/>
          <w:u w:val="single"/>
          <w:lang w:val="it-IT"/>
        </w:rPr>
        <w:t>1.090.000,0</w:t>
      </w:r>
      <w:r w:rsidRPr="007A41D3">
        <w:rPr>
          <w:rFonts w:ascii="Arial" w:hAnsi="Arial" w:cs="Arial"/>
          <w:sz w:val="24"/>
          <w:szCs w:val="24"/>
          <w:lang w:val="it-IT"/>
        </w:rPr>
        <w:t>0</w:t>
      </w:r>
    </w:p>
    <w:p w14:paraId="3A8F887C" w14:textId="77777777" w:rsidR="00C22B7E" w:rsidRPr="007A41D3" w:rsidRDefault="00C22B7E" w:rsidP="00C22B7E">
      <w:pPr>
        <w:ind w:left="-567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Uređenje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nerazvrstanih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cesta do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građevinskih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područja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TP Marcari, </w:t>
      </w:r>
    </w:p>
    <w:p w14:paraId="2F73C2CE" w14:textId="77777777" w:rsidR="00C22B7E" w:rsidRPr="007A41D3" w:rsidRDefault="00C22B7E" w:rsidP="00C22B7E">
      <w:pPr>
        <w:ind w:left="-567" w:firstLine="567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 xml:space="preserve">TP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Gromače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, TP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Ronki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</w:p>
    <w:p w14:paraId="070536CD" w14:textId="77777777" w:rsidR="00C22B7E" w:rsidRPr="007A41D3" w:rsidRDefault="00C22B7E" w:rsidP="00C22B7E">
      <w:pPr>
        <w:ind w:left="-567" w:firstLine="567"/>
        <w:rPr>
          <w:rFonts w:ascii="Arial" w:hAnsi="Arial" w:cs="Arial"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Pozicija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:359-</w:t>
      </w:r>
      <w:proofErr w:type="gramStart"/>
      <w:r w:rsidRPr="007A41D3">
        <w:rPr>
          <w:rFonts w:ascii="Arial" w:hAnsi="Arial" w:cs="Arial"/>
          <w:sz w:val="24"/>
          <w:szCs w:val="24"/>
          <w:lang w:val="it-IT"/>
        </w:rPr>
        <w:t>24 ,</w:t>
      </w:r>
      <w:proofErr w:type="gramEnd"/>
      <w:r w:rsidRPr="007A41D3">
        <w:rPr>
          <w:rFonts w:ascii="Arial" w:hAnsi="Arial" w:cs="Arial"/>
          <w:sz w:val="24"/>
          <w:szCs w:val="24"/>
          <w:lang w:val="it-IT"/>
        </w:rPr>
        <w:t xml:space="preserve">      </w:t>
      </w:r>
    </w:p>
    <w:p w14:paraId="6E140167" w14:textId="77777777" w:rsidR="00C22B7E" w:rsidRPr="007A41D3" w:rsidRDefault="00C22B7E" w:rsidP="00C22B7E">
      <w:pPr>
        <w:ind w:left="-567" w:firstLine="567"/>
        <w:rPr>
          <w:rFonts w:ascii="Arial" w:hAnsi="Arial" w:cs="Arial"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vrsta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poslova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: G, N. </w:t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  <w:t>1.090.000,00</w:t>
      </w:r>
      <w:r w:rsidRPr="007A41D3">
        <w:rPr>
          <w:rFonts w:ascii="Arial" w:hAnsi="Arial" w:cs="Arial"/>
          <w:sz w:val="24"/>
          <w:szCs w:val="24"/>
          <w:lang w:val="it-IT"/>
        </w:rPr>
        <w:tab/>
      </w:r>
    </w:p>
    <w:p w14:paraId="1086CFB2" w14:textId="77777777" w:rsidR="00C22B7E" w:rsidRPr="007A41D3" w:rsidRDefault="00C22B7E" w:rsidP="00C22B7E">
      <w:pPr>
        <w:ind w:left="-567"/>
        <w:rPr>
          <w:rFonts w:ascii="Arial" w:hAnsi="Arial" w:cs="Arial"/>
          <w:sz w:val="24"/>
          <w:szCs w:val="24"/>
          <w:u w:val="single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>UKUPNO</w:t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  <w:t>1.090.000,00</w:t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  <w:t>1.090.000,00</w:t>
      </w:r>
    </w:p>
    <w:p w14:paraId="1EDA9C22" w14:textId="77777777" w:rsidR="00C22B7E" w:rsidRPr="007A41D3" w:rsidRDefault="00C22B7E" w:rsidP="00C22B7E">
      <w:pPr>
        <w:ind w:left="-567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</w:p>
    <w:p w14:paraId="43A48E3B" w14:textId="3F20C36B" w:rsidR="00C22B7E" w:rsidRPr="007A41D3" w:rsidRDefault="00C22B7E" w:rsidP="00C22B7E">
      <w:pPr>
        <w:ind w:left="-567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>3.1.2.</w:t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Projektna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dokumentacija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pristupnih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prometnica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do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poduzetničkih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zona      </w:t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7A41D3">
        <w:rPr>
          <w:rFonts w:ascii="Arial" w:hAnsi="Arial" w:cs="Arial"/>
          <w:sz w:val="24"/>
          <w:szCs w:val="24"/>
          <w:u w:val="single"/>
          <w:lang w:val="it-IT"/>
        </w:rPr>
        <w:t>Prihod</w:t>
      </w:r>
      <w:proofErr w:type="spellEnd"/>
      <w:r w:rsidRPr="007A41D3">
        <w:rPr>
          <w:rFonts w:ascii="Arial" w:hAnsi="Arial" w:cs="Arial"/>
          <w:sz w:val="24"/>
          <w:szCs w:val="24"/>
          <w:u w:val="single"/>
          <w:lang w:val="it-IT"/>
        </w:rPr>
        <w:t xml:space="preserve"> </w:t>
      </w:r>
      <w:proofErr w:type="gramStart"/>
      <w:r w:rsidRPr="007A41D3">
        <w:rPr>
          <w:rFonts w:ascii="Arial" w:hAnsi="Arial" w:cs="Arial"/>
          <w:sz w:val="24"/>
          <w:szCs w:val="24"/>
          <w:u w:val="single"/>
          <w:lang w:val="it-IT"/>
        </w:rPr>
        <w:t>od</w:t>
      </w:r>
      <w:proofErr w:type="gramEnd"/>
      <w:r w:rsidRPr="007A41D3">
        <w:rPr>
          <w:rFonts w:ascii="Arial" w:hAnsi="Arial" w:cs="Arial"/>
          <w:sz w:val="24"/>
          <w:szCs w:val="24"/>
          <w:u w:val="single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u w:val="single"/>
          <w:lang w:val="it-IT"/>
        </w:rPr>
        <w:t>prodaje</w:t>
      </w:r>
      <w:proofErr w:type="spellEnd"/>
      <w:r w:rsidRPr="007A41D3">
        <w:rPr>
          <w:rFonts w:ascii="Arial" w:hAnsi="Arial" w:cs="Arial"/>
          <w:sz w:val="24"/>
          <w:szCs w:val="24"/>
          <w:u w:val="single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u w:val="single"/>
          <w:lang w:val="it-IT"/>
        </w:rPr>
        <w:t>zemljišta</w:t>
      </w:r>
      <w:proofErr w:type="spellEnd"/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  <w:t>0,00</w:t>
      </w:r>
    </w:p>
    <w:p w14:paraId="1AF14B06" w14:textId="77777777" w:rsidR="00C22B7E" w:rsidRPr="007A41D3" w:rsidRDefault="00C22B7E" w:rsidP="00C22B7E">
      <w:pPr>
        <w:ind w:left="-567" w:firstLine="567"/>
        <w:rPr>
          <w:rFonts w:ascii="Arial" w:hAnsi="Arial" w:cs="Arial"/>
          <w:sz w:val="24"/>
          <w:szCs w:val="24"/>
          <w:lang w:val="it-IT"/>
        </w:rPr>
      </w:pPr>
      <w:proofErr w:type="spellStart"/>
      <w:proofErr w:type="gramStart"/>
      <w:r w:rsidRPr="007A41D3">
        <w:rPr>
          <w:rFonts w:ascii="Arial" w:hAnsi="Arial" w:cs="Arial"/>
          <w:sz w:val="24"/>
          <w:szCs w:val="24"/>
          <w:lang w:val="it-IT"/>
        </w:rPr>
        <w:t>Pozicija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:</w:t>
      </w:r>
      <w:proofErr w:type="gramEnd"/>
      <w:r w:rsidRPr="007A41D3">
        <w:rPr>
          <w:rFonts w:ascii="Arial" w:hAnsi="Arial" w:cs="Arial"/>
          <w:sz w:val="24"/>
          <w:szCs w:val="24"/>
          <w:lang w:val="it-IT"/>
        </w:rPr>
        <w:t xml:space="preserve"> 400-91 , </w:t>
      </w:r>
    </w:p>
    <w:p w14:paraId="35D7D3A3" w14:textId="77777777" w:rsidR="00C22B7E" w:rsidRPr="007A41D3" w:rsidRDefault="00C22B7E" w:rsidP="00C22B7E">
      <w:pPr>
        <w:ind w:left="-567" w:firstLine="567"/>
        <w:rPr>
          <w:rFonts w:ascii="Arial" w:hAnsi="Arial" w:cs="Arial"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vrsta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poslova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>: P</w:t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  <w:t>0,00</w:t>
      </w:r>
      <w:r w:rsidRPr="007A41D3">
        <w:rPr>
          <w:rFonts w:ascii="Arial" w:hAnsi="Arial" w:cs="Arial"/>
          <w:sz w:val="24"/>
          <w:szCs w:val="24"/>
          <w:lang w:val="it-IT"/>
        </w:rPr>
        <w:tab/>
      </w:r>
    </w:p>
    <w:p w14:paraId="33DEDF5E" w14:textId="77777777" w:rsidR="00C22B7E" w:rsidRPr="007A41D3" w:rsidRDefault="00C22B7E" w:rsidP="00C22B7E">
      <w:pPr>
        <w:ind w:left="-567"/>
        <w:rPr>
          <w:rFonts w:ascii="Arial" w:hAnsi="Arial" w:cs="Arial"/>
          <w:sz w:val="24"/>
          <w:szCs w:val="24"/>
          <w:u w:val="single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>UKUPNO</w:t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  <w:t>0,00</w:t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  <w:t>0,00</w:t>
      </w:r>
    </w:p>
    <w:p w14:paraId="082BFA1C" w14:textId="77777777" w:rsidR="00C22B7E" w:rsidRPr="007A41D3" w:rsidRDefault="00C22B7E" w:rsidP="00C22B7E">
      <w:pPr>
        <w:ind w:left="-567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</w:p>
    <w:p w14:paraId="1A26B94C" w14:textId="6ADB7E45" w:rsidR="00C22B7E" w:rsidRPr="007A41D3" w:rsidRDefault="00C22B7E" w:rsidP="00C22B7E">
      <w:pPr>
        <w:ind w:left="-567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>3.1.3.</w:t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Projektna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dokumentacija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pristupne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prometnice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Arheološkog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parka S. Quaranti     </w:t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7A41D3">
        <w:rPr>
          <w:rFonts w:ascii="Arial" w:hAnsi="Arial" w:cs="Arial"/>
          <w:sz w:val="24"/>
          <w:szCs w:val="24"/>
          <w:u w:val="single"/>
          <w:lang w:val="it-IT"/>
        </w:rPr>
        <w:t>Prihod</w:t>
      </w:r>
      <w:proofErr w:type="spellEnd"/>
      <w:r w:rsidRPr="007A41D3">
        <w:rPr>
          <w:rFonts w:ascii="Arial" w:hAnsi="Arial" w:cs="Arial"/>
          <w:sz w:val="24"/>
          <w:szCs w:val="24"/>
          <w:u w:val="single"/>
          <w:lang w:val="it-IT"/>
        </w:rPr>
        <w:t xml:space="preserve"> </w:t>
      </w:r>
      <w:proofErr w:type="gramStart"/>
      <w:r w:rsidRPr="007A41D3">
        <w:rPr>
          <w:rFonts w:ascii="Arial" w:hAnsi="Arial" w:cs="Arial"/>
          <w:sz w:val="24"/>
          <w:szCs w:val="24"/>
          <w:u w:val="single"/>
          <w:lang w:val="it-IT"/>
        </w:rPr>
        <w:t>od</w:t>
      </w:r>
      <w:proofErr w:type="gramEnd"/>
      <w:r w:rsidRPr="007A41D3">
        <w:rPr>
          <w:rFonts w:ascii="Arial" w:hAnsi="Arial" w:cs="Arial"/>
          <w:sz w:val="24"/>
          <w:szCs w:val="24"/>
          <w:u w:val="single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u w:val="single"/>
          <w:lang w:val="it-IT"/>
        </w:rPr>
        <w:t>prodaje</w:t>
      </w:r>
      <w:proofErr w:type="spellEnd"/>
      <w:r w:rsidRPr="007A41D3">
        <w:rPr>
          <w:rFonts w:ascii="Arial" w:hAnsi="Arial" w:cs="Arial"/>
          <w:sz w:val="24"/>
          <w:szCs w:val="24"/>
          <w:u w:val="single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u w:val="single"/>
          <w:lang w:val="it-IT"/>
        </w:rPr>
        <w:t>zemljišta</w:t>
      </w:r>
      <w:proofErr w:type="spellEnd"/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  <w:t>0,00</w:t>
      </w:r>
    </w:p>
    <w:p w14:paraId="5A9F6A21" w14:textId="77777777" w:rsidR="00C22B7E" w:rsidRPr="007A41D3" w:rsidRDefault="00C22B7E" w:rsidP="00C22B7E">
      <w:pPr>
        <w:ind w:left="-567" w:firstLine="567"/>
        <w:rPr>
          <w:rFonts w:ascii="Arial" w:hAnsi="Arial" w:cs="Arial"/>
          <w:sz w:val="24"/>
          <w:szCs w:val="24"/>
          <w:lang w:val="it-IT"/>
        </w:rPr>
      </w:pPr>
      <w:proofErr w:type="spellStart"/>
      <w:proofErr w:type="gramStart"/>
      <w:r w:rsidRPr="007A41D3">
        <w:rPr>
          <w:rFonts w:ascii="Arial" w:hAnsi="Arial" w:cs="Arial"/>
          <w:sz w:val="24"/>
          <w:szCs w:val="24"/>
          <w:lang w:val="it-IT"/>
        </w:rPr>
        <w:t>Pozicija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:</w:t>
      </w:r>
      <w:proofErr w:type="gramEnd"/>
      <w:r w:rsidRPr="007A41D3">
        <w:rPr>
          <w:rFonts w:ascii="Arial" w:hAnsi="Arial" w:cs="Arial"/>
          <w:sz w:val="24"/>
          <w:szCs w:val="24"/>
          <w:lang w:val="it-IT"/>
        </w:rPr>
        <w:t xml:space="preserve"> 400-167 ,   </w:t>
      </w:r>
    </w:p>
    <w:p w14:paraId="30B765CE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vrsta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poslova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>: P</w:t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  <w:t>0,00</w:t>
      </w:r>
      <w:r w:rsidRPr="007A41D3">
        <w:rPr>
          <w:rFonts w:ascii="Arial" w:hAnsi="Arial" w:cs="Arial"/>
          <w:sz w:val="24"/>
          <w:szCs w:val="24"/>
          <w:lang w:val="it-IT"/>
        </w:rPr>
        <w:tab/>
      </w:r>
    </w:p>
    <w:p w14:paraId="06C9664F" w14:textId="77777777" w:rsidR="00C22B7E" w:rsidRPr="007A41D3" w:rsidRDefault="00C22B7E" w:rsidP="00C22B7E">
      <w:pPr>
        <w:ind w:left="-567"/>
        <w:rPr>
          <w:rFonts w:ascii="Arial" w:hAnsi="Arial" w:cs="Arial"/>
          <w:sz w:val="24"/>
          <w:szCs w:val="24"/>
          <w:u w:val="single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>UKUPNO</w:t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  <w:t>0,00</w:t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  <w:t>0,00</w:t>
      </w:r>
    </w:p>
    <w:p w14:paraId="77668956" w14:textId="77777777" w:rsidR="00C22B7E" w:rsidRPr="007A41D3" w:rsidRDefault="00C22B7E" w:rsidP="00C22B7E">
      <w:pPr>
        <w:ind w:left="-567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</w:p>
    <w:p w14:paraId="33AFA1A1" w14:textId="77777777" w:rsidR="00C22B7E" w:rsidRPr="007A41D3" w:rsidRDefault="00C22B7E" w:rsidP="00C22B7E">
      <w:pPr>
        <w:ind w:left="-567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>3.2.</w:t>
      </w:r>
      <w:r w:rsidRPr="007A41D3">
        <w:rPr>
          <w:rFonts w:ascii="Arial" w:hAnsi="Arial" w:cs="Arial"/>
          <w:sz w:val="24"/>
          <w:szCs w:val="24"/>
          <w:lang w:val="it-IT"/>
        </w:rPr>
        <w:tab/>
        <w:t>JAVNE POVRŠINE NA KOJIMA NIJE DOPUŠTEN PROMET MOTORNIH VOZILA</w:t>
      </w:r>
      <w:r w:rsidRPr="007A41D3">
        <w:rPr>
          <w:rFonts w:ascii="Arial" w:hAnsi="Arial" w:cs="Arial"/>
          <w:sz w:val="24"/>
          <w:szCs w:val="24"/>
          <w:lang w:val="it-IT"/>
        </w:rPr>
        <w:tab/>
        <w:t>0,00</w:t>
      </w:r>
    </w:p>
    <w:p w14:paraId="73D85ADA" w14:textId="77777777" w:rsidR="00C22B7E" w:rsidRPr="007A41D3" w:rsidRDefault="00C22B7E" w:rsidP="00C22B7E">
      <w:pPr>
        <w:ind w:left="-567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</w:p>
    <w:p w14:paraId="4E225455" w14:textId="77777777" w:rsidR="00C22B7E" w:rsidRPr="007A41D3" w:rsidRDefault="00C22B7E" w:rsidP="00C22B7E">
      <w:pPr>
        <w:ind w:left="-567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>3.3.</w:t>
      </w:r>
      <w:r w:rsidRPr="007A41D3">
        <w:rPr>
          <w:rFonts w:ascii="Arial" w:hAnsi="Arial" w:cs="Arial"/>
          <w:sz w:val="24"/>
          <w:szCs w:val="24"/>
          <w:lang w:val="it-IT"/>
        </w:rPr>
        <w:tab/>
        <w:t>JAVNA PARKIRALIŠTA</w:t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  <w:t>0,00</w:t>
      </w:r>
    </w:p>
    <w:p w14:paraId="160A1387" w14:textId="77777777" w:rsidR="00C22B7E" w:rsidRPr="007A41D3" w:rsidRDefault="00C22B7E" w:rsidP="00C22B7E">
      <w:pPr>
        <w:ind w:left="-567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</w:p>
    <w:p w14:paraId="1B9BE2EF" w14:textId="77777777" w:rsidR="00C22B7E" w:rsidRPr="007A41D3" w:rsidRDefault="00C22B7E" w:rsidP="00C22B7E">
      <w:pPr>
        <w:ind w:left="-567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>3.4.</w:t>
      </w:r>
      <w:r w:rsidRPr="007A41D3">
        <w:rPr>
          <w:rFonts w:ascii="Arial" w:hAnsi="Arial" w:cs="Arial"/>
          <w:sz w:val="24"/>
          <w:szCs w:val="24"/>
          <w:lang w:val="it-IT"/>
        </w:rPr>
        <w:tab/>
        <w:t>JAVNE GARAŽE</w:t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  <w:t>0,00</w:t>
      </w:r>
    </w:p>
    <w:p w14:paraId="465DA9D7" w14:textId="77777777" w:rsidR="00C22B7E" w:rsidRPr="007A41D3" w:rsidRDefault="00C22B7E" w:rsidP="00C22B7E">
      <w:pPr>
        <w:ind w:left="-567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</w:p>
    <w:p w14:paraId="12496DBB" w14:textId="018805BF" w:rsidR="00C22B7E" w:rsidRPr="007A41D3" w:rsidRDefault="00C22B7E" w:rsidP="00C22B7E">
      <w:pPr>
        <w:ind w:left="-567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>3.5.</w:t>
      </w:r>
      <w:r w:rsidRPr="007A41D3">
        <w:rPr>
          <w:rFonts w:ascii="Arial" w:hAnsi="Arial" w:cs="Arial"/>
          <w:sz w:val="24"/>
          <w:szCs w:val="24"/>
          <w:lang w:val="it-IT"/>
        </w:rPr>
        <w:tab/>
        <w:t>JAVNE ZELENE POVRŠINE</w:t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  <w:t>0,00</w:t>
      </w:r>
    </w:p>
    <w:p w14:paraId="2603637F" w14:textId="77777777" w:rsidR="00C22B7E" w:rsidRPr="007A41D3" w:rsidRDefault="00C22B7E" w:rsidP="00C22B7E">
      <w:pPr>
        <w:ind w:left="-567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</w:p>
    <w:p w14:paraId="6B0CBA54" w14:textId="5A511A6C" w:rsidR="00C22B7E" w:rsidRPr="007A41D3" w:rsidRDefault="00C22B7E" w:rsidP="00C22B7E">
      <w:pPr>
        <w:ind w:left="-567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>3.6.</w:t>
      </w:r>
      <w:r w:rsidRPr="007A41D3">
        <w:rPr>
          <w:rFonts w:ascii="Arial" w:hAnsi="Arial" w:cs="Arial"/>
          <w:sz w:val="24"/>
          <w:szCs w:val="24"/>
          <w:lang w:val="it-IT"/>
        </w:rPr>
        <w:tab/>
        <w:t>GRAĐEVINE I UREĐAJI JAVNE NAMJENE</w:t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  <w:t>0,00</w:t>
      </w:r>
    </w:p>
    <w:p w14:paraId="62551562" w14:textId="77777777" w:rsidR="00C22B7E" w:rsidRPr="007A41D3" w:rsidRDefault="00C22B7E" w:rsidP="00C22B7E">
      <w:pPr>
        <w:ind w:left="-567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</w:p>
    <w:p w14:paraId="75224DF4" w14:textId="77777777" w:rsidR="00C22B7E" w:rsidRPr="007A41D3" w:rsidRDefault="00C22B7E" w:rsidP="00C22B7E">
      <w:pPr>
        <w:ind w:left="-567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>3.7.</w:t>
      </w:r>
      <w:r w:rsidRPr="007A41D3">
        <w:rPr>
          <w:rFonts w:ascii="Arial" w:hAnsi="Arial" w:cs="Arial"/>
          <w:sz w:val="24"/>
          <w:szCs w:val="24"/>
          <w:lang w:val="it-IT"/>
        </w:rPr>
        <w:tab/>
        <w:t>JAVNA RASVJETA</w:t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  <w:t>0,00</w:t>
      </w:r>
    </w:p>
    <w:p w14:paraId="4015856C" w14:textId="77777777" w:rsidR="00C22B7E" w:rsidRPr="007A41D3" w:rsidRDefault="00C22B7E" w:rsidP="00C22B7E">
      <w:pPr>
        <w:ind w:left="-567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</w:p>
    <w:p w14:paraId="14AC5CC6" w14:textId="77777777" w:rsidR="00C22B7E" w:rsidRPr="007A41D3" w:rsidRDefault="00C22B7E" w:rsidP="00C22B7E">
      <w:pPr>
        <w:ind w:left="-567"/>
        <w:rPr>
          <w:rFonts w:ascii="Arial" w:hAnsi="Arial" w:cs="Arial"/>
          <w:sz w:val="24"/>
          <w:szCs w:val="24"/>
          <w:u w:val="single"/>
          <w:lang w:val="it-IT"/>
        </w:rPr>
      </w:pPr>
      <w:r w:rsidRPr="007A41D3">
        <w:rPr>
          <w:rFonts w:ascii="Arial" w:hAnsi="Arial" w:cs="Arial"/>
          <w:sz w:val="24"/>
          <w:szCs w:val="24"/>
          <w:u w:val="single"/>
          <w:lang w:val="it-IT"/>
        </w:rPr>
        <w:t>3.8.</w:t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  <w:t>GROBLJA I KREMATORIJI NA GROBLJIMA</w:t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  <w:t>70.000,00</w:t>
      </w:r>
    </w:p>
    <w:p w14:paraId="336FD7EB" w14:textId="77777777" w:rsidR="00C22B7E" w:rsidRPr="007A41D3" w:rsidRDefault="00C22B7E" w:rsidP="00C22B7E">
      <w:pPr>
        <w:ind w:left="-567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</w:p>
    <w:p w14:paraId="64BB30DB" w14:textId="490BC9FA" w:rsidR="00C22B7E" w:rsidRPr="007A41D3" w:rsidRDefault="00C22B7E" w:rsidP="00C22B7E">
      <w:pPr>
        <w:ind w:left="-567"/>
        <w:rPr>
          <w:rFonts w:ascii="Arial" w:hAnsi="Arial" w:cs="Arial"/>
          <w:sz w:val="24"/>
          <w:szCs w:val="24"/>
          <w:u w:val="single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>3.8.1.</w:t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Projektna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dokumentacija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za NN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mreže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potrebe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proofErr w:type="gramStart"/>
      <w:r w:rsidRPr="007A41D3">
        <w:rPr>
          <w:rFonts w:ascii="Arial" w:hAnsi="Arial" w:cs="Arial"/>
          <w:sz w:val="24"/>
          <w:szCs w:val="24"/>
          <w:lang w:val="it-IT"/>
        </w:rPr>
        <w:t>Groblja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 Brtonigla</w:t>
      </w:r>
      <w:proofErr w:type="gramEnd"/>
      <w:r w:rsidRPr="007A41D3">
        <w:rPr>
          <w:rFonts w:ascii="Arial" w:hAnsi="Arial" w:cs="Arial"/>
          <w:sz w:val="24"/>
          <w:szCs w:val="24"/>
          <w:lang w:val="it-IT"/>
        </w:rPr>
        <w:t xml:space="preserve">    </w:t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7A41D3">
        <w:rPr>
          <w:rFonts w:ascii="Arial" w:hAnsi="Arial" w:cs="Arial"/>
          <w:sz w:val="24"/>
          <w:szCs w:val="24"/>
          <w:u w:val="single"/>
          <w:lang w:val="it-IT"/>
        </w:rPr>
        <w:t>Komunalni</w:t>
      </w:r>
      <w:proofErr w:type="spellEnd"/>
      <w:r w:rsidRPr="007A41D3">
        <w:rPr>
          <w:rFonts w:ascii="Arial" w:hAnsi="Arial" w:cs="Arial"/>
          <w:sz w:val="24"/>
          <w:szCs w:val="24"/>
          <w:u w:val="single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u w:val="single"/>
          <w:lang w:val="it-IT"/>
        </w:rPr>
        <w:t>doprinos</w:t>
      </w:r>
      <w:proofErr w:type="spellEnd"/>
      <w:r w:rsidR="00F76284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  <w:t>0,00</w:t>
      </w:r>
    </w:p>
    <w:p w14:paraId="7C4E1D44" w14:textId="77777777" w:rsidR="00C22B7E" w:rsidRPr="007A41D3" w:rsidRDefault="00C22B7E" w:rsidP="00C22B7E">
      <w:pPr>
        <w:ind w:left="-567" w:firstLine="567"/>
        <w:rPr>
          <w:rFonts w:ascii="Arial" w:hAnsi="Arial" w:cs="Arial"/>
          <w:sz w:val="24"/>
          <w:szCs w:val="24"/>
          <w:lang w:val="it-IT"/>
        </w:rPr>
      </w:pPr>
      <w:proofErr w:type="spellStart"/>
      <w:proofErr w:type="gramStart"/>
      <w:r w:rsidRPr="007A41D3">
        <w:rPr>
          <w:rFonts w:ascii="Arial" w:hAnsi="Arial" w:cs="Arial"/>
          <w:sz w:val="24"/>
          <w:szCs w:val="24"/>
          <w:lang w:val="it-IT"/>
        </w:rPr>
        <w:t>Pozicija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:</w:t>
      </w:r>
      <w:proofErr w:type="gramEnd"/>
      <w:r w:rsidRPr="007A41D3">
        <w:rPr>
          <w:rFonts w:ascii="Arial" w:hAnsi="Arial" w:cs="Arial"/>
          <w:sz w:val="24"/>
          <w:szCs w:val="24"/>
          <w:lang w:val="it-IT"/>
        </w:rPr>
        <w:t xml:space="preserve"> 400-182,   </w:t>
      </w:r>
    </w:p>
    <w:p w14:paraId="5BC5C67E" w14:textId="77777777" w:rsidR="00C22B7E" w:rsidRPr="007A41D3" w:rsidRDefault="00C22B7E" w:rsidP="00C22B7E">
      <w:pPr>
        <w:ind w:left="-567" w:firstLine="567"/>
        <w:rPr>
          <w:rFonts w:ascii="Arial" w:hAnsi="Arial" w:cs="Arial"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vrsta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poslova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>: P</w:t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  <w:t>0,00</w:t>
      </w:r>
      <w:r w:rsidRPr="007A41D3">
        <w:rPr>
          <w:rFonts w:ascii="Arial" w:hAnsi="Arial" w:cs="Arial"/>
          <w:sz w:val="24"/>
          <w:szCs w:val="24"/>
          <w:lang w:val="it-IT"/>
        </w:rPr>
        <w:tab/>
      </w:r>
    </w:p>
    <w:p w14:paraId="4D5CB54D" w14:textId="77777777" w:rsidR="00C22B7E" w:rsidRPr="007A41D3" w:rsidRDefault="00C22B7E" w:rsidP="00C22B7E">
      <w:pPr>
        <w:ind w:left="-567"/>
        <w:rPr>
          <w:rFonts w:ascii="Arial" w:hAnsi="Arial" w:cs="Arial"/>
          <w:sz w:val="24"/>
          <w:szCs w:val="24"/>
          <w:u w:val="single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>UKUPNO</w:t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  <w:t>0,00</w:t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  <w:t>0,00</w:t>
      </w:r>
    </w:p>
    <w:p w14:paraId="78A42987" w14:textId="77777777" w:rsidR="00C22B7E" w:rsidRPr="007A41D3" w:rsidRDefault="00C22B7E" w:rsidP="00C22B7E">
      <w:pPr>
        <w:ind w:left="-567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</w:p>
    <w:p w14:paraId="4CDA2916" w14:textId="77777777" w:rsidR="00C22B7E" w:rsidRPr="007A41D3" w:rsidRDefault="00C22B7E" w:rsidP="00C22B7E">
      <w:pPr>
        <w:ind w:left="-567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</w:p>
    <w:p w14:paraId="6867135F" w14:textId="78E4A6B6" w:rsidR="00C22B7E" w:rsidRPr="007A41D3" w:rsidRDefault="00C22B7E" w:rsidP="00C22B7E">
      <w:pPr>
        <w:ind w:left="-567"/>
        <w:rPr>
          <w:rFonts w:ascii="Arial" w:hAnsi="Arial" w:cs="Arial"/>
          <w:sz w:val="24"/>
          <w:szCs w:val="24"/>
          <w:u w:val="single"/>
          <w:lang w:val="it-IT"/>
        </w:rPr>
      </w:pPr>
      <w:r w:rsidRPr="007A41D3">
        <w:rPr>
          <w:rFonts w:ascii="Arial" w:hAnsi="Arial" w:cs="Arial"/>
          <w:sz w:val="24"/>
          <w:szCs w:val="24"/>
          <w:u w:val="single"/>
          <w:lang w:val="it-IT"/>
        </w:rPr>
        <w:t>3.9.</w:t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  <w:t>GRAĐEVINE NAMIJENJENE OBAVLJANJU JAVNOG PRIJEVOZA</w:t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  <w:t>0,00</w:t>
      </w:r>
    </w:p>
    <w:p w14:paraId="555F104E" w14:textId="77777777" w:rsidR="00C22B7E" w:rsidRPr="007A41D3" w:rsidRDefault="00C22B7E" w:rsidP="00C22B7E">
      <w:pPr>
        <w:ind w:left="-567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</w:p>
    <w:p w14:paraId="3B0176A6" w14:textId="77777777" w:rsidR="00C22B7E" w:rsidRPr="007A41D3" w:rsidRDefault="00C22B7E" w:rsidP="00C22B7E">
      <w:pPr>
        <w:ind w:left="-567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</w:p>
    <w:p w14:paraId="423190E0" w14:textId="77777777" w:rsidR="00C22B7E" w:rsidRPr="007A41D3" w:rsidRDefault="00C22B7E" w:rsidP="00C22B7E">
      <w:pPr>
        <w:ind w:left="-567"/>
        <w:rPr>
          <w:rFonts w:ascii="Arial" w:hAnsi="Arial" w:cs="Arial"/>
          <w:sz w:val="24"/>
          <w:szCs w:val="24"/>
          <w:lang w:val="it-IT"/>
        </w:rPr>
      </w:pPr>
    </w:p>
    <w:p w14:paraId="028FC1A9" w14:textId="5E3F59EB" w:rsidR="00C22B7E" w:rsidRPr="007A41D3" w:rsidRDefault="00C22B7E" w:rsidP="00C22B7E">
      <w:pPr>
        <w:ind w:left="-567"/>
        <w:rPr>
          <w:rFonts w:ascii="Arial" w:hAnsi="Arial" w:cs="Arial"/>
          <w:sz w:val="24"/>
          <w:szCs w:val="24"/>
          <w:u w:val="single"/>
          <w:lang w:val="it-IT"/>
        </w:rPr>
      </w:pPr>
      <w:r w:rsidRPr="007A41D3">
        <w:rPr>
          <w:rFonts w:ascii="Arial" w:hAnsi="Arial" w:cs="Arial"/>
          <w:b/>
          <w:bCs/>
          <w:sz w:val="24"/>
          <w:szCs w:val="24"/>
          <w:u w:val="single"/>
          <w:lang w:val="it-IT"/>
        </w:rPr>
        <w:t>4.</w:t>
      </w:r>
      <w:r w:rsidRPr="007A41D3">
        <w:rPr>
          <w:rFonts w:ascii="Arial" w:hAnsi="Arial" w:cs="Arial"/>
          <w:b/>
          <w:bCs/>
          <w:sz w:val="24"/>
          <w:szCs w:val="24"/>
          <w:u w:val="single"/>
          <w:lang w:val="it-IT"/>
        </w:rPr>
        <w:tab/>
      </w:r>
      <w:proofErr w:type="spellStart"/>
      <w:r w:rsidRPr="007A41D3">
        <w:rPr>
          <w:rFonts w:ascii="Arial" w:hAnsi="Arial" w:cs="Arial"/>
          <w:b/>
          <w:bCs/>
          <w:sz w:val="24"/>
          <w:szCs w:val="24"/>
          <w:u w:val="single"/>
          <w:lang w:val="it-IT"/>
        </w:rPr>
        <w:t>Postojeće</w:t>
      </w:r>
      <w:proofErr w:type="spellEnd"/>
      <w:r w:rsidRPr="007A41D3">
        <w:rPr>
          <w:rFonts w:ascii="Arial" w:hAnsi="Arial" w:cs="Arial"/>
          <w:b/>
          <w:bCs/>
          <w:sz w:val="24"/>
          <w:szCs w:val="24"/>
          <w:u w:val="single"/>
          <w:lang w:val="it-IT"/>
        </w:rPr>
        <w:t xml:space="preserve"> građevine </w:t>
      </w:r>
      <w:proofErr w:type="spellStart"/>
      <w:r w:rsidRPr="007A41D3">
        <w:rPr>
          <w:rFonts w:ascii="Arial" w:hAnsi="Arial" w:cs="Arial"/>
          <w:b/>
          <w:bCs/>
          <w:sz w:val="24"/>
          <w:szCs w:val="24"/>
          <w:u w:val="single"/>
          <w:lang w:val="it-IT"/>
        </w:rPr>
        <w:t>komunalne</w:t>
      </w:r>
      <w:proofErr w:type="spellEnd"/>
      <w:r w:rsidRPr="007A41D3">
        <w:rPr>
          <w:rFonts w:ascii="Arial" w:hAnsi="Arial" w:cs="Arial"/>
          <w:b/>
          <w:bCs/>
          <w:sz w:val="24"/>
          <w:szCs w:val="24"/>
          <w:u w:val="single"/>
          <w:lang w:val="it-IT"/>
        </w:rPr>
        <w:t xml:space="preserve"> </w:t>
      </w:r>
      <w:proofErr w:type="spellStart"/>
      <w:r w:rsidRPr="007A41D3">
        <w:rPr>
          <w:rFonts w:ascii="Arial" w:hAnsi="Arial" w:cs="Arial"/>
          <w:b/>
          <w:bCs/>
          <w:sz w:val="24"/>
          <w:szCs w:val="24"/>
          <w:u w:val="single"/>
          <w:lang w:val="it-IT"/>
        </w:rPr>
        <w:t>infrastrukture</w:t>
      </w:r>
      <w:proofErr w:type="spellEnd"/>
      <w:r w:rsidRPr="007A41D3">
        <w:rPr>
          <w:rFonts w:ascii="Arial" w:hAnsi="Arial" w:cs="Arial"/>
          <w:b/>
          <w:bCs/>
          <w:sz w:val="24"/>
          <w:szCs w:val="24"/>
          <w:u w:val="single"/>
          <w:lang w:val="it-IT"/>
        </w:rPr>
        <w:t xml:space="preserve"> </w:t>
      </w:r>
      <w:proofErr w:type="spellStart"/>
      <w:r w:rsidRPr="007A41D3">
        <w:rPr>
          <w:rFonts w:ascii="Arial" w:hAnsi="Arial" w:cs="Arial"/>
          <w:b/>
          <w:bCs/>
          <w:sz w:val="24"/>
          <w:szCs w:val="24"/>
          <w:u w:val="single"/>
          <w:lang w:val="it-IT"/>
        </w:rPr>
        <w:t>koje</w:t>
      </w:r>
      <w:proofErr w:type="spellEnd"/>
      <w:r w:rsidRPr="007A41D3">
        <w:rPr>
          <w:rFonts w:ascii="Arial" w:hAnsi="Arial" w:cs="Arial"/>
          <w:b/>
          <w:bCs/>
          <w:sz w:val="24"/>
          <w:szCs w:val="24"/>
          <w:u w:val="single"/>
          <w:lang w:val="it-IT"/>
        </w:rPr>
        <w:t xml:space="preserve"> </w:t>
      </w:r>
      <w:proofErr w:type="spellStart"/>
      <w:r w:rsidRPr="007A41D3">
        <w:rPr>
          <w:rFonts w:ascii="Arial" w:hAnsi="Arial" w:cs="Arial"/>
          <w:b/>
          <w:bCs/>
          <w:sz w:val="24"/>
          <w:szCs w:val="24"/>
          <w:u w:val="single"/>
          <w:lang w:val="it-IT"/>
        </w:rPr>
        <w:t>će</w:t>
      </w:r>
      <w:proofErr w:type="spellEnd"/>
      <w:r w:rsidRPr="007A41D3">
        <w:rPr>
          <w:rFonts w:ascii="Arial" w:hAnsi="Arial" w:cs="Arial"/>
          <w:b/>
          <w:bCs/>
          <w:sz w:val="24"/>
          <w:szCs w:val="24"/>
          <w:u w:val="single"/>
          <w:lang w:val="it-IT"/>
        </w:rPr>
        <w:t xml:space="preserve"> se </w:t>
      </w:r>
      <w:proofErr w:type="spellStart"/>
      <w:r w:rsidRPr="007A41D3">
        <w:rPr>
          <w:rFonts w:ascii="Arial" w:hAnsi="Arial" w:cs="Arial"/>
          <w:b/>
          <w:bCs/>
          <w:sz w:val="24"/>
          <w:szCs w:val="24"/>
          <w:u w:val="single"/>
          <w:lang w:val="it-IT"/>
        </w:rPr>
        <w:t>rekonstruirati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b/>
          <w:bCs/>
          <w:sz w:val="24"/>
          <w:szCs w:val="24"/>
          <w:u w:val="single"/>
          <w:lang w:val="it-IT"/>
        </w:rPr>
        <w:t>UKUPNO</w:t>
      </w:r>
      <w:r w:rsidRPr="007A41D3">
        <w:rPr>
          <w:rFonts w:ascii="Arial" w:hAnsi="Arial" w:cs="Arial"/>
          <w:b/>
          <w:bCs/>
          <w:sz w:val="24"/>
          <w:szCs w:val="24"/>
          <w:u w:val="single"/>
          <w:lang w:val="it-IT"/>
        </w:rPr>
        <w:tab/>
        <w:t>920.000,00</w:t>
      </w:r>
    </w:p>
    <w:p w14:paraId="60053387" w14:textId="77777777" w:rsidR="00C22B7E" w:rsidRPr="007A41D3" w:rsidRDefault="00C22B7E" w:rsidP="00C22B7E">
      <w:pPr>
        <w:ind w:left="-567"/>
        <w:rPr>
          <w:rFonts w:ascii="Arial" w:hAnsi="Arial" w:cs="Arial"/>
          <w:sz w:val="24"/>
          <w:szCs w:val="24"/>
          <w:lang w:val="it-IT"/>
        </w:rPr>
      </w:pPr>
    </w:p>
    <w:p w14:paraId="4296B8A8" w14:textId="77777777" w:rsidR="00C22B7E" w:rsidRPr="007A41D3" w:rsidRDefault="00C22B7E" w:rsidP="00C22B7E">
      <w:pPr>
        <w:ind w:left="-567"/>
        <w:rPr>
          <w:rFonts w:ascii="Arial" w:hAnsi="Arial" w:cs="Arial"/>
          <w:b/>
          <w:bCs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b/>
          <w:bCs/>
          <w:sz w:val="24"/>
          <w:szCs w:val="24"/>
          <w:lang w:val="it-IT"/>
        </w:rPr>
        <w:t>PROCJENA ZA 2021.</w:t>
      </w:r>
      <w:r w:rsidRPr="007A41D3">
        <w:rPr>
          <w:rFonts w:ascii="Arial" w:hAnsi="Arial" w:cs="Arial"/>
          <w:b/>
          <w:bCs/>
          <w:sz w:val="24"/>
          <w:szCs w:val="24"/>
          <w:lang w:val="it-IT"/>
        </w:rPr>
        <w:tab/>
        <w:t xml:space="preserve">                                      IZVOR FINANCIRANJA</w:t>
      </w:r>
      <w:r w:rsidRPr="007A41D3">
        <w:rPr>
          <w:rFonts w:ascii="Arial" w:hAnsi="Arial" w:cs="Arial"/>
          <w:b/>
          <w:bCs/>
          <w:sz w:val="24"/>
          <w:szCs w:val="24"/>
          <w:lang w:val="it-IT"/>
        </w:rPr>
        <w:tab/>
      </w:r>
    </w:p>
    <w:p w14:paraId="2B36E41E" w14:textId="1046D74E" w:rsidR="00C22B7E" w:rsidRPr="007A41D3" w:rsidRDefault="00C22B7E" w:rsidP="00C22B7E">
      <w:pPr>
        <w:ind w:left="-567"/>
        <w:rPr>
          <w:rFonts w:ascii="Arial" w:hAnsi="Arial" w:cs="Arial"/>
          <w:sz w:val="24"/>
          <w:szCs w:val="24"/>
          <w:u w:val="single"/>
          <w:lang w:val="it-IT"/>
        </w:rPr>
      </w:pPr>
      <w:r w:rsidRPr="007A41D3">
        <w:rPr>
          <w:rFonts w:ascii="Arial" w:hAnsi="Arial" w:cs="Arial"/>
          <w:sz w:val="24"/>
          <w:szCs w:val="24"/>
          <w:u w:val="single"/>
          <w:lang w:val="it-IT"/>
        </w:rPr>
        <w:t>4.1.</w:t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  <w:t>NERAZVRSTANE CESTE</w:t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="00F76284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 xml:space="preserve">720.000,00 </w:t>
      </w:r>
    </w:p>
    <w:p w14:paraId="73DA19A1" w14:textId="77777777" w:rsidR="00C22B7E" w:rsidRPr="007A41D3" w:rsidRDefault="00C22B7E" w:rsidP="00C22B7E">
      <w:pPr>
        <w:ind w:left="-567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</w:p>
    <w:p w14:paraId="11162150" w14:textId="77777777" w:rsidR="00C22B7E" w:rsidRPr="007A41D3" w:rsidRDefault="00C22B7E" w:rsidP="00C22B7E">
      <w:pPr>
        <w:ind w:left="-567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>4.1.1.</w:t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Asfaltiranje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ceste u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naselju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Karigador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Kras</w:t>
      </w:r>
      <w:proofErr w:type="spellEnd"/>
    </w:p>
    <w:p w14:paraId="1908BC3A" w14:textId="144E05F2" w:rsidR="00C22B7E" w:rsidRPr="007A41D3" w:rsidRDefault="00C22B7E" w:rsidP="00C22B7E">
      <w:pPr>
        <w:ind w:left="-567"/>
        <w:rPr>
          <w:rFonts w:ascii="Arial" w:hAnsi="Arial" w:cs="Arial"/>
          <w:sz w:val="24"/>
          <w:szCs w:val="24"/>
          <w:u w:val="single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7A41D3">
        <w:rPr>
          <w:rFonts w:ascii="Arial" w:hAnsi="Arial" w:cs="Arial"/>
          <w:sz w:val="24"/>
          <w:szCs w:val="24"/>
          <w:u w:val="single"/>
          <w:lang w:val="it-IT"/>
        </w:rPr>
        <w:t>Komunalni</w:t>
      </w:r>
      <w:proofErr w:type="spellEnd"/>
      <w:r w:rsidRPr="007A41D3">
        <w:rPr>
          <w:rFonts w:ascii="Arial" w:hAnsi="Arial" w:cs="Arial"/>
          <w:sz w:val="24"/>
          <w:szCs w:val="24"/>
          <w:u w:val="single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u w:val="single"/>
          <w:lang w:val="it-IT"/>
        </w:rPr>
        <w:t>doprinos</w:t>
      </w:r>
      <w:proofErr w:type="spellEnd"/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="00F76284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>230.000,00</w:t>
      </w:r>
    </w:p>
    <w:p w14:paraId="7F29BF74" w14:textId="77777777" w:rsidR="00C22B7E" w:rsidRPr="007A41D3" w:rsidRDefault="00C22B7E" w:rsidP="00C22B7E">
      <w:pPr>
        <w:ind w:left="-567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Uređenje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ulice u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naselju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200 m </w:t>
      </w:r>
    </w:p>
    <w:p w14:paraId="7FA2C2CB" w14:textId="77777777" w:rsidR="00C22B7E" w:rsidRPr="007A41D3" w:rsidRDefault="00C22B7E" w:rsidP="00C22B7E">
      <w:pPr>
        <w:ind w:left="-567" w:firstLine="567"/>
        <w:rPr>
          <w:rFonts w:ascii="Arial" w:hAnsi="Arial" w:cs="Arial"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Pozicija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:359-</w:t>
      </w:r>
      <w:proofErr w:type="gramStart"/>
      <w:r w:rsidRPr="007A41D3">
        <w:rPr>
          <w:rFonts w:ascii="Arial" w:hAnsi="Arial" w:cs="Arial"/>
          <w:sz w:val="24"/>
          <w:szCs w:val="24"/>
          <w:lang w:val="it-IT"/>
        </w:rPr>
        <w:t>26 ,</w:t>
      </w:r>
      <w:proofErr w:type="gram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</w:p>
    <w:p w14:paraId="2217D71D" w14:textId="77777777" w:rsidR="00C22B7E" w:rsidRPr="007A41D3" w:rsidRDefault="00C22B7E" w:rsidP="00C22B7E">
      <w:pPr>
        <w:ind w:left="-567" w:firstLine="567"/>
        <w:rPr>
          <w:rFonts w:ascii="Arial" w:hAnsi="Arial" w:cs="Arial"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vrsta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poslova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: G, N. </w:t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  <w:t>230.000,00</w:t>
      </w:r>
      <w:r w:rsidRPr="007A41D3">
        <w:rPr>
          <w:rFonts w:ascii="Arial" w:hAnsi="Arial" w:cs="Arial"/>
          <w:sz w:val="24"/>
          <w:szCs w:val="24"/>
          <w:lang w:val="it-IT"/>
        </w:rPr>
        <w:tab/>
      </w:r>
    </w:p>
    <w:p w14:paraId="07A446A2" w14:textId="77777777" w:rsidR="00C22B7E" w:rsidRPr="007A41D3" w:rsidRDefault="00C22B7E" w:rsidP="00C22B7E">
      <w:pPr>
        <w:ind w:left="-567"/>
        <w:rPr>
          <w:rFonts w:ascii="Arial" w:hAnsi="Arial" w:cs="Arial"/>
          <w:sz w:val="24"/>
          <w:szCs w:val="24"/>
          <w:u w:val="single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>UKUPNO</w:t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  <w:t>230.000,00</w:t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  <w:t>230.000,00</w:t>
      </w:r>
    </w:p>
    <w:p w14:paraId="44367930" w14:textId="77777777" w:rsidR="00C22B7E" w:rsidRPr="007A41D3" w:rsidRDefault="00C22B7E" w:rsidP="00C22B7E">
      <w:pPr>
        <w:ind w:left="-567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</w:p>
    <w:p w14:paraId="78D3F316" w14:textId="77777777" w:rsidR="00C22B7E" w:rsidRPr="007A41D3" w:rsidRDefault="00C22B7E" w:rsidP="00C22B7E">
      <w:pPr>
        <w:ind w:left="-567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>4.1.2.</w:t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Uređenje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ceste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Kršin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–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Bracanija</w:t>
      </w:r>
      <w:proofErr w:type="spellEnd"/>
    </w:p>
    <w:p w14:paraId="76218C39" w14:textId="0EB207A2" w:rsidR="00C22B7E" w:rsidRPr="007A41D3" w:rsidRDefault="00C22B7E" w:rsidP="00C22B7E">
      <w:pPr>
        <w:ind w:left="-567"/>
        <w:rPr>
          <w:rFonts w:ascii="Arial" w:hAnsi="Arial" w:cs="Arial"/>
          <w:sz w:val="24"/>
          <w:szCs w:val="24"/>
          <w:u w:val="single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7A41D3">
        <w:rPr>
          <w:rFonts w:ascii="Arial" w:hAnsi="Arial" w:cs="Arial"/>
          <w:sz w:val="24"/>
          <w:szCs w:val="24"/>
          <w:u w:val="single"/>
          <w:lang w:val="it-IT"/>
        </w:rPr>
        <w:t>Komunalni</w:t>
      </w:r>
      <w:proofErr w:type="spellEnd"/>
      <w:r w:rsidRPr="007A41D3">
        <w:rPr>
          <w:rFonts w:ascii="Arial" w:hAnsi="Arial" w:cs="Arial"/>
          <w:sz w:val="24"/>
          <w:szCs w:val="24"/>
          <w:u w:val="single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u w:val="single"/>
          <w:lang w:val="it-IT"/>
        </w:rPr>
        <w:t>doprinos</w:t>
      </w:r>
      <w:proofErr w:type="spellEnd"/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="00F76284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>50.000,00</w:t>
      </w:r>
    </w:p>
    <w:p w14:paraId="000D6304" w14:textId="77777777" w:rsidR="00C22B7E" w:rsidRPr="007A41D3" w:rsidRDefault="00C22B7E" w:rsidP="00C22B7E">
      <w:pPr>
        <w:ind w:left="-567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Uređenje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ceste </w:t>
      </w:r>
      <w:proofErr w:type="gramStart"/>
      <w:r w:rsidRPr="007A41D3">
        <w:rPr>
          <w:rFonts w:ascii="Arial" w:hAnsi="Arial" w:cs="Arial"/>
          <w:sz w:val="24"/>
          <w:szCs w:val="24"/>
          <w:lang w:val="it-IT"/>
        </w:rPr>
        <w:t>od</w:t>
      </w:r>
      <w:proofErr w:type="gram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spoja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glavne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ceste do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općinske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granice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dužine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250 m 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širine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3,00m </w:t>
      </w:r>
    </w:p>
    <w:p w14:paraId="1C9C511E" w14:textId="77777777" w:rsidR="00C22B7E" w:rsidRPr="007A41D3" w:rsidRDefault="00C22B7E" w:rsidP="00C22B7E">
      <w:pPr>
        <w:ind w:left="-567" w:firstLine="567"/>
        <w:rPr>
          <w:rFonts w:ascii="Arial" w:hAnsi="Arial" w:cs="Arial"/>
          <w:sz w:val="24"/>
          <w:szCs w:val="24"/>
          <w:lang w:val="it-IT"/>
        </w:rPr>
      </w:pPr>
      <w:proofErr w:type="spellStart"/>
      <w:proofErr w:type="gramStart"/>
      <w:r w:rsidRPr="007A41D3">
        <w:rPr>
          <w:rFonts w:ascii="Arial" w:hAnsi="Arial" w:cs="Arial"/>
          <w:sz w:val="24"/>
          <w:szCs w:val="24"/>
          <w:lang w:val="it-IT"/>
        </w:rPr>
        <w:t>Pozicija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:</w:t>
      </w:r>
      <w:proofErr w:type="gramEnd"/>
      <w:r w:rsidRPr="007A41D3">
        <w:rPr>
          <w:rFonts w:ascii="Arial" w:hAnsi="Arial" w:cs="Arial"/>
          <w:sz w:val="24"/>
          <w:szCs w:val="24"/>
          <w:lang w:val="it-IT"/>
        </w:rPr>
        <w:t xml:space="preserve"> 359-37,      </w:t>
      </w:r>
    </w:p>
    <w:p w14:paraId="33E0BC60" w14:textId="77777777" w:rsidR="00C22B7E" w:rsidRPr="007A41D3" w:rsidRDefault="00C22B7E" w:rsidP="00C22B7E">
      <w:pPr>
        <w:ind w:left="-567" w:firstLine="567"/>
        <w:rPr>
          <w:rFonts w:ascii="Arial" w:hAnsi="Arial" w:cs="Arial"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vrsta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proofErr w:type="gramStart"/>
      <w:r w:rsidRPr="007A41D3">
        <w:rPr>
          <w:rFonts w:ascii="Arial" w:hAnsi="Arial" w:cs="Arial"/>
          <w:sz w:val="24"/>
          <w:szCs w:val="24"/>
          <w:lang w:val="it-IT"/>
        </w:rPr>
        <w:t>poslova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>:  G</w:t>
      </w:r>
      <w:proofErr w:type="gramEnd"/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  <w:t>50.000,00</w:t>
      </w:r>
      <w:r w:rsidRPr="007A41D3">
        <w:rPr>
          <w:rFonts w:ascii="Arial" w:hAnsi="Arial" w:cs="Arial"/>
          <w:sz w:val="24"/>
          <w:szCs w:val="24"/>
          <w:lang w:val="it-IT"/>
        </w:rPr>
        <w:tab/>
      </w:r>
    </w:p>
    <w:p w14:paraId="4FA77322" w14:textId="77777777" w:rsidR="00C22B7E" w:rsidRPr="007A41D3" w:rsidRDefault="00C22B7E" w:rsidP="00C22B7E">
      <w:pPr>
        <w:ind w:left="-567"/>
        <w:rPr>
          <w:rFonts w:ascii="Arial" w:hAnsi="Arial" w:cs="Arial"/>
          <w:sz w:val="24"/>
          <w:szCs w:val="24"/>
          <w:u w:val="single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>UKUPNO</w:t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  <w:t>50.000,00</w:t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  <w:t>50.000,00</w:t>
      </w:r>
    </w:p>
    <w:p w14:paraId="65F8CB65" w14:textId="77777777" w:rsidR="00C22B7E" w:rsidRPr="007A41D3" w:rsidRDefault="00C22B7E" w:rsidP="00C22B7E">
      <w:pPr>
        <w:ind w:left="-567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</w:p>
    <w:p w14:paraId="149FDF0D" w14:textId="77777777" w:rsidR="00C22B7E" w:rsidRPr="007A41D3" w:rsidRDefault="00C22B7E" w:rsidP="00C22B7E">
      <w:pPr>
        <w:ind w:left="-567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>4.1.3.</w:t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Uređenje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ceste Brtonigla –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Kršete</w:t>
      </w:r>
      <w:proofErr w:type="spellEnd"/>
    </w:p>
    <w:p w14:paraId="543CA4C7" w14:textId="77777777" w:rsidR="00C22B7E" w:rsidRPr="007A41D3" w:rsidRDefault="00C22B7E" w:rsidP="00C22B7E">
      <w:pPr>
        <w:ind w:left="-567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Komunalni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doprinos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ab/>
        <w:t>150.000,00</w:t>
      </w:r>
    </w:p>
    <w:p w14:paraId="358A42D5" w14:textId="77777777" w:rsidR="00C22B7E" w:rsidRPr="007A41D3" w:rsidRDefault="00C22B7E" w:rsidP="00C22B7E">
      <w:pPr>
        <w:ind w:left="-567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Građenje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proofErr w:type="gramStart"/>
      <w:r w:rsidRPr="007A41D3">
        <w:rPr>
          <w:rFonts w:ascii="Arial" w:hAnsi="Arial" w:cs="Arial"/>
          <w:sz w:val="24"/>
          <w:szCs w:val="24"/>
          <w:lang w:val="it-IT"/>
        </w:rPr>
        <w:t>Pozicija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:</w:t>
      </w:r>
      <w:proofErr w:type="gramEnd"/>
      <w:r w:rsidRPr="007A41D3">
        <w:rPr>
          <w:rFonts w:ascii="Arial" w:hAnsi="Arial" w:cs="Arial"/>
          <w:sz w:val="24"/>
          <w:szCs w:val="24"/>
          <w:lang w:val="it-IT"/>
        </w:rPr>
        <w:t xml:space="preserve"> 359-38 ,</w:t>
      </w:r>
    </w:p>
    <w:p w14:paraId="1432A55F" w14:textId="77777777" w:rsidR="00C22B7E" w:rsidRPr="007A41D3" w:rsidRDefault="00C22B7E" w:rsidP="00C22B7E">
      <w:pPr>
        <w:ind w:left="-567" w:firstLine="567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vrsta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proofErr w:type="gramStart"/>
      <w:r w:rsidRPr="007A41D3">
        <w:rPr>
          <w:rFonts w:ascii="Arial" w:hAnsi="Arial" w:cs="Arial"/>
          <w:sz w:val="24"/>
          <w:szCs w:val="24"/>
          <w:lang w:val="it-IT"/>
        </w:rPr>
        <w:t>poslova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>:  G</w:t>
      </w:r>
      <w:proofErr w:type="gramEnd"/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  <w:t>150.000,00</w:t>
      </w:r>
      <w:r w:rsidRPr="007A41D3">
        <w:rPr>
          <w:rFonts w:ascii="Arial" w:hAnsi="Arial" w:cs="Arial"/>
          <w:sz w:val="24"/>
          <w:szCs w:val="24"/>
          <w:lang w:val="it-IT"/>
        </w:rPr>
        <w:tab/>
        <w:t xml:space="preserve"> </w:t>
      </w:r>
    </w:p>
    <w:p w14:paraId="75FEE5A1" w14:textId="77777777" w:rsidR="00C22B7E" w:rsidRPr="007A41D3" w:rsidRDefault="00C22B7E" w:rsidP="00C22B7E">
      <w:pPr>
        <w:ind w:left="-567"/>
        <w:rPr>
          <w:rFonts w:ascii="Arial" w:hAnsi="Arial" w:cs="Arial"/>
          <w:sz w:val="24"/>
          <w:szCs w:val="24"/>
          <w:u w:val="single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>UKUPNO</w:t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  <w:t>150.000,00</w:t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  <w:t xml:space="preserve">150.000,00 </w:t>
      </w:r>
    </w:p>
    <w:p w14:paraId="4EBC5390" w14:textId="77777777" w:rsidR="00C22B7E" w:rsidRPr="007A41D3" w:rsidRDefault="00C22B7E" w:rsidP="00C22B7E">
      <w:pPr>
        <w:ind w:left="-567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</w:p>
    <w:p w14:paraId="29DEA1BE" w14:textId="77777777" w:rsidR="00C22B7E" w:rsidRPr="007A41D3" w:rsidRDefault="00C22B7E" w:rsidP="00C22B7E">
      <w:pPr>
        <w:ind w:left="-567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>4.1.4.</w:t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Asfaltiranje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ulice u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naselju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Nova Vas 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naselju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Marinčići</w:t>
      </w:r>
      <w:proofErr w:type="spellEnd"/>
    </w:p>
    <w:p w14:paraId="5CEFB51D" w14:textId="5EDB9DE7" w:rsidR="00C22B7E" w:rsidRPr="007A41D3" w:rsidRDefault="00C22B7E" w:rsidP="00C22B7E">
      <w:pPr>
        <w:ind w:left="-567"/>
        <w:rPr>
          <w:rFonts w:ascii="Arial" w:hAnsi="Arial" w:cs="Arial"/>
          <w:sz w:val="24"/>
          <w:szCs w:val="24"/>
          <w:u w:val="single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7A41D3">
        <w:rPr>
          <w:rFonts w:ascii="Arial" w:hAnsi="Arial" w:cs="Arial"/>
          <w:sz w:val="24"/>
          <w:szCs w:val="24"/>
          <w:u w:val="single"/>
          <w:lang w:val="it-IT"/>
        </w:rPr>
        <w:t>Komunalni</w:t>
      </w:r>
      <w:proofErr w:type="spellEnd"/>
      <w:r w:rsidRPr="007A41D3">
        <w:rPr>
          <w:rFonts w:ascii="Arial" w:hAnsi="Arial" w:cs="Arial"/>
          <w:sz w:val="24"/>
          <w:szCs w:val="24"/>
          <w:u w:val="single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u w:val="single"/>
          <w:lang w:val="it-IT"/>
        </w:rPr>
        <w:t>doprinos</w:t>
      </w:r>
      <w:proofErr w:type="spellEnd"/>
      <w:r w:rsidRPr="007A41D3">
        <w:rPr>
          <w:rFonts w:ascii="Arial" w:hAnsi="Arial" w:cs="Arial"/>
          <w:sz w:val="24"/>
          <w:szCs w:val="24"/>
          <w:u w:val="single"/>
          <w:lang w:val="it-IT"/>
        </w:rPr>
        <w:t xml:space="preserve">                    96.746,50</w:t>
      </w:r>
    </w:p>
    <w:p w14:paraId="7303F120" w14:textId="77777777" w:rsidR="00C22B7E" w:rsidRPr="007A41D3" w:rsidRDefault="00C22B7E" w:rsidP="00F76284">
      <w:pPr>
        <w:ind w:left="4389"/>
        <w:rPr>
          <w:rFonts w:ascii="Arial" w:hAnsi="Arial" w:cs="Arial"/>
          <w:sz w:val="24"/>
          <w:szCs w:val="24"/>
          <w:u w:val="single"/>
          <w:lang w:val="it-IT"/>
        </w:rPr>
      </w:pPr>
      <w:proofErr w:type="spellStart"/>
      <w:r w:rsidRPr="007A41D3">
        <w:rPr>
          <w:rFonts w:ascii="Arial" w:hAnsi="Arial" w:cs="Arial"/>
          <w:sz w:val="24"/>
          <w:szCs w:val="24"/>
          <w:u w:val="single"/>
          <w:lang w:val="it-IT"/>
        </w:rPr>
        <w:t>Prihod</w:t>
      </w:r>
      <w:proofErr w:type="spellEnd"/>
      <w:r w:rsidRPr="007A41D3">
        <w:rPr>
          <w:rFonts w:ascii="Arial" w:hAnsi="Arial" w:cs="Arial"/>
          <w:sz w:val="24"/>
          <w:szCs w:val="24"/>
          <w:u w:val="single"/>
          <w:lang w:val="it-IT"/>
        </w:rPr>
        <w:t xml:space="preserve"> </w:t>
      </w:r>
      <w:proofErr w:type="gramStart"/>
      <w:r w:rsidRPr="007A41D3">
        <w:rPr>
          <w:rFonts w:ascii="Arial" w:hAnsi="Arial" w:cs="Arial"/>
          <w:sz w:val="24"/>
          <w:szCs w:val="24"/>
          <w:u w:val="single"/>
          <w:lang w:val="it-IT"/>
        </w:rPr>
        <w:t>od</w:t>
      </w:r>
      <w:proofErr w:type="gramEnd"/>
      <w:r w:rsidRPr="007A41D3">
        <w:rPr>
          <w:rFonts w:ascii="Arial" w:hAnsi="Arial" w:cs="Arial"/>
          <w:sz w:val="24"/>
          <w:szCs w:val="24"/>
          <w:u w:val="single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u w:val="single"/>
          <w:lang w:val="it-IT"/>
        </w:rPr>
        <w:t>prodaje</w:t>
      </w:r>
      <w:proofErr w:type="spellEnd"/>
      <w:r w:rsidRPr="007A41D3">
        <w:rPr>
          <w:rFonts w:ascii="Arial" w:hAnsi="Arial" w:cs="Arial"/>
          <w:sz w:val="24"/>
          <w:szCs w:val="24"/>
          <w:u w:val="single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u w:val="single"/>
          <w:lang w:val="it-IT"/>
        </w:rPr>
        <w:t>zemljišta</w:t>
      </w:r>
      <w:proofErr w:type="spellEnd"/>
      <w:r w:rsidRPr="007A41D3">
        <w:rPr>
          <w:rFonts w:ascii="Arial" w:hAnsi="Arial" w:cs="Arial"/>
          <w:sz w:val="24"/>
          <w:szCs w:val="24"/>
          <w:u w:val="single"/>
          <w:lang w:val="it-IT"/>
        </w:rPr>
        <w:t xml:space="preserve">       103.253,50</w:t>
      </w:r>
    </w:p>
    <w:p w14:paraId="79463F6C" w14:textId="77777777" w:rsidR="00C22B7E" w:rsidRPr="007A41D3" w:rsidRDefault="00C22B7E" w:rsidP="00C22B7E">
      <w:pPr>
        <w:ind w:left="-567" w:firstLine="567"/>
        <w:rPr>
          <w:rFonts w:ascii="Arial" w:hAnsi="Arial" w:cs="Arial"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Uređenje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ulice u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naselju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100 m (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k.č.br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. 2384/1 k.o. Nova Vas) </w:t>
      </w:r>
    </w:p>
    <w:p w14:paraId="16FC1A88" w14:textId="77777777" w:rsidR="00C22B7E" w:rsidRPr="007A41D3" w:rsidRDefault="00C22B7E" w:rsidP="00C22B7E">
      <w:pPr>
        <w:ind w:left="-567" w:firstLine="567"/>
        <w:rPr>
          <w:rFonts w:ascii="Arial" w:hAnsi="Arial" w:cs="Arial"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Uređenje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ulice u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naselju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100 m (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k.č.br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>. 2395/1 k.o. Nova Vas)</w:t>
      </w:r>
    </w:p>
    <w:p w14:paraId="60929677" w14:textId="77777777" w:rsidR="00C22B7E" w:rsidRPr="007A41D3" w:rsidRDefault="00C22B7E" w:rsidP="00C22B7E">
      <w:pPr>
        <w:ind w:left="-567" w:firstLine="567"/>
        <w:rPr>
          <w:rFonts w:ascii="Arial" w:hAnsi="Arial" w:cs="Arial"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Uređenje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djela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ulice u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naselju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Marinčići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70m (dio 2318/2 k.o. Brtonigla)</w:t>
      </w:r>
    </w:p>
    <w:p w14:paraId="72A342DF" w14:textId="77777777" w:rsidR="00C22B7E" w:rsidRPr="007A41D3" w:rsidRDefault="00C22B7E" w:rsidP="00C22B7E">
      <w:pPr>
        <w:ind w:left="-567" w:firstLine="567"/>
        <w:rPr>
          <w:rFonts w:ascii="Arial" w:hAnsi="Arial" w:cs="Arial"/>
          <w:sz w:val="24"/>
          <w:szCs w:val="24"/>
          <w:lang w:val="it-IT"/>
        </w:rPr>
      </w:pPr>
      <w:proofErr w:type="spellStart"/>
      <w:proofErr w:type="gramStart"/>
      <w:r w:rsidRPr="007A41D3">
        <w:rPr>
          <w:rFonts w:ascii="Arial" w:hAnsi="Arial" w:cs="Arial"/>
          <w:sz w:val="24"/>
          <w:szCs w:val="24"/>
          <w:lang w:val="it-IT"/>
        </w:rPr>
        <w:t>Pozicija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:</w:t>
      </w:r>
      <w:proofErr w:type="gramEnd"/>
      <w:r w:rsidRPr="007A41D3">
        <w:rPr>
          <w:rFonts w:ascii="Arial" w:hAnsi="Arial" w:cs="Arial"/>
          <w:sz w:val="24"/>
          <w:szCs w:val="24"/>
          <w:lang w:val="it-IT"/>
        </w:rPr>
        <w:t xml:space="preserve"> 359-31,      </w:t>
      </w:r>
    </w:p>
    <w:p w14:paraId="7C495793" w14:textId="77777777" w:rsidR="00C22B7E" w:rsidRPr="007A41D3" w:rsidRDefault="00C22B7E" w:rsidP="00C22B7E">
      <w:pPr>
        <w:ind w:left="-567" w:firstLine="567"/>
        <w:rPr>
          <w:rFonts w:ascii="Arial" w:hAnsi="Arial" w:cs="Arial"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vrsta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proofErr w:type="gramStart"/>
      <w:r w:rsidRPr="007A41D3">
        <w:rPr>
          <w:rFonts w:ascii="Arial" w:hAnsi="Arial" w:cs="Arial"/>
          <w:sz w:val="24"/>
          <w:szCs w:val="24"/>
          <w:lang w:val="it-IT"/>
        </w:rPr>
        <w:t>poslova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>:  G</w:t>
      </w:r>
      <w:proofErr w:type="gramEnd"/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  <w:t>200.000,00</w:t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</w:p>
    <w:p w14:paraId="24B19844" w14:textId="77777777" w:rsidR="00C22B7E" w:rsidRPr="007A41D3" w:rsidRDefault="00C22B7E" w:rsidP="00C22B7E">
      <w:pPr>
        <w:ind w:left="-567"/>
        <w:rPr>
          <w:rFonts w:ascii="Arial" w:hAnsi="Arial" w:cs="Arial"/>
          <w:sz w:val="24"/>
          <w:szCs w:val="24"/>
          <w:u w:val="single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>UKUPNO</w:t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  <w:t xml:space="preserve">200.000,00 </w:t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  <w:t>200.000,00</w:t>
      </w:r>
    </w:p>
    <w:p w14:paraId="4C2B37E7" w14:textId="77777777" w:rsidR="00C22B7E" w:rsidRPr="007A41D3" w:rsidRDefault="00C22B7E" w:rsidP="00C22B7E">
      <w:pPr>
        <w:ind w:left="-567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</w:p>
    <w:p w14:paraId="310C7289" w14:textId="4982EBF7" w:rsidR="00C22B7E" w:rsidRPr="007A41D3" w:rsidRDefault="00C22B7E" w:rsidP="00C22B7E">
      <w:pPr>
        <w:ind w:left="-567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>4.1.5.</w:t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Uređenje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djela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Srednje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ulice - NC </w:t>
      </w:r>
      <w:proofErr w:type="gramStart"/>
      <w:r w:rsidRPr="007A41D3">
        <w:rPr>
          <w:rFonts w:ascii="Arial" w:hAnsi="Arial" w:cs="Arial"/>
          <w:sz w:val="24"/>
          <w:szCs w:val="24"/>
          <w:lang w:val="it-IT"/>
        </w:rPr>
        <w:t xml:space="preserve">68  </w:t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proofErr w:type="gramEnd"/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7A41D3">
        <w:rPr>
          <w:rFonts w:ascii="Arial" w:hAnsi="Arial" w:cs="Arial"/>
          <w:sz w:val="24"/>
          <w:szCs w:val="24"/>
          <w:u w:val="single"/>
          <w:lang w:val="it-IT"/>
        </w:rPr>
        <w:t>Komunalni</w:t>
      </w:r>
      <w:proofErr w:type="spellEnd"/>
      <w:r w:rsidRPr="007A41D3">
        <w:rPr>
          <w:rFonts w:ascii="Arial" w:hAnsi="Arial" w:cs="Arial"/>
          <w:sz w:val="24"/>
          <w:szCs w:val="24"/>
          <w:u w:val="single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u w:val="single"/>
          <w:lang w:val="it-IT"/>
        </w:rPr>
        <w:t>doprinos</w:t>
      </w:r>
      <w:proofErr w:type="spellEnd"/>
      <w:r w:rsidR="00F76284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  <w:t>0,00</w:t>
      </w:r>
    </w:p>
    <w:p w14:paraId="4592AE89" w14:textId="77777777" w:rsidR="00C22B7E" w:rsidRPr="007A41D3" w:rsidRDefault="00C22B7E" w:rsidP="00C22B7E">
      <w:pPr>
        <w:ind w:left="-567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Uređenje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ulice u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naselju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dužine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140m 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širine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3,00 m, </w:t>
      </w:r>
    </w:p>
    <w:p w14:paraId="273EA386" w14:textId="77777777" w:rsidR="00C22B7E" w:rsidRPr="007A41D3" w:rsidRDefault="00C22B7E" w:rsidP="00C22B7E">
      <w:pPr>
        <w:ind w:left="-567" w:firstLine="567"/>
        <w:rPr>
          <w:rFonts w:ascii="Arial" w:hAnsi="Arial" w:cs="Arial"/>
          <w:sz w:val="24"/>
          <w:szCs w:val="24"/>
          <w:lang w:val="it-IT"/>
        </w:rPr>
      </w:pPr>
      <w:proofErr w:type="spellStart"/>
      <w:proofErr w:type="gramStart"/>
      <w:r w:rsidRPr="007A41D3">
        <w:rPr>
          <w:rFonts w:ascii="Arial" w:hAnsi="Arial" w:cs="Arial"/>
          <w:sz w:val="24"/>
          <w:szCs w:val="24"/>
          <w:lang w:val="it-IT"/>
        </w:rPr>
        <w:t>Pozicija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:</w:t>
      </w:r>
      <w:proofErr w:type="gramEnd"/>
      <w:r w:rsidRPr="007A41D3">
        <w:rPr>
          <w:rFonts w:ascii="Arial" w:hAnsi="Arial" w:cs="Arial"/>
          <w:sz w:val="24"/>
          <w:szCs w:val="24"/>
          <w:lang w:val="it-IT"/>
        </w:rPr>
        <w:t xml:space="preserve"> 509 , </w:t>
      </w:r>
    </w:p>
    <w:p w14:paraId="291418C8" w14:textId="77777777" w:rsidR="00C22B7E" w:rsidRPr="007A41D3" w:rsidRDefault="00C22B7E" w:rsidP="00C22B7E">
      <w:pPr>
        <w:ind w:left="-567" w:firstLine="567"/>
        <w:rPr>
          <w:rFonts w:ascii="Arial" w:hAnsi="Arial" w:cs="Arial"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vrsta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poslova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>: G</w:t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  <w:t>0,00</w:t>
      </w:r>
      <w:r w:rsidRPr="007A41D3">
        <w:rPr>
          <w:rFonts w:ascii="Arial" w:hAnsi="Arial" w:cs="Arial"/>
          <w:sz w:val="24"/>
          <w:szCs w:val="24"/>
          <w:lang w:val="it-IT"/>
        </w:rPr>
        <w:tab/>
      </w:r>
    </w:p>
    <w:p w14:paraId="030786FA" w14:textId="77777777" w:rsidR="00C22B7E" w:rsidRPr="007A41D3" w:rsidRDefault="00C22B7E" w:rsidP="00C22B7E">
      <w:pPr>
        <w:ind w:left="-567"/>
        <w:rPr>
          <w:rFonts w:ascii="Arial" w:hAnsi="Arial" w:cs="Arial"/>
          <w:sz w:val="24"/>
          <w:szCs w:val="24"/>
          <w:u w:val="single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>UKUPNO</w:t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  <w:t xml:space="preserve">0,00 </w:t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  <w:t>0,00</w:t>
      </w:r>
    </w:p>
    <w:p w14:paraId="52D1E1E3" w14:textId="77777777" w:rsidR="00C22B7E" w:rsidRPr="007A41D3" w:rsidRDefault="00C22B7E" w:rsidP="00C22B7E">
      <w:pPr>
        <w:ind w:left="-567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</w:p>
    <w:p w14:paraId="58D39CBB" w14:textId="77777777" w:rsidR="00C22B7E" w:rsidRPr="007A41D3" w:rsidRDefault="00C22B7E" w:rsidP="00C22B7E">
      <w:pPr>
        <w:ind w:left="-567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>4.1.6.</w:t>
      </w:r>
      <w:r w:rsidRPr="007A41D3">
        <w:rPr>
          <w:rFonts w:ascii="Arial" w:hAnsi="Arial" w:cs="Arial"/>
          <w:sz w:val="24"/>
          <w:szCs w:val="24"/>
          <w:lang w:val="it-IT"/>
        </w:rPr>
        <w:tab/>
        <w:t>"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Uređenje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ulice Aleksandra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Rukavine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do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spoja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Ul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>. Marconi,</w:t>
      </w:r>
    </w:p>
    <w:p w14:paraId="4930858E" w14:textId="77777777" w:rsidR="00C22B7E" w:rsidRPr="007A41D3" w:rsidRDefault="00C22B7E" w:rsidP="00C22B7E">
      <w:pPr>
        <w:ind w:left="-567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uređenje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djela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Glavne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Ul</w:t>
      </w:r>
      <w:proofErr w:type="spellEnd"/>
      <w:proofErr w:type="gramStart"/>
      <w:r w:rsidRPr="007A41D3">
        <w:rPr>
          <w:rFonts w:ascii="Arial" w:hAnsi="Arial" w:cs="Arial"/>
          <w:sz w:val="24"/>
          <w:szCs w:val="24"/>
          <w:lang w:val="it-IT"/>
        </w:rPr>
        <w:t xml:space="preserve">., 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uređenje</w:t>
      </w:r>
      <w:proofErr w:type="spellEnd"/>
      <w:proofErr w:type="gram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djela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Mlinska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ul</w:t>
      </w:r>
      <w:proofErr w:type="spellEnd"/>
    </w:p>
    <w:p w14:paraId="65806755" w14:textId="3EA338C0" w:rsidR="00C22B7E" w:rsidRPr="007A41D3" w:rsidRDefault="00C22B7E" w:rsidP="00C22B7E">
      <w:pPr>
        <w:ind w:left="-567"/>
        <w:rPr>
          <w:rFonts w:ascii="Arial" w:hAnsi="Arial" w:cs="Arial"/>
          <w:sz w:val="24"/>
          <w:szCs w:val="24"/>
          <w:u w:val="single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 xml:space="preserve">                 </w:t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7A41D3">
        <w:rPr>
          <w:rFonts w:ascii="Arial" w:hAnsi="Arial" w:cs="Arial"/>
          <w:sz w:val="24"/>
          <w:szCs w:val="24"/>
          <w:u w:val="single"/>
          <w:lang w:val="it-IT"/>
        </w:rPr>
        <w:t>Prihod</w:t>
      </w:r>
      <w:proofErr w:type="spellEnd"/>
      <w:r w:rsidRPr="007A41D3">
        <w:rPr>
          <w:rFonts w:ascii="Arial" w:hAnsi="Arial" w:cs="Arial"/>
          <w:sz w:val="24"/>
          <w:szCs w:val="24"/>
          <w:u w:val="single"/>
          <w:lang w:val="it-IT"/>
        </w:rPr>
        <w:t xml:space="preserve"> </w:t>
      </w:r>
      <w:proofErr w:type="gramStart"/>
      <w:r w:rsidRPr="007A41D3">
        <w:rPr>
          <w:rFonts w:ascii="Arial" w:hAnsi="Arial" w:cs="Arial"/>
          <w:sz w:val="24"/>
          <w:szCs w:val="24"/>
          <w:u w:val="single"/>
          <w:lang w:val="it-IT"/>
        </w:rPr>
        <w:t>od</w:t>
      </w:r>
      <w:proofErr w:type="gramEnd"/>
      <w:r w:rsidRPr="007A41D3">
        <w:rPr>
          <w:rFonts w:ascii="Arial" w:hAnsi="Arial" w:cs="Arial"/>
          <w:sz w:val="24"/>
          <w:szCs w:val="24"/>
          <w:u w:val="single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u w:val="single"/>
          <w:lang w:val="it-IT"/>
        </w:rPr>
        <w:t>prodaje</w:t>
      </w:r>
      <w:proofErr w:type="spellEnd"/>
      <w:r w:rsidRPr="007A41D3">
        <w:rPr>
          <w:rFonts w:ascii="Arial" w:hAnsi="Arial" w:cs="Arial"/>
          <w:sz w:val="24"/>
          <w:szCs w:val="24"/>
          <w:u w:val="single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u w:val="single"/>
          <w:lang w:val="it-IT"/>
        </w:rPr>
        <w:t>zemljišta</w:t>
      </w:r>
      <w:proofErr w:type="spellEnd"/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  <w:t>20.000,00</w:t>
      </w:r>
    </w:p>
    <w:p w14:paraId="0A09246A" w14:textId="77777777" w:rsidR="00C22B7E" w:rsidRPr="007A41D3" w:rsidRDefault="00C22B7E" w:rsidP="00C22B7E">
      <w:pPr>
        <w:ind w:left="-567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ab/>
        <w:t>"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Uređenje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ulice u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naselju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dužine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70m sa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pratećom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infrastrukturom</w:t>
      </w:r>
      <w:proofErr w:type="spellEnd"/>
    </w:p>
    <w:p w14:paraId="1BC6A5A4" w14:textId="77777777" w:rsidR="00C22B7E" w:rsidRPr="007A41D3" w:rsidRDefault="00C22B7E" w:rsidP="00C22B7E">
      <w:pPr>
        <w:ind w:left="-567" w:firstLine="567"/>
        <w:rPr>
          <w:rFonts w:ascii="Arial" w:hAnsi="Arial" w:cs="Arial"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Uređenje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ulice u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naselju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površine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cca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400 m2 </w:t>
      </w:r>
    </w:p>
    <w:p w14:paraId="2ECD41B9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Uređenje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ulice u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naselju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površine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cca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330 m2</w:t>
      </w:r>
    </w:p>
    <w:p w14:paraId="135F1214" w14:textId="77777777" w:rsidR="00C22B7E" w:rsidRPr="007A41D3" w:rsidRDefault="00C22B7E" w:rsidP="00C22B7E">
      <w:pPr>
        <w:ind w:left="-567" w:firstLine="567"/>
        <w:rPr>
          <w:rFonts w:ascii="Arial" w:hAnsi="Arial" w:cs="Arial"/>
          <w:sz w:val="24"/>
          <w:szCs w:val="24"/>
          <w:lang w:val="it-IT"/>
        </w:rPr>
      </w:pPr>
      <w:proofErr w:type="spellStart"/>
      <w:proofErr w:type="gramStart"/>
      <w:r w:rsidRPr="007A41D3">
        <w:rPr>
          <w:rFonts w:ascii="Arial" w:hAnsi="Arial" w:cs="Arial"/>
          <w:sz w:val="24"/>
          <w:szCs w:val="24"/>
          <w:lang w:val="it-IT"/>
        </w:rPr>
        <w:t>Pozicija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:</w:t>
      </w:r>
      <w:proofErr w:type="gramEnd"/>
      <w:r w:rsidRPr="007A41D3">
        <w:rPr>
          <w:rFonts w:ascii="Arial" w:hAnsi="Arial" w:cs="Arial"/>
          <w:sz w:val="24"/>
          <w:szCs w:val="24"/>
          <w:lang w:val="it-IT"/>
        </w:rPr>
        <w:t xml:space="preserve"> 359-25 ,     </w:t>
      </w:r>
    </w:p>
    <w:p w14:paraId="414541C3" w14:textId="77777777" w:rsidR="00C22B7E" w:rsidRPr="007A41D3" w:rsidRDefault="00C22B7E" w:rsidP="00C22B7E">
      <w:pPr>
        <w:ind w:left="-567" w:firstLine="567"/>
        <w:rPr>
          <w:rFonts w:ascii="Arial" w:hAnsi="Arial" w:cs="Arial"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vrsta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poslova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: G </w:t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  <w:t>20.000,00</w:t>
      </w:r>
      <w:r w:rsidRPr="007A41D3">
        <w:rPr>
          <w:rFonts w:ascii="Arial" w:hAnsi="Arial" w:cs="Arial"/>
          <w:sz w:val="24"/>
          <w:szCs w:val="24"/>
          <w:lang w:val="it-IT"/>
        </w:rPr>
        <w:tab/>
      </w:r>
    </w:p>
    <w:p w14:paraId="18F8AE08" w14:textId="77777777" w:rsidR="00C22B7E" w:rsidRPr="007A41D3" w:rsidRDefault="00C22B7E" w:rsidP="00C22B7E">
      <w:pPr>
        <w:ind w:left="-567"/>
        <w:rPr>
          <w:rFonts w:ascii="Arial" w:hAnsi="Arial" w:cs="Arial"/>
          <w:sz w:val="24"/>
          <w:szCs w:val="24"/>
          <w:u w:val="single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>UKUPNO</w:t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  <w:t xml:space="preserve">20.000,00 </w:t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  <w:t>20.000,00</w:t>
      </w:r>
    </w:p>
    <w:p w14:paraId="17393ABB" w14:textId="77777777" w:rsidR="00C22B7E" w:rsidRPr="007A41D3" w:rsidRDefault="00C22B7E" w:rsidP="00C22B7E">
      <w:pPr>
        <w:ind w:left="-567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</w:p>
    <w:p w14:paraId="098ED8E6" w14:textId="16C4E54F" w:rsidR="00C22B7E" w:rsidRPr="007A41D3" w:rsidRDefault="00C22B7E" w:rsidP="00C22B7E">
      <w:pPr>
        <w:ind w:left="-567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>4.1.7.</w:t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Projektna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dokumentacija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legalizaciju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objekta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komunalne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infrastrukture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                                                                              </w:t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7A41D3">
        <w:rPr>
          <w:rFonts w:ascii="Arial" w:hAnsi="Arial" w:cs="Arial"/>
          <w:sz w:val="24"/>
          <w:szCs w:val="24"/>
          <w:u w:val="single"/>
          <w:lang w:val="it-IT"/>
        </w:rPr>
        <w:t>Prihod</w:t>
      </w:r>
      <w:proofErr w:type="spellEnd"/>
      <w:r w:rsidRPr="007A41D3">
        <w:rPr>
          <w:rFonts w:ascii="Arial" w:hAnsi="Arial" w:cs="Arial"/>
          <w:sz w:val="24"/>
          <w:szCs w:val="24"/>
          <w:u w:val="single"/>
          <w:lang w:val="it-IT"/>
        </w:rPr>
        <w:t xml:space="preserve"> </w:t>
      </w:r>
      <w:proofErr w:type="gramStart"/>
      <w:r w:rsidRPr="007A41D3">
        <w:rPr>
          <w:rFonts w:ascii="Arial" w:hAnsi="Arial" w:cs="Arial"/>
          <w:sz w:val="24"/>
          <w:szCs w:val="24"/>
          <w:u w:val="single"/>
          <w:lang w:val="it-IT"/>
        </w:rPr>
        <w:t>od</w:t>
      </w:r>
      <w:proofErr w:type="gramEnd"/>
      <w:r w:rsidRPr="007A41D3">
        <w:rPr>
          <w:rFonts w:ascii="Arial" w:hAnsi="Arial" w:cs="Arial"/>
          <w:sz w:val="24"/>
          <w:szCs w:val="24"/>
          <w:u w:val="single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u w:val="single"/>
          <w:lang w:val="it-IT"/>
        </w:rPr>
        <w:t>prodaje</w:t>
      </w:r>
      <w:proofErr w:type="spellEnd"/>
      <w:r w:rsidRPr="007A41D3">
        <w:rPr>
          <w:rFonts w:ascii="Arial" w:hAnsi="Arial" w:cs="Arial"/>
          <w:sz w:val="24"/>
          <w:szCs w:val="24"/>
          <w:u w:val="single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u w:val="single"/>
          <w:lang w:val="it-IT"/>
        </w:rPr>
        <w:t>zemljišta</w:t>
      </w:r>
      <w:proofErr w:type="spellEnd"/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  <w:t>70.000,00</w:t>
      </w:r>
    </w:p>
    <w:p w14:paraId="4823B58A" w14:textId="77777777" w:rsidR="00C22B7E" w:rsidRPr="007A41D3" w:rsidRDefault="00C22B7E" w:rsidP="00C22B7E">
      <w:pPr>
        <w:ind w:left="-567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ab/>
      </w:r>
      <w:proofErr w:type="spellStart"/>
      <w:proofErr w:type="gramStart"/>
      <w:r w:rsidRPr="007A41D3">
        <w:rPr>
          <w:rFonts w:ascii="Arial" w:hAnsi="Arial" w:cs="Arial"/>
          <w:sz w:val="24"/>
          <w:szCs w:val="24"/>
          <w:lang w:val="it-IT"/>
        </w:rPr>
        <w:t>Pozicija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:</w:t>
      </w:r>
      <w:proofErr w:type="gramEnd"/>
      <w:r w:rsidRPr="007A41D3">
        <w:rPr>
          <w:rFonts w:ascii="Arial" w:hAnsi="Arial" w:cs="Arial"/>
          <w:sz w:val="24"/>
          <w:szCs w:val="24"/>
          <w:lang w:val="it-IT"/>
        </w:rPr>
        <w:t xml:space="preserve"> 400-170 ,  </w:t>
      </w:r>
    </w:p>
    <w:p w14:paraId="1CF83BA3" w14:textId="77777777" w:rsidR="00C22B7E" w:rsidRPr="007A41D3" w:rsidRDefault="00C22B7E" w:rsidP="00C22B7E">
      <w:pPr>
        <w:ind w:left="-567" w:firstLine="567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vrsta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poslova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>: PD.</w:t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  <w:t>70.000,00</w:t>
      </w:r>
      <w:r w:rsidRPr="007A41D3">
        <w:rPr>
          <w:rFonts w:ascii="Arial" w:hAnsi="Arial" w:cs="Arial"/>
          <w:sz w:val="24"/>
          <w:szCs w:val="24"/>
          <w:lang w:val="it-IT"/>
        </w:rPr>
        <w:tab/>
      </w:r>
    </w:p>
    <w:p w14:paraId="7A14A125" w14:textId="77777777" w:rsidR="00C22B7E" w:rsidRPr="007A41D3" w:rsidRDefault="00C22B7E" w:rsidP="00C22B7E">
      <w:pPr>
        <w:ind w:left="-567"/>
        <w:rPr>
          <w:rFonts w:ascii="Arial" w:hAnsi="Arial" w:cs="Arial"/>
          <w:sz w:val="24"/>
          <w:szCs w:val="24"/>
          <w:u w:val="single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>UKUPNO</w:t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  <w:t>70.000,00</w:t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  <w:t>70.000,00</w:t>
      </w:r>
    </w:p>
    <w:p w14:paraId="04770CD8" w14:textId="77777777" w:rsidR="00C22B7E" w:rsidRPr="007A41D3" w:rsidRDefault="00C22B7E" w:rsidP="00C22B7E">
      <w:pPr>
        <w:ind w:left="-567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</w:p>
    <w:p w14:paraId="66346C72" w14:textId="32D1801D" w:rsidR="00C22B7E" w:rsidRPr="007A41D3" w:rsidRDefault="00C22B7E" w:rsidP="00C22B7E">
      <w:pPr>
        <w:ind w:left="-567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>4.1.8.</w:t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Projektna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dokumentacija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rekonstruk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.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nerazvrstanih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cesta             </w:t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7A41D3">
        <w:rPr>
          <w:rFonts w:ascii="Arial" w:hAnsi="Arial" w:cs="Arial"/>
          <w:sz w:val="24"/>
          <w:szCs w:val="24"/>
          <w:u w:val="single"/>
          <w:lang w:val="it-IT"/>
        </w:rPr>
        <w:t>Prihod</w:t>
      </w:r>
      <w:proofErr w:type="spellEnd"/>
      <w:r w:rsidRPr="007A41D3">
        <w:rPr>
          <w:rFonts w:ascii="Arial" w:hAnsi="Arial" w:cs="Arial"/>
          <w:sz w:val="24"/>
          <w:szCs w:val="24"/>
          <w:u w:val="single"/>
          <w:lang w:val="it-IT"/>
        </w:rPr>
        <w:t xml:space="preserve"> </w:t>
      </w:r>
      <w:proofErr w:type="gramStart"/>
      <w:r w:rsidRPr="007A41D3">
        <w:rPr>
          <w:rFonts w:ascii="Arial" w:hAnsi="Arial" w:cs="Arial"/>
          <w:sz w:val="24"/>
          <w:szCs w:val="24"/>
          <w:u w:val="single"/>
          <w:lang w:val="it-IT"/>
        </w:rPr>
        <w:t>od</w:t>
      </w:r>
      <w:proofErr w:type="gramEnd"/>
      <w:r w:rsidRPr="007A41D3">
        <w:rPr>
          <w:rFonts w:ascii="Arial" w:hAnsi="Arial" w:cs="Arial"/>
          <w:sz w:val="24"/>
          <w:szCs w:val="24"/>
          <w:u w:val="single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u w:val="single"/>
          <w:lang w:val="it-IT"/>
        </w:rPr>
        <w:t>prodaje</w:t>
      </w:r>
      <w:proofErr w:type="spellEnd"/>
      <w:r w:rsidRPr="007A41D3">
        <w:rPr>
          <w:rFonts w:ascii="Arial" w:hAnsi="Arial" w:cs="Arial"/>
          <w:sz w:val="24"/>
          <w:szCs w:val="24"/>
          <w:u w:val="single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u w:val="single"/>
          <w:lang w:val="it-IT"/>
        </w:rPr>
        <w:t>zemljišta</w:t>
      </w:r>
      <w:proofErr w:type="spellEnd"/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  <w:t>0,00</w:t>
      </w:r>
    </w:p>
    <w:p w14:paraId="0431312D" w14:textId="77777777" w:rsidR="00C22B7E" w:rsidRPr="007A41D3" w:rsidRDefault="00C22B7E" w:rsidP="00C22B7E">
      <w:pPr>
        <w:ind w:left="-567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ab/>
      </w:r>
      <w:proofErr w:type="spellStart"/>
      <w:proofErr w:type="gramStart"/>
      <w:r w:rsidRPr="007A41D3">
        <w:rPr>
          <w:rFonts w:ascii="Arial" w:hAnsi="Arial" w:cs="Arial"/>
          <w:sz w:val="24"/>
          <w:szCs w:val="24"/>
          <w:lang w:val="it-IT"/>
        </w:rPr>
        <w:t>Pozicija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:</w:t>
      </w:r>
      <w:proofErr w:type="gramEnd"/>
      <w:r w:rsidRPr="007A41D3">
        <w:rPr>
          <w:rFonts w:ascii="Arial" w:hAnsi="Arial" w:cs="Arial"/>
          <w:sz w:val="24"/>
          <w:szCs w:val="24"/>
          <w:lang w:val="it-IT"/>
        </w:rPr>
        <w:t xml:space="preserve"> 400-140 ,   </w:t>
      </w:r>
    </w:p>
    <w:p w14:paraId="6E384411" w14:textId="77777777" w:rsidR="00C22B7E" w:rsidRPr="007A41D3" w:rsidRDefault="00C22B7E" w:rsidP="00C22B7E">
      <w:pPr>
        <w:ind w:left="-567" w:firstLine="567"/>
        <w:rPr>
          <w:rFonts w:ascii="Arial" w:hAnsi="Arial" w:cs="Arial"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vrsta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poslova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>: PD.</w:t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  <w:t>0,00</w:t>
      </w:r>
      <w:r w:rsidRPr="007A41D3">
        <w:rPr>
          <w:rFonts w:ascii="Arial" w:hAnsi="Arial" w:cs="Arial"/>
          <w:sz w:val="24"/>
          <w:szCs w:val="24"/>
          <w:lang w:val="it-IT"/>
        </w:rPr>
        <w:tab/>
      </w:r>
    </w:p>
    <w:p w14:paraId="7F982D45" w14:textId="77777777" w:rsidR="00C22B7E" w:rsidRPr="007A41D3" w:rsidRDefault="00C22B7E" w:rsidP="00C22B7E">
      <w:pPr>
        <w:ind w:left="-567"/>
        <w:rPr>
          <w:rFonts w:ascii="Arial" w:hAnsi="Arial" w:cs="Arial"/>
          <w:sz w:val="24"/>
          <w:szCs w:val="24"/>
          <w:u w:val="single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>UKUPNO</w:t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  <w:t>0,00</w:t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  <w:t>0,00</w:t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</w:p>
    <w:p w14:paraId="0C0D9BE4" w14:textId="77777777" w:rsidR="00C22B7E" w:rsidRPr="007A41D3" w:rsidRDefault="00C22B7E" w:rsidP="00C22B7E">
      <w:pPr>
        <w:ind w:left="-567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>4.2.</w:t>
      </w:r>
      <w:r w:rsidRPr="007A41D3">
        <w:rPr>
          <w:rFonts w:ascii="Arial" w:hAnsi="Arial" w:cs="Arial"/>
          <w:sz w:val="24"/>
          <w:szCs w:val="24"/>
          <w:lang w:val="it-IT"/>
        </w:rPr>
        <w:tab/>
        <w:t>JAVNE POVRŠINE NA KOJIMA NIJE DOPUŠTEN PROMET MOTORNIH VOZILA</w:t>
      </w:r>
      <w:r w:rsidRPr="007A41D3">
        <w:rPr>
          <w:rFonts w:ascii="Arial" w:hAnsi="Arial" w:cs="Arial"/>
          <w:sz w:val="24"/>
          <w:szCs w:val="24"/>
          <w:lang w:val="it-IT"/>
        </w:rPr>
        <w:tab/>
        <w:t>0,00</w:t>
      </w:r>
    </w:p>
    <w:p w14:paraId="01223BFE" w14:textId="77777777" w:rsidR="00C22B7E" w:rsidRPr="007A41D3" w:rsidRDefault="00C22B7E" w:rsidP="00C22B7E">
      <w:pPr>
        <w:ind w:left="-567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</w:p>
    <w:p w14:paraId="196441AA" w14:textId="77777777" w:rsidR="00C22B7E" w:rsidRPr="007A41D3" w:rsidRDefault="00C22B7E" w:rsidP="00C22B7E">
      <w:pPr>
        <w:ind w:left="-567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>4.3.</w:t>
      </w:r>
      <w:r w:rsidRPr="007A41D3">
        <w:rPr>
          <w:rFonts w:ascii="Arial" w:hAnsi="Arial" w:cs="Arial"/>
          <w:sz w:val="24"/>
          <w:szCs w:val="24"/>
          <w:lang w:val="it-IT"/>
        </w:rPr>
        <w:tab/>
        <w:t>JAVNA PARKIRALIŠTA</w:t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  <w:t>0,00</w:t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</w:p>
    <w:p w14:paraId="3637C7B0" w14:textId="77777777" w:rsidR="00C22B7E" w:rsidRPr="007A41D3" w:rsidRDefault="00C22B7E" w:rsidP="00C22B7E">
      <w:pPr>
        <w:ind w:left="-567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>4.4.</w:t>
      </w:r>
      <w:r w:rsidRPr="007A41D3">
        <w:rPr>
          <w:rFonts w:ascii="Arial" w:hAnsi="Arial" w:cs="Arial"/>
          <w:sz w:val="24"/>
          <w:szCs w:val="24"/>
          <w:lang w:val="it-IT"/>
        </w:rPr>
        <w:tab/>
        <w:t>JAVNE GARAŽE</w:t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  <w:t>0,00</w:t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</w:p>
    <w:p w14:paraId="14F4815F" w14:textId="2A2C9813" w:rsidR="00C22B7E" w:rsidRPr="007A41D3" w:rsidRDefault="00C22B7E" w:rsidP="00C22B7E">
      <w:pPr>
        <w:ind w:left="-567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>4.5.</w:t>
      </w:r>
      <w:r w:rsidRPr="007A41D3">
        <w:rPr>
          <w:rFonts w:ascii="Arial" w:hAnsi="Arial" w:cs="Arial"/>
          <w:sz w:val="24"/>
          <w:szCs w:val="24"/>
          <w:lang w:val="it-IT"/>
        </w:rPr>
        <w:tab/>
        <w:t>JAVNE ZELENE POVRŠINE</w:t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  <w:t>0,00</w:t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</w:p>
    <w:p w14:paraId="0313CDD1" w14:textId="0BD2EBF2" w:rsidR="00C22B7E" w:rsidRPr="007A41D3" w:rsidRDefault="00C22B7E" w:rsidP="00C22B7E">
      <w:pPr>
        <w:ind w:left="-567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>4.6.</w:t>
      </w:r>
      <w:r w:rsidRPr="007A41D3">
        <w:rPr>
          <w:rFonts w:ascii="Arial" w:hAnsi="Arial" w:cs="Arial"/>
          <w:sz w:val="24"/>
          <w:szCs w:val="24"/>
          <w:lang w:val="it-IT"/>
        </w:rPr>
        <w:tab/>
        <w:t>GRAĐEVINE I UREĐAJI JAVNE NAMJENE</w:t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  <w:t>0,00</w:t>
      </w:r>
    </w:p>
    <w:p w14:paraId="29CB7629" w14:textId="77777777" w:rsidR="00C22B7E" w:rsidRPr="007A41D3" w:rsidRDefault="00C22B7E" w:rsidP="00C22B7E">
      <w:pPr>
        <w:ind w:left="-567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</w:p>
    <w:p w14:paraId="7D80D551" w14:textId="77777777" w:rsidR="00C22B7E" w:rsidRPr="007A41D3" w:rsidRDefault="00C22B7E" w:rsidP="00C22B7E">
      <w:pPr>
        <w:ind w:left="-567"/>
        <w:rPr>
          <w:rFonts w:ascii="Arial" w:hAnsi="Arial" w:cs="Arial"/>
          <w:sz w:val="24"/>
          <w:szCs w:val="24"/>
          <w:u w:val="single"/>
          <w:lang w:val="it-IT"/>
        </w:rPr>
      </w:pPr>
      <w:r w:rsidRPr="007A41D3">
        <w:rPr>
          <w:rFonts w:ascii="Arial" w:hAnsi="Arial" w:cs="Arial"/>
          <w:sz w:val="24"/>
          <w:szCs w:val="24"/>
          <w:u w:val="single"/>
          <w:lang w:val="it-IT"/>
        </w:rPr>
        <w:t>4.7.</w:t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  <w:t>JAVNA RASVJETA</w:t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  <w:t>437.500,00</w:t>
      </w:r>
    </w:p>
    <w:p w14:paraId="52846DC6" w14:textId="77777777" w:rsidR="00C22B7E" w:rsidRPr="007A41D3" w:rsidRDefault="00C22B7E" w:rsidP="00C22B7E">
      <w:pPr>
        <w:ind w:left="-567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</w:p>
    <w:p w14:paraId="3D742DC1" w14:textId="77777777" w:rsidR="00C22B7E" w:rsidRPr="007A41D3" w:rsidRDefault="00C22B7E" w:rsidP="00C22B7E">
      <w:pPr>
        <w:ind w:left="-567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>4.7.1.</w:t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Modernizacija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JR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području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Brtonigla  </w:t>
      </w:r>
    </w:p>
    <w:p w14:paraId="2D0C2360" w14:textId="35B24AA1" w:rsidR="00C22B7E" w:rsidRPr="007A41D3" w:rsidRDefault="00C22B7E" w:rsidP="00C22B7E">
      <w:pPr>
        <w:ind w:left="-567"/>
        <w:rPr>
          <w:rFonts w:ascii="Arial" w:hAnsi="Arial" w:cs="Arial"/>
          <w:sz w:val="24"/>
          <w:szCs w:val="24"/>
          <w:u w:val="single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 xml:space="preserve">           </w:t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7A41D3">
        <w:rPr>
          <w:rFonts w:ascii="Arial" w:hAnsi="Arial" w:cs="Arial"/>
          <w:sz w:val="24"/>
          <w:szCs w:val="24"/>
          <w:u w:val="single"/>
          <w:lang w:val="it-IT"/>
        </w:rPr>
        <w:t>Komunalni</w:t>
      </w:r>
      <w:proofErr w:type="spellEnd"/>
      <w:r w:rsidRPr="007A41D3">
        <w:rPr>
          <w:rFonts w:ascii="Arial" w:hAnsi="Arial" w:cs="Arial"/>
          <w:sz w:val="24"/>
          <w:szCs w:val="24"/>
          <w:u w:val="single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u w:val="single"/>
          <w:lang w:val="it-IT"/>
        </w:rPr>
        <w:t>doprinos</w:t>
      </w:r>
      <w:proofErr w:type="spellEnd"/>
      <w:r w:rsidRPr="007A41D3">
        <w:rPr>
          <w:rFonts w:ascii="Arial" w:hAnsi="Arial" w:cs="Arial"/>
          <w:sz w:val="24"/>
          <w:szCs w:val="24"/>
          <w:u w:val="single"/>
          <w:lang w:val="it-IT"/>
        </w:rPr>
        <w:t xml:space="preserve">                                200.000,00</w:t>
      </w:r>
    </w:p>
    <w:p w14:paraId="45B5E0AF" w14:textId="14C5DBB9" w:rsidR="00C22B7E" w:rsidRPr="007A41D3" w:rsidRDefault="00C22B7E" w:rsidP="00C22B7E">
      <w:pPr>
        <w:ind w:left="-567"/>
        <w:rPr>
          <w:rFonts w:ascii="Arial" w:hAnsi="Arial" w:cs="Arial"/>
          <w:sz w:val="24"/>
          <w:szCs w:val="24"/>
          <w:u w:val="single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 xml:space="preserve">              </w:t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="00F76284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7A41D3">
        <w:rPr>
          <w:rFonts w:ascii="Arial" w:hAnsi="Arial" w:cs="Arial"/>
          <w:sz w:val="24"/>
          <w:szCs w:val="24"/>
          <w:u w:val="single"/>
          <w:lang w:val="it-IT"/>
        </w:rPr>
        <w:t>Prihod</w:t>
      </w:r>
      <w:proofErr w:type="spellEnd"/>
      <w:r w:rsidRPr="007A41D3">
        <w:rPr>
          <w:rFonts w:ascii="Arial" w:hAnsi="Arial" w:cs="Arial"/>
          <w:sz w:val="24"/>
          <w:szCs w:val="24"/>
          <w:u w:val="single"/>
          <w:lang w:val="it-IT"/>
        </w:rPr>
        <w:t xml:space="preserve"> </w:t>
      </w:r>
      <w:proofErr w:type="gramStart"/>
      <w:r w:rsidRPr="007A41D3">
        <w:rPr>
          <w:rFonts w:ascii="Arial" w:hAnsi="Arial" w:cs="Arial"/>
          <w:sz w:val="24"/>
          <w:szCs w:val="24"/>
          <w:u w:val="single"/>
          <w:lang w:val="it-IT"/>
        </w:rPr>
        <w:t>od</w:t>
      </w:r>
      <w:proofErr w:type="gramEnd"/>
      <w:r w:rsidRPr="007A41D3">
        <w:rPr>
          <w:rFonts w:ascii="Arial" w:hAnsi="Arial" w:cs="Arial"/>
          <w:sz w:val="24"/>
          <w:szCs w:val="24"/>
          <w:u w:val="single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u w:val="single"/>
          <w:lang w:val="it-IT"/>
        </w:rPr>
        <w:t>prodaje</w:t>
      </w:r>
      <w:proofErr w:type="spellEnd"/>
      <w:r w:rsidRPr="007A41D3">
        <w:rPr>
          <w:rFonts w:ascii="Arial" w:hAnsi="Arial" w:cs="Arial"/>
          <w:sz w:val="24"/>
          <w:szCs w:val="24"/>
          <w:u w:val="single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u w:val="single"/>
          <w:lang w:val="it-IT"/>
        </w:rPr>
        <w:t>zemljišta</w:t>
      </w:r>
      <w:proofErr w:type="spellEnd"/>
      <w:r w:rsidRPr="007A41D3">
        <w:rPr>
          <w:rFonts w:ascii="Arial" w:hAnsi="Arial" w:cs="Arial"/>
          <w:sz w:val="24"/>
          <w:szCs w:val="24"/>
          <w:u w:val="single"/>
          <w:lang w:val="it-IT"/>
        </w:rPr>
        <w:t xml:space="preserve">                                 200.000,00</w:t>
      </w:r>
    </w:p>
    <w:p w14:paraId="6D796600" w14:textId="77777777" w:rsidR="00C22B7E" w:rsidRPr="007A41D3" w:rsidRDefault="00C22B7E" w:rsidP="00C22B7E">
      <w:pPr>
        <w:ind w:left="3"/>
        <w:rPr>
          <w:rFonts w:ascii="Arial" w:hAnsi="Arial" w:cs="Arial"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Zamjena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postojeće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JR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području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Brtonigla, a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sve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prema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projektnoj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dokumentaciji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zamjenu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postojeće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u LED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rasvjetu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Zamjena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i postava nove LED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rasvjete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naselju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Karigador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cesta D-75 </w:t>
      </w:r>
      <w:proofErr w:type="spellStart"/>
      <w:proofErr w:type="gramStart"/>
      <w:r w:rsidRPr="007A41D3">
        <w:rPr>
          <w:rFonts w:ascii="Arial" w:hAnsi="Arial" w:cs="Arial"/>
          <w:sz w:val="24"/>
          <w:szCs w:val="24"/>
          <w:lang w:val="it-IT"/>
        </w:rPr>
        <w:t>Pozicija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:</w:t>
      </w:r>
      <w:proofErr w:type="gramEnd"/>
      <w:r w:rsidRPr="007A41D3">
        <w:rPr>
          <w:rFonts w:ascii="Arial" w:hAnsi="Arial" w:cs="Arial"/>
          <w:sz w:val="24"/>
          <w:szCs w:val="24"/>
          <w:lang w:val="it-IT"/>
        </w:rPr>
        <w:t xml:space="preserve"> 399-1 ,       </w:t>
      </w:r>
    </w:p>
    <w:p w14:paraId="654AF254" w14:textId="77777777" w:rsidR="00C22B7E" w:rsidRPr="007A41D3" w:rsidRDefault="00C22B7E" w:rsidP="00C22B7E">
      <w:pPr>
        <w:ind w:left="-567" w:firstLine="570"/>
        <w:rPr>
          <w:rFonts w:ascii="Arial" w:hAnsi="Arial" w:cs="Arial"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vrsta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poslova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>: O</w:t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  <w:t>200.000,00</w:t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</w:p>
    <w:p w14:paraId="073F62C0" w14:textId="77777777" w:rsidR="00C22B7E" w:rsidRPr="007A41D3" w:rsidRDefault="00C22B7E" w:rsidP="00C22B7E">
      <w:pPr>
        <w:ind w:left="-567"/>
        <w:rPr>
          <w:rFonts w:ascii="Arial" w:hAnsi="Arial" w:cs="Arial"/>
          <w:sz w:val="24"/>
          <w:szCs w:val="24"/>
          <w:u w:val="single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>UKUPNO</w:t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  <w:t>200.000,00</w:t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sz w:val="24"/>
          <w:szCs w:val="24"/>
          <w:u w:val="single"/>
          <w:lang w:val="it-IT"/>
        </w:rPr>
        <w:tab/>
        <w:t>200.000,00</w:t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</w:p>
    <w:p w14:paraId="25BC183F" w14:textId="77777777" w:rsidR="00C22B7E" w:rsidRPr="007A41D3" w:rsidRDefault="00C22B7E" w:rsidP="00C22B7E">
      <w:pPr>
        <w:ind w:left="-567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>4.8.</w:t>
      </w:r>
      <w:r w:rsidRPr="007A41D3">
        <w:rPr>
          <w:rFonts w:ascii="Arial" w:hAnsi="Arial" w:cs="Arial"/>
          <w:sz w:val="24"/>
          <w:szCs w:val="24"/>
          <w:lang w:val="it-IT"/>
        </w:rPr>
        <w:tab/>
        <w:t>GROBLJA I KREMATORIJI NA GROBLJIMA</w:t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  <w:t>0,00</w:t>
      </w:r>
    </w:p>
    <w:p w14:paraId="3BFB0114" w14:textId="77777777" w:rsidR="00C22B7E" w:rsidRPr="007A41D3" w:rsidRDefault="00C22B7E" w:rsidP="00C22B7E">
      <w:pPr>
        <w:ind w:left="-567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</w:p>
    <w:p w14:paraId="27652E17" w14:textId="77777777" w:rsidR="00C22B7E" w:rsidRPr="007A41D3" w:rsidRDefault="00C22B7E" w:rsidP="00C22B7E">
      <w:pPr>
        <w:ind w:left="-567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>4.9.</w:t>
      </w:r>
      <w:r w:rsidRPr="007A41D3">
        <w:rPr>
          <w:rFonts w:ascii="Arial" w:hAnsi="Arial" w:cs="Arial"/>
          <w:sz w:val="24"/>
          <w:szCs w:val="24"/>
          <w:lang w:val="it-IT"/>
        </w:rPr>
        <w:tab/>
        <w:t>GRAĐEVINE NAMIJENJENE OBAVLJANJU JAVNOG PRIJEVOZA</w:t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  <w:t>0,00</w:t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</w:p>
    <w:p w14:paraId="6FA5E951" w14:textId="77777777" w:rsidR="00C22B7E" w:rsidRPr="007A41D3" w:rsidRDefault="00C22B7E" w:rsidP="00C22B7E">
      <w:pPr>
        <w:ind w:left="-567"/>
        <w:rPr>
          <w:rFonts w:ascii="Arial" w:hAnsi="Arial" w:cs="Arial"/>
          <w:b/>
          <w:bCs/>
          <w:sz w:val="24"/>
          <w:szCs w:val="24"/>
          <w:u w:val="single"/>
          <w:lang w:val="it-IT"/>
        </w:rPr>
      </w:pPr>
      <w:r w:rsidRPr="007A41D3">
        <w:rPr>
          <w:rFonts w:ascii="Arial" w:hAnsi="Arial" w:cs="Arial"/>
          <w:b/>
          <w:bCs/>
          <w:sz w:val="24"/>
          <w:szCs w:val="24"/>
          <w:u w:val="single"/>
          <w:lang w:val="it-IT"/>
        </w:rPr>
        <w:t>PROGRAM GRAĐENJA KOMUNALNE INFRASTRUKTURE SVEUKUPNO</w:t>
      </w:r>
      <w:r w:rsidRPr="007A41D3">
        <w:rPr>
          <w:rFonts w:ascii="Arial" w:hAnsi="Arial" w:cs="Arial"/>
          <w:b/>
          <w:bCs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b/>
          <w:bCs/>
          <w:sz w:val="24"/>
          <w:szCs w:val="24"/>
          <w:u w:val="single"/>
          <w:lang w:val="it-IT"/>
        </w:rPr>
        <w:tab/>
      </w:r>
      <w:r w:rsidRPr="007A41D3">
        <w:rPr>
          <w:rFonts w:ascii="Arial" w:hAnsi="Arial" w:cs="Arial"/>
          <w:b/>
          <w:bCs/>
          <w:sz w:val="24"/>
          <w:szCs w:val="24"/>
          <w:u w:val="single"/>
          <w:lang w:val="it-IT"/>
        </w:rPr>
        <w:tab/>
        <w:t>3.643.095,00</w:t>
      </w:r>
    </w:p>
    <w:p w14:paraId="4AF4B4C6" w14:textId="77777777" w:rsidR="00C22B7E" w:rsidRPr="007A41D3" w:rsidRDefault="00C22B7E" w:rsidP="00C22B7E">
      <w:pPr>
        <w:ind w:left="-567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</w:p>
    <w:p w14:paraId="28C7DC95" w14:textId="77777777" w:rsidR="00C22B7E" w:rsidRPr="007A41D3" w:rsidRDefault="00C22B7E" w:rsidP="00C22B7E">
      <w:pPr>
        <w:ind w:left="-567"/>
        <w:jc w:val="center"/>
        <w:rPr>
          <w:rFonts w:ascii="Arial" w:hAnsi="Arial" w:cs="Arial"/>
          <w:b/>
          <w:bCs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b/>
          <w:bCs/>
          <w:sz w:val="24"/>
          <w:szCs w:val="24"/>
          <w:lang w:val="it-IT"/>
        </w:rPr>
        <w:t>Članak</w:t>
      </w:r>
      <w:proofErr w:type="spellEnd"/>
      <w:r w:rsidRPr="007A41D3">
        <w:rPr>
          <w:rFonts w:ascii="Arial" w:hAnsi="Arial" w:cs="Arial"/>
          <w:b/>
          <w:bCs/>
          <w:sz w:val="24"/>
          <w:szCs w:val="24"/>
          <w:lang w:val="it-IT"/>
        </w:rPr>
        <w:t xml:space="preserve"> 3.</w:t>
      </w:r>
    </w:p>
    <w:p w14:paraId="16661301" w14:textId="77777777" w:rsidR="00C22B7E" w:rsidRPr="007A41D3" w:rsidRDefault="00C22B7E" w:rsidP="00C22B7E">
      <w:pPr>
        <w:ind w:left="-567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 xml:space="preserve">U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skladu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sa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sadržajem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Programa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prikazanim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članku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2.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troškovi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Programa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gradnje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komunalne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infrastrukture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za 2021.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godinu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raspoređuju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sljedeće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izvore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financiranja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>:</w:t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</w:p>
    <w:p w14:paraId="64F3BCCA" w14:textId="77777777" w:rsidR="00C22B7E" w:rsidRPr="007A41D3" w:rsidRDefault="00C22B7E" w:rsidP="00C22B7E">
      <w:pPr>
        <w:ind w:left="-567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Komunalni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doprinos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   </w:t>
      </w:r>
      <w:proofErr w:type="gramStart"/>
      <w:r w:rsidRPr="007A41D3">
        <w:rPr>
          <w:rFonts w:ascii="Arial" w:hAnsi="Arial" w:cs="Arial"/>
          <w:sz w:val="24"/>
          <w:szCs w:val="24"/>
          <w:lang w:val="it-IT"/>
        </w:rPr>
        <w:t xml:space="preserve">   (</w:t>
      </w:r>
      <w:proofErr w:type="spellStart"/>
      <w:proofErr w:type="gramEnd"/>
      <w:r w:rsidRPr="007A41D3">
        <w:rPr>
          <w:rFonts w:ascii="Arial" w:hAnsi="Arial" w:cs="Arial"/>
          <w:sz w:val="24"/>
          <w:szCs w:val="24"/>
          <w:lang w:val="it-IT"/>
        </w:rPr>
        <w:t>pozicija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-12)                                         </w:t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  <w:t>2.826.746,50</w:t>
      </w:r>
    </w:p>
    <w:p w14:paraId="759E90C2" w14:textId="77777777" w:rsidR="00C22B7E" w:rsidRPr="007A41D3" w:rsidRDefault="00C22B7E" w:rsidP="00C22B7E">
      <w:pPr>
        <w:ind w:left="-567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ab/>
        <w:t xml:space="preserve">Prodaja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grobnih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mjesta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(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pozicija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-54)</w:t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  <w:t xml:space="preserve">     50.000,00</w:t>
      </w:r>
      <w:r w:rsidRPr="007A41D3">
        <w:rPr>
          <w:rFonts w:ascii="Arial" w:hAnsi="Arial" w:cs="Arial"/>
          <w:sz w:val="24"/>
          <w:szCs w:val="24"/>
          <w:lang w:val="it-IT"/>
        </w:rPr>
        <w:tab/>
      </w:r>
    </w:p>
    <w:p w14:paraId="5F245A96" w14:textId="77777777" w:rsidR="00C22B7E" w:rsidRPr="007A41D3" w:rsidRDefault="00C22B7E" w:rsidP="00C22B7E">
      <w:pPr>
        <w:ind w:left="-567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Prihod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gramStart"/>
      <w:r w:rsidRPr="007A41D3">
        <w:rPr>
          <w:rFonts w:ascii="Arial" w:hAnsi="Arial" w:cs="Arial"/>
          <w:sz w:val="24"/>
          <w:szCs w:val="24"/>
          <w:lang w:val="it-IT"/>
        </w:rPr>
        <w:t>od</w:t>
      </w:r>
      <w:proofErr w:type="gram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prodaje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zemljišta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(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pozicija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-20)</w:t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  <w:t xml:space="preserve">   653.491,50</w:t>
      </w:r>
      <w:r w:rsidRPr="007A41D3">
        <w:rPr>
          <w:rFonts w:ascii="Arial" w:hAnsi="Arial" w:cs="Arial"/>
          <w:sz w:val="24"/>
          <w:szCs w:val="24"/>
          <w:lang w:val="it-IT"/>
        </w:rPr>
        <w:tab/>
      </w:r>
    </w:p>
    <w:p w14:paraId="10B40CEE" w14:textId="402B3724" w:rsidR="00C22B7E" w:rsidRPr="007A41D3" w:rsidRDefault="00C22B7E" w:rsidP="00C22B7E">
      <w:pPr>
        <w:ind w:left="-567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Kapitalne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pomoći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od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institucija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tijela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EU  </w:t>
      </w:r>
      <w:proofErr w:type="gramStart"/>
      <w:r w:rsidRPr="007A41D3">
        <w:rPr>
          <w:rFonts w:ascii="Arial" w:hAnsi="Arial" w:cs="Arial"/>
          <w:sz w:val="24"/>
          <w:szCs w:val="24"/>
          <w:lang w:val="it-IT"/>
        </w:rPr>
        <w:t xml:space="preserve">   (</w:t>
      </w:r>
      <w:proofErr w:type="spellStart"/>
      <w:proofErr w:type="gramEnd"/>
      <w:r w:rsidRPr="007A41D3">
        <w:rPr>
          <w:rFonts w:ascii="Arial" w:hAnsi="Arial" w:cs="Arial"/>
          <w:sz w:val="24"/>
          <w:szCs w:val="24"/>
          <w:lang w:val="it-IT"/>
        </w:rPr>
        <w:t>pozicija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76)</w:t>
      </w:r>
      <w:r w:rsidRPr="007A41D3">
        <w:rPr>
          <w:rFonts w:ascii="Arial" w:hAnsi="Arial" w:cs="Arial"/>
          <w:sz w:val="24"/>
          <w:szCs w:val="24"/>
          <w:lang w:val="it-IT"/>
        </w:rPr>
        <w:tab/>
        <w:t xml:space="preserve">                           0,00</w:t>
      </w:r>
    </w:p>
    <w:p w14:paraId="6660B12B" w14:textId="77777777" w:rsidR="00C22B7E" w:rsidRPr="007A41D3" w:rsidRDefault="00C22B7E" w:rsidP="00C22B7E">
      <w:pPr>
        <w:ind w:left="-567" w:firstLine="567"/>
        <w:rPr>
          <w:rFonts w:ascii="Arial" w:hAnsi="Arial" w:cs="Arial"/>
          <w:sz w:val="24"/>
          <w:szCs w:val="24"/>
        </w:rPr>
      </w:pPr>
      <w:proofErr w:type="spellStart"/>
      <w:r w:rsidRPr="007A41D3">
        <w:rPr>
          <w:rFonts w:ascii="Arial" w:hAnsi="Arial" w:cs="Arial"/>
          <w:sz w:val="24"/>
          <w:szCs w:val="24"/>
        </w:rPr>
        <w:t>Krediti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od </w:t>
      </w:r>
      <w:proofErr w:type="spellStart"/>
      <w:r w:rsidRPr="007A41D3">
        <w:rPr>
          <w:rFonts w:ascii="Arial" w:hAnsi="Arial" w:cs="Arial"/>
          <w:sz w:val="24"/>
          <w:szCs w:val="24"/>
        </w:rPr>
        <w:t>tuzemnih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kreditnih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institucija</w:t>
      </w:r>
      <w:proofErr w:type="spellEnd"/>
      <w:proofErr w:type="gramStart"/>
      <w:r w:rsidRPr="007A41D3">
        <w:rPr>
          <w:rFonts w:ascii="Arial" w:hAnsi="Arial" w:cs="Arial"/>
          <w:sz w:val="24"/>
          <w:szCs w:val="24"/>
        </w:rPr>
        <w:t xml:space="preserve">   (</w:t>
      </w:r>
      <w:proofErr w:type="spellStart"/>
      <w:proofErr w:type="gramEnd"/>
      <w:r w:rsidRPr="007A41D3">
        <w:rPr>
          <w:rFonts w:ascii="Arial" w:hAnsi="Arial" w:cs="Arial"/>
          <w:sz w:val="24"/>
          <w:szCs w:val="24"/>
        </w:rPr>
        <w:t>pozicija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-66)</w:t>
      </w:r>
      <w:r w:rsidRPr="007A41D3">
        <w:rPr>
          <w:rFonts w:ascii="Arial" w:hAnsi="Arial" w:cs="Arial"/>
          <w:sz w:val="24"/>
          <w:szCs w:val="24"/>
        </w:rPr>
        <w:tab/>
      </w:r>
      <w:r w:rsidRPr="007A41D3">
        <w:rPr>
          <w:rFonts w:ascii="Arial" w:hAnsi="Arial" w:cs="Arial"/>
          <w:sz w:val="24"/>
          <w:szCs w:val="24"/>
        </w:rPr>
        <w:tab/>
      </w:r>
      <w:r w:rsidRPr="007A41D3">
        <w:rPr>
          <w:rFonts w:ascii="Arial" w:hAnsi="Arial" w:cs="Arial"/>
          <w:sz w:val="24"/>
          <w:szCs w:val="24"/>
        </w:rPr>
        <w:tab/>
      </w:r>
      <w:r w:rsidRPr="007A41D3">
        <w:rPr>
          <w:rFonts w:ascii="Arial" w:hAnsi="Arial" w:cs="Arial"/>
          <w:sz w:val="24"/>
          <w:szCs w:val="24"/>
        </w:rPr>
        <w:tab/>
        <w:t xml:space="preserve">   112.857,00 </w:t>
      </w:r>
    </w:p>
    <w:p w14:paraId="2679ACFE" w14:textId="566C23E7" w:rsidR="00C22B7E" w:rsidRPr="007A41D3" w:rsidRDefault="00C22B7E" w:rsidP="00C22B7E">
      <w:pPr>
        <w:ind w:left="-567"/>
        <w:rPr>
          <w:rFonts w:ascii="Arial" w:hAnsi="Arial" w:cs="Arial"/>
          <w:sz w:val="24"/>
          <w:szCs w:val="24"/>
        </w:rPr>
      </w:pPr>
      <w:r w:rsidRPr="007A41D3">
        <w:rPr>
          <w:rFonts w:ascii="Arial" w:hAnsi="Arial" w:cs="Arial"/>
          <w:sz w:val="24"/>
          <w:szCs w:val="24"/>
        </w:rPr>
        <w:tab/>
      </w:r>
      <w:proofErr w:type="spellStart"/>
      <w:r w:rsidRPr="007A41D3">
        <w:rPr>
          <w:rFonts w:ascii="Arial" w:hAnsi="Arial" w:cs="Arial"/>
          <w:sz w:val="24"/>
          <w:szCs w:val="24"/>
        </w:rPr>
        <w:t>Kapitalne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donacije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od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trgovačkih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društva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7A41D3">
        <w:rPr>
          <w:rFonts w:ascii="Arial" w:hAnsi="Arial" w:cs="Arial"/>
          <w:sz w:val="24"/>
          <w:szCs w:val="24"/>
        </w:rPr>
        <w:t>pozicija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-29)      </w:t>
      </w:r>
      <w:r w:rsidRPr="007A41D3">
        <w:rPr>
          <w:rFonts w:ascii="Arial" w:hAnsi="Arial" w:cs="Arial"/>
          <w:sz w:val="24"/>
          <w:szCs w:val="24"/>
        </w:rPr>
        <w:tab/>
      </w:r>
      <w:r w:rsidRPr="007A41D3">
        <w:rPr>
          <w:rFonts w:ascii="Arial" w:hAnsi="Arial" w:cs="Arial"/>
          <w:sz w:val="24"/>
          <w:szCs w:val="24"/>
        </w:rPr>
        <w:tab/>
        <w:t xml:space="preserve">              0,00</w:t>
      </w:r>
      <w:r w:rsidRPr="007A41D3">
        <w:rPr>
          <w:rFonts w:ascii="Arial" w:hAnsi="Arial" w:cs="Arial"/>
          <w:sz w:val="24"/>
          <w:szCs w:val="24"/>
        </w:rPr>
        <w:tab/>
      </w:r>
    </w:p>
    <w:p w14:paraId="24EE551B" w14:textId="77777777" w:rsidR="00C22B7E" w:rsidRPr="007A41D3" w:rsidRDefault="00C22B7E" w:rsidP="00C22B7E">
      <w:pPr>
        <w:ind w:left="-567"/>
        <w:rPr>
          <w:rFonts w:ascii="Arial" w:hAnsi="Arial" w:cs="Arial"/>
          <w:sz w:val="24"/>
          <w:szCs w:val="24"/>
        </w:rPr>
      </w:pPr>
      <w:r w:rsidRPr="007A41D3">
        <w:rPr>
          <w:rFonts w:ascii="Arial" w:hAnsi="Arial" w:cs="Arial"/>
          <w:sz w:val="24"/>
          <w:szCs w:val="24"/>
        </w:rPr>
        <w:tab/>
      </w:r>
      <w:r w:rsidRPr="007A41D3">
        <w:rPr>
          <w:rFonts w:ascii="Arial" w:hAnsi="Arial" w:cs="Arial"/>
          <w:sz w:val="24"/>
          <w:szCs w:val="24"/>
        </w:rPr>
        <w:tab/>
      </w:r>
      <w:r w:rsidRPr="007A41D3">
        <w:rPr>
          <w:rFonts w:ascii="Arial" w:hAnsi="Arial" w:cs="Arial"/>
          <w:sz w:val="24"/>
          <w:szCs w:val="24"/>
        </w:rPr>
        <w:tab/>
      </w:r>
      <w:r w:rsidRPr="007A41D3">
        <w:rPr>
          <w:rFonts w:ascii="Arial" w:hAnsi="Arial" w:cs="Arial"/>
          <w:sz w:val="24"/>
          <w:szCs w:val="24"/>
        </w:rPr>
        <w:tab/>
      </w:r>
      <w:r w:rsidRPr="007A41D3">
        <w:rPr>
          <w:rFonts w:ascii="Arial" w:hAnsi="Arial" w:cs="Arial"/>
          <w:sz w:val="24"/>
          <w:szCs w:val="24"/>
        </w:rPr>
        <w:tab/>
      </w:r>
      <w:r w:rsidRPr="007A41D3">
        <w:rPr>
          <w:rFonts w:ascii="Arial" w:hAnsi="Arial" w:cs="Arial"/>
          <w:sz w:val="24"/>
          <w:szCs w:val="24"/>
        </w:rPr>
        <w:tab/>
      </w:r>
    </w:p>
    <w:p w14:paraId="6643B590" w14:textId="77777777" w:rsidR="00C22B7E" w:rsidRPr="007A41D3" w:rsidRDefault="00C22B7E" w:rsidP="00C22B7E">
      <w:pPr>
        <w:ind w:left="-567"/>
        <w:rPr>
          <w:rFonts w:ascii="Arial" w:hAnsi="Arial" w:cs="Arial"/>
          <w:sz w:val="24"/>
          <w:szCs w:val="24"/>
          <w:u w:val="single"/>
        </w:rPr>
      </w:pPr>
      <w:r w:rsidRPr="007A41D3">
        <w:rPr>
          <w:rFonts w:ascii="Arial" w:hAnsi="Arial" w:cs="Arial"/>
          <w:sz w:val="24"/>
          <w:szCs w:val="24"/>
        </w:rPr>
        <w:tab/>
      </w:r>
      <w:r w:rsidRPr="007A41D3">
        <w:rPr>
          <w:rFonts w:ascii="Arial" w:hAnsi="Arial" w:cs="Arial"/>
          <w:sz w:val="24"/>
          <w:szCs w:val="24"/>
          <w:u w:val="single"/>
        </w:rPr>
        <w:t>UKUPNO</w:t>
      </w:r>
      <w:r w:rsidRPr="007A41D3">
        <w:rPr>
          <w:rFonts w:ascii="Arial" w:hAnsi="Arial" w:cs="Arial"/>
          <w:sz w:val="24"/>
          <w:szCs w:val="24"/>
          <w:u w:val="single"/>
        </w:rPr>
        <w:tab/>
      </w:r>
      <w:r w:rsidRPr="007A41D3">
        <w:rPr>
          <w:rFonts w:ascii="Arial" w:hAnsi="Arial" w:cs="Arial"/>
          <w:sz w:val="24"/>
          <w:szCs w:val="24"/>
          <w:u w:val="single"/>
        </w:rPr>
        <w:tab/>
      </w:r>
      <w:r w:rsidRPr="007A41D3">
        <w:rPr>
          <w:rFonts w:ascii="Arial" w:hAnsi="Arial" w:cs="Arial"/>
          <w:sz w:val="24"/>
          <w:szCs w:val="24"/>
          <w:u w:val="single"/>
        </w:rPr>
        <w:tab/>
      </w:r>
      <w:r w:rsidRPr="007A41D3">
        <w:rPr>
          <w:rFonts w:ascii="Arial" w:hAnsi="Arial" w:cs="Arial"/>
          <w:sz w:val="24"/>
          <w:szCs w:val="24"/>
          <w:u w:val="single"/>
        </w:rPr>
        <w:tab/>
      </w:r>
      <w:r w:rsidRPr="007A41D3">
        <w:rPr>
          <w:rFonts w:ascii="Arial" w:hAnsi="Arial" w:cs="Arial"/>
          <w:sz w:val="24"/>
          <w:szCs w:val="24"/>
          <w:u w:val="single"/>
        </w:rPr>
        <w:tab/>
      </w:r>
      <w:r w:rsidRPr="007A41D3">
        <w:rPr>
          <w:rFonts w:ascii="Arial" w:hAnsi="Arial" w:cs="Arial"/>
          <w:sz w:val="24"/>
          <w:szCs w:val="24"/>
          <w:u w:val="single"/>
        </w:rPr>
        <w:tab/>
      </w:r>
      <w:r w:rsidRPr="007A41D3">
        <w:rPr>
          <w:rFonts w:ascii="Arial" w:hAnsi="Arial" w:cs="Arial"/>
          <w:sz w:val="24"/>
          <w:szCs w:val="24"/>
          <w:u w:val="single"/>
        </w:rPr>
        <w:tab/>
      </w:r>
      <w:r w:rsidRPr="007A41D3">
        <w:rPr>
          <w:rFonts w:ascii="Arial" w:hAnsi="Arial" w:cs="Arial"/>
          <w:sz w:val="24"/>
          <w:szCs w:val="24"/>
          <w:u w:val="single"/>
        </w:rPr>
        <w:tab/>
      </w:r>
      <w:r w:rsidRPr="007A41D3">
        <w:rPr>
          <w:rFonts w:ascii="Arial" w:hAnsi="Arial" w:cs="Arial"/>
          <w:sz w:val="24"/>
          <w:szCs w:val="24"/>
          <w:u w:val="single"/>
        </w:rPr>
        <w:tab/>
        <w:t>3.643.095,00</w:t>
      </w:r>
      <w:r w:rsidRPr="007A41D3">
        <w:rPr>
          <w:rFonts w:ascii="Arial" w:hAnsi="Arial" w:cs="Arial"/>
          <w:sz w:val="24"/>
          <w:szCs w:val="24"/>
        </w:rPr>
        <w:tab/>
      </w:r>
      <w:r w:rsidRPr="007A41D3">
        <w:rPr>
          <w:rFonts w:ascii="Arial" w:hAnsi="Arial" w:cs="Arial"/>
          <w:sz w:val="24"/>
          <w:szCs w:val="24"/>
        </w:rPr>
        <w:tab/>
      </w:r>
      <w:r w:rsidRPr="007A41D3">
        <w:rPr>
          <w:rFonts w:ascii="Arial" w:hAnsi="Arial" w:cs="Arial"/>
          <w:sz w:val="24"/>
          <w:szCs w:val="24"/>
        </w:rPr>
        <w:tab/>
      </w:r>
    </w:p>
    <w:p w14:paraId="4E993D76" w14:textId="77777777" w:rsidR="00C22B7E" w:rsidRPr="007A41D3" w:rsidRDefault="00C22B7E" w:rsidP="00C22B7E">
      <w:pPr>
        <w:ind w:left="-567"/>
        <w:rPr>
          <w:rFonts w:ascii="Arial" w:hAnsi="Arial" w:cs="Arial"/>
          <w:sz w:val="24"/>
          <w:szCs w:val="24"/>
        </w:rPr>
      </w:pPr>
      <w:r w:rsidRPr="007A41D3">
        <w:rPr>
          <w:rFonts w:ascii="Arial" w:hAnsi="Arial" w:cs="Arial"/>
          <w:sz w:val="24"/>
          <w:szCs w:val="24"/>
        </w:rPr>
        <w:tab/>
      </w:r>
      <w:r w:rsidRPr="007A41D3">
        <w:rPr>
          <w:rFonts w:ascii="Arial" w:hAnsi="Arial" w:cs="Arial"/>
          <w:sz w:val="24"/>
          <w:szCs w:val="24"/>
        </w:rPr>
        <w:tab/>
        <w:t>Legenda:</w:t>
      </w:r>
      <w:r w:rsidRPr="007A41D3">
        <w:rPr>
          <w:rFonts w:ascii="Arial" w:hAnsi="Arial" w:cs="Arial"/>
          <w:sz w:val="24"/>
          <w:szCs w:val="24"/>
        </w:rPr>
        <w:tab/>
      </w:r>
      <w:r w:rsidRPr="007A41D3">
        <w:rPr>
          <w:rFonts w:ascii="Arial" w:hAnsi="Arial" w:cs="Arial"/>
          <w:sz w:val="24"/>
          <w:szCs w:val="24"/>
        </w:rPr>
        <w:tab/>
      </w:r>
      <w:r w:rsidRPr="007A41D3">
        <w:rPr>
          <w:rFonts w:ascii="Arial" w:hAnsi="Arial" w:cs="Arial"/>
          <w:sz w:val="24"/>
          <w:szCs w:val="24"/>
        </w:rPr>
        <w:tab/>
      </w:r>
      <w:r w:rsidRPr="007A41D3">
        <w:rPr>
          <w:rFonts w:ascii="Arial" w:hAnsi="Arial" w:cs="Arial"/>
          <w:sz w:val="24"/>
          <w:szCs w:val="24"/>
        </w:rPr>
        <w:tab/>
      </w:r>
    </w:p>
    <w:p w14:paraId="67D7C423" w14:textId="77777777" w:rsidR="00C22B7E" w:rsidRPr="007A41D3" w:rsidRDefault="00C22B7E" w:rsidP="00C22B7E">
      <w:pPr>
        <w:ind w:left="-567"/>
        <w:rPr>
          <w:rFonts w:ascii="Arial" w:hAnsi="Arial" w:cs="Arial"/>
          <w:sz w:val="24"/>
          <w:szCs w:val="24"/>
        </w:rPr>
      </w:pPr>
      <w:r w:rsidRPr="007A41D3">
        <w:rPr>
          <w:rFonts w:ascii="Arial" w:hAnsi="Arial" w:cs="Arial"/>
          <w:sz w:val="24"/>
          <w:szCs w:val="24"/>
        </w:rPr>
        <w:tab/>
      </w:r>
      <w:r w:rsidRPr="007A41D3">
        <w:rPr>
          <w:rFonts w:ascii="Arial" w:hAnsi="Arial" w:cs="Arial"/>
          <w:sz w:val="24"/>
          <w:szCs w:val="24"/>
        </w:rPr>
        <w:tab/>
        <w:t xml:space="preserve">G </w:t>
      </w:r>
      <w:proofErr w:type="spellStart"/>
      <w:r w:rsidRPr="007A41D3">
        <w:rPr>
          <w:rFonts w:ascii="Arial" w:hAnsi="Arial" w:cs="Arial"/>
          <w:sz w:val="24"/>
          <w:szCs w:val="24"/>
        </w:rPr>
        <w:t>gradnja</w:t>
      </w:r>
      <w:proofErr w:type="spellEnd"/>
      <w:r w:rsidRPr="007A41D3">
        <w:rPr>
          <w:rFonts w:ascii="Arial" w:hAnsi="Arial" w:cs="Arial"/>
          <w:sz w:val="24"/>
          <w:szCs w:val="24"/>
        </w:rPr>
        <w:tab/>
      </w:r>
      <w:r w:rsidRPr="007A41D3">
        <w:rPr>
          <w:rFonts w:ascii="Arial" w:hAnsi="Arial" w:cs="Arial"/>
          <w:sz w:val="24"/>
          <w:szCs w:val="24"/>
        </w:rPr>
        <w:tab/>
      </w:r>
      <w:r w:rsidRPr="007A41D3">
        <w:rPr>
          <w:rFonts w:ascii="Arial" w:hAnsi="Arial" w:cs="Arial"/>
          <w:sz w:val="24"/>
          <w:szCs w:val="24"/>
        </w:rPr>
        <w:tab/>
      </w:r>
      <w:r w:rsidRPr="007A41D3">
        <w:rPr>
          <w:rFonts w:ascii="Arial" w:hAnsi="Arial" w:cs="Arial"/>
          <w:sz w:val="24"/>
          <w:szCs w:val="24"/>
        </w:rPr>
        <w:tab/>
        <w:t xml:space="preserve">N nadzor </w:t>
      </w:r>
      <w:proofErr w:type="spellStart"/>
      <w:r w:rsidRPr="007A41D3">
        <w:rPr>
          <w:rFonts w:ascii="Arial" w:hAnsi="Arial" w:cs="Arial"/>
          <w:sz w:val="24"/>
          <w:szCs w:val="24"/>
        </w:rPr>
        <w:t>izgradnje</w:t>
      </w:r>
      <w:proofErr w:type="spellEnd"/>
      <w:r w:rsidRPr="007A41D3">
        <w:rPr>
          <w:rFonts w:ascii="Arial" w:hAnsi="Arial" w:cs="Arial"/>
          <w:sz w:val="24"/>
          <w:szCs w:val="24"/>
        </w:rPr>
        <w:tab/>
      </w:r>
      <w:r w:rsidRPr="007A41D3">
        <w:rPr>
          <w:rFonts w:ascii="Arial" w:hAnsi="Arial" w:cs="Arial"/>
          <w:sz w:val="24"/>
          <w:szCs w:val="24"/>
        </w:rPr>
        <w:tab/>
      </w:r>
    </w:p>
    <w:p w14:paraId="5B8C5E9C" w14:textId="77777777" w:rsidR="00C22B7E" w:rsidRPr="007A41D3" w:rsidRDefault="00C22B7E" w:rsidP="00C22B7E">
      <w:pPr>
        <w:ind w:left="-567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</w:rPr>
        <w:tab/>
      </w:r>
      <w:r w:rsidRPr="007A41D3">
        <w:rPr>
          <w:rFonts w:ascii="Arial" w:hAnsi="Arial" w:cs="Arial"/>
          <w:sz w:val="24"/>
          <w:szCs w:val="24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 xml:space="preserve">PD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projektna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dokumentacija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  <w:t xml:space="preserve">PE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parcelacijski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elaborat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</w:p>
    <w:p w14:paraId="33167617" w14:textId="77777777" w:rsidR="00C22B7E" w:rsidRPr="007A41D3" w:rsidRDefault="00C22B7E" w:rsidP="00C22B7E">
      <w:pPr>
        <w:ind w:left="-567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  <w:t xml:space="preserve">GE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geodetski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elaborat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  <w:t xml:space="preserve">O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oprema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</w:p>
    <w:p w14:paraId="7FBD2E03" w14:textId="77777777" w:rsidR="00C22B7E" w:rsidRPr="007A41D3" w:rsidRDefault="00C22B7E" w:rsidP="00C22B7E">
      <w:pPr>
        <w:ind w:left="-567"/>
        <w:jc w:val="center"/>
        <w:rPr>
          <w:rFonts w:ascii="Arial" w:hAnsi="Arial" w:cs="Arial"/>
          <w:b/>
          <w:bCs/>
          <w:sz w:val="24"/>
          <w:szCs w:val="24"/>
          <w:lang w:val="it-IT"/>
        </w:rPr>
      </w:pPr>
    </w:p>
    <w:p w14:paraId="179B2B3E" w14:textId="77777777" w:rsidR="00C22B7E" w:rsidRPr="007A41D3" w:rsidRDefault="00C22B7E" w:rsidP="00C22B7E">
      <w:pPr>
        <w:ind w:left="-567"/>
        <w:jc w:val="center"/>
        <w:rPr>
          <w:rFonts w:ascii="Arial" w:hAnsi="Arial" w:cs="Arial"/>
          <w:b/>
          <w:bCs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b/>
          <w:bCs/>
          <w:sz w:val="24"/>
          <w:szCs w:val="24"/>
          <w:lang w:val="it-IT"/>
        </w:rPr>
        <w:t>Članak</w:t>
      </w:r>
      <w:proofErr w:type="spellEnd"/>
      <w:r w:rsidRPr="007A41D3">
        <w:rPr>
          <w:rFonts w:ascii="Arial" w:hAnsi="Arial" w:cs="Arial"/>
          <w:b/>
          <w:bCs/>
          <w:sz w:val="24"/>
          <w:szCs w:val="24"/>
          <w:lang w:val="it-IT"/>
        </w:rPr>
        <w:t xml:space="preserve"> 4.</w:t>
      </w:r>
    </w:p>
    <w:p w14:paraId="36D6B0A2" w14:textId="77777777" w:rsidR="00C22B7E" w:rsidRPr="007A41D3" w:rsidRDefault="00C22B7E" w:rsidP="00C22B7E">
      <w:pPr>
        <w:ind w:left="-567"/>
        <w:rPr>
          <w:rFonts w:ascii="Arial" w:hAnsi="Arial" w:cs="Arial"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Sredstva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ostvarivanje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ovog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Programa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osiguravaju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se u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Proračunu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Brtonigla-Verteneglio za 2021.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godinu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, a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njima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raspolaže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Općinski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načelnik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prijedlog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Jedinstvenog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upravnog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odjela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. </w:t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</w:p>
    <w:p w14:paraId="6542F8C9" w14:textId="77777777" w:rsidR="00C22B7E" w:rsidRPr="007A41D3" w:rsidRDefault="00C22B7E" w:rsidP="00C22B7E">
      <w:pPr>
        <w:ind w:left="-567"/>
        <w:jc w:val="center"/>
        <w:rPr>
          <w:rFonts w:ascii="Arial" w:hAnsi="Arial" w:cs="Arial"/>
          <w:b/>
          <w:bCs/>
          <w:sz w:val="24"/>
          <w:szCs w:val="24"/>
          <w:lang w:val="it-IT"/>
        </w:rPr>
      </w:pPr>
    </w:p>
    <w:p w14:paraId="554F313A" w14:textId="77777777" w:rsidR="00C22B7E" w:rsidRPr="007A41D3" w:rsidRDefault="00C22B7E" w:rsidP="00C22B7E">
      <w:pPr>
        <w:ind w:left="-567"/>
        <w:jc w:val="center"/>
        <w:rPr>
          <w:rFonts w:ascii="Arial" w:hAnsi="Arial" w:cs="Arial"/>
          <w:b/>
          <w:bCs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b/>
          <w:bCs/>
          <w:sz w:val="24"/>
          <w:szCs w:val="24"/>
          <w:lang w:val="it-IT"/>
        </w:rPr>
        <w:t>Članak</w:t>
      </w:r>
      <w:proofErr w:type="spellEnd"/>
      <w:r w:rsidRPr="007A41D3">
        <w:rPr>
          <w:rFonts w:ascii="Arial" w:hAnsi="Arial" w:cs="Arial"/>
          <w:b/>
          <w:bCs/>
          <w:sz w:val="24"/>
          <w:szCs w:val="24"/>
          <w:lang w:val="it-IT"/>
        </w:rPr>
        <w:t xml:space="preserve"> 5.</w:t>
      </w:r>
    </w:p>
    <w:p w14:paraId="5A2061B9" w14:textId="77777777" w:rsidR="00C22B7E" w:rsidRPr="007A41D3" w:rsidRDefault="00C22B7E" w:rsidP="00C22B7E">
      <w:pPr>
        <w:ind w:left="-567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>"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Ovaj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Program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stupa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snagu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osmog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dana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od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dana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objave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gramStart"/>
      <w:r w:rsidRPr="007A41D3">
        <w:rPr>
          <w:rFonts w:ascii="Arial" w:hAnsi="Arial" w:cs="Arial"/>
          <w:sz w:val="24"/>
          <w:szCs w:val="24"/>
          <w:lang w:val="it-IT"/>
        </w:rPr>
        <w:t>u  »</w:t>
      </w:r>
      <w:proofErr w:type="spellStart"/>
      <w:proofErr w:type="gramEnd"/>
      <w:r w:rsidRPr="007A41D3">
        <w:rPr>
          <w:rFonts w:ascii="Arial" w:hAnsi="Arial" w:cs="Arial"/>
          <w:sz w:val="24"/>
          <w:szCs w:val="24"/>
          <w:lang w:val="it-IT"/>
        </w:rPr>
        <w:t>Službenim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novinama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Brtonigla - Verteneglio"" te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će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se isti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objaviti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mrežnim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stranicama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Brtonigla-Verteneglio. </w:t>
      </w:r>
    </w:p>
    <w:p w14:paraId="2751E660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</w:p>
    <w:p w14:paraId="0BFFC77F" w14:textId="77777777" w:rsidR="00C22B7E" w:rsidRPr="007A41D3" w:rsidRDefault="00C22B7E" w:rsidP="00C22B7E">
      <w:pPr>
        <w:ind w:left="-567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>KLASA:363-01/21-01/04</w:t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</w:p>
    <w:p w14:paraId="6E9505B6" w14:textId="77777777" w:rsidR="00C22B7E" w:rsidRPr="007A41D3" w:rsidRDefault="00C22B7E" w:rsidP="00C22B7E">
      <w:pPr>
        <w:ind w:left="-567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>URBROJ:2105/04-01-21-3</w:t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</w:p>
    <w:p w14:paraId="66090842" w14:textId="77777777" w:rsidR="00C22B7E" w:rsidRPr="007A41D3" w:rsidRDefault="00C22B7E" w:rsidP="00C22B7E">
      <w:pPr>
        <w:ind w:left="-567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>Brtonigla-</w:t>
      </w:r>
      <w:proofErr w:type="gramStart"/>
      <w:r w:rsidRPr="007A41D3">
        <w:rPr>
          <w:rFonts w:ascii="Arial" w:hAnsi="Arial" w:cs="Arial"/>
          <w:sz w:val="24"/>
          <w:szCs w:val="24"/>
          <w:lang w:val="it-IT"/>
        </w:rPr>
        <w:t xml:space="preserve">Verteneglio,   </w:t>
      </w:r>
      <w:proofErr w:type="gramEnd"/>
      <w:r w:rsidRPr="007A41D3">
        <w:rPr>
          <w:rFonts w:ascii="Arial" w:hAnsi="Arial" w:cs="Arial"/>
          <w:sz w:val="24"/>
          <w:szCs w:val="24"/>
          <w:lang w:val="it-IT"/>
        </w:rPr>
        <w:t xml:space="preserve">12.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listopada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2021. godine.</w:t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  <w:t xml:space="preserve">                          </w:t>
      </w:r>
    </w:p>
    <w:p w14:paraId="038EB09C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it-IT"/>
        </w:rPr>
      </w:pPr>
    </w:p>
    <w:p w14:paraId="141A01FA" w14:textId="77777777" w:rsidR="00C22B7E" w:rsidRPr="007A41D3" w:rsidRDefault="00C22B7E" w:rsidP="00C22B7E">
      <w:pPr>
        <w:ind w:left="141" w:firstLine="1275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>OPĆINSKO VIJEĆE OPĆINE - BRTONIGLA-VERTENEGLIO</w:t>
      </w:r>
    </w:p>
    <w:p w14:paraId="44CA9B3A" w14:textId="77777777" w:rsidR="00C22B7E" w:rsidRPr="007A41D3" w:rsidRDefault="00C22B7E" w:rsidP="00C22B7E">
      <w:pPr>
        <w:ind w:left="2265" w:firstLine="1275"/>
        <w:rPr>
          <w:rFonts w:ascii="Arial" w:hAnsi="Arial" w:cs="Arial"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Predsjednik</w:t>
      </w:r>
      <w:proofErr w:type="spellEnd"/>
    </w:p>
    <w:p w14:paraId="2BB1DDE2" w14:textId="575A97ED" w:rsidR="00C22B7E" w:rsidRDefault="00C22B7E" w:rsidP="00C22B7E">
      <w:pPr>
        <w:ind w:left="-567"/>
        <w:jc w:val="center"/>
        <w:rPr>
          <w:rFonts w:ascii="Arial" w:hAnsi="Arial" w:cs="Arial"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Željko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Ružić</w:t>
      </w:r>
      <w:proofErr w:type="spellEnd"/>
      <w:r w:rsidR="00F76284">
        <w:rPr>
          <w:rFonts w:ascii="Arial" w:hAnsi="Arial" w:cs="Arial"/>
          <w:sz w:val="24"/>
          <w:szCs w:val="24"/>
          <w:lang w:val="it-IT"/>
        </w:rPr>
        <w:t xml:space="preserve"> v.r. </w:t>
      </w:r>
    </w:p>
    <w:p w14:paraId="49834D04" w14:textId="4D2E7E33" w:rsidR="00F76284" w:rsidRDefault="00F76284" w:rsidP="00C22B7E">
      <w:pPr>
        <w:ind w:left="-567"/>
        <w:jc w:val="center"/>
        <w:rPr>
          <w:rFonts w:ascii="Arial" w:hAnsi="Arial" w:cs="Arial"/>
          <w:sz w:val="24"/>
          <w:szCs w:val="24"/>
          <w:lang w:val="it-IT"/>
        </w:rPr>
      </w:pPr>
    </w:p>
    <w:p w14:paraId="0BAC4C03" w14:textId="6BECCEA0" w:rsidR="00F76284" w:rsidRDefault="00F76284" w:rsidP="00C22B7E">
      <w:pPr>
        <w:ind w:left="-567"/>
        <w:jc w:val="center"/>
        <w:rPr>
          <w:rFonts w:ascii="Arial" w:hAnsi="Arial" w:cs="Arial"/>
          <w:sz w:val="24"/>
          <w:szCs w:val="24"/>
          <w:lang w:val="it-IT"/>
        </w:rPr>
      </w:pPr>
    </w:p>
    <w:p w14:paraId="76BFD186" w14:textId="37D5F632" w:rsidR="00F76284" w:rsidRDefault="00F76284" w:rsidP="00C22B7E">
      <w:pPr>
        <w:ind w:left="-567"/>
        <w:jc w:val="center"/>
        <w:rPr>
          <w:rFonts w:ascii="Arial" w:hAnsi="Arial" w:cs="Arial"/>
          <w:sz w:val="24"/>
          <w:szCs w:val="24"/>
          <w:lang w:val="it-IT"/>
        </w:rPr>
      </w:pPr>
    </w:p>
    <w:p w14:paraId="2652A106" w14:textId="4AF83A3F" w:rsidR="00F76284" w:rsidRDefault="00F76284" w:rsidP="00C22B7E">
      <w:pPr>
        <w:ind w:left="-567"/>
        <w:jc w:val="center"/>
        <w:rPr>
          <w:rFonts w:ascii="Arial" w:hAnsi="Arial" w:cs="Arial"/>
          <w:sz w:val="24"/>
          <w:szCs w:val="24"/>
          <w:lang w:val="it-IT"/>
        </w:rPr>
      </w:pPr>
    </w:p>
    <w:p w14:paraId="2FDF5F46" w14:textId="77777777" w:rsidR="00F76284" w:rsidRPr="007A41D3" w:rsidRDefault="00F76284" w:rsidP="00C22B7E">
      <w:pPr>
        <w:ind w:left="-567"/>
        <w:jc w:val="center"/>
        <w:rPr>
          <w:rFonts w:ascii="Arial" w:hAnsi="Arial" w:cs="Arial"/>
          <w:sz w:val="24"/>
          <w:szCs w:val="24"/>
          <w:lang w:val="it-IT"/>
        </w:rPr>
      </w:pPr>
    </w:p>
    <w:p w14:paraId="6199EA76" w14:textId="77777777" w:rsidR="00C22B7E" w:rsidRPr="007A41D3" w:rsidRDefault="00C22B7E" w:rsidP="00C22B7E">
      <w:pPr>
        <w:tabs>
          <w:tab w:val="left" w:pos="-720"/>
          <w:tab w:val="left" w:pos="0"/>
        </w:tabs>
        <w:suppressAutoHyphens/>
        <w:jc w:val="both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 xml:space="preserve">Na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temelju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Zakona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komunalnom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gospodarstvu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(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Narodne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novine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broj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68/18, 110/18, 32/20</w:t>
      </w:r>
      <w:proofErr w:type="gramStart"/>
      <w:r w:rsidRPr="007A41D3">
        <w:rPr>
          <w:rFonts w:ascii="Arial" w:hAnsi="Arial" w:cs="Arial"/>
          <w:sz w:val="24"/>
          <w:szCs w:val="24"/>
          <w:lang w:val="it-IT"/>
        </w:rPr>
        <w:t>),,</w:t>
      </w:r>
      <w:proofErr w:type="gram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čl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. 38.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Statuta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Brtonigla-Verteneglio (“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Službene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novine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Brtonigla-Verteneglio”,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broj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03/18, 03/21),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Općinsko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vijeće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Brtonigla-Verteneglio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svojoj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28.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sjednici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održanoj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12.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listopada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2021. godine,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donosi</w:t>
      </w:r>
      <w:proofErr w:type="spellEnd"/>
    </w:p>
    <w:p w14:paraId="68C49605" w14:textId="77777777" w:rsidR="00C22B7E" w:rsidRPr="007A41D3" w:rsidRDefault="00C22B7E" w:rsidP="00C22B7E">
      <w:pPr>
        <w:jc w:val="both"/>
        <w:rPr>
          <w:rFonts w:ascii="Arial" w:hAnsi="Arial" w:cs="Arial"/>
          <w:b/>
          <w:sz w:val="24"/>
          <w:szCs w:val="24"/>
          <w:lang w:val="it-IT"/>
        </w:rPr>
      </w:pPr>
    </w:p>
    <w:p w14:paraId="58BC1FE5" w14:textId="77777777" w:rsidR="00C22B7E" w:rsidRPr="007A41D3" w:rsidRDefault="00C22B7E" w:rsidP="00C22B7E">
      <w:pPr>
        <w:jc w:val="both"/>
        <w:rPr>
          <w:rFonts w:ascii="Arial" w:hAnsi="Arial" w:cs="Arial"/>
          <w:b/>
          <w:sz w:val="24"/>
          <w:szCs w:val="24"/>
          <w:lang w:val="it-IT"/>
        </w:rPr>
      </w:pPr>
    </w:p>
    <w:p w14:paraId="44208B7A" w14:textId="77777777" w:rsidR="00C22B7E" w:rsidRPr="007A41D3" w:rsidRDefault="00C22B7E" w:rsidP="00C22B7E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7A41D3">
        <w:rPr>
          <w:rFonts w:ascii="Arial" w:hAnsi="Arial" w:cs="Arial"/>
          <w:b/>
          <w:sz w:val="24"/>
          <w:szCs w:val="24"/>
          <w:lang w:val="it-IT"/>
        </w:rPr>
        <w:t>ZAKLJUČAK</w:t>
      </w:r>
    </w:p>
    <w:p w14:paraId="2F93A7C1" w14:textId="77777777" w:rsidR="00C22B7E" w:rsidRPr="007A41D3" w:rsidRDefault="00C22B7E" w:rsidP="00C22B7E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7A41D3">
        <w:rPr>
          <w:rFonts w:ascii="Arial" w:hAnsi="Arial" w:cs="Arial"/>
          <w:b/>
          <w:sz w:val="24"/>
          <w:szCs w:val="24"/>
          <w:lang w:val="it-IT"/>
        </w:rPr>
        <w:t xml:space="preserve">o </w:t>
      </w:r>
      <w:proofErr w:type="spellStart"/>
      <w:r w:rsidRPr="007A41D3">
        <w:rPr>
          <w:rFonts w:ascii="Arial" w:hAnsi="Arial" w:cs="Arial"/>
          <w:b/>
          <w:sz w:val="24"/>
          <w:szCs w:val="24"/>
          <w:lang w:val="it-IT"/>
        </w:rPr>
        <w:t>prihvaćanju</w:t>
      </w:r>
      <w:proofErr w:type="spellEnd"/>
      <w:r w:rsidRPr="007A41D3">
        <w:rPr>
          <w:rFonts w:ascii="Arial" w:hAnsi="Arial" w:cs="Arial"/>
          <w:b/>
          <w:sz w:val="24"/>
          <w:szCs w:val="24"/>
          <w:lang w:val="it-IT"/>
        </w:rPr>
        <w:t xml:space="preserve"> II </w:t>
      </w:r>
      <w:proofErr w:type="spellStart"/>
      <w:r w:rsidRPr="007A41D3">
        <w:rPr>
          <w:rFonts w:ascii="Arial" w:hAnsi="Arial" w:cs="Arial"/>
          <w:b/>
          <w:sz w:val="24"/>
          <w:szCs w:val="24"/>
          <w:lang w:val="it-IT"/>
        </w:rPr>
        <w:t>izmjena</w:t>
      </w:r>
      <w:proofErr w:type="spellEnd"/>
      <w:r w:rsidRPr="007A41D3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b/>
          <w:sz w:val="24"/>
          <w:szCs w:val="24"/>
          <w:lang w:val="it-IT"/>
        </w:rPr>
        <w:t>Programa</w:t>
      </w:r>
      <w:proofErr w:type="spellEnd"/>
      <w:r w:rsidRPr="007A41D3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b/>
          <w:sz w:val="24"/>
          <w:szCs w:val="24"/>
          <w:lang w:val="it-IT"/>
        </w:rPr>
        <w:t>gradnje</w:t>
      </w:r>
      <w:proofErr w:type="spellEnd"/>
    </w:p>
    <w:p w14:paraId="4E97682F" w14:textId="77777777" w:rsidR="00C22B7E" w:rsidRPr="007A41D3" w:rsidRDefault="00C22B7E" w:rsidP="00C22B7E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b/>
          <w:sz w:val="24"/>
          <w:szCs w:val="24"/>
          <w:lang w:val="it-IT"/>
        </w:rPr>
        <w:t>objekata</w:t>
      </w:r>
      <w:proofErr w:type="spellEnd"/>
      <w:r w:rsidRPr="007A41D3">
        <w:rPr>
          <w:rFonts w:ascii="Arial" w:hAnsi="Arial" w:cs="Arial"/>
          <w:b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b/>
          <w:sz w:val="24"/>
          <w:szCs w:val="24"/>
          <w:lang w:val="it-IT"/>
        </w:rPr>
        <w:t>uređaja</w:t>
      </w:r>
      <w:proofErr w:type="spellEnd"/>
      <w:r w:rsidRPr="007A41D3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b/>
          <w:sz w:val="24"/>
          <w:szCs w:val="24"/>
          <w:lang w:val="it-IT"/>
        </w:rPr>
        <w:t>komunalne</w:t>
      </w:r>
      <w:proofErr w:type="spellEnd"/>
      <w:r w:rsidRPr="007A41D3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b/>
          <w:sz w:val="24"/>
          <w:szCs w:val="24"/>
          <w:lang w:val="it-IT"/>
        </w:rPr>
        <w:t>infrastrukture</w:t>
      </w:r>
      <w:proofErr w:type="spellEnd"/>
      <w:r w:rsidRPr="007A41D3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b/>
          <w:sz w:val="24"/>
          <w:szCs w:val="24"/>
          <w:lang w:val="it-IT"/>
        </w:rPr>
        <w:t>na</w:t>
      </w:r>
      <w:proofErr w:type="spellEnd"/>
      <w:r w:rsidRPr="007A41D3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b/>
          <w:sz w:val="24"/>
          <w:szCs w:val="24"/>
          <w:lang w:val="it-IT"/>
        </w:rPr>
        <w:t>području</w:t>
      </w:r>
      <w:proofErr w:type="spellEnd"/>
    </w:p>
    <w:p w14:paraId="2184C172" w14:textId="77777777" w:rsidR="00C22B7E" w:rsidRPr="00622052" w:rsidRDefault="00C22B7E" w:rsidP="00C22B7E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proofErr w:type="spellStart"/>
      <w:r w:rsidRPr="00622052">
        <w:rPr>
          <w:rFonts w:ascii="Arial" w:hAnsi="Arial" w:cs="Arial"/>
          <w:b/>
          <w:sz w:val="24"/>
          <w:szCs w:val="24"/>
          <w:lang w:val="it-IT"/>
        </w:rPr>
        <w:t>Općine</w:t>
      </w:r>
      <w:proofErr w:type="spellEnd"/>
      <w:r w:rsidRPr="00622052">
        <w:rPr>
          <w:rFonts w:ascii="Arial" w:hAnsi="Arial" w:cs="Arial"/>
          <w:b/>
          <w:sz w:val="24"/>
          <w:szCs w:val="24"/>
          <w:lang w:val="it-IT"/>
        </w:rPr>
        <w:t xml:space="preserve"> Brtonigla-Verteneglio za 2021. </w:t>
      </w:r>
      <w:proofErr w:type="spellStart"/>
      <w:r w:rsidRPr="00622052">
        <w:rPr>
          <w:rFonts w:ascii="Arial" w:hAnsi="Arial" w:cs="Arial"/>
          <w:b/>
          <w:sz w:val="24"/>
          <w:szCs w:val="24"/>
          <w:lang w:val="it-IT"/>
        </w:rPr>
        <w:t>godini</w:t>
      </w:r>
      <w:proofErr w:type="spellEnd"/>
    </w:p>
    <w:p w14:paraId="7CFDFB3E" w14:textId="77777777" w:rsidR="00C22B7E" w:rsidRPr="00622052" w:rsidRDefault="00C22B7E" w:rsidP="00C22B7E">
      <w:pPr>
        <w:jc w:val="both"/>
        <w:rPr>
          <w:rFonts w:ascii="Arial" w:hAnsi="Arial" w:cs="Arial"/>
          <w:b/>
          <w:sz w:val="24"/>
          <w:szCs w:val="24"/>
          <w:lang w:val="it-IT"/>
        </w:rPr>
      </w:pPr>
    </w:p>
    <w:p w14:paraId="369C68A5" w14:textId="77777777" w:rsidR="00C22B7E" w:rsidRPr="00622052" w:rsidRDefault="00C22B7E" w:rsidP="00C22B7E">
      <w:pPr>
        <w:jc w:val="both"/>
        <w:rPr>
          <w:rFonts w:ascii="Arial" w:hAnsi="Arial" w:cs="Arial"/>
          <w:b/>
          <w:sz w:val="24"/>
          <w:szCs w:val="24"/>
          <w:lang w:val="it-IT"/>
        </w:rPr>
      </w:pPr>
    </w:p>
    <w:p w14:paraId="296743CE" w14:textId="77777777" w:rsidR="00C22B7E" w:rsidRPr="007A41D3" w:rsidRDefault="00C22B7E" w:rsidP="00C22B7E">
      <w:pPr>
        <w:jc w:val="both"/>
        <w:rPr>
          <w:rFonts w:ascii="Arial" w:hAnsi="Arial" w:cs="Arial"/>
          <w:b/>
          <w:sz w:val="24"/>
          <w:szCs w:val="24"/>
          <w:lang w:val="it-IT"/>
        </w:rPr>
      </w:pPr>
      <w:r w:rsidRPr="00622052">
        <w:rPr>
          <w:rFonts w:ascii="Arial" w:hAnsi="Arial" w:cs="Arial"/>
          <w:b/>
          <w:sz w:val="24"/>
          <w:szCs w:val="24"/>
          <w:lang w:val="it-IT"/>
        </w:rPr>
        <w:t xml:space="preserve">                                                                        </w:t>
      </w:r>
      <w:r w:rsidRPr="007A41D3">
        <w:rPr>
          <w:rFonts w:ascii="Arial" w:hAnsi="Arial" w:cs="Arial"/>
          <w:b/>
          <w:sz w:val="24"/>
          <w:szCs w:val="24"/>
          <w:lang w:val="it-IT"/>
        </w:rPr>
        <w:t>I.</w:t>
      </w:r>
    </w:p>
    <w:p w14:paraId="79A102B6" w14:textId="77777777" w:rsidR="00C22B7E" w:rsidRPr="007A41D3" w:rsidRDefault="00C22B7E" w:rsidP="00C22B7E">
      <w:pPr>
        <w:jc w:val="both"/>
        <w:rPr>
          <w:rFonts w:ascii="Arial" w:hAnsi="Arial" w:cs="Arial"/>
          <w:b/>
          <w:sz w:val="24"/>
          <w:szCs w:val="24"/>
          <w:lang w:val="it-IT"/>
        </w:rPr>
      </w:pPr>
    </w:p>
    <w:p w14:paraId="30F1E7E5" w14:textId="77777777" w:rsidR="00C22B7E" w:rsidRPr="007A41D3" w:rsidRDefault="00C22B7E" w:rsidP="00C22B7E">
      <w:pPr>
        <w:pStyle w:val="BodyText3"/>
        <w:ind w:firstLine="720"/>
        <w:jc w:val="both"/>
        <w:rPr>
          <w:rFonts w:ascii="Arial" w:hAnsi="Arial" w:cs="Arial"/>
          <w:sz w:val="24"/>
          <w:szCs w:val="24"/>
          <w:lang w:val="hr-HR"/>
        </w:rPr>
      </w:pPr>
      <w:r w:rsidRPr="007A41D3">
        <w:rPr>
          <w:rFonts w:ascii="Arial" w:hAnsi="Arial" w:cs="Arial"/>
          <w:sz w:val="24"/>
          <w:szCs w:val="24"/>
          <w:lang w:val="hr-HR"/>
        </w:rPr>
        <w:t>Prihvaćaju se II izmjene Programa gradnje objekata i uređaja komunalne infrastrukture na području Općine Brtonigla-Verteneglio za 2021. godinu.</w:t>
      </w:r>
    </w:p>
    <w:p w14:paraId="4B5A05B2" w14:textId="77777777" w:rsidR="00C22B7E" w:rsidRPr="007A41D3" w:rsidRDefault="00C22B7E" w:rsidP="00C22B7E">
      <w:pPr>
        <w:pStyle w:val="BodyText3"/>
        <w:rPr>
          <w:rFonts w:ascii="Arial" w:hAnsi="Arial" w:cs="Arial"/>
          <w:b/>
          <w:sz w:val="24"/>
          <w:szCs w:val="24"/>
          <w:lang w:val="hr-HR"/>
        </w:rPr>
      </w:pPr>
    </w:p>
    <w:p w14:paraId="57995EC5" w14:textId="77777777" w:rsidR="00C22B7E" w:rsidRPr="007A41D3" w:rsidRDefault="00C22B7E" w:rsidP="00C22B7E">
      <w:pPr>
        <w:pStyle w:val="BodyText3"/>
        <w:rPr>
          <w:rFonts w:ascii="Arial" w:hAnsi="Arial" w:cs="Arial"/>
          <w:b/>
          <w:sz w:val="24"/>
          <w:szCs w:val="24"/>
          <w:lang w:val="hr-HR"/>
        </w:rPr>
      </w:pPr>
      <w:r w:rsidRPr="007A41D3">
        <w:rPr>
          <w:rFonts w:ascii="Arial" w:hAnsi="Arial" w:cs="Arial"/>
          <w:b/>
          <w:sz w:val="24"/>
          <w:szCs w:val="24"/>
          <w:lang w:val="hr-HR"/>
        </w:rPr>
        <w:t xml:space="preserve">                                                                        II.</w:t>
      </w:r>
    </w:p>
    <w:p w14:paraId="31D594FE" w14:textId="77777777" w:rsidR="00C22B7E" w:rsidRPr="007A41D3" w:rsidRDefault="00C22B7E" w:rsidP="00C22B7E">
      <w:pPr>
        <w:pStyle w:val="BodyText3"/>
        <w:ind w:firstLine="720"/>
        <w:jc w:val="both"/>
        <w:rPr>
          <w:rFonts w:ascii="Arial" w:hAnsi="Arial" w:cs="Arial"/>
          <w:sz w:val="24"/>
          <w:szCs w:val="24"/>
          <w:lang w:val="hr-HR"/>
        </w:rPr>
      </w:pPr>
      <w:r w:rsidRPr="007A41D3">
        <w:rPr>
          <w:rFonts w:ascii="Arial" w:hAnsi="Arial" w:cs="Arial"/>
          <w:sz w:val="24"/>
          <w:szCs w:val="24"/>
          <w:lang w:val="hr-HR"/>
        </w:rPr>
        <w:t>Program  iz točke I. ovog Zaključka sastavni su dio ovog Zaključka.</w:t>
      </w:r>
    </w:p>
    <w:p w14:paraId="69C19D8D" w14:textId="77777777" w:rsidR="00C22B7E" w:rsidRPr="007A41D3" w:rsidRDefault="00C22B7E" w:rsidP="00C22B7E">
      <w:pPr>
        <w:pStyle w:val="BodyText3"/>
        <w:jc w:val="both"/>
        <w:rPr>
          <w:rFonts w:ascii="Arial" w:hAnsi="Arial" w:cs="Arial"/>
          <w:b/>
          <w:sz w:val="24"/>
          <w:szCs w:val="24"/>
          <w:lang w:val="hr-HR"/>
        </w:rPr>
      </w:pPr>
    </w:p>
    <w:p w14:paraId="43C61CCA" w14:textId="77777777" w:rsidR="00C22B7E" w:rsidRPr="007A41D3" w:rsidRDefault="00C22B7E" w:rsidP="00C22B7E">
      <w:pPr>
        <w:pStyle w:val="BodyText3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7A41D3">
        <w:rPr>
          <w:rFonts w:ascii="Arial" w:hAnsi="Arial" w:cs="Arial"/>
          <w:b/>
          <w:sz w:val="24"/>
          <w:szCs w:val="24"/>
          <w:lang w:val="hr-HR"/>
        </w:rPr>
        <w:t xml:space="preserve">                                                                       III.</w:t>
      </w:r>
    </w:p>
    <w:p w14:paraId="224B40CF" w14:textId="77777777" w:rsidR="00C22B7E" w:rsidRPr="007A41D3" w:rsidRDefault="00C22B7E" w:rsidP="00C22B7E">
      <w:pPr>
        <w:pStyle w:val="BodyText3"/>
        <w:ind w:firstLine="720"/>
        <w:jc w:val="both"/>
        <w:rPr>
          <w:rFonts w:ascii="Arial" w:hAnsi="Arial" w:cs="Arial"/>
          <w:sz w:val="24"/>
          <w:szCs w:val="24"/>
          <w:lang w:val="hr-HR"/>
        </w:rPr>
      </w:pPr>
      <w:r w:rsidRPr="007A41D3">
        <w:rPr>
          <w:rFonts w:ascii="Arial" w:hAnsi="Arial" w:cs="Arial"/>
          <w:sz w:val="24"/>
          <w:szCs w:val="24"/>
          <w:lang w:val="hr-HR"/>
        </w:rPr>
        <w:t>Ovaj Zaključak stupa na snagu osmog dana od dana donošenja, a isti će se objaviti u Službenim novinama Općine Brtonigla-Verteneglio.</w:t>
      </w:r>
    </w:p>
    <w:p w14:paraId="3C020D5B" w14:textId="77777777" w:rsidR="00C22B7E" w:rsidRPr="007A41D3" w:rsidRDefault="00C22B7E" w:rsidP="00C22B7E">
      <w:pPr>
        <w:pStyle w:val="BodyText3"/>
        <w:jc w:val="both"/>
        <w:rPr>
          <w:rFonts w:ascii="Arial" w:hAnsi="Arial" w:cs="Arial"/>
          <w:sz w:val="24"/>
          <w:szCs w:val="24"/>
          <w:lang w:val="hr-HR"/>
        </w:rPr>
      </w:pPr>
    </w:p>
    <w:p w14:paraId="35C732D4" w14:textId="77777777" w:rsidR="00C22B7E" w:rsidRPr="007A41D3" w:rsidRDefault="00C22B7E" w:rsidP="00C22B7E">
      <w:pPr>
        <w:pStyle w:val="BodyText3"/>
        <w:jc w:val="both"/>
        <w:rPr>
          <w:rFonts w:ascii="Arial" w:hAnsi="Arial" w:cs="Arial"/>
          <w:sz w:val="24"/>
          <w:szCs w:val="24"/>
          <w:lang w:val="hr-HR"/>
        </w:rPr>
      </w:pPr>
    </w:p>
    <w:p w14:paraId="35F5AF88" w14:textId="77777777" w:rsidR="00C22B7E" w:rsidRPr="007A41D3" w:rsidRDefault="00C22B7E" w:rsidP="00C22B7E">
      <w:pPr>
        <w:pStyle w:val="BodyText3"/>
        <w:jc w:val="both"/>
        <w:rPr>
          <w:rFonts w:ascii="Arial" w:hAnsi="Arial" w:cs="Arial"/>
          <w:sz w:val="24"/>
          <w:szCs w:val="24"/>
          <w:lang w:val="hr-HR"/>
        </w:rPr>
      </w:pPr>
      <w:r w:rsidRPr="007A41D3">
        <w:rPr>
          <w:rFonts w:ascii="Arial" w:hAnsi="Arial" w:cs="Arial"/>
          <w:sz w:val="24"/>
          <w:szCs w:val="24"/>
          <w:lang w:val="hr-HR"/>
        </w:rPr>
        <w:t>KLASA: 363-01/21-01/04</w:t>
      </w:r>
    </w:p>
    <w:p w14:paraId="2D5BB6F2" w14:textId="77777777" w:rsidR="00C22B7E" w:rsidRPr="007A41D3" w:rsidRDefault="00C22B7E" w:rsidP="00C22B7E">
      <w:pPr>
        <w:pStyle w:val="BodyText3"/>
        <w:jc w:val="both"/>
        <w:rPr>
          <w:rFonts w:ascii="Arial" w:hAnsi="Arial" w:cs="Arial"/>
          <w:sz w:val="24"/>
          <w:szCs w:val="24"/>
          <w:lang w:val="hr-HR"/>
        </w:rPr>
      </w:pPr>
      <w:r w:rsidRPr="007A41D3">
        <w:rPr>
          <w:rFonts w:ascii="Arial" w:hAnsi="Arial" w:cs="Arial"/>
          <w:sz w:val="24"/>
          <w:szCs w:val="24"/>
          <w:lang w:val="hr-HR"/>
        </w:rPr>
        <w:t>URBROJ: 2105/04-01-21-04</w:t>
      </w:r>
    </w:p>
    <w:p w14:paraId="328620C8" w14:textId="77777777" w:rsidR="00C22B7E" w:rsidRPr="007A41D3" w:rsidRDefault="00C22B7E" w:rsidP="00C22B7E">
      <w:pPr>
        <w:pStyle w:val="BodyText3"/>
        <w:jc w:val="both"/>
        <w:rPr>
          <w:rFonts w:ascii="Arial" w:hAnsi="Arial" w:cs="Arial"/>
          <w:sz w:val="24"/>
          <w:szCs w:val="24"/>
          <w:lang w:val="hr-HR"/>
        </w:rPr>
      </w:pPr>
      <w:r w:rsidRPr="007A41D3">
        <w:rPr>
          <w:rFonts w:ascii="Arial" w:hAnsi="Arial" w:cs="Arial"/>
          <w:sz w:val="24"/>
          <w:szCs w:val="24"/>
          <w:lang w:val="hr-HR"/>
        </w:rPr>
        <w:t>Brtonigla-Verteneglio,  12. listopada 2021.</w:t>
      </w:r>
    </w:p>
    <w:p w14:paraId="5EA45B57" w14:textId="77777777" w:rsidR="00C22B7E" w:rsidRPr="007A41D3" w:rsidRDefault="00C22B7E" w:rsidP="00C22B7E">
      <w:pPr>
        <w:pStyle w:val="BodyText3"/>
        <w:jc w:val="both"/>
        <w:rPr>
          <w:rFonts w:ascii="Arial" w:hAnsi="Arial" w:cs="Arial"/>
          <w:b/>
          <w:sz w:val="24"/>
          <w:szCs w:val="24"/>
          <w:lang w:val="hr-HR"/>
        </w:rPr>
      </w:pPr>
    </w:p>
    <w:p w14:paraId="62510BC5" w14:textId="77777777" w:rsidR="00C22B7E" w:rsidRPr="007A41D3" w:rsidRDefault="00C22B7E" w:rsidP="00C22B7E">
      <w:pPr>
        <w:pStyle w:val="BodyText3"/>
        <w:jc w:val="right"/>
        <w:rPr>
          <w:rFonts w:ascii="Arial" w:hAnsi="Arial" w:cs="Arial"/>
          <w:sz w:val="24"/>
          <w:szCs w:val="24"/>
          <w:lang w:val="hr-HR"/>
        </w:rPr>
      </w:pPr>
      <w:r w:rsidRPr="007A41D3">
        <w:rPr>
          <w:rFonts w:ascii="Arial" w:hAnsi="Arial" w:cs="Arial"/>
          <w:sz w:val="24"/>
          <w:szCs w:val="24"/>
          <w:lang w:val="hr-HR"/>
        </w:rPr>
        <w:t>Općinsko vijeće Općine Brtonigla-Verteneglio</w:t>
      </w:r>
    </w:p>
    <w:p w14:paraId="5A3D655F" w14:textId="77777777" w:rsidR="00C22B7E" w:rsidRPr="007A41D3" w:rsidRDefault="00C22B7E" w:rsidP="00C22B7E">
      <w:pPr>
        <w:pStyle w:val="BodyText3"/>
        <w:jc w:val="right"/>
        <w:rPr>
          <w:rFonts w:ascii="Arial" w:hAnsi="Arial" w:cs="Arial"/>
          <w:sz w:val="24"/>
          <w:szCs w:val="24"/>
          <w:lang w:val="hr-HR"/>
        </w:rPr>
      </w:pPr>
      <w:r w:rsidRPr="007A41D3">
        <w:rPr>
          <w:rFonts w:ascii="Arial" w:hAnsi="Arial" w:cs="Arial"/>
          <w:sz w:val="24"/>
          <w:szCs w:val="24"/>
          <w:lang w:val="hr-HR"/>
        </w:rPr>
        <w:t xml:space="preserve">predsjednik </w:t>
      </w:r>
    </w:p>
    <w:p w14:paraId="0066E16E" w14:textId="739AB505" w:rsidR="00C22B7E" w:rsidRPr="007A41D3" w:rsidRDefault="00C22B7E" w:rsidP="00C22B7E">
      <w:pPr>
        <w:pStyle w:val="BodyText3"/>
        <w:jc w:val="right"/>
        <w:rPr>
          <w:rFonts w:ascii="Arial" w:hAnsi="Arial" w:cs="Arial"/>
          <w:sz w:val="24"/>
          <w:szCs w:val="24"/>
        </w:rPr>
      </w:pPr>
      <w:r w:rsidRPr="007A41D3">
        <w:rPr>
          <w:rFonts w:ascii="Arial" w:hAnsi="Arial" w:cs="Arial"/>
          <w:sz w:val="24"/>
          <w:szCs w:val="24"/>
          <w:lang w:val="hr-HR"/>
        </w:rPr>
        <w:t xml:space="preserve"> Željko Ružić</w:t>
      </w:r>
      <w:r w:rsidR="003E115D">
        <w:rPr>
          <w:rFonts w:ascii="Arial" w:hAnsi="Arial" w:cs="Arial"/>
          <w:sz w:val="24"/>
          <w:szCs w:val="24"/>
          <w:lang w:val="hr-HR"/>
        </w:rPr>
        <w:t xml:space="preserve"> v.r.</w:t>
      </w:r>
    </w:p>
    <w:p w14:paraId="1473DA2F" w14:textId="46892497" w:rsidR="00C22B7E" w:rsidRPr="007A41D3" w:rsidRDefault="00C22B7E" w:rsidP="00B62FE0">
      <w:pPr>
        <w:rPr>
          <w:rFonts w:ascii="Arial" w:hAnsi="Arial" w:cs="Arial"/>
          <w:sz w:val="24"/>
          <w:szCs w:val="24"/>
          <w:lang w:val="it-IT"/>
        </w:rPr>
      </w:pPr>
    </w:p>
    <w:p w14:paraId="164D9B49" w14:textId="3A4AFE9C" w:rsidR="00C22B7E" w:rsidRPr="007A41D3" w:rsidRDefault="00C22B7E" w:rsidP="00B62FE0">
      <w:pPr>
        <w:rPr>
          <w:rFonts w:ascii="Arial" w:hAnsi="Arial" w:cs="Arial"/>
          <w:sz w:val="24"/>
          <w:szCs w:val="24"/>
          <w:lang w:val="it-IT"/>
        </w:rPr>
      </w:pPr>
    </w:p>
    <w:p w14:paraId="6A167E43" w14:textId="7BF6B723" w:rsidR="00C22B7E" w:rsidRPr="007A41D3" w:rsidRDefault="00C22B7E" w:rsidP="00B62FE0">
      <w:pPr>
        <w:rPr>
          <w:rFonts w:ascii="Arial" w:hAnsi="Arial" w:cs="Arial"/>
          <w:sz w:val="24"/>
          <w:szCs w:val="24"/>
          <w:lang w:val="it-IT"/>
        </w:rPr>
      </w:pPr>
    </w:p>
    <w:p w14:paraId="42DCC202" w14:textId="2A0BB027" w:rsidR="00C22B7E" w:rsidRPr="007A41D3" w:rsidRDefault="00C22B7E" w:rsidP="00B62FE0">
      <w:pPr>
        <w:rPr>
          <w:rFonts w:ascii="Arial" w:hAnsi="Arial" w:cs="Arial"/>
          <w:sz w:val="24"/>
          <w:szCs w:val="24"/>
          <w:lang w:val="it-IT"/>
        </w:rPr>
      </w:pPr>
    </w:p>
    <w:p w14:paraId="624B96C4" w14:textId="08E3C954" w:rsidR="00C22B7E" w:rsidRPr="007A41D3" w:rsidRDefault="00C22B7E" w:rsidP="00B62FE0">
      <w:pPr>
        <w:rPr>
          <w:rFonts w:ascii="Arial" w:hAnsi="Arial" w:cs="Arial"/>
          <w:sz w:val="24"/>
          <w:szCs w:val="24"/>
          <w:lang w:val="it-IT"/>
        </w:rPr>
      </w:pPr>
    </w:p>
    <w:p w14:paraId="77E0A8A5" w14:textId="77777777" w:rsidR="00C22B7E" w:rsidRPr="007A41D3" w:rsidRDefault="00C22B7E" w:rsidP="00C22B7E">
      <w:pPr>
        <w:ind w:left="7080"/>
        <w:jc w:val="right"/>
        <w:rPr>
          <w:rFonts w:ascii="Arial" w:hAnsi="Arial" w:cs="Arial"/>
          <w:sz w:val="24"/>
          <w:szCs w:val="24"/>
          <w:lang w:val="hr-HR"/>
        </w:rPr>
      </w:pPr>
      <w:r w:rsidRPr="007A41D3">
        <w:rPr>
          <w:rFonts w:ascii="Arial" w:hAnsi="Arial" w:cs="Arial"/>
          <w:sz w:val="24"/>
          <w:szCs w:val="24"/>
          <w:lang w:val="hr-HR"/>
        </w:rPr>
        <w:t xml:space="preserve">                                                                                                                                  </w:t>
      </w:r>
    </w:p>
    <w:p w14:paraId="00B2BFD3" w14:textId="77777777" w:rsidR="00C22B7E" w:rsidRPr="007A41D3" w:rsidRDefault="00C22B7E" w:rsidP="00C22B7E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7A41D3">
        <w:rPr>
          <w:rFonts w:ascii="Arial" w:hAnsi="Arial" w:cs="Arial"/>
          <w:sz w:val="24"/>
          <w:szCs w:val="24"/>
          <w:lang w:val="hr-HR"/>
        </w:rPr>
        <w:t xml:space="preserve">Temeljem članka 19. i 35. Zakona o lokalnoj i područnoj (regionalnoj) samoupravi („Narodne novine“, broj 33/01, 60/01, 129/05, 109/07, 125/08, 36/09, 150/11, 144/12, 19/13- </w:t>
      </w:r>
      <w:proofErr w:type="spellStart"/>
      <w:r w:rsidRPr="007A41D3">
        <w:rPr>
          <w:rFonts w:ascii="Arial" w:hAnsi="Arial" w:cs="Arial"/>
          <w:sz w:val="24"/>
          <w:szCs w:val="24"/>
          <w:lang w:val="hr-HR"/>
        </w:rPr>
        <w:t>proč.tekst</w:t>
      </w:r>
      <w:proofErr w:type="spellEnd"/>
      <w:r w:rsidRPr="007A41D3">
        <w:rPr>
          <w:rFonts w:ascii="Arial" w:hAnsi="Arial" w:cs="Arial"/>
          <w:sz w:val="24"/>
          <w:szCs w:val="24"/>
          <w:lang w:val="hr-HR"/>
        </w:rPr>
        <w:t xml:space="preserve">, 137/15, 123/17, 98/19 i 144/20), čl. 38.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Statuta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Brtonigla- </w:t>
      </w:r>
      <w:proofErr w:type="gramStart"/>
      <w:r w:rsidRPr="007A41D3">
        <w:rPr>
          <w:rFonts w:ascii="Arial" w:hAnsi="Arial" w:cs="Arial"/>
          <w:sz w:val="24"/>
          <w:szCs w:val="24"/>
          <w:lang w:val="it-IT"/>
        </w:rPr>
        <w:t>Verteneglio  (</w:t>
      </w:r>
      <w:proofErr w:type="spellStart"/>
      <w:proofErr w:type="gramEnd"/>
      <w:r w:rsidRPr="007A41D3">
        <w:rPr>
          <w:rFonts w:ascii="Arial" w:hAnsi="Arial" w:cs="Arial"/>
          <w:sz w:val="24"/>
          <w:szCs w:val="24"/>
          <w:lang w:val="it-IT"/>
        </w:rPr>
        <w:t>Službene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novine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Brtonigla - Verteneglio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br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. 03/18, 03/21 i 07/21 –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pročišćeni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tekst</w:t>
      </w:r>
      <w:proofErr w:type="spellEnd"/>
      <w:proofErr w:type="gramStart"/>
      <w:r w:rsidRPr="007A41D3">
        <w:rPr>
          <w:rFonts w:ascii="Arial" w:hAnsi="Arial" w:cs="Arial"/>
          <w:sz w:val="24"/>
          <w:szCs w:val="24"/>
          <w:lang w:val="it-IT"/>
        </w:rPr>
        <w:t>),  te</w:t>
      </w:r>
      <w:proofErr w:type="gram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bCs/>
          <w:sz w:val="24"/>
          <w:szCs w:val="24"/>
          <w:lang w:val="it-IT"/>
        </w:rPr>
        <w:t>čl</w:t>
      </w:r>
      <w:proofErr w:type="spellEnd"/>
      <w:r w:rsidRPr="007A41D3">
        <w:rPr>
          <w:rFonts w:ascii="Arial" w:hAnsi="Arial" w:cs="Arial"/>
          <w:bCs/>
          <w:sz w:val="24"/>
          <w:szCs w:val="24"/>
          <w:lang w:val="it-IT"/>
        </w:rPr>
        <w:t xml:space="preserve">. 43. </w:t>
      </w:r>
      <w:proofErr w:type="spellStart"/>
      <w:r w:rsidRPr="007A41D3">
        <w:rPr>
          <w:rFonts w:ascii="Arial" w:hAnsi="Arial" w:cs="Arial"/>
          <w:bCs/>
          <w:sz w:val="24"/>
          <w:szCs w:val="24"/>
          <w:lang w:val="it-IT"/>
        </w:rPr>
        <w:t>Poslovnika</w:t>
      </w:r>
      <w:proofErr w:type="spellEnd"/>
      <w:r w:rsidRPr="007A41D3">
        <w:rPr>
          <w:rFonts w:ascii="Arial" w:hAnsi="Arial" w:cs="Arial"/>
          <w:bCs/>
          <w:sz w:val="24"/>
          <w:szCs w:val="24"/>
          <w:lang w:val="it-IT"/>
        </w:rPr>
        <w:t xml:space="preserve"> o </w:t>
      </w:r>
      <w:proofErr w:type="spellStart"/>
      <w:r w:rsidRPr="007A41D3">
        <w:rPr>
          <w:rFonts w:ascii="Arial" w:hAnsi="Arial" w:cs="Arial"/>
          <w:bCs/>
          <w:sz w:val="24"/>
          <w:szCs w:val="24"/>
          <w:lang w:val="it-IT"/>
        </w:rPr>
        <w:t>radu</w:t>
      </w:r>
      <w:proofErr w:type="spellEnd"/>
      <w:r w:rsidRPr="007A41D3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bCs/>
          <w:sz w:val="24"/>
          <w:szCs w:val="24"/>
          <w:lang w:val="it-IT"/>
        </w:rPr>
        <w:t>Općinskog</w:t>
      </w:r>
      <w:proofErr w:type="spellEnd"/>
      <w:r w:rsidRPr="007A41D3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bCs/>
          <w:sz w:val="24"/>
          <w:szCs w:val="24"/>
          <w:lang w:val="it-IT"/>
        </w:rPr>
        <w:t>vijeća</w:t>
      </w:r>
      <w:proofErr w:type="spellEnd"/>
      <w:r w:rsidRPr="007A41D3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bCs/>
          <w:sz w:val="24"/>
          <w:szCs w:val="24"/>
          <w:lang w:val="it-IT"/>
        </w:rPr>
        <w:t>Općine</w:t>
      </w:r>
      <w:proofErr w:type="spellEnd"/>
      <w:r w:rsidRPr="007A41D3">
        <w:rPr>
          <w:rFonts w:ascii="Arial" w:hAnsi="Arial" w:cs="Arial"/>
          <w:bCs/>
          <w:sz w:val="24"/>
          <w:szCs w:val="24"/>
          <w:lang w:val="it-IT"/>
        </w:rPr>
        <w:t xml:space="preserve"> Brtonigla - Verteneglio </w:t>
      </w:r>
      <w:r w:rsidRPr="007A41D3">
        <w:rPr>
          <w:rFonts w:ascii="Arial" w:hAnsi="Arial" w:cs="Arial"/>
          <w:sz w:val="24"/>
          <w:szCs w:val="24"/>
          <w:lang w:val="it-IT"/>
        </w:rPr>
        <w:t>(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Službene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novine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Brtonigla – Verteneglio,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broj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3/18, 03/21 i 07/21 –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pročišćeni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tekst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>)</w:t>
      </w:r>
      <w:r w:rsidRPr="007A41D3">
        <w:rPr>
          <w:rFonts w:ascii="Arial" w:hAnsi="Arial" w:cs="Arial"/>
          <w:sz w:val="24"/>
          <w:szCs w:val="24"/>
          <w:lang w:val="hr-HR"/>
        </w:rPr>
        <w:t xml:space="preserve">, Općinsko vijeće Općine Brtonigla- Verteneglio, na </w:t>
      </w:r>
      <w:proofErr w:type="gramStart"/>
      <w:r w:rsidRPr="007A41D3">
        <w:rPr>
          <w:rFonts w:ascii="Arial" w:hAnsi="Arial" w:cs="Arial"/>
          <w:sz w:val="24"/>
          <w:szCs w:val="24"/>
          <w:lang w:val="hr-HR"/>
        </w:rPr>
        <w:t>svojoj  4</w:t>
      </w:r>
      <w:proofErr w:type="gramEnd"/>
      <w:r w:rsidRPr="007A41D3">
        <w:rPr>
          <w:rFonts w:ascii="Arial" w:hAnsi="Arial" w:cs="Arial"/>
          <w:sz w:val="24"/>
          <w:szCs w:val="24"/>
          <w:lang w:val="hr-HR"/>
        </w:rPr>
        <w:t>. sjednici održanoj dana 12. listopada 2021. godine, donosi slijedeće</w:t>
      </w:r>
    </w:p>
    <w:p w14:paraId="6475BB1F" w14:textId="77777777" w:rsidR="00C22B7E" w:rsidRPr="007A41D3" w:rsidRDefault="00C22B7E" w:rsidP="00C22B7E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13987A51" w14:textId="77777777" w:rsidR="00C22B7E" w:rsidRPr="007A41D3" w:rsidRDefault="00C22B7E" w:rsidP="00C22B7E">
      <w:pPr>
        <w:ind w:firstLine="708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7A41D3">
        <w:rPr>
          <w:rFonts w:ascii="Arial" w:hAnsi="Arial" w:cs="Arial"/>
          <w:b/>
          <w:sz w:val="24"/>
          <w:szCs w:val="24"/>
          <w:lang w:val="hr-HR"/>
        </w:rPr>
        <w:t>I. IZMJENE I DOPUNE</w:t>
      </w:r>
    </w:p>
    <w:p w14:paraId="5B994380" w14:textId="77777777" w:rsidR="00C22B7E" w:rsidRPr="007A41D3" w:rsidRDefault="00C22B7E" w:rsidP="00C22B7E">
      <w:pPr>
        <w:pStyle w:val="Heading2"/>
        <w:jc w:val="center"/>
        <w:rPr>
          <w:rFonts w:ascii="Arial" w:hAnsi="Arial" w:cs="Arial"/>
        </w:rPr>
      </w:pPr>
      <w:r w:rsidRPr="007A41D3">
        <w:rPr>
          <w:rFonts w:ascii="Arial" w:hAnsi="Arial" w:cs="Arial"/>
        </w:rPr>
        <w:t>PROGRAMA JAVNIH POTREBA  U DRUŠTVENIM DJELATNOSTIMA I GOSPODARSTVU  ZA 2021. GODINU</w:t>
      </w:r>
    </w:p>
    <w:p w14:paraId="21BF69AE" w14:textId="77777777" w:rsidR="00C22B7E" w:rsidRPr="007A41D3" w:rsidRDefault="00C22B7E" w:rsidP="00C22B7E">
      <w:pPr>
        <w:jc w:val="center"/>
        <w:rPr>
          <w:rFonts w:ascii="Arial" w:eastAsia="Calibri" w:hAnsi="Arial" w:cs="Arial"/>
          <w:b/>
          <w:sz w:val="24"/>
          <w:szCs w:val="24"/>
          <w:lang w:val="hr-HR"/>
        </w:rPr>
      </w:pPr>
      <w:r w:rsidRPr="007A41D3">
        <w:rPr>
          <w:rFonts w:ascii="Arial" w:eastAsia="Calibri" w:hAnsi="Arial" w:cs="Arial"/>
          <w:b/>
          <w:sz w:val="24"/>
          <w:szCs w:val="24"/>
          <w:lang w:val="hr-HR"/>
        </w:rPr>
        <w:t>(„Službene novine Općine Brtonigla – Verteneglio„  broj 16/20)</w:t>
      </w:r>
    </w:p>
    <w:p w14:paraId="47460C6E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hr-HR"/>
        </w:rPr>
      </w:pPr>
    </w:p>
    <w:p w14:paraId="6557B818" w14:textId="77777777" w:rsidR="00C22B7E" w:rsidRPr="007A41D3" w:rsidRDefault="00C22B7E" w:rsidP="00C22B7E">
      <w:pPr>
        <w:rPr>
          <w:rFonts w:ascii="Arial" w:hAnsi="Arial" w:cs="Arial"/>
          <w:b/>
          <w:bCs/>
          <w:i/>
          <w:sz w:val="24"/>
          <w:szCs w:val="24"/>
          <w:lang w:val="hr-HR"/>
        </w:rPr>
      </w:pPr>
    </w:p>
    <w:p w14:paraId="713E4C47" w14:textId="77777777" w:rsidR="00C22B7E" w:rsidRPr="007A41D3" w:rsidRDefault="00C22B7E" w:rsidP="00C22B7E">
      <w:pPr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7A41D3">
        <w:rPr>
          <w:rFonts w:ascii="Arial" w:hAnsi="Arial" w:cs="Arial"/>
          <w:b/>
          <w:bCs/>
          <w:sz w:val="24"/>
          <w:szCs w:val="24"/>
          <w:lang w:val="hr-HR"/>
        </w:rPr>
        <w:t>I.</w:t>
      </w:r>
    </w:p>
    <w:p w14:paraId="7E013EA5" w14:textId="77777777" w:rsidR="00C22B7E" w:rsidRPr="007A41D3" w:rsidRDefault="00C22B7E" w:rsidP="00C22B7E">
      <w:pPr>
        <w:ind w:firstLine="708"/>
        <w:jc w:val="both"/>
        <w:rPr>
          <w:rFonts w:ascii="Arial" w:hAnsi="Arial" w:cs="Arial"/>
          <w:bCs/>
          <w:sz w:val="24"/>
          <w:szCs w:val="24"/>
          <w:lang w:val="hr-HR"/>
        </w:rPr>
      </w:pPr>
      <w:proofErr w:type="spellStart"/>
      <w:r w:rsidRPr="007A41D3">
        <w:rPr>
          <w:rFonts w:ascii="Arial" w:hAnsi="Arial" w:cs="Arial"/>
          <w:bCs/>
          <w:sz w:val="24"/>
          <w:szCs w:val="24"/>
          <w:lang w:val="hr-HR"/>
        </w:rPr>
        <w:t>Toč</w:t>
      </w:r>
      <w:proofErr w:type="spellEnd"/>
      <w:r w:rsidRPr="007A41D3">
        <w:rPr>
          <w:rFonts w:ascii="Arial" w:hAnsi="Arial" w:cs="Arial"/>
          <w:bCs/>
          <w:sz w:val="24"/>
          <w:szCs w:val="24"/>
          <w:lang w:val="hr-HR"/>
        </w:rPr>
        <w:t xml:space="preserve">. I. Programa javnih potreba u društvenim djelatnostima i gospodarstvu za 2021.godinu </w:t>
      </w:r>
      <w:r w:rsidRPr="007A41D3">
        <w:rPr>
          <w:rFonts w:ascii="Arial" w:hAnsi="Arial" w:cs="Arial"/>
          <w:sz w:val="24"/>
          <w:szCs w:val="24"/>
          <w:lang w:val="hr-HR"/>
        </w:rPr>
        <w:t>(„Službene novine Općine Brtonigla - Verteneglio“, broj 16/20) (u daljnjem tekstu: Program), mijenja se u cijelosti i glasi:</w:t>
      </w:r>
    </w:p>
    <w:p w14:paraId="10CD2DB7" w14:textId="77777777" w:rsidR="00C22B7E" w:rsidRPr="007A41D3" w:rsidRDefault="00C22B7E" w:rsidP="00C22B7E">
      <w:pPr>
        <w:jc w:val="both"/>
        <w:rPr>
          <w:rFonts w:ascii="Arial" w:hAnsi="Arial" w:cs="Arial"/>
          <w:sz w:val="24"/>
          <w:szCs w:val="24"/>
          <w:lang w:val="hr-HR"/>
        </w:rPr>
      </w:pPr>
      <w:r w:rsidRPr="007A41D3">
        <w:rPr>
          <w:rFonts w:ascii="Arial" w:hAnsi="Arial" w:cs="Arial"/>
          <w:b/>
          <w:bCs/>
          <w:sz w:val="24"/>
          <w:szCs w:val="24"/>
          <w:lang w:val="hr-HR"/>
        </w:rPr>
        <w:tab/>
        <w:t>„</w:t>
      </w:r>
      <w:r w:rsidRPr="007A41D3">
        <w:rPr>
          <w:rFonts w:ascii="Arial" w:hAnsi="Arial" w:cs="Arial"/>
          <w:bCs/>
          <w:sz w:val="24"/>
          <w:szCs w:val="24"/>
          <w:lang w:val="hr-HR"/>
        </w:rPr>
        <w:t>Ovim se Programom utvrđuju</w:t>
      </w:r>
      <w:r w:rsidRPr="007A41D3">
        <w:rPr>
          <w:rFonts w:ascii="Arial" w:hAnsi="Arial" w:cs="Arial"/>
          <w:b/>
          <w:bCs/>
          <w:sz w:val="24"/>
          <w:szCs w:val="24"/>
          <w:lang w:val="hr-HR"/>
        </w:rPr>
        <w:t xml:space="preserve"> </w:t>
      </w:r>
      <w:r w:rsidRPr="007A41D3">
        <w:rPr>
          <w:rFonts w:ascii="Arial" w:hAnsi="Arial" w:cs="Arial"/>
          <w:sz w:val="24"/>
          <w:szCs w:val="24"/>
          <w:lang w:val="hr-HR"/>
        </w:rPr>
        <w:t>programi javnih potreba u društvenim djelatnostima i programe u oblasti gospodarstva koji će se realizirati u 2021. godini.</w:t>
      </w:r>
    </w:p>
    <w:p w14:paraId="2A5F7D01" w14:textId="77777777" w:rsidR="00C22B7E" w:rsidRPr="007A41D3" w:rsidRDefault="00C22B7E" w:rsidP="00C22B7E">
      <w:pPr>
        <w:ind w:firstLine="708"/>
        <w:jc w:val="both"/>
        <w:rPr>
          <w:rFonts w:ascii="Arial" w:hAnsi="Arial" w:cs="Arial"/>
          <w:b/>
          <w:bCs/>
          <w:sz w:val="24"/>
          <w:szCs w:val="24"/>
          <w:lang w:val="hr-HR"/>
        </w:rPr>
      </w:pPr>
      <w:r w:rsidRPr="007A41D3">
        <w:rPr>
          <w:rFonts w:ascii="Arial" w:hAnsi="Arial" w:cs="Arial"/>
          <w:sz w:val="24"/>
          <w:szCs w:val="24"/>
          <w:lang w:val="hr-HR"/>
        </w:rPr>
        <w:t xml:space="preserve">Za ostvarenje Programa javnih potreba u društvenim djelatnostima i gospodarstvu u 2021. godini (u daljnjem tekstu: Program) Proračunom Općine Brtonigla – Verteneglio potrebno je osigurati  4.284.470,92 </w:t>
      </w:r>
      <w:r w:rsidRPr="007A41D3">
        <w:rPr>
          <w:rFonts w:ascii="Arial" w:hAnsi="Arial" w:cs="Arial"/>
          <w:bCs/>
          <w:sz w:val="24"/>
          <w:szCs w:val="24"/>
          <w:lang w:val="hr-HR"/>
        </w:rPr>
        <w:t>kn</w:t>
      </w:r>
      <w:r w:rsidRPr="007A41D3">
        <w:rPr>
          <w:rFonts w:ascii="Arial" w:hAnsi="Arial" w:cs="Arial"/>
          <w:b/>
          <w:bCs/>
          <w:sz w:val="24"/>
          <w:szCs w:val="24"/>
          <w:lang w:val="hr-HR"/>
        </w:rPr>
        <w:t>.</w:t>
      </w:r>
    </w:p>
    <w:p w14:paraId="2C4B59B2" w14:textId="77777777" w:rsidR="00C22B7E" w:rsidRPr="007A41D3" w:rsidRDefault="00C22B7E" w:rsidP="00C22B7E">
      <w:pPr>
        <w:pStyle w:val="BodyText"/>
        <w:ind w:firstLine="708"/>
        <w:rPr>
          <w:rFonts w:ascii="Arial" w:hAnsi="Arial" w:cs="Arial"/>
          <w:szCs w:val="24"/>
        </w:rPr>
      </w:pPr>
      <w:r w:rsidRPr="007A41D3">
        <w:rPr>
          <w:rFonts w:ascii="Arial" w:hAnsi="Arial" w:cs="Arial"/>
          <w:szCs w:val="24"/>
        </w:rPr>
        <w:t>Utvrđivanje javnih potreba i pojedinačnih programa utvrđuje se u skladu s odredbama posebnih zakona, podzakonskih akata, odluka i drugih propisa, navedenih u pojedinim programima, kojima se uređuje obavljanje predmetnih djelatnosti.</w:t>
      </w:r>
    </w:p>
    <w:p w14:paraId="61BCBC55" w14:textId="77777777" w:rsidR="00C22B7E" w:rsidRPr="007A41D3" w:rsidRDefault="00C22B7E" w:rsidP="00C22B7E">
      <w:pPr>
        <w:jc w:val="both"/>
        <w:rPr>
          <w:rFonts w:ascii="Arial" w:hAnsi="Arial" w:cs="Arial"/>
          <w:i/>
          <w:sz w:val="24"/>
          <w:szCs w:val="24"/>
          <w:lang w:val="hr-HR"/>
        </w:rPr>
      </w:pPr>
    </w:p>
    <w:p w14:paraId="2091EB56" w14:textId="77777777" w:rsidR="00C22B7E" w:rsidRPr="007A41D3" w:rsidRDefault="00C22B7E" w:rsidP="00C22B7E">
      <w:pPr>
        <w:pStyle w:val="BodyText"/>
        <w:ind w:firstLine="708"/>
        <w:rPr>
          <w:rFonts w:ascii="Arial" w:hAnsi="Arial" w:cs="Arial"/>
          <w:b/>
          <w:bCs/>
          <w:szCs w:val="24"/>
        </w:rPr>
      </w:pPr>
    </w:p>
    <w:p w14:paraId="18FE0FA5" w14:textId="77777777" w:rsidR="00C22B7E" w:rsidRPr="007A41D3" w:rsidRDefault="00C22B7E" w:rsidP="00C22B7E">
      <w:pPr>
        <w:pStyle w:val="BodyText"/>
        <w:ind w:firstLine="708"/>
        <w:rPr>
          <w:rFonts w:ascii="Arial" w:hAnsi="Arial" w:cs="Arial"/>
          <w:b/>
          <w:bCs/>
          <w:szCs w:val="24"/>
        </w:rPr>
      </w:pPr>
      <w:r w:rsidRPr="007A41D3">
        <w:rPr>
          <w:rFonts w:ascii="Arial" w:hAnsi="Arial" w:cs="Arial"/>
          <w:b/>
          <w:bCs/>
          <w:szCs w:val="24"/>
        </w:rPr>
        <w:t>Društveni program obuhvaća:</w:t>
      </w: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4644"/>
        <w:gridCol w:w="4644"/>
      </w:tblGrid>
      <w:tr w:rsidR="00C22B7E" w:rsidRPr="007A41D3" w14:paraId="56E72E5A" w14:textId="77777777" w:rsidTr="00B92C9A">
        <w:tc>
          <w:tcPr>
            <w:tcW w:w="4644" w:type="dxa"/>
          </w:tcPr>
          <w:p w14:paraId="65AAF8C4" w14:textId="77777777" w:rsidR="00C22B7E" w:rsidRPr="007A41D3" w:rsidRDefault="00C22B7E" w:rsidP="00B92C9A">
            <w:pPr>
              <w:pStyle w:val="BodyText"/>
              <w:rPr>
                <w:rFonts w:ascii="Arial" w:hAnsi="Arial" w:cs="Arial"/>
                <w:b/>
                <w:bCs/>
                <w:szCs w:val="24"/>
              </w:rPr>
            </w:pPr>
            <w:r w:rsidRPr="007A41D3">
              <w:rPr>
                <w:rFonts w:ascii="Arial" w:hAnsi="Arial" w:cs="Arial"/>
                <w:szCs w:val="24"/>
              </w:rPr>
              <w:t>Program javnih potreba u predškolskom odgoju</w:t>
            </w:r>
          </w:p>
        </w:tc>
        <w:tc>
          <w:tcPr>
            <w:tcW w:w="4644" w:type="dxa"/>
          </w:tcPr>
          <w:p w14:paraId="6B167082" w14:textId="77777777" w:rsidR="00C22B7E" w:rsidRPr="007A41D3" w:rsidRDefault="00C22B7E" w:rsidP="00B92C9A">
            <w:pPr>
              <w:pStyle w:val="BodyText"/>
              <w:jc w:val="right"/>
              <w:rPr>
                <w:rFonts w:ascii="Arial" w:hAnsi="Arial" w:cs="Arial"/>
                <w:bCs/>
                <w:szCs w:val="24"/>
              </w:rPr>
            </w:pPr>
            <w:r w:rsidRPr="007A41D3">
              <w:rPr>
                <w:rFonts w:ascii="Arial" w:hAnsi="Arial" w:cs="Arial"/>
                <w:szCs w:val="24"/>
              </w:rPr>
              <w:t xml:space="preserve">2.328.560,00  kn                                                </w:t>
            </w:r>
          </w:p>
        </w:tc>
      </w:tr>
      <w:tr w:rsidR="00C22B7E" w:rsidRPr="007A41D3" w14:paraId="73761096" w14:textId="77777777" w:rsidTr="00B92C9A">
        <w:tc>
          <w:tcPr>
            <w:tcW w:w="4644" w:type="dxa"/>
          </w:tcPr>
          <w:p w14:paraId="7DEA07BC" w14:textId="77777777" w:rsidR="00C22B7E" w:rsidRPr="007A41D3" w:rsidRDefault="00C22B7E" w:rsidP="00B92C9A">
            <w:pPr>
              <w:pStyle w:val="BodyText"/>
              <w:rPr>
                <w:rFonts w:ascii="Arial" w:hAnsi="Arial" w:cs="Arial"/>
                <w:b/>
                <w:bCs/>
                <w:szCs w:val="24"/>
              </w:rPr>
            </w:pPr>
            <w:r w:rsidRPr="007A41D3">
              <w:rPr>
                <w:rFonts w:ascii="Arial" w:hAnsi="Arial" w:cs="Arial"/>
                <w:szCs w:val="24"/>
              </w:rPr>
              <w:t xml:space="preserve">Program javnih potreba osnovnog školstva i naobrazbe                                       </w:t>
            </w:r>
          </w:p>
        </w:tc>
        <w:tc>
          <w:tcPr>
            <w:tcW w:w="4644" w:type="dxa"/>
          </w:tcPr>
          <w:p w14:paraId="1637BDB9" w14:textId="77777777" w:rsidR="00C22B7E" w:rsidRPr="007A41D3" w:rsidRDefault="00C22B7E" w:rsidP="00B92C9A">
            <w:pPr>
              <w:pStyle w:val="BodyText"/>
              <w:jc w:val="right"/>
              <w:rPr>
                <w:rFonts w:ascii="Arial" w:hAnsi="Arial" w:cs="Arial"/>
                <w:bCs/>
                <w:szCs w:val="24"/>
              </w:rPr>
            </w:pPr>
            <w:r w:rsidRPr="007A41D3">
              <w:rPr>
                <w:rFonts w:ascii="Arial" w:hAnsi="Arial" w:cs="Arial"/>
                <w:bCs/>
                <w:szCs w:val="24"/>
              </w:rPr>
              <w:t xml:space="preserve">     275.600,00  kn                                                  </w:t>
            </w:r>
          </w:p>
        </w:tc>
      </w:tr>
      <w:tr w:rsidR="00C22B7E" w:rsidRPr="007A41D3" w14:paraId="0B69D1FA" w14:textId="77777777" w:rsidTr="00B92C9A">
        <w:tc>
          <w:tcPr>
            <w:tcW w:w="4644" w:type="dxa"/>
          </w:tcPr>
          <w:p w14:paraId="1367350B" w14:textId="77777777" w:rsidR="00C22B7E" w:rsidRPr="007A41D3" w:rsidRDefault="00C22B7E" w:rsidP="00B92C9A">
            <w:pPr>
              <w:pStyle w:val="BodyText"/>
              <w:rPr>
                <w:rFonts w:ascii="Arial" w:hAnsi="Arial" w:cs="Arial"/>
                <w:b/>
                <w:bCs/>
                <w:szCs w:val="24"/>
              </w:rPr>
            </w:pPr>
            <w:r w:rsidRPr="007A41D3">
              <w:rPr>
                <w:rFonts w:ascii="Arial" w:hAnsi="Arial" w:cs="Arial"/>
                <w:szCs w:val="24"/>
              </w:rPr>
              <w:t xml:space="preserve">Program zdravstvene zaštite                                                                               </w:t>
            </w:r>
          </w:p>
        </w:tc>
        <w:tc>
          <w:tcPr>
            <w:tcW w:w="4644" w:type="dxa"/>
          </w:tcPr>
          <w:p w14:paraId="796AA5DC" w14:textId="77777777" w:rsidR="00C22B7E" w:rsidRPr="007A41D3" w:rsidRDefault="00C22B7E" w:rsidP="00B92C9A">
            <w:pPr>
              <w:pStyle w:val="BodyText"/>
              <w:jc w:val="right"/>
              <w:rPr>
                <w:rFonts w:ascii="Arial" w:hAnsi="Arial" w:cs="Arial"/>
                <w:bCs/>
                <w:szCs w:val="24"/>
              </w:rPr>
            </w:pPr>
            <w:r w:rsidRPr="007A41D3">
              <w:rPr>
                <w:rFonts w:ascii="Arial" w:hAnsi="Arial" w:cs="Arial"/>
                <w:bCs/>
                <w:szCs w:val="24"/>
              </w:rPr>
              <w:t xml:space="preserve">        134.838,00 kn                                        </w:t>
            </w:r>
          </w:p>
        </w:tc>
      </w:tr>
      <w:tr w:rsidR="00C22B7E" w:rsidRPr="007A41D3" w14:paraId="542FCE80" w14:textId="77777777" w:rsidTr="00B92C9A">
        <w:tc>
          <w:tcPr>
            <w:tcW w:w="4644" w:type="dxa"/>
          </w:tcPr>
          <w:p w14:paraId="75A90A68" w14:textId="77777777" w:rsidR="00C22B7E" w:rsidRPr="007A41D3" w:rsidRDefault="00C22B7E" w:rsidP="00B92C9A">
            <w:pPr>
              <w:pStyle w:val="BodyText"/>
              <w:rPr>
                <w:rFonts w:ascii="Arial" w:hAnsi="Arial" w:cs="Arial"/>
                <w:b/>
                <w:bCs/>
                <w:szCs w:val="24"/>
              </w:rPr>
            </w:pPr>
            <w:r w:rsidRPr="007A41D3">
              <w:rPr>
                <w:rFonts w:ascii="Arial" w:hAnsi="Arial" w:cs="Arial"/>
                <w:szCs w:val="24"/>
              </w:rPr>
              <w:t xml:space="preserve">Program javnih potreba u kulturi                                                                       </w:t>
            </w:r>
          </w:p>
        </w:tc>
        <w:tc>
          <w:tcPr>
            <w:tcW w:w="4644" w:type="dxa"/>
          </w:tcPr>
          <w:p w14:paraId="71012686" w14:textId="77777777" w:rsidR="00C22B7E" w:rsidRPr="007A41D3" w:rsidRDefault="00C22B7E" w:rsidP="00B92C9A">
            <w:pPr>
              <w:pStyle w:val="BodyText"/>
              <w:jc w:val="right"/>
              <w:rPr>
                <w:rFonts w:ascii="Arial" w:hAnsi="Arial" w:cs="Arial"/>
                <w:bCs/>
                <w:szCs w:val="24"/>
              </w:rPr>
            </w:pPr>
            <w:r w:rsidRPr="007A41D3">
              <w:rPr>
                <w:rFonts w:ascii="Arial" w:hAnsi="Arial" w:cs="Arial"/>
                <w:bCs/>
                <w:szCs w:val="24"/>
              </w:rPr>
              <w:t xml:space="preserve">   10.000,00 kn                                                      </w:t>
            </w:r>
          </w:p>
        </w:tc>
      </w:tr>
      <w:tr w:rsidR="00C22B7E" w:rsidRPr="007A41D3" w14:paraId="69D46CC0" w14:textId="77777777" w:rsidTr="00B92C9A">
        <w:tc>
          <w:tcPr>
            <w:tcW w:w="4644" w:type="dxa"/>
          </w:tcPr>
          <w:p w14:paraId="4911ED06" w14:textId="77777777" w:rsidR="00C22B7E" w:rsidRPr="007A41D3" w:rsidRDefault="00C22B7E" w:rsidP="00B92C9A">
            <w:pPr>
              <w:pStyle w:val="BodyText"/>
              <w:rPr>
                <w:rFonts w:ascii="Arial" w:hAnsi="Arial" w:cs="Arial"/>
                <w:b/>
                <w:bCs/>
                <w:szCs w:val="24"/>
              </w:rPr>
            </w:pPr>
            <w:r w:rsidRPr="007A41D3">
              <w:rPr>
                <w:rFonts w:ascii="Arial" w:hAnsi="Arial" w:cs="Arial"/>
                <w:szCs w:val="24"/>
              </w:rPr>
              <w:t xml:space="preserve">Program javnih potreba u sportu                                                                       </w:t>
            </w:r>
          </w:p>
        </w:tc>
        <w:tc>
          <w:tcPr>
            <w:tcW w:w="4644" w:type="dxa"/>
          </w:tcPr>
          <w:p w14:paraId="4FBEE7EE" w14:textId="77777777" w:rsidR="00C22B7E" w:rsidRPr="007A41D3" w:rsidRDefault="00C22B7E" w:rsidP="00B92C9A">
            <w:pPr>
              <w:pStyle w:val="BodyText"/>
              <w:jc w:val="right"/>
              <w:rPr>
                <w:rFonts w:ascii="Arial" w:hAnsi="Arial" w:cs="Arial"/>
                <w:bCs/>
                <w:szCs w:val="24"/>
              </w:rPr>
            </w:pPr>
            <w:r w:rsidRPr="007A41D3">
              <w:rPr>
                <w:rFonts w:ascii="Arial" w:hAnsi="Arial" w:cs="Arial"/>
                <w:bCs/>
                <w:szCs w:val="24"/>
              </w:rPr>
              <w:t>265.000,00 kn</w:t>
            </w:r>
          </w:p>
        </w:tc>
      </w:tr>
      <w:tr w:rsidR="00C22B7E" w:rsidRPr="007A41D3" w14:paraId="469BE936" w14:textId="77777777" w:rsidTr="00B92C9A">
        <w:tc>
          <w:tcPr>
            <w:tcW w:w="4644" w:type="dxa"/>
          </w:tcPr>
          <w:p w14:paraId="155CF30B" w14:textId="77777777" w:rsidR="00C22B7E" w:rsidRPr="007A41D3" w:rsidRDefault="00C22B7E" w:rsidP="00B92C9A">
            <w:pPr>
              <w:pStyle w:val="BodyText"/>
              <w:rPr>
                <w:rFonts w:ascii="Arial" w:hAnsi="Arial" w:cs="Arial"/>
                <w:b/>
                <w:bCs/>
                <w:szCs w:val="24"/>
              </w:rPr>
            </w:pPr>
            <w:r w:rsidRPr="007A41D3">
              <w:rPr>
                <w:rFonts w:ascii="Arial" w:hAnsi="Arial" w:cs="Arial"/>
                <w:szCs w:val="24"/>
              </w:rPr>
              <w:t xml:space="preserve">Programe udruga građana, neprofitnih  organizacija i vjerskih zajednica                                          </w:t>
            </w:r>
          </w:p>
        </w:tc>
        <w:tc>
          <w:tcPr>
            <w:tcW w:w="4644" w:type="dxa"/>
          </w:tcPr>
          <w:p w14:paraId="29E4B90D" w14:textId="77777777" w:rsidR="00C22B7E" w:rsidRPr="007A41D3" w:rsidRDefault="00C22B7E" w:rsidP="00B92C9A">
            <w:pPr>
              <w:pStyle w:val="BodyText"/>
              <w:jc w:val="right"/>
              <w:rPr>
                <w:rFonts w:ascii="Arial" w:hAnsi="Arial" w:cs="Arial"/>
                <w:bCs/>
                <w:szCs w:val="24"/>
              </w:rPr>
            </w:pPr>
            <w:r w:rsidRPr="007A41D3">
              <w:rPr>
                <w:rFonts w:ascii="Arial" w:hAnsi="Arial" w:cs="Arial"/>
                <w:bCs/>
                <w:szCs w:val="24"/>
              </w:rPr>
              <w:t xml:space="preserve">244.246,92 </w:t>
            </w:r>
            <w:r w:rsidRPr="007A41D3">
              <w:rPr>
                <w:rFonts w:ascii="Arial" w:hAnsi="Arial" w:cs="Arial"/>
                <w:szCs w:val="24"/>
              </w:rPr>
              <w:t>kn</w:t>
            </w:r>
          </w:p>
        </w:tc>
      </w:tr>
    </w:tbl>
    <w:p w14:paraId="664E8D03" w14:textId="77777777" w:rsidR="00C22B7E" w:rsidRPr="007A41D3" w:rsidRDefault="00C22B7E" w:rsidP="00C22B7E">
      <w:pPr>
        <w:pStyle w:val="BodyText"/>
        <w:rPr>
          <w:rFonts w:ascii="Arial" w:hAnsi="Arial" w:cs="Arial"/>
          <w:szCs w:val="24"/>
        </w:rPr>
      </w:pPr>
      <w:r w:rsidRPr="007A41D3">
        <w:rPr>
          <w:rFonts w:ascii="Arial" w:hAnsi="Arial" w:cs="Arial"/>
          <w:szCs w:val="24"/>
        </w:rPr>
        <w:t xml:space="preserve"> </w:t>
      </w:r>
    </w:p>
    <w:p w14:paraId="6E84A878" w14:textId="77777777" w:rsidR="00C22B7E" w:rsidRPr="007A41D3" w:rsidRDefault="00C22B7E" w:rsidP="00C22B7E">
      <w:pPr>
        <w:pStyle w:val="BodyText"/>
        <w:ind w:left="708"/>
        <w:rPr>
          <w:rFonts w:ascii="Arial" w:hAnsi="Arial" w:cs="Arial"/>
          <w:b/>
          <w:bCs/>
          <w:szCs w:val="24"/>
        </w:rPr>
      </w:pPr>
    </w:p>
    <w:p w14:paraId="723FF183" w14:textId="77777777" w:rsidR="00C22B7E" w:rsidRPr="007A41D3" w:rsidRDefault="00C22B7E" w:rsidP="00C22B7E">
      <w:pPr>
        <w:pStyle w:val="BodyText"/>
        <w:ind w:left="708"/>
        <w:rPr>
          <w:rFonts w:ascii="Arial" w:hAnsi="Arial" w:cs="Arial"/>
          <w:b/>
          <w:bCs/>
          <w:szCs w:val="24"/>
        </w:rPr>
      </w:pPr>
      <w:r w:rsidRPr="007A41D3">
        <w:rPr>
          <w:rFonts w:ascii="Arial" w:hAnsi="Arial" w:cs="Arial"/>
          <w:b/>
          <w:bCs/>
          <w:szCs w:val="24"/>
        </w:rPr>
        <w:t>Gospodarski program obuhvaća:</w:t>
      </w: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4515"/>
        <w:gridCol w:w="4501"/>
      </w:tblGrid>
      <w:tr w:rsidR="00C22B7E" w:rsidRPr="007A41D3" w14:paraId="0F1586E0" w14:textId="77777777" w:rsidTr="00B92C9A">
        <w:tc>
          <w:tcPr>
            <w:tcW w:w="4515" w:type="dxa"/>
          </w:tcPr>
          <w:p w14:paraId="1A211A6A" w14:textId="77777777" w:rsidR="00C22B7E" w:rsidRPr="007A41D3" w:rsidRDefault="00C22B7E" w:rsidP="00B92C9A">
            <w:pPr>
              <w:pStyle w:val="BodyText"/>
              <w:rPr>
                <w:rFonts w:ascii="Arial" w:hAnsi="Arial" w:cs="Arial"/>
                <w:b/>
                <w:bCs/>
                <w:szCs w:val="24"/>
              </w:rPr>
            </w:pPr>
            <w:r w:rsidRPr="007A41D3">
              <w:rPr>
                <w:rFonts w:ascii="Arial" w:hAnsi="Arial" w:cs="Arial"/>
                <w:szCs w:val="24"/>
              </w:rPr>
              <w:t xml:space="preserve">Program gospodarskog i ruralnog razvoja                                                                                </w:t>
            </w:r>
          </w:p>
        </w:tc>
        <w:tc>
          <w:tcPr>
            <w:tcW w:w="4501" w:type="dxa"/>
          </w:tcPr>
          <w:p w14:paraId="02FF16AC" w14:textId="77777777" w:rsidR="00C22B7E" w:rsidRPr="007A41D3" w:rsidRDefault="00C22B7E" w:rsidP="00B92C9A">
            <w:pPr>
              <w:pStyle w:val="BodyText"/>
              <w:jc w:val="right"/>
              <w:rPr>
                <w:rFonts w:ascii="Arial" w:hAnsi="Arial" w:cs="Arial"/>
                <w:bCs/>
                <w:szCs w:val="24"/>
              </w:rPr>
            </w:pPr>
            <w:r w:rsidRPr="007A41D3">
              <w:rPr>
                <w:rFonts w:ascii="Arial" w:hAnsi="Arial" w:cs="Arial"/>
                <w:bCs/>
                <w:szCs w:val="24"/>
              </w:rPr>
              <w:t xml:space="preserve">                              582.500,00 kn                     </w:t>
            </w:r>
          </w:p>
        </w:tc>
      </w:tr>
      <w:tr w:rsidR="00C22B7E" w:rsidRPr="007A41D3" w14:paraId="62D7940D" w14:textId="77777777" w:rsidTr="00B92C9A">
        <w:tc>
          <w:tcPr>
            <w:tcW w:w="4515" w:type="dxa"/>
          </w:tcPr>
          <w:p w14:paraId="47E3F04E" w14:textId="77777777" w:rsidR="00C22B7E" w:rsidRPr="007A41D3" w:rsidRDefault="00C22B7E" w:rsidP="00B92C9A">
            <w:pPr>
              <w:pStyle w:val="BodyText"/>
              <w:rPr>
                <w:rFonts w:ascii="Arial" w:hAnsi="Arial" w:cs="Arial"/>
                <w:b/>
                <w:bCs/>
                <w:szCs w:val="24"/>
              </w:rPr>
            </w:pPr>
            <w:r w:rsidRPr="007A41D3">
              <w:rPr>
                <w:rFonts w:ascii="Arial" w:hAnsi="Arial" w:cs="Arial"/>
                <w:szCs w:val="24"/>
              </w:rPr>
              <w:t xml:space="preserve">Program </w:t>
            </w:r>
            <w:r w:rsidRPr="007A41D3">
              <w:rPr>
                <w:rFonts w:ascii="Arial" w:hAnsi="Arial" w:cs="Arial"/>
                <w:bCs/>
                <w:szCs w:val="24"/>
              </w:rPr>
              <w:t>civilne zaštite, zaštite od požara i vatrogastvo</w:t>
            </w:r>
          </w:p>
        </w:tc>
        <w:tc>
          <w:tcPr>
            <w:tcW w:w="4501" w:type="dxa"/>
          </w:tcPr>
          <w:p w14:paraId="0E86C245" w14:textId="77777777" w:rsidR="00C22B7E" w:rsidRPr="007A41D3" w:rsidRDefault="00C22B7E" w:rsidP="00B92C9A">
            <w:pPr>
              <w:pStyle w:val="BodyText"/>
              <w:jc w:val="right"/>
              <w:rPr>
                <w:rFonts w:ascii="Arial" w:hAnsi="Arial" w:cs="Arial"/>
                <w:bCs/>
                <w:szCs w:val="24"/>
              </w:rPr>
            </w:pPr>
            <w:r w:rsidRPr="007A41D3">
              <w:rPr>
                <w:rFonts w:ascii="Arial" w:hAnsi="Arial" w:cs="Arial"/>
                <w:bCs/>
                <w:szCs w:val="24"/>
              </w:rPr>
              <w:t xml:space="preserve">                           318.726,00</w:t>
            </w:r>
            <w:r w:rsidRPr="007A41D3">
              <w:rPr>
                <w:rFonts w:ascii="Arial" w:hAnsi="Arial" w:cs="Arial"/>
                <w:b/>
                <w:bCs/>
                <w:szCs w:val="24"/>
              </w:rPr>
              <w:t xml:space="preserve"> </w:t>
            </w:r>
            <w:r w:rsidRPr="007A41D3">
              <w:rPr>
                <w:rFonts w:ascii="Arial" w:hAnsi="Arial" w:cs="Arial"/>
                <w:bCs/>
                <w:szCs w:val="24"/>
              </w:rPr>
              <w:t xml:space="preserve">kn                             </w:t>
            </w:r>
          </w:p>
        </w:tc>
      </w:tr>
      <w:tr w:rsidR="00C22B7E" w:rsidRPr="007A41D3" w14:paraId="1135444A" w14:textId="77777777" w:rsidTr="00B92C9A">
        <w:tc>
          <w:tcPr>
            <w:tcW w:w="4515" w:type="dxa"/>
          </w:tcPr>
          <w:p w14:paraId="03579F67" w14:textId="77777777" w:rsidR="00C22B7E" w:rsidRPr="007A41D3" w:rsidRDefault="00C22B7E" w:rsidP="00B92C9A">
            <w:pPr>
              <w:pStyle w:val="BodyText"/>
              <w:rPr>
                <w:rFonts w:ascii="Arial" w:hAnsi="Arial" w:cs="Arial"/>
                <w:b/>
                <w:bCs/>
                <w:szCs w:val="24"/>
              </w:rPr>
            </w:pPr>
            <w:r w:rsidRPr="007A41D3">
              <w:rPr>
                <w:rFonts w:ascii="Arial" w:hAnsi="Arial" w:cs="Arial"/>
                <w:szCs w:val="24"/>
              </w:rPr>
              <w:t xml:space="preserve">Programi u turizmu                                                                                            </w:t>
            </w:r>
          </w:p>
        </w:tc>
        <w:tc>
          <w:tcPr>
            <w:tcW w:w="4501" w:type="dxa"/>
          </w:tcPr>
          <w:p w14:paraId="538ADC60" w14:textId="77777777" w:rsidR="00C22B7E" w:rsidRPr="007A41D3" w:rsidRDefault="00C22B7E" w:rsidP="00B92C9A">
            <w:pPr>
              <w:pStyle w:val="BodyText"/>
              <w:jc w:val="right"/>
              <w:rPr>
                <w:rFonts w:ascii="Arial" w:hAnsi="Arial" w:cs="Arial"/>
                <w:bCs/>
                <w:szCs w:val="24"/>
              </w:rPr>
            </w:pPr>
            <w:r w:rsidRPr="007A41D3">
              <w:rPr>
                <w:rFonts w:ascii="Arial" w:hAnsi="Arial" w:cs="Arial"/>
                <w:bCs/>
                <w:szCs w:val="24"/>
              </w:rPr>
              <w:t xml:space="preserve">                         125.000,00 kn                            </w:t>
            </w:r>
          </w:p>
        </w:tc>
      </w:tr>
    </w:tbl>
    <w:p w14:paraId="4389968F" w14:textId="77777777" w:rsidR="00C22B7E" w:rsidRPr="007A41D3" w:rsidRDefault="00C22B7E" w:rsidP="00C22B7E">
      <w:pPr>
        <w:pStyle w:val="BodyText"/>
        <w:jc w:val="center"/>
        <w:rPr>
          <w:rFonts w:ascii="Arial" w:hAnsi="Arial" w:cs="Arial"/>
          <w:b/>
          <w:bCs/>
          <w:szCs w:val="24"/>
        </w:rPr>
      </w:pPr>
      <w:r w:rsidRPr="007A41D3">
        <w:rPr>
          <w:rFonts w:ascii="Arial" w:hAnsi="Arial" w:cs="Arial"/>
          <w:b/>
          <w:bCs/>
          <w:szCs w:val="24"/>
        </w:rPr>
        <w:t>„</w:t>
      </w:r>
    </w:p>
    <w:p w14:paraId="1061D753" w14:textId="77777777" w:rsidR="00C22B7E" w:rsidRPr="007A41D3" w:rsidRDefault="00C22B7E" w:rsidP="00C22B7E">
      <w:pPr>
        <w:pStyle w:val="BodyText"/>
        <w:jc w:val="center"/>
        <w:rPr>
          <w:rFonts w:ascii="Arial" w:hAnsi="Arial" w:cs="Arial"/>
          <w:b/>
          <w:bCs/>
          <w:szCs w:val="24"/>
        </w:rPr>
      </w:pPr>
      <w:r w:rsidRPr="007A41D3">
        <w:rPr>
          <w:rFonts w:ascii="Arial" w:hAnsi="Arial" w:cs="Arial"/>
          <w:b/>
          <w:bCs/>
          <w:szCs w:val="24"/>
        </w:rPr>
        <w:t>II.</w:t>
      </w:r>
    </w:p>
    <w:p w14:paraId="148E49CC" w14:textId="77777777" w:rsidR="00C22B7E" w:rsidRPr="007A41D3" w:rsidRDefault="00C22B7E" w:rsidP="00C22B7E">
      <w:pPr>
        <w:pStyle w:val="BodyText"/>
        <w:jc w:val="center"/>
        <w:rPr>
          <w:rFonts w:ascii="Arial" w:hAnsi="Arial" w:cs="Arial"/>
          <w:b/>
          <w:bCs/>
          <w:szCs w:val="24"/>
          <w:u w:val="single"/>
        </w:rPr>
      </w:pPr>
    </w:p>
    <w:p w14:paraId="31B1C4E4" w14:textId="77777777" w:rsidR="00C22B7E" w:rsidRPr="007A41D3" w:rsidRDefault="00C22B7E" w:rsidP="00C22B7E">
      <w:pPr>
        <w:pStyle w:val="BodyText"/>
        <w:ind w:firstLine="708"/>
        <w:rPr>
          <w:rFonts w:ascii="Arial" w:hAnsi="Arial" w:cs="Arial"/>
          <w:bCs/>
          <w:szCs w:val="24"/>
          <w:u w:val="single"/>
        </w:rPr>
      </w:pPr>
      <w:r w:rsidRPr="007A41D3">
        <w:rPr>
          <w:rFonts w:ascii="Arial" w:hAnsi="Arial" w:cs="Arial"/>
          <w:bCs/>
          <w:szCs w:val="24"/>
        </w:rPr>
        <w:t xml:space="preserve">U točci II. </w:t>
      </w:r>
      <w:r w:rsidRPr="007A41D3">
        <w:rPr>
          <w:rFonts w:ascii="Arial" w:hAnsi="Arial" w:cs="Arial"/>
          <w:b/>
          <w:bCs/>
          <w:szCs w:val="24"/>
        </w:rPr>
        <w:t xml:space="preserve">DRUŠTVENOG PROGRAMA – 1. </w:t>
      </w:r>
      <w:r w:rsidRPr="007A41D3">
        <w:rPr>
          <w:rFonts w:ascii="Arial" w:hAnsi="Arial" w:cs="Arial"/>
          <w:b/>
          <w:bCs/>
          <w:szCs w:val="24"/>
          <w:u w:val="single"/>
        </w:rPr>
        <w:t>PROGRAM JAVNIH POTREBA U PREDŠKOLSKOM ODGOJU</w:t>
      </w:r>
      <w:r w:rsidRPr="007A41D3">
        <w:rPr>
          <w:rFonts w:ascii="Arial" w:hAnsi="Arial" w:cs="Arial"/>
          <w:b/>
          <w:bCs/>
          <w:szCs w:val="24"/>
        </w:rPr>
        <w:t>,</w:t>
      </w:r>
      <w:r w:rsidRPr="007A41D3">
        <w:rPr>
          <w:rFonts w:ascii="Arial" w:hAnsi="Arial" w:cs="Arial"/>
          <w:bCs/>
          <w:szCs w:val="24"/>
        </w:rPr>
        <w:t xml:space="preserve"> mijenja se stavak 6., na način da sada glasi:</w:t>
      </w:r>
      <w:r w:rsidRPr="007A41D3">
        <w:rPr>
          <w:rFonts w:ascii="Arial" w:hAnsi="Arial" w:cs="Arial"/>
          <w:bCs/>
          <w:szCs w:val="24"/>
          <w:u w:val="single"/>
        </w:rPr>
        <w:t xml:space="preserve"> </w:t>
      </w:r>
    </w:p>
    <w:p w14:paraId="0BDB37FF" w14:textId="77777777" w:rsidR="00C22B7E" w:rsidRPr="007A41D3" w:rsidRDefault="00C22B7E" w:rsidP="00C22B7E">
      <w:pPr>
        <w:pStyle w:val="BodyText"/>
        <w:rPr>
          <w:rFonts w:ascii="Arial" w:hAnsi="Arial" w:cs="Arial"/>
          <w:b/>
          <w:bCs/>
          <w:szCs w:val="24"/>
        </w:rPr>
      </w:pPr>
    </w:p>
    <w:p w14:paraId="73FFEAF4" w14:textId="77777777" w:rsidR="00C22B7E" w:rsidRPr="007A41D3" w:rsidRDefault="00C22B7E" w:rsidP="00C22B7E">
      <w:pPr>
        <w:pStyle w:val="BodyText"/>
        <w:ind w:firstLine="426"/>
        <w:rPr>
          <w:rFonts w:ascii="Arial" w:hAnsi="Arial" w:cs="Arial"/>
          <w:szCs w:val="24"/>
        </w:rPr>
      </w:pPr>
      <w:r w:rsidRPr="007A41D3">
        <w:rPr>
          <w:rFonts w:ascii="Arial" w:hAnsi="Arial" w:cs="Arial"/>
          <w:szCs w:val="24"/>
        </w:rPr>
        <w:t>„Proračunom Općine Brtonigla - Verteneglio za 2021. godinu za potrebe predškolskog odgoja osigurava se ukupno  2.328.560,00 kn i to za:</w:t>
      </w:r>
    </w:p>
    <w:p w14:paraId="3BE5911F" w14:textId="77777777" w:rsidR="00C22B7E" w:rsidRPr="007A41D3" w:rsidRDefault="00C22B7E" w:rsidP="00C22B7E">
      <w:pPr>
        <w:pStyle w:val="BodyText"/>
        <w:rPr>
          <w:rFonts w:ascii="Arial" w:hAnsi="Arial" w:cs="Arial"/>
          <w:szCs w:val="24"/>
        </w:rPr>
      </w:pPr>
      <w:r w:rsidRPr="007A41D3">
        <w:rPr>
          <w:rFonts w:ascii="Arial" w:hAnsi="Arial" w:cs="Arial"/>
          <w:szCs w:val="24"/>
        </w:rPr>
        <w:t xml:space="preserve">           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8"/>
        <w:gridCol w:w="3096"/>
        <w:gridCol w:w="3096"/>
      </w:tblGrid>
      <w:tr w:rsidR="00C22B7E" w:rsidRPr="007A41D3" w14:paraId="53687F4C" w14:textId="77777777" w:rsidTr="00B92C9A">
        <w:tc>
          <w:tcPr>
            <w:tcW w:w="648" w:type="dxa"/>
          </w:tcPr>
          <w:p w14:paraId="70FD1D1D" w14:textId="77777777" w:rsidR="00C22B7E" w:rsidRPr="007A41D3" w:rsidRDefault="00C22B7E" w:rsidP="00B92C9A">
            <w:pPr>
              <w:pStyle w:val="BodyText"/>
              <w:rPr>
                <w:rFonts w:ascii="Arial" w:hAnsi="Arial" w:cs="Arial"/>
                <w:szCs w:val="24"/>
              </w:rPr>
            </w:pPr>
            <w:r w:rsidRPr="007A41D3">
              <w:rPr>
                <w:rFonts w:ascii="Arial" w:hAnsi="Arial" w:cs="Arial"/>
                <w:szCs w:val="24"/>
              </w:rPr>
              <w:t>1.</w:t>
            </w:r>
          </w:p>
        </w:tc>
        <w:tc>
          <w:tcPr>
            <w:tcW w:w="3096" w:type="dxa"/>
          </w:tcPr>
          <w:p w14:paraId="3952CCFC" w14:textId="77777777" w:rsidR="00C22B7E" w:rsidRPr="007A41D3" w:rsidRDefault="00C22B7E" w:rsidP="00B92C9A">
            <w:pPr>
              <w:pStyle w:val="BodyText"/>
              <w:rPr>
                <w:rFonts w:ascii="Arial" w:hAnsi="Arial" w:cs="Arial"/>
                <w:szCs w:val="24"/>
              </w:rPr>
            </w:pPr>
            <w:r w:rsidRPr="007A41D3">
              <w:rPr>
                <w:rFonts w:ascii="Arial" w:hAnsi="Arial" w:cs="Arial"/>
                <w:szCs w:val="24"/>
              </w:rPr>
              <w:t xml:space="preserve">Rashodi za zaposlene   </w:t>
            </w:r>
          </w:p>
        </w:tc>
        <w:tc>
          <w:tcPr>
            <w:tcW w:w="3096" w:type="dxa"/>
          </w:tcPr>
          <w:p w14:paraId="388EA54E" w14:textId="77777777" w:rsidR="00C22B7E" w:rsidRPr="007A41D3" w:rsidRDefault="00C22B7E" w:rsidP="00B92C9A">
            <w:pPr>
              <w:pStyle w:val="BodyText"/>
              <w:jc w:val="center"/>
              <w:rPr>
                <w:rFonts w:ascii="Arial" w:hAnsi="Arial" w:cs="Arial"/>
                <w:szCs w:val="24"/>
              </w:rPr>
            </w:pPr>
            <w:r w:rsidRPr="007A41D3">
              <w:rPr>
                <w:rFonts w:ascii="Arial" w:hAnsi="Arial" w:cs="Arial"/>
                <w:szCs w:val="24"/>
              </w:rPr>
              <w:t xml:space="preserve">                       1.673.500,00 kn</w:t>
            </w:r>
          </w:p>
        </w:tc>
      </w:tr>
      <w:tr w:rsidR="00C22B7E" w:rsidRPr="007A41D3" w14:paraId="62DE3ECE" w14:textId="77777777" w:rsidTr="00B92C9A">
        <w:tc>
          <w:tcPr>
            <w:tcW w:w="648" w:type="dxa"/>
          </w:tcPr>
          <w:p w14:paraId="6AE857E7" w14:textId="77777777" w:rsidR="00C22B7E" w:rsidRPr="007A41D3" w:rsidRDefault="00C22B7E" w:rsidP="00B92C9A">
            <w:pPr>
              <w:pStyle w:val="BodyText"/>
              <w:rPr>
                <w:rFonts w:ascii="Arial" w:hAnsi="Arial" w:cs="Arial"/>
                <w:szCs w:val="24"/>
              </w:rPr>
            </w:pPr>
            <w:r w:rsidRPr="007A41D3">
              <w:rPr>
                <w:rFonts w:ascii="Arial" w:hAnsi="Arial" w:cs="Arial"/>
                <w:szCs w:val="24"/>
              </w:rPr>
              <w:t>2.</w:t>
            </w:r>
          </w:p>
        </w:tc>
        <w:tc>
          <w:tcPr>
            <w:tcW w:w="3096" w:type="dxa"/>
          </w:tcPr>
          <w:p w14:paraId="6E813C31" w14:textId="77777777" w:rsidR="00C22B7E" w:rsidRPr="007A41D3" w:rsidRDefault="00C22B7E" w:rsidP="00B92C9A">
            <w:pPr>
              <w:pStyle w:val="BodyText"/>
              <w:jc w:val="left"/>
              <w:rPr>
                <w:rFonts w:ascii="Arial" w:hAnsi="Arial" w:cs="Arial"/>
                <w:szCs w:val="24"/>
              </w:rPr>
            </w:pPr>
            <w:r w:rsidRPr="007A41D3">
              <w:rPr>
                <w:rFonts w:ascii="Arial" w:hAnsi="Arial" w:cs="Arial"/>
                <w:szCs w:val="24"/>
              </w:rPr>
              <w:t xml:space="preserve">Redoviti troškovi poslovanja (uredski materijal, literatura, igračke i didaktički materijal, potrošni materijal, namirnice, režijski troškovi, službena radna odjeća, zdravstvene i veterinarske usluge, zdravstveni pregledi radnika, analiza </w:t>
            </w:r>
            <w:proofErr w:type="spellStart"/>
            <w:r w:rsidRPr="007A41D3">
              <w:rPr>
                <w:rFonts w:ascii="Arial" w:hAnsi="Arial" w:cs="Arial"/>
                <w:szCs w:val="24"/>
              </w:rPr>
              <w:t>briseva</w:t>
            </w:r>
            <w:proofErr w:type="spellEnd"/>
            <w:r w:rsidRPr="007A41D3">
              <w:rPr>
                <w:rFonts w:ascii="Arial" w:hAnsi="Arial" w:cs="Arial"/>
                <w:szCs w:val="24"/>
              </w:rPr>
              <w:t xml:space="preserve">, knjigovodstvene usluge, održavanje web stranica, usluge i grafičke usluge, </w:t>
            </w:r>
            <w:proofErr w:type="spellStart"/>
            <w:r w:rsidRPr="007A41D3">
              <w:rPr>
                <w:rFonts w:ascii="Arial" w:hAnsi="Arial" w:cs="Arial"/>
                <w:szCs w:val="24"/>
              </w:rPr>
              <w:t>reprezetnacija</w:t>
            </w:r>
            <w:proofErr w:type="spellEnd"/>
            <w:r w:rsidRPr="007A41D3">
              <w:rPr>
                <w:rFonts w:ascii="Arial" w:hAnsi="Arial" w:cs="Arial"/>
                <w:szCs w:val="24"/>
              </w:rPr>
              <w:t xml:space="preserve">)    </w:t>
            </w:r>
          </w:p>
        </w:tc>
        <w:tc>
          <w:tcPr>
            <w:tcW w:w="3096" w:type="dxa"/>
          </w:tcPr>
          <w:p w14:paraId="6EEF06A1" w14:textId="77777777" w:rsidR="00C22B7E" w:rsidRPr="007A41D3" w:rsidRDefault="00C22B7E" w:rsidP="00B92C9A">
            <w:pPr>
              <w:pStyle w:val="BodyText"/>
              <w:jc w:val="center"/>
              <w:rPr>
                <w:rFonts w:ascii="Arial" w:hAnsi="Arial" w:cs="Arial"/>
                <w:szCs w:val="24"/>
              </w:rPr>
            </w:pPr>
            <w:r w:rsidRPr="007A41D3">
              <w:rPr>
                <w:rFonts w:ascii="Arial" w:hAnsi="Arial" w:cs="Arial"/>
                <w:szCs w:val="24"/>
              </w:rPr>
              <w:t xml:space="preserve">                           542.500,00 kn</w:t>
            </w:r>
          </w:p>
        </w:tc>
      </w:tr>
      <w:tr w:rsidR="00C22B7E" w:rsidRPr="007A41D3" w14:paraId="1635D12F" w14:textId="77777777" w:rsidTr="00B92C9A">
        <w:tc>
          <w:tcPr>
            <w:tcW w:w="648" w:type="dxa"/>
          </w:tcPr>
          <w:p w14:paraId="031C4978" w14:textId="77777777" w:rsidR="00C22B7E" w:rsidRPr="007A41D3" w:rsidRDefault="00C22B7E" w:rsidP="00B92C9A">
            <w:pPr>
              <w:pStyle w:val="BodyText"/>
              <w:rPr>
                <w:rFonts w:ascii="Arial" w:hAnsi="Arial" w:cs="Arial"/>
                <w:szCs w:val="24"/>
              </w:rPr>
            </w:pPr>
            <w:r w:rsidRPr="007A41D3">
              <w:rPr>
                <w:rFonts w:ascii="Arial" w:hAnsi="Arial" w:cs="Arial"/>
                <w:szCs w:val="24"/>
              </w:rPr>
              <w:t>3.</w:t>
            </w:r>
          </w:p>
        </w:tc>
        <w:tc>
          <w:tcPr>
            <w:tcW w:w="3096" w:type="dxa"/>
          </w:tcPr>
          <w:p w14:paraId="6F3B31E5" w14:textId="77777777" w:rsidR="00C22B7E" w:rsidRPr="007A41D3" w:rsidRDefault="00C22B7E" w:rsidP="00B92C9A">
            <w:pPr>
              <w:pStyle w:val="BodyText"/>
              <w:rPr>
                <w:rFonts w:ascii="Arial" w:hAnsi="Arial" w:cs="Arial"/>
                <w:szCs w:val="24"/>
              </w:rPr>
            </w:pPr>
            <w:r w:rsidRPr="007A41D3">
              <w:rPr>
                <w:rFonts w:ascii="Arial" w:hAnsi="Arial" w:cs="Arial"/>
                <w:szCs w:val="24"/>
              </w:rPr>
              <w:t xml:space="preserve">Redovan rad članova Upravnog vijeća      </w:t>
            </w:r>
          </w:p>
        </w:tc>
        <w:tc>
          <w:tcPr>
            <w:tcW w:w="3096" w:type="dxa"/>
          </w:tcPr>
          <w:p w14:paraId="4CF60BF7" w14:textId="77777777" w:rsidR="00C22B7E" w:rsidRPr="007A41D3" w:rsidRDefault="00C22B7E" w:rsidP="00B92C9A">
            <w:pPr>
              <w:pStyle w:val="BodyText"/>
              <w:jc w:val="center"/>
              <w:rPr>
                <w:rFonts w:ascii="Arial" w:hAnsi="Arial" w:cs="Arial"/>
                <w:szCs w:val="24"/>
              </w:rPr>
            </w:pPr>
            <w:r w:rsidRPr="007A41D3">
              <w:rPr>
                <w:rFonts w:ascii="Arial" w:hAnsi="Arial" w:cs="Arial"/>
                <w:szCs w:val="24"/>
              </w:rPr>
              <w:t xml:space="preserve">                               15.000,00 kn</w:t>
            </w:r>
          </w:p>
        </w:tc>
      </w:tr>
      <w:tr w:rsidR="00C22B7E" w:rsidRPr="007A41D3" w14:paraId="09CC3FCF" w14:textId="77777777" w:rsidTr="00B92C9A">
        <w:tc>
          <w:tcPr>
            <w:tcW w:w="648" w:type="dxa"/>
          </w:tcPr>
          <w:p w14:paraId="29A6B25F" w14:textId="77777777" w:rsidR="00C22B7E" w:rsidRPr="007A41D3" w:rsidRDefault="00C22B7E" w:rsidP="00B92C9A">
            <w:pPr>
              <w:pStyle w:val="BodyText"/>
              <w:rPr>
                <w:rFonts w:ascii="Arial" w:hAnsi="Arial" w:cs="Arial"/>
                <w:szCs w:val="24"/>
              </w:rPr>
            </w:pPr>
            <w:r w:rsidRPr="007A41D3">
              <w:rPr>
                <w:rFonts w:ascii="Arial" w:hAnsi="Arial" w:cs="Arial"/>
                <w:szCs w:val="24"/>
              </w:rPr>
              <w:t>4.</w:t>
            </w:r>
          </w:p>
        </w:tc>
        <w:tc>
          <w:tcPr>
            <w:tcW w:w="3096" w:type="dxa"/>
          </w:tcPr>
          <w:p w14:paraId="7B15A61F" w14:textId="77777777" w:rsidR="00C22B7E" w:rsidRPr="007A41D3" w:rsidRDefault="00C22B7E" w:rsidP="00B92C9A">
            <w:pPr>
              <w:pStyle w:val="BodyText"/>
              <w:rPr>
                <w:rFonts w:ascii="Arial" w:hAnsi="Arial" w:cs="Arial"/>
                <w:szCs w:val="24"/>
              </w:rPr>
            </w:pPr>
            <w:r w:rsidRPr="007A41D3">
              <w:rPr>
                <w:rFonts w:ascii="Arial" w:hAnsi="Arial" w:cs="Arial"/>
                <w:szCs w:val="24"/>
              </w:rPr>
              <w:t xml:space="preserve">Održavanje objekata za redovito korištenje      </w:t>
            </w:r>
          </w:p>
        </w:tc>
        <w:tc>
          <w:tcPr>
            <w:tcW w:w="3096" w:type="dxa"/>
          </w:tcPr>
          <w:p w14:paraId="0892FBA3" w14:textId="77777777" w:rsidR="00C22B7E" w:rsidRPr="007A41D3" w:rsidRDefault="00C22B7E" w:rsidP="00B92C9A">
            <w:pPr>
              <w:pStyle w:val="BodyText"/>
              <w:jc w:val="center"/>
              <w:rPr>
                <w:rFonts w:ascii="Arial" w:hAnsi="Arial" w:cs="Arial"/>
                <w:szCs w:val="24"/>
              </w:rPr>
            </w:pPr>
            <w:r w:rsidRPr="007A41D3">
              <w:rPr>
                <w:rFonts w:ascii="Arial" w:hAnsi="Arial" w:cs="Arial"/>
                <w:szCs w:val="24"/>
              </w:rPr>
              <w:t xml:space="preserve">                             47.000,00 kn</w:t>
            </w:r>
          </w:p>
        </w:tc>
      </w:tr>
      <w:tr w:rsidR="00C22B7E" w:rsidRPr="007A41D3" w14:paraId="3DA21AEC" w14:textId="77777777" w:rsidTr="00B92C9A">
        <w:tc>
          <w:tcPr>
            <w:tcW w:w="648" w:type="dxa"/>
          </w:tcPr>
          <w:p w14:paraId="7BB8A663" w14:textId="77777777" w:rsidR="00C22B7E" w:rsidRPr="007A41D3" w:rsidRDefault="00C22B7E" w:rsidP="00B92C9A">
            <w:pPr>
              <w:pStyle w:val="BodyText"/>
              <w:rPr>
                <w:rFonts w:ascii="Arial" w:hAnsi="Arial" w:cs="Arial"/>
                <w:szCs w:val="24"/>
              </w:rPr>
            </w:pPr>
            <w:r w:rsidRPr="007A41D3">
              <w:rPr>
                <w:rFonts w:ascii="Arial" w:hAnsi="Arial" w:cs="Arial"/>
                <w:szCs w:val="24"/>
              </w:rPr>
              <w:t>5.</w:t>
            </w:r>
          </w:p>
        </w:tc>
        <w:tc>
          <w:tcPr>
            <w:tcW w:w="3096" w:type="dxa"/>
          </w:tcPr>
          <w:p w14:paraId="75D41B06" w14:textId="77777777" w:rsidR="00C22B7E" w:rsidRPr="007A41D3" w:rsidRDefault="00C22B7E" w:rsidP="00B92C9A">
            <w:pPr>
              <w:pStyle w:val="BodyText"/>
              <w:rPr>
                <w:rFonts w:ascii="Arial" w:hAnsi="Arial" w:cs="Arial"/>
                <w:szCs w:val="24"/>
              </w:rPr>
            </w:pPr>
            <w:r w:rsidRPr="007A41D3">
              <w:rPr>
                <w:rFonts w:ascii="Arial" w:hAnsi="Arial" w:cs="Arial"/>
                <w:szCs w:val="24"/>
              </w:rPr>
              <w:t xml:space="preserve">Održavanje postrojenja i opreme      </w:t>
            </w:r>
          </w:p>
        </w:tc>
        <w:tc>
          <w:tcPr>
            <w:tcW w:w="3096" w:type="dxa"/>
          </w:tcPr>
          <w:p w14:paraId="651DA725" w14:textId="77777777" w:rsidR="00C22B7E" w:rsidRPr="007A41D3" w:rsidRDefault="00C22B7E" w:rsidP="00B92C9A">
            <w:pPr>
              <w:pStyle w:val="BodyText"/>
              <w:jc w:val="center"/>
              <w:rPr>
                <w:rFonts w:ascii="Arial" w:hAnsi="Arial" w:cs="Arial"/>
                <w:szCs w:val="24"/>
              </w:rPr>
            </w:pPr>
            <w:r w:rsidRPr="007A41D3">
              <w:rPr>
                <w:rFonts w:ascii="Arial" w:hAnsi="Arial" w:cs="Arial"/>
                <w:szCs w:val="24"/>
              </w:rPr>
              <w:t xml:space="preserve">                               7.000,00 kn</w:t>
            </w:r>
          </w:p>
        </w:tc>
      </w:tr>
      <w:tr w:rsidR="00C22B7E" w:rsidRPr="007A41D3" w14:paraId="406807E0" w14:textId="77777777" w:rsidTr="00B92C9A">
        <w:tc>
          <w:tcPr>
            <w:tcW w:w="648" w:type="dxa"/>
          </w:tcPr>
          <w:p w14:paraId="0EEF9978" w14:textId="77777777" w:rsidR="00C22B7E" w:rsidRPr="007A41D3" w:rsidRDefault="00C22B7E" w:rsidP="00B92C9A">
            <w:pPr>
              <w:pStyle w:val="BodyText"/>
              <w:rPr>
                <w:rFonts w:ascii="Arial" w:hAnsi="Arial" w:cs="Arial"/>
                <w:szCs w:val="24"/>
              </w:rPr>
            </w:pPr>
            <w:r w:rsidRPr="007A41D3">
              <w:rPr>
                <w:rFonts w:ascii="Arial" w:hAnsi="Arial" w:cs="Arial"/>
                <w:szCs w:val="24"/>
              </w:rPr>
              <w:t>6.</w:t>
            </w:r>
          </w:p>
        </w:tc>
        <w:tc>
          <w:tcPr>
            <w:tcW w:w="3096" w:type="dxa"/>
          </w:tcPr>
          <w:p w14:paraId="18DF39E2" w14:textId="77777777" w:rsidR="00C22B7E" w:rsidRPr="007A41D3" w:rsidRDefault="00C22B7E" w:rsidP="00B92C9A">
            <w:pPr>
              <w:pStyle w:val="BodyText"/>
              <w:rPr>
                <w:rFonts w:ascii="Arial" w:hAnsi="Arial" w:cs="Arial"/>
                <w:szCs w:val="24"/>
              </w:rPr>
            </w:pPr>
            <w:r w:rsidRPr="007A41D3">
              <w:rPr>
                <w:rFonts w:ascii="Arial" w:hAnsi="Arial" w:cs="Arial"/>
                <w:szCs w:val="24"/>
              </w:rPr>
              <w:t>Opremanje dječjeg vrtića</w:t>
            </w:r>
          </w:p>
        </w:tc>
        <w:tc>
          <w:tcPr>
            <w:tcW w:w="3096" w:type="dxa"/>
          </w:tcPr>
          <w:p w14:paraId="46BC49CD" w14:textId="77777777" w:rsidR="00C22B7E" w:rsidRPr="007A41D3" w:rsidRDefault="00C22B7E" w:rsidP="00B92C9A">
            <w:pPr>
              <w:pStyle w:val="BodyText"/>
              <w:jc w:val="center"/>
              <w:rPr>
                <w:rFonts w:ascii="Arial" w:hAnsi="Arial" w:cs="Arial"/>
                <w:szCs w:val="24"/>
              </w:rPr>
            </w:pPr>
            <w:r w:rsidRPr="007A41D3">
              <w:rPr>
                <w:rFonts w:ascii="Arial" w:hAnsi="Arial" w:cs="Arial"/>
                <w:szCs w:val="24"/>
              </w:rPr>
              <w:t xml:space="preserve">                             15.000,00 kn</w:t>
            </w:r>
          </w:p>
        </w:tc>
      </w:tr>
      <w:tr w:rsidR="00C22B7E" w:rsidRPr="007A41D3" w14:paraId="534618F1" w14:textId="77777777" w:rsidTr="00B92C9A">
        <w:tc>
          <w:tcPr>
            <w:tcW w:w="648" w:type="dxa"/>
          </w:tcPr>
          <w:p w14:paraId="7203045F" w14:textId="77777777" w:rsidR="00C22B7E" w:rsidRPr="007A41D3" w:rsidRDefault="00C22B7E" w:rsidP="00B92C9A">
            <w:pPr>
              <w:pStyle w:val="BodyText"/>
              <w:rPr>
                <w:rFonts w:ascii="Arial" w:hAnsi="Arial" w:cs="Arial"/>
                <w:szCs w:val="24"/>
              </w:rPr>
            </w:pPr>
            <w:r w:rsidRPr="007A41D3">
              <w:rPr>
                <w:rFonts w:ascii="Arial" w:hAnsi="Arial" w:cs="Arial"/>
                <w:szCs w:val="24"/>
              </w:rPr>
              <w:t>7.</w:t>
            </w:r>
          </w:p>
        </w:tc>
        <w:tc>
          <w:tcPr>
            <w:tcW w:w="3096" w:type="dxa"/>
          </w:tcPr>
          <w:p w14:paraId="78CBB535" w14:textId="77777777" w:rsidR="00C22B7E" w:rsidRPr="007A41D3" w:rsidRDefault="00C22B7E" w:rsidP="00B92C9A">
            <w:pPr>
              <w:pStyle w:val="BodyText"/>
              <w:rPr>
                <w:rFonts w:ascii="Arial" w:hAnsi="Arial" w:cs="Arial"/>
                <w:szCs w:val="24"/>
              </w:rPr>
            </w:pPr>
            <w:r w:rsidRPr="007A41D3">
              <w:rPr>
                <w:rFonts w:ascii="Arial" w:hAnsi="Arial" w:cs="Arial"/>
                <w:szCs w:val="24"/>
              </w:rPr>
              <w:t>Program odgoja i obrazovanja djece pripadnika nacionalnih manjina</w:t>
            </w:r>
          </w:p>
        </w:tc>
        <w:tc>
          <w:tcPr>
            <w:tcW w:w="3096" w:type="dxa"/>
          </w:tcPr>
          <w:p w14:paraId="39F3A678" w14:textId="77777777" w:rsidR="00C22B7E" w:rsidRPr="007A41D3" w:rsidRDefault="00C22B7E" w:rsidP="00B92C9A">
            <w:pPr>
              <w:pStyle w:val="BodyText"/>
              <w:jc w:val="center"/>
              <w:rPr>
                <w:rFonts w:ascii="Arial" w:hAnsi="Arial" w:cs="Arial"/>
                <w:szCs w:val="24"/>
              </w:rPr>
            </w:pPr>
            <w:r w:rsidRPr="007A41D3">
              <w:rPr>
                <w:rFonts w:ascii="Arial" w:hAnsi="Arial" w:cs="Arial"/>
                <w:szCs w:val="24"/>
              </w:rPr>
              <w:t>28.560,00 kn</w:t>
            </w:r>
          </w:p>
        </w:tc>
      </w:tr>
    </w:tbl>
    <w:p w14:paraId="4337BD1A" w14:textId="77777777" w:rsidR="00C22B7E" w:rsidRPr="007A41D3" w:rsidRDefault="00C22B7E" w:rsidP="00C22B7E">
      <w:pPr>
        <w:pStyle w:val="BodyText"/>
        <w:jc w:val="center"/>
        <w:rPr>
          <w:rFonts w:ascii="Arial" w:hAnsi="Arial" w:cs="Arial"/>
          <w:b/>
          <w:bCs/>
          <w:szCs w:val="24"/>
          <w:u w:val="single"/>
        </w:rPr>
      </w:pPr>
      <w:r w:rsidRPr="007A41D3">
        <w:rPr>
          <w:rFonts w:ascii="Arial" w:hAnsi="Arial" w:cs="Arial"/>
          <w:b/>
          <w:bCs/>
          <w:szCs w:val="24"/>
          <w:u w:val="single"/>
        </w:rPr>
        <w:t>„</w:t>
      </w:r>
    </w:p>
    <w:p w14:paraId="4C5E6955" w14:textId="77777777" w:rsidR="00C22B7E" w:rsidRPr="007A41D3" w:rsidRDefault="00C22B7E" w:rsidP="00C22B7E">
      <w:pPr>
        <w:pStyle w:val="BodyText"/>
        <w:jc w:val="center"/>
        <w:rPr>
          <w:rFonts w:ascii="Arial" w:hAnsi="Arial" w:cs="Arial"/>
          <w:b/>
          <w:bCs/>
          <w:szCs w:val="24"/>
        </w:rPr>
      </w:pPr>
    </w:p>
    <w:p w14:paraId="5CFBC861" w14:textId="77777777" w:rsidR="00C22B7E" w:rsidRPr="007A41D3" w:rsidRDefault="00C22B7E" w:rsidP="00C22B7E">
      <w:pPr>
        <w:pStyle w:val="BodyText"/>
        <w:jc w:val="center"/>
        <w:rPr>
          <w:rFonts w:ascii="Arial" w:hAnsi="Arial" w:cs="Arial"/>
          <w:b/>
          <w:bCs/>
          <w:szCs w:val="24"/>
        </w:rPr>
      </w:pPr>
      <w:r w:rsidRPr="007A41D3">
        <w:rPr>
          <w:rFonts w:ascii="Arial" w:hAnsi="Arial" w:cs="Arial"/>
          <w:b/>
          <w:bCs/>
          <w:szCs w:val="24"/>
        </w:rPr>
        <w:t>III.</w:t>
      </w:r>
    </w:p>
    <w:p w14:paraId="42431DA9" w14:textId="77777777" w:rsidR="00C22B7E" w:rsidRPr="007A41D3" w:rsidRDefault="00C22B7E" w:rsidP="00C22B7E">
      <w:pPr>
        <w:pStyle w:val="BodyText"/>
        <w:jc w:val="center"/>
        <w:rPr>
          <w:rFonts w:ascii="Arial" w:hAnsi="Arial" w:cs="Arial"/>
          <w:b/>
          <w:bCs/>
          <w:szCs w:val="24"/>
          <w:u w:val="single"/>
        </w:rPr>
      </w:pPr>
    </w:p>
    <w:p w14:paraId="23D5AFDE" w14:textId="77777777" w:rsidR="00C22B7E" w:rsidRPr="007A41D3" w:rsidRDefault="00C22B7E" w:rsidP="00C22B7E">
      <w:pPr>
        <w:pStyle w:val="BodyText"/>
        <w:ind w:firstLine="708"/>
        <w:rPr>
          <w:rFonts w:ascii="Arial" w:hAnsi="Arial" w:cs="Arial"/>
          <w:bCs/>
          <w:szCs w:val="24"/>
          <w:u w:val="single"/>
        </w:rPr>
      </w:pPr>
      <w:r w:rsidRPr="007A41D3">
        <w:rPr>
          <w:rFonts w:ascii="Arial" w:hAnsi="Arial" w:cs="Arial"/>
          <w:bCs/>
          <w:szCs w:val="24"/>
        </w:rPr>
        <w:t xml:space="preserve">U točci III. </w:t>
      </w:r>
      <w:r w:rsidRPr="007A41D3">
        <w:rPr>
          <w:rFonts w:ascii="Arial" w:hAnsi="Arial" w:cs="Arial"/>
          <w:b/>
          <w:bCs/>
          <w:szCs w:val="24"/>
        </w:rPr>
        <w:t xml:space="preserve">DRUŠTVENOG PROGRAMA – 2. </w:t>
      </w:r>
      <w:r w:rsidRPr="007A41D3">
        <w:rPr>
          <w:rFonts w:ascii="Arial" w:hAnsi="Arial" w:cs="Arial"/>
          <w:b/>
          <w:bCs/>
          <w:szCs w:val="24"/>
          <w:u w:val="single"/>
        </w:rPr>
        <w:t>PROGRAM JAVNIH POTREBA ŠKOLSTVA I NAOBRAZBE</w:t>
      </w:r>
      <w:r w:rsidRPr="007A41D3">
        <w:rPr>
          <w:rFonts w:ascii="Arial" w:hAnsi="Arial" w:cs="Arial"/>
          <w:b/>
          <w:bCs/>
          <w:szCs w:val="24"/>
        </w:rPr>
        <w:t>,</w:t>
      </w:r>
      <w:r w:rsidRPr="007A41D3">
        <w:rPr>
          <w:rFonts w:ascii="Arial" w:hAnsi="Arial" w:cs="Arial"/>
          <w:bCs/>
          <w:szCs w:val="24"/>
        </w:rPr>
        <w:t xml:space="preserve"> mijenja se u cijelosti i sada glasi:</w:t>
      </w:r>
      <w:r w:rsidRPr="007A41D3">
        <w:rPr>
          <w:rFonts w:ascii="Arial" w:hAnsi="Arial" w:cs="Arial"/>
          <w:bCs/>
          <w:szCs w:val="24"/>
          <w:u w:val="single"/>
        </w:rPr>
        <w:t xml:space="preserve"> </w:t>
      </w:r>
    </w:p>
    <w:p w14:paraId="57C89876" w14:textId="77777777" w:rsidR="00C22B7E" w:rsidRPr="007A41D3" w:rsidRDefault="00C22B7E" w:rsidP="00C22B7E">
      <w:pPr>
        <w:pStyle w:val="BodyText"/>
        <w:rPr>
          <w:rFonts w:ascii="Arial" w:hAnsi="Arial" w:cs="Arial"/>
          <w:b/>
          <w:bCs/>
          <w:szCs w:val="24"/>
        </w:rPr>
      </w:pPr>
    </w:p>
    <w:p w14:paraId="458DC547" w14:textId="77777777" w:rsidR="00C22B7E" w:rsidRPr="007A41D3" w:rsidRDefault="00C22B7E" w:rsidP="00C22B7E">
      <w:pPr>
        <w:pStyle w:val="BodyText"/>
        <w:ind w:firstLine="708"/>
        <w:rPr>
          <w:rFonts w:ascii="Arial" w:hAnsi="Arial" w:cs="Arial"/>
          <w:szCs w:val="24"/>
        </w:rPr>
      </w:pPr>
      <w:r w:rsidRPr="007A41D3">
        <w:rPr>
          <w:rFonts w:ascii="Arial" w:hAnsi="Arial" w:cs="Arial"/>
          <w:szCs w:val="24"/>
        </w:rPr>
        <w:t>„Javne potrebe u osnovnom školstvu utvrđene su Državnim pedagoškim standardom osnovnog školstva u RH, čime su utvrđeni materijalni, kadrovski i drugi uvjeti za ostvarivanje djelatnosti i podjednak razvoj osnovnog školstva za srednjoročno razdoblje.</w:t>
      </w:r>
    </w:p>
    <w:p w14:paraId="6AD60989" w14:textId="77777777" w:rsidR="00C22B7E" w:rsidRPr="007A41D3" w:rsidRDefault="00C22B7E" w:rsidP="00C22B7E">
      <w:pPr>
        <w:pStyle w:val="Heading2"/>
        <w:ind w:firstLine="708"/>
        <w:rPr>
          <w:rFonts w:ascii="Arial" w:hAnsi="Arial" w:cs="Arial"/>
          <w:b w:val="0"/>
        </w:rPr>
      </w:pPr>
    </w:p>
    <w:p w14:paraId="3038B752" w14:textId="77777777" w:rsidR="00C22B7E" w:rsidRPr="007A41D3" w:rsidRDefault="00C22B7E" w:rsidP="00C22B7E">
      <w:pPr>
        <w:pStyle w:val="Heading2"/>
        <w:ind w:firstLine="708"/>
        <w:rPr>
          <w:rFonts w:ascii="Arial" w:hAnsi="Arial" w:cs="Arial"/>
          <w:b w:val="0"/>
        </w:rPr>
      </w:pPr>
      <w:r w:rsidRPr="007A41D3">
        <w:rPr>
          <w:rFonts w:ascii="Arial" w:hAnsi="Arial" w:cs="Arial"/>
          <w:b w:val="0"/>
        </w:rPr>
        <w:t>Djelatnost osnovnog školstva od posebnog je društvenog interesa, a obuhvaća odgoj i obvezno obrazovanje, druge oblike školovanja djece i omladine i školovanje odraslih osoba. Pretežito je regulirana Zakonom o odgoju i obrazovanju u osnovnoj i srednjoj školi („NN</w:t>
      </w:r>
      <w:r w:rsidRPr="007A41D3">
        <w:rPr>
          <w:rFonts w:ascii="Arial" w:hAnsi="Arial" w:cs="Arial"/>
        </w:rPr>
        <w:t xml:space="preserve"> </w:t>
      </w:r>
      <w:hyperlink r:id="rId28" w:history="1">
        <w:r w:rsidRPr="007A41D3">
          <w:rPr>
            <w:rStyle w:val="Hyperlink"/>
            <w:rFonts w:ascii="Arial" w:hAnsi="Arial" w:cs="Arial"/>
            <w:b w:val="0"/>
            <w:sz w:val="24"/>
            <w:szCs w:val="24"/>
          </w:rPr>
          <w:t>87/08</w:t>
        </w:r>
      </w:hyperlink>
      <w:r w:rsidRPr="007A41D3">
        <w:rPr>
          <w:rFonts w:ascii="Arial" w:hAnsi="Arial" w:cs="Arial"/>
        </w:rPr>
        <w:t xml:space="preserve">, </w:t>
      </w:r>
      <w:hyperlink r:id="rId29" w:history="1">
        <w:r w:rsidRPr="007A41D3">
          <w:rPr>
            <w:rStyle w:val="Hyperlink"/>
            <w:rFonts w:ascii="Arial" w:hAnsi="Arial" w:cs="Arial"/>
            <w:b w:val="0"/>
            <w:sz w:val="24"/>
            <w:szCs w:val="24"/>
          </w:rPr>
          <w:t>86/09</w:t>
        </w:r>
      </w:hyperlink>
      <w:r w:rsidRPr="007A41D3">
        <w:rPr>
          <w:rFonts w:ascii="Arial" w:hAnsi="Arial" w:cs="Arial"/>
        </w:rPr>
        <w:t xml:space="preserve">, </w:t>
      </w:r>
      <w:hyperlink r:id="rId30" w:history="1">
        <w:r w:rsidRPr="007A41D3">
          <w:rPr>
            <w:rStyle w:val="Hyperlink"/>
            <w:rFonts w:ascii="Arial" w:hAnsi="Arial" w:cs="Arial"/>
            <w:b w:val="0"/>
            <w:sz w:val="24"/>
            <w:szCs w:val="24"/>
          </w:rPr>
          <w:t>92/10</w:t>
        </w:r>
      </w:hyperlink>
      <w:r w:rsidRPr="007A41D3">
        <w:rPr>
          <w:rFonts w:ascii="Arial" w:hAnsi="Arial" w:cs="Arial"/>
        </w:rPr>
        <w:t xml:space="preserve">, </w:t>
      </w:r>
      <w:hyperlink r:id="rId31" w:history="1">
        <w:r w:rsidRPr="007A41D3">
          <w:rPr>
            <w:rStyle w:val="Hyperlink"/>
            <w:rFonts w:ascii="Arial" w:hAnsi="Arial" w:cs="Arial"/>
            <w:b w:val="0"/>
            <w:sz w:val="24"/>
            <w:szCs w:val="24"/>
          </w:rPr>
          <w:t>105/10</w:t>
        </w:r>
      </w:hyperlink>
      <w:r w:rsidRPr="007A41D3">
        <w:rPr>
          <w:rFonts w:ascii="Arial" w:hAnsi="Arial" w:cs="Arial"/>
        </w:rPr>
        <w:t xml:space="preserve">, </w:t>
      </w:r>
      <w:hyperlink r:id="rId32" w:history="1">
        <w:r w:rsidRPr="007A41D3">
          <w:rPr>
            <w:rStyle w:val="Hyperlink"/>
            <w:rFonts w:ascii="Arial" w:hAnsi="Arial" w:cs="Arial"/>
            <w:b w:val="0"/>
            <w:sz w:val="24"/>
            <w:szCs w:val="24"/>
          </w:rPr>
          <w:t>90/11</w:t>
        </w:r>
      </w:hyperlink>
      <w:r w:rsidRPr="007A41D3">
        <w:rPr>
          <w:rFonts w:ascii="Arial" w:hAnsi="Arial" w:cs="Arial"/>
        </w:rPr>
        <w:t xml:space="preserve">, </w:t>
      </w:r>
      <w:hyperlink r:id="rId33" w:history="1">
        <w:r w:rsidRPr="007A41D3">
          <w:rPr>
            <w:rStyle w:val="Hyperlink"/>
            <w:rFonts w:ascii="Arial" w:hAnsi="Arial" w:cs="Arial"/>
            <w:b w:val="0"/>
            <w:sz w:val="24"/>
            <w:szCs w:val="24"/>
          </w:rPr>
          <w:t>5/12</w:t>
        </w:r>
      </w:hyperlink>
      <w:r w:rsidRPr="007A41D3">
        <w:rPr>
          <w:rFonts w:ascii="Arial" w:hAnsi="Arial" w:cs="Arial"/>
        </w:rPr>
        <w:t xml:space="preserve">, </w:t>
      </w:r>
      <w:hyperlink r:id="rId34" w:history="1">
        <w:r w:rsidRPr="007A41D3">
          <w:rPr>
            <w:rStyle w:val="Hyperlink"/>
            <w:rFonts w:ascii="Arial" w:hAnsi="Arial" w:cs="Arial"/>
            <w:b w:val="0"/>
            <w:sz w:val="24"/>
            <w:szCs w:val="24"/>
          </w:rPr>
          <w:t>16/12</w:t>
        </w:r>
      </w:hyperlink>
      <w:r w:rsidRPr="007A41D3">
        <w:rPr>
          <w:rFonts w:ascii="Arial" w:hAnsi="Arial" w:cs="Arial"/>
        </w:rPr>
        <w:t xml:space="preserve">, </w:t>
      </w:r>
      <w:hyperlink r:id="rId35" w:history="1">
        <w:r w:rsidRPr="007A41D3">
          <w:rPr>
            <w:rStyle w:val="Hyperlink"/>
            <w:rFonts w:ascii="Arial" w:hAnsi="Arial" w:cs="Arial"/>
            <w:b w:val="0"/>
            <w:sz w:val="24"/>
            <w:szCs w:val="24"/>
          </w:rPr>
          <w:t>86/12</w:t>
        </w:r>
      </w:hyperlink>
      <w:r w:rsidRPr="007A41D3">
        <w:rPr>
          <w:rFonts w:ascii="Arial" w:hAnsi="Arial" w:cs="Arial"/>
        </w:rPr>
        <w:t xml:space="preserve">, </w:t>
      </w:r>
      <w:hyperlink r:id="rId36" w:history="1">
        <w:r w:rsidRPr="007A41D3">
          <w:rPr>
            <w:rStyle w:val="Hyperlink"/>
            <w:rFonts w:ascii="Arial" w:hAnsi="Arial" w:cs="Arial"/>
            <w:b w:val="0"/>
            <w:sz w:val="24"/>
            <w:szCs w:val="24"/>
          </w:rPr>
          <w:t>126/12</w:t>
        </w:r>
      </w:hyperlink>
      <w:r w:rsidRPr="007A41D3">
        <w:rPr>
          <w:rFonts w:ascii="Arial" w:hAnsi="Arial" w:cs="Arial"/>
        </w:rPr>
        <w:t xml:space="preserve">, </w:t>
      </w:r>
      <w:r w:rsidRPr="007A41D3">
        <w:rPr>
          <w:rFonts w:ascii="Arial" w:hAnsi="Arial" w:cs="Arial"/>
          <w:b w:val="0"/>
        </w:rPr>
        <w:t>94/13, 152/14, 07/17, 68/18, 98/19 i 64/20).</w:t>
      </w:r>
    </w:p>
    <w:p w14:paraId="0ADD83A8" w14:textId="77777777" w:rsidR="00C22B7E" w:rsidRPr="007A41D3" w:rsidRDefault="00C22B7E" w:rsidP="00C22B7E">
      <w:pPr>
        <w:pStyle w:val="BodyText"/>
        <w:ind w:firstLine="708"/>
        <w:rPr>
          <w:rFonts w:ascii="Arial" w:hAnsi="Arial" w:cs="Arial"/>
          <w:szCs w:val="24"/>
        </w:rPr>
      </w:pPr>
      <w:r w:rsidRPr="007A41D3">
        <w:rPr>
          <w:rFonts w:ascii="Arial" w:hAnsi="Arial" w:cs="Arial"/>
          <w:szCs w:val="24"/>
        </w:rPr>
        <w:t>Zakonom o odgoju i obrazovanju u osnovnoj i srednjoj školi utvrđuje se koji se troškovi osnovnog školstva financiraju iz državnog proračuna, ali istovremeno daje mogućnost jedinicama lokalne samouprave da utvrde šire javne potrebe u osnovnom školstvu, za čiju provedbu osiguravaju sredstva u svom proračunu.</w:t>
      </w:r>
    </w:p>
    <w:p w14:paraId="6F1086B7" w14:textId="77777777" w:rsidR="00C22B7E" w:rsidRPr="007A41D3" w:rsidRDefault="00C22B7E" w:rsidP="00C22B7E">
      <w:pPr>
        <w:pStyle w:val="BodyText"/>
        <w:ind w:firstLine="708"/>
        <w:rPr>
          <w:rFonts w:ascii="Arial" w:hAnsi="Arial" w:cs="Arial"/>
          <w:szCs w:val="24"/>
        </w:rPr>
      </w:pPr>
      <w:r w:rsidRPr="007A41D3">
        <w:rPr>
          <w:rFonts w:ascii="Arial" w:hAnsi="Arial" w:cs="Arial"/>
          <w:szCs w:val="24"/>
        </w:rPr>
        <w:t>Dodjela stipendija studentima na području Općine Brtonigla – Verteneglio regulirana je Odlukom o dodjeli stipendija studentima sa područja Općine Brtonigla („Službene novine Općine Brtonigla – Verteneglio“ br. 16/2016). Na temelju navedene Odluke Općinski načelnik u pravilu raspisuje javni natječaj za dodjelu studentskih stipendija u listopadu. U slučaju da smatra opravdanim, Općinski načelnik može raspisati natječaj za dodjelu stipendija i više puta godišnje. Stipendije se isplaćuju u razdoblju od 01.listopada do 31.srpnja za jednu akademsku godinu.</w:t>
      </w:r>
    </w:p>
    <w:p w14:paraId="680D0DA5" w14:textId="77777777" w:rsidR="00C22B7E" w:rsidRPr="007A41D3" w:rsidRDefault="00C22B7E" w:rsidP="00C22B7E">
      <w:pPr>
        <w:pStyle w:val="BodyText"/>
        <w:ind w:firstLine="708"/>
        <w:rPr>
          <w:rFonts w:ascii="Arial" w:hAnsi="Arial" w:cs="Arial"/>
          <w:szCs w:val="24"/>
        </w:rPr>
      </w:pPr>
      <w:r w:rsidRPr="007A41D3">
        <w:rPr>
          <w:rFonts w:ascii="Arial" w:hAnsi="Arial" w:cs="Arial"/>
          <w:szCs w:val="24"/>
        </w:rPr>
        <w:t>Nagrade odlikašima, sufinanciranje prijevoza učenika i produženog boravka reguliraju se posebnim odlukama Općinskog načelnika koje se donose posebno za svaku proračunsku odnosno školsku godinu, a kojom se odlučuje o uvjetima i iznosima dodjela nagrade ili sufinanciranja.</w:t>
      </w:r>
    </w:p>
    <w:p w14:paraId="57D153D3" w14:textId="77777777" w:rsidR="00C22B7E" w:rsidRPr="007A41D3" w:rsidRDefault="00C22B7E" w:rsidP="00C22B7E">
      <w:pPr>
        <w:pStyle w:val="BodyText"/>
        <w:ind w:firstLine="708"/>
        <w:rPr>
          <w:rFonts w:ascii="Arial" w:hAnsi="Arial" w:cs="Arial"/>
          <w:szCs w:val="24"/>
        </w:rPr>
      </w:pPr>
      <w:r w:rsidRPr="007A41D3">
        <w:rPr>
          <w:rFonts w:ascii="Arial" w:hAnsi="Arial" w:cs="Arial"/>
          <w:szCs w:val="24"/>
        </w:rPr>
        <w:t>Slijedom navedenih odredbi, Općina Brtonigla – Verteneglio će u 2021. godini u svom proračunu osigurati sredstva za financiranje javnih potreba školstva i naobrazbe u ukupnom iznosu od 275.600,00 kn</w:t>
      </w:r>
      <w:r w:rsidRPr="007A41D3">
        <w:rPr>
          <w:rFonts w:ascii="Arial" w:hAnsi="Arial" w:cs="Arial"/>
          <w:b/>
          <w:bCs/>
          <w:szCs w:val="24"/>
        </w:rPr>
        <w:t xml:space="preserve"> </w:t>
      </w:r>
      <w:r w:rsidRPr="007A41D3">
        <w:rPr>
          <w:rFonts w:ascii="Arial" w:hAnsi="Arial" w:cs="Arial"/>
          <w:szCs w:val="24"/>
        </w:rPr>
        <w:t>koja se raspoređuju na sljedeći način:</w:t>
      </w:r>
    </w:p>
    <w:p w14:paraId="14899A2D" w14:textId="77777777" w:rsidR="00C22B7E" w:rsidRPr="007A41D3" w:rsidRDefault="00C22B7E" w:rsidP="00C22B7E">
      <w:pPr>
        <w:pStyle w:val="BodyText"/>
        <w:ind w:firstLine="708"/>
        <w:rPr>
          <w:rFonts w:ascii="Arial" w:hAnsi="Arial" w:cs="Arial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8"/>
        <w:gridCol w:w="3096"/>
        <w:gridCol w:w="3096"/>
      </w:tblGrid>
      <w:tr w:rsidR="00C22B7E" w:rsidRPr="007A41D3" w14:paraId="6C053B2E" w14:textId="77777777" w:rsidTr="00B92C9A">
        <w:tc>
          <w:tcPr>
            <w:tcW w:w="468" w:type="dxa"/>
          </w:tcPr>
          <w:p w14:paraId="7DEC5FA0" w14:textId="77777777" w:rsidR="00C22B7E" w:rsidRPr="007A41D3" w:rsidRDefault="00C22B7E" w:rsidP="00B92C9A">
            <w:pPr>
              <w:pStyle w:val="BodyText"/>
              <w:rPr>
                <w:rFonts w:ascii="Arial" w:hAnsi="Arial" w:cs="Arial"/>
                <w:szCs w:val="24"/>
              </w:rPr>
            </w:pPr>
            <w:r w:rsidRPr="007A41D3">
              <w:rPr>
                <w:rFonts w:ascii="Arial" w:hAnsi="Arial" w:cs="Arial"/>
                <w:szCs w:val="24"/>
              </w:rPr>
              <w:t>1.</w:t>
            </w:r>
          </w:p>
        </w:tc>
        <w:tc>
          <w:tcPr>
            <w:tcW w:w="3096" w:type="dxa"/>
          </w:tcPr>
          <w:p w14:paraId="701D6E90" w14:textId="77777777" w:rsidR="00C22B7E" w:rsidRPr="007A41D3" w:rsidRDefault="00C22B7E" w:rsidP="00B92C9A">
            <w:pPr>
              <w:pStyle w:val="BodyText"/>
              <w:rPr>
                <w:rFonts w:ascii="Arial" w:hAnsi="Arial" w:cs="Arial"/>
                <w:szCs w:val="24"/>
              </w:rPr>
            </w:pPr>
            <w:r w:rsidRPr="007A41D3">
              <w:rPr>
                <w:rFonts w:ascii="Arial" w:hAnsi="Arial" w:cs="Arial"/>
                <w:szCs w:val="24"/>
              </w:rPr>
              <w:t xml:space="preserve">Stipendije </w:t>
            </w:r>
          </w:p>
        </w:tc>
        <w:tc>
          <w:tcPr>
            <w:tcW w:w="3096" w:type="dxa"/>
          </w:tcPr>
          <w:p w14:paraId="34278AD1" w14:textId="77777777" w:rsidR="00C22B7E" w:rsidRPr="007A41D3" w:rsidRDefault="00C22B7E" w:rsidP="00B92C9A">
            <w:pPr>
              <w:pStyle w:val="BodyText"/>
              <w:rPr>
                <w:rFonts w:ascii="Arial" w:hAnsi="Arial" w:cs="Arial"/>
                <w:szCs w:val="24"/>
              </w:rPr>
            </w:pPr>
            <w:r w:rsidRPr="007A41D3">
              <w:rPr>
                <w:rFonts w:ascii="Arial" w:hAnsi="Arial" w:cs="Arial"/>
                <w:szCs w:val="24"/>
              </w:rPr>
              <w:t xml:space="preserve">                             100.000,00 kn </w:t>
            </w:r>
          </w:p>
        </w:tc>
      </w:tr>
      <w:tr w:rsidR="00C22B7E" w:rsidRPr="007A41D3" w14:paraId="5E2ED7FB" w14:textId="77777777" w:rsidTr="00B92C9A">
        <w:tc>
          <w:tcPr>
            <w:tcW w:w="468" w:type="dxa"/>
          </w:tcPr>
          <w:p w14:paraId="1FBC49F3" w14:textId="77777777" w:rsidR="00C22B7E" w:rsidRPr="007A41D3" w:rsidRDefault="00C22B7E" w:rsidP="00B92C9A">
            <w:pPr>
              <w:pStyle w:val="BodyText"/>
              <w:rPr>
                <w:rFonts w:ascii="Arial" w:hAnsi="Arial" w:cs="Arial"/>
                <w:szCs w:val="24"/>
              </w:rPr>
            </w:pPr>
            <w:r w:rsidRPr="007A41D3">
              <w:rPr>
                <w:rFonts w:ascii="Arial" w:hAnsi="Arial" w:cs="Arial"/>
                <w:szCs w:val="24"/>
              </w:rPr>
              <w:t>2.</w:t>
            </w:r>
          </w:p>
        </w:tc>
        <w:tc>
          <w:tcPr>
            <w:tcW w:w="3096" w:type="dxa"/>
          </w:tcPr>
          <w:p w14:paraId="156DBB08" w14:textId="77777777" w:rsidR="00C22B7E" w:rsidRPr="007A41D3" w:rsidRDefault="00C22B7E" w:rsidP="00B92C9A">
            <w:pPr>
              <w:pStyle w:val="BodyText"/>
              <w:rPr>
                <w:rFonts w:ascii="Arial" w:hAnsi="Arial" w:cs="Arial"/>
                <w:szCs w:val="24"/>
              </w:rPr>
            </w:pPr>
            <w:r w:rsidRPr="007A41D3">
              <w:rPr>
                <w:rFonts w:ascii="Arial" w:hAnsi="Arial" w:cs="Arial"/>
                <w:szCs w:val="24"/>
              </w:rPr>
              <w:t>Nagrade odlikašima</w:t>
            </w:r>
          </w:p>
        </w:tc>
        <w:tc>
          <w:tcPr>
            <w:tcW w:w="3096" w:type="dxa"/>
          </w:tcPr>
          <w:p w14:paraId="2DACEDE3" w14:textId="77777777" w:rsidR="00C22B7E" w:rsidRPr="007A41D3" w:rsidRDefault="00C22B7E" w:rsidP="00B92C9A">
            <w:pPr>
              <w:pStyle w:val="BodyText"/>
              <w:rPr>
                <w:rFonts w:ascii="Arial" w:hAnsi="Arial" w:cs="Arial"/>
                <w:szCs w:val="24"/>
              </w:rPr>
            </w:pPr>
            <w:r w:rsidRPr="007A41D3">
              <w:rPr>
                <w:rFonts w:ascii="Arial" w:hAnsi="Arial" w:cs="Arial"/>
                <w:szCs w:val="24"/>
              </w:rPr>
              <w:t xml:space="preserve">                                 13.600,00 kn</w:t>
            </w:r>
          </w:p>
        </w:tc>
      </w:tr>
      <w:tr w:rsidR="00C22B7E" w:rsidRPr="007A41D3" w14:paraId="784CEF49" w14:textId="77777777" w:rsidTr="00B92C9A">
        <w:tc>
          <w:tcPr>
            <w:tcW w:w="468" w:type="dxa"/>
          </w:tcPr>
          <w:p w14:paraId="4620B311" w14:textId="77777777" w:rsidR="00C22B7E" w:rsidRPr="007A41D3" w:rsidRDefault="00C22B7E" w:rsidP="00B92C9A">
            <w:pPr>
              <w:pStyle w:val="BodyText"/>
              <w:rPr>
                <w:rFonts w:ascii="Arial" w:hAnsi="Arial" w:cs="Arial"/>
                <w:szCs w:val="24"/>
              </w:rPr>
            </w:pPr>
            <w:r w:rsidRPr="007A41D3">
              <w:rPr>
                <w:rFonts w:ascii="Arial" w:hAnsi="Arial" w:cs="Arial"/>
                <w:szCs w:val="24"/>
              </w:rPr>
              <w:t>3.</w:t>
            </w:r>
          </w:p>
        </w:tc>
        <w:tc>
          <w:tcPr>
            <w:tcW w:w="3096" w:type="dxa"/>
          </w:tcPr>
          <w:p w14:paraId="6F8268D1" w14:textId="77777777" w:rsidR="00C22B7E" w:rsidRPr="007A41D3" w:rsidRDefault="00C22B7E" w:rsidP="00B92C9A">
            <w:pPr>
              <w:pStyle w:val="BodyText"/>
              <w:rPr>
                <w:rFonts w:ascii="Arial" w:hAnsi="Arial" w:cs="Arial"/>
                <w:szCs w:val="24"/>
              </w:rPr>
            </w:pPr>
            <w:r w:rsidRPr="007A41D3">
              <w:rPr>
                <w:rFonts w:ascii="Arial" w:hAnsi="Arial" w:cs="Arial"/>
                <w:szCs w:val="24"/>
              </w:rPr>
              <w:t xml:space="preserve">Sufinanciranje prijevoza učenika  </w:t>
            </w:r>
          </w:p>
        </w:tc>
        <w:tc>
          <w:tcPr>
            <w:tcW w:w="3096" w:type="dxa"/>
          </w:tcPr>
          <w:p w14:paraId="78FC0B5D" w14:textId="77777777" w:rsidR="00C22B7E" w:rsidRPr="007A41D3" w:rsidRDefault="00C22B7E" w:rsidP="00B92C9A">
            <w:pPr>
              <w:pStyle w:val="BodyText"/>
              <w:rPr>
                <w:rFonts w:ascii="Arial" w:hAnsi="Arial" w:cs="Arial"/>
                <w:szCs w:val="24"/>
              </w:rPr>
            </w:pPr>
            <w:r w:rsidRPr="007A41D3">
              <w:rPr>
                <w:rFonts w:ascii="Arial" w:hAnsi="Arial" w:cs="Arial"/>
                <w:szCs w:val="24"/>
              </w:rPr>
              <w:t xml:space="preserve">                               72.000,00 kn</w:t>
            </w:r>
          </w:p>
        </w:tc>
      </w:tr>
      <w:tr w:rsidR="00C22B7E" w:rsidRPr="007A41D3" w14:paraId="6D814DD1" w14:textId="77777777" w:rsidTr="00B92C9A">
        <w:tc>
          <w:tcPr>
            <w:tcW w:w="468" w:type="dxa"/>
          </w:tcPr>
          <w:p w14:paraId="3A84B124" w14:textId="77777777" w:rsidR="00C22B7E" w:rsidRPr="007A41D3" w:rsidRDefault="00C22B7E" w:rsidP="00B92C9A">
            <w:pPr>
              <w:pStyle w:val="BodyText"/>
              <w:rPr>
                <w:rFonts w:ascii="Arial" w:hAnsi="Arial" w:cs="Arial"/>
                <w:szCs w:val="24"/>
              </w:rPr>
            </w:pPr>
            <w:r w:rsidRPr="007A41D3">
              <w:rPr>
                <w:rFonts w:ascii="Arial" w:hAnsi="Arial" w:cs="Arial"/>
                <w:szCs w:val="24"/>
              </w:rPr>
              <w:t>4.</w:t>
            </w:r>
          </w:p>
        </w:tc>
        <w:tc>
          <w:tcPr>
            <w:tcW w:w="3096" w:type="dxa"/>
          </w:tcPr>
          <w:p w14:paraId="0F8C8208" w14:textId="77777777" w:rsidR="00C22B7E" w:rsidRPr="007A41D3" w:rsidRDefault="00C22B7E" w:rsidP="00B92C9A">
            <w:pPr>
              <w:pStyle w:val="BodyText"/>
              <w:rPr>
                <w:rFonts w:ascii="Arial" w:hAnsi="Arial" w:cs="Arial"/>
                <w:szCs w:val="24"/>
              </w:rPr>
            </w:pPr>
            <w:r w:rsidRPr="007A41D3">
              <w:rPr>
                <w:rFonts w:ascii="Arial" w:hAnsi="Arial" w:cs="Arial"/>
                <w:szCs w:val="24"/>
              </w:rPr>
              <w:t>Produženi boravak</w:t>
            </w:r>
          </w:p>
        </w:tc>
        <w:tc>
          <w:tcPr>
            <w:tcW w:w="3096" w:type="dxa"/>
          </w:tcPr>
          <w:p w14:paraId="1C65191E" w14:textId="77777777" w:rsidR="00C22B7E" w:rsidRPr="007A41D3" w:rsidRDefault="00C22B7E" w:rsidP="00B92C9A">
            <w:pPr>
              <w:pStyle w:val="BodyText"/>
              <w:rPr>
                <w:rFonts w:ascii="Arial" w:hAnsi="Arial" w:cs="Arial"/>
                <w:szCs w:val="24"/>
              </w:rPr>
            </w:pPr>
            <w:r w:rsidRPr="007A41D3">
              <w:rPr>
                <w:rFonts w:ascii="Arial" w:hAnsi="Arial" w:cs="Arial"/>
                <w:szCs w:val="24"/>
              </w:rPr>
              <w:t xml:space="preserve">                               90.000,00 kn</w:t>
            </w:r>
          </w:p>
        </w:tc>
      </w:tr>
      <w:tr w:rsidR="00C22B7E" w:rsidRPr="007A41D3" w14:paraId="609F8DF4" w14:textId="77777777" w:rsidTr="00B92C9A">
        <w:tc>
          <w:tcPr>
            <w:tcW w:w="468" w:type="dxa"/>
          </w:tcPr>
          <w:p w14:paraId="1493346E" w14:textId="77777777" w:rsidR="00C22B7E" w:rsidRPr="007A41D3" w:rsidRDefault="00C22B7E" w:rsidP="00B92C9A">
            <w:pPr>
              <w:pStyle w:val="BodyText"/>
              <w:rPr>
                <w:rFonts w:ascii="Arial" w:hAnsi="Arial" w:cs="Arial"/>
                <w:szCs w:val="24"/>
              </w:rPr>
            </w:pPr>
          </w:p>
        </w:tc>
        <w:tc>
          <w:tcPr>
            <w:tcW w:w="3096" w:type="dxa"/>
          </w:tcPr>
          <w:p w14:paraId="6E4F09D8" w14:textId="77777777" w:rsidR="00C22B7E" w:rsidRPr="007A41D3" w:rsidRDefault="00C22B7E" w:rsidP="00B92C9A">
            <w:pPr>
              <w:pStyle w:val="BodyText"/>
              <w:rPr>
                <w:rFonts w:ascii="Arial" w:hAnsi="Arial" w:cs="Arial"/>
                <w:szCs w:val="24"/>
              </w:rPr>
            </w:pPr>
            <w:r w:rsidRPr="007A41D3">
              <w:rPr>
                <w:rFonts w:ascii="Arial" w:hAnsi="Arial" w:cs="Arial"/>
                <w:b/>
                <w:bCs/>
                <w:szCs w:val="24"/>
              </w:rPr>
              <w:t>Ukupno osigurana sredstva:</w:t>
            </w:r>
          </w:p>
        </w:tc>
        <w:tc>
          <w:tcPr>
            <w:tcW w:w="3096" w:type="dxa"/>
          </w:tcPr>
          <w:p w14:paraId="693991E9" w14:textId="77777777" w:rsidR="00C22B7E" w:rsidRPr="007A41D3" w:rsidRDefault="00C22B7E" w:rsidP="00B92C9A">
            <w:pPr>
              <w:pStyle w:val="BodyText"/>
              <w:rPr>
                <w:rFonts w:ascii="Arial" w:hAnsi="Arial" w:cs="Arial"/>
                <w:szCs w:val="24"/>
              </w:rPr>
            </w:pPr>
            <w:r w:rsidRPr="007A41D3">
              <w:rPr>
                <w:rFonts w:ascii="Arial" w:hAnsi="Arial" w:cs="Arial"/>
                <w:b/>
                <w:szCs w:val="24"/>
              </w:rPr>
              <w:t xml:space="preserve">275.600,00 </w:t>
            </w:r>
            <w:r w:rsidRPr="007A41D3">
              <w:rPr>
                <w:rFonts w:ascii="Arial" w:hAnsi="Arial" w:cs="Arial"/>
                <w:b/>
                <w:bCs/>
                <w:szCs w:val="24"/>
              </w:rPr>
              <w:t xml:space="preserve">kn   </w:t>
            </w:r>
          </w:p>
        </w:tc>
      </w:tr>
    </w:tbl>
    <w:p w14:paraId="6415C293" w14:textId="77777777" w:rsidR="00C22B7E" w:rsidRPr="007A41D3" w:rsidRDefault="00C22B7E" w:rsidP="00C22B7E">
      <w:pPr>
        <w:pStyle w:val="BodyText"/>
        <w:rPr>
          <w:rFonts w:ascii="Arial" w:hAnsi="Arial" w:cs="Arial"/>
          <w:szCs w:val="24"/>
        </w:rPr>
      </w:pPr>
      <w:r w:rsidRPr="007A41D3">
        <w:rPr>
          <w:rFonts w:ascii="Arial" w:hAnsi="Arial" w:cs="Arial"/>
          <w:szCs w:val="24"/>
        </w:rPr>
        <w:t>„</w:t>
      </w:r>
      <w:r w:rsidRPr="007A41D3">
        <w:rPr>
          <w:rFonts w:ascii="Arial" w:hAnsi="Arial" w:cs="Arial"/>
          <w:szCs w:val="24"/>
        </w:rPr>
        <w:tab/>
      </w:r>
    </w:p>
    <w:p w14:paraId="31D661B0" w14:textId="77777777" w:rsidR="00C22B7E" w:rsidRPr="007A41D3" w:rsidRDefault="00C22B7E" w:rsidP="00C22B7E">
      <w:pPr>
        <w:pStyle w:val="BodyText"/>
        <w:jc w:val="center"/>
        <w:rPr>
          <w:rFonts w:ascii="Arial" w:hAnsi="Arial" w:cs="Arial"/>
          <w:b/>
          <w:bCs/>
          <w:szCs w:val="24"/>
        </w:rPr>
      </w:pPr>
    </w:p>
    <w:p w14:paraId="086E6014" w14:textId="77777777" w:rsidR="00C22B7E" w:rsidRPr="007A41D3" w:rsidRDefault="00C22B7E" w:rsidP="00C22B7E">
      <w:pPr>
        <w:pStyle w:val="BodyText"/>
        <w:jc w:val="center"/>
        <w:rPr>
          <w:rFonts w:ascii="Arial" w:hAnsi="Arial" w:cs="Arial"/>
          <w:b/>
          <w:bCs/>
          <w:szCs w:val="24"/>
        </w:rPr>
      </w:pPr>
      <w:r w:rsidRPr="007A41D3">
        <w:rPr>
          <w:rFonts w:ascii="Arial" w:hAnsi="Arial" w:cs="Arial"/>
          <w:b/>
          <w:bCs/>
          <w:szCs w:val="24"/>
        </w:rPr>
        <w:t>IV.</w:t>
      </w:r>
    </w:p>
    <w:p w14:paraId="0D688927" w14:textId="77777777" w:rsidR="00C22B7E" w:rsidRPr="007A41D3" w:rsidRDefault="00C22B7E" w:rsidP="00C22B7E">
      <w:pPr>
        <w:pStyle w:val="BodyText"/>
        <w:ind w:firstLine="708"/>
        <w:rPr>
          <w:rFonts w:ascii="Arial" w:hAnsi="Arial" w:cs="Arial"/>
          <w:bCs/>
          <w:szCs w:val="24"/>
          <w:u w:val="single"/>
        </w:rPr>
      </w:pPr>
      <w:r w:rsidRPr="007A41D3">
        <w:rPr>
          <w:rFonts w:ascii="Arial" w:hAnsi="Arial" w:cs="Arial"/>
          <w:bCs/>
          <w:szCs w:val="24"/>
        </w:rPr>
        <w:t xml:space="preserve">U točci V. </w:t>
      </w:r>
      <w:r w:rsidRPr="007A41D3">
        <w:rPr>
          <w:rFonts w:ascii="Arial" w:hAnsi="Arial" w:cs="Arial"/>
          <w:b/>
          <w:bCs/>
          <w:szCs w:val="24"/>
        </w:rPr>
        <w:t xml:space="preserve">DRUŠTVENOG PROGRAMA – </w:t>
      </w:r>
      <w:r w:rsidRPr="007A41D3">
        <w:rPr>
          <w:rFonts w:ascii="Arial" w:hAnsi="Arial" w:cs="Arial"/>
          <w:b/>
          <w:bCs/>
          <w:szCs w:val="24"/>
          <w:u w:val="single"/>
        </w:rPr>
        <w:t>4.  PROGRAM JAVNIH POTREBA U KULTURI</w:t>
      </w:r>
      <w:r w:rsidRPr="007A41D3">
        <w:rPr>
          <w:rFonts w:ascii="Arial" w:hAnsi="Arial" w:cs="Arial"/>
          <w:b/>
          <w:bCs/>
          <w:szCs w:val="24"/>
        </w:rPr>
        <w:t>,</w:t>
      </w:r>
      <w:r w:rsidRPr="007A41D3">
        <w:rPr>
          <w:rFonts w:ascii="Arial" w:hAnsi="Arial" w:cs="Arial"/>
          <w:bCs/>
          <w:szCs w:val="24"/>
        </w:rPr>
        <w:t xml:space="preserve"> mijenja se u cijelosti i sada glasi:</w:t>
      </w:r>
      <w:r w:rsidRPr="007A41D3">
        <w:rPr>
          <w:rFonts w:ascii="Arial" w:hAnsi="Arial" w:cs="Arial"/>
          <w:bCs/>
          <w:szCs w:val="24"/>
          <w:u w:val="single"/>
        </w:rPr>
        <w:t xml:space="preserve"> </w:t>
      </w:r>
    </w:p>
    <w:p w14:paraId="7E62653F" w14:textId="77777777" w:rsidR="00C22B7E" w:rsidRPr="007A41D3" w:rsidRDefault="00C22B7E" w:rsidP="00C22B7E">
      <w:pPr>
        <w:pStyle w:val="BodyText"/>
        <w:ind w:left="708"/>
        <w:rPr>
          <w:rFonts w:ascii="Arial" w:hAnsi="Arial" w:cs="Arial"/>
          <w:szCs w:val="24"/>
          <w:u w:val="single"/>
        </w:rPr>
      </w:pPr>
    </w:p>
    <w:p w14:paraId="1FD3180D" w14:textId="77777777" w:rsidR="00C22B7E" w:rsidRPr="007A41D3" w:rsidRDefault="00C22B7E" w:rsidP="00C22B7E">
      <w:pPr>
        <w:pStyle w:val="BodyText"/>
        <w:rPr>
          <w:rFonts w:ascii="Arial" w:hAnsi="Arial" w:cs="Arial"/>
          <w:b/>
          <w:szCs w:val="24"/>
          <w:u w:val="single"/>
        </w:rPr>
      </w:pPr>
      <w:r w:rsidRPr="007A41D3">
        <w:rPr>
          <w:rFonts w:ascii="Arial" w:hAnsi="Arial" w:cs="Arial"/>
          <w:b/>
          <w:szCs w:val="24"/>
          <w:u w:val="single"/>
        </w:rPr>
        <w:t xml:space="preserve">„Održavanje </w:t>
      </w:r>
      <w:proofErr w:type="spellStart"/>
      <w:r w:rsidRPr="007A41D3">
        <w:rPr>
          <w:rFonts w:ascii="Arial" w:hAnsi="Arial" w:cs="Arial"/>
          <w:b/>
          <w:szCs w:val="24"/>
          <w:u w:val="single"/>
        </w:rPr>
        <w:t>Atelja</w:t>
      </w:r>
      <w:proofErr w:type="spellEnd"/>
      <w:r w:rsidRPr="007A41D3">
        <w:rPr>
          <w:rFonts w:ascii="Arial" w:hAnsi="Arial" w:cs="Arial"/>
          <w:b/>
          <w:szCs w:val="24"/>
          <w:u w:val="single"/>
        </w:rPr>
        <w:t xml:space="preserve"> stalnog postava Aleksandar Rukavina u Brtonigli - Verteneglio</w:t>
      </w:r>
    </w:p>
    <w:p w14:paraId="004E6F70" w14:textId="77777777" w:rsidR="00C22B7E" w:rsidRPr="007A41D3" w:rsidRDefault="00C22B7E" w:rsidP="00C22B7E">
      <w:pPr>
        <w:pStyle w:val="BodyText"/>
        <w:ind w:left="720"/>
        <w:rPr>
          <w:rFonts w:ascii="Arial" w:hAnsi="Arial" w:cs="Arial"/>
          <w:szCs w:val="24"/>
        </w:rPr>
      </w:pPr>
    </w:p>
    <w:p w14:paraId="5C15BE74" w14:textId="77777777" w:rsidR="00C22B7E" w:rsidRPr="007A41D3" w:rsidRDefault="00C22B7E" w:rsidP="00C22B7E">
      <w:pPr>
        <w:pStyle w:val="BodyText"/>
        <w:ind w:firstLine="705"/>
        <w:rPr>
          <w:rFonts w:ascii="Arial" w:hAnsi="Arial" w:cs="Arial"/>
          <w:szCs w:val="24"/>
        </w:rPr>
      </w:pPr>
      <w:r w:rsidRPr="007A41D3">
        <w:rPr>
          <w:rFonts w:ascii="Arial" w:hAnsi="Arial" w:cs="Arial"/>
          <w:szCs w:val="24"/>
        </w:rPr>
        <w:t xml:space="preserve">Radi zaštite i prezentacije kulturne baštine i skrbi o kulturno – povijesnoj ostavštini, Općina Brtonigla tehnički održava Atelje stalnog postava Aleksandar Rukavina u Brtonigli - Verteneglio. Tijekom godine u dogovoru i suradnji sa Turističkom zajednicom Općine Brtonigla, definirati će se kulturna zbivanja koja će se odvijati u svezi razvoja i promocije umjetnosti i kulture na području Općine. </w:t>
      </w:r>
    </w:p>
    <w:p w14:paraId="49384CC5" w14:textId="77777777" w:rsidR="00C22B7E" w:rsidRPr="007A41D3" w:rsidRDefault="00C22B7E" w:rsidP="00C22B7E">
      <w:pPr>
        <w:pStyle w:val="BodyText"/>
        <w:pBdr>
          <w:bottom w:val="single" w:sz="12" w:space="1" w:color="auto"/>
        </w:pBdr>
        <w:rPr>
          <w:rFonts w:ascii="Arial" w:hAnsi="Arial" w:cs="Arial"/>
          <w:b/>
          <w:bCs/>
          <w:szCs w:val="24"/>
        </w:rPr>
      </w:pPr>
      <w:r w:rsidRPr="007A41D3">
        <w:rPr>
          <w:rFonts w:ascii="Arial" w:hAnsi="Arial" w:cs="Arial"/>
          <w:b/>
          <w:bCs/>
          <w:szCs w:val="24"/>
        </w:rPr>
        <w:t>Ukupno osigurana sredstva:                                                                  10.000,00 kn“</w:t>
      </w:r>
    </w:p>
    <w:p w14:paraId="0FE6079F" w14:textId="77777777" w:rsidR="00C22B7E" w:rsidRPr="007A41D3" w:rsidRDefault="00C22B7E" w:rsidP="00C22B7E">
      <w:pPr>
        <w:pStyle w:val="BodyText"/>
        <w:pBdr>
          <w:bottom w:val="single" w:sz="12" w:space="1" w:color="auto"/>
        </w:pBdr>
        <w:rPr>
          <w:rFonts w:ascii="Arial" w:hAnsi="Arial" w:cs="Arial"/>
          <w:b/>
          <w:szCs w:val="24"/>
          <w:u w:val="single"/>
        </w:rPr>
      </w:pPr>
    </w:p>
    <w:p w14:paraId="06BF2160" w14:textId="77777777" w:rsidR="00C22B7E" w:rsidRPr="007A41D3" w:rsidRDefault="00C22B7E" w:rsidP="00C22B7E">
      <w:pPr>
        <w:pStyle w:val="BodyText"/>
        <w:jc w:val="center"/>
        <w:rPr>
          <w:rFonts w:ascii="Arial" w:hAnsi="Arial" w:cs="Arial"/>
          <w:b/>
          <w:bCs/>
          <w:szCs w:val="24"/>
        </w:rPr>
      </w:pPr>
    </w:p>
    <w:p w14:paraId="6D7025B5" w14:textId="77777777" w:rsidR="00C22B7E" w:rsidRPr="007A41D3" w:rsidRDefault="00C22B7E" w:rsidP="00C22B7E">
      <w:pPr>
        <w:pStyle w:val="BodyText"/>
        <w:jc w:val="center"/>
        <w:rPr>
          <w:rFonts w:ascii="Arial" w:hAnsi="Arial" w:cs="Arial"/>
          <w:b/>
          <w:bCs/>
          <w:szCs w:val="24"/>
        </w:rPr>
      </w:pPr>
      <w:r w:rsidRPr="007A41D3">
        <w:rPr>
          <w:rFonts w:ascii="Arial" w:hAnsi="Arial" w:cs="Arial"/>
          <w:b/>
          <w:bCs/>
          <w:szCs w:val="24"/>
        </w:rPr>
        <w:t>V.</w:t>
      </w:r>
    </w:p>
    <w:p w14:paraId="026375B0" w14:textId="77777777" w:rsidR="00C22B7E" w:rsidRPr="007A41D3" w:rsidRDefault="00C22B7E" w:rsidP="00C22B7E">
      <w:pPr>
        <w:pStyle w:val="BodyText"/>
        <w:rPr>
          <w:rFonts w:ascii="Arial" w:hAnsi="Arial" w:cs="Arial"/>
          <w:b/>
          <w:bCs/>
          <w:szCs w:val="24"/>
          <w:u w:val="single"/>
        </w:rPr>
      </w:pPr>
      <w:r w:rsidRPr="007A41D3">
        <w:rPr>
          <w:rFonts w:ascii="Arial" w:hAnsi="Arial" w:cs="Arial"/>
          <w:bCs/>
          <w:szCs w:val="24"/>
        </w:rPr>
        <w:t xml:space="preserve">U točci VII. </w:t>
      </w:r>
      <w:r w:rsidRPr="007A41D3">
        <w:rPr>
          <w:rFonts w:ascii="Arial" w:hAnsi="Arial" w:cs="Arial"/>
          <w:b/>
          <w:bCs/>
          <w:szCs w:val="24"/>
        </w:rPr>
        <w:t xml:space="preserve">DRUŠTVENOG PROGRAMA – </w:t>
      </w:r>
      <w:r w:rsidRPr="007A41D3">
        <w:rPr>
          <w:rFonts w:ascii="Arial" w:hAnsi="Arial" w:cs="Arial"/>
          <w:b/>
          <w:bCs/>
          <w:szCs w:val="24"/>
          <w:u w:val="single"/>
        </w:rPr>
        <w:t>6.   PROGRAM JAVNIH POTREBA UDRUGA GRAĐANA, NEPROFITNIH ORGANIZACIJA I VJERSKIH ZAJEDNICA</w:t>
      </w:r>
      <w:r w:rsidRPr="007A41D3">
        <w:rPr>
          <w:rFonts w:ascii="Arial" w:hAnsi="Arial" w:cs="Arial"/>
          <w:b/>
          <w:bCs/>
          <w:szCs w:val="24"/>
        </w:rPr>
        <w:t>,</w:t>
      </w:r>
      <w:r w:rsidRPr="007A41D3">
        <w:rPr>
          <w:rFonts w:ascii="Arial" w:hAnsi="Arial" w:cs="Arial"/>
          <w:bCs/>
          <w:szCs w:val="24"/>
        </w:rPr>
        <w:t xml:space="preserve"> mijenja se u cijelosti i sada glasi:</w:t>
      </w:r>
      <w:r w:rsidRPr="007A41D3">
        <w:rPr>
          <w:rFonts w:ascii="Arial" w:hAnsi="Arial" w:cs="Arial"/>
          <w:bCs/>
          <w:szCs w:val="24"/>
          <w:u w:val="single"/>
        </w:rPr>
        <w:t xml:space="preserve"> </w:t>
      </w:r>
    </w:p>
    <w:p w14:paraId="3CA687D3" w14:textId="77777777" w:rsidR="00C22B7E" w:rsidRPr="007A41D3" w:rsidRDefault="00C22B7E" w:rsidP="00C22B7E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5BB58DE8" w14:textId="77777777" w:rsidR="00C22B7E" w:rsidRPr="007A41D3" w:rsidRDefault="00C22B7E" w:rsidP="00C22B7E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7A41D3">
        <w:rPr>
          <w:rFonts w:ascii="Arial" w:hAnsi="Arial" w:cs="Arial"/>
          <w:sz w:val="24"/>
          <w:szCs w:val="24"/>
          <w:lang w:val="hr-HR"/>
        </w:rPr>
        <w:t xml:space="preserve">„Zakonom o lokalnoj i područnoj (regionalnoj) samoupravi utvrđena je obaveza jedinica lokalne samouprave za zadovoljavanjem potreba građana od lokalnog značaja u pojedinim djelatnostima. </w:t>
      </w:r>
    </w:p>
    <w:p w14:paraId="5F11EF78" w14:textId="77777777" w:rsidR="00C22B7E" w:rsidRPr="007A41D3" w:rsidRDefault="00C22B7E" w:rsidP="00C22B7E">
      <w:pPr>
        <w:pStyle w:val="BodyText"/>
        <w:ind w:firstLine="708"/>
        <w:rPr>
          <w:rFonts w:ascii="Arial" w:hAnsi="Arial" w:cs="Arial"/>
          <w:szCs w:val="24"/>
        </w:rPr>
      </w:pPr>
      <w:r w:rsidRPr="007A41D3">
        <w:rPr>
          <w:rFonts w:ascii="Arial" w:hAnsi="Arial" w:cs="Arial"/>
          <w:szCs w:val="24"/>
        </w:rPr>
        <w:t xml:space="preserve">Programom javnih potreba udruga građana i neprofitnih organizacija osiguravaju se u 2021. godini sredstva u iznosu od </w:t>
      </w:r>
      <w:r w:rsidRPr="007A41D3">
        <w:rPr>
          <w:rFonts w:ascii="Arial" w:hAnsi="Arial" w:cs="Arial"/>
          <w:bCs/>
          <w:szCs w:val="24"/>
        </w:rPr>
        <w:t xml:space="preserve">244.246,92 </w:t>
      </w:r>
      <w:r w:rsidRPr="007A41D3">
        <w:rPr>
          <w:rFonts w:ascii="Arial" w:hAnsi="Arial" w:cs="Arial"/>
          <w:szCs w:val="24"/>
        </w:rPr>
        <w:t>kn,</w:t>
      </w:r>
      <w:r w:rsidRPr="007A41D3">
        <w:rPr>
          <w:rFonts w:ascii="Arial" w:hAnsi="Arial" w:cs="Arial"/>
          <w:bCs/>
          <w:szCs w:val="24"/>
        </w:rPr>
        <w:t xml:space="preserve"> </w:t>
      </w:r>
      <w:r w:rsidRPr="007A41D3">
        <w:rPr>
          <w:rFonts w:ascii="Arial" w:hAnsi="Arial" w:cs="Arial"/>
          <w:szCs w:val="24"/>
        </w:rPr>
        <w:t xml:space="preserve"> a utrošit će se za sljedeće namjene</w:t>
      </w:r>
    </w:p>
    <w:p w14:paraId="4E1CC7E7" w14:textId="77777777" w:rsidR="00C22B7E" w:rsidRPr="007A41D3" w:rsidRDefault="00C22B7E" w:rsidP="00C22B7E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412DC5AE" w14:textId="77777777" w:rsidR="00C22B7E" w:rsidRPr="007A41D3" w:rsidRDefault="00C22B7E" w:rsidP="00C22B7E">
      <w:pPr>
        <w:pStyle w:val="BodyText"/>
        <w:rPr>
          <w:rFonts w:ascii="Arial" w:hAnsi="Arial" w:cs="Arial"/>
          <w:b/>
          <w:bCs/>
          <w:szCs w:val="24"/>
          <w:u w:val="single"/>
        </w:rPr>
      </w:pPr>
      <w:r w:rsidRPr="007A41D3">
        <w:rPr>
          <w:rFonts w:ascii="Arial" w:hAnsi="Arial" w:cs="Arial"/>
          <w:b/>
          <w:bCs/>
          <w:szCs w:val="24"/>
          <w:u w:val="single"/>
        </w:rPr>
        <w:t xml:space="preserve">6.1. Vjerske zajednice </w:t>
      </w:r>
    </w:p>
    <w:p w14:paraId="1405791C" w14:textId="77777777" w:rsidR="00C22B7E" w:rsidRPr="007A41D3" w:rsidRDefault="00C22B7E" w:rsidP="00C22B7E">
      <w:pPr>
        <w:pStyle w:val="BodyText"/>
        <w:ind w:firstLine="708"/>
        <w:rPr>
          <w:rFonts w:ascii="Arial" w:hAnsi="Arial" w:cs="Arial"/>
          <w:szCs w:val="24"/>
        </w:rPr>
      </w:pPr>
      <w:r w:rsidRPr="007A41D3">
        <w:rPr>
          <w:rFonts w:ascii="Arial" w:hAnsi="Arial" w:cs="Arial"/>
          <w:szCs w:val="24"/>
        </w:rPr>
        <w:t>Programom javnih potreba udruga građana, neprofitnih organizacija i vjerskih zajednica predviđeno je davanje donacije Župi Sv. Zenona u Brtonigli za obnovi crkvi i sredstva za restauraciju i valorizaciju pokretnih kulturnih dobara. Vjerska dobra predstavljaju kulturnu znamenitost i posebnost ovoga područja zato Općina Brtonigla – Verteneglio u suradnji sa vlasnikom vjerskih  dobara doprinosi  očuvanju i valorizaciji tih dobara.</w:t>
      </w:r>
    </w:p>
    <w:p w14:paraId="3103D2EE" w14:textId="77777777" w:rsidR="00C22B7E" w:rsidRPr="007A41D3" w:rsidRDefault="00C22B7E" w:rsidP="00C22B7E">
      <w:pPr>
        <w:pStyle w:val="BodyText"/>
        <w:rPr>
          <w:rFonts w:ascii="Arial" w:hAnsi="Arial" w:cs="Arial"/>
          <w:b/>
          <w:bCs/>
          <w:szCs w:val="24"/>
        </w:rPr>
      </w:pPr>
      <w:r w:rsidRPr="007A41D3">
        <w:rPr>
          <w:rFonts w:ascii="Arial" w:hAnsi="Arial" w:cs="Arial"/>
          <w:szCs w:val="24"/>
        </w:rPr>
        <w:t xml:space="preserve"> </w:t>
      </w:r>
      <w:r w:rsidRPr="007A41D3">
        <w:rPr>
          <w:rFonts w:ascii="Arial" w:hAnsi="Arial" w:cs="Arial"/>
          <w:b/>
          <w:bCs/>
          <w:szCs w:val="24"/>
        </w:rPr>
        <w:t>Ukupno osigurana sredstva</w:t>
      </w:r>
      <w:r w:rsidRPr="007A41D3">
        <w:rPr>
          <w:rFonts w:ascii="Arial" w:hAnsi="Arial" w:cs="Arial"/>
          <w:b/>
          <w:bCs/>
          <w:szCs w:val="24"/>
        </w:rPr>
        <w:tab/>
      </w:r>
      <w:r w:rsidRPr="007A41D3">
        <w:rPr>
          <w:rFonts w:ascii="Arial" w:hAnsi="Arial" w:cs="Arial"/>
          <w:b/>
          <w:bCs/>
          <w:szCs w:val="24"/>
        </w:rPr>
        <w:tab/>
      </w:r>
      <w:r w:rsidRPr="007A41D3">
        <w:rPr>
          <w:rFonts w:ascii="Arial" w:hAnsi="Arial" w:cs="Arial"/>
          <w:b/>
          <w:bCs/>
          <w:szCs w:val="24"/>
        </w:rPr>
        <w:tab/>
      </w:r>
      <w:r w:rsidRPr="007A41D3">
        <w:rPr>
          <w:rFonts w:ascii="Arial" w:hAnsi="Arial" w:cs="Arial"/>
          <w:b/>
          <w:bCs/>
          <w:szCs w:val="24"/>
        </w:rPr>
        <w:tab/>
      </w:r>
      <w:r w:rsidRPr="007A41D3">
        <w:rPr>
          <w:rFonts w:ascii="Arial" w:hAnsi="Arial" w:cs="Arial"/>
          <w:b/>
          <w:bCs/>
          <w:szCs w:val="24"/>
        </w:rPr>
        <w:tab/>
      </w:r>
      <w:r w:rsidRPr="007A41D3">
        <w:rPr>
          <w:rFonts w:ascii="Arial" w:hAnsi="Arial" w:cs="Arial"/>
          <w:b/>
          <w:bCs/>
          <w:szCs w:val="24"/>
        </w:rPr>
        <w:tab/>
        <w:t xml:space="preserve">     20.000,00 kn</w:t>
      </w:r>
    </w:p>
    <w:p w14:paraId="7ABFD14B" w14:textId="77777777" w:rsidR="00C22B7E" w:rsidRPr="007A41D3" w:rsidRDefault="00C22B7E" w:rsidP="00C22B7E">
      <w:pPr>
        <w:pStyle w:val="BodyText"/>
        <w:rPr>
          <w:rFonts w:ascii="Arial" w:hAnsi="Arial" w:cs="Arial"/>
          <w:b/>
          <w:bCs/>
          <w:szCs w:val="24"/>
          <w:u w:val="single"/>
        </w:rPr>
      </w:pPr>
    </w:p>
    <w:p w14:paraId="2BCD2C79" w14:textId="77777777" w:rsidR="00C22B7E" w:rsidRPr="007A41D3" w:rsidRDefault="00C22B7E" w:rsidP="00C22B7E">
      <w:pPr>
        <w:pStyle w:val="BodyText"/>
        <w:rPr>
          <w:rFonts w:ascii="Arial" w:hAnsi="Arial" w:cs="Arial"/>
          <w:b/>
          <w:bCs/>
          <w:szCs w:val="24"/>
          <w:u w:val="single"/>
        </w:rPr>
      </w:pPr>
      <w:r w:rsidRPr="007A41D3">
        <w:rPr>
          <w:rFonts w:ascii="Arial" w:hAnsi="Arial" w:cs="Arial"/>
          <w:b/>
          <w:bCs/>
          <w:szCs w:val="24"/>
          <w:u w:val="single"/>
        </w:rPr>
        <w:t>6.2. Hrvatski Crveni križ  - Gradsko društvo Crvenog križa Buje</w:t>
      </w:r>
    </w:p>
    <w:p w14:paraId="792FEC1B" w14:textId="77777777" w:rsidR="00C22B7E" w:rsidRPr="007A41D3" w:rsidRDefault="00C22B7E" w:rsidP="00C22B7E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7A41D3">
        <w:rPr>
          <w:rFonts w:ascii="Arial" w:hAnsi="Arial" w:cs="Arial"/>
          <w:sz w:val="24"/>
          <w:szCs w:val="24"/>
          <w:lang w:val="hr-HR"/>
        </w:rPr>
        <w:t xml:space="preserve">Sukladno Pravilniku o načinu i rokovima plaćanja sredstava iz prihoda jedinice lokalne i područne (regionalne) samouprave za rad ustrojstvenih oblika Hrvatskog crvenog križa (NN – 18/2011), Općina Brtonigla – Verteneglio osigurava sredstava iz vlastitih prihoda i to za:   </w:t>
      </w:r>
    </w:p>
    <w:p w14:paraId="3E81B2F5" w14:textId="77777777" w:rsidR="00C22B7E" w:rsidRPr="007A41D3" w:rsidRDefault="00C22B7E" w:rsidP="00C22B7E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  <w:r w:rsidRPr="007A41D3">
        <w:rPr>
          <w:rFonts w:ascii="Arial" w:hAnsi="Arial" w:cs="Arial"/>
          <w:sz w:val="24"/>
          <w:szCs w:val="24"/>
          <w:lang w:val="hr-HR"/>
        </w:rPr>
        <w:t>– rad i djelovanje Službe traženja na razini jedinice lokalne i područne (regionalne) samouprave izdvaja se 0,2% sredstava prihoda jedinica lokalne i područne (regionalne) samouprave određenih sukladno stavku 2. i 3. ovoga članka,</w:t>
      </w:r>
    </w:p>
    <w:p w14:paraId="10BB3141" w14:textId="77777777" w:rsidR="00C22B7E" w:rsidRPr="007A41D3" w:rsidRDefault="00C22B7E" w:rsidP="00C22B7E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  <w:r w:rsidRPr="007A41D3">
        <w:rPr>
          <w:rFonts w:ascii="Arial" w:hAnsi="Arial" w:cs="Arial"/>
          <w:sz w:val="24"/>
          <w:szCs w:val="24"/>
          <w:lang w:val="hr-HR"/>
        </w:rPr>
        <w:t>– javne ovlasti i redovne djelatnosti izdvaja se 0,5% sredstava prihoda svih jedinica lokalne i područne (regionalne) samouprave određenih sukladno stavku 2. ovoga članka i to za rad ustrojstvenih oblika Crvenog križa.</w:t>
      </w:r>
    </w:p>
    <w:p w14:paraId="785D52B1" w14:textId="77777777" w:rsidR="00C22B7E" w:rsidRPr="007A41D3" w:rsidRDefault="00C22B7E" w:rsidP="00C22B7E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7A41D3">
        <w:rPr>
          <w:rFonts w:ascii="Arial" w:hAnsi="Arial" w:cs="Arial"/>
          <w:sz w:val="24"/>
          <w:szCs w:val="24"/>
          <w:lang w:val="hr-HR"/>
        </w:rPr>
        <w:t>Ova sredstva uplaćuju se na žiro račun korisnika s pravnom osobnošću mjesečno u visini 1/12 odobrenog iznosa za tekuću godinu. Polugodišnje izvješće o utrošku sredstava (za razdoblje od 1. siječnja do 30. lipnja) iz članka 2. Pravilnika, korisnik je obvezan dostaviti Općini Brtonigla - Verteneglio u roku od 30 dana od isteka izvještajnog razdoblja, a godišnje izvješće o utrošku sredstava (za razdoblje od 1. siječnja do 31. prosinca) u roku od 45 dana od isteka izvještajnog razdoblja.</w:t>
      </w:r>
    </w:p>
    <w:p w14:paraId="2F3A4677" w14:textId="77777777" w:rsidR="00C22B7E" w:rsidRPr="007A41D3" w:rsidRDefault="00C22B7E" w:rsidP="00C22B7E">
      <w:pPr>
        <w:pStyle w:val="BodyText"/>
        <w:rPr>
          <w:rFonts w:ascii="Arial" w:hAnsi="Arial" w:cs="Arial"/>
          <w:b/>
          <w:bCs/>
          <w:szCs w:val="24"/>
        </w:rPr>
      </w:pPr>
      <w:r w:rsidRPr="007A41D3">
        <w:rPr>
          <w:rFonts w:ascii="Arial" w:hAnsi="Arial" w:cs="Arial"/>
          <w:b/>
          <w:bCs/>
          <w:szCs w:val="24"/>
        </w:rPr>
        <w:t>Ukupno osigurana sredstva</w:t>
      </w:r>
      <w:r w:rsidRPr="007A41D3">
        <w:rPr>
          <w:rFonts w:ascii="Arial" w:hAnsi="Arial" w:cs="Arial"/>
          <w:b/>
          <w:bCs/>
          <w:szCs w:val="24"/>
        </w:rPr>
        <w:tab/>
      </w:r>
      <w:r w:rsidRPr="007A41D3">
        <w:rPr>
          <w:rFonts w:ascii="Arial" w:hAnsi="Arial" w:cs="Arial"/>
          <w:b/>
          <w:bCs/>
          <w:szCs w:val="24"/>
        </w:rPr>
        <w:tab/>
      </w:r>
      <w:r w:rsidRPr="007A41D3">
        <w:rPr>
          <w:rFonts w:ascii="Arial" w:hAnsi="Arial" w:cs="Arial"/>
          <w:b/>
          <w:bCs/>
          <w:szCs w:val="24"/>
        </w:rPr>
        <w:tab/>
        <w:t xml:space="preserve">           </w:t>
      </w:r>
      <w:r w:rsidRPr="007A41D3">
        <w:rPr>
          <w:rFonts w:ascii="Arial" w:hAnsi="Arial" w:cs="Arial"/>
          <w:b/>
          <w:bCs/>
          <w:szCs w:val="24"/>
        </w:rPr>
        <w:tab/>
        <w:t xml:space="preserve">                  22.797,00 kn</w:t>
      </w:r>
    </w:p>
    <w:p w14:paraId="69AE07F0" w14:textId="77777777" w:rsidR="00C22B7E" w:rsidRPr="007A41D3" w:rsidRDefault="00C22B7E" w:rsidP="00C22B7E">
      <w:pPr>
        <w:pStyle w:val="BodyText"/>
        <w:rPr>
          <w:rFonts w:ascii="Arial" w:hAnsi="Arial" w:cs="Arial"/>
          <w:b/>
          <w:bCs/>
          <w:szCs w:val="24"/>
        </w:rPr>
      </w:pPr>
    </w:p>
    <w:p w14:paraId="547371AE" w14:textId="77777777" w:rsidR="00C22B7E" w:rsidRPr="007A41D3" w:rsidRDefault="00C22B7E" w:rsidP="00C22B7E">
      <w:pPr>
        <w:pStyle w:val="BodyText"/>
        <w:rPr>
          <w:rFonts w:ascii="Arial" w:hAnsi="Arial" w:cs="Arial"/>
          <w:b/>
          <w:bCs/>
          <w:szCs w:val="24"/>
          <w:u w:val="single"/>
        </w:rPr>
      </w:pPr>
      <w:r w:rsidRPr="007A41D3">
        <w:rPr>
          <w:rFonts w:ascii="Arial" w:hAnsi="Arial" w:cs="Arial"/>
          <w:b/>
          <w:bCs/>
          <w:szCs w:val="24"/>
          <w:u w:val="single"/>
        </w:rPr>
        <w:t xml:space="preserve">6.2. 1. Pilot projekt „Pomoć u kući na </w:t>
      </w:r>
      <w:proofErr w:type="spellStart"/>
      <w:r w:rsidRPr="007A41D3">
        <w:rPr>
          <w:rFonts w:ascii="Arial" w:hAnsi="Arial" w:cs="Arial"/>
          <w:b/>
          <w:bCs/>
          <w:szCs w:val="24"/>
          <w:u w:val="single"/>
        </w:rPr>
        <w:t>Bujštini</w:t>
      </w:r>
      <w:proofErr w:type="spellEnd"/>
      <w:r w:rsidRPr="007A41D3">
        <w:rPr>
          <w:rFonts w:ascii="Arial" w:hAnsi="Arial" w:cs="Arial"/>
          <w:b/>
          <w:bCs/>
          <w:szCs w:val="24"/>
          <w:u w:val="single"/>
        </w:rPr>
        <w:t xml:space="preserve">“  </w:t>
      </w:r>
    </w:p>
    <w:p w14:paraId="6BDD04D6" w14:textId="77777777" w:rsidR="00C22B7E" w:rsidRPr="007A41D3" w:rsidRDefault="00C22B7E" w:rsidP="00C22B7E">
      <w:pPr>
        <w:pStyle w:val="BodyText"/>
        <w:rPr>
          <w:rFonts w:ascii="Arial" w:hAnsi="Arial" w:cs="Arial"/>
          <w:b/>
          <w:bCs/>
          <w:szCs w:val="24"/>
        </w:rPr>
      </w:pPr>
    </w:p>
    <w:p w14:paraId="190F83C6" w14:textId="77777777" w:rsidR="00C22B7E" w:rsidRPr="007A41D3" w:rsidRDefault="00C22B7E" w:rsidP="00C22B7E">
      <w:pPr>
        <w:pStyle w:val="BodyText"/>
        <w:rPr>
          <w:rFonts w:ascii="Arial" w:hAnsi="Arial" w:cs="Arial"/>
          <w:bCs/>
          <w:szCs w:val="24"/>
        </w:rPr>
      </w:pPr>
      <w:r w:rsidRPr="007A41D3">
        <w:rPr>
          <w:rFonts w:ascii="Arial" w:hAnsi="Arial" w:cs="Arial"/>
          <w:bCs/>
          <w:szCs w:val="24"/>
        </w:rPr>
        <w:tab/>
        <w:t xml:space="preserve">Općina Brtonigla – Verteneglio sklopila je sa Gradskim društvom Crvenog križa Buje, Ugovor o sufinanciranju pilot projekta „Pomoć u kući na </w:t>
      </w:r>
      <w:proofErr w:type="spellStart"/>
      <w:r w:rsidRPr="007A41D3">
        <w:rPr>
          <w:rFonts w:ascii="Arial" w:hAnsi="Arial" w:cs="Arial"/>
          <w:bCs/>
          <w:szCs w:val="24"/>
        </w:rPr>
        <w:t>Bujštini</w:t>
      </w:r>
      <w:proofErr w:type="spellEnd"/>
      <w:r w:rsidRPr="007A41D3">
        <w:rPr>
          <w:rFonts w:ascii="Arial" w:hAnsi="Arial" w:cs="Arial"/>
          <w:bCs/>
          <w:szCs w:val="24"/>
        </w:rPr>
        <w:t xml:space="preserve">“ u 2021. godini, kojim, nakon što se utvrdila potreba za ovu vrstu pomoći na području </w:t>
      </w:r>
      <w:proofErr w:type="spellStart"/>
      <w:r w:rsidRPr="007A41D3">
        <w:rPr>
          <w:rFonts w:ascii="Arial" w:hAnsi="Arial" w:cs="Arial"/>
          <w:bCs/>
          <w:szCs w:val="24"/>
        </w:rPr>
        <w:t>Bujštine</w:t>
      </w:r>
      <w:proofErr w:type="spellEnd"/>
      <w:r w:rsidRPr="007A41D3">
        <w:rPr>
          <w:rFonts w:ascii="Arial" w:hAnsi="Arial" w:cs="Arial"/>
          <w:bCs/>
          <w:szCs w:val="24"/>
        </w:rPr>
        <w:t xml:space="preserve">, sufinancira provedba ovog projekta za određeni broj korisnika sa područja Općine. Radi utvrđivanja daljnje potrebe i svrhovitosti ovog projekta, očekuje se izvješće tijekom veljače 2022. godine. </w:t>
      </w:r>
    </w:p>
    <w:p w14:paraId="033F0A7E" w14:textId="77777777" w:rsidR="00C22B7E" w:rsidRPr="007A41D3" w:rsidRDefault="00C22B7E" w:rsidP="00C22B7E">
      <w:pPr>
        <w:pStyle w:val="BodyText"/>
        <w:rPr>
          <w:rFonts w:ascii="Arial" w:hAnsi="Arial" w:cs="Arial"/>
          <w:b/>
          <w:bCs/>
          <w:szCs w:val="24"/>
        </w:rPr>
      </w:pPr>
      <w:r w:rsidRPr="007A41D3">
        <w:rPr>
          <w:rFonts w:ascii="Arial" w:hAnsi="Arial" w:cs="Arial"/>
          <w:b/>
          <w:bCs/>
          <w:szCs w:val="24"/>
        </w:rPr>
        <w:t>Ukupno osigurana sredstva</w:t>
      </w:r>
      <w:r w:rsidRPr="007A41D3">
        <w:rPr>
          <w:rFonts w:ascii="Arial" w:hAnsi="Arial" w:cs="Arial"/>
          <w:b/>
          <w:bCs/>
          <w:szCs w:val="24"/>
        </w:rPr>
        <w:tab/>
      </w:r>
      <w:r w:rsidRPr="007A41D3">
        <w:rPr>
          <w:rFonts w:ascii="Arial" w:hAnsi="Arial" w:cs="Arial"/>
          <w:b/>
          <w:bCs/>
          <w:szCs w:val="24"/>
        </w:rPr>
        <w:tab/>
      </w:r>
      <w:r w:rsidRPr="007A41D3">
        <w:rPr>
          <w:rFonts w:ascii="Arial" w:hAnsi="Arial" w:cs="Arial"/>
          <w:b/>
          <w:bCs/>
          <w:szCs w:val="24"/>
        </w:rPr>
        <w:tab/>
        <w:t xml:space="preserve">           </w:t>
      </w:r>
      <w:r w:rsidRPr="007A41D3">
        <w:rPr>
          <w:rFonts w:ascii="Arial" w:hAnsi="Arial" w:cs="Arial"/>
          <w:b/>
          <w:bCs/>
          <w:szCs w:val="24"/>
        </w:rPr>
        <w:tab/>
        <w:t xml:space="preserve">                  18.000,00 kn</w:t>
      </w:r>
    </w:p>
    <w:p w14:paraId="248222CC" w14:textId="77777777" w:rsidR="00C22B7E" w:rsidRPr="007A41D3" w:rsidRDefault="00C22B7E" w:rsidP="00C22B7E">
      <w:pPr>
        <w:pStyle w:val="BodyText"/>
        <w:rPr>
          <w:rFonts w:ascii="Arial" w:hAnsi="Arial" w:cs="Arial"/>
          <w:b/>
          <w:bCs/>
          <w:szCs w:val="24"/>
        </w:rPr>
      </w:pPr>
    </w:p>
    <w:p w14:paraId="2F7DA73B" w14:textId="77777777" w:rsidR="00C22B7E" w:rsidRPr="007A41D3" w:rsidRDefault="00C22B7E" w:rsidP="00C22B7E">
      <w:pPr>
        <w:pStyle w:val="BodyText"/>
        <w:rPr>
          <w:rFonts w:ascii="Arial" w:hAnsi="Arial" w:cs="Arial"/>
          <w:b/>
          <w:bCs/>
          <w:szCs w:val="24"/>
          <w:u w:val="single"/>
        </w:rPr>
      </w:pPr>
    </w:p>
    <w:p w14:paraId="028558FB" w14:textId="77777777" w:rsidR="00C22B7E" w:rsidRPr="007A41D3" w:rsidRDefault="00C22B7E" w:rsidP="00C22B7E">
      <w:pPr>
        <w:pStyle w:val="BodyText"/>
        <w:rPr>
          <w:rFonts w:ascii="Arial" w:hAnsi="Arial" w:cs="Arial"/>
          <w:b/>
          <w:bCs/>
          <w:szCs w:val="24"/>
          <w:u w:val="single"/>
        </w:rPr>
      </w:pPr>
      <w:r w:rsidRPr="007A41D3">
        <w:rPr>
          <w:rFonts w:ascii="Arial" w:hAnsi="Arial" w:cs="Arial"/>
          <w:b/>
          <w:bCs/>
          <w:szCs w:val="24"/>
          <w:u w:val="single"/>
        </w:rPr>
        <w:t>6.3.  Političke stranke</w:t>
      </w:r>
    </w:p>
    <w:p w14:paraId="50B340CB" w14:textId="77777777" w:rsidR="00C22B7E" w:rsidRPr="007A41D3" w:rsidRDefault="00C22B7E" w:rsidP="00C22B7E">
      <w:pPr>
        <w:pStyle w:val="BodyText"/>
        <w:ind w:firstLine="708"/>
        <w:rPr>
          <w:rFonts w:ascii="Arial" w:hAnsi="Arial" w:cs="Arial"/>
          <w:b/>
          <w:bCs/>
          <w:szCs w:val="24"/>
        </w:rPr>
      </w:pPr>
      <w:r w:rsidRPr="007A41D3">
        <w:rPr>
          <w:rFonts w:ascii="Arial" w:hAnsi="Arial" w:cs="Arial"/>
          <w:szCs w:val="24"/>
        </w:rPr>
        <w:t xml:space="preserve">Proračunom Općine Brtonigla - Verteneglio za 2021. godinu osiguravaju se sredstva za financiranje aktivnosti političkih stranaka. Sredstva će se isplaćivati </w:t>
      </w:r>
      <w:bookmarkStart w:id="3" w:name="_Hlk84226367"/>
      <w:r w:rsidRPr="007A41D3">
        <w:rPr>
          <w:rFonts w:ascii="Arial" w:hAnsi="Arial" w:cs="Arial"/>
          <w:szCs w:val="24"/>
        </w:rPr>
        <w:t>sukladno</w:t>
      </w:r>
      <w:r w:rsidRPr="007A41D3">
        <w:rPr>
          <w:rFonts w:ascii="Arial" w:eastAsia="Calibri" w:hAnsi="Arial" w:cs="Arial"/>
          <w:szCs w:val="24"/>
        </w:rPr>
        <w:t xml:space="preserve"> Zakonu o financiranju političkih aktivnosti, izborne promidžbe i referenduma (Narodne novine, broj – 29/19 i 98/19)</w:t>
      </w:r>
      <w:r w:rsidRPr="007A41D3">
        <w:rPr>
          <w:rFonts w:ascii="Arial" w:hAnsi="Arial" w:cs="Arial"/>
          <w:szCs w:val="24"/>
        </w:rPr>
        <w:t xml:space="preserve"> </w:t>
      </w:r>
      <w:bookmarkEnd w:id="3"/>
      <w:r w:rsidRPr="007A41D3">
        <w:rPr>
          <w:rFonts w:ascii="Arial" w:hAnsi="Arial" w:cs="Arial"/>
          <w:szCs w:val="24"/>
        </w:rPr>
        <w:t xml:space="preserve">i godišnjoj Odluci o osiguranju sredstava za rad političkih stranaka i nezavisnih općinskih lista, ali i dostavljenim Izjavama o odricanju od prava na redovno financiranje, </w:t>
      </w:r>
      <w:r w:rsidRPr="007A41D3">
        <w:rPr>
          <w:rFonts w:ascii="Arial" w:hAnsi="Arial" w:cs="Arial"/>
          <w:b/>
          <w:szCs w:val="24"/>
        </w:rPr>
        <w:t xml:space="preserve">u ukupnom godišnjem iznosu od  </w:t>
      </w:r>
      <w:r w:rsidRPr="007A41D3">
        <w:rPr>
          <w:rFonts w:ascii="Arial" w:hAnsi="Arial" w:cs="Arial"/>
          <w:b/>
          <w:bCs/>
          <w:szCs w:val="24"/>
        </w:rPr>
        <w:t>26.449,92 kn. Ukupno osigurana sredstva</w:t>
      </w:r>
      <w:r w:rsidRPr="007A41D3">
        <w:rPr>
          <w:rFonts w:ascii="Arial" w:hAnsi="Arial" w:cs="Arial"/>
          <w:b/>
          <w:bCs/>
          <w:szCs w:val="24"/>
        </w:rPr>
        <w:tab/>
      </w:r>
      <w:r w:rsidRPr="007A41D3">
        <w:rPr>
          <w:rFonts w:ascii="Arial" w:hAnsi="Arial" w:cs="Arial"/>
          <w:b/>
          <w:bCs/>
          <w:szCs w:val="24"/>
        </w:rPr>
        <w:tab/>
      </w:r>
      <w:r w:rsidRPr="007A41D3">
        <w:rPr>
          <w:rFonts w:ascii="Arial" w:hAnsi="Arial" w:cs="Arial"/>
          <w:b/>
          <w:bCs/>
          <w:szCs w:val="24"/>
        </w:rPr>
        <w:tab/>
        <w:t xml:space="preserve">     </w:t>
      </w:r>
      <w:r w:rsidRPr="007A41D3">
        <w:rPr>
          <w:rFonts w:ascii="Arial" w:hAnsi="Arial" w:cs="Arial"/>
          <w:b/>
          <w:bCs/>
          <w:szCs w:val="24"/>
        </w:rPr>
        <w:tab/>
      </w:r>
      <w:r w:rsidRPr="007A41D3">
        <w:rPr>
          <w:rFonts w:ascii="Arial" w:hAnsi="Arial" w:cs="Arial"/>
          <w:b/>
          <w:bCs/>
          <w:szCs w:val="24"/>
        </w:rPr>
        <w:tab/>
        <w:t xml:space="preserve">    </w:t>
      </w:r>
      <w:r w:rsidRPr="007A41D3">
        <w:rPr>
          <w:rFonts w:ascii="Arial" w:hAnsi="Arial" w:cs="Arial"/>
          <w:b/>
          <w:bCs/>
          <w:szCs w:val="24"/>
        </w:rPr>
        <w:tab/>
        <w:t xml:space="preserve">        26.449,92 kn</w:t>
      </w:r>
    </w:p>
    <w:p w14:paraId="07C97AA7" w14:textId="77777777" w:rsidR="00C22B7E" w:rsidRPr="007A41D3" w:rsidRDefault="00C22B7E" w:rsidP="00C22B7E">
      <w:pPr>
        <w:pStyle w:val="BodyText"/>
        <w:rPr>
          <w:rFonts w:ascii="Arial" w:hAnsi="Arial" w:cs="Arial"/>
          <w:b/>
          <w:bCs/>
          <w:szCs w:val="24"/>
          <w:u w:val="single"/>
        </w:rPr>
      </w:pPr>
    </w:p>
    <w:p w14:paraId="5773070C" w14:textId="77777777" w:rsidR="00C22B7E" w:rsidRPr="007A41D3" w:rsidRDefault="00C22B7E" w:rsidP="00C22B7E">
      <w:pPr>
        <w:pStyle w:val="BodyText"/>
        <w:rPr>
          <w:rFonts w:ascii="Arial" w:hAnsi="Arial" w:cs="Arial"/>
          <w:b/>
          <w:bCs/>
          <w:szCs w:val="24"/>
          <w:u w:val="single"/>
        </w:rPr>
      </w:pPr>
      <w:r w:rsidRPr="007A41D3">
        <w:rPr>
          <w:rFonts w:ascii="Arial" w:hAnsi="Arial" w:cs="Arial"/>
          <w:b/>
          <w:bCs/>
          <w:szCs w:val="24"/>
          <w:u w:val="single"/>
        </w:rPr>
        <w:t xml:space="preserve">6.4.  Udruge građana i druge organizacije civilnog društva  </w:t>
      </w:r>
    </w:p>
    <w:p w14:paraId="72E241E8" w14:textId="77777777" w:rsidR="00C22B7E" w:rsidRPr="007A41D3" w:rsidRDefault="00C22B7E" w:rsidP="00C22B7E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  <w:r w:rsidRPr="007A41D3">
        <w:rPr>
          <w:rFonts w:ascii="Arial" w:hAnsi="Arial" w:cs="Arial"/>
          <w:sz w:val="24"/>
          <w:szCs w:val="24"/>
          <w:lang w:val="hr-HR"/>
        </w:rPr>
        <w:t xml:space="preserve">Proračunom Općine Brtonigla – Verteneglio za 2021. godinu osiguravaju se sredstva za financiranje udruga građana i druge organizacije civilnog društva </w:t>
      </w:r>
      <w:r w:rsidRPr="007A41D3">
        <w:rPr>
          <w:rFonts w:ascii="Arial" w:hAnsi="Arial" w:cs="Arial"/>
          <w:bCs/>
          <w:sz w:val="24"/>
          <w:szCs w:val="24"/>
          <w:lang w:val="hr-HR"/>
        </w:rPr>
        <w:t xml:space="preserve">poljoprivrednog i socijalnog karaktera i to </w:t>
      </w:r>
      <w:r w:rsidRPr="007A41D3">
        <w:rPr>
          <w:rFonts w:ascii="Arial" w:hAnsi="Arial" w:cs="Arial"/>
          <w:sz w:val="24"/>
          <w:szCs w:val="24"/>
          <w:lang w:val="hr-HR"/>
        </w:rPr>
        <w:t>za sufinanciranje udruga socijalnog karaktera A 100755, pozicija 424, račun 38114, za sufinanciranje udruga socijalnog karaktera, te  iznos od 7.000,00 kn,  i za aktivnost A 100753, pozicija 461, račun 35232, za sufinanciranje udruga poljoprivrednog značaja, iznos od 40.000,00 kn.</w:t>
      </w:r>
      <w:r w:rsidRPr="007A41D3">
        <w:rPr>
          <w:rFonts w:ascii="Arial" w:hAnsi="Arial" w:cs="Arial"/>
          <w:bCs/>
          <w:sz w:val="24"/>
          <w:szCs w:val="24"/>
          <w:lang w:val="hr-HR"/>
        </w:rPr>
        <w:t xml:space="preserve"> Odobravanje i dodjela financijskih sredstava udrugama i drugim organizacijama civilnog društva vršiti će se u skladu sa Zakonom o udrugama („Narodne novine“ broj 74/14), Uredbom o kriterijima, mjerilima i postupcima financiranja i ugovaranja programa i projekata od interesa za opće dobro koje provode udruge  („Narodne novine“ broj 26/15) te Pravilnikom o financiranju programa, projekata i javnih potreba sredstvima proračun Općine Brtonigla kojeg donosi Općinski načelnik Općine Brtonigla</w:t>
      </w:r>
      <w:r w:rsidRPr="007A41D3">
        <w:rPr>
          <w:rFonts w:ascii="Arial" w:hAnsi="Arial" w:cs="Arial"/>
          <w:sz w:val="24"/>
          <w:szCs w:val="24"/>
          <w:lang w:val="hr-HR"/>
        </w:rPr>
        <w:t xml:space="preserve"> („Službene novine Općine Brtonigla“ broj 12/2015 i 19/2018).</w:t>
      </w:r>
    </w:p>
    <w:p w14:paraId="6D07465B" w14:textId="77777777" w:rsidR="00C22B7E" w:rsidRPr="007A41D3" w:rsidRDefault="00C22B7E" w:rsidP="00C22B7E">
      <w:pPr>
        <w:pStyle w:val="BodyText"/>
        <w:rPr>
          <w:rFonts w:ascii="Arial" w:hAnsi="Arial" w:cs="Arial"/>
          <w:b/>
          <w:bCs/>
          <w:szCs w:val="24"/>
        </w:rPr>
      </w:pPr>
      <w:r w:rsidRPr="007A41D3">
        <w:rPr>
          <w:rFonts w:ascii="Arial" w:hAnsi="Arial" w:cs="Arial"/>
          <w:b/>
          <w:bCs/>
          <w:szCs w:val="24"/>
        </w:rPr>
        <w:t>Ukupno osigurana sredstva                                                                    47.000,00 kn</w:t>
      </w:r>
    </w:p>
    <w:p w14:paraId="4B23129C" w14:textId="77777777" w:rsidR="00C22B7E" w:rsidRPr="007A41D3" w:rsidRDefault="00C22B7E" w:rsidP="00C22B7E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1B8DC6C3" w14:textId="77777777" w:rsidR="00C22B7E" w:rsidRPr="007A41D3" w:rsidRDefault="00C22B7E" w:rsidP="00C22B7E">
      <w:pPr>
        <w:pStyle w:val="BodyText"/>
        <w:rPr>
          <w:rFonts w:ascii="Arial" w:hAnsi="Arial" w:cs="Arial"/>
          <w:b/>
          <w:bCs/>
          <w:szCs w:val="24"/>
          <w:u w:val="single"/>
        </w:rPr>
      </w:pPr>
    </w:p>
    <w:p w14:paraId="290EE362" w14:textId="77777777" w:rsidR="00C22B7E" w:rsidRPr="007A41D3" w:rsidRDefault="00C22B7E" w:rsidP="00C22B7E">
      <w:pPr>
        <w:pStyle w:val="BodyText"/>
        <w:rPr>
          <w:rFonts w:ascii="Arial" w:hAnsi="Arial" w:cs="Arial"/>
          <w:b/>
          <w:bCs/>
          <w:szCs w:val="24"/>
          <w:u w:val="single"/>
        </w:rPr>
      </w:pPr>
      <w:r w:rsidRPr="007A41D3">
        <w:rPr>
          <w:rFonts w:ascii="Arial" w:hAnsi="Arial" w:cs="Arial"/>
          <w:b/>
          <w:bCs/>
          <w:szCs w:val="24"/>
          <w:u w:val="single"/>
        </w:rPr>
        <w:t>6.5.  Udruge građana nacionalnih manjina</w:t>
      </w:r>
    </w:p>
    <w:p w14:paraId="3B35F773" w14:textId="77777777" w:rsidR="00C22B7E" w:rsidRPr="007A41D3" w:rsidRDefault="00C22B7E" w:rsidP="00C22B7E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7A41D3">
        <w:rPr>
          <w:rFonts w:ascii="Arial" w:hAnsi="Arial" w:cs="Arial"/>
          <w:bCs/>
          <w:sz w:val="24"/>
          <w:szCs w:val="24"/>
          <w:lang w:val="hr-HR"/>
        </w:rPr>
        <w:t xml:space="preserve">Općina Brtonigla - Verteneglio želi postići </w:t>
      </w:r>
      <w:r w:rsidRPr="007A41D3">
        <w:rPr>
          <w:rFonts w:ascii="Arial" w:hAnsi="Arial" w:cs="Arial"/>
          <w:sz w:val="24"/>
          <w:szCs w:val="24"/>
          <w:lang w:val="hr-HR"/>
        </w:rPr>
        <w:t xml:space="preserve">održivost i povećanja kapaciteta udruga koje doprinose razvoju civilnoga društva te zaštite prava autohtone talijanske nacionalne manjine u Republici Hrvatskoj, sve u europskom duhu najviših demokratskih načela. Na području Općine Brtonigla registrirane su i aktivno djeluju ZAJEDNICA TALIJANA BRTONIGLA – COMUNITA' DEGLI ITALIANI VERTENEGLIO i ZAJEDNICA TALIJANA NOVA VAS – COMUNITA' DEGLI ITALIANI VILLANOVA. </w:t>
      </w:r>
    </w:p>
    <w:p w14:paraId="2062D03E" w14:textId="77777777" w:rsidR="00C22B7E" w:rsidRPr="007A41D3" w:rsidRDefault="00C22B7E" w:rsidP="00C22B7E">
      <w:pPr>
        <w:pStyle w:val="Default"/>
        <w:jc w:val="both"/>
        <w:rPr>
          <w:rFonts w:ascii="Arial" w:hAnsi="Arial" w:cs="Arial"/>
          <w:bCs/>
          <w:color w:val="auto"/>
        </w:rPr>
      </w:pPr>
      <w:r w:rsidRPr="007A41D3">
        <w:rPr>
          <w:rFonts w:ascii="Arial" w:hAnsi="Arial" w:cs="Arial"/>
          <w:color w:val="auto"/>
        </w:rPr>
        <w:tab/>
        <w:t xml:space="preserve">Sa prethodno navedenim ciljem, Općina Brtonigla - Verteneglio će na temelju Uredbe o kriterijima, mjerilima i postupcima financiranja i ugovaranja programa i projekata od interesa za opće dobro koje provode udruge („Narodne novine“, broj 26/15), </w:t>
      </w:r>
      <w:r w:rsidRPr="007A41D3">
        <w:rPr>
          <w:rFonts w:ascii="Arial" w:hAnsi="Arial" w:cs="Arial"/>
          <w:bCs/>
          <w:color w:val="auto"/>
        </w:rPr>
        <w:t xml:space="preserve">Pravilnika o financiranju programa, projekata i javnih potreba sredstvima proračun Općine Brtonigla </w:t>
      </w:r>
      <w:r w:rsidRPr="007A41D3">
        <w:rPr>
          <w:rFonts w:ascii="Arial" w:hAnsi="Arial" w:cs="Arial"/>
          <w:color w:val="auto"/>
        </w:rPr>
        <w:t xml:space="preserve">(„Službene novine Općine Brtonigla“ broj 12/2015 i 19/2018) te Odluke o dodjeli financijskih sredstava  po provedbi </w:t>
      </w:r>
      <w:r w:rsidRPr="007A41D3">
        <w:rPr>
          <w:rFonts w:ascii="Arial" w:hAnsi="Arial" w:cs="Arial"/>
          <w:bCs/>
          <w:color w:val="auto"/>
        </w:rPr>
        <w:t xml:space="preserve">Javnog natječaja za institucionalnu potporu udrugama Općine Brtonigla – Verteneglio za 2021. godinu, dodijeliti </w:t>
      </w:r>
      <w:r w:rsidRPr="007A41D3">
        <w:rPr>
          <w:rFonts w:ascii="Arial" w:hAnsi="Arial" w:cs="Arial"/>
          <w:color w:val="auto"/>
        </w:rPr>
        <w:t>sredstva za institucionalnu potporu udrugama nacionalnih manjina radi provedbe njihovih godišnjih programa rada.</w:t>
      </w:r>
    </w:p>
    <w:p w14:paraId="09DBAFB8" w14:textId="77777777" w:rsidR="00C22B7E" w:rsidRPr="007A41D3" w:rsidRDefault="00C22B7E" w:rsidP="00C22B7E">
      <w:pPr>
        <w:pStyle w:val="BodyText"/>
        <w:rPr>
          <w:rFonts w:ascii="Arial" w:hAnsi="Arial" w:cs="Arial"/>
          <w:b/>
          <w:bCs/>
          <w:szCs w:val="24"/>
        </w:rPr>
      </w:pPr>
      <w:r w:rsidRPr="007A41D3">
        <w:rPr>
          <w:rFonts w:ascii="Arial" w:hAnsi="Arial" w:cs="Arial"/>
          <w:b/>
          <w:bCs/>
          <w:szCs w:val="24"/>
        </w:rPr>
        <w:t>Ukupno osigurana sredstva</w:t>
      </w:r>
      <w:r w:rsidRPr="007A41D3">
        <w:rPr>
          <w:rFonts w:ascii="Arial" w:hAnsi="Arial" w:cs="Arial"/>
          <w:b/>
          <w:bCs/>
          <w:szCs w:val="24"/>
        </w:rPr>
        <w:tab/>
      </w:r>
      <w:r w:rsidRPr="007A41D3">
        <w:rPr>
          <w:rFonts w:ascii="Arial" w:hAnsi="Arial" w:cs="Arial"/>
          <w:b/>
          <w:bCs/>
          <w:szCs w:val="24"/>
        </w:rPr>
        <w:tab/>
      </w:r>
      <w:r w:rsidRPr="007A41D3">
        <w:rPr>
          <w:rFonts w:ascii="Arial" w:hAnsi="Arial" w:cs="Arial"/>
          <w:b/>
          <w:bCs/>
          <w:szCs w:val="24"/>
        </w:rPr>
        <w:tab/>
        <w:t xml:space="preserve">                     </w:t>
      </w:r>
      <w:r w:rsidRPr="007A41D3">
        <w:rPr>
          <w:rFonts w:ascii="Arial" w:hAnsi="Arial" w:cs="Arial"/>
          <w:b/>
          <w:bCs/>
          <w:szCs w:val="24"/>
        </w:rPr>
        <w:tab/>
        <w:t xml:space="preserve">               110.000,00 kn“</w:t>
      </w:r>
    </w:p>
    <w:p w14:paraId="4BF0ED7A" w14:textId="77777777" w:rsidR="00C22B7E" w:rsidRPr="007A41D3" w:rsidRDefault="00C22B7E" w:rsidP="00C22B7E">
      <w:pPr>
        <w:pStyle w:val="BodyText"/>
        <w:rPr>
          <w:rFonts w:ascii="Arial" w:hAnsi="Arial" w:cs="Arial"/>
          <w:b/>
          <w:szCs w:val="24"/>
          <w:u w:val="single"/>
        </w:rPr>
      </w:pPr>
    </w:p>
    <w:p w14:paraId="01ADC6A6" w14:textId="77777777" w:rsidR="00C22B7E" w:rsidRPr="007A41D3" w:rsidRDefault="00C22B7E" w:rsidP="003E115D">
      <w:pPr>
        <w:pStyle w:val="BodyText"/>
        <w:rPr>
          <w:rFonts w:ascii="Arial" w:hAnsi="Arial" w:cs="Arial"/>
          <w:b/>
          <w:szCs w:val="24"/>
        </w:rPr>
      </w:pPr>
    </w:p>
    <w:p w14:paraId="02AA7F89" w14:textId="77777777" w:rsidR="00C22B7E" w:rsidRPr="007A41D3" w:rsidRDefault="00C22B7E" w:rsidP="00C22B7E">
      <w:pPr>
        <w:pStyle w:val="BodyText"/>
        <w:jc w:val="center"/>
        <w:rPr>
          <w:rFonts w:ascii="Arial" w:hAnsi="Arial" w:cs="Arial"/>
          <w:b/>
          <w:szCs w:val="24"/>
        </w:rPr>
      </w:pPr>
      <w:r w:rsidRPr="007A41D3">
        <w:rPr>
          <w:rFonts w:ascii="Arial" w:hAnsi="Arial" w:cs="Arial"/>
          <w:b/>
          <w:szCs w:val="24"/>
        </w:rPr>
        <w:t>VI.</w:t>
      </w:r>
    </w:p>
    <w:p w14:paraId="61EB6B35" w14:textId="77777777" w:rsidR="00C22B7E" w:rsidRPr="007A41D3" w:rsidRDefault="00C22B7E" w:rsidP="00C22B7E">
      <w:pPr>
        <w:pStyle w:val="BodyText"/>
        <w:ind w:firstLine="708"/>
        <w:rPr>
          <w:rFonts w:ascii="Arial" w:hAnsi="Arial" w:cs="Arial"/>
          <w:b/>
          <w:bCs/>
          <w:szCs w:val="24"/>
          <w:u w:val="single"/>
        </w:rPr>
      </w:pPr>
      <w:r w:rsidRPr="007A41D3">
        <w:rPr>
          <w:rFonts w:ascii="Arial" w:hAnsi="Arial" w:cs="Arial"/>
          <w:bCs/>
          <w:szCs w:val="24"/>
        </w:rPr>
        <w:t xml:space="preserve">U točci VIII. </w:t>
      </w:r>
      <w:r w:rsidRPr="007A41D3">
        <w:rPr>
          <w:rFonts w:ascii="Arial" w:hAnsi="Arial" w:cs="Arial"/>
          <w:b/>
          <w:bCs/>
          <w:szCs w:val="24"/>
        </w:rPr>
        <w:t xml:space="preserve">GOSPODARSKOG PROGRAMA – </w:t>
      </w:r>
      <w:r w:rsidRPr="007A41D3">
        <w:rPr>
          <w:rFonts w:ascii="Arial" w:hAnsi="Arial" w:cs="Arial"/>
          <w:b/>
          <w:bCs/>
          <w:szCs w:val="24"/>
          <w:u w:val="single"/>
        </w:rPr>
        <w:t>1. PROGRAMI GOSPODARSKOG I RURALNOG RAZVOJA</w:t>
      </w:r>
      <w:r w:rsidRPr="007A41D3">
        <w:rPr>
          <w:rFonts w:ascii="Arial" w:hAnsi="Arial" w:cs="Arial"/>
          <w:b/>
          <w:bCs/>
          <w:szCs w:val="24"/>
        </w:rPr>
        <w:t>,</w:t>
      </w:r>
      <w:r w:rsidRPr="007A41D3">
        <w:rPr>
          <w:rFonts w:ascii="Arial" w:hAnsi="Arial" w:cs="Arial"/>
          <w:bCs/>
          <w:szCs w:val="24"/>
        </w:rPr>
        <w:t xml:space="preserve"> mijenja se u cijelosti i sada glasi:</w:t>
      </w:r>
      <w:r w:rsidRPr="007A41D3">
        <w:rPr>
          <w:rFonts w:ascii="Arial" w:hAnsi="Arial" w:cs="Arial"/>
          <w:bCs/>
          <w:szCs w:val="24"/>
          <w:u w:val="single"/>
        </w:rPr>
        <w:t xml:space="preserve"> </w:t>
      </w:r>
    </w:p>
    <w:p w14:paraId="1F7CC930" w14:textId="77777777" w:rsidR="00C22B7E" w:rsidRPr="007A41D3" w:rsidRDefault="00C22B7E" w:rsidP="00C22B7E">
      <w:pPr>
        <w:pStyle w:val="BodyText"/>
        <w:jc w:val="center"/>
        <w:rPr>
          <w:rFonts w:ascii="Arial" w:hAnsi="Arial" w:cs="Arial"/>
          <w:b/>
          <w:bCs/>
          <w:szCs w:val="24"/>
        </w:rPr>
      </w:pPr>
    </w:p>
    <w:p w14:paraId="113EE8B8" w14:textId="77777777" w:rsidR="00C22B7E" w:rsidRPr="007A41D3" w:rsidRDefault="00C22B7E" w:rsidP="00C22B7E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7A41D3">
        <w:rPr>
          <w:rFonts w:ascii="Arial" w:hAnsi="Arial" w:cs="Arial"/>
          <w:sz w:val="24"/>
          <w:szCs w:val="24"/>
          <w:lang w:val="hr-HR"/>
        </w:rPr>
        <w:t xml:space="preserve">„Za financiranje programa gospodarskog i ruralnog razvoja u 2021. godini osiguravaju se sredstva u iznosu od  </w:t>
      </w:r>
      <w:r w:rsidRPr="007A41D3">
        <w:rPr>
          <w:rFonts w:ascii="Arial" w:hAnsi="Arial" w:cs="Arial"/>
          <w:bCs/>
          <w:sz w:val="24"/>
          <w:szCs w:val="24"/>
          <w:lang w:val="hr-HR"/>
        </w:rPr>
        <w:t>582.500,00 kn,</w:t>
      </w:r>
      <w:r w:rsidRPr="007A41D3">
        <w:rPr>
          <w:rFonts w:ascii="Arial" w:hAnsi="Arial" w:cs="Arial"/>
          <w:sz w:val="24"/>
          <w:szCs w:val="24"/>
          <w:lang w:val="hr-HR"/>
        </w:rPr>
        <w:t xml:space="preserve"> koja se planiraju za sljedeće potrebe i mjere:</w:t>
      </w:r>
    </w:p>
    <w:p w14:paraId="357289C0" w14:textId="77777777" w:rsidR="00C22B7E" w:rsidRPr="007A41D3" w:rsidRDefault="00C22B7E" w:rsidP="00C22B7E">
      <w:pPr>
        <w:pStyle w:val="BodyText"/>
        <w:rPr>
          <w:rFonts w:ascii="Arial" w:hAnsi="Arial" w:cs="Arial"/>
          <w:b/>
          <w:bCs/>
          <w:szCs w:val="24"/>
        </w:rPr>
      </w:pPr>
    </w:p>
    <w:p w14:paraId="061B595B" w14:textId="77777777" w:rsidR="00C22B7E" w:rsidRPr="007A41D3" w:rsidRDefault="00C22B7E" w:rsidP="00C45261">
      <w:pPr>
        <w:pStyle w:val="BodyText"/>
        <w:numPr>
          <w:ilvl w:val="0"/>
          <w:numId w:val="37"/>
        </w:numPr>
        <w:rPr>
          <w:rFonts w:ascii="Arial" w:hAnsi="Arial" w:cs="Arial"/>
          <w:b/>
          <w:szCs w:val="24"/>
        </w:rPr>
      </w:pPr>
      <w:r w:rsidRPr="007A41D3">
        <w:rPr>
          <w:rFonts w:ascii="Arial" w:hAnsi="Arial" w:cs="Arial"/>
          <w:b/>
          <w:szCs w:val="24"/>
        </w:rPr>
        <w:t>Tekuće donacije za sufinanciranje djelatnost i troškova aktivnosti Fonda za razvoj poljoprivrede i agroturizma Istre i pravnih osoba čiji je osnivač ili suosnivač Općina Brtonigla ili Istarska županija, a osnivane su i obavljaju djelatnost razvoja i promicanja poljoprivredne proizvodnje</w:t>
      </w:r>
    </w:p>
    <w:p w14:paraId="623F99ED" w14:textId="77777777" w:rsidR="00C22B7E" w:rsidRPr="007A41D3" w:rsidRDefault="00C22B7E" w:rsidP="00C22B7E">
      <w:pPr>
        <w:pStyle w:val="BodyText"/>
        <w:ind w:left="360" w:firstLine="708"/>
        <w:rPr>
          <w:rFonts w:ascii="Arial" w:hAnsi="Arial" w:cs="Arial"/>
          <w:szCs w:val="24"/>
        </w:rPr>
      </w:pPr>
      <w:r w:rsidRPr="007A41D3">
        <w:rPr>
          <w:rFonts w:ascii="Arial" w:hAnsi="Arial" w:cs="Arial"/>
          <w:szCs w:val="24"/>
        </w:rPr>
        <w:t>Potrebna sredstva</w:t>
      </w:r>
      <w:r w:rsidRPr="007A41D3">
        <w:rPr>
          <w:rFonts w:ascii="Arial" w:hAnsi="Arial" w:cs="Arial"/>
          <w:szCs w:val="24"/>
        </w:rPr>
        <w:tab/>
      </w:r>
      <w:r w:rsidRPr="007A41D3">
        <w:rPr>
          <w:rFonts w:ascii="Arial" w:hAnsi="Arial" w:cs="Arial"/>
          <w:szCs w:val="24"/>
        </w:rPr>
        <w:tab/>
      </w:r>
      <w:r w:rsidRPr="007A41D3">
        <w:rPr>
          <w:rFonts w:ascii="Arial" w:hAnsi="Arial" w:cs="Arial"/>
          <w:szCs w:val="24"/>
        </w:rPr>
        <w:tab/>
      </w:r>
      <w:r w:rsidRPr="007A41D3">
        <w:rPr>
          <w:rFonts w:ascii="Arial" w:hAnsi="Arial" w:cs="Arial"/>
          <w:szCs w:val="24"/>
        </w:rPr>
        <w:tab/>
      </w:r>
      <w:r w:rsidRPr="007A41D3">
        <w:rPr>
          <w:rFonts w:ascii="Arial" w:hAnsi="Arial" w:cs="Arial"/>
          <w:szCs w:val="24"/>
        </w:rPr>
        <w:tab/>
        <w:t xml:space="preserve">                   10.000,00 kn</w:t>
      </w:r>
    </w:p>
    <w:p w14:paraId="3D00F6D5" w14:textId="77777777" w:rsidR="00C22B7E" w:rsidRPr="007A41D3" w:rsidRDefault="00C22B7E" w:rsidP="00C22B7E">
      <w:pPr>
        <w:pStyle w:val="BodyText"/>
        <w:ind w:left="360" w:firstLine="708"/>
        <w:rPr>
          <w:rFonts w:ascii="Arial" w:hAnsi="Arial" w:cs="Arial"/>
          <w:szCs w:val="24"/>
        </w:rPr>
      </w:pPr>
    </w:p>
    <w:p w14:paraId="690A2C22" w14:textId="77777777" w:rsidR="00C22B7E" w:rsidRPr="007A41D3" w:rsidRDefault="00C22B7E" w:rsidP="00C45261">
      <w:pPr>
        <w:pStyle w:val="BodyText"/>
        <w:numPr>
          <w:ilvl w:val="0"/>
          <w:numId w:val="37"/>
        </w:numPr>
        <w:rPr>
          <w:rFonts w:ascii="Arial" w:hAnsi="Arial" w:cs="Arial"/>
          <w:b/>
          <w:szCs w:val="24"/>
        </w:rPr>
      </w:pPr>
      <w:r w:rsidRPr="007A41D3">
        <w:rPr>
          <w:rFonts w:ascii="Arial" w:hAnsi="Arial" w:cs="Arial"/>
          <w:b/>
          <w:szCs w:val="24"/>
        </w:rPr>
        <w:t>Financijska potpora za sufinanciranje dijela troškova aktivnosti „Lokalna akcijska grupa Sjeverne Istre“</w:t>
      </w:r>
    </w:p>
    <w:p w14:paraId="464BFDA0" w14:textId="77777777" w:rsidR="00C22B7E" w:rsidRPr="007A41D3" w:rsidRDefault="00C22B7E" w:rsidP="00C22B7E">
      <w:pPr>
        <w:pStyle w:val="BodyText"/>
        <w:ind w:left="360" w:firstLine="708"/>
        <w:rPr>
          <w:rFonts w:ascii="Arial" w:hAnsi="Arial" w:cs="Arial"/>
          <w:szCs w:val="24"/>
        </w:rPr>
      </w:pPr>
      <w:r w:rsidRPr="007A41D3">
        <w:rPr>
          <w:rFonts w:ascii="Arial" w:hAnsi="Arial" w:cs="Arial"/>
          <w:szCs w:val="24"/>
        </w:rPr>
        <w:t>Potrebna sredstva</w:t>
      </w:r>
      <w:r w:rsidRPr="007A41D3">
        <w:rPr>
          <w:rFonts w:ascii="Arial" w:hAnsi="Arial" w:cs="Arial"/>
          <w:szCs w:val="24"/>
        </w:rPr>
        <w:tab/>
      </w:r>
      <w:r w:rsidRPr="007A41D3">
        <w:rPr>
          <w:rFonts w:ascii="Arial" w:hAnsi="Arial" w:cs="Arial"/>
          <w:szCs w:val="24"/>
        </w:rPr>
        <w:tab/>
      </w:r>
      <w:r w:rsidRPr="007A41D3">
        <w:rPr>
          <w:rFonts w:ascii="Arial" w:hAnsi="Arial" w:cs="Arial"/>
          <w:szCs w:val="24"/>
        </w:rPr>
        <w:tab/>
      </w:r>
      <w:r w:rsidRPr="007A41D3">
        <w:rPr>
          <w:rFonts w:ascii="Arial" w:hAnsi="Arial" w:cs="Arial"/>
          <w:szCs w:val="24"/>
        </w:rPr>
        <w:tab/>
      </w:r>
      <w:r w:rsidRPr="007A41D3">
        <w:rPr>
          <w:rFonts w:ascii="Arial" w:hAnsi="Arial" w:cs="Arial"/>
          <w:szCs w:val="24"/>
        </w:rPr>
        <w:tab/>
        <w:t xml:space="preserve">                   10.000,00 kn</w:t>
      </w:r>
    </w:p>
    <w:p w14:paraId="6C4DC4D4" w14:textId="77777777" w:rsidR="00C22B7E" w:rsidRPr="007A41D3" w:rsidRDefault="00C22B7E" w:rsidP="00C22B7E">
      <w:pPr>
        <w:pStyle w:val="BodyText"/>
        <w:ind w:left="360" w:firstLine="708"/>
        <w:rPr>
          <w:rFonts w:ascii="Arial" w:hAnsi="Arial" w:cs="Arial"/>
          <w:szCs w:val="24"/>
        </w:rPr>
      </w:pPr>
    </w:p>
    <w:p w14:paraId="7E84F3D2" w14:textId="77777777" w:rsidR="00C22B7E" w:rsidRPr="007A41D3" w:rsidRDefault="00C22B7E" w:rsidP="00C45261">
      <w:pPr>
        <w:pStyle w:val="BodyText"/>
        <w:numPr>
          <w:ilvl w:val="0"/>
          <w:numId w:val="37"/>
        </w:numPr>
        <w:rPr>
          <w:rFonts w:ascii="Arial" w:hAnsi="Arial" w:cs="Arial"/>
          <w:b/>
          <w:szCs w:val="24"/>
        </w:rPr>
      </w:pPr>
      <w:r w:rsidRPr="007A41D3">
        <w:rPr>
          <w:rFonts w:ascii="Arial" w:hAnsi="Arial" w:cs="Arial"/>
          <w:b/>
          <w:szCs w:val="24"/>
        </w:rPr>
        <w:t>Financijska potpora za sufinanciranje dijela troškova aktivnosti LAGUR „</w:t>
      </w:r>
      <w:proofErr w:type="spellStart"/>
      <w:r w:rsidRPr="007A41D3">
        <w:rPr>
          <w:rFonts w:ascii="Arial" w:hAnsi="Arial" w:cs="Arial"/>
          <w:b/>
          <w:szCs w:val="24"/>
        </w:rPr>
        <w:t>Pinna</w:t>
      </w:r>
      <w:proofErr w:type="spellEnd"/>
      <w:r w:rsidRPr="007A41D3">
        <w:rPr>
          <w:rFonts w:ascii="Arial" w:hAnsi="Arial" w:cs="Arial"/>
          <w:b/>
          <w:szCs w:val="24"/>
        </w:rPr>
        <w:t xml:space="preserve"> </w:t>
      </w:r>
      <w:proofErr w:type="spellStart"/>
      <w:r w:rsidRPr="007A41D3">
        <w:rPr>
          <w:rFonts w:ascii="Arial" w:hAnsi="Arial" w:cs="Arial"/>
          <w:b/>
          <w:szCs w:val="24"/>
        </w:rPr>
        <w:t>nobilis</w:t>
      </w:r>
      <w:proofErr w:type="spellEnd"/>
      <w:r w:rsidRPr="007A41D3">
        <w:rPr>
          <w:rFonts w:ascii="Arial" w:hAnsi="Arial" w:cs="Arial"/>
          <w:b/>
          <w:szCs w:val="24"/>
        </w:rPr>
        <w:t>“</w:t>
      </w:r>
    </w:p>
    <w:p w14:paraId="4D8AB467" w14:textId="77777777" w:rsidR="00C22B7E" w:rsidRPr="007A41D3" w:rsidRDefault="00C22B7E" w:rsidP="00C22B7E">
      <w:pPr>
        <w:pStyle w:val="BodyText"/>
        <w:ind w:left="360" w:firstLine="708"/>
        <w:rPr>
          <w:rFonts w:ascii="Arial" w:hAnsi="Arial" w:cs="Arial"/>
          <w:szCs w:val="24"/>
        </w:rPr>
      </w:pPr>
      <w:r w:rsidRPr="007A41D3">
        <w:rPr>
          <w:rFonts w:ascii="Arial" w:hAnsi="Arial" w:cs="Arial"/>
          <w:szCs w:val="24"/>
        </w:rPr>
        <w:t>Potrebna sredstva</w:t>
      </w:r>
      <w:r w:rsidRPr="007A41D3">
        <w:rPr>
          <w:rFonts w:ascii="Arial" w:hAnsi="Arial" w:cs="Arial"/>
          <w:szCs w:val="24"/>
        </w:rPr>
        <w:tab/>
      </w:r>
      <w:r w:rsidRPr="007A41D3">
        <w:rPr>
          <w:rFonts w:ascii="Arial" w:hAnsi="Arial" w:cs="Arial"/>
          <w:szCs w:val="24"/>
        </w:rPr>
        <w:tab/>
      </w:r>
      <w:r w:rsidRPr="007A41D3">
        <w:rPr>
          <w:rFonts w:ascii="Arial" w:hAnsi="Arial" w:cs="Arial"/>
          <w:szCs w:val="24"/>
        </w:rPr>
        <w:tab/>
      </w:r>
      <w:r w:rsidRPr="007A41D3">
        <w:rPr>
          <w:rFonts w:ascii="Arial" w:hAnsi="Arial" w:cs="Arial"/>
          <w:szCs w:val="24"/>
        </w:rPr>
        <w:tab/>
      </w:r>
      <w:r w:rsidRPr="007A41D3">
        <w:rPr>
          <w:rFonts w:ascii="Arial" w:hAnsi="Arial" w:cs="Arial"/>
          <w:szCs w:val="24"/>
        </w:rPr>
        <w:tab/>
        <w:t xml:space="preserve">                     7.000,00 kn</w:t>
      </w:r>
    </w:p>
    <w:p w14:paraId="5D37A9A9" w14:textId="77777777" w:rsidR="00C22B7E" w:rsidRPr="007A41D3" w:rsidRDefault="00C22B7E" w:rsidP="00C22B7E">
      <w:pPr>
        <w:pStyle w:val="BodyText"/>
        <w:ind w:left="360" w:firstLine="708"/>
        <w:rPr>
          <w:rFonts w:ascii="Arial" w:hAnsi="Arial" w:cs="Arial"/>
          <w:szCs w:val="24"/>
        </w:rPr>
      </w:pPr>
    </w:p>
    <w:p w14:paraId="3B7494DB" w14:textId="77777777" w:rsidR="00C22B7E" w:rsidRPr="007A41D3" w:rsidRDefault="00C22B7E" w:rsidP="00C45261">
      <w:pPr>
        <w:pStyle w:val="BodyText"/>
        <w:numPr>
          <w:ilvl w:val="0"/>
          <w:numId w:val="37"/>
        </w:numPr>
        <w:rPr>
          <w:rFonts w:ascii="Arial" w:hAnsi="Arial" w:cs="Arial"/>
          <w:b/>
          <w:szCs w:val="24"/>
        </w:rPr>
      </w:pPr>
      <w:r w:rsidRPr="007A41D3">
        <w:rPr>
          <w:rFonts w:ascii="Arial" w:hAnsi="Arial" w:cs="Arial"/>
          <w:b/>
          <w:szCs w:val="24"/>
        </w:rPr>
        <w:t xml:space="preserve">Financijska potpora za sufinanciranje međunarodnog projekta „Novi oblik teritorijalnog upravljanja- </w:t>
      </w:r>
      <w:proofErr w:type="spellStart"/>
      <w:r w:rsidRPr="007A41D3">
        <w:rPr>
          <w:rFonts w:ascii="Arial" w:hAnsi="Arial" w:cs="Arial"/>
          <w:b/>
          <w:szCs w:val="24"/>
        </w:rPr>
        <w:t>Modelna</w:t>
      </w:r>
      <w:proofErr w:type="spellEnd"/>
      <w:r w:rsidRPr="007A41D3">
        <w:rPr>
          <w:rFonts w:ascii="Arial" w:hAnsi="Arial" w:cs="Arial"/>
          <w:b/>
          <w:szCs w:val="24"/>
        </w:rPr>
        <w:t xml:space="preserve"> šuma“ za područje </w:t>
      </w:r>
      <w:proofErr w:type="spellStart"/>
      <w:r w:rsidRPr="007A41D3">
        <w:rPr>
          <w:rFonts w:ascii="Arial" w:hAnsi="Arial" w:cs="Arial"/>
          <w:b/>
          <w:szCs w:val="24"/>
        </w:rPr>
        <w:t>sjeverne,dio</w:t>
      </w:r>
      <w:proofErr w:type="spellEnd"/>
      <w:r w:rsidRPr="007A41D3">
        <w:rPr>
          <w:rFonts w:ascii="Arial" w:hAnsi="Arial" w:cs="Arial"/>
          <w:b/>
          <w:szCs w:val="24"/>
        </w:rPr>
        <w:t xml:space="preserve"> zapadne i srednje Istre, s nazivom „Sliv rijeke Mirne“</w:t>
      </w:r>
    </w:p>
    <w:p w14:paraId="027F74F2" w14:textId="77777777" w:rsidR="00C22B7E" w:rsidRPr="007A41D3" w:rsidRDefault="00C22B7E" w:rsidP="00C22B7E">
      <w:pPr>
        <w:pStyle w:val="BodyText"/>
        <w:ind w:left="360" w:firstLine="708"/>
        <w:rPr>
          <w:rFonts w:ascii="Arial" w:hAnsi="Arial" w:cs="Arial"/>
          <w:szCs w:val="24"/>
        </w:rPr>
      </w:pPr>
      <w:r w:rsidRPr="007A41D3">
        <w:rPr>
          <w:rFonts w:ascii="Arial" w:hAnsi="Arial" w:cs="Arial"/>
          <w:szCs w:val="24"/>
        </w:rPr>
        <w:t>Potrebna sredstva</w:t>
      </w:r>
      <w:r w:rsidRPr="007A41D3">
        <w:rPr>
          <w:rFonts w:ascii="Arial" w:hAnsi="Arial" w:cs="Arial"/>
          <w:szCs w:val="24"/>
        </w:rPr>
        <w:tab/>
      </w:r>
      <w:r w:rsidRPr="007A41D3">
        <w:rPr>
          <w:rFonts w:ascii="Arial" w:hAnsi="Arial" w:cs="Arial"/>
          <w:szCs w:val="24"/>
        </w:rPr>
        <w:tab/>
        <w:t xml:space="preserve">    </w:t>
      </w:r>
      <w:r w:rsidRPr="007A41D3">
        <w:rPr>
          <w:rFonts w:ascii="Arial" w:hAnsi="Arial" w:cs="Arial"/>
          <w:szCs w:val="24"/>
        </w:rPr>
        <w:tab/>
      </w:r>
      <w:r w:rsidRPr="007A41D3">
        <w:rPr>
          <w:rFonts w:ascii="Arial" w:hAnsi="Arial" w:cs="Arial"/>
          <w:szCs w:val="24"/>
        </w:rPr>
        <w:tab/>
        <w:t xml:space="preserve">                                  500,00 kn </w:t>
      </w:r>
    </w:p>
    <w:p w14:paraId="6EB62427" w14:textId="77777777" w:rsidR="00C22B7E" w:rsidRPr="007A41D3" w:rsidRDefault="00C22B7E" w:rsidP="00C22B7E">
      <w:pPr>
        <w:pStyle w:val="BodyText"/>
        <w:ind w:left="360" w:firstLine="708"/>
        <w:rPr>
          <w:rFonts w:ascii="Arial" w:hAnsi="Arial" w:cs="Arial"/>
          <w:szCs w:val="24"/>
        </w:rPr>
      </w:pPr>
    </w:p>
    <w:p w14:paraId="5C95EDDF" w14:textId="77777777" w:rsidR="00C22B7E" w:rsidRPr="007A41D3" w:rsidRDefault="00C22B7E" w:rsidP="00C45261">
      <w:pPr>
        <w:pStyle w:val="BodyText"/>
        <w:numPr>
          <w:ilvl w:val="0"/>
          <w:numId w:val="37"/>
        </w:numPr>
        <w:rPr>
          <w:rFonts w:ascii="Arial" w:hAnsi="Arial" w:cs="Arial"/>
          <w:bCs/>
          <w:szCs w:val="24"/>
        </w:rPr>
      </w:pPr>
      <w:r w:rsidRPr="007A41D3">
        <w:rPr>
          <w:rFonts w:ascii="Arial" w:hAnsi="Arial" w:cs="Arial"/>
          <w:b/>
          <w:bCs/>
          <w:szCs w:val="24"/>
        </w:rPr>
        <w:t>Rad meteorološke stanice</w:t>
      </w:r>
      <w:r w:rsidRPr="007A41D3">
        <w:rPr>
          <w:rFonts w:ascii="Arial" w:hAnsi="Arial" w:cs="Arial"/>
          <w:b/>
          <w:bCs/>
          <w:szCs w:val="24"/>
        </w:rPr>
        <w:softHyphen/>
      </w:r>
      <w:r w:rsidRPr="007A41D3">
        <w:rPr>
          <w:rFonts w:ascii="Arial" w:hAnsi="Arial" w:cs="Arial"/>
          <w:b/>
          <w:bCs/>
          <w:szCs w:val="24"/>
        </w:rPr>
        <w:softHyphen/>
      </w:r>
      <w:r w:rsidRPr="007A41D3">
        <w:rPr>
          <w:rFonts w:ascii="Arial" w:hAnsi="Arial" w:cs="Arial"/>
          <w:b/>
          <w:bCs/>
          <w:szCs w:val="24"/>
        </w:rPr>
        <w:softHyphen/>
      </w:r>
      <w:r w:rsidRPr="007A41D3">
        <w:rPr>
          <w:rFonts w:ascii="Arial" w:hAnsi="Arial" w:cs="Arial"/>
          <w:b/>
          <w:bCs/>
          <w:szCs w:val="24"/>
        </w:rPr>
        <w:softHyphen/>
      </w:r>
      <w:r w:rsidRPr="007A41D3">
        <w:rPr>
          <w:rFonts w:ascii="Arial" w:hAnsi="Arial" w:cs="Arial"/>
          <w:b/>
          <w:bCs/>
          <w:szCs w:val="24"/>
        </w:rPr>
        <w:softHyphen/>
      </w:r>
      <w:r w:rsidRPr="007A41D3">
        <w:rPr>
          <w:rFonts w:ascii="Arial" w:hAnsi="Arial" w:cs="Arial"/>
          <w:b/>
          <w:bCs/>
          <w:szCs w:val="24"/>
        </w:rPr>
        <w:softHyphen/>
      </w:r>
      <w:r w:rsidRPr="007A41D3">
        <w:rPr>
          <w:rFonts w:ascii="Arial" w:hAnsi="Arial" w:cs="Arial"/>
          <w:b/>
          <w:bCs/>
          <w:szCs w:val="24"/>
        </w:rPr>
        <w:softHyphen/>
      </w:r>
      <w:r w:rsidRPr="007A41D3">
        <w:rPr>
          <w:rFonts w:ascii="Arial" w:hAnsi="Arial" w:cs="Arial"/>
          <w:b/>
          <w:bCs/>
          <w:szCs w:val="24"/>
        </w:rPr>
        <w:softHyphen/>
      </w:r>
      <w:r w:rsidRPr="007A41D3">
        <w:rPr>
          <w:rFonts w:ascii="Arial" w:hAnsi="Arial" w:cs="Arial"/>
          <w:b/>
          <w:bCs/>
          <w:szCs w:val="24"/>
        </w:rPr>
        <w:softHyphen/>
      </w:r>
      <w:r w:rsidRPr="007A41D3">
        <w:rPr>
          <w:rFonts w:ascii="Arial" w:hAnsi="Arial" w:cs="Arial"/>
          <w:b/>
          <w:bCs/>
          <w:szCs w:val="24"/>
        </w:rPr>
        <w:softHyphen/>
      </w:r>
      <w:r w:rsidRPr="007A41D3">
        <w:rPr>
          <w:rFonts w:ascii="Arial" w:hAnsi="Arial" w:cs="Arial"/>
          <w:b/>
          <w:bCs/>
          <w:szCs w:val="24"/>
        </w:rPr>
        <w:softHyphen/>
      </w:r>
      <w:r w:rsidRPr="007A41D3">
        <w:rPr>
          <w:rFonts w:ascii="Arial" w:hAnsi="Arial" w:cs="Arial"/>
          <w:b/>
          <w:bCs/>
          <w:szCs w:val="24"/>
        </w:rPr>
        <w:softHyphen/>
      </w:r>
      <w:r w:rsidRPr="007A41D3">
        <w:rPr>
          <w:rFonts w:ascii="Arial" w:hAnsi="Arial" w:cs="Arial"/>
          <w:b/>
          <w:bCs/>
          <w:szCs w:val="24"/>
        </w:rPr>
        <w:softHyphen/>
      </w:r>
      <w:r w:rsidRPr="007A41D3">
        <w:rPr>
          <w:rFonts w:ascii="Arial" w:hAnsi="Arial" w:cs="Arial"/>
          <w:b/>
          <w:bCs/>
          <w:szCs w:val="24"/>
        </w:rPr>
        <w:softHyphen/>
      </w:r>
      <w:r w:rsidRPr="007A41D3">
        <w:rPr>
          <w:rFonts w:ascii="Arial" w:hAnsi="Arial" w:cs="Arial"/>
          <w:b/>
          <w:bCs/>
          <w:szCs w:val="24"/>
        </w:rPr>
        <w:softHyphen/>
      </w:r>
      <w:r w:rsidRPr="007A41D3">
        <w:rPr>
          <w:rFonts w:ascii="Arial" w:hAnsi="Arial" w:cs="Arial"/>
          <w:b/>
          <w:bCs/>
          <w:szCs w:val="24"/>
        </w:rPr>
        <w:softHyphen/>
      </w:r>
      <w:r w:rsidRPr="007A41D3">
        <w:rPr>
          <w:rFonts w:ascii="Arial" w:hAnsi="Arial" w:cs="Arial"/>
          <w:b/>
          <w:bCs/>
          <w:szCs w:val="24"/>
        </w:rPr>
        <w:softHyphen/>
      </w:r>
      <w:r w:rsidRPr="007A41D3">
        <w:rPr>
          <w:rFonts w:ascii="Arial" w:hAnsi="Arial" w:cs="Arial"/>
          <w:b/>
          <w:bCs/>
          <w:szCs w:val="24"/>
        </w:rPr>
        <w:softHyphen/>
      </w:r>
      <w:r w:rsidRPr="007A41D3">
        <w:rPr>
          <w:rFonts w:ascii="Arial" w:hAnsi="Arial" w:cs="Arial"/>
          <w:b/>
          <w:bCs/>
          <w:szCs w:val="24"/>
        </w:rPr>
        <w:softHyphen/>
      </w:r>
      <w:r w:rsidRPr="007A41D3">
        <w:rPr>
          <w:rFonts w:ascii="Arial" w:hAnsi="Arial" w:cs="Arial"/>
          <w:b/>
          <w:bCs/>
          <w:szCs w:val="24"/>
        </w:rPr>
        <w:softHyphen/>
      </w:r>
      <w:r w:rsidRPr="007A41D3">
        <w:rPr>
          <w:rFonts w:ascii="Arial" w:hAnsi="Arial" w:cs="Arial"/>
          <w:b/>
          <w:bCs/>
          <w:szCs w:val="24"/>
        </w:rPr>
        <w:softHyphen/>
      </w:r>
      <w:r w:rsidRPr="007A41D3">
        <w:rPr>
          <w:rFonts w:ascii="Arial" w:hAnsi="Arial" w:cs="Arial"/>
          <w:b/>
          <w:bCs/>
          <w:szCs w:val="24"/>
        </w:rPr>
        <w:softHyphen/>
      </w:r>
      <w:r w:rsidRPr="007A41D3">
        <w:rPr>
          <w:rFonts w:ascii="Arial" w:hAnsi="Arial" w:cs="Arial"/>
          <w:b/>
          <w:bCs/>
          <w:szCs w:val="24"/>
        </w:rPr>
        <w:softHyphen/>
      </w:r>
      <w:r w:rsidRPr="007A41D3">
        <w:rPr>
          <w:rFonts w:ascii="Arial" w:hAnsi="Arial" w:cs="Arial"/>
          <w:b/>
          <w:bCs/>
          <w:szCs w:val="24"/>
        </w:rPr>
        <w:softHyphen/>
      </w:r>
      <w:r w:rsidRPr="007A41D3">
        <w:rPr>
          <w:rFonts w:ascii="Arial" w:hAnsi="Arial" w:cs="Arial"/>
          <w:b/>
          <w:bCs/>
          <w:szCs w:val="24"/>
        </w:rPr>
        <w:softHyphen/>
      </w:r>
      <w:r w:rsidRPr="007A41D3">
        <w:rPr>
          <w:rFonts w:ascii="Arial" w:hAnsi="Arial" w:cs="Arial"/>
          <w:b/>
          <w:bCs/>
          <w:szCs w:val="24"/>
        </w:rPr>
        <w:softHyphen/>
      </w:r>
      <w:r w:rsidRPr="007A41D3">
        <w:rPr>
          <w:rFonts w:ascii="Arial" w:hAnsi="Arial" w:cs="Arial"/>
          <w:b/>
          <w:bCs/>
          <w:szCs w:val="24"/>
        </w:rPr>
        <w:softHyphen/>
      </w:r>
      <w:r w:rsidRPr="007A41D3">
        <w:rPr>
          <w:rFonts w:ascii="Arial" w:hAnsi="Arial" w:cs="Arial"/>
          <w:b/>
          <w:bCs/>
          <w:szCs w:val="24"/>
        </w:rPr>
        <w:softHyphen/>
      </w:r>
      <w:r w:rsidRPr="007A41D3">
        <w:rPr>
          <w:rFonts w:ascii="Arial" w:hAnsi="Arial" w:cs="Arial"/>
          <w:b/>
          <w:bCs/>
          <w:szCs w:val="24"/>
        </w:rPr>
        <w:softHyphen/>
      </w:r>
      <w:r w:rsidRPr="007A41D3">
        <w:rPr>
          <w:rFonts w:ascii="Arial" w:hAnsi="Arial" w:cs="Arial"/>
          <w:b/>
          <w:bCs/>
          <w:szCs w:val="24"/>
        </w:rPr>
        <w:softHyphen/>
      </w:r>
      <w:r w:rsidRPr="007A41D3">
        <w:rPr>
          <w:rFonts w:ascii="Arial" w:hAnsi="Arial" w:cs="Arial"/>
          <w:b/>
          <w:bCs/>
          <w:szCs w:val="24"/>
        </w:rPr>
        <w:softHyphen/>
      </w:r>
      <w:r w:rsidRPr="007A41D3">
        <w:rPr>
          <w:rFonts w:ascii="Arial" w:hAnsi="Arial" w:cs="Arial"/>
          <w:b/>
          <w:bCs/>
          <w:szCs w:val="24"/>
        </w:rPr>
        <w:softHyphen/>
      </w:r>
      <w:r w:rsidRPr="007A41D3">
        <w:rPr>
          <w:rFonts w:ascii="Arial" w:hAnsi="Arial" w:cs="Arial"/>
          <w:b/>
          <w:bCs/>
          <w:szCs w:val="24"/>
        </w:rPr>
        <w:softHyphen/>
        <w:t xml:space="preserve">                           </w:t>
      </w:r>
    </w:p>
    <w:p w14:paraId="7ED35E99" w14:textId="77777777" w:rsidR="00C22B7E" w:rsidRPr="007A41D3" w:rsidRDefault="00C22B7E" w:rsidP="00C22B7E">
      <w:pPr>
        <w:pStyle w:val="BodyText"/>
        <w:ind w:left="708"/>
        <w:rPr>
          <w:rFonts w:ascii="Arial" w:hAnsi="Arial" w:cs="Arial"/>
          <w:bCs/>
          <w:szCs w:val="24"/>
        </w:rPr>
      </w:pPr>
      <w:r w:rsidRPr="007A41D3">
        <w:rPr>
          <w:rFonts w:ascii="Arial" w:hAnsi="Arial" w:cs="Arial"/>
          <w:bCs/>
          <w:szCs w:val="24"/>
        </w:rPr>
        <w:t xml:space="preserve">      Potrebna sredstva </w:t>
      </w:r>
      <w:r w:rsidRPr="007A41D3">
        <w:rPr>
          <w:rFonts w:ascii="Arial" w:hAnsi="Arial" w:cs="Arial"/>
          <w:b/>
          <w:bCs/>
          <w:szCs w:val="24"/>
        </w:rPr>
        <w:t xml:space="preserve">                                        </w:t>
      </w:r>
      <w:r w:rsidRPr="007A41D3">
        <w:rPr>
          <w:rFonts w:ascii="Arial" w:hAnsi="Arial" w:cs="Arial"/>
          <w:b/>
          <w:bCs/>
          <w:szCs w:val="24"/>
        </w:rPr>
        <w:tab/>
      </w:r>
      <w:r w:rsidRPr="007A41D3">
        <w:rPr>
          <w:rFonts w:ascii="Arial" w:hAnsi="Arial" w:cs="Arial"/>
          <w:b/>
          <w:bCs/>
          <w:szCs w:val="24"/>
        </w:rPr>
        <w:tab/>
      </w:r>
      <w:r w:rsidRPr="007A41D3">
        <w:rPr>
          <w:rFonts w:ascii="Arial" w:hAnsi="Arial" w:cs="Arial"/>
          <w:bCs/>
          <w:szCs w:val="24"/>
        </w:rPr>
        <w:t xml:space="preserve">          5.000,00 kn</w:t>
      </w:r>
    </w:p>
    <w:p w14:paraId="0DE10494" w14:textId="77777777" w:rsidR="00C22B7E" w:rsidRPr="007A41D3" w:rsidRDefault="00C22B7E" w:rsidP="00C22B7E">
      <w:pPr>
        <w:pStyle w:val="BodyText"/>
        <w:ind w:left="708"/>
        <w:rPr>
          <w:rFonts w:ascii="Arial" w:hAnsi="Arial" w:cs="Arial"/>
          <w:bCs/>
          <w:szCs w:val="24"/>
        </w:rPr>
      </w:pPr>
    </w:p>
    <w:p w14:paraId="0C7951F3" w14:textId="77777777" w:rsidR="00C22B7E" w:rsidRPr="007A41D3" w:rsidRDefault="00C22B7E" w:rsidP="00C45261">
      <w:pPr>
        <w:pStyle w:val="BodyText"/>
        <w:numPr>
          <w:ilvl w:val="0"/>
          <w:numId w:val="37"/>
        </w:numPr>
        <w:rPr>
          <w:rFonts w:ascii="Arial" w:hAnsi="Arial" w:cs="Arial"/>
          <w:b/>
          <w:bCs/>
          <w:szCs w:val="24"/>
        </w:rPr>
      </w:pPr>
      <w:r w:rsidRPr="007A41D3">
        <w:rPr>
          <w:rFonts w:ascii="Arial" w:hAnsi="Arial" w:cs="Arial"/>
          <w:b/>
          <w:szCs w:val="24"/>
        </w:rPr>
        <w:t xml:space="preserve">Financiranje plana rada „RAZVOJNA AGENCIJA BRTONIGLA, društvo za poljoprivredu, turizam, savjetovanje i usluge, d.o.o.“  </w:t>
      </w:r>
      <w:r w:rsidRPr="007A41D3">
        <w:rPr>
          <w:rFonts w:ascii="Arial" w:hAnsi="Arial" w:cs="Arial"/>
          <w:b/>
          <w:bCs/>
          <w:szCs w:val="24"/>
        </w:rPr>
        <w:tab/>
      </w:r>
      <w:r w:rsidRPr="007A41D3">
        <w:rPr>
          <w:rFonts w:ascii="Arial" w:hAnsi="Arial" w:cs="Arial"/>
          <w:b/>
          <w:bCs/>
          <w:szCs w:val="24"/>
        </w:rPr>
        <w:tab/>
      </w:r>
    </w:p>
    <w:p w14:paraId="254982E3" w14:textId="77777777" w:rsidR="00C22B7E" w:rsidRPr="007A41D3" w:rsidRDefault="00C22B7E" w:rsidP="00C22B7E">
      <w:pPr>
        <w:pStyle w:val="BodyText"/>
        <w:ind w:left="1068"/>
        <w:rPr>
          <w:rFonts w:ascii="Arial" w:hAnsi="Arial" w:cs="Arial"/>
          <w:bCs/>
          <w:szCs w:val="24"/>
        </w:rPr>
      </w:pPr>
      <w:r w:rsidRPr="007A41D3">
        <w:rPr>
          <w:rFonts w:ascii="Arial" w:hAnsi="Arial" w:cs="Arial"/>
          <w:bCs/>
          <w:szCs w:val="24"/>
        </w:rPr>
        <w:t>Potrebna sredstva                                                                   550.000,00 kn“</w:t>
      </w:r>
    </w:p>
    <w:p w14:paraId="102F0D5E" w14:textId="77777777" w:rsidR="00C22B7E" w:rsidRPr="007A41D3" w:rsidRDefault="00C22B7E" w:rsidP="00C22B7E">
      <w:pPr>
        <w:pStyle w:val="BodyText"/>
        <w:rPr>
          <w:rFonts w:ascii="Arial" w:hAnsi="Arial" w:cs="Arial"/>
          <w:b/>
          <w:bCs/>
          <w:szCs w:val="24"/>
        </w:rPr>
      </w:pPr>
    </w:p>
    <w:p w14:paraId="78208CE3" w14:textId="77777777" w:rsidR="00C22B7E" w:rsidRPr="007A41D3" w:rsidRDefault="00C22B7E" w:rsidP="00C22B7E">
      <w:pPr>
        <w:pStyle w:val="BodyText"/>
        <w:rPr>
          <w:rFonts w:ascii="Arial" w:hAnsi="Arial" w:cs="Arial"/>
          <w:b/>
          <w:bCs/>
          <w:szCs w:val="24"/>
          <w:u w:val="single"/>
        </w:rPr>
      </w:pPr>
    </w:p>
    <w:p w14:paraId="13C9D415" w14:textId="77777777" w:rsidR="00C22B7E" w:rsidRPr="007A41D3" w:rsidRDefault="00C22B7E" w:rsidP="00C22B7E">
      <w:pPr>
        <w:pStyle w:val="BodyText"/>
        <w:jc w:val="center"/>
        <w:rPr>
          <w:rFonts w:ascii="Arial" w:hAnsi="Arial" w:cs="Arial"/>
          <w:b/>
          <w:bCs/>
          <w:szCs w:val="24"/>
        </w:rPr>
      </w:pPr>
      <w:r w:rsidRPr="007A41D3">
        <w:rPr>
          <w:rFonts w:ascii="Arial" w:hAnsi="Arial" w:cs="Arial"/>
          <w:b/>
          <w:bCs/>
          <w:szCs w:val="24"/>
        </w:rPr>
        <w:t>VII.</w:t>
      </w:r>
    </w:p>
    <w:p w14:paraId="40D9E798" w14:textId="77777777" w:rsidR="00C22B7E" w:rsidRPr="007A41D3" w:rsidRDefault="00C22B7E" w:rsidP="00C22B7E">
      <w:pPr>
        <w:pStyle w:val="BodyText"/>
        <w:ind w:firstLine="708"/>
        <w:rPr>
          <w:rFonts w:ascii="Arial" w:hAnsi="Arial" w:cs="Arial"/>
          <w:b/>
          <w:bCs/>
          <w:szCs w:val="24"/>
        </w:rPr>
      </w:pPr>
      <w:r w:rsidRPr="007A41D3">
        <w:rPr>
          <w:rFonts w:ascii="Arial" w:hAnsi="Arial" w:cs="Arial"/>
          <w:bCs/>
          <w:szCs w:val="24"/>
        </w:rPr>
        <w:t xml:space="preserve">U točci IX. </w:t>
      </w:r>
      <w:r w:rsidRPr="007A41D3">
        <w:rPr>
          <w:rFonts w:ascii="Arial" w:hAnsi="Arial" w:cs="Arial"/>
          <w:b/>
          <w:bCs/>
          <w:szCs w:val="24"/>
        </w:rPr>
        <w:t xml:space="preserve">GOSPODARSKOG PROGRAMA – </w:t>
      </w:r>
      <w:r w:rsidRPr="007A41D3">
        <w:rPr>
          <w:rFonts w:ascii="Arial" w:hAnsi="Arial" w:cs="Arial"/>
          <w:b/>
          <w:bCs/>
          <w:szCs w:val="24"/>
          <w:u w:val="single"/>
        </w:rPr>
        <w:t>2. CIVILNA ZAŠTITA, ZAŠTITA OD POŽARA I VATROGASTVO</w:t>
      </w:r>
      <w:r w:rsidRPr="007A41D3">
        <w:rPr>
          <w:rFonts w:ascii="Arial" w:hAnsi="Arial" w:cs="Arial"/>
          <w:b/>
          <w:bCs/>
          <w:szCs w:val="24"/>
        </w:rPr>
        <w:t>,</w:t>
      </w:r>
      <w:r w:rsidRPr="007A41D3">
        <w:rPr>
          <w:rFonts w:ascii="Arial" w:hAnsi="Arial" w:cs="Arial"/>
          <w:bCs/>
          <w:szCs w:val="24"/>
        </w:rPr>
        <w:t xml:space="preserve"> mijenja se u cijelosti i sada glasi:</w:t>
      </w:r>
      <w:r w:rsidRPr="007A41D3">
        <w:rPr>
          <w:rFonts w:ascii="Arial" w:hAnsi="Arial" w:cs="Arial"/>
          <w:bCs/>
          <w:szCs w:val="24"/>
          <w:u w:val="single"/>
        </w:rPr>
        <w:t xml:space="preserve"> </w:t>
      </w:r>
    </w:p>
    <w:p w14:paraId="02969461" w14:textId="77777777" w:rsidR="00C22B7E" w:rsidRPr="007A41D3" w:rsidRDefault="00C22B7E" w:rsidP="00C22B7E">
      <w:pPr>
        <w:pStyle w:val="BodyText"/>
        <w:rPr>
          <w:rFonts w:ascii="Arial" w:hAnsi="Arial" w:cs="Arial"/>
          <w:b/>
          <w:bCs/>
          <w:szCs w:val="24"/>
          <w:u w:val="single"/>
        </w:rPr>
      </w:pPr>
    </w:p>
    <w:p w14:paraId="65C6FEC4" w14:textId="77777777" w:rsidR="00C22B7E" w:rsidRPr="007A41D3" w:rsidRDefault="00C22B7E" w:rsidP="00C22B7E">
      <w:pPr>
        <w:pStyle w:val="BodyText"/>
        <w:ind w:firstLine="708"/>
        <w:rPr>
          <w:rFonts w:ascii="Arial" w:hAnsi="Arial" w:cs="Arial"/>
          <w:szCs w:val="24"/>
        </w:rPr>
      </w:pPr>
      <w:r w:rsidRPr="007A41D3">
        <w:rPr>
          <w:rFonts w:ascii="Arial" w:hAnsi="Arial" w:cs="Arial"/>
          <w:szCs w:val="24"/>
        </w:rPr>
        <w:t>„Sukladno članku 4. i 8. Zakona o zaštiti od požara ("Narodne novine" broj 92/10), Općina Brtonigla - Verteneglio dužna je organizirati zaštitu od požara na svom području sukladno  Programu aktivnosti Vlade RH u provedbi posebnih mjera zaštite od požara od interesa za Republiku Hrvatsku. Temeljem  Zakona o zaštiti od požara ("Narodne novine" broj 92/10) Općinsko vijeće donijelo je Plan zaštite od požara i Procjenu ugroženosti od požara. Općina Brtonigla-Verteneglio je dužna organizirati  sjednicu Stožera civilne zaštite za pripremu protupožarne sezone u 2021. godini.</w:t>
      </w:r>
    </w:p>
    <w:p w14:paraId="1E288185" w14:textId="77777777" w:rsidR="00C22B7E" w:rsidRPr="007A41D3" w:rsidRDefault="00C22B7E" w:rsidP="00C22B7E">
      <w:pPr>
        <w:pStyle w:val="BodyText"/>
        <w:ind w:firstLine="708"/>
        <w:rPr>
          <w:rFonts w:ascii="Arial" w:hAnsi="Arial" w:cs="Arial"/>
          <w:szCs w:val="24"/>
        </w:rPr>
      </w:pPr>
      <w:r w:rsidRPr="007A41D3">
        <w:rPr>
          <w:rFonts w:ascii="Arial" w:hAnsi="Arial" w:cs="Arial"/>
          <w:szCs w:val="24"/>
        </w:rPr>
        <w:t>Slijedom odredbe članka 3. i 8.  Zakona o zaštiti od požara ("Narodne novine" broj 92/10), Općina Brtonigla - Verteneglio ima obvezu skrbiti o potrebama i interesima građana na svom području za organiziranjem i djelovanjem učinkovite vatrogasne službe. Radi zadovoljavanja tih potreba, Općina Brtonigla – Verteneglio osniva javne  vatrogasne postrojbe (Općina Brtonigla – Verteneglio koristi usluge Javne vatrogasne postrojbe Umag).</w:t>
      </w:r>
    </w:p>
    <w:p w14:paraId="12FD8D68" w14:textId="77777777" w:rsidR="00C22B7E" w:rsidRPr="007A41D3" w:rsidRDefault="00C22B7E" w:rsidP="00C22B7E">
      <w:pPr>
        <w:pStyle w:val="BodyText"/>
        <w:ind w:firstLine="708"/>
        <w:rPr>
          <w:rFonts w:ascii="Arial" w:hAnsi="Arial" w:cs="Arial"/>
          <w:szCs w:val="24"/>
        </w:rPr>
      </w:pPr>
    </w:p>
    <w:p w14:paraId="24268A34" w14:textId="77777777" w:rsidR="00C22B7E" w:rsidRPr="007A41D3" w:rsidRDefault="00C22B7E" w:rsidP="00C45261">
      <w:pPr>
        <w:pStyle w:val="BodyText"/>
        <w:numPr>
          <w:ilvl w:val="0"/>
          <w:numId w:val="36"/>
        </w:numPr>
        <w:rPr>
          <w:rFonts w:ascii="Arial" w:hAnsi="Arial" w:cs="Arial"/>
          <w:b/>
          <w:bCs/>
          <w:szCs w:val="24"/>
          <w:u w:val="single"/>
        </w:rPr>
      </w:pPr>
      <w:r w:rsidRPr="007A41D3">
        <w:rPr>
          <w:rFonts w:ascii="Arial" w:hAnsi="Arial" w:cs="Arial"/>
          <w:b/>
          <w:bCs/>
          <w:szCs w:val="24"/>
          <w:u w:val="single"/>
        </w:rPr>
        <w:t>Javna vatrogasna postrojba Umag</w:t>
      </w:r>
    </w:p>
    <w:p w14:paraId="7590A1F0" w14:textId="77777777" w:rsidR="00C22B7E" w:rsidRPr="007A41D3" w:rsidRDefault="00C22B7E" w:rsidP="00C22B7E">
      <w:pPr>
        <w:pStyle w:val="BodyText"/>
        <w:ind w:firstLine="708"/>
        <w:rPr>
          <w:rFonts w:ascii="Arial" w:hAnsi="Arial" w:cs="Arial"/>
          <w:szCs w:val="24"/>
        </w:rPr>
      </w:pPr>
    </w:p>
    <w:p w14:paraId="48A1651B" w14:textId="77777777" w:rsidR="00C22B7E" w:rsidRPr="007A41D3" w:rsidRDefault="00C22B7E" w:rsidP="00C22B7E">
      <w:pPr>
        <w:pStyle w:val="BodyText"/>
        <w:ind w:firstLine="708"/>
        <w:rPr>
          <w:rFonts w:ascii="Arial" w:hAnsi="Arial" w:cs="Arial"/>
          <w:szCs w:val="24"/>
        </w:rPr>
      </w:pPr>
      <w:r w:rsidRPr="007A41D3">
        <w:rPr>
          <w:rFonts w:ascii="Arial" w:hAnsi="Arial" w:cs="Arial"/>
          <w:szCs w:val="24"/>
        </w:rPr>
        <w:t xml:space="preserve">Osnivači Javne vatrogasne postrojbe Umag jesu Grad Umag - </w:t>
      </w:r>
      <w:proofErr w:type="spellStart"/>
      <w:r w:rsidRPr="007A41D3">
        <w:rPr>
          <w:rFonts w:ascii="Arial" w:hAnsi="Arial" w:cs="Arial"/>
          <w:szCs w:val="24"/>
        </w:rPr>
        <w:t>Umago</w:t>
      </w:r>
      <w:proofErr w:type="spellEnd"/>
      <w:r w:rsidRPr="007A41D3">
        <w:rPr>
          <w:rFonts w:ascii="Arial" w:hAnsi="Arial" w:cs="Arial"/>
          <w:szCs w:val="24"/>
        </w:rPr>
        <w:t xml:space="preserve">, Grad Buje – Buie,  Grad Novigrad – </w:t>
      </w:r>
      <w:proofErr w:type="spellStart"/>
      <w:r w:rsidRPr="007A41D3">
        <w:rPr>
          <w:rFonts w:ascii="Arial" w:hAnsi="Arial" w:cs="Arial"/>
          <w:szCs w:val="24"/>
        </w:rPr>
        <w:t>Cittanova</w:t>
      </w:r>
      <w:proofErr w:type="spellEnd"/>
      <w:r w:rsidRPr="007A41D3">
        <w:rPr>
          <w:rFonts w:ascii="Arial" w:hAnsi="Arial" w:cs="Arial"/>
          <w:szCs w:val="24"/>
        </w:rPr>
        <w:t xml:space="preserve">  te Općine Brtonigla - Verteneglio, Grožnjan - </w:t>
      </w:r>
      <w:proofErr w:type="spellStart"/>
      <w:r w:rsidRPr="007A41D3">
        <w:rPr>
          <w:rFonts w:ascii="Arial" w:hAnsi="Arial" w:cs="Arial"/>
          <w:szCs w:val="24"/>
        </w:rPr>
        <w:t>Grisignana</w:t>
      </w:r>
      <w:proofErr w:type="spellEnd"/>
      <w:r w:rsidRPr="007A41D3">
        <w:rPr>
          <w:rFonts w:ascii="Arial" w:hAnsi="Arial" w:cs="Arial"/>
          <w:szCs w:val="24"/>
        </w:rPr>
        <w:t xml:space="preserve"> i Oprtalj - </w:t>
      </w:r>
      <w:proofErr w:type="spellStart"/>
      <w:r w:rsidRPr="007A41D3">
        <w:rPr>
          <w:rFonts w:ascii="Arial" w:hAnsi="Arial" w:cs="Arial"/>
          <w:szCs w:val="24"/>
        </w:rPr>
        <w:t>Portole</w:t>
      </w:r>
      <w:proofErr w:type="spellEnd"/>
      <w:r w:rsidRPr="007A41D3">
        <w:rPr>
          <w:rFonts w:ascii="Arial" w:hAnsi="Arial" w:cs="Arial"/>
          <w:szCs w:val="24"/>
        </w:rPr>
        <w:t xml:space="preserve">. Proračunom Općine Brtonigla - Verteneglio za 2021. godinu osiguravaju se sredstva za financiranje pripadajućeg dijela redovne djelatnosti Javne vatrogasne postrojbe. </w:t>
      </w:r>
    </w:p>
    <w:p w14:paraId="72B08C74" w14:textId="77777777" w:rsidR="00C22B7E" w:rsidRPr="007A41D3" w:rsidRDefault="00C22B7E" w:rsidP="00C22B7E">
      <w:pPr>
        <w:pStyle w:val="BodyText"/>
        <w:ind w:firstLine="708"/>
        <w:rPr>
          <w:rFonts w:ascii="Arial" w:hAnsi="Arial" w:cs="Arial"/>
          <w:b/>
          <w:bCs/>
          <w:szCs w:val="24"/>
        </w:rPr>
      </w:pPr>
      <w:r w:rsidRPr="007A41D3">
        <w:rPr>
          <w:rFonts w:ascii="Arial" w:hAnsi="Arial" w:cs="Arial"/>
          <w:b/>
          <w:bCs/>
          <w:szCs w:val="24"/>
        </w:rPr>
        <w:t>Potrebna sredstva</w:t>
      </w:r>
      <w:r w:rsidRPr="007A41D3">
        <w:rPr>
          <w:rFonts w:ascii="Arial" w:hAnsi="Arial" w:cs="Arial"/>
          <w:b/>
          <w:bCs/>
          <w:szCs w:val="24"/>
        </w:rPr>
        <w:tab/>
        <w:t xml:space="preserve">                                                                     180.000,00 kn</w:t>
      </w:r>
    </w:p>
    <w:p w14:paraId="7A094190" w14:textId="77777777" w:rsidR="00C22B7E" w:rsidRPr="007A41D3" w:rsidRDefault="00C22B7E" w:rsidP="00C22B7E">
      <w:pPr>
        <w:pStyle w:val="BodyText"/>
        <w:ind w:firstLine="708"/>
        <w:rPr>
          <w:rFonts w:ascii="Arial" w:hAnsi="Arial" w:cs="Arial"/>
          <w:szCs w:val="24"/>
        </w:rPr>
      </w:pPr>
    </w:p>
    <w:p w14:paraId="5025223B" w14:textId="77777777" w:rsidR="00C22B7E" w:rsidRPr="007A41D3" w:rsidRDefault="00C22B7E" w:rsidP="00C45261">
      <w:pPr>
        <w:pStyle w:val="BodyText"/>
        <w:numPr>
          <w:ilvl w:val="0"/>
          <w:numId w:val="36"/>
        </w:numPr>
        <w:rPr>
          <w:rFonts w:ascii="Arial" w:hAnsi="Arial" w:cs="Arial"/>
          <w:b/>
          <w:bCs/>
          <w:szCs w:val="24"/>
          <w:u w:val="single"/>
        </w:rPr>
      </w:pPr>
      <w:r w:rsidRPr="007A41D3">
        <w:rPr>
          <w:rFonts w:ascii="Arial" w:hAnsi="Arial" w:cs="Arial"/>
          <w:b/>
          <w:bCs/>
          <w:szCs w:val="24"/>
          <w:u w:val="single"/>
        </w:rPr>
        <w:t>Područna vatrogasna zajednica</w:t>
      </w:r>
    </w:p>
    <w:p w14:paraId="3B9F0115" w14:textId="77777777" w:rsidR="00C22B7E" w:rsidRPr="007A41D3" w:rsidRDefault="00C22B7E" w:rsidP="00C22B7E">
      <w:pPr>
        <w:pStyle w:val="BodyText"/>
        <w:ind w:firstLine="708"/>
        <w:rPr>
          <w:rFonts w:ascii="Arial" w:hAnsi="Arial" w:cs="Arial"/>
          <w:szCs w:val="24"/>
        </w:rPr>
      </w:pPr>
    </w:p>
    <w:p w14:paraId="5DF95FB0" w14:textId="77777777" w:rsidR="00C22B7E" w:rsidRPr="007A41D3" w:rsidRDefault="00C22B7E" w:rsidP="00C22B7E">
      <w:pPr>
        <w:pStyle w:val="BodyText"/>
        <w:ind w:firstLine="708"/>
        <w:rPr>
          <w:rFonts w:ascii="Arial" w:hAnsi="Arial" w:cs="Arial"/>
          <w:szCs w:val="24"/>
        </w:rPr>
      </w:pPr>
      <w:r w:rsidRPr="007A41D3">
        <w:rPr>
          <w:rFonts w:ascii="Arial" w:hAnsi="Arial" w:cs="Arial"/>
          <w:szCs w:val="24"/>
        </w:rPr>
        <w:t xml:space="preserve">Sredstva za financiranje redovne djelatnosti vatrogasnih zajednica i dobrovoljnih vatrogasnih društava osiguravaju se u proračunima jedinica lokalne samouprave. </w:t>
      </w:r>
    </w:p>
    <w:p w14:paraId="42D8D3B4" w14:textId="77777777" w:rsidR="00C22B7E" w:rsidRPr="007A41D3" w:rsidRDefault="00C22B7E" w:rsidP="00C22B7E">
      <w:pPr>
        <w:pStyle w:val="BodyText"/>
        <w:ind w:firstLine="708"/>
        <w:rPr>
          <w:rFonts w:ascii="Arial" w:hAnsi="Arial" w:cs="Arial"/>
          <w:b/>
          <w:bCs/>
          <w:szCs w:val="24"/>
        </w:rPr>
      </w:pPr>
      <w:r w:rsidRPr="007A41D3">
        <w:rPr>
          <w:rFonts w:ascii="Arial" w:hAnsi="Arial" w:cs="Arial"/>
          <w:b/>
          <w:bCs/>
          <w:szCs w:val="24"/>
        </w:rPr>
        <w:t xml:space="preserve">Potrebna sredstva                                                                       126.000,00 kn </w:t>
      </w:r>
    </w:p>
    <w:p w14:paraId="133E8865" w14:textId="77777777" w:rsidR="00C22B7E" w:rsidRPr="007A41D3" w:rsidRDefault="00C22B7E" w:rsidP="00C22B7E">
      <w:pPr>
        <w:pStyle w:val="BodyText"/>
        <w:ind w:firstLine="708"/>
        <w:rPr>
          <w:rFonts w:ascii="Arial" w:hAnsi="Arial" w:cs="Arial"/>
          <w:b/>
          <w:bCs/>
          <w:szCs w:val="24"/>
        </w:rPr>
      </w:pPr>
    </w:p>
    <w:p w14:paraId="610342A9" w14:textId="77777777" w:rsidR="00C22B7E" w:rsidRPr="007A41D3" w:rsidRDefault="00C22B7E" w:rsidP="00C22B7E">
      <w:pPr>
        <w:pStyle w:val="BodyText"/>
        <w:ind w:firstLine="708"/>
        <w:rPr>
          <w:rFonts w:ascii="Arial" w:hAnsi="Arial" w:cs="Arial"/>
          <w:szCs w:val="24"/>
        </w:rPr>
      </w:pPr>
      <w:r w:rsidRPr="007A41D3">
        <w:rPr>
          <w:rFonts w:ascii="Arial" w:hAnsi="Arial" w:cs="Arial"/>
          <w:b/>
          <w:bCs/>
          <w:szCs w:val="24"/>
        </w:rPr>
        <w:t xml:space="preserve">3. </w:t>
      </w:r>
      <w:r w:rsidRPr="007A41D3">
        <w:rPr>
          <w:rFonts w:ascii="Arial" w:hAnsi="Arial" w:cs="Arial"/>
          <w:b/>
          <w:bCs/>
          <w:szCs w:val="24"/>
          <w:u w:val="single"/>
        </w:rPr>
        <w:t>Stožer civilne zaštite</w:t>
      </w:r>
    </w:p>
    <w:p w14:paraId="55214188" w14:textId="77777777" w:rsidR="00C22B7E" w:rsidRPr="007A41D3" w:rsidRDefault="00C22B7E" w:rsidP="00C22B7E">
      <w:pPr>
        <w:pStyle w:val="BodyText"/>
        <w:ind w:firstLine="708"/>
        <w:rPr>
          <w:rFonts w:ascii="Arial" w:hAnsi="Arial" w:cs="Arial"/>
          <w:szCs w:val="24"/>
        </w:rPr>
      </w:pPr>
    </w:p>
    <w:p w14:paraId="77DBED12" w14:textId="77777777" w:rsidR="00C22B7E" w:rsidRPr="007A41D3" w:rsidRDefault="00C22B7E" w:rsidP="00C22B7E">
      <w:pPr>
        <w:pStyle w:val="BodyText"/>
        <w:ind w:firstLine="708"/>
        <w:rPr>
          <w:rFonts w:ascii="Arial" w:hAnsi="Arial" w:cs="Arial"/>
          <w:szCs w:val="24"/>
        </w:rPr>
      </w:pPr>
      <w:r w:rsidRPr="007A41D3">
        <w:rPr>
          <w:rFonts w:ascii="Arial" w:hAnsi="Arial" w:cs="Arial"/>
          <w:szCs w:val="24"/>
        </w:rPr>
        <w:t xml:space="preserve">Zakonom određeno osnivanje zapovjedništva zaštite i spašavanja za općinu, za čiji je rad  proračunom  predviđeno       </w:t>
      </w:r>
    </w:p>
    <w:p w14:paraId="4B22D69B" w14:textId="77777777" w:rsidR="00C22B7E" w:rsidRPr="007A41D3" w:rsidRDefault="00C22B7E" w:rsidP="00C22B7E">
      <w:pPr>
        <w:pStyle w:val="BodyText"/>
        <w:ind w:firstLine="708"/>
        <w:rPr>
          <w:rFonts w:ascii="Arial" w:hAnsi="Arial" w:cs="Arial"/>
          <w:b/>
          <w:bCs/>
          <w:szCs w:val="24"/>
        </w:rPr>
      </w:pPr>
      <w:r w:rsidRPr="007A41D3">
        <w:rPr>
          <w:rFonts w:ascii="Arial" w:hAnsi="Arial" w:cs="Arial"/>
          <w:szCs w:val="24"/>
        </w:rPr>
        <w:t xml:space="preserve"> </w:t>
      </w:r>
      <w:r w:rsidRPr="007A41D3">
        <w:rPr>
          <w:rFonts w:ascii="Arial" w:hAnsi="Arial" w:cs="Arial"/>
          <w:b/>
          <w:bCs/>
          <w:szCs w:val="24"/>
        </w:rPr>
        <w:t>Potrebna sredstva</w:t>
      </w:r>
      <w:r w:rsidRPr="007A41D3">
        <w:rPr>
          <w:rFonts w:ascii="Arial" w:hAnsi="Arial" w:cs="Arial"/>
          <w:b/>
          <w:szCs w:val="24"/>
        </w:rPr>
        <w:t xml:space="preserve">                                                                         </w:t>
      </w:r>
      <w:r w:rsidRPr="007A41D3">
        <w:rPr>
          <w:rFonts w:ascii="Arial" w:hAnsi="Arial" w:cs="Arial"/>
          <w:b/>
          <w:bCs/>
          <w:szCs w:val="24"/>
        </w:rPr>
        <w:t>5.000,00 kn</w:t>
      </w:r>
      <w:r w:rsidRPr="007A41D3">
        <w:rPr>
          <w:rFonts w:ascii="Arial" w:hAnsi="Arial" w:cs="Arial"/>
          <w:b/>
          <w:szCs w:val="24"/>
        </w:rPr>
        <w:t xml:space="preserve">                                                                                                                     </w:t>
      </w:r>
    </w:p>
    <w:p w14:paraId="128FD6F2" w14:textId="77777777" w:rsidR="00C22B7E" w:rsidRPr="007A41D3" w:rsidRDefault="00C22B7E" w:rsidP="00C22B7E">
      <w:pPr>
        <w:pStyle w:val="BodyText"/>
        <w:rPr>
          <w:rFonts w:ascii="Arial" w:hAnsi="Arial" w:cs="Arial"/>
          <w:b/>
          <w:bCs/>
          <w:szCs w:val="24"/>
        </w:rPr>
      </w:pPr>
    </w:p>
    <w:p w14:paraId="3335C533" w14:textId="77777777" w:rsidR="00C22B7E" w:rsidRPr="007A41D3" w:rsidRDefault="00C22B7E" w:rsidP="00C22B7E">
      <w:pPr>
        <w:pStyle w:val="BodyText"/>
        <w:ind w:firstLine="708"/>
        <w:rPr>
          <w:rFonts w:ascii="Arial" w:hAnsi="Arial" w:cs="Arial"/>
          <w:szCs w:val="24"/>
          <w:u w:val="single"/>
        </w:rPr>
      </w:pPr>
      <w:r w:rsidRPr="007A41D3">
        <w:rPr>
          <w:rFonts w:ascii="Arial" w:hAnsi="Arial" w:cs="Arial"/>
          <w:b/>
          <w:bCs/>
          <w:szCs w:val="24"/>
          <w:u w:val="single"/>
        </w:rPr>
        <w:t>4. Vatrogasna zajednica Istarske županije</w:t>
      </w:r>
    </w:p>
    <w:p w14:paraId="30DB13B7" w14:textId="77777777" w:rsidR="00C22B7E" w:rsidRPr="007A41D3" w:rsidRDefault="00C22B7E" w:rsidP="00C22B7E">
      <w:pPr>
        <w:pStyle w:val="BodyText"/>
        <w:ind w:firstLine="708"/>
        <w:rPr>
          <w:rFonts w:ascii="Arial" w:hAnsi="Arial" w:cs="Arial"/>
          <w:szCs w:val="24"/>
        </w:rPr>
      </w:pPr>
      <w:r w:rsidRPr="007A41D3">
        <w:rPr>
          <w:rFonts w:ascii="Arial" w:hAnsi="Arial" w:cs="Arial"/>
          <w:szCs w:val="24"/>
        </w:rPr>
        <w:t>Sporazumom o obavljanju poslova civilne zaštite iz nadležnosti lokalne samouprave s ciljem objedinjavanja stručnih poslova sustava civilne zaštite (KLASA: 814-04/16-40/01 URBROJ: 2105/04-02/01-16-4) od 14. ožujka 2016. godine, Vatrogasna zajednica Istarske županije obvezala se obavljati stručno administrativne poslove u vezi civilne zaštite za Općinu Brtonigla - Verteneglio. Na temelju istog sporazuma Općina Brtonigla - Verteneglio ima obvezu doznačiti Vatrogasnoj zajednici Istarske županije godišnju dotaciju.</w:t>
      </w:r>
    </w:p>
    <w:p w14:paraId="5F901351" w14:textId="77777777" w:rsidR="00C22B7E" w:rsidRPr="007A41D3" w:rsidRDefault="00C22B7E" w:rsidP="00C22B7E">
      <w:pPr>
        <w:pStyle w:val="BodyText"/>
        <w:ind w:firstLine="708"/>
        <w:rPr>
          <w:rFonts w:ascii="Arial" w:hAnsi="Arial" w:cs="Arial"/>
          <w:b/>
          <w:bCs/>
          <w:szCs w:val="24"/>
        </w:rPr>
      </w:pPr>
      <w:r w:rsidRPr="007A41D3">
        <w:rPr>
          <w:rFonts w:ascii="Arial" w:hAnsi="Arial" w:cs="Arial"/>
          <w:b/>
          <w:bCs/>
          <w:szCs w:val="24"/>
        </w:rPr>
        <w:t>Potrebna sredstva</w:t>
      </w:r>
      <w:r w:rsidRPr="007A41D3">
        <w:rPr>
          <w:rFonts w:ascii="Arial" w:hAnsi="Arial" w:cs="Arial"/>
          <w:b/>
          <w:bCs/>
          <w:szCs w:val="24"/>
        </w:rPr>
        <w:tab/>
      </w:r>
      <w:r w:rsidRPr="007A41D3">
        <w:rPr>
          <w:rFonts w:ascii="Arial" w:hAnsi="Arial" w:cs="Arial"/>
          <w:b/>
          <w:bCs/>
          <w:szCs w:val="24"/>
        </w:rPr>
        <w:tab/>
      </w:r>
      <w:r w:rsidRPr="007A41D3">
        <w:rPr>
          <w:rFonts w:ascii="Arial" w:hAnsi="Arial" w:cs="Arial"/>
          <w:b/>
          <w:bCs/>
          <w:szCs w:val="24"/>
        </w:rPr>
        <w:tab/>
      </w:r>
      <w:r w:rsidRPr="007A41D3">
        <w:rPr>
          <w:rFonts w:ascii="Arial" w:hAnsi="Arial" w:cs="Arial"/>
          <w:b/>
          <w:bCs/>
          <w:szCs w:val="24"/>
        </w:rPr>
        <w:tab/>
      </w:r>
      <w:r w:rsidRPr="007A41D3">
        <w:rPr>
          <w:rFonts w:ascii="Arial" w:hAnsi="Arial" w:cs="Arial"/>
          <w:b/>
          <w:bCs/>
          <w:szCs w:val="24"/>
        </w:rPr>
        <w:tab/>
      </w:r>
      <w:r w:rsidRPr="007A41D3">
        <w:rPr>
          <w:rFonts w:ascii="Arial" w:hAnsi="Arial" w:cs="Arial"/>
          <w:b/>
          <w:szCs w:val="24"/>
        </w:rPr>
        <w:t xml:space="preserve">                               6.156,00 kn</w:t>
      </w:r>
    </w:p>
    <w:p w14:paraId="35420157" w14:textId="77777777" w:rsidR="00C22B7E" w:rsidRPr="007A41D3" w:rsidRDefault="00C22B7E" w:rsidP="00C22B7E">
      <w:pPr>
        <w:pStyle w:val="BodyText"/>
        <w:ind w:left="7080" w:firstLine="708"/>
        <w:rPr>
          <w:rFonts w:ascii="Arial" w:hAnsi="Arial" w:cs="Arial"/>
          <w:b/>
          <w:bCs/>
          <w:szCs w:val="24"/>
        </w:rPr>
      </w:pPr>
    </w:p>
    <w:p w14:paraId="403A2432" w14:textId="77777777" w:rsidR="00C22B7E" w:rsidRPr="007A41D3" w:rsidRDefault="00C22B7E" w:rsidP="00C45261">
      <w:pPr>
        <w:pStyle w:val="BodyText"/>
        <w:numPr>
          <w:ilvl w:val="0"/>
          <w:numId w:val="38"/>
        </w:numPr>
        <w:rPr>
          <w:rFonts w:ascii="Arial" w:hAnsi="Arial" w:cs="Arial"/>
          <w:b/>
          <w:bCs/>
          <w:szCs w:val="24"/>
        </w:rPr>
      </w:pPr>
      <w:r w:rsidRPr="007A41D3">
        <w:rPr>
          <w:rFonts w:ascii="Arial" w:hAnsi="Arial" w:cs="Arial"/>
          <w:b/>
          <w:bCs/>
          <w:szCs w:val="24"/>
          <w:u w:val="single"/>
        </w:rPr>
        <w:t>Protupožarna zaštita</w:t>
      </w:r>
      <w:r w:rsidRPr="007A41D3">
        <w:rPr>
          <w:rFonts w:ascii="Arial" w:hAnsi="Arial" w:cs="Arial"/>
          <w:b/>
          <w:bCs/>
          <w:szCs w:val="24"/>
        </w:rPr>
        <w:tab/>
      </w:r>
    </w:p>
    <w:p w14:paraId="118B77D8" w14:textId="77777777" w:rsidR="00C22B7E" w:rsidRPr="007A41D3" w:rsidRDefault="00C22B7E" w:rsidP="00C22B7E">
      <w:pPr>
        <w:pStyle w:val="BodyText"/>
        <w:ind w:firstLine="708"/>
        <w:rPr>
          <w:rFonts w:ascii="Arial" w:hAnsi="Arial" w:cs="Arial"/>
          <w:b/>
          <w:bCs/>
          <w:szCs w:val="24"/>
        </w:rPr>
      </w:pPr>
      <w:r w:rsidRPr="007A41D3">
        <w:rPr>
          <w:rFonts w:ascii="Arial" w:hAnsi="Arial" w:cs="Arial"/>
          <w:b/>
          <w:bCs/>
          <w:szCs w:val="24"/>
        </w:rPr>
        <w:t>Potrebna sredstva</w:t>
      </w:r>
      <w:r w:rsidRPr="007A41D3">
        <w:rPr>
          <w:rFonts w:ascii="Arial" w:hAnsi="Arial" w:cs="Arial"/>
          <w:b/>
          <w:bCs/>
          <w:szCs w:val="24"/>
        </w:rPr>
        <w:tab/>
      </w:r>
      <w:r w:rsidRPr="007A41D3">
        <w:rPr>
          <w:rFonts w:ascii="Arial" w:hAnsi="Arial" w:cs="Arial"/>
          <w:b/>
          <w:bCs/>
          <w:szCs w:val="24"/>
        </w:rPr>
        <w:tab/>
        <w:t xml:space="preserve">          </w:t>
      </w:r>
      <w:r w:rsidRPr="007A41D3">
        <w:rPr>
          <w:rFonts w:ascii="Arial" w:hAnsi="Arial" w:cs="Arial"/>
          <w:b/>
          <w:bCs/>
          <w:szCs w:val="24"/>
        </w:rPr>
        <w:tab/>
      </w:r>
      <w:r w:rsidRPr="007A41D3">
        <w:rPr>
          <w:rFonts w:ascii="Arial" w:hAnsi="Arial" w:cs="Arial"/>
          <w:b/>
          <w:bCs/>
          <w:szCs w:val="24"/>
        </w:rPr>
        <w:tab/>
      </w:r>
      <w:r w:rsidRPr="007A41D3">
        <w:rPr>
          <w:rFonts w:ascii="Arial" w:hAnsi="Arial" w:cs="Arial"/>
          <w:b/>
          <w:bCs/>
          <w:szCs w:val="24"/>
        </w:rPr>
        <w:tab/>
        <w:t xml:space="preserve">   </w:t>
      </w:r>
      <w:r w:rsidRPr="007A41D3">
        <w:rPr>
          <w:rFonts w:ascii="Arial" w:hAnsi="Arial" w:cs="Arial"/>
          <w:b/>
          <w:bCs/>
          <w:szCs w:val="24"/>
        </w:rPr>
        <w:tab/>
      </w:r>
      <w:r w:rsidRPr="007A41D3">
        <w:rPr>
          <w:rFonts w:ascii="Arial" w:hAnsi="Arial" w:cs="Arial"/>
          <w:b/>
          <w:bCs/>
          <w:szCs w:val="24"/>
        </w:rPr>
        <w:tab/>
        <w:t xml:space="preserve">         1.570,00 kn</w:t>
      </w:r>
    </w:p>
    <w:p w14:paraId="2E815F9A" w14:textId="77777777" w:rsidR="00C22B7E" w:rsidRPr="007A41D3" w:rsidRDefault="00C22B7E" w:rsidP="00C22B7E">
      <w:pPr>
        <w:pStyle w:val="BodyText"/>
        <w:ind w:left="708"/>
        <w:rPr>
          <w:rFonts w:ascii="Arial" w:hAnsi="Arial" w:cs="Arial"/>
          <w:b/>
          <w:bCs/>
          <w:szCs w:val="24"/>
        </w:rPr>
      </w:pPr>
    </w:p>
    <w:p w14:paraId="343D7163" w14:textId="77777777" w:rsidR="00C22B7E" w:rsidRPr="007A41D3" w:rsidRDefault="00C22B7E" w:rsidP="00C22B7E">
      <w:pPr>
        <w:pStyle w:val="BodyText"/>
        <w:jc w:val="left"/>
        <w:rPr>
          <w:rFonts w:ascii="Arial" w:hAnsi="Arial" w:cs="Arial"/>
          <w:b/>
          <w:bCs/>
          <w:szCs w:val="24"/>
        </w:rPr>
      </w:pPr>
      <w:r w:rsidRPr="007A41D3">
        <w:rPr>
          <w:rFonts w:ascii="Arial" w:hAnsi="Arial" w:cs="Arial"/>
          <w:b/>
          <w:bCs/>
          <w:szCs w:val="24"/>
        </w:rPr>
        <w:t xml:space="preserve">Ukupno osigurana sredstva:                                                             318.726,00 kn“  </w:t>
      </w:r>
    </w:p>
    <w:p w14:paraId="34339FA8" w14:textId="77777777" w:rsidR="00C22B7E" w:rsidRPr="007A41D3" w:rsidRDefault="00C22B7E" w:rsidP="00C22B7E">
      <w:pPr>
        <w:pStyle w:val="BodyText"/>
        <w:jc w:val="left"/>
        <w:rPr>
          <w:rFonts w:ascii="Arial" w:hAnsi="Arial" w:cs="Arial"/>
          <w:b/>
          <w:bCs/>
          <w:szCs w:val="24"/>
          <w:u w:val="single"/>
        </w:rPr>
      </w:pPr>
    </w:p>
    <w:p w14:paraId="3B80CED1" w14:textId="77777777" w:rsidR="00C22B7E" w:rsidRPr="007A41D3" w:rsidRDefault="00C22B7E" w:rsidP="00C22B7E">
      <w:pPr>
        <w:pStyle w:val="BodyText"/>
        <w:jc w:val="left"/>
        <w:rPr>
          <w:rFonts w:ascii="Arial" w:hAnsi="Arial" w:cs="Arial"/>
          <w:b/>
          <w:bCs/>
          <w:szCs w:val="24"/>
          <w:u w:val="single"/>
        </w:rPr>
      </w:pPr>
    </w:p>
    <w:p w14:paraId="578AF926" w14:textId="77777777" w:rsidR="00C22B7E" w:rsidRPr="007A41D3" w:rsidRDefault="00C22B7E" w:rsidP="00C22B7E">
      <w:pPr>
        <w:pStyle w:val="BodyText"/>
        <w:jc w:val="center"/>
        <w:rPr>
          <w:rFonts w:ascii="Arial" w:hAnsi="Arial" w:cs="Arial"/>
          <w:b/>
          <w:bCs/>
          <w:szCs w:val="24"/>
        </w:rPr>
      </w:pPr>
      <w:r w:rsidRPr="007A41D3">
        <w:rPr>
          <w:rFonts w:ascii="Arial" w:hAnsi="Arial" w:cs="Arial"/>
          <w:b/>
          <w:bCs/>
          <w:szCs w:val="24"/>
        </w:rPr>
        <w:t>VIII.</w:t>
      </w:r>
    </w:p>
    <w:p w14:paraId="0984FCC0" w14:textId="77777777" w:rsidR="00C22B7E" w:rsidRPr="007A41D3" w:rsidRDefault="00C22B7E" w:rsidP="00C22B7E">
      <w:pPr>
        <w:pStyle w:val="BodyText"/>
        <w:ind w:firstLine="708"/>
        <w:rPr>
          <w:rFonts w:ascii="Arial" w:hAnsi="Arial" w:cs="Arial"/>
          <w:b/>
          <w:bCs/>
          <w:szCs w:val="24"/>
          <w:u w:val="single"/>
        </w:rPr>
      </w:pPr>
      <w:r w:rsidRPr="007A41D3">
        <w:rPr>
          <w:rFonts w:ascii="Arial" w:hAnsi="Arial" w:cs="Arial"/>
          <w:bCs/>
          <w:szCs w:val="24"/>
        </w:rPr>
        <w:t xml:space="preserve">U točci X. </w:t>
      </w:r>
      <w:r w:rsidRPr="007A41D3">
        <w:rPr>
          <w:rFonts w:ascii="Arial" w:hAnsi="Arial" w:cs="Arial"/>
          <w:b/>
          <w:bCs/>
          <w:szCs w:val="24"/>
        </w:rPr>
        <w:t>GOSPODARSKOG PROGRAMA – 3</w:t>
      </w:r>
      <w:r w:rsidRPr="007A41D3">
        <w:rPr>
          <w:rFonts w:ascii="Arial" w:hAnsi="Arial" w:cs="Arial"/>
          <w:b/>
          <w:bCs/>
          <w:szCs w:val="24"/>
          <w:u w:val="single"/>
        </w:rPr>
        <w:t>. PROGRAM U TURIZMU</w:t>
      </w:r>
      <w:r w:rsidRPr="007A41D3">
        <w:rPr>
          <w:rFonts w:ascii="Arial" w:hAnsi="Arial" w:cs="Arial"/>
          <w:b/>
          <w:bCs/>
          <w:szCs w:val="24"/>
        </w:rPr>
        <w:t>,</w:t>
      </w:r>
      <w:r w:rsidRPr="007A41D3">
        <w:rPr>
          <w:rFonts w:ascii="Arial" w:hAnsi="Arial" w:cs="Arial"/>
          <w:bCs/>
          <w:szCs w:val="24"/>
        </w:rPr>
        <w:t xml:space="preserve"> mijenja se u cijelosti i sada glasi:</w:t>
      </w:r>
      <w:r w:rsidRPr="007A41D3">
        <w:rPr>
          <w:rFonts w:ascii="Arial" w:hAnsi="Arial" w:cs="Arial"/>
          <w:bCs/>
          <w:szCs w:val="24"/>
          <w:u w:val="single"/>
        </w:rPr>
        <w:t xml:space="preserve"> </w:t>
      </w:r>
    </w:p>
    <w:p w14:paraId="4DE11256" w14:textId="77777777" w:rsidR="00C22B7E" w:rsidRPr="007A41D3" w:rsidRDefault="00C22B7E" w:rsidP="00C22B7E">
      <w:pPr>
        <w:pStyle w:val="BodyText"/>
        <w:jc w:val="left"/>
        <w:rPr>
          <w:rFonts w:ascii="Arial" w:hAnsi="Arial" w:cs="Arial"/>
          <w:b/>
          <w:bCs/>
          <w:szCs w:val="24"/>
          <w:u w:val="single"/>
        </w:rPr>
      </w:pPr>
    </w:p>
    <w:p w14:paraId="4E895D1C" w14:textId="77777777" w:rsidR="00C22B7E" w:rsidRPr="007A41D3" w:rsidRDefault="00C22B7E" w:rsidP="00C22B7E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7A41D3">
        <w:rPr>
          <w:rFonts w:ascii="Arial" w:hAnsi="Arial" w:cs="Arial"/>
          <w:b/>
          <w:sz w:val="24"/>
          <w:szCs w:val="24"/>
          <w:lang w:val="hr-HR"/>
        </w:rPr>
        <w:t>„3.1.</w:t>
      </w:r>
      <w:r w:rsidRPr="007A41D3">
        <w:rPr>
          <w:rFonts w:ascii="Arial" w:hAnsi="Arial" w:cs="Arial"/>
          <w:sz w:val="24"/>
          <w:szCs w:val="24"/>
          <w:lang w:val="hr-HR"/>
        </w:rPr>
        <w:t xml:space="preserve"> U skladu i na temelju Kalendara manifestacija Općine Brtonigla - Verteneglio za 2021.godinu, te ovog Programa, Općina Brtonigla – Verteneglio će sufinancirati manifestacije koje će organizirati Turistička zajednica Općine Brtonigla sa sjedištem u Brtonigli - Verteneglio, Mlinska ulica 2, u svrhu obogaćivanja turističkih, tradicionalnih i pučkih manifestacija na području Općine Brtonigla. Turistička zajednica Općine Brtonigla osnovana je na temelju Zakona o turističkim zajednicama i promicanju hrvatskog turizma („Narodne novine“, broj 152/08) radi ostvarenja ciljeva iz čl. 9. istog zakona, čije se djelovanje temelji na opću korisnost. Radi  definiranja prava i obveza sufinanciranja realizacije programa manifestacija za 2021. godinu, sa navedenom turističkom zajednicom, u svojstvu organizatora i korisnika, sklopiti će se Ugovor o sufinanciranju programa manifestacija. </w:t>
      </w:r>
    </w:p>
    <w:p w14:paraId="06C5DC48" w14:textId="77777777" w:rsidR="00C22B7E" w:rsidRPr="007A41D3" w:rsidRDefault="00C22B7E" w:rsidP="00C22B7E">
      <w:pPr>
        <w:pStyle w:val="BodyText"/>
        <w:ind w:firstLine="708"/>
        <w:rPr>
          <w:rFonts w:ascii="Arial" w:hAnsi="Arial" w:cs="Arial"/>
          <w:bCs/>
          <w:szCs w:val="24"/>
        </w:rPr>
      </w:pPr>
    </w:p>
    <w:p w14:paraId="6FA07937" w14:textId="77777777" w:rsidR="00C22B7E" w:rsidRPr="007A41D3" w:rsidRDefault="00C22B7E" w:rsidP="00C22B7E">
      <w:pPr>
        <w:pStyle w:val="BodyText"/>
        <w:rPr>
          <w:rFonts w:ascii="Arial" w:hAnsi="Arial" w:cs="Arial"/>
          <w:b/>
          <w:szCs w:val="24"/>
        </w:rPr>
      </w:pPr>
      <w:r w:rsidRPr="007A41D3">
        <w:rPr>
          <w:rFonts w:ascii="Arial" w:hAnsi="Arial" w:cs="Arial"/>
          <w:b/>
          <w:bCs/>
          <w:szCs w:val="24"/>
        </w:rPr>
        <w:t xml:space="preserve">Ukupno osigurana sredstva </w:t>
      </w:r>
      <w:r w:rsidRPr="007A41D3">
        <w:rPr>
          <w:rFonts w:ascii="Arial" w:hAnsi="Arial" w:cs="Arial"/>
          <w:b/>
          <w:bCs/>
          <w:szCs w:val="24"/>
        </w:rPr>
        <w:tab/>
      </w:r>
      <w:r w:rsidRPr="007A41D3">
        <w:rPr>
          <w:rFonts w:ascii="Arial" w:hAnsi="Arial" w:cs="Arial"/>
          <w:b/>
          <w:bCs/>
          <w:szCs w:val="24"/>
        </w:rPr>
        <w:tab/>
      </w:r>
      <w:r w:rsidRPr="007A41D3">
        <w:rPr>
          <w:rFonts w:ascii="Arial" w:hAnsi="Arial" w:cs="Arial"/>
          <w:b/>
          <w:bCs/>
          <w:szCs w:val="24"/>
        </w:rPr>
        <w:tab/>
        <w:t xml:space="preserve">            </w:t>
      </w:r>
      <w:r w:rsidRPr="007A41D3">
        <w:rPr>
          <w:rFonts w:ascii="Arial" w:hAnsi="Arial" w:cs="Arial"/>
          <w:b/>
          <w:bCs/>
          <w:szCs w:val="24"/>
        </w:rPr>
        <w:tab/>
      </w:r>
      <w:r w:rsidRPr="007A41D3">
        <w:rPr>
          <w:rFonts w:ascii="Arial" w:hAnsi="Arial" w:cs="Arial"/>
          <w:b/>
          <w:szCs w:val="24"/>
        </w:rPr>
        <w:t xml:space="preserve">                  75.000,00 kn</w:t>
      </w:r>
    </w:p>
    <w:p w14:paraId="7A57229F" w14:textId="77777777" w:rsidR="00C22B7E" w:rsidRPr="007A41D3" w:rsidRDefault="00C22B7E" w:rsidP="00C22B7E">
      <w:pPr>
        <w:pStyle w:val="BodyText"/>
        <w:ind w:firstLine="708"/>
        <w:rPr>
          <w:rFonts w:ascii="Arial" w:hAnsi="Arial" w:cs="Arial"/>
          <w:bCs/>
          <w:szCs w:val="24"/>
        </w:rPr>
      </w:pPr>
    </w:p>
    <w:p w14:paraId="7BD82079" w14:textId="77777777" w:rsidR="00C22B7E" w:rsidRPr="007A41D3" w:rsidRDefault="00C22B7E" w:rsidP="00C22B7E">
      <w:pPr>
        <w:pStyle w:val="BodyText"/>
        <w:ind w:left="708"/>
        <w:rPr>
          <w:rFonts w:ascii="Arial" w:hAnsi="Arial" w:cs="Arial"/>
          <w:b/>
          <w:szCs w:val="24"/>
        </w:rPr>
      </w:pPr>
      <w:r w:rsidRPr="007A41D3">
        <w:rPr>
          <w:rFonts w:ascii="Arial" w:hAnsi="Arial" w:cs="Arial"/>
          <w:b/>
          <w:szCs w:val="24"/>
        </w:rPr>
        <w:t xml:space="preserve">3.2. Općinske manifestacije  i zbivanja                         </w:t>
      </w:r>
    </w:p>
    <w:p w14:paraId="2D62C5C2" w14:textId="77777777" w:rsidR="00C22B7E" w:rsidRPr="007A41D3" w:rsidRDefault="00C22B7E" w:rsidP="00C22B7E">
      <w:pPr>
        <w:pStyle w:val="BodyText"/>
        <w:ind w:firstLine="360"/>
        <w:rPr>
          <w:rFonts w:ascii="Arial" w:hAnsi="Arial" w:cs="Arial"/>
          <w:szCs w:val="24"/>
        </w:rPr>
      </w:pPr>
      <w:r w:rsidRPr="007A41D3">
        <w:rPr>
          <w:rFonts w:ascii="Arial" w:hAnsi="Arial" w:cs="Arial"/>
          <w:b/>
          <w:szCs w:val="24"/>
        </w:rPr>
        <w:t xml:space="preserve"> </w:t>
      </w:r>
      <w:r w:rsidRPr="007A41D3">
        <w:rPr>
          <w:rFonts w:ascii="Arial" w:hAnsi="Arial" w:cs="Arial"/>
          <w:szCs w:val="24"/>
        </w:rPr>
        <w:t>Radi organizacije sv. Zenona Dana Općine Brtonigla - Verteneglio i eventualno drugih manifestacija i zbivanja van Kalendara manifestacija Općine Brtonigla - Verteneglio za 2021.godinu, od strane Općine Brtonigla - Verteneglio ili drugog organizatora, a ovisno o potrebi, osiguravaju se sljedeća sredstva:</w:t>
      </w:r>
    </w:p>
    <w:p w14:paraId="41496A6F" w14:textId="77777777" w:rsidR="00C22B7E" w:rsidRPr="007A41D3" w:rsidRDefault="00C22B7E" w:rsidP="00C22B7E">
      <w:pPr>
        <w:pStyle w:val="BodyText"/>
        <w:rPr>
          <w:rFonts w:ascii="Arial" w:hAnsi="Arial" w:cs="Arial"/>
          <w:szCs w:val="24"/>
        </w:rPr>
      </w:pPr>
    </w:p>
    <w:p w14:paraId="3884FEB0" w14:textId="77777777" w:rsidR="00C22B7E" w:rsidRPr="007A41D3" w:rsidRDefault="00C22B7E" w:rsidP="00C22B7E">
      <w:pPr>
        <w:pStyle w:val="BodyText"/>
        <w:pBdr>
          <w:bottom w:val="single" w:sz="12" w:space="1" w:color="auto"/>
        </w:pBdr>
        <w:rPr>
          <w:rFonts w:ascii="Arial" w:hAnsi="Arial" w:cs="Arial"/>
          <w:b/>
          <w:bCs/>
          <w:szCs w:val="24"/>
        </w:rPr>
      </w:pPr>
      <w:r w:rsidRPr="007A41D3">
        <w:rPr>
          <w:rFonts w:ascii="Arial" w:hAnsi="Arial" w:cs="Arial"/>
          <w:b/>
          <w:bCs/>
          <w:szCs w:val="24"/>
        </w:rPr>
        <w:t>Ukupno osigurana sredstva:                                                                  50.000,00 kn</w:t>
      </w:r>
    </w:p>
    <w:p w14:paraId="612B8206" w14:textId="77777777" w:rsidR="00C22B7E" w:rsidRPr="007A41D3" w:rsidRDefault="00C22B7E" w:rsidP="00C22B7E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7A41D3">
        <w:rPr>
          <w:rFonts w:ascii="Arial" w:hAnsi="Arial" w:cs="Arial"/>
          <w:b/>
          <w:sz w:val="24"/>
          <w:szCs w:val="24"/>
          <w:lang w:val="hr-HR"/>
        </w:rPr>
        <w:t>„</w:t>
      </w:r>
    </w:p>
    <w:p w14:paraId="5D280315" w14:textId="77777777" w:rsidR="00C22B7E" w:rsidRPr="007A41D3" w:rsidRDefault="00C22B7E" w:rsidP="00C22B7E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630B33D7" w14:textId="77777777" w:rsidR="00C22B7E" w:rsidRPr="007A41D3" w:rsidRDefault="00C22B7E" w:rsidP="00C22B7E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7A41D3">
        <w:rPr>
          <w:rFonts w:ascii="Arial" w:hAnsi="Arial" w:cs="Arial"/>
          <w:b/>
          <w:sz w:val="24"/>
          <w:szCs w:val="24"/>
          <w:lang w:val="hr-HR"/>
        </w:rPr>
        <w:t xml:space="preserve">IX. </w:t>
      </w:r>
    </w:p>
    <w:p w14:paraId="3FD09892" w14:textId="77777777" w:rsidR="00C22B7E" w:rsidRPr="007A41D3" w:rsidRDefault="00C22B7E" w:rsidP="00C22B7E">
      <w:pPr>
        <w:ind w:firstLine="708"/>
        <w:jc w:val="both"/>
        <w:rPr>
          <w:rFonts w:ascii="Arial" w:hAnsi="Arial" w:cs="Arial"/>
          <w:b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bCs/>
          <w:sz w:val="24"/>
          <w:szCs w:val="24"/>
          <w:lang w:val="it-IT"/>
        </w:rPr>
        <w:t>Točka</w:t>
      </w:r>
      <w:proofErr w:type="spellEnd"/>
      <w:r w:rsidRPr="007A41D3">
        <w:rPr>
          <w:rFonts w:ascii="Arial" w:hAnsi="Arial" w:cs="Arial"/>
          <w:bCs/>
          <w:sz w:val="24"/>
          <w:szCs w:val="24"/>
          <w:lang w:val="it-IT"/>
        </w:rPr>
        <w:t xml:space="preserve"> XI. </w:t>
      </w:r>
      <w:r w:rsidRPr="007A41D3">
        <w:rPr>
          <w:rFonts w:ascii="Arial" w:hAnsi="Arial" w:cs="Arial"/>
          <w:b/>
          <w:bCs/>
          <w:sz w:val="24"/>
          <w:szCs w:val="24"/>
          <w:lang w:val="it-IT"/>
        </w:rPr>
        <w:t xml:space="preserve">GOSPODARSKOG PROGRAMA – 4. </w:t>
      </w:r>
      <w:r w:rsidRPr="007A41D3">
        <w:rPr>
          <w:rFonts w:ascii="Arial" w:hAnsi="Arial" w:cs="Arial"/>
          <w:b/>
          <w:sz w:val="24"/>
          <w:szCs w:val="24"/>
          <w:u w:val="single"/>
          <w:lang w:val="it-IT"/>
        </w:rPr>
        <w:t>PROGRAM ZA PODUZETNIŠTVO I OBRTNIŠTVO</w:t>
      </w:r>
      <w:r w:rsidRPr="007A41D3">
        <w:rPr>
          <w:rFonts w:ascii="Arial" w:hAnsi="Arial" w:cs="Arial"/>
          <w:b/>
          <w:sz w:val="24"/>
          <w:szCs w:val="24"/>
          <w:lang w:val="it-IT"/>
        </w:rPr>
        <w:t xml:space="preserve">,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briše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se u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cijelosti</w:t>
      </w:r>
      <w:proofErr w:type="spellEnd"/>
      <w:r w:rsidRPr="007A41D3">
        <w:rPr>
          <w:rFonts w:ascii="Arial" w:hAnsi="Arial" w:cs="Arial"/>
          <w:b/>
          <w:sz w:val="24"/>
          <w:szCs w:val="24"/>
          <w:lang w:val="it-IT"/>
        </w:rPr>
        <w:t xml:space="preserve"> </w:t>
      </w:r>
    </w:p>
    <w:p w14:paraId="4079EE3C" w14:textId="77777777" w:rsidR="00C22B7E" w:rsidRPr="007A41D3" w:rsidRDefault="00C22B7E" w:rsidP="00C22B7E">
      <w:pPr>
        <w:pStyle w:val="BodyText"/>
        <w:rPr>
          <w:rFonts w:ascii="Arial" w:hAnsi="Arial" w:cs="Arial"/>
          <w:b/>
          <w:bCs/>
          <w:szCs w:val="24"/>
          <w:u w:val="single"/>
        </w:rPr>
      </w:pPr>
    </w:p>
    <w:p w14:paraId="20B53B6E" w14:textId="77777777" w:rsidR="00C22B7E" w:rsidRPr="007A41D3" w:rsidRDefault="00C22B7E" w:rsidP="00C22B7E">
      <w:pPr>
        <w:pStyle w:val="BodyText"/>
        <w:jc w:val="center"/>
        <w:rPr>
          <w:rFonts w:ascii="Arial" w:hAnsi="Arial" w:cs="Arial"/>
          <w:b/>
          <w:bCs/>
          <w:szCs w:val="24"/>
        </w:rPr>
      </w:pPr>
      <w:r w:rsidRPr="007A41D3">
        <w:rPr>
          <w:rFonts w:ascii="Arial" w:hAnsi="Arial" w:cs="Arial"/>
          <w:b/>
          <w:bCs/>
          <w:szCs w:val="24"/>
        </w:rPr>
        <w:t>X.</w:t>
      </w:r>
    </w:p>
    <w:p w14:paraId="63B5B750" w14:textId="77777777" w:rsidR="00C22B7E" w:rsidRPr="007A41D3" w:rsidRDefault="00C22B7E" w:rsidP="00C22B7E">
      <w:pPr>
        <w:pStyle w:val="BodyText"/>
        <w:ind w:firstLine="708"/>
        <w:rPr>
          <w:rFonts w:ascii="Arial" w:hAnsi="Arial" w:cs="Arial"/>
          <w:szCs w:val="24"/>
        </w:rPr>
      </w:pPr>
      <w:bookmarkStart w:id="4" w:name="_Hlk57379167"/>
      <w:r w:rsidRPr="007A41D3">
        <w:rPr>
          <w:rFonts w:ascii="Arial" w:hAnsi="Arial" w:cs="Arial"/>
          <w:szCs w:val="24"/>
        </w:rPr>
        <w:t>Ove I. Izmjene i dopune Programa stupaju na snagu osmog dana od dana objave u  "Službenim novinama Općine Brtonigla – Verteneglio ".</w:t>
      </w:r>
    </w:p>
    <w:bookmarkEnd w:id="4"/>
    <w:p w14:paraId="4D46556C" w14:textId="77777777" w:rsidR="00C22B7E" w:rsidRPr="007A41D3" w:rsidRDefault="00C22B7E" w:rsidP="00C22B7E">
      <w:pPr>
        <w:pStyle w:val="BodyText"/>
        <w:ind w:firstLine="708"/>
        <w:rPr>
          <w:rFonts w:ascii="Arial" w:hAnsi="Arial" w:cs="Arial"/>
          <w:szCs w:val="24"/>
        </w:rPr>
      </w:pPr>
    </w:p>
    <w:p w14:paraId="1E47F684" w14:textId="77777777" w:rsidR="00C22B7E" w:rsidRPr="007A41D3" w:rsidRDefault="00C22B7E" w:rsidP="00C22B7E">
      <w:pPr>
        <w:pStyle w:val="BodyText"/>
        <w:rPr>
          <w:rFonts w:ascii="Arial" w:hAnsi="Arial" w:cs="Arial"/>
          <w:bCs/>
          <w:szCs w:val="24"/>
        </w:rPr>
      </w:pPr>
    </w:p>
    <w:p w14:paraId="49C8D71B" w14:textId="77777777" w:rsidR="00C22B7E" w:rsidRPr="007A41D3" w:rsidRDefault="00C22B7E" w:rsidP="00C22B7E">
      <w:pPr>
        <w:pStyle w:val="BodyText"/>
        <w:rPr>
          <w:rFonts w:ascii="Arial" w:hAnsi="Arial" w:cs="Arial"/>
          <w:bCs/>
          <w:szCs w:val="24"/>
        </w:rPr>
      </w:pPr>
      <w:r w:rsidRPr="007A41D3">
        <w:rPr>
          <w:rFonts w:ascii="Arial" w:hAnsi="Arial" w:cs="Arial"/>
          <w:bCs/>
          <w:szCs w:val="24"/>
        </w:rPr>
        <w:t xml:space="preserve">KLASA: </w:t>
      </w:r>
      <w:r w:rsidRPr="007A41D3">
        <w:rPr>
          <w:rFonts w:ascii="Arial" w:hAnsi="Arial" w:cs="Arial"/>
          <w:szCs w:val="24"/>
        </w:rPr>
        <w:t>302-02/21-20/05</w:t>
      </w:r>
    </w:p>
    <w:p w14:paraId="38F106A5" w14:textId="77777777" w:rsidR="00C22B7E" w:rsidRPr="007A41D3" w:rsidRDefault="00C22B7E" w:rsidP="00C22B7E">
      <w:pPr>
        <w:pStyle w:val="BodyText"/>
        <w:rPr>
          <w:rFonts w:ascii="Arial" w:hAnsi="Arial" w:cs="Arial"/>
          <w:bCs/>
          <w:szCs w:val="24"/>
        </w:rPr>
      </w:pPr>
      <w:r w:rsidRPr="007A41D3">
        <w:rPr>
          <w:rFonts w:ascii="Arial" w:hAnsi="Arial" w:cs="Arial"/>
          <w:bCs/>
          <w:szCs w:val="24"/>
        </w:rPr>
        <w:t>URBROJ: 2105/04-01-21-03</w:t>
      </w:r>
    </w:p>
    <w:p w14:paraId="1198A7A2" w14:textId="77777777" w:rsidR="00C22B7E" w:rsidRPr="007A41D3" w:rsidRDefault="00C22B7E" w:rsidP="00C22B7E">
      <w:pPr>
        <w:pStyle w:val="BodyText"/>
        <w:rPr>
          <w:rFonts w:ascii="Arial" w:hAnsi="Arial" w:cs="Arial"/>
          <w:szCs w:val="24"/>
        </w:rPr>
      </w:pPr>
      <w:r w:rsidRPr="007A41D3">
        <w:rPr>
          <w:rFonts w:ascii="Arial" w:hAnsi="Arial" w:cs="Arial"/>
          <w:bCs/>
          <w:szCs w:val="24"/>
        </w:rPr>
        <w:t>Brtonigla – Verteneglio, 12. listopada 2021. godine</w:t>
      </w:r>
    </w:p>
    <w:p w14:paraId="2863B477" w14:textId="3380369F" w:rsidR="00C22B7E" w:rsidRDefault="00C22B7E" w:rsidP="00C22B7E">
      <w:pPr>
        <w:pStyle w:val="BodyText"/>
        <w:rPr>
          <w:rFonts w:ascii="Arial" w:hAnsi="Arial" w:cs="Arial"/>
          <w:szCs w:val="24"/>
        </w:rPr>
      </w:pPr>
    </w:p>
    <w:p w14:paraId="58BC3B7D" w14:textId="77777777" w:rsidR="003E115D" w:rsidRPr="007A41D3" w:rsidRDefault="003E115D" w:rsidP="00C22B7E">
      <w:pPr>
        <w:pStyle w:val="BodyText"/>
        <w:rPr>
          <w:rFonts w:ascii="Arial" w:hAnsi="Arial" w:cs="Arial"/>
          <w:szCs w:val="24"/>
        </w:rPr>
      </w:pPr>
    </w:p>
    <w:p w14:paraId="140EFF11" w14:textId="77777777" w:rsidR="00C22B7E" w:rsidRPr="007A41D3" w:rsidRDefault="00C22B7E" w:rsidP="00C22B7E">
      <w:pPr>
        <w:pStyle w:val="BodyText"/>
        <w:rPr>
          <w:rFonts w:ascii="Arial" w:hAnsi="Arial" w:cs="Arial"/>
          <w:szCs w:val="24"/>
        </w:rPr>
      </w:pPr>
    </w:p>
    <w:p w14:paraId="1E5BEDBE" w14:textId="77777777" w:rsidR="00C22B7E" w:rsidRPr="007A41D3" w:rsidRDefault="00C22B7E" w:rsidP="00C22B7E">
      <w:pPr>
        <w:pStyle w:val="BodyText"/>
        <w:jc w:val="center"/>
        <w:rPr>
          <w:rFonts w:ascii="Arial" w:hAnsi="Arial" w:cs="Arial"/>
          <w:szCs w:val="24"/>
        </w:rPr>
      </w:pPr>
      <w:r w:rsidRPr="007A41D3">
        <w:rPr>
          <w:rFonts w:ascii="Arial" w:hAnsi="Arial" w:cs="Arial"/>
          <w:bCs/>
          <w:szCs w:val="24"/>
        </w:rPr>
        <w:t>OPĆINSKO VIJEĆE OPĆINE BRTONIGLA - VERTENEGLIO</w:t>
      </w:r>
    </w:p>
    <w:p w14:paraId="47BC5F33" w14:textId="77777777" w:rsidR="00C22B7E" w:rsidRPr="007A41D3" w:rsidRDefault="00C22B7E" w:rsidP="00C22B7E">
      <w:pPr>
        <w:pStyle w:val="BodyText"/>
        <w:jc w:val="center"/>
        <w:rPr>
          <w:rFonts w:ascii="Arial" w:hAnsi="Arial" w:cs="Arial"/>
          <w:bCs/>
          <w:szCs w:val="24"/>
        </w:rPr>
      </w:pPr>
      <w:r w:rsidRPr="007A41D3">
        <w:rPr>
          <w:rFonts w:ascii="Arial" w:hAnsi="Arial" w:cs="Arial"/>
          <w:bCs/>
          <w:szCs w:val="24"/>
        </w:rPr>
        <w:t>Predsjednik</w:t>
      </w:r>
    </w:p>
    <w:p w14:paraId="209D04D1" w14:textId="51EAB074" w:rsidR="00C22B7E" w:rsidRPr="007A41D3" w:rsidRDefault="00C22B7E" w:rsidP="00C22B7E">
      <w:pPr>
        <w:pStyle w:val="BodyText"/>
        <w:jc w:val="center"/>
        <w:rPr>
          <w:rFonts w:ascii="Arial" w:hAnsi="Arial" w:cs="Arial"/>
          <w:szCs w:val="24"/>
        </w:rPr>
      </w:pPr>
      <w:r w:rsidRPr="007A41D3">
        <w:rPr>
          <w:rFonts w:ascii="Arial" w:hAnsi="Arial" w:cs="Arial"/>
          <w:bCs/>
          <w:szCs w:val="24"/>
        </w:rPr>
        <w:t>Željko Ružić</w:t>
      </w:r>
      <w:r w:rsidR="003E115D">
        <w:rPr>
          <w:rFonts w:ascii="Arial" w:hAnsi="Arial" w:cs="Arial"/>
          <w:bCs/>
          <w:szCs w:val="24"/>
        </w:rPr>
        <w:t xml:space="preserve"> v.r.</w:t>
      </w:r>
    </w:p>
    <w:p w14:paraId="42CE7EDF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hr-HR"/>
        </w:rPr>
      </w:pPr>
    </w:p>
    <w:p w14:paraId="06E60CA7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hr-HR"/>
        </w:rPr>
      </w:pPr>
    </w:p>
    <w:p w14:paraId="42801BC3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hr-HR"/>
        </w:rPr>
      </w:pPr>
    </w:p>
    <w:p w14:paraId="47B5F16A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hr-HR"/>
        </w:rPr>
      </w:pPr>
    </w:p>
    <w:p w14:paraId="29FB46BA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hr-HR"/>
        </w:rPr>
      </w:pPr>
    </w:p>
    <w:p w14:paraId="27D51188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hr-HR"/>
        </w:rPr>
      </w:pPr>
    </w:p>
    <w:p w14:paraId="73A20992" w14:textId="77777777" w:rsidR="003E115D" w:rsidRDefault="003E115D" w:rsidP="00C22B7E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0F988750" w14:textId="2A5610D0" w:rsidR="00C22B7E" w:rsidRDefault="00C22B7E" w:rsidP="00C22B7E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7A41D3">
        <w:rPr>
          <w:rFonts w:ascii="Arial" w:hAnsi="Arial" w:cs="Arial"/>
          <w:sz w:val="24"/>
          <w:szCs w:val="24"/>
          <w:lang w:val="hr-HR"/>
        </w:rPr>
        <w:t xml:space="preserve">Na temelju čl. 35. i čl. 48. Zakona o lokalnoj i područnoj (regionalnoj) samoupravi </w:t>
      </w:r>
      <w:bookmarkStart w:id="5" w:name="_Hlk83986925"/>
      <w:r w:rsidRPr="007A41D3">
        <w:rPr>
          <w:rFonts w:ascii="Arial" w:hAnsi="Arial" w:cs="Arial"/>
          <w:sz w:val="24"/>
          <w:szCs w:val="24"/>
          <w:lang w:val="hr-HR"/>
        </w:rPr>
        <w:t>("Narodne novine RH", broj 33/01, 60/01, 129/05, 109/07, 125/08, 36/09, 150/11, 144/12, 19/13 – pročišćeni tekst, 137/15 – ispravak, 123/17, 98/19. i 144/20)</w:t>
      </w:r>
      <w:bookmarkEnd w:id="5"/>
      <w:r w:rsidRPr="007A41D3">
        <w:rPr>
          <w:rFonts w:ascii="Arial" w:hAnsi="Arial" w:cs="Arial"/>
          <w:sz w:val="24"/>
          <w:szCs w:val="24"/>
          <w:lang w:val="hr-HR"/>
        </w:rPr>
        <w:t xml:space="preserve">, članka 38.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Statuta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Brtonigla- Verteneglio </w:t>
      </w:r>
      <w:bookmarkStart w:id="6" w:name="_Hlk83988126"/>
      <w:r w:rsidRPr="007A41D3">
        <w:rPr>
          <w:rFonts w:ascii="Arial" w:hAnsi="Arial" w:cs="Arial"/>
          <w:sz w:val="24"/>
          <w:szCs w:val="24"/>
          <w:lang w:val="it-IT"/>
        </w:rPr>
        <w:t>(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Službene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novine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Brtonigla - Verteneglio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br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. 03/18, 03/21 i 07/21 –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pročišćeni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tekst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>)</w:t>
      </w:r>
      <w:bookmarkEnd w:id="6"/>
      <w:r w:rsidRPr="007A41D3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7A41D3">
        <w:rPr>
          <w:rFonts w:ascii="Arial" w:hAnsi="Arial" w:cs="Arial"/>
          <w:bCs/>
          <w:sz w:val="24"/>
          <w:szCs w:val="24"/>
          <w:lang w:val="it-IT"/>
        </w:rPr>
        <w:t>čl</w:t>
      </w:r>
      <w:proofErr w:type="spellEnd"/>
      <w:r w:rsidRPr="007A41D3">
        <w:rPr>
          <w:rFonts w:ascii="Arial" w:hAnsi="Arial" w:cs="Arial"/>
          <w:bCs/>
          <w:sz w:val="24"/>
          <w:szCs w:val="24"/>
          <w:lang w:val="it-IT"/>
        </w:rPr>
        <w:t xml:space="preserve">. 43. </w:t>
      </w:r>
      <w:proofErr w:type="spellStart"/>
      <w:r w:rsidRPr="007A41D3">
        <w:rPr>
          <w:rFonts w:ascii="Arial" w:hAnsi="Arial" w:cs="Arial"/>
          <w:bCs/>
          <w:sz w:val="24"/>
          <w:szCs w:val="24"/>
          <w:lang w:val="it-IT"/>
        </w:rPr>
        <w:t>Poslovnika</w:t>
      </w:r>
      <w:proofErr w:type="spellEnd"/>
      <w:r w:rsidRPr="007A41D3">
        <w:rPr>
          <w:rFonts w:ascii="Arial" w:hAnsi="Arial" w:cs="Arial"/>
          <w:bCs/>
          <w:sz w:val="24"/>
          <w:szCs w:val="24"/>
          <w:lang w:val="it-IT"/>
        </w:rPr>
        <w:t xml:space="preserve"> o </w:t>
      </w:r>
      <w:proofErr w:type="spellStart"/>
      <w:r w:rsidRPr="007A41D3">
        <w:rPr>
          <w:rFonts w:ascii="Arial" w:hAnsi="Arial" w:cs="Arial"/>
          <w:bCs/>
          <w:sz w:val="24"/>
          <w:szCs w:val="24"/>
          <w:lang w:val="it-IT"/>
        </w:rPr>
        <w:t>radu</w:t>
      </w:r>
      <w:proofErr w:type="spellEnd"/>
      <w:r w:rsidRPr="007A41D3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bCs/>
          <w:sz w:val="24"/>
          <w:szCs w:val="24"/>
          <w:lang w:val="it-IT"/>
        </w:rPr>
        <w:t>Općinskog</w:t>
      </w:r>
      <w:proofErr w:type="spellEnd"/>
      <w:r w:rsidRPr="007A41D3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bCs/>
          <w:sz w:val="24"/>
          <w:szCs w:val="24"/>
          <w:lang w:val="it-IT"/>
        </w:rPr>
        <w:t>vijeća</w:t>
      </w:r>
      <w:proofErr w:type="spellEnd"/>
      <w:r w:rsidRPr="007A41D3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bCs/>
          <w:sz w:val="24"/>
          <w:szCs w:val="24"/>
          <w:lang w:val="it-IT"/>
        </w:rPr>
        <w:t>Općine</w:t>
      </w:r>
      <w:proofErr w:type="spellEnd"/>
      <w:r w:rsidRPr="007A41D3">
        <w:rPr>
          <w:rFonts w:ascii="Arial" w:hAnsi="Arial" w:cs="Arial"/>
          <w:bCs/>
          <w:sz w:val="24"/>
          <w:szCs w:val="24"/>
          <w:lang w:val="it-IT"/>
        </w:rPr>
        <w:t xml:space="preserve"> Brtonigla - Verteneglio </w:t>
      </w:r>
      <w:r w:rsidRPr="007A41D3">
        <w:rPr>
          <w:rFonts w:ascii="Arial" w:hAnsi="Arial" w:cs="Arial"/>
          <w:sz w:val="24"/>
          <w:szCs w:val="24"/>
          <w:lang w:val="it-IT"/>
        </w:rPr>
        <w:t>(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Službene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novine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Brtonigla – Verteneglio,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broj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3/18, 03/21 i 07/21 –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pročišćeni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tekst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), </w:t>
      </w:r>
      <w:r w:rsidRPr="007A41D3">
        <w:rPr>
          <w:rFonts w:ascii="Arial" w:hAnsi="Arial" w:cs="Arial"/>
          <w:sz w:val="24"/>
          <w:szCs w:val="24"/>
          <w:lang w:val="hr-HR"/>
        </w:rPr>
        <w:t xml:space="preserve">te Odluke o socijalnoj skrbi (“Službene novine Općine Brtonigla - Verteneglio”, br. 18/13), Općinsko vijeće Općine Brtonigla - Verteneglio na svojoj 4. sjednici održane dana  </w:t>
      </w:r>
      <w:bookmarkStart w:id="7" w:name="_Hlk85016921"/>
      <w:r w:rsidRPr="007A41D3">
        <w:rPr>
          <w:rFonts w:ascii="Arial" w:hAnsi="Arial" w:cs="Arial"/>
          <w:sz w:val="24"/>
          <w:szCs w:val="24"/>
          <w:lang w:val="hr-HR"/>
        </w:rPr>
        <w:t>12. listopada 2021. godine</w:t>
      </w:r>
      <w:bookmarkEnd w:id="7"/>
      <w:r w:rsidRPr="007A41D3">
        <w:rPr>
          <w:rFonts w:ascii="Arial" w:hAnsi="Arial" w:cs="Arial"/>
          <w:sz w:val="24"/>
          <w:szCs w:val="24"/>
          <w:lang w:val="hr-HR"/>
        </w:rPr>
        <w:t>, donosi sljedeće</w:t>
      </w:r>
    </w:p>
    <w:p w14:paraId="42CFCF42" w14:textId="77777777" w:rsidR="003E115D" w:rsidRPr="007A41D3" w:rsidRDefault="003E115D" w:rsidP="00C22B7E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698BCA26" w14:textId="77777777" w:rsidR="00C22B7E" w:rsidRPr="007A41D3" w:rsidRDefault="00C22B7E" w:rsidP="00C22B7E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32D6F596" w14:textId="77777777" w:rsidR="00C22B7E" w:rsidRPr="007A41D3" w:rsidRDefault="00C22B7E" w:rsidP="00B55747">
      <w:pPr>
        <w:ind w:left="284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7A41D3">
        <w:rPr>
          <w:rFonts w:ascii="Arial" w:hAnsi="Arial" w:cs="Arial"/>
          <w:b/>
          <w:sz w:val="24"/>
          <w:szCs w:val="24"/>
          <w:lang w:val="hr-HR"/>
        </w:rPr>
        <w:t>II. IZMJENE SOCIJALNOG PROGRAMA</w:t>
      </w:r>
    </w:p>
    <w:p w14:paraId="7B9856E7" w14:textId="77777777" w:rsidR="00C22B7E" w:rsidRPr="007A41D3" w:rsidRDefault="00C22B7E" w:rsidP="00C22B7E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7A41D3">
        <w:rPr>
          <w:rFonts w:ascii="Arial" w:hAnsi="Arial" w:cs="Arial"/>
          <w:b/>
          <w:sz w:val="24"/>
          <w:szCs w:val="24"/>
          <w:lang w:val="hr-HR"/>
        </w:rPr>
        <w:t>OPĆINE BRTONIGLA - VERTENEGLIO ZA 2021. GODINU</w:t>
      </w:r>
    </w:p>
    <w:p w14:paraId="1E4ACCD6" w14:textId="394EECB2" w:rsidR="00C22B7E" w:rsidRDefault="00C22B7E" w:rsidP="00C22B7E">
      <w:pPr>
        <w:jc w:val="center"/>
        <w:rPr>
          <w:rFonts w:ascii="Arial" w:eastAsia="Calibri" w:hAnsi="Arial" w:cs="Arial"/>
          <w:b/>
          <w:sz w:val="24"/>
          <w:szCs w:val="24"/>
          <w:lang w:val="hr-HR"/>
        </w:rPr>
      </w:pPr>
      <w:r w:rsidRPr="007A41D3">
        <w:rPr>
          <w:rFonts w:ascii="Arial" w:eastAsia="Calibri" w:hAnsi="Arial" w:cs="Arial"/>
          <w:b/>
          <w:sz w:val="24"/>
          <w:szCs w:val="24"/>
          <w:lang w:val="hr-HR"/>
        </w:rPr>
        <w:t>(„Službene novine Općine Brtonigla – Verteneglio„  broj 16/20 i 03/21)</w:t>
      </w:r>
    </w:p>
    <w:p w14:paraId="23DB3AB6" w14:textId="77777777" w:rsidR="003E115D" w:rsidRPr="007A41D3" w:rsidRDefault="003E115D" w:rsidP="00C22B7E">
      <w:pPr>
        <w:jc w:val="center"/>
        <w:rPr>
          <w:rFonts w:ascii="Arial" w:eastAsia="Calibri" w:hAnsi="Arial" w:cs="Arial"/>
          <w:b/>
          <w:sz w:val="24"/>
          <w:szCs w:val="24"/>
          <w:lang w:val="hr-HR"/>
        </w:rPr>
      </w:pPr>
    </w:p>
    <w:p w14:paraId="36A0FD64" w14:textId="77777777" w:rsidR="00C22B7E" w:rsidRPr="007A41D3" w:rsidRDefault="00C22B7E" w:rsidP="00C22B7E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5925C263" w14:textId="77777777" w:rsidR="00C22B7E" w:rsidRPr="007A41D3" w:rsidRDefault="00C22B7E" w:rsidP="00C22B7E">
      <w:pPr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7A41D3">
        <w:rPr>
          <w:rFonts w:ascii="Arial" w:hAnsi="Arial" w:cs="Arial"/>
          <w:b/>
          <w:bCs/>
          <w:sz w:val="24"/>
          <w:szCs w:val="24"/>
          <w:lang w:val="hr-HR"/>
        </w:rPr>
        <w:t>I.</w:t>
      </w:r>
    </w:p>
    <w:p w14:paraId="189F40BC" w14:textId="77777777" w:rsidR="00C22B7E" w:rsidRPr="007A41D3" w:rsidRDefault="00C22B7E" w:rsidP="00C22B7E">
      <w:pPr>
        <w:jc w:val="both"/>
        <w:rPr>
          <w:rFonts w:ascii="Arial" w:hAnsi="Arial" w:cs="Arial"/>
          <w:sz w:val="24"/>
          <w:szCs w:val="24"/>
          <w:lang w:val="hr-HR"/>
        </w:rPr>
      </w:pPr>
      <w:r w:rsidRPr="007A41D3">
        <w:rPr>
          <w:rFonts w:ascii="Arial" w:hAnsi="Arial" w:cs="Arial"/>
          <w:sz w:val="24"/>
          <w:szCs w:val="24"/>
          <w:lang w:val="hr-HR"/>
        </w:rPr>
        <w:tab/>
        <w:t xml:space="preserve">U </w:t>
      </w:r>
      <w:bookmarkStart w:id="8" w:name="_Hlk64023326"/>
      <w:r w:rsidRPr="007A41D3">
        <w:rPr>
          <w:rFonts w:ascii="Arial" w:hAnsi="Arial" w:cs="Arial"/>
          <w:sz w:val="24"/>
          <w:szCs w:val="24"/>
          <w:lang w:val="hr-HR"/>
        </w:rPr>
        <w:t xml:space="preserve">točci I. </w:t>
      </w:r>
      <w:r w:rsidRPr="007A41D3">
        <w:rPr>
          <w:rFonts w:ascii="Arial" w:eastAsia="Calibri" w:hAnsi="Arial" w:cs="Arial"/>
          <w:sz w:val="24"/>
          <w:szCs w:val="24"/>
          <w:lang w:val="hr-HR"/>
        </w:rPr>
        <w:t>Socijalnog programa Općine Brtonigla – Verteneglio za 2021.godinu („Službene novine Općine Brtonigla – Verteneglio„  broj 16/20 i 03/21)</w:t>
      </w:r>
      <w:bookmarkEnd w:id="8"/>
      <w:r w:rsidRPr="007A41D3">
        <w:rPr>
          <w:rFonts w:ascii="Arial" w:eastAsia="Calibri" w:hAnsi="Arial" w:cs="Arial"/>
          <w:sz w:val="24"/>
          <w:szCs w:val="24"/>
          <w:lang w:val="hr-HR"/>
        </w:rPr>
        <w:t xml:space="preserve"> (u daljnjem tekstu: Socijalni program) </w:t>
      </w:r>
      <w:r w:rsidRPr="007A41D3">
        <w:rPr>
          <w:rFonts w:ascii="Arial" w:hAnsi="Arial" w:cs="Arial"/>
          <w:sz w:val="24"/>
          <w:szCs w:val="24"/>
          <w:lang w:val="hr-HR"/>
        </w:rPr>
        <w:t>stavak 2. mijenja se u cijelosti i glasi:</w:t>
      </w:r>
    </w:p>
    <w:p w14:paraId="30832DEF" w14:textId="77777777" w:rsidR="00C22B7E" w:rsidRPr="007A41D3" w:rsidRDefault="00C22B7E" w:rsidP="00C22B7E">
      <w:pPr>
        <w:pStyle w:val="BodyText"/>
        <w:ind w:firstLine="708"/>
        <w:rPr>
          <w:rFonts w:ascii="Arial" w:hAnsi="Arial" w:cs="Arial"/>
          <w:szCs w:val="24"/>
        </w:rPr>
      </w:pPr>
      <w:r w:rsidRPr="007A41D3">
        <w:rPr>
          <w:rFonts w:ascii="Arial" w:hAnsi="Arial" w:cs="Arial"/>
          <w:szCs w:val="24"/>
        </w:rPr>
        <w:t>„Za financiranje Socijalnog programa Općine Brtonigla - Verteneglio u 20</w:t>
      </w:r>
      <w:r w:rsidRPr="007A41D3">
        <w:rPr>
          <w:rFonts w:ascii="Arial" w:hAnsi="Arial" w:cs="Arial"/>
          <w:szCs w:val="24"/>
          <w:lang w:val="it-IT"/>
        </w:rPr>
        <w:t>21</w:t>
      </w:r>
      <w:r w:rsidRPr="007A41D3">
        <w:rPr>
          <w:rFonts w:ascii="Arial" w:hAnsi="Arial" w:cs="Arial"/>
          <w:szCs w:val="24"/>
        </w:rPr>
        <w:t>. godini, proračunom Općine za 20</w:t>
      </w:r>
      <w:r w:rsidRPr="007A41D3">
        <w:rPr>
          <w:rFonts w:ascii="Arial" w:hAnsi="Arial" w:cs="Arial"/>
          <w:szCs w:val="24"/>
          <w:lang w:val="it-IT"/>
        </w:rPr>
        <w:t>21</w:t>
      </w:r>
      <w:r w:rsidRPr="007A41D3">
        <w:rPr>
          <w:rFonts w:ascii="Arial" w:hAnsi="Arial" w:cs="Arial"/>
          <w:szCs w:val="24"/>
        </w:rPr>
        <w:t xml:space="preserve">. godinu predviđeno je 246.800,00 kuna.“ </w:t>
      </w:r>
    </w:p>
    <w:p w14:paraId="33860829" w14:textId="77777777" w:rsidR="00C22B7E" w:rsidRPr="007A41D3" w:rsidRDefault="00C22B7E" w:rsidP="00C22B7E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37F3DAAC" w14:textId="77777777" w:rsidR="00C22B7E" w:rsidRPr="007A41D3" w:rsidRDefault="00C22B7E" w:rsidP="00C22B7E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7A41D3">
        <w:rPr>
          <w:rFonts w:ascii="Arial" w:hAnsi="Arial" w:cs="Arial"/>
          <w:b/>
          <w:sz w:val="24"/>
          <w:szCs w:val="24"/>
          <w:lang w:val="hr-HR"/>
        </w:rPr>
        <w:t>II.</w:t>
      </w:r>
    </w:p>
    <w:p w14:paraId="2118C0CB" w14:textId="77777777" w:rsidR="00C22B7E" w:rsidRPr="007A41D3" w:rsidRDefault="00C22B7E" w:rsidP="00C22B7E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7A41D3">
        <w:rPr>
          <w:rFonts w:ascii="Arial" w:hAnsi="Arial" w:cs="Arial"/>
          <w:sz w:val="24"/>
          <w:szCs w:val="24"/>
          <w:lang w:val="hr-HR"/>
        </w:rPr>
        <w:t xml:space="preserve">U </w:t>
      </w:r>
      <w:proofErr w:type="spellStart"/>
      <w:r w:rsidRPr="007A41D3">
        <w:rPr>
          <w:rFonts w:ascii="Arial" w:hAnsi="Arial" w:cs="Arial"/>
          <w:sz w:val="24"/>
          <w:szCs w:val="24"/>
          <w:lang w:val="hr-HR"/>
        </w:rPr>
        <w:t>toč</w:t>
      </w:r>
      <w:proofErr w:type="spellEnd"/>
      <w:r w:rsidRPr="007A41D3">
        <w:rPr>
          <w:rFonts w:ascii="Arial" w:hAnsi="Arial" w:cs="Arial"/>
          <w:sz w:val="24"/>
          <w:szCs w:val="24"/>
          <w:lang w:val="hr-HR"/>
        </w:rPr>
        <w:t xml:space="preserve">. II. Socijalnog programa mijenja se iznos predviđenih sredstava za 2021. godinu, za „9. PRAVO NA POMOĆ UMIROVLJENICIMA“ na način da umjesto iznosa od „46.800,00 kn“, stoji iznos od „40.800,00 kn“.    </w:t>
      </w:r>
    </w:p>
    <w:p w14:paraId="4DA8EA16" w14:textId="77777777" w:rsidR="00C22B7E" w:rsidRPr="007A41D3" w:rsidRDefault="00C22B7E" w:rsidP="00C22B7E">
      <w:pPr>
        <w:pStyle w:val="BodyText"/>
        <w:ind w:firstLine="708"/>
        <w:rPr>
          <w:rFonts w:ascii="Arial" w:hAnsi="Arial" w:cs="Arial"/>
          <w:szCs w:val="24"/>
        </w:rPr>
      </w:pPr>
    </w:p>
    <w:p w14:paraId="64292CA0" w14:textId="77777777" w:rsidR="00C22B7E" w:rsidRPr="007A41D3" w:rsidRDefault="00C22B7E" w:rsidP="00C22B7E">
      <w:pPr>
        <w:pStyle w:val="BodyText"/>
        <w:jc w:val="center"/>
        <w:rPr>
          <w:rFonts w:ascii="Arial" w:hAnsi="Arial" w:cs="Arial"/>
          <w:b/>
          <w:szCs w:val="24"/>
        </w:rPr>
      </w:pPr>
      <w:r w:rsidRPr="007A41D3">
        <w:rPr>
          <w:rFonts w:ascii="Arial" w:hAnsi="Arial" w:cs="Arial"/>
          <w:b/>
          <w:szCs w:val="24"/>
        </w:rPr>
        <w:t>III.</w:t>
      </w:r>
    </w:p>
    <w:p w14:paraId="1AA1DFC7" w14:textId="77777777" w:rsidR="00C22B7E" w:rsidRPr="007A41D3" w:rsidRDefault="00C22B7E" w:rsidP="00C22B7E">
      <w:pPr>
        <w:pStyle w:val="BodyText"/>
        <w:ind w:firstLine="708"/>
        <w:rPr>
          <w:rFonts w:ascii="Arial" w:hAnsi="Arial" w:cs="Arial"/>
          <w:szCs w:val="24"/>
        </w:rPr>
      </w:pPr>
      <w:r w:rsidRPr="007A41D3">
        <w:rPr>
          <w:rFonts w:ascii="Arial" w:hAnsi="Arial" w:cs="Arial"/>
          <w:szCs w:val="24"/>
        </w:rPr>
        <w:t>Ove II. Izmjene Socijalnog programa stupaju na snagu osmog dana od dana objave u "Službenim novinama Općine Brtonigla – Verteneglio ".</w:t>
      </w:r>
    </w:p>
    <w:p w14:paraId="4F128D1D" w14:textId="77777777" w:rsidR="00C22B7E" w:rsidRPr="007A41D3" w:rsidRDefault="00C22B7E" w:rsidP="00C22B7E">
      <w:pPr>
        <w:pStyle w:val="BodyText"/>
        <w:rPr>
          <w:rFonts w:ascii="Arial" w:hAnsi="Arial" w:cs="Arial"/>
          <w:color w:val="FF0000"/>
          <w:szCs w:val="24"/>
        </w:rPr>
      </w:pPr>
    </w:p>
    <w:p w14:paraId="15BC77BE" w14:textId="77777777" w:rsidR="00C22B7E" w:rsidRPr="007A41D3" w:rsidRDefault="00C22B7E" w:rsidP="00C22B7E">
      <w:pPr>
        <w:pStyle w:val="BodyText"/>
        <w:jc w:val="left"/>
        <w:rPr>
          <w:rFonts w:ascii="Arial" w:hAnsi="Arial" w:cs="Arial"/>
          <w:szCs w:val="24"/>
        </w:rPr>
      </w:pPr>
    </w:p>
    <w:p w14:paraId="7A4A5E34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hr-HR"/>
        </w:rPr>
      </w:pPr>
      <w:r w:rsidRPr="007A41D3">
        <w:rPr>
          <w:rFonts w:ascii="Arial" w:hAnsi="Arial" w:cs="Arial"/>
          <w:sz w:val="24"/>
          <w:szCs w:val="24"/>
          <w:lang w:val="hr-HR"/>
        </w:rPr>
        <w:t xml:space="preserve">KLASA: </w:t>
      </w:r>
      <w:bookmarkStart w:id="9" w:name="_Hlk83988197"/>
      <w:r w:rsidRPr="007A41D3">
        <w:rPr>
          <w:rFonts w:ascii="Arial" w:hAnsi="Arial" w:cs="Arial"/>
          <w:sz w:val="24"/>
          <w:szCs w:val="24"/>
          <w:lang w:val="hr-HR"/>
        </w:rPr>
        <w:t>550-01/21-01/10</w:t>
      </w:r>
      <w:bookmarkEnd w:id="9"/>
    </w:p>
    <w:p w14:paraId="120CFB36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hr-HR"/>
        </w:rPr>
      </w:pPr>
      <w:r w:rsidRPr="007A41D3">
        <w:rPr>
          <w:rFonts w:ascii="Arial" w:hAnsi="Arial" w:cs="Arial"/>
          <w:sz w:val="24"/>
          <w:szCs w:val="24"/>
          <w:lang w:val="hr-HR"/>
        </w:rPr>
        <w:t>URBROJ: 2105/04-01-21-03</w:t>
      </w:r>
    </w:p>
    <w:p w14:paraId="170E0616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hr-HR"/>
        </w:rPr>
      </w:pPr>
      <w:r w:rsidRPr="007A41D3">
        <w:rPr>
          <w:rFonts w:ascii="Arial" w:hAnsi="Arial" w:cs="Arial"/>
          <w:sz w:val="24"/>
          <w:szCs w:val="24"/>
          <w:lang w:val="hr-HR"/>
        </w:rPr>
        <w:t>Brtonigla - Verteneglio, 12. listopada 2021. godine</w:t>
      </w:r>
    </w:p>
    <w:p w14:paraId="100C27B4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hr-HR"/>
        </w:rPr>
      </w:pPr>
    </w:p>
    <w:p w14:paraId="3D5BD039" w14:textId="77777777" w:rsidR="00C22B7E" w:rsidRPr="007A41D3" w:rsidRDefault="00C22B7E" w:rsidP="00C22B7E">
      <w:pPr>
        <w:jc w:val="right"/>
        <w:rPr>
          <w:rFonts w:ascii="Arial" w:hAnsi="Arial" w:cs="Arial"/>
          <w:sz w:val="24"/>
          <w:szCs w:val="24"/>
          <w:lang w:val="hr-HR"/>
        </w:rPr>
      </w:pPr>
      <w:r w:rsidRPr="007A41D3">
        <w:rPr>
          <w:rFonts w:ascii="Arial" w:hAnsi="Arial" w:cs="Arial"/>
          <w:sz w:val="24"/>
          <w:szCs w:val="24"/>
          <w:lang w:val="hr-HR"/>
        </w:rPr>
        <w:tab/>
      </w:r>
      <w:r w:rsidRPr="007A41D3">
        <w:rPr>
          <w:rFonts w:ascii="Arial" w:hAnsi="Arial" w:cs="Arial"/>
          <w:sz w:val="24"/>
          <w:szCs w:val="24"/>
          <w:lang w:val="hr-HR"/>
        </w:rPr>
        <w:tab/>
        <w:t xml:space="preserve">                                   </w:t>
      </w:r>
    </w:p>
    <w:p w14:paraId="064FFE84" w14:textId="77777777" w:rsidR="00C22B7E" w:rsidRPr="007A41D3" w:rsidRDefault="00C22B7E" w:rsidP="00C22B7E">
      <w:pPr>
        <w:jc w:val="right"/>
        <w:rPr>
          <w:rFonts w:ascii="Arial" w:hAnsi="Arial" w:cs="Arial"/>
          <w:sz w:val="24"/>
          <w:szCs w:val="24"/>
          <w:lang w:val="hr-HR"/>
        </w:rPr>
      </w:pPr>
    </w:p>
    <w:p w14:paraId="45E3BF55" w14:textId="77777777" w:rsidR="00C22B7E" w:rsidRPr="007A41D3" w:rsidRDefault="00C22B7E" w:rsidP="00C22B7E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7A41D3">
        <w:rPr>
          <w:rFonts w:ascii="Arial" w:hAnsi="Arial" w:cs="Arial"/>
          <w:sz w:val="24"/>
          <w:szCs w:val="24"/>
          <w:lang w:val="hr-HR"/>
        </w:rPr>
        <w:t>OPĆINSKO VIJEĆE OPĆINE BRTONIGLA - VERTENEGLIO</w:t>
      </w:r>
    </w:p>
    <w:p w14:paraId="4D2FEE41" w14:textId="77777777" w:rsidR="00C22B7E" w:rsidRPr="007A41D3" w:rsidRDefault="00C22B7E" w:rsidP="00C22B7E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7A41D3">
        <w:rPr>
          <w:rFonts w:ascii="Arial" w:hAnsi="Arial" w:cs="Arial"/>
          <w:sz w:val="24"/>
          <w:szCs w:val="24"/>
          <w:lang w:val="hr-HR"/>
        </w:rPr>
        <w:t>Predsjednik Općinskog vijeća</w:t>
      </w:r>
    </w:p>
    <w:p w14:paraId="42D40D4D" w14:textId="298F8C85" w:rsidR="00C22B7E" w:rsidRPr="007A41D3" w:rsidRDefault="00C22B7E" w:rsidP="00C22B7E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7A41D3">
        <w:rPr>
          <w:rFonts w:ascii="Arial" w:hAnsi="Arial" w:cs="Arial"/>
          <w:sz w:val="24"/>
          <w:szCs w:val="24"/>
          <w:lang w:val="hr-HR"/>
        </w:rPr>
        <w:t>Željko Ružić</w:t>
      </w:r>
      <w:r w:rsidR="003E115D">
        <w:rPr>
          <w:rFonts w:ascii="Arial" w:hAnsi="Arial" w:cs="Arial"/>
          <w:sz w:val="24"/>
          <w:szCs w:val="24"/>
          <w:lang w:val="hr-HR"/>
        </w:rPr>
        <w:t xml:space="preserve"> v.r.</w:t>
      </w:r>
    </w:p>
    <w:p w14:paraId="5C0F2D12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hr-HR"/>
        </w:rPr>
      </w:pPr>
      <w:r w:rsidRPr="007A41D3">
        <w:rPr>
          <w:rFonts w:ascii="Arial" w:hAnsi="Arial" w:cs="Arial"/>
          <w:sz w:val="24"/>
          <w:szCs w:val="24"/>
          <w:lang w:val="hr-HR"/>
        </w:rPr>
        <w:t>                                           </w:t>
      </w:r>
    </w:p>
    <w:p w14:paraId="155D5A28" w14:textId="3C134FF0" w:rsidR="00C22B7E" w:rsidRDefault="00C22B7E" w:rsidP="00B62FE0">
      <w:pPr>
        <w:rPr>
          <w:rFonts w:ascii="Arial" w:hAnsi="Arial" w:cs="Arial"/>
          <w:sz w:val="24"/>
          <w:szCs w:val="24"/>
          <w:lang w:val="it-IT"/>
        </w:rPr>
      </w:pPr>
    </w:p>
    <w:p w14:paraId="4BEE7D5C" w14:textId="174BFDBA" w:rsidR="003E115D" w:rsidRDefault="003E115D" w:rsidP="00B62FE0">
      <w:pPr>
        <w:rPr>
          <w:rFonts w:ascii="Arial" w:hAnsi="Arial" w:cs="Arial"/>
          <w:sz w:val="24"/>
          <w:szCs w:val="24"/>
          <w:lang w:val="it-IT"/>
        </w:rPr>
      </w:pPr>
    </w:p>
    <w:p w14:paraId="0E9FB6CC" w14:textId="20347C2A" w:rsidR="00C22B7E" w:rsidRPr="007A41D3" w:rsidRDefault="00C22B7E" w:rsidP="00B62FE0">
      <w:pPr>
        <w:rPr>
          <w:rFonts w:ascii="Arial" w:hAnsi="Arial" w:cs="Arial"/>
          <w:sz w:val="24"/>
          <w:szCs w:val="24"/>
          <w:lang w:val="it-IT"/>
        </w:rPr>
      </w:pPr>
    </w:p>
    <w:p w14:paraId="188C18BF" w14:textId="77777777" w:rsidR="00C22B7E" w:rsidRPr="007A41D3" w:rsidRDefault="00C22B7E" w:rsidP="00C45261">
      <w:pPr>
        <w:pStyle w:val="ListParagraph"/>
        <w:numPr>
          <w:ilvl w:val="0"/>
          <w:numId w:val="18"/>
        </w:numPr>
        <w:jc w:val="center"/>
        <w:rPr>
          <w:rFonts w:ascii="Arial" w:hAnsi="Arial" w:cs="Arial"/>
          <w:sz w:val="24"/>
          <w:szCs w:val="24"/>
          <w:lang w:val="it-IT"/>
        </w:rPr>
      </w:pPr>
    </w:p>
    <w:p w14:paraId="055152E9" w14:textId="45ECE16D" w:rsidR="00C22B7E" w:rsidRPr="007A41D3" w:rsidRDefault="00C22B7E" w:rsidP="00B62FE0">
      <w:pPr>
        <w:rPr>
          <w:rFonts w:ascii="Arial" w:hAnsi="Arial" w:cs="Arial"/>
          <w:sz w:val="24"/>
          <w:szCs w:val="24"/>
          <w:lang w:val="it-IT"/>
        </w:rPr>
      </w:pPr>
    </w:p>
    <w:p w14:paraId="600D8E9F" w14:textId="03254C26" w:rsidR="003E115D" w:rsidRDefault="003E115D" w:rsidP="00B62FE0">
      <w:pPr>
        <w:rPr>
          <w:rFonts w:ascii="Arial" w:hAnsi="Arial" w:cs="Arial"/>
          <w:sz w:val="24"/>
          <w:szCs w:val="24"/>
          <w:lang w:val="it-IT"/>
        </w:rPr>
      </w:pPr>
    </w:p>
    <w:p w14:paraId="48E704E0" w14:textId="61B2F29F" w:rsidR="003E115D" w:rsidRDefault="003E115D" w:rsidP="00B62FE0">
      <w:pPr>
        <w:rPr>
          <w:rFonts w:ascii="Arial" w:hAnsi="Arial" w:cs="Arial"/>
          <w:sz w:val="24"/>
          <w:szCs w:val="24"/>
          <w:lang w:val="it-IT"/>
        </w:rPr>
      </w:pPr>
    </w:p>
    <w:p w14:paraId="2912A829" w14:textId="4BCA0409" w:rsidR="003E115D" w:rsidRDefault="003E115D" w:rsidP="00B62FE0">
      <w:pPr>
        <w:rPr>
          <w:rFonts w:ascii="Arial" w:hAnsi="Arial" w:cs="Arial"/>
          <w:sz w:val="24"/>
          <w:szCs w:val="24"/>
          <w:lang w:val="it-IT"/>
        </w:rPr>
      </w:pPr>
    </w:p>
    <w:p w14:paraId="6A49C945" w14:textId="77777777" w:rsidR="00C22B7E" w:rsidRPr="007A41D3" w:rsidRDefault="00C22B7E" w:rsidP="00C22B7E">
      <w:pPr>
        <w:ind w:firstLine="360"/>
        <w:jc w:val="both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 xml:space="preserve">Na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temelju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članka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57.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stavka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3.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Zakona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porezu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dohodak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bookmarkStart w:id="10" w:name="_Hlk77145914"/>
      <w:r w:rsidRPr="007A41D3">
        <w:rPr>
          <w:rFonts w:ascii="Arial" w:hAnsi="Arial" w:cs="Arial"/>
          <w:sz w:val="24"/>
          <w:szCs w:val="24"/>
          <w:lang w:val="it-IT"/>
        </w:rPr>
        <w:t>(“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Narodne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novine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”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br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>. 115/</w:t>
      </w:r>
      <w:proofErr w:type="gramStart"/>
      <w:r w:rsidRPr="007A41D3">
        <w:rPr>
          <w:rFonts w:ascii="Arial" w:hAnsi="Arial" w:cs="Arial"/>
          <w:sz w:val="24"/>
          <w:szCs w:val="24"/>
          <w:lang w:val="it-IT"/>
        </w:rPr>
        <w:t>16,  106</w:t>
      </w:r>
      <w:proofErr w:type="gramEnd"/>
      <w:r w:rsidRPr="007A41D3">
        <w:rPr>
          <w:rFonts w:ascii="Arial" w:hAnsi="Arial" w:cs="Arial"/>
          <w:sz w:val="24"/>
          <w:szCs w:val="24"/>
          <w:lang w:val="it-IT"/>
        </w:rPr>
        <w:t xml:space="preserve">/18, 121/19, 32/20 i 138/20),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članka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2.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Pravilnika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paušalnom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oporezivanju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djelatnosti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iznajmljivanja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organiziranja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smještaja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turizmu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(„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Narodne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novine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”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br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. 1/19, 1/20 i 1/21) 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članka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38. </w:t>
      </w:r>
      <w:bookmarkStart w:id="11" w:name="_Hlk76561299"/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Statuta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Brtonigla - Verteneglio </w:t>
      </w:r>
      <w:bookmarkStart w:id="12" w:name="_Hlk77141855"/>
      <w:r w:rsidRPr="007A41D3">
        <w:rPr>
          <w:rFonts w:ascii="Arial" w:hAnsi="Arial" w:cs="Arial"/>
          <w:sz w:val="24"/>
          <w:szCs w:val="24"/>
          <w:lang w:val="it-IT"/>
        </w:rPr>
        <w:t>(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Službene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novine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Brtonigla - Verteneglio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br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. 03/18,03/21 i 07/21 –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pročišćeni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tekst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>)</w:t>
      </w:r>
      <w:bookmarkEnd w:id="10"/>
      <w:bookmarkEnd w:id="11"/>
      <w:bookmarkEnd w:id="12"/>
      <w:r w:rsidRPr="007A41D3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Općinsko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vijeće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Brtonigla-</w:t>
      </w:r>
      <w:proofErr w:type="gramStart"/>
      <w:r w:rsidRPr="007A41D3">
        <w:rPr>
          <w:rFonts w:ascii="Arial" w:hAnsi="Arial" w:cs="Arial"/>
          <w:sz w:val="24"/>
          <w:szCs w:val="24"/>
          <w:lang w:val="it-IT"/>
        </w:rPr>
        <w:t xml:space="preserve">Verteneglio 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na</w:t>
      </w:r>
      <w:proofErr w:type="spellEnd"/>
      <w:proofErr w:type="gram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svojoj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4.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sjednici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održanoj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dana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bookmarkStart w:id="13" w:name="_Hlk85025560"/>
      <w:r w:rsidRPr="007A41D3">
        <w:rPr>
          <w:rFonts w:ascii="Arial" w:hAnsi="Arial" w:cs="Arial"/>
          <w:sz w:val="24"/>
          <w:szCs w:val="24"/>
          <w:lang w:val="it-IT"/>
        </w:rPr>
        <w:t xml:space="preserve">12.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listopada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2021. godine</w:t>
      </w:r>
      <w:bookmarkEnd w:id="13"/>
      <w:r w:rsidRPr="007A41D3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donosi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slijedeću</w:t>
      </w:r>
      <w:proofErr w:type="spellEnd"/>
    </w:p>
    <w:p w14:paraId="2BBB3F7F" w14:textId="77777777" w:rsidR="00C22B7E" w:rsidRPr="007A41D3" w:rsidRDefault="00C22B7E" w:rsidP="00C22B7E">
      <w:pPr>
        <w:jc w:val="both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ab/>
      </w:r>
    </w:p>
    <w:p w14:paraId="497FC666" w14:textId="4A9015EE" w:rsidR="00C22B7E" w:rsidRPr="007A41D3" w:rsidRDefault="00C22B7E" w:rsidP="003E115D">
      <w:pPr>
        <w:pStyle w:val="Heading1"/>
        <w:numPr>
          <w:ilvl w:val="0"/>
          <w:numId w:val="0"/>
        </w:numPr>
        <w:jc w:val="center"/>
        <w:rPr>
          <w:rFonts w:ascii="Arial" w:hAnsi="Arial" w:cs="Arial"/>
        </w:rPr>
      </w:pPr>
      <w:r w:rsidRPr="007A41D3">
        <w:rPr>
          <w:rFonts w:ascii="Arial" w:hAnsi="Arial" w:cs="Arial"/>
        </w:rPr>
        <w:t>O D L U K U</w:t>
      </w:r>
    </w:p>
    <w:p w14:paraId="45EB1A09" w14:textId="77777777" w:rsidR="00C22B7E" w:rsidRPr="007A41D3" w:rsidRDefault="00C22B7E" w:rsidP="00C22B7E">
      <w:pPr>
        <w:jc w:val="center"/>
        <w:rPr>
          <w:rFonts w:ascii="Arial" w:hAnsi="Arial" w:cs="Arial"/>
          <w:b/>
          <w:iCs/>
          <w:sz w:val="24"/>
          <w:szCs w:val="24"/>
          <w:lang w:val="fi-FI"/>
        </w:rPr>
      </w:pPr>
      <w:bookmarkStart w:id="14" w:name="_Hlk533686076"/>
      <w:r w:rsidRPr="007A41D3">
        <w:rPr>
          <w:rFonts w:ascii="Arial" w:hAnsi="Arial" w:cs="Arial"/>
          <w:b/>
          <w:iCs/>
          <w:sz w:val="24"/>
          <w:szCs w:val="24"/>
          <w:lang w:val="fi-FI"/>
        </w:rPr>
        <w:t>o visini paušalnog poreza za djelatnosti iznajmljivanja i smještaja u turizmu</w:t>
      </w:r>
    </w:p>
    <w:p w14:paraId="6752A315" w14:textId="77777777" w:rsidR="00C22B7E" w:rsidRPr="007A41D3" w:rsidRDefault="00C22B7E" w:rsidP="00C22B7E">
      <w:pPr>
        <w:jc w:val="center"/>
        <w:rPr>
          <w:rFonts w:ascii="Arial" w:hAnsi="Arial" w:cs="Arial"/>
          <w:b/>
          <w:iCs/>
          <w:sz w:val="24"/>
          <w:szCs w:val="24"/>
          <w:lang w:val="fi-FI"/>
        </w:rPr>
      </w:pPr>
      <w:r w:rsidRPr="007A41D3">
        <w:rPr>
          <w:rFonts w:ascii="Arial" w:hAnsi="Arial" w:cs="Arial"/>
          <w:b/>
          <w:iCs/>
          <w:sz w:val="24"/>
          <w:szCs w:val="24"/>
          <w:lang w:val="fi-FI"/>
        </w:rPr>
        <w:t>na području Općine Brtonigla - Verteneglio</w:t>
      </w:r>
    </w:p>
    <w:bookmarkEnd w:id="14"/>
    <w:p w14:paraId="68475855" w14:textId="77777777" w:rsidR="00C22B7E" w:rsidRPr="007A41D3" w:rsidRDefault="00C22B7E" w:rsidP="00C22B7E">
      <w:pPr>
        <w:pStyle w:val="Heading1"/>
        <w:jc w:val="center"/>
        <w:rPr>
          <w:rFonts w:ascii="Arial" w:hAnsi="Arial" w:cs="Arial"/>
          <w:b w:val="0"/>
        </w:rPr>
      </w:pPr>
    </w:p>
    <w:p w14:paraId="1414B0D0" w14:textId="77777777" w:rsidR="00C22B7E" w:rsidRPr="007A41D3" w:rsidRDefault="00C22B7E" w:rsidP="00C22B7E">
      <w:pPr>
        <w:jc w:val="center"/>
        <w:rPr>
          <w:rFonts w:ascii="Arial" w:hAnsi="Arial" w:cs="Arial"/>
          <w:b/>
          <w:sz w:val="24"/>
          <w:szCs w:val="24"/>
        </w:rPr>
      </w:pPr>
      <w:proofErr w:type="spellStart"/>
      <w:r w:rsidRPr="007A41D3">
        <w:rPr>
          <w:rFonts w:ascii="Arial" w:hAnsi="Arial" w:cs="Arial"/>
          <w:b/>
          <w:sz w:val="24"/>
          <w:szCs w:val="24"/>
        </w:rPr>
        <w:t>Članak</w:t>
      </w:r>
      <w:proofErr w:type="spellEnd"/>
      <w:r w:rsidRPr="007A41D3">
        <w:rPr>
          <w:rFonts w:ascii="Arial" w:hAnsi="Arial" w:cs="Arial"/>
          <w:b/>
          <w:sz w:val="24"/>
          <w:szCs w:val="24"/>
        </w:rPr>
        <w:t xml:space="preserve"> 1.</w:t>
      </w:r>
    </w:p>
    <w:p w14:paraId="78CFDFAB" w14:textId="77777777" w:rsidR="00C22B7E" w:rsidRPr="007A41D3" w:rsidRDefault="00C22B7E" w:rsidP="00C22B7E">
      <w:pPr>
        <w:pStyle w:val="Default"/>
        <w:jc w:val="both"/>
        <w:rPr>
          <w:rFonts w:ascii="Arial" w:hAnsi="Arial" w:cs="Arial"/>
          <w:iCs/>
          <w:lang w:val="fi-FI"/>
        </w:rPr>
      </w:pPr>
      <w:r w:rsidRPr="007A41D3">
        <w:rPr>
          <w:rFonts w:ascii="Arial" w:hAnsi="Arial" w:cs="Arial"/>
          <w:lang w:val="en-AU"/>
        </w:rPr>
        <w:tab/>
      </w:r>
      <w:r w:rsidRPr="007A41D3">
        <w:rPr>
          <w:rFonts w:ascii="Arial" w:hAnsi="Arial" w:cs="Arial"/>
        </w:rPr>
        <w:t>Ovom Odlukom određuje se visina paušalnog poreza</w:t>
      </w:r>
      <w:r w:rsidRPr="007A41D3">
        <w:rPr>
          <w:rFonts w:ascii="Arial" w:hAnsi="Arial" w:cs="Arial"/>
          <w:iCs/>
          <w:lang w:val="fi-FI"/>
        </w:rPr>
        <w:t xml:space="preserve"> za djelatnosti iznajmljivanja i smještaja u turizmu koja se primjenjuje na porezne obveznike koji djelatnosti iznajmljivanja i smještaja u turizmu obavljaju na području Općine Brtonigla – Verteneglio. </w:t>
      </w:r>
    </w:p>
    <w:p w14:paraId="59C4A798" w14:textId="77777777" w:rsidR="00C22B7E" w:rsidRPr="007A41D3" w:rsidRDefault="00C22B7E" w:rsidP="00C22B7E">
      <w:pPr>
        <w:pStyle w:val="Default"/>
        <w:ind w:firstLine="708"/>
        <w:jc w:val="both"/>
        <w:rPr>
          <w:rFonts w:ascii="Arial" w:hAnsi="Arial" w:cs="Arial"/>
          <w:lang w:val="fi-FI"/>
        </w:rPr>
      </w:pPr>
      <w:r w:rsidRPr="007A41D3">
        <w:rPr>
          <w:rFonts w:ascii="Arial" w:hAnsi="Arial" w:cs="Arial"/>
          <w:iCs/>
          <w:lang w:val="fi-FI"/>
        </w:rPr>
        <w:t xml:space="preserve">Visina paušalnog poreza </w:t>
      </w:r>
      <w:bookmarkStart w:id="15" w:name="_Hlk77144653"/>
      <w:r w:rsidRPr="007A41D3">
        <w:rPr>
          <w:rFonts w:ascii="Arial" w:hAnsi="Arial" w:cs="Arial"/>
          <w:iCs/>
          <w:lang w:val="fi-FI"/>
        </w:rPr>
        <w:t xml:space="preserve">iz stavka 1. ovog članka </w:t>
      </w:r>
      <w:bookmarkEnd w:id="15"/>
      <w:r w:rsidRPr="007A41D3">
        <w:rPr>
          <w:rFonts w:ascii="Arial" w:hAnsi="Arial" w:cs="Arial"/>
          <w:iCs/>
          <w:lang w:val="fi-FI"/>
        </w:rPr>
        <w:t xml:space="preserve">određuje se </w:t>
      </w:r>
      <w:r w:rsidRPr="007A41D3">
        <w:rPr>
          <w:rFonts w:ascii="Arial" w:hAnsi="Arial" w:cs="Arial"/>
          <w:lang w:val="fi-FI"/>
        </w:rPr>
        <w:t xml:space="preserve">po krevetu </w:t>
      </w:r>
      <w:r w:rsidRPr="007A41D3">
        <w:rPr>
          <w:rFonts w:ascii="Arial" w:hAnsi="Arial" w:cs="Arial"/>
          <w:iCs/>
          <w:lang w:val="fi-FI"/>
        </w:rPr>
        <w:t xml:space="preserve">u sobama, apartmanima i kućama za odmor, smještajnoj jedinici u kampu i/ili kamp odmorištu, te smještajnoj jedinici u objektu za robinzonski smještaj koji se nalaze na području Općine Brtonigla-Verteneglio.                             </w:t>
      </w:r>
    </w:p>
    <w:p w14:paraId="685E5173" w14:textId="77777777" w:rsidR="00C22B7E" w:rsidRPr="007A41D3" w:rsidRDefault="00C22B7E" w:rsidP="00C22B7E">
      <w:pPr>
        <w:jc w:val="center"/>
        <w:rPr>
          <w:rFonts w:ascii="Arial" w:hAnsi="Arial" w:cs="Arial"/>
          <w:sz w:val="24"/>
          <w:szCs w:val="24"/>
          <w:lang w:val="fi-FI"/>
        </w:rPr>
      </w:pPr>
    </w:p>
    <w:p w14:paraId="0567A3D0" w14:textId="77777777" w:rsidR="00C22B7E" w:rsidRPr="007A41D3" w:rsidRDefault="00C22B7E" w:rsidP="00C22B7E">
      <w:pPr>
        <w:jc w:val="center"/>
        <w:rPr>
          <w:rFonts w:ascii="Arial" w:hAnsi="Arial" w:cs="Arial"/>
          <w:b/>
          <w:sz w:val="24"/>
          <w:szCs w:val="24"/>
          <w:lang w:val="fi-FI"/>
        </w:rPr>
      </w:pPr>
      <w:r w:rsidRPr="007A41D3">
        <w:rPr>
          <w:rFonts w:ascii="Arial" w:hAnsi="Arial" w:cs="Arial"/>
          <w:b/>
          <w:sz w:val="24"/>
          <w:szCs w:val="24"/>
          <w:lang w:val="fi-FI"/>
        </w:rPr>
        <w:t>Članak 2.</w:t>
      </w:r>
    </w:p>
    <w:p w14:paraId="74041FC7" w14:textId="77777777" w:rsidR="00C22B7E" w:rsidRPr="007A41D3" w:rsidRDefault="00C22B7E" w:rsidP="00C22B7E">
      <w:pPr>
        <w:ind w:firstLine="708"/>
        <w:jc w:val="both"/>
        <w:rPr>
          <w:rFonts w:ascii="Arial" w:hAnsi="Arial" w:cs="Arial"/>
          <w:iCs/>
          <w:sz w:val="24"/>
          <w:szCs w:val="24"/>
          <w:lang w:val="fi-FI"/>
        </w:rPr>
      </w:pPr>
      <w:r w:rsidRPr="007A41D3">
        <w:rPr>
          <w:rFonts w:ascii="Arial" w:hAnsi="Arial" w:cs="Arial"/>
          <w:iCs/>
          <w:sz w:val="24"/>
          <w:szCs w:val="24"/>
          <w:lang w:val="fi-FI"/>
        </w:rPr>
        <w:t>Visina paušalnog poreza iz članka 1. ove Odluke po krevetu u sobama, apartmanima i kućama za odmor</w:t>
      </w:r>
      <w:r w:rsidRPr="007A41D3">
        <w:rPr>
          <w:rFonts w:ascii="Arial" w:hAnsi="Arial" w:cs="Arial"/>
          <w:sz w:val="24"/>
          <w:szCs w:val="24"/>
          <w:lang w:val="fi-FI"/>
        </w:rPr>
        <w:t xml:space="preserve"> </w:t>
      </w:r>
      <w:r w:rsidRPr="007A41D3">
        <w:rPr>
          <w:rFonts w:ascii="Arial" w:hAnsi="Arial" w:cs="Arial"/>
          <w:iCs/>
          <w:sz w:val="24"/>
          <w:szCs w:val="24"/>
          <w:lang w:val="fi-FI"/>
        </w:rPr>
        <w:t xml:space="preserve">za sva naselja na području Općine Brtonigla-Verteneglio, </w:t>
      </w:r>
      <w:bookmarkStart w:id="16" w:name="_Hlk77144731"/>
      <w:bookmarkStart w:id="17" w:name="_Hlk77143886"/>
      <w:r w:rsidRPr="007A41D3">
        <w:rPr>
          <w:rFonts w:ascii="Arial" w:hAnsi="Arial" w:cs="Arial"/>
          <w:iCs/>
          <w:sz w:val="24"/>
          <w:szCs w:val="24"/>
          <w:lang w:val="fi-FI"/>
        </w:rPr>
        <w:t>utvrđuje</w:t>
      </w:r>
      <w:bookmarkEnd w:id="16"/>
      <w:r w:rsidRPr="007A41D3">
        <w:rPr>
          <w:rFonts w:ascii="Arial" w:hAnsi="Arial" w:cs="Arial"/>
          <w:iCs/>
          <w:sz w:val="24"/>
          <w:szCs w:val="24"/>
          <w:lang w:val="fi-FI"/>
        </w:rPr>
        <w:t xml:space="preserve"> se </w:t>
      </w:r>
      <w:bookmarkEnd w:id="17"/>
      <w:r w:rsidRPr="007A41D3">
        <w:rPr>
          <w:rFonts w:ascii="Arial" w:hAnsi="Arial" w:cs="Arial"/>
          <w:iCs/>
          <w:sz w:val="24"/>
          <w:szCs w:val="24"/>
          <w:lang w:val="fi-FI"/>
        </w:rPr>
        <w:t>u iznosu od 300,00 kn.</w:t>
      </w:r>
    </w:p>
    <w:p w14:paraId="5D43FE7E" w14:textId="77777777" w:rsidR="00C22B7E" w:rsidRPr="007A41D3" w:rsidRDefault="00C22B7E" w:rsidP="00C22B7E">
      <w:pPr>
        <w:jc w:val="both"/>
        <w:rPr>
          <w:rFonts w:ascii="Arial" w:hAnsi="Arial" w:cs="Arial"/>
          <w:iCs/>
          <w:sz w:val="24"/>
          <w:szCs w:val="24"/>
          <w:lang w:val="fi-FI"/>
        </w:rPr>
      </w:pPr>
      <w:r w:rsidRPr="007A41D3">
        <w:rPr>
          <w:rFonts w:ascii="Arial" w:hAnsi="Arial" w:cs="Arial"/>
          <w:sz w:val="24"/>
          <w:szCs w:val="24"/>
          <w:lang w:val="fi-FI"/>
        </w:rPr>
        <w:tab/>
      </w:r>
      <w:r w:rsidRPr="007A41D3">
        <w:rPr>
          <w:rFonts w:ascii="Arial" w:hAnsi="Arial" w:cs="Arial"/>
          <w:iCs/>
          <w:sz w:val="24"/>
          <w:szCs w:val="24"/>
          <w:lang w:val="fi-FI"/>
        </w:rPr>
        <w:t xml:space="preserve">Visina paušalnog poreza iz članka 1. ove Odluke po smještajnoj jedinici u kampu i/ili kamp-odmorištu za sva naselja na području Općine Brtonigla-Verteneglio, </w:t>
      </w:r>
      <w:bookmarkStart w:id="18" w:name="_Hlk77143905"/>
      <w:r w:rsidRPr="007A41D3">
        <w:rPr>
          <w:rFonts w:ascii="Arial" w:hAnsi="Arial" w:cs="Arial"/>
          <w:iCs/>
          <w:sz w:val="24"/>
          <w:szCs w:val="24"/>
          <w:lang w:val="fi-FI"/>
        </w:rPr>
        <w:t xml:space="preserve">utvrđuje se </w:t>
      </w:r>
      <w:bookmarkEnd w:id="18"/>
      <w:r w:rsidRPr="007A41D3">
        <w:rPr>
          <w:rFonts w:ascii="Arial" w:hAnsi="Arial" w:cs="Arial"/>
          <w:iCs/>
          <w:sz w:val="24"/>
          <w:szCs w:val="24"/>
          <w:lang w:val="fi-FI"/>
        </w:rPr>
        <w:t>u iznosu od 350,00 kn.</w:t>
      </w:r>
    </w:p>
    <w:p w14:paraId="14870284" w14:textId="77777777" w:rsidR="00C22B7E" w:rsidRPr="007A41D3" w:rsidRDefault="00C22B7E" w:rsidP="00C22B7E">
      <w:pPr>
        <w:ind w:firstLine="708"/>
        <w:jc w:val="both"/>
        <w:rPr>
          <w:rFonts w:ascii="Arial" w:hAnsi="Arial" w:cs="Arial"/>
          <w:iCs/>
          <w:sz w:val="24"/>
          <w:szCs w:val="24"/>
          <w:lang w:val="fi-FI"/>
        </w:rPr>
      </w:pPr>
      <w:r w:rsidRPr="007A41D3">
        <w:rPr>
          <w:rFonts w:ascii="Arial" w:hAnsi="Arial" w:cs="Arial"/>
          <w:iCs/>
          <w:sz w:val="24"/>
          <w:szCs w:val="24"/>
          <w:lang w:val="fi-FI"/>
        </w:rPr>
        <w:t xml:space="preserve">Visina paušalnog poreza iz članka 1. ove Odluke po smještajnoj jedinici </w:t>
      </w:r>
      <w:bookmarkStart w:id="19" w:name="_Hlk77151639"/>
      <w:r w:rsidRPr="007A41D3">
        <w:rPr>
          <w:rFonts w:ascii="Arial" w:hAnsi="Arial" w:cs="Arial"/>
          <w:iCs/>
          <w:sz w:val="24"/>
          <w:szCs w:val="24"/>
          <w:lang w:val="fi-FI"/>
        </w:rPr>
        <w:t>u objektu za robinzonski smještaj</w:t>
      </w:r>
      <w:bookmarkEnd w:id="19"/>
      <w:r w:rsidRPr="007A41D3">
        <w:rPr>
          <w:rFonts w:ascii="Arial" w:hAnsi="Arial" w:cs="Arial"/>
          <w:iCs/>
          <w:sz w:val="24"/>
          <w:szCs w:val="24"/>
          <w:lang w:val="fi-FI"/>
        </w:rPr>
        <w:t xml:space="preserve"> za sva naselja na području Općine Brtonigla-Verteneglio, utvrđuje se u iznosu od 350,00 kn.</w:t>
      </w:r>
    </w:p>
    <w:p w14:paraId="1A783428" w14:textId="77777777" w:rsidR="00C22B7E" w:rsidRPr="007A41D3" w:rsidRDefault="00C22B7E" w:rsidP="00C22B7E">
      <w:pPr>
        <w:jc w:val="center"/>
        <w:rPr>
          <w:rFonts w:ascii="Arial" w:hAnsi="Arial" w:cs="Arial"/>
          <w:sz w:val="24"/>
          <w:szCs w:val="24"/>
          <w:lang w:val="fi-FI"/>
        </w:rPr>
      </w:pPr>
    </w:p>
    <w:p w14:paraId="1075B0D6" w14:textId="77777777" w:rsidR="00C22B7E" w:rsidRPr="007A41D3" w:rsidRDefault="00C22B7E" w:rsidP="00C22B7E">
      <w:pPr>
        <w:jc w:val="center"/>
        <w:rPr>
          <w:rFonts w:ascii="Arial" w:hAnsi="Arial" w:cs="Arial"/>
          <w:b/>
          <w:sz w:val="24"/>
          <w:szCs w:val="24"/>
          <w:lang w:val="fi-FI"/>
        </w:rPr>
      </w:pPr>
      <w:r w:rsidRPr="007A41D3">
        <w:rPr>
          <w:rFonts w:ascii="Arial" w:hAnsi="Arial" w:cs="Arial"/>
          <w:b/>
          <w:sz w:val="24"/>
          <w:szCs w:val="24"/>
          <w:lang w:val="fi-FI"/>
        </w:rPr>
        <w:t>Članak 3.</w:t>
      </w:r>
    </w:p>
    <w:p w14:paraId="0E0DAE1A" w14:textId="77777777" w:rsidR="00C22B7E" w:rsidRPr="007A41D3" w:rsidRDefault="00C22B7E" w:rsidP="00C22B7E">
      <w:pPr>
        <w:ind w:firstLine="708"/>
        <w:jc w:val="both"/>
        <w:rPr>
          <w:rFonts w:ascii="Arial" w:hAnsi="Arial" w:cs="Arial"/>
          <w:sz w:val="24"/>
          <w:szCs w:val="24"/>
          <w:lang w:val="fi-FI"/>
        </w:rPr>
      </w:pPr>
      <w:r w:rsidRPr="007A41D3">
        <w:rPr>
          <w:rFonts w:ascii="Arial" w:hAnsi="Arial" w:cs="Arial"/>
          <w:sz w:val="24"/>
          <w:szCs w:val="24"/>
          <w:lang w:val="fi-FI"/>
        </w:rPr>
        <w:t xml:space="preserve">Stupanjem na snagu ove Odluke prestaje važiti </w:t>
      </w:r>
      <w:bookmarkStart w:id="20" w:name="_Hlk84228333"/>
      <w:r w:rsidRPr="007A41D3">
        <w:rPr>
          <w:rFonts w:ascii="Arial" w:hAnsi="Arial" w:cs="Arial"/>
          <w:sz w:val="24"/>
          <w:szCs w:val="24"/>
          <w:lang w:val="fi-FI"/>
        </w:rPr>
        <w:t xml:space="preserve">Odluka  </w:t>
      </w:r>
      <w:r w:rsidRPr="007A41D3">
        <w:rPr>
          <w:rFonts w:ascii="Arial" w:hAnsi="Arial" w:cs="Arial"/>
          <w:color w:val="000000"/>
          <w:sz w:val="24"/>
          <w:szCs w:val="24"/>
          <w:lang w:val="fi-FI"/>
        </w:rPr>
        <w:t>o visini paušalnog poreza po krevetu odnosno po smještajnom jedinici u kampu na području Općine Brtonigla - Verteneglio</w:t>
      </w:r>
      <w:r w:rsidRPr="007A41D3">
        <w:rPr>
          <w:rFonts w:ascii="Arial" w:hAnsi="Arial" w:cs="Arial"/>
          <w:sz w:val="24"/>
          <w:szCs w:val="24"/>
          <w:lang w:val="fi-FI"/>
        </w:rPr>
        <w:t xml:space="preserve"> (Službene novine Općine Brtonigla - Verteneglio br. 02/19)</w:t>
      </w:r>
      <w:bookmarkEnd w:id="20"/>
      <w:r w:rsidRPr="007A41D3">
        <w:rPr>
          <w:rFonts w:ascii="Arial" w:hAnsi="Arial" w:cs="Arial"/>
          <w:sz w:val="24"/>
          <w:szCs w:val="24"/>
          <w:lang w:val="fi-FI"/>
        </w:rPr>
        <w:t xml:space="preserve">. </w:t>
      </w:r>
    </w:p>
    <w:p w14:paraId="3DDCE34D" w14:textId="77777777" w:rsidR="00C22B7E" w:rsidRPr="007A41D3" w:rsidRDefault="00C22B7E" w:rsidP="00C22B7E">
      <w:pPr>
        <w:jc w:val="center"/>
        <w:rPr>
          <w:rFonts w:ascii="Arial" w:hAnsi="Arial" w:cs="Arial"/>
          <w:sz w:val="24"/>
          <w:szCs w:val="24"/>
          <w:lang w:val="fi-FI"/>
        </w:rPr>
      </w:pPr>
    </w:p>
    <w:p w14:paraId="5E08E23A" w14:textId="77777777" w:rsidR="00C22B7E" w:rsidRPr="007A41D3" w:rsidRDefault="00C22B7E" w:rsidP="00C22B7E">
      <w:pPr>
        <w:jc w:val="center"/>
        <w:rPr>
          <w:rFonts w:ascii="Arial" w:hAnsi="Arial" w:cs="Arial"/>
          <w:b/>
          <w:sz w:val="24"/>
          <w:szCs w:val="24"/>
          <w:lang w:val="fi-FI"/>
        </w:rPr>
      </w:pPr>
      <w:r w:rsidRPr="007A41D3">
        <w:rPr>
          <w:rFonts w:ascii="Arial" w:hAnsi="Arial" w:cs="Arial"/>
          <w:b/>
          <w:sz w:val="24"/>
          <w:szCs w:val="24"/>
          <w:lang w:val="fi-FI"/>
        </w:rPr>
        <w:t>Članak 4.</w:t>
      </w:r>
    </w:p>
    <w:p w14:paraId="15DBC26F" w14:textId="77777777" w:rsidR="00C22B7E" w:rsidRPr="007A41D3" w:rsidRDefault="00C22B7E" w:rsidP="00C22B7E">
      <w:pPr>
        <w:jc w:val="both"/>
        <w:rPr>
          <w:rFonts w:ascii="Arial" w:hAnsi="Arial" w:cs="Arial"/>
          <w:sz w:val="24"/>
          <w:szCs w:val="24"/>
          <w:lang w:val="fi-FI"/>
        </w:rPr>
      </w:pPr>
      <w:r w:rsidRPr="007A41D3">
        <w:rPr>
          <w:rFonts w:ascii="Arial" w:hAnsi="Arial" w:cs="Arial"/>
          <w:sz w:val="24"/>
          <w:szCs w:val="24"/>
          <w:lang w:val="fi-FI"/>
        </w:rPr>
        <w:tab/>
        <w:t>Ova Odluka objaviti će se u Službenim novinama Općine Brtonigla – Verteneglio, a stupa na snagu 01. siječnja 2022. godine.</w:t>
      </w:r>
    </w:p>
    <w:p w14:paraId="7A527A8A" w14:textId="77777777" w:rsidR="003E115D" w:rsidRPr="007A41D3" w:rsidRDefault="003E115D" w:rsidP="00C22B7E">
      <w:pPr>
        <w:jc w:val="both"/>
        <w:rPr>
          <w:rFonts w:ascii="Arial" w:hAnsi="Arial" w:cs="Arial"/>
          <w:sz w:val="24"/>
          <w:szCs w:val="24"/>
          <w:lang w:val="fi-FI"/>
        </w:rPr>
      </w:pPr>
    </w:p>
    <w:p w14:paraId="773F05BC" w14:textId="77777777" w:rsidR="00C22B7E" w:rsidRPr="007A41D3" w:rsidRDefault="00C22B7E" w:rsidP="00C22B7E">
      <w:pPr>
        <w:jc w:val="both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>KLASA: 415-01/21-10/01</w:t>
      </w:r>
    </w:p>
    <w:p w14:paraId="47CBEC0A" w14:textId="77777777" w:rsidR="00C22B7E" w:rsidRPr="007A41D3" w:rsidRDefault="00C22B7E" w:rsidP="00C22B7E">
      <w:pPr>
        <w:jc w:val="both"/>
        <w:rPr>
          <w:rFonts w:ascii="Arial" w:hAnsi="Arial" w:cs="Arial"/>
          <w:sz w:val="24"/>
          <w:szCs w:val="24"/>
          <w:lang w:val="it-IT"/>
        </w:rPr>
      </w:pPr>
      <w:bookmarkStart w:id="21" w:name="_Hlk76559307"/>
      <w:r w:rsidRPr="007A41D3">
        <w:rPr>
          <w:rFonts w:ascii="Arial" w:hAnsi="Arial" w:cs="Arial"/>
          <w:sz w:val="24"/>
          <w:szCs w:val="24"/>
          <w:lang w:val="it-IT"/>
        </w:rPr>
        <w:t xml:space="preserve">URBROJ: </w:t>
      </w:r>
      <w:bookmarkStart w:id="22" w:name="_Hlk83988704"/>
      <w:r w:rsidRPr="007A41D3">
        <w:rPr>
          <w:rFonts w:ascii="Arial" w:hAnsi="Arial" w:cs="Arial"/>
          <w:sz w:val="24"/>
          <w:szCs w:val="24"/>
          <w:lang w:val="it-IT"/>
        </w:rPr>
        <w:t>2105/04-01-21-</w:t>
      </w:r>
      <w:bookmarkEnd w:id="22"/>
      <w:r w:rsidRPr="007A41D3">
        <w:rPr>
          <w:rFonts w:ascii="Arial" w:hAnsi="Arial" w:cs="Arial"/>
          <w:sz w:val="24"/>
          <w:szCs w:val="24"/>
          <w:lang w:val="it-IT"/>
        </w:rPr>
        <w:t>8</w:t>
      </w:r>
    </w:p>
    <w:bookmarkEnd w:id="21"/>
    <w:p w14:paraId="70608CCF" w14:textId="4934068E" w:rsidR="003E115D" w:rsidRPr="007A41D3" w:rsidRDefault="00C22B7E" w:rsidP="00C22B7E">
      <w:pPr>
        <w:jc w:val="both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 xml:space="preserve">Brtonigla – Verteneglio, 12.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listopada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2021. godine</w:t>
      </w:r>
    </w:p>
    <w:p w14:paraId="13957598" w14:textId="77777777" w:rsidR="00C22B7E" w:rsidRPr="007A41D3" w:rsidRDefault="00C22B7E" w:rsidP="00C22B7E">
      <w:pPr>
        <w:jc w:val="center"/>
        <w:rPr>
          <w:rFonts w:ascii="Arial" w:hAnsi="Arial" w:cs="Arial"/>
          <w:sz w:val="24"/>
          <w:szCs w:val="24"/>
          <w:lang w:val="it-IT"/>
        </w:rPr>
      </w:pPr>
    </w:p>
    <w:p w14:paraId="67CD03C9" w14:textId="77777777" w:rsidR="00C22B7E" w:rsidRPr="007A41D3" w:rsidRDefault="00C22B7E" w:rsidP="00C22B7E">
      <w:pPr>
        <w:jc w:val="center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>OPĆINSKO VIJEĆE OPĆINE BRTONIGLA - VERTENEGLIO</w:t>
      </w:r>
    </w:p>
    <w:p w14:paraId="3F171F5E" w14:textId="77777777" w:rsidR="00C22B7E" w:rsidRPr="007A41D3" w:rsidRDefault="00C22B7E" w:rsidP="00C22B7E">
      <w:pPr>
        <w:jc w:val="center"/>
        <w:rPr>
          <w:rFonts w:ascii="Arial" w:hAnsi="Arial" w:cs="Arial"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Predsjednik</w:t>
      </w:r>
      <w:proofErr w:type="spellEnd"/>
    </w:p>
    <w:p w14:paraId="751B41D2" w14:textId="4629A060" w:rsidR="00C22B7E" w:rsidRDefault="00C22B7E" w:rsidP="00C22B7E">
      <w:pPr>
        <w:jc w:val="center"/>
        <w:rPr>
          <w:rFonts w:ascii="Arial" w:hAnsi="Arial" w:cs="Arial"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Željko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Ružić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r w:rsidR="003E115D">
        <w:rPr>
          <w:rFonts w:ascii="Arial" w:hAnsi="Arial" w:cs="Arial"/>
          <w:sz w:val="24"/>
          <w:szCs w:val="24"/>
          <w:lang w:val="it-IT"/>
        </w:rPr>
        <w:t>v.r.</w:t>
      </w:r>
    </w:p>
    <w:p w14:paraId="45FA63AF" w14:textId="31CEFE20" w:rsidR="003E115D" w:rsidRDefault="003E115D" w:rsidP="00C22B7E">
      <w:pPr>
        <w:jc w:val="center"/>
        <w:rPr>
          <w:rFonts w:ascii="Arial" w:hAnsi="Arial" w:cs="Arial"/>
          <w:sz w:val="24"/>
          <w:szCs w:val="24"/>
          <w:lang w:val="it-IT"/>
        </w:rPr>
      </w:pPr>
    </w:p>
    <w:p w14:paraId="6CF7EB63" w14:textId="77777777" w:rsidR="003E115D" w:rsidRPr="003E115D" w:rsidRDefault="003E115D" w:rsidP="003E115D">
      <w:pPr>
        <w:pStyle w:val="ListParagraph"/>
        <w:numPr>
          <w:ilvl w:val="0"/>
          <w:numId w:val="18"/>
        </w:numPr>
        <w:jc w:val="center"/>
        <w:rPr>
          <w:rFonts w:ascii="Arial" w:hAnsi="Arial" w:cs="Arial"/>
          <w:sz w:val="24"/>
          <w:szCs w:val="24"/>
          <w:lang w:val="it-IT"/>
        </w:rPr>
      </w:pPr>
    </w:p>
    <w:p w14:paraId="01395EC1" w14:textId="77777777" w:rsidR="00C22B7E" w:rsidRPr="003E115D" w:rsidRDefault="00C22B7E" w:rsidP="00C22B7E">
      <w:pPr>
        <w:rPr>
          <w:rFonts w:ascii="Arial" w:hAnsi="Arial" w:cs="Arial"/>
          <w:sz w:val="16"/>
          <w:szCs w:val="16"/>
          <w:lang w:val="it-IT"/>
        </w:rPr>
      </w:pPr>
      <w:r w:rsidRPr="003E115D">
        <w:rPr>
          <w:rFonts w:ascii="Arial" w:hAnsi="Arial" w:cs="Arial"/>
          <w:sz w:val="16"/>
          <w:szCs w:val="16"/>
          <w:lang w:val="it-IT"/>
        </w:rPr>
        <w:t>                                           </w:t>
      </w:r>
      <w:r w:rsidRPr="003E115D">
        <w:rPr>
          <w:rFonts w:ascii="Arial" w:hAnsi="Arial" w:cs="Arial"/>
          <w:sz w:val="16"/>
          <w:szCs w:val="16"/>
        </w:rPr>
        <w:fldChar w:fldCharType="begin"/>
      </w:r>
      <w:r w:rsidRPr="003E115D">
        <w:rPr>
          <w:rFonts w:ascii="Arial" w:hAnsi="Arial" w:cs="Arial"/>
          <w:sz w:val="16"/>
          <w:szCs w:val="16"/>
          <w:lang w:val="it-IT"/>
        </w:rPr>
        <w:instrText xml:space="preserve"> INCLUDEPICTURE "http://rizicna.azo.hr/iszo/images/grb_rh.jpg" \* MERGEFORMATINET </w:instrText>
      </w:r>
      <w:r w:rsidRPr="003E115D">
        <w:rPr>
          <w:rFonts w:ascii="Arial" w:hAnsi="Arial" w:cs="Arial"/>
          <w:sz w:val="16"/>
          <w:szCs w:val="16"/>
        </w:rPr>
        <w:fldChar w:fldCharType="separate"/>
      </w:r>
      <w:r w:rsidRPr="003E115D">
        <w:rPr>
          <w:rFonts w:ascii="Arial" w:hAnsi="Arial" w:cs="Arial"/>
          <w:sz w:val="16"/>
          <w:szCs w:val="16"/>
        </w:rPr>
        <w:fldChar w:fldCharType="begin"/>
      </w:r>
      <w:r w:rsidRPr="003E115D">
        <w:rPr>
          <w:rFonts w:ascii="Arial" w:hAnsi="Arial" w:cs="Arial"/>
          <w:sz w:val="16"/>
          <w:szCs w:val="16"/>
          <w:lang w:val="it-IT"/>
        </w:rPr>
        <w:instrText xml:space="preserve"> INCLUDEPICTURE  "http://rizicna.azo.hr/iszo/images/grb_rh.jpg" \* MERGEFORMATINET </w:instrText>
      </w:r>
      <w:r w:rsidRPr="003E115D">
        <w:rPr>
          <w:rFonts w:ascii="Arial" w:hAnsi="Arial" w:cs="Arial"/>
          <w:sz w:val="16"/>
          <w:szCs w:val="16"/>
        </w:rPr>
        <w:fldChar w:fldCharType="separate"/>
      </w:r>
      <w:r w:rsidRPr="003E115D">
        <w:rPr>
          <w:rFonts w:ascii="Arial" w:hAnsi="Arial" w:cs="Arial"/>
          <w:sz w:val="16"/>
          <w:szCs w:val="16"/>
        </w:rPr>
        <w:fldChar w:fldCharType="begin"/>
      </w:r>
      <w:r w:rsidRPr="003E115D">
        <w:rPr>
          <w:rFonts w:ascii="Arial" w:hAnsi="Arial" w:cs="Arial"/>
          <w:sz w:val="16"/>
          <w:szCs w:val="16"/>
          <w:lang w:val="it-IT"/>
        </w:rPr>
        <w:instrText xml:space="preserve"> INCLUDEPICTURE  "http://rizicna.azo.hr/iszo/images/grb_rh.jpg" \* MERGEFORMATINET </w:instrText>
      </w:r>
      <w:r w:rsidRPr="003E115D">
        <w:rPr>
          <w:rFonts w:ascii="Arial" w:hAnsi="Arial" w:cs="Arial"/>
          <w:sz w:val="16"/>
          <w:szCs w:val="16"/>
        </w:rPr>
        <w:fldChar w:fldCharType="separate"/>
      </w:r>
      <w:r w:rsidRPr="003E115D">
        <w:rPr>
          <w:rFonts w:ascii="Arial" w:hAnsi="Arial" w:cs="Arial"/>
          <w:sz w:val="16"/>
          <w:szCs w:val="16"/>
        </w:rPr>
        <w:fldChar w:fldCharType="begin"/>
      </w:r>
      <w:r w:rsidRPr="003E115D">
        <w:rPr>
          <w:rFonts w:ascii="Arial" w:hAnsi="Arial" w:cs="Arial"/>
          <w:sz w:val="16"/>
          <w:szCs w:val="16"/>
          <w:lang w:val="it-IT"/>
        </w:rPr>
        <w:instrText xml:space="preserve"> INCLUDEPICTURE  "http://rizicna.azo.hr/iszo/images/grb_rh.jpg" \* MERGEFORMATINET </w:instrText>
      </w:r>
      <w:r w:rsidRPr="003E115D">
        <w:rPr>
          <w:rFonts w:ascii="Arial" w:hAnsi="Arial" w:cs="Arial"/>
          <w:sz w:val="16"/>
          <w:szCs w:val="16"/>
        </w:rPr>
        <w:fldChar w:fldCharType="separate"/>
      </w:r>
      <w:r w:rsidRPr="003E115D">
        <w:rPr>
          <w:rFonts w:ascii="Arial" w:hAnsi="Arial" w:cs="Arial"/>
          <w:sz w:val="16"/>
          <w:szCs w:val="16"/>
        </w:rPr>
        <w:fldChar w:fldCharType="begin"/>
      </w:r>
      <w:r w:rsidRPr="003E115D">
        <w:rPr>
          <w:rFonts w:ascii="Arial" w:hAnsi="Arial" w:cs="Arial"/>
          <w:sz w:val="16"/>
          <w:szCs w:val="16"/>
          <w:lang w:val="it-IT"/>
        </w:rPr>
        <w:instrText xml:space="preserve"> INCLUDEPICTURE  "http://rizicna.azo.hr/iszo/images/grb_rh.jpg" \* MERGEFORMATINET </w:instrText>
      </w:r>
      <w:r w:rsidRPr="003E115D">
        <w:rPr>
          <w:rFonts w:ascii="Arial" w:hAnsi="Arial" w:cs="Arial"/>
          <w:sz w:val="16"/>
          <w:szCs w:val="16"/>
        </w:rPr>
        <w:fldChar w:fldCharType="separate"/>
      </w:r>
      <w:r w:rsidRPr="003E115D">
        <w:rPr>
          <w:rFonts w:ascii="Arial" w:hAnsi="Arial" w:cs="Arial"/>
          <w:sz w:val="16"/>
          <w:szCs w:val="16"/>
        </w:rPr>
        <w:fldChar w:fldCharType="begin"/>
      </w:r>
      <w:r w:rsidRPr="003E115D">
        <w:rPr>
          <w:rFonts w:ascii="Arial" w:hAnsi="Arial" w:cs="Arial"/>
          <w:sz w:val="16"/>
          <w:szCs w:val="16"/>
          <w:lang w:val="it-IT"/>
        </w:rPr>
        <w:instrText xml:space="preserve"> INCLUDEPICTURE  "http://rizicna.azo.hr/iszo/images/grb_rh.jpg" \* MERGEFORMATINET </w:instrText>
      </w:r>
      <w:r w:rsidRPr="003E115D">
        <w:rPr>
          <w:rFonts w:ascii="Arial" w:hAnsi="Arial" w:cs="Arial"/>
          <w:sz w:val="16"/>
          <w:szCs w:val="16"/>
        </w:rPr>
        <w:fldChar w:fldCharType="separate"/>
      </w:r>
      <w:r w:rsidRPr="003E115D">
        <w:rPr>
          <w:rFonts w:ascii="Arial" w:hAnsi="Arial" w:cs="Arial"/>
          <w:sz w:val="16"/>
          <w:szCs w:val="16"/>
        </w:rPr>
        <w:fldChar w:fldCharType="begin"/>
      </w:r>
      <w:r w:rsidRPr="003E115D">
        <w:rPr>
          <w:rFonts w:ascii="Arial" w:hAnsi="Arial" w:cs="Arial"/>
          <w:sz w:val="16"/>
          <w:szCs w:val="16"/>
          <w:lang w:val="it-IT"/>
        </w:rPr>
        <w:instrText xml:space="preserve"> INCLUDEPICTURE  "http://rizicna.azo.hr/iszo/images/grb_rh.jpg" \* MERGEFORMATINET </w:instrText>
      </w:r>
      <w:r w:rsidRPr="003E115D">
        <w:rPr>
          <w:rFonts w:ascii="Arial" w:hAnsi="Arial" w:cs="Arial"/>
          <w:sz w:val="16"/>
          <w:szCs w:val="16"/>
        </w:rPr>
        <w:fldChar w:fldCharType="separate"/>
      </w:r>
      <w:r w:rsidRPr="003E115D">
        <w:rPr>
          <w:rFonts w:ascii="Arial" w:hAnsi="Arial" w:cs="Arial"/>
          <w:sz w:val="16"/>
          <w:szCs w:val="16"/>
        </w:rPr>
        <w:fldChar w:fldCharType="begin"/>
      </w:r>
      <w:r w:rsidRPr="003E115D">
        <w:rPr>
          <w:rFonts w:ascii="Arial" w:hAnsi="Arial" w:cs="Arial"/>
          <w:sz w:val="16"/>
          <w:szCs w:val="16"/>
          <w:lang w:val="it-IT"/>
        </w:rPr>
        <w:instrText xml:space="preserve"> INCLUDEPICTURE  "http://rizicna.azo.hr/iszo/images/grb_rh.jpg" \* MERGEFORMATINET </w:instrText>
      </w:r>
      <w:r w:rsidRPr="003E115D">
        <w:rPr>
          <w:rFonts w:ascii="Arial" w:hAnsi="Arial" w:cs="Arial"/>
          <w:sz w:val="16"/>
          <w:szCs w:val="16"/>
        </w:rPr>
        <w:fldChar w:fldCharType="separate"/>
      </w:r>
      <w:r w:rsidRPr="003E115D">
        <w:rPr>
          <w:rFonts w:ascii="Arial" w:hAnsi="Arial" w:cs="Arial"/>
          <w:sz w:val="16"/>
          <w:szCs w:val="16"/>
        </w:rPr>
        <w:fldChar w:fldCharType="begin"/>
      </w:r>
      <w:r w:rsidRPr="003E115D">
        <w:rPr>
          <w:rFonts w:ascii="Arial" w:hAnsi="Arial" w:cs="Arial"/>
          <w:sz w:val="16"/>
          <w:szCs w:val="16"/>
          <w:lang w:val="it-IT"/>
        </w:rPr>
        <w:instrText xml:space="preserve"> INCLUDEPICTURE  "http://rizicna.azo.hr/iszo/images/grb_rh.jpg" \* MERGEFORMATINET </w:instrText>
      </w:r>
      <w:r w:rsidRPr="003E115D">
        <w:rPr>
          <w:rFonts w:ascii="Arial" w:hAnsi="Arial" w:cs="Arial"/>
          <w:sz w:val="16"/>
          <w:szCs w:val="16"/>
        </w:rPr>
        <w:fldChar w:fldCharType="separate"/>
      </w:r>
      <w:r w:rsidRPr="003E115D">
        <w:rPr>
          <w:rFonts w:ascii="Arial" w:hAnsi="Arial" w:cs="Arial"/>
          <w:sz w:val="16"/>
          <w:szCs w:val="16"/>
        </w:rPr>
        <w:fldChar w:fldCharType="begin"/>
      </w:r>
      <w:r w:rsidRPr="003E115D">
        <w:rPr>
          <w:rFonts w:ascii="Arial" w:hAnsi="Arial" w:cs="Arial"/>
          <w:sz w:val="16"/>
          <w:szCs w:val="16"/>
          <w:lang w:val="it-IT"/>
        </w:rPr>
        <w:instrText xml:space="preserve"> INCLUDEPICTURE  "http://rizicna.azo.hr/iszo/images/grb_rh.jpg" \* MERGEFORMATINET </w:instrText>
      </w:r>
      <w:r w:rsidRPr="003E115D">
        <w:rPr>
          <w:rFonts w:ascii="Arial" w:hAnsi="Arial" w:cs="Arial"/>
          <w:sz w:val="16"/>
          <w:szCs w:val="16"/>
        </w:rPr>
        <w:fldChar w:fldCharType="separate"/>
      </w:r>
      <w:r w:rsidRPr="003E115D">
        <w:rPr>
          <w:rFonts w:ascii="Arial" w:hAnsi="Arial" w:cs="Arial"/>
          <w:sz w:val="16"/>
          <w:szCs w:val="16"/>
        </w:rPr>
        <w:fldChar w:fldCharType="begin"/>
      </w:r>
      <w:r w:rsidRPr="003E115D">
        <w:rPr>
          <w:rFonts w:ascii="Arial" w:hAnsi="Arial" w:cs="Arial"/>
          <w:sz w:val="16"/>
          <w:szCs w:val="16"/>
          <w:lang w:val="it-IT"/>
        </w:rPr>
        <w:instrText xml:space="preserve"> INCLUDEPICTURE  "http://rizicna.azo.hr/iszo/images/grb_rh.jpg" \* MERGEFORMATINET </w:instrText>
      </w:r>
      <w:r w:rsidRPr="003E115D">
        <w:rPr>
          <w:rFonts w:ascii="Arial" w:hAnsi="Arial" w:cs="Arial"/>
          <w:sz w:val="16"/>
          <w:szCs w:val="16"/>
        </w:rPr>
        <w:fldChar w:fldCharType="separate"/>
      </w:r>
      <w:r w:rsidRPr="003E115D">
        <w:rPr>
          <w:rFonts w:ascii="Arial" w:hAnsi="Arial" w:cs="Arial"/>
          <w:sz w:val="16"/>
          <w:szCs w:val="16"/>
        </w:rPr>
        <w:fldChar w:fldCharType="begin"/>
      </w:r>
      <w:r w:rsidRPr="003E115D">
        <w:rPr>
          <w:rFonts w:ascii="Arial" w:hAnsi="Arial" w:cs="Arial"/>
          <w:sz w:val="16"/>
          <w:szCs w:val="16"/>
          <w:lang w:val="it-IT"/>
        </w:rPr>
        <w:instrText xml:space="preserve"> INCLUDEPICTURE  "http://rizicna.azo.hr/iszo/images/grb_rh.jpg" \* MERGEFORMATINET </w:instrText>
      </w:r>
      <w:r w:rsidRPr="003E115D">
        <w:rPr>
          <w:rFonts w:ascii="Arial" w:hAnsi="Arial" w:cs="Arial"/>
          <w:sz w:val="16"/>
          <w:szCs w:val="16"/>
        </w:rPr>
        <w:fldChar w:fldCharType="separate"/>
      </w:r>
      <w:r w:rsidR="00622052">
        <w:rPr>
          <w:rFonts w:ascii="Arial" w:hAnsi="Arial" w:cs="Arial"/>
          <w:sz w:val="16"/>
          <w:szCs w:val="16"/>
        </w:rPr>
        <w:fldChar w:fldCharType="begin"/>
      </w:r>
      <w:r w:rsidR="00622052">
        <w:rPr>
          <w:rFonts w:ascii="Arial" w:hAnsi="Arial" w:cs="Arial"/>
          <w:sz w:val="16"/>
          <w:szCs w:val="16"/>
        </w:rPr>
        <w:instrText xml:space="preserve"> INCLUDEPICTURE  "http://rizicna.azo.hr/iszo/images/grb_rh.jpg" \* MERGEFORMATINET </w:instrText>
      </w:r>
      <w:r w:rsidR="00622052">
        <w:rPr>
          <w:rFonts w:ascii="Arial" w:hAnsi="Arial" w:cs="Arial"/>
          <w:sz w:val="16"/>
          <w:szCs w:val="16"/>
        </w:rPr>
        <w:fldChar w:fldCharType="separate"/>
      </w:r>
      <w:r w:rsidR="008C53C9">
        <w:rPr>
          <w:rFonts w:ascii="Arial" w:hAnsi="Arial" w:cs="Arial"/>
          <w:sz w:val="16"/>
          <w:szCs w:val="16"/>
        </w:rPr>
        <w:fldChar w:fldCharType="begin"/>
      </w:r>
      <w:r w:rsidR="008C53C9">
        <w:rPr>
          <w:rFonts w:ascii="Arial" w:hAnsi="Arial" w:cs="Arial"/>
          <w:sz w:val="16"/>
          <w:szCs w:val="16"/>
        </w:rPr>
        <w:instrText xml:space="preserve"> </w:instrText>
      </w:r>
      <w:r w:rsidR="008C53C9">
        <w:rPr>
          <w:rFonts w:ascii="Arial" w:hAnsi="Arial" w:cs="Arial"/>
          <w:sz w:val="16"/>
          <w:szCs w:val="16"/>
        </w:rPr>
        <w:instrText>INCLUDEPICTURE  "http://rizicna.azo.hr/iszo/images/grb_rh.jpg" \* MERGEFORMATINET</w:instrText>
      </w:r>
      <w:r w:rsidR="008C53C9">
        <w:rPr>
          <w:rFonts w:ascii="Arial" w:hAnsi="Arial" w:cs="Arial"/>
          <w:sz w:val="16"/>
          <w:szCs w:val="16"/>
        </w:rPr>
        <w:instrText xml:space="preserve"> </w:instrText>
      </w:r>
      <w:r w:rsidR="008C53C9">
        <w:rPr>
          <w:rFonts w:ascii="Arial" w:hAnsi="Arial" w:cs="Arial"/>
          <w:sz w:val="16"/>
          <w:szCs w:val="16"/>
        </w:rPr>
        <w:fldChar w:fldCharType="separate"/>
      </w:r>
      <w:r w:rsidR="008C53C9">
        <w:rPr>
          <w:rFonts w:ascii="Arial" w:hAnsi="Arial" w:cs="Arial"/>
          <w:sz w:val="16"/>
          <w:szCs w:val="16"/>
        </w:rPr>
        <w:pict w14:anchorId="3ECAB2C7">
          <v:shape id="_x0000_i1030" type="#_x0000_t75" style="width:18.25pt;height:21.85pt">
            <v:imagedata r:id="rId37" r:href="rId38"/>
          </v:shape>
        </w:pict>
      </w:r>
      <w:r w:rsidR="008C53C9">
        <w:rPr>
          <w:rFonts w:ascii="Arial" w:hAnsi="Arial" w:cs="Arial"/>
          <w:sz w:val="16"/>
          <w:szCs w:val="16"/>
        </w:rPr>
        <w:fldChar w:fldCharType="end"/>
      </w:r>
      <w:r w:rsidR="00622052">
        <w:rPr>
          <w:rFonts w:ascii="Arial" w:hAnsi="Arial" w:cs="Arial"/>
          <w:sz w:val="16"/>
          <w:szCs w:val="16"/>
        </w:rPr>
        <w:fldChar w:fldCharType="end"/>
      </w:r>
      <w:r w:rsidRPr="003E115D">
        <w:rPr>
          <w:rFonts w:ascii="Arial" w:hAnsi="Arial" w:cs="Arial"/>
          <w:sz w:val="16"/>
          <w:szCs w:val="16"/>
        </w:rPr>
        <w:fldChar w:fldCharType="end"/>
      </w:r>
      <w:r w:rsidRPr="003E115D">
        <w:rPr>
          <w:rFonts w:ascii="Arial" w:hAnsi="Arial" w:cs="Arial"/>
          <w:sz w:val="16"/>
          <w:szCs w:val="16"/>
        </w:rPr>
        <w:fldChar w:fldCharType="end"/>
      </w:r>
      <w:r w:rsidRPr="003E115D">
        <w:rPr>
          <w:rFonts w:ascii="Arial" w:hAnsi="Arial" w:cs="Arial"/>
          <w:sz w:val="16"/>
          <w:szCs w:val="16"/>
        </w:rPr>
        <w:fldChar w:fldCharType="end"/>
      </w:r>
      <w:r w:rsidRPr="003E115D">
        <w:rPr>
          <w:rFonts w:ascii="Arial" w:hAnsi="Arial" w:cs="Arial"/>
          <w:sz w:val="16"/>
          <w:szCs w:val="16"/>
        </w:rPr>
        <w:fldChar w:fldCharType="end"/>
      </w:r>
      <w:r w:rsidRPr="003E115D">
        <w:rPr>
          <w:rFonts w:ascii="Arial" w:hAnsi="Arial" w:cs="Arial"/>
          <w:sz w:val="16"/>
          <w:szCs w:val="16"/>
        </w:rPr>
        <w:fldChar w:fldCharType="end"/>
      </w:r>
      <w:r w:rsidRPr="003E115D">
        <w:rPr>
          <w:rFonts w:ascii="Arial" w:hAnsi="Arial" w:cs="Arial"/>
          <w:sz w:val="16"/>
          <w:szCs w:val="16"/>
        </w:rPr>
        <w:fldChar w:fldCharType="end"/>
      </w:r>
      <w:r w:rsidRPr="003E115D">
        <w:rPr>
          <w:rFonts w:ascii="Arial" w:hAnsi="Arial" w:cs="Arial"/>
          <w:sz w:val="16"/>
          <w:szCs w:val="16"/>
        </w:rPr>
        <w:fldChar w:fldCharType="end"/>
      </w:r>
      <w:r w:rsidRPr="003E115D">
        <w:rPr>
          <w:rFonts w:ascii="Arial" w:hAnsi="Arial" w:cs="Arial"/>
          <w:sz w:val="16"/>
          <w:szCs w:val="16"/>
        </w:rPr>
        <w:fldChar w:fldCharType="end"/>
      </w:r>
      <w:r w:rsidRPr="003E115D">
        <w:rPr>
          <w:rFonts w:ascii="Arial" w:hAnsi="Arial" w:cs="Arial"/>
          <w:sz w:val="16"/>
          <w:szCs w:val="16"/>
        </w:rPr>
        <w:fldChar w:fldCharType="end"/>
      </w:r>
      <w:r w:rsidRPr="003E115D">
        <w:rPr>
          <w:rFonts w:ascii="Arial" w:hAnsi="Arial" w:cs="Arial"/>
          <w:sz w:val="16"/>
          <w:szCs w:val="16"/>
        </w:rPr>
        <w:fldChar w:fldCharType="end"/>
      </w:r>
      <w:r w:rsidRPr="003E115D">
        <w:rPr>
          <w:rFonts w:ascii="Arial" w:hAnsi="Arial" w:cs="Arial"/>
          <w:sz w:val="16"/>
          <w:szCs w:val="16"/>
        </w:rPr>
        <w:fldChar w:fldCharType="end"/>
      </w:r>
      <w:r w:rsidRPr="003E115D">
        <w:rPr>
          <w:rFonts w:ascii="Arial" w:hAnsi="Arial" w:cs="Arial"/>
          <w:sz w:val="16"/>
          <w:szCs w:val="16"/>
        </w:rPr>
        <w:fldChar w:fldCharType="end"/>
      </w:r>
    </w:p>
    <w:p w14:paraId="10F4B927" w14:textId="77777777" w:rsidR="00C22B7E" w:rsidRPr="003E115D" w:rsidRDefault="00C22B7E" w:rsidP="00C22B7E">
      <w:pPr>
        <w:ind w:left="142"/>
        <w:rPr>
          <w:rFonts w:ascii="Arial" w:hAnsi="Arial" w:cs="Arial"/>
          <w:sz w:val="16"/>
          <w:szCs w:val="16"/>
          <w:lang w:val="it-IT"/>
        </w:rPr>
      </w:pPr>
      <w:r w:rsidRPr="003E115D">
        <w:rPr>
          <w:rFonts w:ascii="Arial" w:hAnsi="Arial" w:cs="Arial"/>
          <w:sz w:val="16"/>
          <w:szCs w:val="16"/>
          <w:lang w:val="it-IT"/>
        </w:rPr>
        <w:t xml:space="preserve"> REPUBLIKA HRVATSKA - REPUBBLICA DI CROAZIA</w:t>
      </w:r>
    </w:p>
    <w:p w14:paraId="176FD900" w14:textId="77777777" w:rsidR="00C22B7E" w:rsidRPr="003E115D" w:rsidRDefault="00C22B7E" w:rsidP="00C22B7E">
      <w:pPr>
        <w:ind w:left="142"/>
        <w:rPr>
          <w:rFonts w:ascii="Arial" w:hAnsi="Arial" w:cs="Arial"/>
          <w:sz w:val="16"/>
          <w:szCs w:val="16"/>
          <w:lang w:val="it-IT"/>
        </w:rPr>
      </w:pPr>
      <w:r w:rsidRPr="003E115D">
        <w:rPr>
          <w:rFonts w:ascii="Arial" w:hAnsi="Arial" w:cs="Arial"/>
          <w:noProof/>
          <w:sz w:val="16"/>
          <w:szCs w:val="16"/>
        </w:rPr>
        <w:drawing>
          <wp:anchor distT="0" distB="0" distL="114300" distR="114300" simplePos="0" relativeHeight="251663360" behindDoc="0" locked="0" layoutInCell="1" allowOverlap="1" wp14:anchorId="37761D64" wp14:editId="49526888">
            <wp:simplePos x="0" y="0"/>
            <wp:positionH relativeFrom="column">
              <wp:posOffset>-302260</wp:posOffset>
            </wp:positionH>
            <wp:positionV relativeFrom="paragraph">
              <wp:posOffset>61595</wp:posOffset>
            </wp:positionV>
            <wp:extent cx="293370" cy="301625"/>
            <wp:effectExtent l="0" t="0" r="0" b="317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70" cy="301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E115D">
        <w:rPr>
          <w:rFonts w:ascii="Arial" w:hAnsi="Arial" w:cs="Arial"/>
          <w:sz w:val="16"/>
          <w:szCs w:val="16"/>
          <w:lang w:val="it-IT"/>
        </w:rPr>
        <w:t xml:space="preserve">ISTARSKA ŽUPANIJA - REGIONE ISTRIANA </w:t>
      </w:r>
    </w:p>
    <w:p w14:paraId="38E48D16" w14:textId="77777777" w:rsidR="00C22B7E" w:rsidRPr="003E115D" w:rsidRDefault="00C22B7E" w:rsidP="00C22B7E">
      <w:pPr>
        <w:ind w:left="142"/>
        <w:rPr>
          <w:rFonts w:ascii="Arial" w:hAnsi="Arial" w:cs="Arial"/>
          <w:sz w:val="16"/>
          <w:szCs w:val="16"/>
          <w:lang w:val="it-IT"/>
        </w:rPr>
      </w:pPr>
      <w:proofErr w:type="spellStart"/>
      <w:r w:rsidRPr="003E115D">
        <w:rPr>
          <w:rFonts w:ascii="Arial" w:hAnsi="Arial" w:cs="Arial"/>
          <w:sz w:val="16"/>
          <w:szCs w:val="16"/>
          <w:lang w:val="it-IT"/>
        </w:rPr>
        <w:t>Općina</w:t>
      </w:r>
      <w:proofErr w:type="spellEnd"/>
      <w:r w:rsidRPr="003E115D">
        <w:rPr>
          <w:rFonts w:ascii="Arial" w:hAnsi="Arial" w:cs="Arial"/>
          <w:sz w:val="16"/>
          <w:szCs w:val="16"/>
          <w:lang w:val="it-IT"/>
        </w:rPr>
        <w:t xml:space="preserve"> Brtonigla - Verteneglio</w:t>
      </w:r>
    </w:p>
    <w:p w14:paraId="33054A0A" w14:textId="77777777" w:rsidR="00C22B7E" w:rsidRPr="003E115D" w:rsidRDefault="00C22B7E" w:rsidP="00C22B7E">
      <w:pPr>
        <w:ind w:left="142"/>
        <w:rPr>
          <w:rFonts w:ascii="Arial" w:hAnsi="Arial" w:cs="Arial"/>
          <w:sz w:val="16"/>
          <w:szCs w:val="16"/>
          <w:lang w:val="it-IT"/>
        </w:rPr>
      </w:pPr>
      <w:r w:rsidRPr="003E115D">
        <w:rPr>
          <w:rFonts w:ascii="Arial" w:hAnsi="Arial" w:cs="Arial"/>
          <w:sz w:val="16"/>
          <w:szCs w:val="16"/>
          <w:lang w:val="it-IT"/>
        </w:rPr>
        <w:t xml:space="preserve">OPĆINSKO VIJEĆE – CONSIGLIO COMUNALE </w:t>
      </w:r>
    </w:p>
    <w:p w14:paraId="6CF636E6" w14:textId="77777777" w:rsidR="00C22B7E" w:rsidRPr="003E115D" w:rsidRDefault="00C22B7E" w:rsidP="00C22B7E">
      <w:pPr>
        <w:ind w:left="142"/>
        <w:rPr>
          <w:rFonts w:ascii="Arial" w:hAnsi="Arial" w:cs="Arial"/>
          <w:sz w:val="16"/>
          <w:szCs w:val="16"/>
          <w:lang w:val="it-IT"/>
        </w:rPr>
      </w:pPr>
      <w:r w:rsidRPr="003E115D">
        <w:rPr>
          <w:rFonts w:ascii="Arial" w:hAnsi="Arial" w:cs="Arial"/>
          <w:sz w:val="16"/>
          <w:szCs w:val="16"/>
          <w:lang w:val="it-IT"/>
        </w:rPr>
        <w:t xml:space="preserve"> 52474 Brtonigla – Verteneglio, </w:t>
      </w:r>
      <w:proofErr w:type="spellStart"/>
      <w:r w:rsidRPr="003E115D">
        <w:rPr>
          <w:rFonts w:ascii="Arial" w:hAnsi="Arial" w:cs="Arial"/>
          <w:sz w:val="16"/>
          <w:szCs w:val="16"/>
          <w:lang w:val="it-IT"/>
        </w:rPr>
        <w:t>Trg</w:t>
      </w:r>
      <w:proofErr w:type="spellEnd"/>
      <w:r w:rsidRPr="003E115D">
        <w:rPr>
          <w:rFonts w:ascii="Arial" w:hAnsi="Arial" w:cs="Arial"/>
          <w:sz w:val="16"/>
          <w:szCs w:val="16"/>
          <w:lang w:val="it-IT"/>
        </w:rPr>
        <w:t xml:space="preserve"> </w:t>
      </w:r>
      <w:proofErr w:type="spellStart"/>
      <w:r w:rsidRPr="003E115D">
        <w:rPr>
          <w:rFonts w:ascii="Arial" w:hAnsi="Arial" w:cs="Arial"/>
          <w:sz w:val="16"/>
          <w:szCs w:val="16"/>
          <w:lang w:val="it-IT"/>
        </w:rPr>
        <w:t>Sv</w:t>
      </w:r>
      <w:proofErr w:type="spellEnd"/>
      <w:r w:rsidRPr="003E115D">
        <w:rPr>
          <w:rFonts w:ascii="Arial" w:hAnsi="Arial" w:cs="Arial"/>
          <w:sz w:val="16"/>
          <w:szCs w:val="16"/>
          <w:lang w:val="it-IT"/>
        </w:rPr>
        <w:t xml:space="preserve">. </w:t>
      </w:r>
      <w:proofErr w:type="spellStart"/>
      <w:r w:rsidRPr="003E115D">
        <w:rPr>
          <w:rFonts w:ascii="Arial" w:hAnsi="Arial" w:cs="Arial"/>
          <w:sz w:val="16"/>
          <w:szCs w:val="16"/>
          <w:lang w:val="it-IT"/>
        </w:rPr>
        <w:t>Zenona</w:t>
      </w:r>
      <w:proofErr w:type="spellEnd"/>
      <w:r w:rsidRPr="003E115D">
        <w:rPr>
          <w:rFonts w:ascii="Arial" w:hAnsi="Arial" w:cs="Arial"/>
          <w:sz w:val="16"/>
          <w:szCs w:val="16"/>
          <w:lang w:val="it-IT"/>
        </w:rPr>
        <w:t xml:space="preserve"> / Piazza S. Zenone 1</w:t>
      </w:r>
    </w:p>
    <w:p w14:paraId="3CA50A85" w14:textId="77777777" w:rsidR="00C22B7E" w:rsidRPr="003E115D" w:rsidRDefault="00C22B7E" w:rsidP="00C22B7E">
      <w:pPr>
        <w:ind w:left="142"/>
        <w:jc w:val="both"/>
        <w:rPr>
          <w:rFonts w:ascii="Arial" w:hAnsi="Arial" w:cs="Arial"/>
          <w:sz w:val="16"/>
          <w:szCs w:val="16"/>
          <w:lang w:val="it-IT"/>
        </w:rPr>
      </w:pPr>
      <w:r w:rsidRPr="003E115D">
        <w:rPr>
          <w:rFonts w:ascii="Arial" w:hAnsi="Arial" w:cs="Arial"/>
          <w:sz w:val="16"/>
          <w:szCs w:val="16"/>
          <w:lang w:val="it-IT"/>
        </w:rPr>
        <w:t xml:space="preserve"> Tel. &amp; Fax: +385 (0)52 774-174</w:t>
      </w:r>
    </w:p>
    <w:p w14:paraId="229158A0" w14:textId="77777777" w:rsidR="00C22B7E" w:rsidRPr="003E115D" w:rsidRDefault="00C22B7E" w:rsidP="00C22B7E">
      <w:pPr>
        <w:ind w:left="142"/>
        <w:jc w:val="both"/>
        <w:rPr>
          <w:rFonts w:ascii="Arial" w:hAnsi="Arial" w:cs="Arial"/>
          <w:sz w:val="16"/>
          <w:szCs w:val="16"/>
          <w:lang w:val="it-IT"/>
        </w:rPr>
      </w:pPr>
      <w:r w:rsidRPr="003E115D">
        <w:rPr>
          <w:rFonts w:ascii="Arial" w:hAnsi="Arial" w:cs="Arial"/>
          <w:sz w:val="16"/>
          <w:szCs w:val="16"/>
          <w:lang w:val="it-IT"/>
        </w:rPr>
        <w:t xml:space="preserve"> E-mail: </w:t>
      </w:r>
      <w:hyperlink r:id="rId40" w:history="1">
        <w:proofErr w:type="spellStart"/>
        <w:r w:rsidRPr="003E115D">
          <w:rPr>
            <w:rFonts w:ascii="Arial" w:hAnsi="Arial" w:cs="Arial"/>
            <w:color w:val="0000FF"/>
            <w:sz w:val="16"/>
            <w:szCs w:val="16"/>
            <w:u w:val="single"/>
            <w:lang w:val="it-IT"/>
          </w:rPr>
          <w:t>info@brtonigla-verteneglio.hr</w:t>
        </w:r>
        <w:proofErr w:type="spellEnd"/>
      </w:hyperlink>
    </w:p>
    <w:p w14:paraId="3D01B077" w14:textId="77777777" w:rsidR="00C22B7E" w:rsidRPr="003E115D" w:rsidRDefault="00C22B7E" w:rsidP="00C22B7E">
      <w:pPr>
        <w:ind w:left="142"/>
        <w:jc w:val="both"/>
        <w:rPr>
          <w:rFonts w:ascii="Arial" w:hAnsi="Arial" w:cs="Arial"/>
          <w:sz w:val="16"/>
          <w:szCs w:val="16"/>
          <w:lang w:val="it-IT"/>
        </w:rPr>
      </w:pPr>
      <w:r w:rsidRPr="003E115D">
        <w:rPr>
          <w:rFonts w:ascii="Arial" w:hAnsi="Arial" w:cs="Arial"/>
          <w:sz w:val="16"/>
          <w:szCs w:val="16"/>
          <w:lang w:val="it-IT"/>
        </w:rPr>
        <w:t xml:space="preserve"> </w:t>
      </w:r>
      <w:hyperlink r:id="rId41" w:history="1">
        <w:proofErr w:type="spellStart"/>
        <w:r w:rsidRPr="003E115D">
          <w:rPr>
            <w:rStyle w:val="Hyperlink"/>
            <w:rFonts w:ascii="Arial" w:hAnsi="Arial" w:cs="Arial"/>
            <w:sz w:val="16"/>
            <w:szCs w:val="16"/>
            <w:lang w:val="it-IT"/>
          </w:rPr>
          <w:t>www.brtonigla-verteneglio.hr</w:t>
        </w:r>
        <w:proofErr w:type="spellEnd"/>
      </w:hyperlink>
    </w:p>
    <w:p w14:paraId="04DBA3DE" w14:textId="337C2371" w:rsidR="00C22B7E" w:rsidRDefault="00C22B7E" w:rsidP="00C22B7E">
      <w:pPr>
        <w:autoSpaceDE w:val="0"/>
        <w:autoSpaceDN w:val="0"/>
        <w:adjustRightInd w:val="0"/>
        <w:jc w:val="right"/>
        <w:rPr>
          <w:rFonts w:ascii="Arial" w:hAnsi="Arial" w:cs="Arial"/>
          <w:sz w:val="24"/>
          <w:szCs w:val="24"/>
          <w:lang w:val="it-IT"/>
        </w:rPr>
      </w:pPr>
    </w:p>
    <w:p w14:paraId="3C686810" w14:textId="77777777" w:rsidR="003E115D" w:rsidRPr="007A41D3" w:rsidRDefault="003E115D" w:rsidP="00C22B7E">
      <w:pPr>
        <w:autoSpaceDE w:val="0"/>
        <w:autoSpaceDN w:val="0"/>
        <w:adjustRightInd w:val="0"/>
        <w:jc w:val="right"/>
        <w:rPr>
          <w:rFonts w:ascii="Arial" w:hAnsi="Arial" w:cs="Arial"/>
          <w:sz w:val="24"/>
          <w:szCs w:val="24"/>
          <w:lang w:val="it-IT"/>
        </w:rPr>
      </w:pPr>
    </w:p>
    <w:p w14:paraId="792A3EEE" w14:textId="77777777" w:rsidR="00C22B7E" w:rsidRPr="007A41D3" w:rsidRDefault="00C22B7E" w:rsidP="00C22B7E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Temeljem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članka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54. i 54.a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Zakona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lokalnoj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regionalnoj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samoupravi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(</w:t>
      </w:r>
      <w:proofErr w:type="gramStart"/>
      <w:r w:rsidRPr="007A41D3">
        <w:rPr>
          <w:rFonts w:ascii="Arial" w:hAnsi="Arial" w:cs="Arial"/>
          <w:sz w:val="24"/>
          <w:szCs w:val="24"/>
          <w:lang w:val="it-IT"/>
        </w:rPr>
        <w:t>NN  br.33</w:t>
      </w:r>
      <w:proofErr w:type="gramEnd"/>
      <w:r w:rsidRPr="007A41D3">
        <w:rPr>
          <w:rFonts w:ascii="Arial" w:hAnsi="Arial" w:cs="Arial"/>
          <w:sz w:val="24"/>
          <w:szCs w:val="24"/>
          <w:lang w:val="it-IT"/>
        </w:rPr>
        <w:t xml:space="preserve">/01, 60/01, 129/05, 109/07, 125/08, 36/09, 36/09, 150/11, 144/12, 19/13, 137/15, 123/17, 98/19, 144/20) 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članka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38. 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Statuta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Brtonigla - Verteneglio (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Službene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novine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Brtonigla - Verteneglio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br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. 03/18, 03/21),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Općinsko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vijeće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Brtonigla-</w:t>
      </w:r>
      <w:proofErr w:type="gramStart"/>
      <w:r w:rsidRPr="007A41D3">
        <w:rPr>
          <w:rFonts w:ascii="Arial" w:hAnsi="Arial" w:cs="Arial"/>
          <w:sz w:val="24"/>
          <w:szCs w:val="24"/>
          <w:lang w:val="it-IT"/>
        </w:rPr>
        <w:t xml:space="preserve">Verteneglio 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na</w:t>
      </w:r>
      <w:proofErr w:type="spellEnd"/>
      <w:proofErr w:type="gramEnd"/>
      <w:r w:rsidRPr="007A41D3">
        <w:rPr>
          <w:rFonts w:ascii="Arial" w:hAnsi="Arial" w:cs="Arial"/>
          <w:sz w:val="24"/>
          <w:szCs w:val="24"/>
          <w:lang w:val="it-IT"/>
        </w:rPr>
        <w:t xml:space="preserve">   4 .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sjednici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održanoj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dana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gramStart"/>
      <w:r w:rsidRPr="007A41D3">
        <w:rPr>
          <w:rFonts w:ascii="Arial" w:hAnsi="Arial" w:cs="Arial"/>
          <w:sz w:val="24"/>
          <w:szCs w:val="24"/>
          <w:lang w:val="it-IT"/>
        </w:rPr>
        <w:t>12.listopada</w:t>
      </w:r>
      <w:proofErr w:type="gramEnd"/>
      <w:r w:rsidRPr="007A41D3">
        <w:rPr>
          <w:rFonts w:ascii="Arial" w:hAnsi="Arial" w:cs="Arial"/>
          <w:sz w:val="24"/>
          <w:szCs w:val="24"/>
          <w:lang w:val="it-IT"/>
        </w:rPr>
        <w:t xml:space="preserve"> 2021. godine,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donosi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</w:p>
    <w:p w14:paraId="64BD3502" w14:textId="7B08F950" w:rsidR="00C22B7E" w:rsidRDefault="00C22B7E" w:rsidP="00C22B7E">
      <w:pPr>
        <w:jc w:val="center"/>
        <w:rPr>
          <w:rFonts w:ascii="Arial" w:hAnsi="Arial" w:cs="Arial"/>
          <w:b/>
          <w:sz w:val="24"/>
          <w:szCs w:val="24"/>
          <w:lang w:val="it-IT"/>
        </w:rPr>
      </w:pPr>
    </w:p>
    <w:p w14:paraId="225168E7" w14:textId="77777777" w:rsidR="003E115D" w:rsidRPr="007A41D3" w:rsidRDefault="003E115D" w:rsidP="00C22B7E">
      <w:pPr>
        <w:jc w:val="center"/>
        <w:rPr>
          <w:rFonts w:ascii="Arial" w:hAnsi="Arial" w:cs="Arial"/>
          <w:b/>
          <w:sz w:val="24"/>
          <w:szCs w:val="24"/>
          <w:lang w:val="it-IT"/>
        </w:rPr>
      </w:pPr>
    </w:p>
    <w:p w14:paraId="49A77401" w14:textId="77777777" w:rsidR="00C22B7E" w:rsidRPr="007A41D3" w:rsidRDefault="00C22B7E" w:rsidP="00C22B7E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7A41D3">
        <w:rPr>
          <w:rFonts w:ascii="Arial" w:hAnsi="Arial" w:cs="Arial"/>
          <w:b/>
          <w:sz w:val="24"/>
          <w:szCs w:val="24"/>
          <w:lang w:val="it-IT"/>
        </w:rPr>
        <w:t xml:space="preserve">ODLUKA </w:t>
      </w:r>
    </w:p>
    <w:p w14:paraId="381A21E1" w14:textId="77777777" w:rsidR="00C22B7E" w:rsidRPr="007A41D3" w:rsidRDefault="00C22B7E" w:rsidP="00C22B7E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7A41D3">
        <w:rPr>
          <w:rFonts w:ascii="Arial" w:hAnsi="Arial" w:cs="Arial"/>
          <w:b/>
          <w:sz w:val="24"/>
          <w:szCs w:val="24"/>
          <w:lang w:val="it-IT"/>
        </w:rPr>
        <w:t>O POVREMENOM OBAVLJANJU POSLOVA PROMETNOG REDARA</w:t>
      </w:r>
    </w:p>
    <w:p w14:paraId="258383AD" w14:textId="415F415D" w:rsidR="003E115D" w:rsidRPr="007A41D3" w:rsidRDefault="00C22B7E" w:rsidP="003E115D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7A41D3">
        <w:rPr>
          <w:rFonts w:ascii="Arial" w:hAnsi="Arial" w:cs="Arial"/>
          <w:b/>
          <w:sz w:val="24"/>
          <w:szCs w:val="24"/>
          <w:lang w:val="it-IT"/>
        </w:rPr>
        <w:t xml:space="preserve">NA PODRUČJU OPĆINE BRTONIGLA – VERTENEGLIO </w:t>
      </w:r>
    </w:p>
    <w:p w14:paraId="5B5A8B17" w14:textId="7E5B6B7E" w:rsidR="00C22B7E" w:rsidRDefault="00C22B7E" w:rsidP="00C22B7E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7A41D3">
        <w:rPr>
          <w:rFonts w:ascii="Arial" w:hAnsi="Arial" w:cs="Arial"/>
          <w:b/>
          <w:sz w:val="24"/>
          <w:szCs w:val="24"/>
          <w:lang w:val="it-IT"/>
        </w:rPr>
        <w:t xml:space="preserve">ZA RAZDOBLJE </w:t>
      </w:r>
      <w:proofErr w:type="gramStart"/>
      <w:r w:rsidRPr="007A41D3">
        <w:rPr>
          <w:rFonts w:ascii="Arial" w:hAnsi="Arial" w:cs="Arial"/>
          <w:b/>
          <w:sz w:val="24"/>
          <w:szCs w:val="24"/>
          <w:lang w:val="it-IT"/>
        </w:rPr>
        <w:t>OD</w:t>
      </w:r>
      <w:proofErr w:type="gramEnd"/>
      <w:r w:rsidRPr="007A41D3">
        <w:rPr>
          <w:rFonts w:ascii="Arial" w:hAnsi="Arial" w:cs="Arial"/>
          <w:b/>
          <w:sz w:val="24"/>
          <w:szCs w:val="24"/>
          <w:lang w:val="it-IT"/>
        </w:rPr>
        <w:t xml:space="preserve"> STUDENOG 2021. GODINE DO TRAVNJA 2022. GODINE</w:t>
      </w:r>
    </w:p>
    <w:p w14:paraId="1437B165" w14:textId="77777777" w:rsidR="003E115D" w:rsidRDefault="003E115D" w:rsidP="00C22B7E">
      <w:pPr>
        <w:jc w:val="center"/>
        <w:rPr>
          <w:rFonts w:ascii="Arial" w:hAnsi="Arial" w:cs="Arial"/>
          <w:b/>
          <w:sz w:val="24"/>
          <w:szCs w:val="24"/>
          <w:lang w:val="it-IT"/>
        </w:rPr>
      </w:pPr>
    </w:p>
    <w:p w14:paraId="091162D3" w14:textId="77777777" w:rsidR="003E115D" w:rsidRPr="007A41D3" w:rsidRDefault="003E115D" w:rsidP="00C22B7E">
      <w:pPr>
        <w:jc w:val="center"/>
        <w:rPr>
          <w:rFonts w:ascii="Arial" w:hAnsi="Arial" w:cs="Arial"/>
          <w:b/>
          <w:sz w:val="24"/>
          <w:szCs w:val="24"/>
          <w:lang w:val="it-IT"/>
        </w:rPr>
      </w:pPr>
    </w:p>
    <w:p w14:paraId="3B96DA55" w14:textId="77777777" w:rsidR="00C22B7E" w:rsidRPr="007A41D3" w:rsidRDefault="00C22B7E" w:rsidP="00C22B7E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b/>
          <w:sz w:val="24"/>
          <w:szCs w:val="24"/>
          <w:lang w:val="it-IT"/>
        </w:rPr>
        <w:t>Članak</w:t>
      </w:r>
      <w:proofErr w:type="spellEnd"/>
      <w:r w:rsidRPr="007A41D3">
        <w:rPr>
          <w:rFonts w:ascii="Arial" w:hAnsi="Arial" w:cs="Arial"/>
          <w:b/>
          <w:sz w:val="24"/>
          <w:szCs w:val="24"/>
          <w:lang w:val="it-IT"/>
        </w:rPr>
        <w:t xml:space="preserve"> 1.</w:t>
      </w:r>
    </w:p>
    <w:p w14:paraId="2542B4B7" w14:textId="28423A93" w:rsidR="00C22B7E" w:rsidRDefault="00C22B7E" w:rsidP="00C22B7E">
      <w:pPr>
        <w:jc w:val="both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Odlukom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povremenom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obavljanju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poslova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prometnog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redara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području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Brtonigla-Verteneglio za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razdoblje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gramStart"/>
      <w:r w:rsidRPr="007A41D3">
        <w:rPr>
          <w:rFonts w:ascii="Arial" w:hAnsi="Arial" w:cs="Arial"/>
          <w:sz w:val="24"/>
          <w:szCs w:val="24"/>
          <w:lang w:val="it-IT"/>
        </w:rPr>
        <w:t>od</w:t>
      </w:r>
      <w:proofErr w:type="gram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studenog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2021. godine do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travnja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2022. godine (u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daljnjem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tekstu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Odluka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)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utvrđuje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interes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Brtonigla-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Vereneglio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(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dalje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tekstu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: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Općina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) za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rad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prometnog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redara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Grada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Novigrada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>-Cittanova (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dalje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tekstu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: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Grad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)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području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>.</w:t>
      </w:r>
    </w:p>
    <w:p w14:paraId="0FCDEC80" w14:textId="77777777" w:rsidR="003E115D" w:rsidRPr="007A41D3" w:rsidRDefault="003E115D" w:rsidP="00C22B7E">
      <w:pPr>
        <w:jc w:val="both"/>
        <w:rPr>
          <w:rFonts w:ascii="Arial" w:hAnsi="Arial" w:cs="Arial"/>
          <w:sz w:val="24"/>
          <w:szCs w:val="24"/>
          <w:lang w:val="it-IT"/>
        </w:rPr>
      </w:pPr>
    </w:p>
    <w:p w14:paraId="0B1B8F0D" w14:textId="77777777" w:rsidR="00C22B7E" w:rsidRPr="007A41D3" w:rsidRDefault="00C22B7E" w:rsidP="00C22B7E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b/>
          <w:sz w:val="24"/>
          <w:szCs w:val="24"/>
          <w:lang w:val="it-IT"/>
        </w:rPr>
        <w:t>Članak</w:t>
      </w:r>
      <w:proofErr w:type="spellEnd"/>
      <w:r w:rsidRPr="007A41D3">
        <w:rPr>
          <w:rFonts w:ascii="Arial" w:hAnsi="Arial" w:cs="Arial"/>
          <w:b/>
          <w:sz w:val="24"/>
          <w:szCs w:val="24"/>
          <w:lang w:val="it-IT"/>
        </w:rPr>
        <w:t xml:space="preserve"> 2.</w:t>
      </w:r>
    </w:p>
    <w:p w14:paraId="3B4B8C89" w14:textId="77777777" w:rsidR="00C22B7E" w:rsidRPr="007A41D3" w:rsidRDefault="00C22B7E" w:rsidP="00C22B7E">
      <w:pPr>
        <w:jc w:val="both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Obavljanje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poslova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iz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članka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1. ove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Odluke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urediti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će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posebnim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sporazumom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>.</w:t>
      </w:r>
    </w:p>
    <w:p w14:paraId="5C5B410E" w14:textId="0C6D08A1" w:rsidR="00C22B7E" w:rsidRDefault="00C22B7E" w:rsidP="00C22B7E">
      <w:pPr>
        <w:jc w:val="both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Ovlašćuje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načelnik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Brtonigla-Verteneglio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sklapanje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sporazuma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iz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stavka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1.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ovog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članka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>.</w:t>
      </w:r>
    </w:p>
    <w:p w14:paraId="4DF0C1A8" w14:textId="77777777" w:rsidR="003E115D" w:rsidRPr="007A41D3" w:rsidRDefault="003E115D" w:rsidP="00C22B7E">
      <w:pPr>
        <w:jc w:val="both"/>
        <w:rPr>
          <w:rFonts w:ascii="Arial" w:hAnsi="Arial" w:cs="Arial"/>
          <w:sz w:val="24"/>
          <w:szCs w:val="24"/>
          <w:lang w:val="it-IT"/>
        </w:rPr>
      </w:pPr>
    </w:p>
    <w:p w14:paraId="33DB9565" w14:textId="77777777" w:rsidR="00C22B7E" w:rsidRPr="007A41D3" w:rsidRDefault="00C22B7E" w:rsidP="00C22B7E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b/>
          <w:sz w:val="24"/>
          <w:szCs w:val="24"/>
          <w:lang w:val="it-IT"/>
        </w:rPr>
        <w:t>Članak</w:t>
      </w:r>
      <w:proofErr w:type="spellEnd"/>
      <w:r w:rsidRPr="007A41D3">
        <w:rPr>
          <w:rFonts w:ascii="Arial" w:hAnsi="Arial" w:cs="Arial"/>
          <w:b/>
          <w:sz w:val="24"/>
          <w:szCs w:val="24"/>
          <w:lang w:val="it-IT"/>
        </w:rPr>
        <w:t xml:space="preserve"> 3.</w:t>
      </w:r>
    </w:p>
    <w:p w14:paraId="09FF1F55" w14:textId="7190E736" w:rsidR="00C22B7E" w:rsidRDefault="00C22B7E" w:rsidP="00C22B7E">
      <w:pPr>
        <w:jc w:val="both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Ova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Odluka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stupa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snagu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osmog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dana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gramStart"/>
      <w:r w:rsidRPr="007A41D3">
        <w:rPr>
          <w:rFonts w:ascii="Arial" w:hAnsi="Arial" w:cs="Arial"/>
          <w:sz w:val="24"/>
          <w:szCs w:val="24"/>
          <w:lang w:val="it-IT"/>
        </w:rPr>
        <w:t>od</w:t>
      </w:r>
      <w:proofErr w:type="gram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dana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objave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Službenim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novinama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Brtonigla-Verteneglio.</w:t>
      </w:r>
    </w:p>
    <w:p w14:paraId="5F02F050" w14:textId="77777777" w:rsidR="00C92CB8" w:rsidRPr="007A41D3" w:rsidRDefault="00C92CB8" w:rsidP="00C22B7E">
      <w:pPr>
        <w:jc w:val="both"/>
        <w:rPr>
          <w:rFonts w:ascii="Arial" w:hAnsi="Arial" w:cs="Arial"/>
          <w:sz w:val="24"/>
          <w:szCs w:val="24"/>
          <w:lang w:val="it-IT"/>
        </w:rPr>
      </w:pPr>
    </w:p>
    <w:p w14:paraId="1B61B8FA" w14:textId="77777777" w:rsidR="00C22B7E" w:rsidRPr="007A41D3" w:rsidRDefault="00C22B7E" w:rsidP="00C22B7E">
      <w:pPr>
        <w:pStyle w:val="NormalWeb"/>
        <w:spacing w:before="0" w:beforeAutospacing="0" w:after="0" w:afterAutospacing="0"/>
        <w:rPr>
          <w:rFonts w:ascii="Arial" w:hAnsi="Arial" w:cs="Arial"/>
          <w:iCs/>
        </w:rPr>
      </w:pPr>
      <w:r w:rsidRPr="007A41D3">
        <w:rPr>
          <w:rFonts w:ascii="Arial" w:hAnsi="Arial" w:cs="Arial"/>
          <w:iCs/>
        </w:rPr>
        <w:t>KLASA: 340-01/21-10/06</w:t>
      </w:r>
    </w:p>
    <w:p w14:paraId="0F021209" w14:textId="77777777" w:rsidR="00C22B7E" w:rsidRPr="007A41D3" w:rsidRDefault="00C22B7E" w:rsidP="00C22B7E">
      <w:pPr>
        <w:pStyle w:val="NormalWeb"/>
        <w:spacing w:before="0" w:beforeAutospacing="0" w:after="0" w:afterAutospacing="0"/>
        <w:rPr>
          <w:rFonts w:ascii="Arial" w:hAnsi="Arial" w:cs="Arial"/>
          <w:iCs/>
        </w:rPr>
      </w:pPr>
      <w:r w:rsidRPr="007A41D3">
        <w:rPr>
          <w:rFonts w:ascii="Arial" w:hAnsi="Arial" w:cs="Arial"/>
          <w:iCs/>
        </w:rPr>
        <w:t>URBROJ:2105/04-01-21-03</w:t>
      </w:r>
    </w:p>
    <w:p w14:paraId="5D7A941F" w14:textId="77777777" w:rsidR="00C22B7E" w:rsidRPr="007A41D3" w:rsidRDefault="00C22B7E" w:rsidP="00C22B7E">
      <w:pPr>
        <w:pStyle w:val="NormalWeb"/>
        <w:spacing w:before="0" w:beforeAutospacing="0" w:after="0" w:afterAutospacing="0"/>
        <w:rPr>
          <w:rFonts w:ascii="Arial" w:hAnsi="Arial" w:cs="Arial"/>
          <w:iCs/>
        </w:rPr>
      </w:pPr>
      <w:r w:rsidRPr="007A41D3">
        <w:rPr>
          <w:rFonts w:ascii="Arial" w:hAnsi="Arial" w:cs="Arial"/>
          <w:iCs/>
        </w:rPr>
        <w:t>Brtonigla-Verteneglio, 12.listopada 2021. godine</w:t>
      </w:r>
    </w:p>
    <w:p w14:paraId="42915396" w14:textId="77777777" w:rsidR="00C22B7E" w:rsidRPr="007A41D3" w:rsidRDefault="00C22B7E" w:rsidP="00C22B7E">
      <w:pPr>
        <w:pStyle w:val="NormalWeb"/>
        <w:spacing w:before="0" w:beforeAutospacing="0" w:after="0" w:afterAutospacing="0"/>
        <w:jc w:val="center"/>
        <w:rPr>
          <w:rFonts w:ascii="Arial" w:hAnsi="Arial" w:cs="Arial"/>
        </w:rPr>
      </w:pPr>
    </w:p>
    <w:p w14:paraId="5C4071AA" w14:textId="77777777" w:rsidR="00C22B7E" w:rsidRPr="007A41D3" w:rsidRDefault="00C22B7E" w:rsidP="00C22B7E">
      <w:pPr>
        <w:pStyle w:val="NormalWeb"/>
        <w:spacing w:before="0" w:beforeAutospacing="0" w:after="0" w:afterAutospacing="0"/>
        <w:jc w:val="center"/>
        <w:rPr>
          <w:rFonts w:ascii="Arial" w:hAnsi="Arial" w:cs="Arial"/>
        </w:rPr>
      </w:pPr>
    </w:p>
    <w:p w14:paraId="2F556E3C" w14:textId="77777777" w:rsidR="00C22B7E" w:rsidRPr="007A41D3" w:rsidRDefault="00C22B7E" w:rsidP="00C22B7E">
      <w:pPr>
        <w:pStyle w:val="NormalWeb"/>
        <w:spacing w:before="0" w:beforeAutospacing="0" w:after="0" w:afterAutospacing="0"/>
        <w:jc w:val="center"/>
        <w:rPr>
          <w:rFonts w:ascii="Arial" w:hAnsi="Arial" w:cs="Arial"/>
        </w:rPr>
      </w:pPr>
      <w:r w:rsidRPr="007A41D3">
        <w:rPr>
          <w:rFonts w:ascii="Arial" w:hAnsi="Arial" w:cs="Arial"/>
        </w:rPr>
        <w:t>OPĆINSKO VIJEĆE OPĆINE BRTONIGLA-VERTENEGLIO</w:t>
      </w:r>
    </w:p>
    <w:p w14:paraId="7B72C7B7" w14:textId="77777777" w:rsidR="00C22B7E" w:rsidRPr="007A41D3" w:rsidRDefault="00C22B7E" w:rsidP="00C22B7E">
      <w:pPr>
        <w:pStyle w:val="NormalWeb"/>
        <w:spacing w:before="0" w:beforeAutospacing="0" w:after="0" w:afterAutospacing="0"/>
        <w:jc w:val="center"/>
        <w:rPr>
          <w:rFonts w:ascii="Arial" w:hAnsi="Arial" w:cs="Arial"/>
        </w:rPr>
      </w:pPr>
      <w:r w:rsidRPr="007A41D3">
        <w:rPr>
          <w:rFonts w:ascii="Arial" w:hAnsi="Arial" w:cs="Arial"/>
        </w:rPr>
        <w:t>Predsjednik</w:t>
      </w:r>
    </w:p>
    <w:p w14:paraId="7D64A21A" w14:textId="5E27AF47" w:rsidR="00C22B7E" w:rsidRPr="007A41D3" w:rsidRDefault="00C22B7E" w:rsidP="00C22B7E">
      <w:pPr>
        <w:pStyle w:val="NormalWeb"/>
        <w:spacing w:before="0" w:beforeAutospacing="0" w:after="0" w:afterAutospacing="0"/>
        <w:jc w:val="center"/>
        <w:rPr>
          <w:rFonts w:ascii="Arial" w:hAnsi="Arial" w:cs="Arial"/>
        </w:rPr>
      </w:pPr>
      <w:r w:rsidRPr="007A41D3">
        <w:rPr>
          <w:rFonts w:ascii="Arial" w:hAnsi="Arial" w:cs="Arial"/>
        </w:rPr>
        <w:t>Željko Ružić</w:t>
      </w:r>
      <w:r w:rsidR="003E115D">
        <w:rPr>
          <w:rFonts w:ascii="Arial" w:hAnsi="Arial" w:cs="Arial"/>
        </w:rPr>
        <w:t xml:space="preserve"> v.r.</w:t>
      </w:r>
    </w:p>
    <w:p w14:paraId="47AF9D6B" w14:textId="69F6AED5" w:rsidR="00C22B7E" w:rsidRDefault="00C22B7E" w:rsidP="00B62FE0">
      <w:pPr>
        <w:rPr>
          <w:rFonts w:ascii="Arial" w:hAnsi="Arial" w:cs="Arial"/>
          <w:sz w:val="24"/>
          <w:szCs w:val="24"/>
          <w:lang w:val="it-IT"/>
        </w:rPr>
      </w:pPr>
    </w:p>
    <w:p w14:paraId="379E1465" w14:textId="77777777" w:rsidR="003E115D" w:rsidRPr="007A41D3" w:rsidRDefault="003E115D" w:rsidP="00B62FE0">
      <w:pPr>
        <w:rPr>
          <w:rFonts w:ascii="Arial" w:hAnsi="Arial" w:cs="Arial"/>
          <w:sz w:val="24"/>
          <w:szCs w:val="24"/>
          <w:lang w:val="it-IT"/>
        </w:rPr>
      </w:pPr>
    </w:p>
    <w:p w14:paraId="5095FB72" w14:textId="24DC18B6" w:rsidR="00C22B7E" w:rsidRPr="007A41D3" w:rsidRDefault="00C22B7E" w:rsidP="00C45261">
      <w:pPr>
        <w:pStyle w:val="ListParagraph"/>
        <w:numPr>
          <w:ilvl w:val="0"/>
          <w:numId w:val="18"/>
        </w:numPr>
        <w:jc w:val="center"/>
        <w:rPr>
          <w:rFonts w:ascii="Arial" w:hAnsi="Arial" w:cs="Arial"/>
          <w:sz w:val="24"/>
          <w:szCs w:val="24"/>
          <w:lang w:val="it-IT"/>
        </w:rPr>
      </w:pPr>
    </w:p>
    <w:p w14:paraId="2AACBEDB" w14:textId="7891973B" w:rsidR="00C22B7E" w:rsidRPr="007A41D3" w:rsidRDefault="00C22B7E" w:rsidP="00B62FE0">
      <w:pPr>
        <w:rPr>
          <w:rFonts w:ascii="Arial" w:hAnsi="Arial" w:cs="Arial"/>
          <w:sz w:val="24"/>
          <w:szCs w:val="24"/>
          <w:lang w:val="it-IT"/>
        </w:rPr>
      </w:pPr>
    </w:p>
    <w:p w14:paraId="0463AC0C" w14:textId="7ECBF457" w:rsidR="00C22B7E" w:rsidRPr="007A41D3" w:rsidRDefault="00C22B7E" w:rsidP="00B62FE0">
      <w:pPr>
        <w:rPr>
          <w:rFonts w:ascii="Arial" w:hAnsi="Arial" w:cs="Arial"/>
          <w:sz w:val="24"/>
          <w:szCs w:val="24"/>
          <w:lang w:val="it-IT"/>
        </w:rPr>
      </w:pPr>
    </w:p>
    <w:p w14:paraId="5DBC9750" w14:textId="05FCF481" w:rsidR="00C22B7E" w:rsidRPr="003E115D" w:rsidRDefault="00C22B7E" w:rsidP="00C22B7E">
      <w:pPr>
        <w:rPr>
          <w:rFonts w:ascii="Arial" w:hAnsi="Arial" w:cs="Arial"/>
          <w:sz w:val="16"/>
          <w:szCs w:val="16"/>
          <w:lang w:val="it-IT"/>
        </w:rPr>
      </w:pPr>
      <w:r w:rsidRPr="003E115D">
        <w:rPr>
          <w:rFonts w:ascii="Arial" w:hAnsi="Arial" w:cs="Arial"/>
          <w:sz w:val="16"/>
          <w:szCs w:val="16"/>
          <w:lang w:val="it-IT"/>
        </w:rPr>
        <w:t xml:space="preserve">                           </w:t>
      </w:r>
      <w:r w:rsidR="003E115D">
        <w:rPr>
          <w:rFonts w:ascii="Arial" w:hAnsi="Arial" w:cs="Arial"/>
          <w:sz w:val="16"/>
          <w:szCs w:val="16"/>
          <w:lang w:val="it-IT"/>
        </w:rPr>
        <w:t xml:space="preserve">          </w:t>
      </w:r>
      <w:r w:rsidRPr="003E115D">
        <w:rPr>
          <w:rFonts w:ascii="Arial" w:hAnsi="Arial" w:cs="Arial"/>
          <w:sz w:val="16"/>
          <w:szCs w:val="16"/>
          <w:lang w:val="it-IT"/>
        </w:rPr>
        <w:t xml:space="preserve">     </w:t>
      </w:r>
      <w:r w:rsidRPr="003E115D">
        <w:rPr>
          <w:rFonts w:ascii="Arial" w:hAnsi="Arial" w:cs="Arial"/>
          <w:sz w:val="16"/>
          <w:szCs w:val="16"/>
        </w:rPr>
        <w:fldChar w:fldCharType="begin"/>
      </w:r>
      <w:r w:rsidRPr="003E115D">
        <w:rPr>
          <w:rFonts w:ascii="Arial" w:hAnsi="Arial" w:cs="Arial"/>
          <w:sz w:val="16"/>
          <w:szCs w:val="16"/>
          <w:lang w:val="it-IT"/>
        </w:rPr>
        <w:instrText xml:space="preserve"> INCLUDEPICTURE "http://rizicna.azo.hr/iszo/images/grb_rh.jpg" \* MERGEFORMATINET </w:instrText>
      </w:r>
      <w:r w:rsidRPr="003E115D">
        <w:rPr>
          <w:rFonts w:ascii="Arial" w:hAnsi="Arial" w:cs="Arial"/>
          <w:sz w:val="16"/>
          <w:szCs w:val="16"/>
        </w:rPr>
        <w:fldChar w:fldCharType="separate"/>
      </w:r>
      <w:r w:rsidR="00622052">
        <w:rPr>
          <w:rFonts w:ascii="Arial" w:hAnsi="Arial" w:cs="Arial"/>
          <w:sz w:val="16"/>
          <w:szCs w:val="16"/>
        </w:rPr>
        <w:fldChar w:fldCharType="begin"/>
      </w:r>
      <w:r w:rsidR="00622052">
        <w:rPr>
          <w:rFonts w:ascii="Arial" w:hAnsi="Arial" w:cs="Arial"/>
          <w:sz w:val="16"/>
          <w:szCs w:val="16"/>
        </w:rPr>
        <w:instrText xml:space="preserve"> INCLUDEPICTURE  "http://rizicna.azo.hr/iszo/images/grb_rh.jpg" \* MERGEFORMATINET </w:instrText>
      </w:r>
      <w:r w:rsidR="00622052">
        <w:rPr>
          <w:rFonts w:ascii="Arial" w:hAnsi="Arial" w:cs="Arial"/>
          <w:sz w:val="16"/>
          <w:szCs w:val="16"/>
        </w:rPr>
        <w:fldChar w:fldCharType="separate"/>
      </w:r>
      <w:r w:rsidR="008C53C9">
        <w:rPr>
          <w:rFonts w:ascii="Arial" w:hAnsi="Arial" w:cs="Arial"/>
          <w:sz w:val="16"/>
          <w:szCs w:val="16"/>
        </w:rPr>
        <w:fldChar w:fldCharType="begin"/>
      </w:r>
      <w:r w:rsidR="008C53C9">
        <w:rPr>
          <w:rFonts w:ascii="Arial" w:hAnsi="Arial" w:cs="Arial"/>
          <w:sz w:val="16"/>
          <w:szCs w:val="16"/>
        </w:rPr>
        <w:instrText xml:space="preserve"> </w:instrText>
      </w:r>
      <w:r w:rsidR="008C53C9">
        <w:rPr>
          <w:rFonts w:ascii="Arial" w:hAnsi="Arial" w:cs="Arial"/>
          <w:sz w:val="16"/>
          <w:szCs w:val="16"/>
        </w:rPr>
        <w:instrText>INCLUDEPICTURE  "http://rizicna.azo.hr/iszo/images/grb_rh.jpg" \* MERGEFORMATINET</w:instrText>
      </w:r>
      <w:r w:rsidR="008C53C9">
        <w:rPr>
          <w:rFonts w:ascii="Arial" w:hAnsi="Arial" w:cs="Arial"/>
          <w:sz w:val="16"/>
          <w:szCs w:val="16"/>
        </w:rPr>
        <w:instrText xml:space="preserve"> </w:instrText>
      </w:r>
      <w:r w:rsidR="008C53C9">
        <w:rPr>
          <w:rFonts w:ascii="Arial" w:hAnsi="Arial" w:cs="Arial"/>
          <w:sz w:val="16"/>
          <w:szCs w:val="16"/>
        </w:rPr>
        <w:fldChar w:fldCharType="separate"/>
      </w:r>
      <w:r w:rsidR="008C53C9">
        <w:rPr>
          <w:rFonts w:ascii="Arial" w:hAnsi="Arial" w:cs="Arial"/>
          <w:sz w:val="16"/>
          <w:szCs w:val="16"/>
        </w:rPr>
        <w:pict w14:anchorId="4398F35A">
          <v:shape id="_x0000_i1031" type="#_x0000_t75" style="width:18.25pt;height:21.85pt">
            <v:imagedata r:id="rId37" r:href="rId42"/>
          </v:shape>
        </w:pict>
      </w:r>
      <w:r w:rsidR="008C53C9">
        <w:rPr>
          <w:rFonts w:ascii="Arial" w:hAnsi="Arial" w:cs="Arial"/>
          <w:sz w:val="16"/>
          <w:szCs w:val="16"/>
        </w:rPr>
        <w:fldChar w:fldCharType="end"/>
      </w:r>
      <w:r w:rsidR="00622052">
        <w:rPr>
          <w:rFonts w:ascii="Arial" w:hAnsi="Arial" w:cs="Arial"/>
          <w:sz w:val="16"/>
          <w:szCs w:val="16"/>
        </w:rPr>
        <w:fldChar w:fldCharType="end"/>
      </w:r>
      <w:r w:rsidRPr="003E115D">
        <w:rPr>
          <w:rFonts w:ascii="Arial" w:hAnsi="Arial" w:cs="Arial"/>
          <w:sz w:val="16"/>
          <w:szCs w:val="16"/>
        </w:rPr>
        <w:fldChar w:fldCharType="end"/>
      </w:r>
    </w:p>
    <w:p w14:paraId="2705CD2D" w14:textId="77777777" w:rsidR="00C22B7E" w:rsidRPr="003E115D" w:rsidRDefault="00C22B7E" w:rsidP="00C22B7E">
      <w:pPr>
        <w:rPr>
          <w:rFonts w:ascii="Arial" w:hAnsi="Arial" w:cs="Arial"/>
          <w:sz w:val="16"/>
          <w:szCs w:val="16"/>
          <w:lang w:val="it-IT"/>
        </w:rPr>
      </w:pPr>
      <w:r w:rsidRPr="003E115D">
        <w:rPr>
          <w:rFonts w:ascii="Arial" w:hAnsi="Arial" w:cs="Arial"/>
          <w:sz w:val="16"/>
          <w:szCs w:val="16"/>
          <w:lang w:val="it-IT"/>
        </w:rPr>
        <w:t>    REPUBLIKA HRVATSKA - REPUBBLICA DI CROAZIA</w:t>
      </w:r>
    </w:p>
    <w:p w14:paraId="249D0D84" w14:textId="32334668" w:rsidR="00C22B7E" w:rsidRPr="003E115D" w:rsidRDefault="00C22B7E" w:rsidP="00C22B7E">
      <w:pPr>
        <w:rPr>
          <w:rFonts w:ascii="Arial" w:hAnsi="Arial" w:cs="Arial"/>
          <w:sz w:val="16"/>
          <w:szCs w:val="16"/>
          <w:lang w:val="it-IT"/>
        </w:rPr>
      </w:pPr>
      <w:r w:rsidRPr="003E115D">
        <w:rPr>
          <w:rFonts w:ascii="Arial" w:hAnsi="Arial" w:cs="Arial"/>
          <w:noProof/>
          <w:sz w:val="16"/>
          <w:szCs w:val="16"/>
        </w:rPr>
        <w:drawing>
          <wp:anchor distT="0" distB="0" distL="114300" distR="114300" simplePos="0" relativeHeight="251665408" behindDoc="0" locked="0" layoutInCell="1" allowOverlap="1" wp14:anchorId="377FF9A5" wp14:editId="36D205BF">
            <wp:simplePos x="0" y="0"/>
            <wp:positionH relativeFrom="column">
              <wp:posOffset>-302260</wp:posOffset>
            </wp:positionH>
            <wp:positionV relativeFrom="paragraph">
              <wp:posOffset>61595</wp:posOffset>
            </wp:positionV>
            <wp:extent cx="293370" cy="301625"/>
            <wp:effectExtent l="0" t="0" r="0" b="3175"/>
            <wp:wrapSquare wrapText="bothSides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70" cy="301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E115D">
        <w:rPr>
          <w:rFonts w:ascii="Arial" w:hAnsi="Arial" w:cs="Arial"/>
          <w:sz w:val="16"/>
          <w:szCs w:val="16"/>
          <w:lang w:val="it-IT"/>
        </w:rPr>
        <w:t xml:space="preserve">ISTARSKA ŽUPANIJA - REGIONE ISTRIANA </w:t>
      </w:r>
    </w:p>
    <w:p w14:paraId="381C5672" w14:textId="77777777" w:rsidR="00C22B7E" w:rsidRPr="003E115D" w:rsidRDefault="00C22B7E" w:rsidP="00C22B7E">
      <w:pPr>
        <w:rPr>
          <w:rFonts w:ascii="Arial" w:hAnsi="Arial" w:cs="Arial"/>
          <w:sz w:val="16"/>
          <w:szCs w:val="16"/>
          <w:lang w:val="it-IT"/>
        </w:rPr>
      </w:pPr>
      <w:proofErr w:type="spellStart"/>
      <w:r w:rsidRPr="003E115D">
        <w:rPr>
          <w:rFonts w:ascii="Arial" w:hAnsi="Arial" w:cs="Arial"/>
          <w:sz w:val="16"/>
          <w:szCs w:val="16"/>
          <w:lang w:val="it-IT"/>
        </w:rPr>
        <w:t>Općina</w:t>
      </w:r>
      <w:proofErr w:type="spellEnd"/>
      <w:r w:rsidRPr="003E115D">
        <w:rPr>
          <w:rFonts w:ascii="Arial" w:hAnsi="Arial" w:cs="Arial"/>
          <w:sz w:val="16"/>
          <w:szCs w:val="16"/>
          <w:lang w:val="it-IT"/>
        </w:rPr>
        <w:t xml:space="preserve"> Brtonigla -Verteneglio- Comune di Brtonigla-Verteneglio</w:t>
      </w:r>
    </w:p>
    <w:p w14:paraId="322D36EC" w14:textId="77777777" w:rsidR="00C22B7E" w:rsidRPr="003E115D" w:rsidRDefault="00C22B7E" w:rsidP="00C22B7E">
      <w:pPr>
        <w:rPr>
          <w:rFonts w:ascii="Arial" w:hAnsi="Arial" w:cs="Arial"/>
          <w:sz w:val="16"/>
          <w:szCs w:val="16"/>
          <w:lang w:val="it-IT"/>
        </w:rPr>
      </w:pPr>
      <w:r w:rsidRPr="003E115D">
        <w:rPr>
          <w:rFonts w:ascii="Arial" w:hAnsi="Arial" w:cs="Arial"/>
          <w:sz w:val="16"/>
          <w:szCs w:val="16"/>
          <w:lang w:val="it-IT"/>
        </w:rPr>
        <w:t xml:space="preserve">OPĆINSKO </w:t>
      </w:r>
      <w:proofErr w:type="gramStart"/>
      <w:r w:rsidRPr="003E115D">
        <w:rPr>
          <w:rFonts w:ascii="Arial" w:hAnsi="Arial" w:cs="Arial"/>
          <w:sz w:val="16"/>
          <w:szCs w:val="16"/>
          <w:lang w:val="it-IT"/>
        </w:rPr>
        <w:t>VIJEĆE  -</w:t>
      </w:r>
      <w:proofErr w:type="gramEnd"/>
      <w:r w:rsidRPr="003E115D">
        <w:rPr>
          <w:rFonts w:ascii="Arial" w:hAnsi="Arial" w:cs="Arial"/>
          <w:sz w:val="16"/>
          <w:szCs w:val="16"/>
          <w:lang w:val="it-IT"/>
        </w:rPr>
        <w:t xml:space="preserve"> CONSIGLIO COMUNALE</w:t>
      </w:r>
    </w:p>
    <w:p w14:paraId="0BA0B79B" w14:textId="77777777" w:rsidR="00C22B7E" w:rsidRPr="003E115D" w:rsidRDefault="00C22B7E" w:rsidP="00C22B7E">
      <w:pPr>
        <w:rPr>
          <w:rFonts w:ascii="Arial" w:hAnsi="Arial" w:cs="Arial"/>
          <w:sz w:val="16"/>
          <w:szCs w:val="16"/>
          <w:lang w:val="it-IT"/>
        </w:rPr>
      </w:pPr>
      <w:r w:rsidRPr="003E115D">
        <w:rPr>
          <w:rFonts w:ascii="Arial" w:hAnsi="Arial" w:cs="Arial"/>
          <w:sz w:val="16"/>
          <w:szCs w:val="16"/>
          <w:lang w:val="it-IT"/>
        </w:rPr>
        <w:t xml:space="preserve">52474 Brtonigla – Verteneglio, </w:t>
      </w:r>
      <w:proofErr w:type="spellStart"/>
      <w:r w:rsidRPr="003E115D">
        <w:rPr>
          <w:rFonts w:ascii="Arial" w:hAnsi="Arial" w:cs="Arial"/>
          <w:sz w:val="16"/>
          <w:szCs w:val="16"/>
          <w:lang w:val="it-IT"/>
        </w:rPr>
        <w:t>Trg</w:t>
      </w:r>
      <w:proofErr w:type="spellEnd"/>
      <w:r w:rsidRPr="003E115D">
        <w:rPr>
          <w:rFonts w:ascii="Arial" w:hAnsi="Arial" w:cs="Arial"/>
          <w:sz w:val="16"/>
          <w:szCs w:val="16"/>
          <w:lang w:val="it-IT"/>
        </w:rPr>
        <w:t xml:space="preserve"> </w:t>
      </w:r>
      <w:proofErr w:type="spellStart"/>
      <w:r w:rsidRPr="003E115D">
        <w:rPr>
          <w:rFonts w:ascii="Arial" w:hAnsi="Arial" w:cs="Arial"/>
          <w:sz w:val="16"/>
          <w:szCs w:val="16"/>
          <w:lang w:val="it-IT"/>
        </w:rPr>
        <w:t>Sv</w:t>
      </w:r>
      <w:proofErr w:type="spellEnd"/>
      <w:r w:rsidRPr="003E115D">
        <w:rPr>
          <w:rFonts w:ascii="Arial" w:hAnsi="Arial" w:cs="Arial"/>
          <w:sz w:val="16"/>
          <w:szCs w:val="16"/>
          <w:lang w:val="it-IT"/>
        </w:rPr>
        <w:t xml:space="preserve">. </w:t>
      </w:r>
      <w:proofErr w:type="spellStart"/>
      <w:r w:rsidRPr="003E115D">
        <w:rPr>
          <w:rFonts w:ascii="Arial" w:hAnsi="Arial" w:cs="Arial"/>
          <w:sz w:val="16"/>
          <w:szCs w:val="16"/>
          <w:lang w:val="it-IT"/>
        </w:rPr>
        <w:t>Zenona</w:t>
      </w:r>
      <w:proofErr w:type="spellEnd"/>
      <w:r w:rsidRPr="003E115D">
        <w:rPr>
          <w:rFonts w:ascii="Arial" w:hAnsi="Arial" w:cs="Arial"/>
          <w:sz w:val="16"/>
          <w:szCs w:val="16"/>
          <w:lang w:val="it-IT"/>
        </w:rPr>
        <w:t xml:space="preserve"> / Piazza S. Zenone 1</w:t>
      </w:r>
    </w:p>
    <w:p w14:paraId="2FB06DCE" w14:textId="77777777" w:rsidR="00C22B7E" w:rsidRPr="003E115D" w:rsidRDefault="00C22B7E" w:rsidP="00C22B7E">
      <w:pPr>
        <w:rPr>
          <w:rFonts w:ascii="Arial" w:hAnsi="Arial" w:cs="Arial"/>
          <w:sz w:val="16"/>
          <w:szCs w:val="16"/>
          <w:lang w:val="it-IT"/>
        </w:rPr>
      </w:pPr>
      <w:r w:rsidRPr="003E115D">
        <w:rPr>
          <w:rFonts w:ascii="Arial" w:hAnsi="Arial" w:cs="Arial"/>
          <w:sz w:val="16"/>
          <w:szCs w:val="16"/>
          <w:lang w:val="it-IT"/>
        </w:rPr>
        <w:t>    Tel. &amp; Fax: +385 (0)52 774-174</w:t>
      </w:r>
    </w:p>
    <w:p w14:paraId="1E715007" w14:textId="77777777" w:rsidR="00C22B7E" w:rsidRPr="003E115D" w:rsidRDefault="00C22B7E" w:rsidP="00C22B7E">
      <w:pPr>
        <w:rPr>
          <w:rFonts w:ascii="Arial" w:hAnsi="Arial" w:cs="Arial"/>
          <w:sz w:val="16"/>
          <w:szCs w:val="16"/>
          <w:lang w:val="it-IT"/>
        </w:rPr>
      </w:pPr>
      <w:r w:rsidRPr="003E115D">
        <w:rPr>
          <w:rFonts w:ascii="Arial" w:hAnsi="Arial" w:cs="Arial"/>
          <w:sz w:val="16"/>
          <w:szCs w:val="16"/>
          <w:lang w:val="it-IT"/>
        </w:rPr>
        <w:t xml:space="preserve">     E-mail: </w:t>
      </w:r>
      <w:hyperlink r:id="rId44" w:history="1">
        <w:proofErr w:type="spellStart"/>
        <w:r w:rsidRPr="003E115D">
          <w:rPr>
            <w:rStyle w:val="Hyperlink"/>
            <w:rFonts w:ascii="Arial" w:hAnsi="Arial" w:cs="Arial"/>
            <w:sz w:val="16"/>
            <w:szCs w:val="16"/>
            <w:lang w:val="it-IT"/>
          </w:rPr>
          <w:t>info@brtonigla-verteneglio.hr</w:t>
        </w:r>
        <w:proofErr w:type="spellEnd"/>
      </w:hyperlink>
    </w:p>
    <w:p w14:paraId="7C17EE5C" w14:textId="77777777" w:rsidR="00C22B7E" w:rsidRPr="003E115D" w:rsidRDefault="00C22B7E" w:rsidP="00C22B7E">
      <w:pPr>
        <w:rPr>
          <w:rFonts w:ascii="Arial" w:hAnsi="Arial" w:cs="Arial"/>
          <w:sz w:val="16"/>
          <w:szCs w:val="16"/>
          <w:lang w:val="it-IT"/>
        </w:rPr>
      </w:pPr>
      <w:r w:rsidRPr="003E115D">
        <w:rPr>
          <w:rFonts w:ascii="Arial" w:hAnsi="Arial" w:cs="Arial"/>
          <w:sz w:val="16"/>
          <w:szCs w:val="16"/>
          <w:lang w:val="it-IT"/>
        </w:rPr>
        <w:t>     </w:t>
      </w:r>
      <w:hyperlink r:id="rId45" w:history="1">
        <w:proofErr w:type="spellStart"/>
        <w:r w:rsidRPr="003E115D">
          <w:rPr>
            <w:rStyle w:val="Hyperlink"/>
            <w:rFonts w:ascii="Arial" w:hAnsi="Arial" w:cs="Arial"/>
            <w:sz w:val="16"/>
            <w:szCs w:val="16"/>
            <w:lang w:val="it-IT"/>
          </w:rPr>
          <w:t>www.brtonigla-verteneglio.hr</w:t>
        </w:r>
        <w:proofErr w:type="spellEnd"/>
      </w:hyperlink>
    </w:p>
    <w:p w14:paraId="3D204D1D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it-IT"/>
        </w:rPr>
      </w:pPr>
    </w:p>
    <w:p w14:paraId="1B3B1798" w14:textId="77777777" w:rsidR="00C22B7E" w:rsidRPr="007A41D3" w:rsidRDefault="00C22B7E" w:rsidP="00C22B7E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4504F5B0" w14:textId="77777777" w:rsidR="00C22B7E" w:rsidRPr="007A41D3" w:rsidRDefault="00C22B7E" w:rsidP="00C22B7E">
      <w:pPr>
        <w:jc w:val="both"/>
        <w:rPr>
          <w:rFonts w:ascii="Arial" w:hAnsi="Arial" w:cs="Arial"/>
          <w:sz w:val="24"/>
          <w:szCs w:val="24"/>
          <w:lang w:val="hr-HR"/>
        </w:rPr>
      </w:pPr>
      <w:r w:rsidRPr="007A41D3">
        <w:rPr>
          <w:rFonts w:ascii="Arial" w:hAnsi="Arial" w:cs="Arial"/>
          <w:sz w:val="24"/>
          <w:szCs w:val="24"/>
          <w:lang w:val="hr-HR"/>
        </w:rPr>
        <w:t>KLASA: 350-02/19-20/08</w:t>
      </w:r>
    </w:p>
    <w:p w14:paraId="6A52481D" w14:textId="77777777" w:rsidR="00C22B7E" w:rsidRPr="007A41D3" w:rsidRDefault="00C22B7E" w:rsidP="00C22B7E">
      <w:pPr>
        <w:jc w:val="both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>URBROJ: 2105/04-02/01-21-53</w:t>
      </w:r>
    </w:p>
    <w:p w14:paraId="71A55EF1" w14:textId="77777777" w:rsidR="00C22B7E" w:rsidRPr="007A41D3" w:rsidRDefault="00C22B7E" w:rsidP="00C22B7E">
      <w:pPr>
        <w:jc w:val="both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>Brtonigla-</w:t>
      </w:r>
      <w:proofErr w:type="gramStart"/>
      <w:r w:rsidRPr="007A41D3">
        <w:rPr>
          <w:rFonts w:ascii="Arial" w:hAnsi="Arial" w:cs="Arial"/>
          <w:sz w:val="24"/>
          <w:szCs w:val="24"/>
          <w:lang w:val="it-IT"/>
        </w:rPr>
        <w:t>Verteneglio,  12</w:t>
      </w:r>
      <w:proofErr w:type="gramEnd"/>
      <w:r w:rsidRPr="007A41D3">
        <w:rPr>
          <w:rFonts w:ascii="Arial" w:hAnsi="Arial" w:cs="Arial"/>
          <w:sz w:val="24"/>
          <w:szCs w:val="24"/>
          <w:lang w:val="it-IT"/>
        </w:rPr>
        <w:t>.listopada 2021. godine</w:t>
      </w:r>
    </w:p>
    <w:p w14:paraId="70383EA8" w14:textId="77777777" w:rsidR="00C22B7E" w:rsidRPr="007A41D3" w:rsidRDefault="00C22B7E" w:rsidP="00C22B7E">
      <w:pPr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 xml:space="preserve">    </w:t>
      </w:r>
    </w:p>
    <w:p w14:paraId="38C89DA8" w14:textId="6210DD59" w:rsidR="00C22B7E" w:rsidRDefault="00C22B7E" w:rsidP="00C22B7E">
      <w:pPr>
        <w:spacing w:after="120"/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Temeljem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članka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109.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stavka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6. 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članka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198.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stavka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4.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Zakona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prostornom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uređenju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(“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Narodne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novine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”,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br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>. 153/13, 65/17, 114/18, 39/19 i 98/19) (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dalje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: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Zakon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),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Odluke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izradi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Izmjena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dopuna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Urbanističkog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plana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uređenja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građevinskog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područja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naselja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Škrinjari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(UPU 37) (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Službene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novine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Brtonigla-Verteneglio 09/19) 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članka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38.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Statuta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Brtonigla-Verteneglio (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Službene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novine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Brtonigla-Verteneglio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br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. 3/18, 03/21),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Općinsko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vijeće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Brtonigla-Verteneglio,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4.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sjednici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održanoj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gramStart"/>
      <w:r w:rsidRPr="007A41D3">
        <w:rPr>
          <w:rFonts w:ascii="Arial" w:hAnsi="Arial" w:cs="Arial"/>
          <w:sz w:val="24"/>
          <w:szCs w:val="24"/>
          <w:lang w:val="it-IT"/>
        </w:rPr>
        <w:t>12.listopada</w:t>
      </w:r>
      <w:proofErr w:type="gramEnd"/>
      <w:r w:rsidRPr="007A41D3">
        <w:rPr>
          <w:rFonts w:ascii="Arial" w:hAnsi="Arial" w:cs="Arial"/>
          <w:sz w:val="24"/>
          <w:szCs w:val="24"/>
          <w:lang w:val="it-IT"/>
        </w:rPr>
        <w:t xml:space="preserve"> 2021. godine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donijelo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je </w:t>
      </w:r>
    </w:p>
    <w:p w14:paraId="3C087A12" w14:textId="77777777" w:rsidR="00C90F0F" w:rsidRPr="007A41D3" w:rsidRDefault="00C90F0F" w:rsidP="00C22B7E">
      <w:pPr>
        <w:spacing w:after="120"/>
        <w:jc w:val="both"/>
        <w:rPr>
          <w:rFonts w:ascii="Arial" w:hAnsi="Arial" w:cs="Arial"/>
          <w:sz w:val="24"/>
          <w:szCs w:val="24"/>
          <w:lang w:val="it-IT"/>
        </w:rPr>
      </w:pPr>
    </w:p>
    <w:p w14:paraId="0354FBCB" w14:textId="77777777" w:rsidR="00C22B7E" w:rsidRPr="007A41D3" w:rsidRDefault="00C22B7E" w:rsidP="00C22B7E">
      <w:pPr>
        <w:spacing w:after="120"/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7A41D3">
        <w:rPr>
          <w:rFonts w:ascii="Arial" w:hAnsi="Arial" w:cs="Arial"/>
          <w:b/>
          <w:sz w:val="24"/>
          <w:szCs w:val="24"/>
          <w:lang w:val="it-IT"/>
        </w:rPr>
        <w:t>ODLUKU</w:t>
      </w:r>
    </w:p>
    <w:p w14:paraId="6E4C5257" w14:textId="2C3FDD1B" w:rsidR="00C22B7E" w:rsidRDefault="00C22B7E" w:rsidP="00C22B7E">
      <w:pPr>
        <w:spacing w:after="120"/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7A41D3">
        <w:rPr>
          <w:rFonts w:ascii="Arial" w:hAnsi="Arial" w:cs="Arial"/>
          <w:b/>
          <w:sz w:val="24"/>
          <w:szCs w:val="24"/>
          <w:lang w:val="it-IT"/>
        </w:rPr>
        <w:t xml:space="preserve">o </w:t>
      </w:r>
      <w:proofErr w:type="spellStart"/>
      <w:r w:rsidRPr="007A41D3">
        <w:rPr>
          <w:rFonts w:ascii="Arial" w:hAnsi="Arial" w:cs="Arial"/>
          <w:b/>
          <w:sz w:val="24"/>
          <w:szCs w:val="24"/>
          <w:lang w:val="it-IT"/>
        </w:rPr>
        <w:t>donošenju</w:t>
      </w:r>
      <w:proofErr w:type="spellEnd"/>
      <w:r w:rsidRPr="007A41D3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b/>
          <w:sz w:val="24"/>
          <w:szCs w:val="24"/>
          <w:lang w:val="it-IT"/>
        </w:rPr>
        <w:t>Izmjena</w:t>
      </w:r>
      <w:proofErr w:type="spellEnd"/>
      <w:r w:rsidRPr="007A41D3">
        <w:rPr>
          <w:rFonts w:ascii="Arial" w:hAnsi="Arial" w:cs="Arial"/>
          <w:b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b/>
          <w:sz w:val="24"/>
          <w:szCs w:val="24"/>
          <w:lang w:val="it-IT"/>
        </w:rPr>
        <w:t>dopuna</w:t>
      </w:r>
      <w:proofErr w:type="spellEnd"/>
      <w:r w:rsidRPr="007A41D3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b/>
          <w:sz w:val="24"/>
          <w:szCs w:val="24"/>
          <w:lang w:val="it-IT"/>
        </w:rPr>
        <w:t>Urbanističkog</w:t>
      </w:r>
      <w:proofErr w:type="spellEnd"/>
      <w:r w:rsidRPr="007A41D3">
        <w:rPr>
          <w:rFonts w:ascii="Arial" w:hAnsi="Arial" w:cs="Arial"/>
          <w:b/>
          <w:sz w:val="24"/>
          <w:szCs w:val="24"/>
          <w:lang w:val="it-IT"/>
        </w:rPr>
        <w:t xml:space="preserve"> plana </w:t>
      </w:r>
      <w:proofErr w:type="spellStart"/>
      <w:r w:rsidRPr="007A41D3">
        <w:rPr>
          <w:rFonts w:ascii="Arial" w:hAnsi="Arial" w:cs="Arial"/>
          <w:b/>
          <w:sz w:val="24"/>
          <w:szCs w:val="24"/>
          <w:lang w:val="it-IT"/>
        </w:rPr>
        <w:t>uređenja</w:t>
      </w:r>
      <w:proofErr w:type="spellEnd"/>
      <w:r w:rsidRPr="007A41D3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b/>
          <w:sz w:val="24"/>
          <w:szCs w:val="24"/>
          <w:lang w:val="it-IT"/>
        </w:rPr>
        <w:t>građevinskog</w:t>
      </w:r>
      <w:proofErr w:type="spellEnd"/>
      <w:r w:rsidRPr="007A41D3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b/>
          <w:sz w:val="24"/>
          <w:szCs w:val="24"/>
          <w:lang w:val="it-IT"/>
        </w:rPr>
        <w:t>područja</w:t>
      </w:r>
      <w:proofErr w:type="spellEnd"/>
      <w:r w:rsidRPr="007A41D3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b/>
          <w:sz w:val="24"/>
          <w:szCs w:val="24"/>
          <w:lang w:val="it-IT"/>
        </w:rPr>
        <w:t>naselja</w:t>
      </w:r>
      <w:proofErr w:type="spellEnd"/>
      <w:r w:rsidRPr="007A41D3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b/>
          <w:sz w:val="24"/>
          <w:szCs w:val="24"/>
          <w:lang w:val="it-IT"/>
        </w:rPr>
        <w:t>Škrinjari</w:t>
      </w:r>
      <w:proofErr w:type="spellEnd"/>
      <w:r w:rsidRPr="007A41D3">
        <w:rPr>
          <w:rFonts w:ascii="Arial" w:hAnsi="Arial" w:cs="Arial"/>
          <w:b/>
          <w:sz w:val="24"/>
          <w:szCs w:val="24"/>
          <w:lang w:val="it-IT"/>
        </w:rPr>
        <w:t xml:space="preserve"> (UPU 37)</w:t>
      </w:r>
    </w:p>
    <w:p w14:paraId="2912231C" w14:textId="77777777" w:rsidR="00C90F0F" w:rsidRPr="007A41D3" w:rsidRDefault="00C90F0F" w:rsidP="00C22B7E">
      <w:pPr>
        <w:spacing w:after="120"/>
        <w:jc w:val="center"/>
        <w:rPr>
          <w:rFonts w:ascii="Arial" w:hAnsi="Arial" w:cs="Arial"/>
          <w:b/>
          <w:sz w:val="24"/>
          <w:szCs w:val="24"/>
          <w:lang w:val="it-IT"/>
        </w:rPr>
      </w:pPr>
    </w:p>
    <w:p w14:paraId="00FFCB46" w14:textId="77777777" w:rsidR="00C22B7E" w:rsidRPr="007A41D3" w:rsidRDefault="00C22B7E" w:rsidP="00C22B7E">
      <w:pPr>
        <w:pBdr>
          <w:bottom w:val="single" w:sz="4" w:space="1" w:color="auto"/>
        </w:pBdr>
        <w:tabs>
          <w:tab w:val="decimal" w:pos="9781"/>
        </w:tabs>
        <w:spacing w:before="120" w:after="120"/>
        <w:rPr>
          <w:rFonts w:ascii="Arial" w:hAnsi="Arial" w:cs="Arial"/>
          <w:b/>
          <w:sz w:val="24"/>
          <w:szCs w:val="24"/>
          <w:lang w:val="it-IT"/>
        </w:rPr>
      </w:pPr>
      <w:bookmarkStart w:id="23" w:name="_Toc323851295"/>
      <w:r w:rsidRPr="007A41D3">
        <w:rPr>
          <w:rFonts w:ascii="Arial" w:hAnsi="Arial" w:cs="Arial"/>
          <w:b/>
          <w:sz w:val="24"/>
          <w:szCs w:val="24"/>
          <w:lang w:val="it-IT"/>
        </w:rPr>
        <w:t>OPĆE ODREDBE</w:t>
      </w:r>
    </w:p>
    <w:p w14:paraId="7025E39D" w14:textId="77777777" w:rsidR="00C22B7E" w:rsidRPr="007A41D3" w:rsidRDefault="00C22B7E" w:rsidP="00C22B7E">
      <w:pPr>
        <w:spacing w:after="120"/>
        <w:jc w:val="center"/>
        <w:rPr>
          <w:rFonts w:ascii="Arial" w:hAnsi="Arial" w:cs="Arial"/>
          <w:b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b/>
          <w:sz w:val="24"/>
          <w:szCs w:val="24"/>
          <w:lang w:val="it-IT"/>
        </w:rPr>
        <w:t>Članak</w:t>
      </w:r>
      <w:proofErr w:type="spellEnd"/>
      <w:r w:rsidRPr="007A41D3">
        <w:rPr>
          <w:rFonts w:ascii="Arial" w:hAnsi="Arial" w:cs="Arial"/>
          <w:b/>
          <w:sz w:val="24"/>
          <w:szCs w:val="24"/>
          <w:lang w:val="it-IT"/>
        </w:rPr>
        <w:t xml:space="preserve"> </w:t>
      </w:r>
      <w:r w:rsidRPr="007A41D3">
        <w:rPr>
          <w:rFonts w:ascii="Arial" w:hAnsi="Arial" w:cs="Arial"/>
          <w:b/>
          <w:sz w:val="24"/>
          <w:szCs w:val="24"/>
        </w:rPr>
        <w:fldChar w:fldCharType="begin"/>
      </w:r>
      <w:r w:rsidRPr="007A41D3">
        <w:rPr>
          <w:rFonts w:ascii="Arial" w:hAnsi="Arial" w:cs="Arial"/>
          <w:b/>
          <w:sz w:val="24"/>
          <w:szCs w:val="24"/>
          <w:lang w:val="it-IT"/>
        </w:rPr>
        <w:instrText xml:space="preserve"> AUTONUM  \* Arabic </w:instrText>
      </w:r>
      <w:r w:rsidRPr="007A41D3">
        <w:rPr>
          <w:rFonts w:ascii="Arial" w:hAnsi="Arial" w:cs="Arial"/>
          <w:b/>
          <w:sz w:val="24"/>
          <w:szCs w:val="24"/>
        </w:rPr>
        <w:fldChar w:fldCharType="end"/>
      </w:r>
    </w:p>
    <w:p w14:paraId="46B86780" w14:textId="381966DB" w:rsidR="00C22B7E" w:rsidRDefault="00C22B7E" w:rsidP="003E115D">
      <w:pPr>
        <w:pStyle w:val="WW-BodyText2"/>
        <w:tabs>
          <w:tab w:val="clear" w:pos="709"/>
        </w:tabs>
        <w:spacing w:after="120" w:line="240" w:lineRule="auto"/>
        <w:rPr>
          <w:rFonts w:cs="Arial"/>
          <w:kern w:val="1"/>
          <w:sz w:val="24"/>
          <w:szCs w:val="24"/>
        </w:rPr>
      </w:pPr>
      <w:r w:rsidRPr="007A41D3">
        <w:rPr>
          <w:rFonts w:cs="Arial"/>
          <w:kern w:val="1"/>
          <w:sz w:val="24"/>
          <w:szCs w:val="24"/>
        </w:rPr>
        <w:t xml:space="preserve">Donose se Izmjene i dopune </w:t>
      </w:r>
      <w:r w:rsidRPr="007A41D3">
        <w:rPr>
          <w:rFonts w:cs="Arial"/>
          <w:sz w:val="24"/>
          <w:szCs w:val="24"/>
        </w:rPr>
        <w:t xml:space="preserve">Urbanističkog plana uređenja građevinskog područja naselja </w:t>
      </w:r>
      <w:proofErr w:type="spellStart"/>
      <w:r w:rsidRPr="007A41D3">
        <w:rPr>
          <w:rFonts w:cs="Arial"/>
          <w:sz w:val="24"/>
          <w:szCs w:val="24"/>
        </w:rPr>
        <w:t>Škrinjari</w:t>
      </w:r>
      <w:proofErr w:type="spellEnd"/>
      <w:r w:rsidRPr="007A41D3">
        <w:rPr>
          <w:rFonts w:cs="Arial"/>
          <w:sz w:val="24"/>
          <w:szCs w:val="24"/>
        </w:rPr>
        <w:t xml:space="preserve"> (UPU 37)</w:t>
      </w:r>
      <w:r w:rsidRPr="007A41D3">
        <w:rPr>
          <w:rFonts w:cs="Arial"/>
          <w:kern w:val="1"/>
          <w:sz w:val="24"/>
          <w:szCs w:val="24"/>
        </w:rPr>
        <w:t xml:space="preserve"> (u daljnjem tekstu Plan ili UPU) koji je izradio „APE“ </w:t>
      </w:r>
      <w:proofErr w:type="spellStart"/>
      <w:r w:rsidRPr="007A41D3">
        <w:rPr>
          <w:rFonts w:cs="Arial"/>
          <w:kern w:val="1"/>
          <w:sz w:val="24"/>
          <w:szCs w:val="24"/>
        </w:rPr>
        <w:t>d.o.o.za</w:t>
      </w:r>
      <w:proofErr w:type="spellEnd"/>
      <w:r w:rsidRPr="007A41D3">
        <w:rPr>
          <w:rFonts w:cs="Arial"/>
          <w:kern w:val="1"/>
          <w:sz w:val="24"/>
          <w:szCs w:val="24"/>
        </w:rPr>
        <w:t xml:space="preserve"> arhitekturu, planiranje i ostale poslovne djelatnosti, Zagreb.</w:t>
      </w:r>
    </w:p>
    <w:p w14:paraId="418BA04C" w14:textId="77777777" w:rsidR="003E115D" w:rsidRPr="003E115D" w:rsidRDefault="003E115D" w:rsidP="003E115D">
      <w:pPr>
        <w:pStyle w:val="WW-BodyText2"/>
        <w:tabs>
          <w:tab w:val="clear" w:pos="709"/>
        </w:tabs>
        <w:spacing w:after="120" w:line="240" w:lineRule="auto"/>
        <w:rPr>
          <w:rFonts w:cs="Arial"/>
          <w:kern w:val="1"/>
          <w:sz w:val="24"/>
          <w:szCs w:val="24"/>
        </w:rPr>
      </w:pPr>
    </w:p>
    <w:p w14:paraId="2B67760A" w14:textId="77777777" w:rsidR="00C22B7E" w:rsidRPr="007A41D3" w:rsidRDefault="00C22B7E" w:rsidP="00C22B7E">
      <w:pPr>
        <w:spacing w:after="120"/>
        <w:jc w:val="center"/>
        <w:rPr>
          <w:rFonts w:ascii="Arial" w:hAnsi="Arial" w:cs="Arial"/>
          <w:b/>
          <w:sz w:val="24"/>
          <w:szCs w:val="24"/>
        </w:rPr>
      </w:pPr>
      <w:proofErr w:type="spellStart"/>
      <w:r w:rsidRPr="007A41D3">
        <w:rPr>
          <w:rFonts w:ascii="Arial" w:hAnsi="Arial" w:cs="Arial"/>
          <w:b/>
          <w:sz w:val="24"/>
          <w:szCs w:val="24"/>
        </w:rPr>
        <w:t>Članak</w:t>
      </w:r>
      <w:proofErr w:type="spellEnd"/>
      <w:r w:rsidRPr="007A41D3">
        <w:rPr>
          <w:rFonts w:ascii="Arial" w:hAnsi="Arial" w:cs="Arial"/>
          <w:b/>
          <w:sz w:val="24"/>
          <w:szCs w:val="24"/>
        </w:rPr>
        <w:t xml:space="preserve"> </w:t>
      </w:r>
      <w:r w:rsidRPr="007A41D3">
        <w:rPr>
          <w:rFonts w:ascii="Arial" w:hAnsi="Arial" w:cs="Arial"/>
          <w:b/>
          <w:sz w:val="24"/>
          <w:szCs w:val="24"/>
        </w:rPr>
        <w:fldChar w:fldCharType="begin"/>
      </w:r>
      <w:r w:rsidRPr="007A41D3">
        <w:rPr>
          <w:rFonts w:ascii="Arial" w:hAnsi="Arial" w:cs="Arial"/>
          <w:b/>
          <w:sz w:val="24"/>
          <w:szCs w:val="24"/>
        </w:rPr>
        <w:instrText xml:space="preserve"> AUTONUM  \* Arabic </w:instrText>
      </w:r>
      <w:r w:rsidRPr="007A41D3">
        <w:rPr>
          <w:rFonts w:ascii="Arial" w:hAnsi="Arial" w:cs="Arial"/>
          <w:b/>
          <w:sz w:val="24"/>
          <w:szCs w:val="24"/>
        </w:rPr>
        <w:fldChar w:fldCharType="end"/>
      </w:r>
    </w:p>
    <w:p w14:paraId="3B281D9F" w14:textId="77777777" w:rsidR="00C22B7E" w:rsidRPr="007A41D3" w:rsidRDefault="00C22B7E" w:rsidP="00C22B7E">
      <w:pPr>
        <w:tabs>
          <w:tab w:val="left" w:pos="709"/>
        </w:tabs>
        <w:autoSpaceDE w:val="0"/>
        <w:spacing w:after="120"/>
        <w:rPr>
          <w:rFonts w:ascii="Arial" w:hAnsi="Arial" w:cs="Arial"/>
          <w:sz w:val="24"/>
          <w:szCs w:val="24"/>
        </w:rPr>
      </w:pPr>
      <w:r w:rsidRPr="007A41D3">
        <w:rPr>
          <w:rFonts w:ascii="Arial" w:hAnsi="Arial" w:cs="Arial"/>
          <w:sz w:val="24"/>
          <w:szCs w:val="24"/>
        </w:rPr>
        <w:t xml:space="preserve">Plan se </w:t>
      </w:r>
      <w:proofErr w:type="spellStart"/>
      <w:r w:rsidRPr="007A41D3">
        <w:rPr>
          <w:rFonts w:ascii="Arial" w:hAnsi="Arial" w:cs="Arial"/>
          <w:sz w:val="24"/>
          <w:szCs w:val="24"/>
        </w:rPr>
        <w:t>sastoji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od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jedne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knjige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koja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sadrži</w:t>
      </w:r>
      <w:proofErr w:type="spellEnd"/>
      <w:r w:rsidRPr="007A41D3">
        <w:rPr>
          <w:rFonts w:ascii="Arial" w:hAnsi="Arial" w:cs="Arial"/>
          <w:sz w:val="24"/>
          <w:szCs w:val="24"/>
        </w:rPr>
        <w:t>:</w:t>
      </w:r>
    </w:p>
    <w:p w14:paraId="0D053B40" w14:textId="77777777" w:rsidR="00C22B7E" w:rsidRPr="007A41D3" w:rsidRDefault="00C22B7E" w:rsidP="00C22B7E">
      <w:pPr>
        <w:tabs>
          <w:tab w:val="left" w:pos="709"/>
        </w:tabs>
        <w:autoSpaceDE w:val="0"/>
        <w:rPr>
          <w:rFonts w:ascii="Arial" w:hAnsi="Arial" w:cs="Arial"/>
          <w:b/>
          <w:sz w:val="24"/>
          <w:szCs w:val="24"/>
        </w:rPr>
      </w:pPr>
      <w:r w:rsidRPr="007A41D3">
        <w:rPr>
          <w:rFonts w:ascii="Arial" w:hAnsi="Arial" w:cs="Arial"/>
          <w:b/>
          <w:sz w:val="24"/>
          <w:szCs w:val="24"/>
        </w:rPr>
        <w:t>I.</w:t>
      </w:r>
      <w:r w:rsidRPr="007A41D3">
        <w:rPr>
          <w:rFonts w:ascii="Arial" w:hAnsi="Arial" w:cs="Arial"/>
          <w:b/>
          <w:sz w:val="24"/>
          <w:szCs w:val="24"/>
        </w:rPr>
        <w:tab/>
        <w:t xml:space="preserve">OSNOVNI DIO PLANA </w:t>
      </w:r>
    </w:p>
    <w:p w14:paraId="1CBEBB9A" w14:textId="77777777" w:rsidR="00C22B7E" w:rsidRPr="007A41D3" w:rsidRDefault="00C22B7E" w:rsidP="00C22B7E">
      <w:pPr>
        <w:tabs>
          <w:tab w:val="left" w:pos="709"/>
        </w:tabs>
        <w:autoSpaceDE w:val="0"/>
        <w:rPr>
          <w:rFonts w:ascii="Arial" w:hAnsi="Arial" w:cs="Arial"/>
          <w:sz w:val="24"/>
          <w:szCs w:val="24"/>
        </w:rPr>
      </w:pPr>
      <w:r w:rsidRPr="007A41D3">
        <w:rPr>
          <w:rFonts w:ascii="Arial" w:hAnsi="Arial" w:cs="Arial"/>
          <w:sz w:val="24"/>
          <w:szCs w:val="24"/>
        </w:rPr>
        <w:t xml:space="preserve">I.0.  </w:t>
      </w:r>
      <w:r w:rsidRPr="007A41D3">
        <w:rPr>
          <w:rFonts w:ascii="Arial" w:hAnsi="Arial" w:cs="Arial"/>
          <w:sz w:val="24"/>
          <w:szCs w:val="24"/>
        </w:rPr>
        <w:tab/>
      </w:r>
      <w:proofErr w:type="spellStart"/>
      <w:r w:rsidRPr="007A41D3">
        <w:rPr>
          <w:rFonts w:ascii="Arial" w:hAnsi="Arial" w:cs="Arial"/>
          <w:sz w:val="24"/>
          <w:szCs w:val="24"/>
        </w:rPr>
        <w:t>Opći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podaci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7A41D3">
        <w:rPr>
          <w:rFonts w:ascii="Arial" w:hAnsi="Arial" w:cs="Arial"/>
          <w:sz w:val="24"/>
          <w:szCs w:val="24"/>
        </w:rPr>
        <w:t>stručnom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izrađivaču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plana i </w:t>
      </w:r>
      <w:proofErr w:type="spellStart"/>
      <w:r w:rsidRPr="007A41D3">
        <w:rPr>
          <w:rFonts w:ascii="Arial" w:hAnsi="Arial" w:cs="Arial"/>
          <w:sz w:val="24"/>
          <w:szCs w:val="24"/>
        </w:rPr>
        <w:t>odgovornom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voditelju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izrade</w:t>
      </w:r>
      <w:proofErr w:type="spellEnd"/>
    </w:p>
    <w:p w14:paraId="5C2FC302" w14:textId="77777777" w:rsidR="00C22B7E" w:rsidRPr="007A41D3" w:rsidRDefault="00C22B7E" w:rsidP="00C22B7E">
      <w:pPr>
        <w:tabs>
          <w:tab w:val="left" w:pos="709"/>
        </w:tabs>
        <w:autoSpaceDE w:val="0"/>
        <w:rPr>
          <w:rFonts w:ascii="Arial" w:hAnsi="Arial" w:cs="Arial"/>
          <w:b/>
          <w:sz w:val="24"/>
          <w:szCs w:val="24"/>
          <w:lang w:val="it-IT"/>
        </w:rPr>
      </w:pPr>
      <w:r w:rsidRPr="007A41D3">
        <w:rPr>
          <w:rFonts w:ascii="Arial" w:hAnsi="Arial" w:cs="Arial"/>
          <w:b/>
          <w:sz w:val="24"/>
          <w:szCs w:val="24"/>
          <w:lang w:val="it-IT"/>
        </w:rPr>
        <w:t xml:space="preserve">I.1. </w:t>
      </w:r>
      <w:r w:rsidRPr="007A41D3">
        <w:rPr>
          <w:rFonts w:ascii="Arial" w:hAnsi="Arial" w:cs="Arial"/>
          <w:b/>
          <w:sz w:val="24"/>
          <w:szCs w:val="24"/>
          <w:lang w:val="it-IT"/>
        </w:rPr>
        <w:tab/>
        <w:t xml:space="preserve">TEKSTUALNI DIO </w:t>
      </w:r>
    </w:p>
    <w:p w14:paraId="2F59092E" w14:textId="77777777" w:rsidR="00C22B7E" w:rsidRPr="007A41D3" w:rsidRDefault="00C22B7E" w:rsidP="00C22B7E">
      <w:pPr>
        <w:tabs>
          <w:tab w:val="left" w:pos="709"/>
        </w:tabs>
        <w:autoSpaceDE w:val="0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b/>
          <w:sz w:val="24"/>
          <w:szCs w:val="24"/>
          <w:lang w:val="it-IT"/>
        </w:rPr>
        <w:tab/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Odredbe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provedbu</w:t>
      </w:r>
      <w:proofErr w:type="spellEnd"/>
    </w:p>
    <w:p w14:paraId="05C2014E" w14:textId="77777777" w:rsidR="00C22B7E" w:rsidRPr="007A41D3" w:rsidRDefault="00C22B7E" w:rsidP="00C22B7E">
      <w:pPr>
        <w:tabs>
          <w:tab w:val="left" w:pos="709"/>
        </w:tabs>
        <w:autoSpaceDE w:val="0"/>
        <w:rPr>
          <w:rFonts w:ascii="Arial" w:hAnsi="Arial" w:cs="Arial"/>
          <w:b/>
          <w:sz w:val="24"/>
          <w:szCs w:val="24"/>
          <w:lang w:val="it-IT"/>
        </w:rPr>
      </w:pPr>
      <w:r w:rsidRPr="007A41D3">
        <w:rPr>
          <w:rFonts w:ascii="Arial" w:hAnsi="Arial" w:cs="Arial"/>
          <w:b/>
          <w:sz w:val="24"/>
          <w:szCs w:val="24"/>
          <w:lang w:val="it-IT"/>
        </w:rPr>
        <w:t xml:space="preserve">I.2. </w:t>
      </w:r>
      <w:r w:rsidRPr="007A41D3">
        <w:rPr>
          <w:rFonts w:ascii="Arial" w:hAnsi="Arial" w:cs="Arial"/>
          <w:b/>
          <w:sz w:val="24"/>
          <w:szCs w:val="24"/>
          <w:lang w:val="it-IT"/>
        </w:rPr>
        <w:tab/>
        <w:t xml:space="preserve">GRAFIČKI DIO </w:t>
      </w:r>
    </w:p>
    <w:p w14:paraId="7EB8CDC5" w14:textId="77777777" w:rsidR="00C22B7E" w:rsidRPr="007A41D3" w:rsidRDefault="00C22B7E" w:rsidP="00C22B7E">
      <w:pPr>
        <w:tabs>
          <w:tab w:val="left" w:pos="709"/>
        </w:tabs>
        <w:autoSpaceDE w:val="0"/>
        <w:ind w:firstLine="709"/>
        <w:rPr>
          <w:rFonts w:ascii="Arial" w:hAnsi="Arial" w:cs="Arial"/>
          <w:b/>
          <w:sz w:val="24"/>
          <w:szCs w:val="24"/>
          <w:lang w:val="it-IT"/>
        </w:rPr>
      </w:pPr>
      <w:r w:rsidRPr="007A41D3">
        <w:rPr>
          <w:rFonts w:ascii="Arial" w:hAnsi="Arial" w:cs="Arial"/>
          <w:b/>
          <w:sz w:val="24"/>
          <w:szCs w:val="24"/>
          <w:lang w:val="it-IT"/>
        </w:rPr>
        <w:t xml:space="preserve">1. </w:t>
      </w:r>
      <w:r w:rsidRPr="007A41D3">
        <w:rPr>
          <w:rFonts w:ascii="Arial" w:hAnsi="Arial" w:cs="Arial"/>
          <w:b/>
          <w:sz w:val="24"/>
          <w:szCs w:val="24"/>
          <w:lang w:val="it-IT"/>
        </w:rPr>
        <w:tab/>
      </w:r>
      <w:proofErr w:type="spellStart"/>
      <w:r w:rsidRPr="007A41D3">
        <w:rPr>
          <w:rFonts w:ascii="Arial" w:hAnsi="Arial" w:cs="Arial"/>
          <w:b/>
          <w:sz w:val="24"/>
          <w:szCs w:val="24"/>
          <w:lang w:val="it-IT"/>
        </w:rPr>
        <w:t>Korištenje</w:t>
      </w:r>
      <w:proofErr w:type="spellEnd"/>
      <w:r w:rsidRPr="007A41D3">
        <w:rPr>
          <w:rFonts w:ascii="Arial" w:hAnsi="Arial" w:cs="Arial"/>
          <w:b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b/>
          <w:sz w:val="24"/>
          <w:szCs w:val="24"/>
          <w:lang w:val="it-IT"/>
        </w:rPr>
        <w:t>namjena</w:t>
      </w:r>
      <w:proofErr w:type="spellEnd"/>
      <w:r w:rsidRPr="007A41D3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b/>
          <w:sz w:val="24"/>
          <w:szCs w:val="24"/>
          <w:lang w:val="it-IT"/>
        </w:rPr>
        <w:t>površina</w:t>
      </w:r>
      <w:proofErr w:type="spellEnd"/>
    </w:p>
    <w:p w14:paraId="12BB06DD" w14:textId="77777777" w:rsidR="00C22B7E" w:rsidRPr="007A41D3" w:rsidRDefault="00C22B7E" w:rsidP="00C22B7E">
      <w:pPr>
        <w:tabs>
          <w:tab w:val="left" w:pos="709"/>
        </w:tabs>
        <w:autoSpaceDE w:val="0"/>
        <w:ind w:firstLine="709"/>
        <w:rPr>
          <w:rFonts w:ascii="Arial" w:hAnsi="Arial" w:cs="Arial"/>
          <w:b/>
          <w:sz w:val="24"/>
          <w:szCs w:val="24"/>
          <w:lang w:val="it-IT"/>
        </w:rPr>
      </w:pPr>
      <w:r w:rsidRPr="007A41D3">
        <w:rPr>
          <w:rFonts w:ascii="Arial" w:hAnsi="Arial" w:cs="Arial"/>
          <w:b/>
          <w:sz w:val="24"/>
          <w:szCs w:val="24"/>
          <w:lang w:val="it-IT"/>
        </w:rPr>
        <w:t xml:space="preserve">2. </w:t>
      </w:r>
      <w:r w:rsidRPr="007A41D3">
        <w:rPr>
          <w:rFonts w:ascii="Arial" w:hAnsi="Arial" w:cs="Arial"/>
          <w:b/>
          <w:sz w:val="24"/>
          <w:szCs w:val="24"/>
          <w:lang w:val="it-IT"/>
        </w:rPr>
        <w:tab/>
      </w:r>
      <w:proofErr w:type="spellStart"/>
      <w:r w:rsidRPr="007A41D3">
        <w:rPr>
          <w:rFonts w:ascii="Arial" w:hAnsi="Arial" w:cs="Arial"/>
          <w:b/>
          <w:sz w:val="24"/>
          <w:szCs w:val="24"/>
          <w:lang w:val="it-IT"/>
        </w:rPr>
        <w:t>Prometna</w:t>
      </w:r>
      <w:proofErr w:type="spellEnd"/>
      <w:r w:rsidRPr="007A41D3">
        <w:rPr>
          <w:rFonts w:ascii="Arial" w:hAnsi="Arial" w:cs="Arial"/>
          <w:b/>
          <w:sz w:val="24"/>
          <w:szCs w:val="24"/>
          <w:lang w:val="it-IT"/>
        </w:rPr>
        <w:t xml:space="preserve">, </w:t>
      </w:r>
      <w:proofErr w:type="spellStart"/>
      <w:r w:rsidRPr="007A41D3">
        <w:rPr>
          <w:rFonts w:ascii="Arial" w:hAnsi="Arial" w:cs="Arial"/>
          <w:b/>
          <w:sz w:val="24"/>
          <w:szCs w:val="24"/>
          <w:lang w:val="it-IT"/>
        </w:rPr>
        <w:t>ulična</w:t>
      </w:r>
      <w:proofErr w:type="spellEnd"/>
      <w:r w:rsidRPr="007A41D3">
        <w:rPr>
          <w:rFonts w:ascii="Arial" w:hAnsi="Arial" w:cs="Arial"/>
          <w:b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b/>
          <w:sz w:val="24"/>
          <w:szCs w:val="24"/>
          <w:lang w:val="it-IT"/>
        </w:rPr>
        <w:t>komunalna</w:t>
      </w:r>
      <w:proofErr w:type="spellEnd"/>
      <w:r w:rsidRPr="007A41D3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b/>
          <w:sz w:val="24"/>
          <w:szCs w:val="24"/>
          <w:lang w:val="it-IT"/>
        </w:rPr>
        <w:t>infrastrukturna</w:t>
      </w:r>
      <w:proofErr w:type="spellEnd"/>
      <w:r w:rsidRPr="007A41D3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b/>
          <w:sz w:val="24"/>
          <w:szCs w:val="24"/>
          <w:lang w:val="it-IT"/>
        </w:rPr>
        <w:t>mreža</w:t>
      </w:r>
      <w:proofErr w:type="spellEnd"/>
    </w:p>
    <w:p w14:paraId="2C030F59" w14:textId="77777777" w:rsidR="00C22B7E" w:rsidRPr="007A41D3" w:rsidRDefault="00C22B7E" w:rsidP="00C22B7E">
      <w:pPr>
        <w:tabs>
          <w:tab w:val="left" w:pos="709"/>
        </w:tabs>
        <w:autoSpaceDE w:val="0"/>
        <w:ind w:firstLine="1418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>2.A.</w:t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Prometni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sustav</w:t>
      </w:r>
      <w:proofErr w:type="spellEnd"/>
    </w:p>
    <w:p w14:paraId="0C70929E" w14:textId="77777777" w:rsidR="00C22B7E" w:rsidRPr="007A41D3" w:rsidRDefault="00C22B7E" w:rsidP="00C22B7E">
      <w:pPr>
        <w:tabs>
          <w:tab w:val="left" w:pos="709"/>
        </w:tabs>
        <w:autoSpaceDE w:val="0"/>
        <w:ind w:firstLine="1418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>2.B.</w:t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Energetski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sustav</w:t>
      </w:r>
      <w:proofErr w:type="spellEnd"/>
    </w:p>
    <w:p w14:paraId="55B55D3C" w14:textId="77777777" w:rsidR="00C22B7E" w:rsidRPr="007A41D3" w:rsidRDefault="00C22B7E" w:rsidP="00C22B7E">
      <w:pPr>
        <w:tabs>
          <w:tab w:val="left" w:pos="709"/>
        </w:tabs>
        <w:autoSpaceDE w:val="0"/>
        <w:ind w:firstLine="1418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>2.C.</w:t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Vodnogospodarski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sustav</w:t>
      </w:r>
      <w:proofErr w:type="spellEnd"/>
    </w:p>
    <w:p w14:paraId="29C6BC96" w14:textId="77777777" w:rsidR="00C22B7E" w:rsidRPr="007A41D3" w:rsidRDefault="00C22B7E" w:rsidP="00C22B7E">
      <w:pPr>
        <w:tabs>
          <w:tab w:val="left" w:pos="709"/>
        </w:tabs>
        <w:autoSpaceDE w:val="0"/>
        <w:ind w:firstLine="709"/>
        <w:rPr>
          <w:rFonts w:ascii="Arial" w:hAnsi="Arial" w:cs="Arial"/>
          <w:b/>
          <w:sz w:val="24"/>
          <w:szCs w:val="24"/>
          <w:lang w:val="it-IT"/>
        </w:rPr>
      </w:pPr>
      <w:r w:rsidRPr="007A41D3">
        <w:rPr>
          <w:rFonts w:ascii="Arial" w:hAnsi="Arial" w:cs="Arial"/>
          <w:b/>
          <w:sz w:val="24"/>
          <w:szCs w:val="24"/>
          <w:lang w:val="it-IT"/>
        </w:rPr>
        <w:t xml:space="preserve">3. </w:t>
      </w:r>
      <w:r w:rsidRPr="007A41D3">
        <w:rPr>
          <w:rFonts w:ascii="Arial" w:hAnsi="Arial" w:cs="Arial"/>
          <w:b/>
          <w:sz w:val="24"/>
          <w:szCs w:val="24"/>
          <w:lang w:val="it-IT"/>
        </w:rPr>
        <w:tab/>
      </w:r>
      <w:proofErr w:type="spellStart"/>
      <w:r w:rsidRPr="007A41D3">
        <w:rPr>
          <w:rFonts w:ascii="Arial" w:hAnsi="Arial" w:cs="Arial"/>
          <w:b/>
          <w:sz w:val="24"/>
          <w:szCs w:val="24"/>
          <w:lang w:val="it-IT"/>
        </w:rPr>
        <w:t>Uvjeti</w:t>
      </w:r>
      <w:proofErr w:type="spellEnd"/>
      <w:r w:rsidRPr="007A41D3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b/>
          <w:sz w:val="24"/>
          <w:szCs w:val="24"/>
          <w:lang w:val="it-IT"/>
        </w:rPr>
        <w:t>korištenja</w:t>
      </w:r>
      <w:proofErr w:type="spellEnd"/>
      <w:r w:rsidRPr="007A41D3">
        <w:rPr>
          <w:rFonts w:ascii="Arial" w:hAnsi="Arial" w:cs="Arial"/>
          <w:b/>
          <w:sz w:val="24"/>
          <w:szCs w:val="24"/>
          <w:lang w:val="it-IT"/>
        </w:rPr>
        <w:t xml:space="preserve">, </w:t>
      </w:r>
      <w:proofErr w:type="spellStart"/>
      <w:r w:rsidRPr="007A41D3">
        <w:rPr>
          <w:rFonts w:ascii="Arial" w:hAnsi="Arial" w:cs="Arial"/>
          <w:b/>
          <w:sz w:val="24"/>
          <w:szCs w:val="24"/>
          <w:lang w:val="it-IT"/>
        </w:rPr>
        <w:t>uređenja</w:t>
      </w:r>
      <w:proofErr w:type="spellEnd"/>
      <w:r w:rsidRPr="007A41D3">
        <w:rPr>
          <w:rFonts w:ascii="Arial" w:hAnsi="Arial" w:cs="Arial"/>
          <w:b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b/>
          <w:sz w:val="24"/>
          <w:szCs w:val="24"/>
          <w:lang w:val="it-IT"/>
        </w:rPr>
        <w:t>zaštite</w:t>
      </w:r>
      <w:proofErr w:type="spellEnd"/>
      <w:r w:rsidRPr="007A41D3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b/>
          <w:sz w:val="24"/>
          <w:szCs w:val="24"/>
          <w:lang w:val="it-IT"/>
        </w:rPr>
        <w:t>prostora</w:t>
      </w:r>
      <w:proofErr w:type="spellEnd"/>
    </w:p>
    <w:p w14:paraId="483D8EA6" w14:textId="77777777" w:rsidR="00C22B7E" w:rsidRPr="007A41D3" w:rsidRDefault="00C22B7E" w:rsidP="00C22B7E">
      <w:pPr>
        <w:tabs>
          <w:tab w:val="left" w:pos="709"/>
        </w:tabs>
        <w:autoSpaceDE w:val="0"/>
        <w:ind w:firstLine="1418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ab/>
        <w:t xml:space="preserve">-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mjere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posebne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zaštite</w:t>
      </w:r>
      <w:proofErr w:type="spellEnd"/>
    </w:p>
    <w:p w14:paraId="7C964D11" w14:textId="77777777" w:rsidR="00C22B7E" w:rsidRPr="007A41D3" w:rsidRDefault="00C22B7E" w:rsidP="00C22B7E">
      <w:pPr>
        <w:tabs>
          <w:tab w:val="left" w:pos="709"/>
        </w:tabs>
        <w:autoSpaceDE w:val="0"/>
        <w:ind w:firstLine="709"/>
        <w:rPr>
          <w:rFonts w:ascii="Arial" w:hAnsi="Arial" w:cs="Arial"/>
          <w:b/>
          <w:sz w:val="24"/>
          <w:szCs w:val="24"/>
          <w:lang w:val="it-IT"/>
        </w:rPr>
      </w:pPr>
      <w:r w:rsidRPr="007A41D3">
        <w:rPr>
          <w:rFonts w:ascii="Arial" w:hAnsi="Arial" w:cs="Arial"/>
          <w:b/>
          <w:sz w:val="24"/>
          <w:szCs w:val="24"/>
          <w:lang w:val="it-IT"/>
        </w:rPr>
        <w:t xml:space="preserve">4. </w:t>
      </w:r>
      <w:proofErr w:type="spellStart"/>
      <w:r w:rsidRPr="007A41D3">
        <w:rPr>
          <w:rFonts w:ascii="Arial" w:hAnsi="Arial" w:cs="Arial"/>
          <w:b/>
          <w:sz w:val="24"/>
          <w:szCs w:val="24"/>
          <w:lang w:val="it-IT"/>
        </w:rPr>
        <w:t>Način</w:t>
      </w:r>
      <w:proofErr w:type="spellEnd"/>
      <w:r w:rsidRPr="007A41D3">
        <w:rPr>
          <w:rFonts w:ascii="Arial" w:hAnsi="Arial" w:cs="Arial"/>
          <w:b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b/>
          <w:sz w:val="24"/>
          <w:szCs w:val="24"/>
          <w:lang w:val="it-IT"/>
        </w:rPr>
        <w:t>uvjeti</w:t>
      </w:r>
      <w:proofErr w:type="spellEnd"/>
      <w:r w:rsidRPr="007A41D3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b/>
          <w:sz w:val="24"/>
          <w:szCs w:val="24"/>
          <w:lang w:val="it-IT"/>
        </w:rPr>
        <w:t>gradnje</w:t>
      </w:r>
      <w:proofErr w:type="spellEnd"/>
      <w:r w:rsidRPr="007A41D3">
        <w:rPr>
          <w:rFonts w:ascii="Arial" w:hAnsi="Arial" w:cs="Arial"/>
          <w:b/>
          <w:sz w:val="24"/>
          <w:szCs w:val="24"/>
          <w:lang w:val="it-IT"/>
        </w:rPr>
        <w:t xml:space="preserve"> </w:t>
      </w:r>
    </w:p>
    <w:p w14:paraId="2D17926B" w14:textId="77777777" w:rsidR="00C22B7E" w:rsidRPr="007A41D3" w:rsidRDefault="00C22B7E" w:rsidP="00C22B7E">
      <w:pPr>
        <w:tabs>
          <w:tab w:val="left" w:pos="709"/>
        </w:tabs>
        <w:autoSpaceDE w:val="0"/>
        <w:ind w:firstLine="1418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ab/>
        <w:t xml:space="preserve">-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način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gradnje</w:t>
      </w:r>
      <w:proofErr w:type="spellEnd"/>
    </w:p>
    <w:p w14:paraId="7C58D57B" w14:textId="77777777" w:rsidR="00C22B7E" w:rsidRPr="007A41D3" w:rsidRDefault="00C22B7E" w:rsidP="00C22B7E">
      <w:pPr>
        <w:tabs>
          <w:tab w:val="left" w:pos="709"/>
        </w:tabs>
        <w:autoSpaceDE w:val="0"/>
        <w:ind w:firstLine="709"/>
        <w:rPr>
          <w:rFonts w:ascii="Arial" w:hAnsi="Arial" w:cs="Arial"/>
          <w:b/>
          <w:sz w:val="24"/>
          <w:szCs w:val="24"/>
          <w:lang w:val="it-IT"/>
        </w:rPr>
      </w:pPr>
      <w:r w:rsidRPr="007A41D3">
        <w:rPr>
          <w:rFonts w:ascii="Arial" w:hAnsi="Arial" w:cs="Arial"/>
          <w:b/>
          <w:sz w:val="24"/>
          <w:szCs w:val="24"/>
          <w:lang w:val="it-IT"/>
        </w:rPr>
        <w:t xml:space="preserve">5. </w:t>
      </w:r>
      <w:proofErr w:type="spellStart"/>
      <w:r w:rsidRPr="007A41D3">
        <w:rPr>
          <w:rFonts w:ascii="Arial" w:hAnsi="Arial" w:cs="Arial"/>
          <w:b/>
          <w:sz w:val="24"/>
          <w:szCs w:val="24"/>
          <w:lang w:val="it-IT"/>
        </w:rPr>
        <w:t>Parcelacija</w:t>
      </w:r>
      <w:proofErr w:type="spellEnd"/>
      <w:r w:rsidRPr="007A41D3">
        <w:rPr>
          <w:rFonts w:ascii="Arial" w:hAnsi="Arial" w:cs="Arial"/>
          <w:b/>
          <w:sz w:val="24"/>
          <w:szCs w:val="24"/>
          <w:lang w:val="it-IT"/>
        </w:rPr>
        <w:tab/>
      </w:r>
    </w:p>
    <w:p w14:paraId="7702BBE1" w14:textId="77777777" w:rsidR="00C22B7E" w:rsidRPr="007A41D3" w:rsidRDefault="00C22B7E" w:rsidP="00C22B7E">
      <w:pPr>
        <w:tabs>
          <w:tab w:val="left" w:pos="709"/>
        </w:tabs>
        <w:autoSpaceDE w:val="0"/>
        <w:ind w:firstLine="709"/>
        <w:rPr>
          <w:rFonts w:ascii="Arial" w:hAnsi="Arial" w:cs="Arial"/>
          <w:b/>
          <w:sz w:val="24"/>
          <w:szCs w:val="24"/>
          <w:lang w:val="it-IT"/>
        </w:rPr>
      </w:pPr>
    </w:p>
    <w:p w14:paraId="3EEE8BAB" w14:textId="77777777" w:rsidR="00C22B7E" w:rsidRPr="007A41D3" w:rsidRDefault="00C22B7E" w:rsidP="00C22B7E">
      <w:pPr>
        <w:tabs>
          <w:tab w:val="left" w:pos="709"/>
        </w:tabs>
        <w:autoSpaceDE w:val="0"/>
        <w:rPr>
          <w:rFonts w:ascii="Arial" w:hAnsi="Arial" w:cs="Arial"/>
          <w:b/>
          <w:sz w:val="24"/>
          <w:szCs w:val="24"/>
          <w:lang w:val="it-IT"/>
        </w:rPr>
      </w:pPr>
      <w:r w:rsidRPr="007A41D3">
        <w:rPr>
          <w:rFonts w:ascii="Arial" w:hAnsi="Arial" w:cs="Arial"/>
          <w:b/>
          <w:sz w:val="24"/>
          <w:szCs w:val="24"/>
          <w:lang w:val="it-IT"/>
        </w:rPr>
        <w:t xml:space="preserve">I.3. </w:t>
      </w:r>
      <w:r w:rsidRPr="007A41D3">
        <w:rPr>
          <w:rFonts w:ascii="Arial" w:hAnsi="Arial" w:cs="Arial"/>
          <w:b/>
          <w:sz w:val="24"/>
          <w:szCs w:val="24"/>
          <w:lang w:val="it-IT"/>
        </w:rPr>
        <w:tab/>
        <w:t>OBRAZLOŽENJE PLANA</w:t>
      </w:r>
    </w:p>
    <w:p w14:paraId="6070EC5F" w14:textId="77777777" w:rsidR="00C22B7E" w:rsidRPr="007A41D3" w:rsidRDefault="00C22B7E" w:rsidP="00C22B7E">
      <w:pPr>
        <w:tabs>
          <w:tab w:val="left" w:pos="709"/>
        </w:tabs>
        <w:autoSpaceDE w:val="0"/>
        <w:ind w:firstLine="1418"/>
        <w:rPr>
          <w:rFonts w:ascii="Arial" w:hAnsi="Arial" w:cs="Arial"/>
          <w:sz w:val="24"/>
          <w:szCs w:val="24"/>
          <w:lang w:val="it-IT"/>
        </w:rPr>
      </w:pPr>
    </w:p>
    <w:p w14:paraId="6728DCC4" w14:textId="77777777" w:rsidR="00C22B7E" w:rsidRPr="007A41D3" w:rsidRDefault="00C22B7E" w:rsidP="00C22B7E">
      <w:pPr>
        <w:tabs>
          <w:tab w:val="left" w:pos="709"/>
        </w:tabs>
        <w:autoSpaceDE w:val="0"/>
        <w:rPr>
          <w:rFonts w:ascii="Arial" w:hAnsi="Arial" w:cs="Arial"/>
          <w:b/>
          <w:sz w:val="24"/>
          <w:szCs w:val="24"/>
          <w:lang w:val="it-IT"/>
        </w:rPr>
      </w:pPr>
      <w:r w:rsidRPr="007A41D3">
        <w:rPr>
          <w:rFonts w:ascii="Arial" w:hAnsi="Arial" w:cs="Arial"/>
          <w:b/>
          <w:sz w:val="24"/>
          <w:szCs w:val="24"/>
          <w:lang w:val="it-IT"/>
        </w:rPr>
        <w:t xml:space="preserve">II. </w:t>
      </w:r>
      <w:r w:rsidRPr="007A41D3">
        <w:rPr>
          <w:rFonts w:ascii="Arial" w:hAnsi="Arial" w:cs="Arial"/>
          <w:b/>
          <w:sz w:val="24"/>
          <w:szCs w:val="24"/>
          <w:lang w:val="it-IT"/>
        </w:rPr>
        <w:tab/>
        <w:t xml:space="preserve">PRILOZI PLANA </w:t>
      </w:r>
    </w:p>
    <w:p w14:paraId="25AA2665" w14:textId="77777777" w:rsidR="00C22B7E" w:rsidRPr="007A41D3" w:rsidRDefault="00C22B7E" w:rsidP="00C22B7E">
      <w:pPr>
        <w:tabs>
          <w:tab w:val="left" w:pos="709"/>
        </w:tabs>
        <w:autoSpaceDE w:val="0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 xml:space="preserve">II.1. </w:t>
      </w:r>
      <w:r w:rsidRPr="007A41D3">
        <w:rPr>
          <w:rFonts w:ascii="Arial" w:hAnsi="Arial" w:cs="Arial"/>
          <w:sz w:val="24"/>
          <w:szCs w:val="24"/>
          <w:lang w:val="it-IT"/>
        </w:rPr>
        <w:tab/>
        <w:t>POPIS SEKTORSKIH DOKUMENATA I PROPISA</w:t>
      </w:r>
    </w:p>
    <w:p w14:paraId="0B8FA658" w14:textId="77777777" w:rsidR="00C22B7E" w:rsidRPr="007A41D3" w:rsidRDefault="00C22B7E" w:rsidP="00C22B7E">
      <w:pPr>
        <w:tabs>
          <w:tab w:val="left" w:pos="709"/>
        </w:tabs>
        <w:autoSpaceDE w:val="0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 xml:space="preserve">II.2. </w:t>
      </w:r>
      <w:r w:rsidRPr="007A41D3">
        <w:rPr>
          <w:rFonts w:ascii="Arial" w:hAnsi="Arial" w:cs="Arial"/>
          <w:sz w:val="24"/>
          <w:szCs w:val="24"/>
          <w:lang w:val="it-IT"/>
        </w:rPr>
        <w:tab/>
        <w:t>ZAHTJEVI I MIŠLJENJA</w:t>
      </w:r>
    </w:p>
    <w:p w14:paraId="20ED338B" w14:textId="77777777" w:rsidR="00C22B7E" w:rsidRPr="007A41D3" w:rsidRDefault="00C22B7E" w:rsidP="00C22B7E">
      <w:pPr>
        <w:tabs>
          <w:tab w:val="left" w:pos="709"/>
        </w:tabs>
        <w:autoSpaceDE w:val="0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 xml:space="preserve">II.3. </w:t>
      </w:r>
      <w:r w:rsidRPr="007A41D3">
        <w:rPr>
          <w:rFonts w:ascii="Arial" w:hAnsi="Arial" w:cs="Arial"/>
          <w:sz w:val="24"/>
          <w:szCs w:val="24"/>
          <w:lang w:val="it-IT"/>
        </w:rPr>
        <w:tab/>
        <w:t>IZVJEŠĆE O JAVNOJ RASPRAVI</w:t>
      </w:r>
    </w:p>
    <w:p w14:paraId="46DF3077" w14:textId="77777777" w:rsidR="00C22B7E" w:rsidRPr="007A41D3" w:rsidRDefault="00C22B7E" w:rsidP="00C22B7E">
      <w:pPr>
        <w:tabs>
          <w:tab w:val="left" w:pos="709"/>
        </w:tabs>
        <w:autoSpaceDE w:val="0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 xml:space="preserve">II.4. </w:t>
      </w:r>
      <w:r w:rsidRPr="007A41D3">
        <w:rPr>
          <w:rFonts w:ascii="Arial" w:hAnsi="Arial" w:cs="Arial"/>
          <w:sz w:val="24"/>
          <w:szCs w:val="24"/>
          <w:lang w:val="it-IT"/>
        </w:rPr>
        <w:tab/>
        <w:t>EVIDENCIJA POSTUPKA IZRADE I DONOŠENJA PLANA</w:t>
      </w:r>
    </w:p>
    <w:p w14:paraId="7B531E51" w14:textId="77777777" w:rsidR="00C22B7E" w:rsidRPr="007A41D3" w:rsidRDefault="00C22B7E" w:rsidP="00C22B7E">
      <w:pPr>
        <w:tabs>
          <w:tab w:val="left" w:pos="709"/>
        </w:tabs>
        <w:autoSpaceDE w:val="0"/>
        <w:spacing w:after="120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 xml:space="preserve">II.5. </w:t>
      </w:r>
      <w:r w:rsidRPr="007A41D3">
        <w:rPr>
          <w:rFonts w:ascii="Arial" w:hAnsi="Arial" w:cs="Arial"/>
          <w:sz w:val="24"/>
          <w:szCs w:val="24"/>
          <w:lang w:val="it-IT"/>
        </w:rPr>
        <w:tab/>
        <w:t>SAŽETAK ZA JAVNOST</w:t>
      </w:r>
    </w:p>
    <w:p w14:paraId="3EBF0881" w14:textId="77777777" w:rsidR="00C22B7E" w:rsidRPr="007A41D3" w:rsidRDefault="00C22B7E" w:rsidP="00C22B7E">
      <w:pPr>
        <w:tabs>
          <w:tab w:val="left" w:pos="709"/>
        </w:tabs>
        <w:autoSpaceDE w:val="0"/>
        <w:spacing w:after="120"/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Izmjene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dopune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tekstualnog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dijela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Plana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odnose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cijeli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obuhvat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r w:rsidRPr="007A41D3">
        <w:rPr>
          <w:rFonts w:ascii="Arial" w:hAnsi="Arial" w:cs="Arial"/>
          <w:kern w:val="1"/>
          <w:sz w:val="24"/>
          <w:szCs w:val="24"/>
          <w:lang w:val="it-IT"/>
        </w:rPr>
        <w:t>Plana</w:t>
      </w:r>
      <w:r w:rsidRPr="007A41D3">
        <w:rPr>
          <w:rFonts w:ascii="Arial" w:hAnsi="Arial" w:cs="Arial"/>
          <w:sz w:val="24"/>
          <w:szCs w:val="24"/>
          <w:lang w:val="it-IT"/>
        </w:rPr>
        <w:t>.</w:t>
      </w:r>
    </w:p>
    <w:p w14:paraId="41B6191A" w14:textId="77777777" w:rsidR="00C22B7E" w:rsidRPr="007A41D3" w:rsidRDefault="00C22B7E" w:rsidP="00C22B7E">
      <w:pPr>
        <w:tabs>
          <w:tab w:val="left" w:pos="709"/>
        </w:tabs>
        <w:autoSpaceDE w:val="0"/>
        <w:spacing w:after="120"/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Dijelovi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Plana (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tekstualni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dio)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koji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nisu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mijenjani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ovim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Izmjenama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dopunama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Plana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ostaju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snazi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>.</w:t>
      </w:r>
    </w:p>
    <w:p w14:paraId="01EDC4EE" w14:textId="77777777" w:rsidR="00C22B7E" w:rsidRPr="007A41D3" w:rsidRDefault="00C22B7E" w:rsidP="00C22B7E">
      <w:pPr>
        <w:pBdr>
          <w:bottom w:val="single" w:sz="4" w:space="1" w:color="auto"/>
        </w:pBdr>
        <w:tabs>
          <w:tab w:val="decimal" w:pos="9781"/>
        </w:tabs>
        <w:spacing w:before="120" w:after="120"/>
        <w:rPr>
          <w:rFonts w:ascii="Arial" w:hAnsi="Arial" w:cs="Arial"/>
          <w:b/>
          <w:sz w:val="24"/>
          <w:szCs w:val="24"/>
          <w:lang w:val="it-IT"/>
        </w:rPr>
      </w:pPr>
      <w:r w:rsidRPr="007A41D3">
        <w:rPr>
          <w:rFonts w:ascii="Arial" w:hAnsi="Arial" w:cs="Arial"/>
          <w:b/>
          <w:sz w:val="24"/>
          <w:szCs w:val="24"/>
          <w:lang w:val="it-IT"/>
        </w:rPr>
        <w:t>ODREDBE ZA PROV</w:t>
      </w:r>
      <w:bookmarkStart w:id="24" w:name="_Toc40920856"/>
      <w:bookmarkStart w:id="25" w:name="_Toc40920857"/>
      <w:bookmarkEnd w:id="23"/>
      <w:bookmarkEnd w:id="24"/>
      <w:bookmarkEnd w:id="25"/>
      <w:r w:rsidRPr="007A41D3">
        <w:rPr>
          <w:rFonts w:ascii="Arial" w:hAnsi="Arial" w:cs="Arial"/>
          <w:b/>
          <w:sz w:val="24"/>
          <w:szCs w:val="24"/>
          <w:lang w:val="it-IT"/>
        </w:rPr>
        <w:t>EDBU</w:t>
      </w:r>
    </w:p>
    <w:p w14:paraId="19A880B5" w14:textId="77777777" w:rsidR="00C22B7E" w:rsidRPr="007A41D3" w:rsidRDefault="00C22B7E" w:rsidP="00C22B7E">
      <w:pPr>
        <w:numPr>
          <w:ilvl w:val="12"/>
          <w:numId w:val="0"/>
        </w:numPr>
        <w:spacing w:after="120"/>
        <w:jc w:val="center"/>
        <w:rPr>
          <w:rFonts w:ascii="Arial" w:hAnsi="Arial" w:cs="Arial"/>
          <w:b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b/>
          <w:sz w:val="24"/>
          <w:szCs w:val="24"/>
          <w:lang w:val="it-IT"/>
        </w:rPr>
        <w:t>Članak</w:t>
      </w:r>
      <w:proofErr w:type="spellEnd"/>
      <w:r w:rsidRPr="007A41D3">
        <w:rPr>
          <w:rFonts w:ascii="Arial" w:hAnsi="Arial" w:cs="Arial"/>
          <w:b/>
          <w:sz w:val="24"/>
          <w:szCs w:val="24"/>
          <w:lang w:val="it-IT"/>
        </w:rPr>
        <w:t xml:space="preserve"> </w:t>
      </w:r>
      <w:r w:rsidRPr="007A41D3">
        <w:rPr>
          <w:rFonts w:ascii="Arial" w:hAnsi="Arial" w:cs="Arial"/>
          <w:b/>
          <w:sz w:val="24"/>
          <w:szCs w:val="24"/>
        </w:rPr>
        <w:fldChar w:fldCharType="begin"/>
      </w:r>
      <w:r w:rsidRPr="007A41D3">
        <w:rPr>
          <w:rFonts w:ascii="Arial" w:hAnsi="Arial" w:cs="Arial"/>
          <w:b/>
          <w:sz w:val="24"/>
          <w:szCs w:val="24"/>
          <w:lang w:val="it-IT"/>
        </w:rPr>
        <w:instrText xml:space="preserve"> AUTONUM </w:instrText>
      </w:r>
      <w:r w:rsidRPr="007A41D3">
        <w:rPr>
          <w:rFonts w:ascii="Arial" w:hAnsi="Arial" w:cs="Arial"/>
          <w:b/>
          <w:sz w:val="24"/>
          <w:szCs w:val="24"/>
        </w:rPr>
        <w:fldChar w:fldCharType="end"/>
      </w:r>
    </w:p>
    <w:p w14:paraId="705E539B" w14:textId="77777777" w:rsidR="00C22B7E" w:rsidRPr="007A41D3" w:rsidRDefault="00C22B7E" w:rsidP="00C22B7E">
      <w:pPr>
        <w:numPr>
          <w:ilvl w:val="12"/>
          <w:numId w:val="0"/>
        </w:numPr>
        <w:tabs>
          <w:tab w:val="left" w:pos="-1701"/>
        </w:tabs>
        <w:spacing w:after="120"/>
        <w:jc w:val="both"/>
        <w:rPr>
          <w:rFonts w:ascii="Arial" w:hAnsi="Arial" w:cs="Arial"/>
          <w:i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 xml:space="preserve">U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članku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1.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stavku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(1)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iza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riječi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"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telekomunikacija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"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dodaje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zarez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tekst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"a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razmještaj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,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veličina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te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razgraničenje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površina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određenih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namjena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prikazani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su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na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grafičkom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prilogu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br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. 1.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Korištenje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namjena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površina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u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mj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>. 1:1000."</w:t>
      </w:r>
    </w:p>
    <w:p w14:paraId="6DBA4676" w14:textId="77777777" w:rsidR="00C22B7E" w:rsidRPr="007A41D3" w:rsidRDefault="00C22B7E" w:rsidP="00C22B7E">
      <w:pPr>
        <w:numPr>
          <w:ilvl w:val="12"/>
          <w:numId w:val="0"/>
        </w:numPr>
        <w:spacing w:after="120"/>
        <w:jc w:val="center"/>
        <w:rPr>
          <w:rFonts w:ascii="Arial" w:hAnsi="Arial" w:cs="Arial"/>
          <w:b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b/>
          <w:sz w:val="24"/>
          <w:szCs w:val="24"/>
          <w:lang w:val="it-IT"/>
        </w:rPr>
        <w:t>Članak</w:t>
      </w:r>
      <w:proofErr w:type="spellEnd"/>
      <w:r w:rsidRPr="007A41D3">
        <w:rPr>
          <w:rFonts w:ascii="Arial" w:hAnsi="Arial" w:cs="Arial"/>
          <w:b/>
          <w:sz w:val="24"/>
          <w:szCs w:val="24"/>
          <w:lang w:val="it-IT"/>
        </w:rPr>
        <w:t xml:space="preserve"> </w:t>
      </w:r>
      <w:r w:rsidRPr="007A41D3">
        <w:rPr>
          <w:rFonts w:ascii="Arial" w:hAnsi="Arial" w:cs="Arial"/>
          <w:b/>
          <w:sz w:val="24"/>
          <w:szCs w:val="24"/>
        </w:rPr>
        <w:fldChar w:fldCharType="begin"/>
      </w:r>
      <w:r w:rsidRPr="007A41D3">
        <w:rPr>
          <w:rFonts w:ascii="Arial" w:hAnsi="Arial" w:cs="Arial"/>
          <w:b/>
          <w:sz w:val="24"/>
          <w:szCs w:val="24"/>
          <w:lang w:val="it-IT"/>
        </w:rPr>
        <w:instrText xml:space="preserve"> AUTONUM </w:instrText>
      </w:r>
      <w:r w:rsidRPr="007A41D3">
        <w:rPr>
          <w:rFonts w:ascii="Arial" w:hAnsi="Arial" w:cs="Arial"/>
          <w:b/>
          <w:sz w:val="24"/>
          <w:szCs w:val="24"/>
        </w:rPr>
        <w:fldChar w:fldCharType="end"/>
      </w:r>
    </w:p>
    <w:p w14:paraId="1E2DFF1A" w14:textId="77777777" w:rsidR="00C22B7E" w:rsidRPr="007A41D3" w:rsidRDefault="00C22B7E" w:rsidP="00C22B7E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Iza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članka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1.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dodaje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članak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1.a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koji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glasi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>:</w:t>
      </w:r>
    </w:p>
    <w:p w14:paraId="65A04104" w14:textId="77777777" w:rsidR="00C22B7E" w:rsidRPr="007A41D3" w:rsidRDefault="00C22B7E" w:rsidP="00C22B7E">
      <w:pPr>
        <w:numPr>
          <w:ilvl w:val="12"/>
          <w:numId w:val="0"/>
        </w:numPr>
        <w:jc w:val="center"/>
        <w:rPr>
          <w:rFonts w:ascii="Arial" w:hAnsi="Arial" w:cs="Arial"/>
          <w:i/>
          <w:sz w:val="24"/>
          <w:szCs w:val="24"/>
          <w:lang w:val="it-IT"/>
        </w:rPr>
      </w:pPr>
      <w:r w:rsidRPr="007A41D3">
        <w:rPr>
          <w:rFonts w:ascii="Arial" w:hAnsi="Arial" w:cs="Arial"/>
          <w:i/>
          <w:sz w:val="24"/>
          <w:szCs w:val="24"/>
          <w:lang w:val="it-IT"/>
        </w:rPr>
        <w:t>"</w:t>
      </w:r>
      <w:bookmarkStart w:id="26" w:name="OLE_LINK8"/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Članak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1.a</w:t>
      </w:r>
    </w:p>
    <w:bookmarkEnd w:id="26"/>
    <w:p w14:paraId="4FEB159D" w14:textId="77777777" w:rsidR="00C22B7E" w:rsidRPr="007A41D3" w:rsidRDefault="00C22B7E" w:rsidP="00C22B7E">
      <w:pPr>
        <w:numPr>
          <w:ilvl w:val="12"/>
          <w:numId w:val="0"/>
        </w:numPr>
        <w:tabs>
          <w:tab w:val="left" w:pos="-1701"/>
        </w:tabs>
        <w:spacing w:after="120"/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Iskaz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prostornih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pokazatelja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namjenu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način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korištenja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uređenja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površina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planiranih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građevina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>.</w:t>
      </w:r>
    </w:p>
    <w:tbl>
      <w:tblPr>
        <w:tblW w:w="9371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1276"/>
        <w:gridCol w:w="1007"/>
        <w:gridCol w:w="1134"/>
        <w:gridCol w:w="1418"/>
        <w:gridCol w:w="1417"/>
        <w:gridCol w:w="1418"/>
        <w:gridCol w:w="1701"/>
      </w:tblGrid>
      <w:tr w:rsidR="00C22B7E" w:rsidRPr="007A41D3" w14:paraId="099DEE69" w14:textId="77777777" w:rsidTr="00B92C9A">
        <w:trPr>
          <w:trHeight w:val="900"/>
        </w:trPr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A8F5BD" w14:textId="77777777" w:rsidR="00C22B7E" w:rsidRPr="007A41D3" w:rsidRDefault="00C22B7E" w:rsidP="00B92C9A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bookmarkStart w:id="27" w:name="RANGE!A1:G33"/>
            <w:proofErr w:type="spellStart"/>
            <w:r w:rsidRPr="007A41D3">
              <w:rPr>
                <w:rFonts w:ascii="Arial" w:hAnsi="Arial" w:cs="Arial"/>
                <w:i/>
                <w:sz w:val="24"/>
                <w:szCs w:val="24"/>
              </w:rPr>
              <w:t>oznaka</w:t>
            </w:r>
            <w:proofErr w:type="spellEnd"/>
            <w:r w:rsidRPr="007A41D3">
              <w:rPr>
                <w:rFonts w:ascii="Arial" w:hAnsi="Arial" w:cs="Arial"/>
                <w:i/>
                <w:sz w:val="24"/>
                <w:szCs w:val="24"/>
              </w:rPr>
              <w:t xml:space="preserve"> </w:t>
            </w:r>
            <w:proofErr w:type="spellStart"/>
            <w:r w:rsidRPr="007A41D3">
              <w:rPr>
                <w:rFonts w:ascii="Arial" w:hAnsi="Arial" w:cs="Arial"/>
                <w:i/>
                <w:sz w:val="24"/>
                <w:szCs w:val="24"/>
              </w:rPr>
              <w:t>građevne</w:t>
            </w:r>
            <w:proofErr w:type="spellEnd"/>
            <w:r w:rsidRPr="007A41D3">
              <w:rPr>
                <w:rFonts w:ascii="Arial" w:hAnsi="Arial" w:cs="Arial"/>
                <w:i/>
                <w:sz w:val="24"/>
                <w:szCs w:val="24"/>
              </w:rPr>
              <w:t xml:space="preserve"> </w:t>
            </w:r>
            <w:proofErr w:type="spellStart"/>
            <w:r w:rsidRPr="007A41D3">
              <w:rPr>
                <w:rFonts w:ascii="Arial" w:hAnsi="Arial" w:cs="Arial"/>
                <w:i/>
                <w:sz w:val="24"/>
                <w:szCs w:val="24"/>
              </w:rPr>
              <w:t>čestice</w:t>
            </w:r>
            <w:bookmarkEnd w:id="27"/>
            <w:proofErr w:type="spellEnd"/>
          </w:p>
        </w:tc>
        <w:tc>
          <w:tcPr>
            <w:tcW w:w="1007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4E814FF" w14:textId="77777777" w:rsidR="00C22B7E" w:rsidRPr="007A41D3" w:rsidRDefault="00C22B7E" w:rsidP="00B92C9A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proofErr w:type="spellStart"/>
            <w:r w:rsidRPr="007A41D3">
              <w:rPr>
                <w:rFonts w:ascii="Arial" w:hAnsi="Arial" w:cs="Arial"/>
                <w:i/>
                <w:sz w:val="24"/>
                <w:szCs w:val="24"/>
              </w:rPr>
              <w:t>način</w:t>
            </w:r>
            <w:proofErr w:type="spellEnd"/>
            <w:r w:rsidRPr="007A41D3">
              <w:rPr>
                <w:rFonts w:ascii="Arial" w:hAnsi="Arial" w:cs="Arial"/>
                <w:i/>
                <w:sz w:val="24"/>
                <w:szCs w:val="24"/>
              </w:rPr>
              <w:t xml:space="preserve"> </w:t>
            </w:r>
            <w:proofErr w:type="spellStart"/>
            <w:r w:rsidRPr="007A41D3">
              <w:rPr>
                <w:rFonts w:ascii="Arial" w:hAnsi="Arial" w:cs="Arial"/>
                <w:i/>
                <w:sz w:val="24"/>
                <w:szCs w:val="24"/>
              </w:rPr>
              <w:t>gradnje</w:t>
            </w:r>
            <w:proofErr w:type="spellEnd"/>
          </w:p>
        </w:tc>
        <w:tc>
          <w:tcPr>
            <w:tcW w:w="1134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67A6376" w14:textId="77777777" w:rsidR="00C22B7E" w:rsidRPr="007A41D3" w:rsidRDefault="00C22B7E" w:rsidP="00B92C9A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proofErr w:type="spellStart"/>
            <w:r w:rsidRPr="007A41D3">
              <w:rPr>
                <w:rFonts w:ascii="Arial" w:hAnsi="Arial" w:cs="Arial"/>
                <w:i/>
                <w:sz w:val="24"/>
                <w:szCs w:val="24"/>
              </w:rPr>
              <w:t>Površina</w:t>
            </w:r>
            <w:proofErr w:type="spellEnd"/>
            <w:r w:rsidRPr="007A41D3">
              <w:rPr>
                <w:rFonts w:ascii="Arial" w:hAnsi="Arial" w:cs="Arial"/>
                <w:i/>
                <w:sz w:val="24"/>
                <w:szCs w:val="24"/>
              </w:rPr>
              <w:t xml:space="preserve"> </w:t>
            </w:r>
            <w:proofErr w:type="spellStart"/>
            <w:r w:rsidRPr="007A41D3">
              <w:rPr>
                <w:rFonts w:ascii="Arial" w:hAnsi="Arial" w:cs="Arial"/>
                <w:i/>
                <w:sz w:val="24"/>
                <w:szCs w:val="24"/>
              </w:rPr>
              <w:t>planirane</w:t>
            </w:r>
            <w:proofErr w:type="spellEnd"/>
            <w:r w:rsidRPr="007A41D3">
              <w:rPr>
                <w:rFonts w:ascii="Arial" w:hAnsi="Arial" w:cs="Arial"/>
                <w:i/>
                <w:sz w:val="24"/>
                <w:szCs w:val="24"/>
              </w:rPr>
              <w:t xml:space="preserve"> </w:t>
            </w:r>
            <w:proofErr w:type="spellStart"/>
            <w:r w:rsidRPr="007A41D3">
              <w:rPr>
                <w:rFonts w:ascii="Arial" w:hAnsi="Arial" w:cs="Arial"/>
                <w:i/>
                <w:sz w:val="24"/>
                <w:szCs w:val="24"/>
              </w:rPr>
              <w:t>čestice</w:t>
            </w:r>
            <w:proofErr w:type="spellEnd"/>
            <w:r w:rsidRPr="007A41D3">
              <w:rPr>
                <w:rFonts w:ascii="Arial" w:hAnsi="Arial" w:cs="Arial"/>
                <w:i/>
                <w:sz w:val="24"/>
                <w:szCs w:val="24"/>
              </w:rPr>
              <w:br/>
              <w:t>(Pp)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468422" w14:textId="77777777" w:rsidR="00C22B7E" w:rsidRPr="007A41D3" w:rsidRDefault="00C22B7E" w:rsidP="00B92C9A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proofErr w:type="spellStart"/>
            <w:r w:rsidRPr="007A41D3">
              <w:rPr>
                <w:rFonts w:ascii="Arial" w:hAnsi="Arial" w:cs="Arial"/>
                <w:i/>
                <w:sz w:val="24"/>
                <w:szCs w:val="24"/>
              </w:rPr>
              <w:t>Najmanji</w:t>
            </w:r>
            <w:proofErr w:type="spellEnd"/>
            <w:r w:rsidRPr="007A41D3">
              <w:rPr>
                <w:rFonts w:ascii="Arial" w:hAnsi="Arial" w:cs="Arial"/>
                <w:i/>
                <w:sz w:val="24"/>
                <w:szCs w:val="24"/>
              </w:rPr>
              <w:t xml:space="preserve"> </w:t>
            </w:r>
            <w:proofErr w:type="spellStart"/>
            <w:r w:rsidRPr="007A41D3">
              <w:rPr>
                <w:rFonts w:ascii="Arial" w:hAnsi="Arial" w:cs="Arial"/>
                <w:i/>
                <w:sz w:val="24"/>
                <w:szCs w:val="24"/>
              </w:rPr>
              <w:t>dozvoljeni</w:t>
            </w:r>
            <w:proofErr w:type="spellEnd"/>
            <w:r w:rsidRPr="007A41D3">
              <w:rPr>
                <w:rFonts w:ascii="Arial" w:hAnsi="Arial" w:cs="Arial"/>
                <w:i/>
                <w:sz w:val="24"/>
                <w:szCs w:val="24"/>
              </w:rPr>
              <w:t xml:space="preserve"> </w:t>
            </w:r>
            <w:proofErr w:type="spellStart"/>
            <w:r w:rsidRPr="007A41D3">
              <w:rPr>
                <w:rFonts w:ascii="Arial" w:hAnsi="Arial" w:cs="Arial"/>
                <w:i/>
                <w:sz w:val="24"/>
                <w:szCs w:val="24"/>
              </w:rPr>
              <w:t>koeficijent</w:t>
            </w:r>
            <w:proofErr w:type="spellEnd"/>
            <w:r w:rsidRPr="007A41D3">
              <w:rPr>
                <w:rFonts w:ascii="Arial" w:hAnsi="Arial" w:cs="Arial"/>
                <w:i/>
                <w:sz w:val="24"/>
                <w:szCs w:val="24"/>
              </w:rPr>
              <w:t xml:space="preserve"> </w:t>
            </w:r>
            <w:proofErr w:type="spellStart"/>
            <w:r w:rsidRPr="007A41D3">
              <w:rPr>
                <w:rFonts w:ascii="Arial" w:hAnsi="Arial" w:cs="Arial"/>
                <w:i/>
                <w:sz w:val="24"/>
                <w:szCs w:val="24"/>
              </w:rPr>
              <w:t>izgrađenosti</w:t>
            </w:r>
            <w:proofErr w:type="spellEnd"/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47ACCC" w14:textId="77777777" w:rsidR="00C22B7E" w:rsidRPr="007A41D3" w:rsidRDefault="00C22B7E" w:rsidP="00B92C9A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proofErr w:type="spellStart"/>
            <w:r w:rsidRPr="007A41D3">
              <w:rPr>
                <w:rFonts w:ascii="Arial" w:hAnsi="Arial" w:cs="Arial"/>
                <w:i/>
                <w:sz w:val="24"/>
                <w:szCs w:val="24"/>
              </w:rPr>
              <w:t>Dozvoljeni</w:t>
            </w:r>
            <w:proofErr w:type="spellEnd"/>
            <w:r w:rsidRPr="007A41D3">
              <w:rPr>
                <w:rFonts w:ascii="Arial" w:hAnsi="Arial" w:cs="Arial"/>
                <w:i/>
                <w:sz w:val="24"/>
                <w:szCs w:val="24"/>
              </w:rPr>
              <w:t xml:space="preserve"> </w:t>
            </w:r>
            <w:proofErr w:type="spellStart"/>
            <w:r w:rsidRPr="007A41D3">
              <w:rPr>
                <w:rFonts w:ascii="Arial" w:hAnsi="Arial" w:cs="Arial"/>
                <w:i/>
                <w:sz w:val="24"/>
                <w:szCs w:val="24"/>
              </w:rPr>
              <w:t>Koeficijent</w:t>
            </w:r>
            <w:proofErr w:type="spellEnd"/>
            <w:r w:rsidRPr="007A41D3">
              <w:rPr>
                <w:rFonts w:ascii="Arial" w:hAnsi="Arial" w:cs="Arial"/>
                <w:i/>
                <w:sz w:val="24"/>
                <w:szCs w:val="24"/>
              </w:rPr>
              <w:t xml:space="preserve"> </w:t>
            </w:r>
            <w:proofErr w:type="spellStart"/>
            <w:r w:rsidRPr="007A41D3">
              <w:rPr>
                <w:rFonts w:ascii="Arial" w:hAnsi="Arial" w:cs="Arial"/>
                <w:i/>
                <w:sz w:val="24"/>
                <w:szCs w:val="24"/>
              </w:rPr>
              <w:t>izgrađenosti</w:t>
            </w:r>
            <w:proofErr w:type="spellEnd"/>
            <w:r w:rsidRPr="007A41D3">
              <w:rPr>
                <w:rFonts w:ascii="Arial" w:hAnsi="Arial" w:cs="Arial"/>
                <w:i/>
                <w:sz w:val="24"/>
                <w:szCs w:val="24"/>
              </w:rPr>
              <w:t xml:space="preserve"> </w:t>
            </w:r>
            <w:proofErr w:type="spellStart"/>
            <w:r w:rsidRPr="007A41D3">
              <w:rPr>
                <w:rFonts w:ascii="Arial" w:hAnsi="Arial" w:cs="Arial"/>
                <w:i/>
                <w:sz w:val="24"/>
                <w:szCs w:val="24"/>
              </w:rPr>
              <w:t>čestice</w:t>
            </w:r>
            <w:proofErr w:type="spellEnd"/>
            <w:r w:rsidRPr="007A41D3">
              <w:rPr>
                <w:rFonts w:ascii="Arial" w:hAnsi="Arial" w:cs="Arial"/>
                <w:i/>
                <w:sz w:val="24"/>
                <w:szCs w:val="24"/>
              </w:rPr>
              <w:t xml:space="preserve"> </w:t>
            </w:r>
            <w:proofErr w:type="spellStart"/>
            <w:r w:rsidRPr="007A41D3">
              <w:rPr>
                <w:rFonts w:ascii="Arial" w:hAnsi="Arial" w:cs="Arial"/>
                <w:i/>
                <w:sz w:val="24"/>
                <w:szCs w:val="24"/>
              </w:rPr>
              <w:t>kig</w:t>
            </w:r>
            <w:proofErr w:type="spellEnd"/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BCDA89" w14:textId="77777777" w:rsidR="00C22B7E" w:rsidRPr="007A41D3" w:rsidRDefault="00C22B7E" w:rsidP="00B92C9A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proofErr w:type="spellStart"/>
            <w:r w:rsidRPr="007A41D3">
              <w:rPr>
                <w:rFonts w:ascii="Arial" w:hAnsi="Arial" w:cs="Arial"/>
                <w:i/>
                <w:sz w:val="24"/>
                <w:szCs w:val="24"/>
              </w:rPr>
              <w:t>Dozvoljena</w:t>
            </w:r>
            <w:proofErr w:type="spellEnd"/>
            <w:r w:rsidRPr="007A41D3">
              <w:rPr>
                <w:rFonts w:ascii="Arial" w:hAnsi="Arial" w:cs="Arial"/>
                <w:i/>
                <w:sz w:val="24"/>
                <w:szCs w:val="24"/>
              </w:rPr>
              <w:t xml:space="preserve"> </w:t>
            </w:r>
            <w:proofErr w:type="spellStart"/>
            <w:r w:rsidRPr="007A41D3">
              <w:rPr>
                <w:rFonts w:ascii="Arial" w:hAnsi="Arial" w:cs="Arial"/>
                <w:i/>
                <w:sz w:val="24"/>
                <w:szCs w:val="24"/>
              </w:rPr>
              <w:t>katnost</w:t>
            </w:r>
            <w:proofErr w:type="spellEnd"/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C18AC7B" w14:textId="77777777" w:rsidR="00C22B7E" w:rsidRPr="007A41D3" w:rsidRDefault="00C22B7E" w:rsidP="00B92C9A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proofErr w:type="spellStart"/>
            <w:r w:rsidRPr="007A41D3">
              <w:rPr>
                <w:rFonts w:ascii="Arial" w:hAnsi="Arial" w:cs="Arial"/>
                <w:i/>
                <w:sz w:val="24"/>
                <w:szCs w:val="24"/>
              </w:rPr>
              <w:t>Dozvoljeni</w:t>
            </w:r>
            <w:proofErr w:type="spellEnd"/>
            <w:r w:rsidRPr="007A41D3">
              <w:rPr>
                <w:rFonts w:ascii="Arial" w:hAnsi="Arial" w:cs="Arial"/>
                <w:i/>
                <w:sz w:val="24"/>
                <w:szCs w:val="24"/>
              </w:rPr>
              <w:br/>
            </w:r>
            <w:proofErr w:type="spellStart"/>
            <w:r w:rsidRPr="007A41D3">
              <w:rPr>
                <w:rFonts w:ascii="Arial" w:hAnsi="Arial" w:cs="Arial"/>
                <w:i/>
                <w:sz w:val="24"/>
                <w:szCs w:val="24"/>
              </w:rPr>
              <w:t>koeficijent</w:t>
            </w:r>
            <w:proofErr w:type="spellEnd"/>
            <w:r w:rsidRPr="007A41D3">
              <w:rPr>
                <w:rFonts w:ascii="Arial" w:hAnsi="Arial" w:cs="Arial"/>
                <w:i/>
                <w:sz w:val="24"/>
                <w:szCs w:val="24"/>
              </w:rPr>
              <w:t xml:space="preserve"> </w:t>
            </w:r>
            <w:proofErr w:type="spellStart"/>
            <w:r w:rsidRPr="007A41D3">
              <w:rPr>
                <w:rFonts w:ascii="Arial" w:hAnsi="Arial" w:cs="Arial"/>
                <w:i/>
                <w:sz w:val="24"/>
                <w:szCs w:val="24"/>
              </w:rPr>
              <w:t>iskorištenosti</w:t>
            </w:r>
            <w:proofErr w:type="spellEnd"/>
            <w:r w:rsidRPr="007A41D3">
              <w:rPr>
                <w:rFonts w:ascii="Arial" w:hAnsi="Arial" w:cs="Arial"/>
                <w:i/>
                <w:sz w:val="24"/>
                <w:szCs w:val="24"/>
              </w:rPr>
              <w:t xml:space="preserve"> </w:t>
            </w:r>
            <w:proofErr w:type="spellStart"/>
            <w:r w:rsidRPr="007A41D3">
              <w:rPr>
                <w:rFonts w:ascii="Arial" w:hAnsi="Arial" w:cs="Arial"/>
                <w:i/>
                <w:sz w:val="24"/>
                <w:szCs w:val="24"/>
              </w:rPr>
              <w:t>kis</w:t>
            </w:r>
            <w:proofErr w:type="spellEnd"/>
          </w:p>
        </w:tc>
      </w:tr>
      <w:tr w:rsidR="00C22B7E" w:rsidRPr="007A41D3" w14:paraId="6DA38F87" w14:textId="77777777" w:rsidTr="00B92C9A">
        <w:trPr>
          <w:trHeight w:val="270"/>
        </w:trPr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ACFF236" w14:textId="77777777" w:rsidR="00C22B7E" w:rsidRPr="007A41D3" w:rsidRDefault="00C22B7E" w:rsidP="00B92C9A">
            <w:pPr>
              <w:rPr>
                <w:rFonts w:ascii="Arial" w:hAnsi="Arial" w:cs="Arial"/>
                <w:i/>
                <w:sz w:val="24"/>
                <w:szCs w:val="24"/>
              </w:rPr>
            </w:pPr>
          </w:p>
        </w:tc>
        <w:tc>
          <w:tcPr>
            <w:tcW w:w="1007" w:type="dxa"/>
            <w:tcBorders>
              <w:top w:val="single" w:sz="4" w:space="0" w:color="auto"/>
              <w:left w:val="nil"/>
              <w:bottom w:val="double" w:sz="4" w:space="0" w:color="auto"/>
              <w:right w:val="nil"/>
            </w:tcBorders>
            <w:shd w:val="clear" w:color="auto" w:fill="auto"/>
            <w:vAlign w:val="bottom"/>
          </w:tcPr>
          <w:p w14:paraId="668BC0B4" w14:textId="77777777" w:rsidR="00C22B7E" w:rsidRPr="007A41D3" w:rsidRDefault="00C22B7E" w:rsidP="00B92C9A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1A6CB759" w14:textId="77777777" w:rsidR="00C22B7E" w:rsidRPr="007A41D3" w:rsidRDefault="00C22B7E" w:rsidP="00B92C9A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7A41D3">
              <w:rPr>
                <w:rFonts w:ascii="Arial" w:hAnsi="Arial" w:cs="Arial"/>
                <w:i/>
                <w:sz w:val="24"/>
                <w:szCs w:val="24"/>
              </w:rPr>
              <w:t>m2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7C291C5" w14:textId="77777777" w:rsidR="00C22B7E" w:rsidRPr="007A41D3" w:rsidRDefault="00C22B7E" w:rsidP="00B92C9A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7A41D3">
              <w:rPr>
                <w:rFonts w:ascii="Arial" w:hAnsi="Arial" w:cs="Arial"/>
                <w:i/>
                <w:sz w:val="24"/>
                <w:szCs w:val="24"/>
              </w:rPr>
              <w:t>aps.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doub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5F147F" w14:textId="77777777" w:rsidR="00C22B7E" w:rsidRPr="007A41D3" w:rsidRDefault="00C22B7E" w:rsidP="00B92C9A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7A41D3">
              <w:rPr>
                <w:rFonts w:ascii="Arial" w:hAnsi="Arial" w:cs="Arial"/>
                <w:i/>
                <w:sz w:val="24"/>
                <w:szCs w:val="24"/>
              </w:rPr>
              <w:t>aps.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doub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A2357D" w14:textId="77777777" w:rsidR="00C22B7E" w:rsidRPr="007A41D3" w:rsidRDefault="00C22B7E" w:rsidP="00B92C9A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7A41D3">
              <w:rPr>
                <w:rFonts w:ascii="Arial" w:hAnsi="Arial" w:cs="Arial"/>
                <w:i/>
                <w:sz w:val="24"/>
                <w:szCs w:val="24"/>
              </w:rPr>
              <w:t>aps.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doub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69EABEB8" w14:textId="77777777" w:rsidR="00C22B7E" w:rsidRPr="007A41D3" w:rsidRDefault="00C22B7E" w:rsidP="00B92C9A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7A41D3">
              <w:rPr>
                <w:rFonts w:ascii="Arial" w:hAnsi="Arial" w:cs="Arial"/>
                <w:i/>
                <w:sz w:val="24"/>
                <w:szCs w:val="24"/>
              </w:rPr>
              <w:t>aps.</w:t>
            </w:r>
          </w:p>
        </w:tc>
      </w:tr>
      <w:tr w:rsidR="00C22B7E" w:rsidRPr="007A41D3" w14:paraId="4453008D" w14:textId="77777777" w:rsidTr="00B92C9A">
        <w:trPr>
          <w:trHeight w:val="270"/>
        </w:trPr>
        <w:tc>
          <w:tcPr>
            <w:tcW w:w="1276" w:type="dxa"/>
            <w:tcBorders>
              <w:top w:val="doub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C62EEC" w14:textId="77777777" w:rsidR="00C22B7E" w:rsidRPr="007A41D3" w:rsidRDefault="00C22B7E" w:rsidP="00B92C9A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7A41D3">
              <w:rPr>
                <w:rFonts w:ascii="Arial" w:hAnsi="Arial" w:cs="Arial"/>
                <w:i/>
                <w:sz w:val="24"/>
                <w:szCs w:val="24"/>
              </w:rPr>
              <w:t xml:space="preserve">S 1 </w:t>
            </w:r>
          </w:p>
        </w:tc>
        <w:tc>
          <w:tcPr>
            <w:tcW w:w="1007" w:type="dxa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02D764" w14:textId="77777777" w:rsidR="00C22B7E" w:rsidRPr="007A41D3" w:rsidRDefault="00C22B7E" w:rsidP="00B92C9A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7A41D3">
              <w:rPr>
                <w:rFonts w:ascii="Arial" w:hAnsi="Arial" w:cs="Arial"/>
                <w:i/>
                <w:sz w:val="24"/>
                <w:szCs w:val="24"/>
              </w:rPr>
              <w:t>SS</w:t>
            </w:r>
          </w:p>
        </w:tc>
        <w:tc>
          <w:tcPr>
            <w:tcW w:w="1134" w:type="dxa"/>
            <w:tcBorders>
              <w:top w:val="doub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440E185B" w14:textId="77777777" w:rsidR="00C22B7E" w:rsidRPr="007A41D3" w:rsidRDefault="00C22B7E" w:rsidP="00B92C9A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7A41D3">
              <w:rPr>
                <w:rFonts w:ascii="Arial" w:hAnsi="Arial" w:cs="Arial"/>
                <w:i/>
                <w:sz w:val="24"/>
                <w:szCs w:val="24"/>
              </w:rPr>
              <w:t>1780</w:t>
            </w:r>
          </w:p>
        </w:tc>
        <w:tc>
          <w:tcPr>
            <w:tcW w:w="1418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C92CCE" w14:textId="77777777" w:rsidR="00C22B7E" w:rsidRPr="007A41D3" w:rsidRDefault="00C22B7E" w:rsidP="00B92C9A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7A41D3">
              <w:rPr>
                <w:rFonts w:ascii="Arial" w:hAnsi="Arial" w:cs="Arial"/>
                <w:i/>
                <w:sz w:val="24"/>
                <w:szCs w:val="24"/>
              </w:rPr>
              <w:t>0,15</w:t>
            </w:r>
          </w:p>
        </w:tc>
        <w:tc>
          <w:tcPr>
            <w:tcW w:w="1417" w:type="dxa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C8BB32" w14:textId="77777777" w:rsidR="00C22B7E" w:rsidRPr="007A41D3" w:rsidRDefault="00C22B7E" w:rsidP="00B92C9A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7A41D3">
              <w:rPr>
                <w:rFonts w:ascii="Arial" w:hAnsi="Arial" w:cs="Arial"/>
                <w:i/>
                <w:sz w:val="24"/>
                <w:szCs w:val="24"/>
              </w:rPr>
              <w:t>0,30</w:t>
            </w:r>
          </w:p>
        </w:tc>
        <w:tc>
          <w:tcPr>
            <w:tcW w:w="1418" w:type="dxa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C2376A" w14:textId="77777777" w:rsidR="00C22B7E" w:rsidRPr="007A41D3" w:rsidRDefault="00C22B7E" w:rsidP="00B92C9A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7A41D3">
              <w:rPr>
                <w:rFonts w:ascii="Arial" w:hAnsi="Arial" w:cs="Arial"/>
                <w:i/>
                <w:sz w:val="24"/>
                <w:szCs w:val="24"/>
              </w:rPr>
              <w:t>2Po+P+1</w:t>
            </w:r>
          </w:p>
        </w:tc>
        <w:tc>
          <w:tcPr>
            <w:tcW w:w="1701" w:type="dxa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D4DDF0" w14:textId="77777777" w:rsidR="00C22B7E" w:rsidRPr="007A41D3" w:rsidRDefault="00C22B7E" w:rsidP="00B92C9A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7A41D3">
              <w:rPr>
                <w:rFonts w:ascii="Arial" w:hAnsi="Arial" w:cs="Arial"/>
                <w:i/>
                <w:sz w:val="24"/>
                <w:szCs w:val="24"/>
              </w:rPr>
              <w:t>1,2</w:t>
            </w:r>
          </w:p>
        </w:tc>
      </w:tr>
      <w:tr w:rsidR="00C22B7E" w:rsidRPr="007A41D3" w14:paraId="7FE7719A" w14:textId="77777777" w:rsidTr="00B92C9A">
        <w:trPr>
          <w:trHeight w:val="255"/>
        </w:trPr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48FC30" w14:textId="77777777" w:rsidR="00C22B7E" w:rsidRPr="007A41D3" w:rsidRDefault="00C22B7E" w:rsidP="00B92C9A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7A41D3">
              <w:rPr>
                <w:rFonts w:ascii="Arial" w:hAnsi="Arial" w:cs="Arial"/>
                <w:i/>
                <w:sz w:val="24"/>
                <w:szCs w:val="24"/>
              </w:rPr>
              <w:t>S 2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FF848B" w14:textId="77777777" w:rsidR="00C22B7E" w:rsidRPr="007A41D3" w:rsidRDefault="00C22B7E" w:rsidP="00B92C9A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7A41D3">
              <w:rPr>
                <w:rFonts w:ascii="Arial" w:hAnsi="Arial" w:cs="Arial"/>
                <w:i/>
                <w:sz w:val="24"/>
                <w:szCs w:val="24"/>
              </w:rPr>
              <w:t>SS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7E8CB0CB" w14:textId="77777777" w:rsidR="00C22B7E" w:rsidRPr="007A41D3" w:rsidRDefault="00C22B7E" w:rsidP="00B92C9A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7A41D3">
              <w:rPr>
                <w:rFonts w:ascii="Arial" w:hAnsi="Arial" w:cs="Arial"/>
                <w:i/>
                <w:sz w:val="24"/>
                <w:szCs w:val="24"/>
              </w:rPr>
              <w:t>1779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6755F3" w14:textId="77777777" w:rsidR="00C22B7E" w:rsidRPr="007A41D3" w:rsidRDefault="00C22B7E" w:rsidP="00B92C9A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7A41D3">
              <w:rPr>
                <w:rFonts w:ascii="Arial" w:hAnsi="Arial" w:cs="Arial"/>
                <w:i/>
                <w:sz w:val="24"/>
                <w:szCs w:val="24"/>
              </w:rPr>
              <w:t>0,15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59555E" w14:textId="77777777" w:rsidR="00C22B7E" w:rsidRPr="007A41D3" w:rsidRDefault="00C22B7E" w:rsidP="00B92C9A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7A41D3">
              <w:rPr>
                <w:rFonts w:ascii="Arial" w:hAnsi="Arial" w:cs="Arial"/>
                <w:i/>
                <w:sz w:val="24"/>
                <w:szCs w:val="24"/>
              </w:rPr>
              <w:t>0,30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2CEE5B" w14:textId="77777777" w:rsidR="00C22B7E" w:rsidRPr="007A41D3" w:rsidRDefault="00C22B7E" w:rsidP="00B92C9A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7A41D3">
              <w:rPr>
                <w:rFonts w:ascii="Arial" w:hAnsi="Arial" w:cs="Arial"/>
                <w:i/>
                <w:sz w:val="24"/>
                <w:szCs w:val="24"/>
              </w:rPr>
              <w:t>2Po+P+1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C118F5" w14:textId="77777777" w:rsidR="00C22B7E" w:rsidRPr="007A41D3" w:rsidRDefault="00C22B7E" w:rsidP="00B92C9A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7A41D3">
              <w:rPr>
                <w:rFonts w:ascii="Arial" w:hAnsi="Arial" w:cs="Arial"/>
                <w:i/>
                <w:sz w:val="24"/>
                <w:szCs w:val="24"/>
              </w:rPr>
              <w:t>1,2</w:t>
            </w:r>
          </w:p>
        </w:tc>
      </w:tr>
      <w:tr w:rsidR="00C22B7E" w:rsidRPr="007A41D3" w14:paraId="5300D658" w14:textId="77777777" w:rsidTr="00B92C9A">
        <w:trPr>
          <w:trHeight w:val="255"/>
        </w:trPr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FE11DC" w14:textId="77777777" w:rsidR="00C22B7E" w:rsidRPr="007A41D3" w:rsidRDefault="00C22B7E" w:rsidP="00B92C9A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7A41D3">
              <w:rPr>
                <w:rFonts w:ascii="Arial" w:hAnsi="Arial" w:cs="Arial"/>
                <w:i/>
                <w:sz w:val="24"/>
                <w:szCs w:val="24"/>
              </w:rPr>
              <w:t>S 3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001AEF" w14:textId="77777777" w:rsidR="00C22B7E" w:rsidRPr="007A41D3" w:rsidRDefault="00C22B7E" w:rsidP="00B92C9A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7A41D3">
              <w:rPr>
                <w:rFonts w:ascii="Arial" w:hAnsi="Arial" w:cs="Arial"/>
                <w:i/>
                <w:sz w:val="24"/>
                <w:szCs w:val="24"/>
              </w:rPr>
              <w:t>SS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21161FF6" w14:textId="77777777" w:rsidR="00C22B7E" w:rsidRPr="007A41D3" w:rsidRDefault="00C22B7E" w:rsidP="00B92C9A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7A41D3">
              <w:rPr>
                <w:rFonts w:ascii="Arial" w:hAnsi="Arial" w:cs="Arial"/>
                <w:i/>
                <w:sz w:val="24"/>
                <w:szCs w:val="24"/>
              </w:rPr>
              <w:t>1778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D4F1BD" w14:textId="77777777" w:rsidR="00C22B7E" w:rsidRPr="007A41D3" w:rsidRDefault="00C22B7E" w:rsidP="00B92C9A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7A41D3">
              <w:rPr>
                <w:rFonts w:ascii="Arial" w:hAnsi="Arial" w:cs="Arial"/>
                <w:i/>
                <w:sz w:val="24"/>
                <w:szCs w:val="24"/>
              </w:rPr>
              <w:t>0,15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4AC38A" w14:textId="77777777" w:rsidR="00C22B7E" w:rsidRPr="007A41D3" w:rsidRDefault="00C22B7E" w:rsidP="00B92C9A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7A41D3">
              <w:rPr>
                <w:rFonts w:ascii="Arial" w:hAnsi="Arial" w:cs="Arial"/>
                <w:i/>
                <w:sz w:val="24"/>
                <w:szCs w:val="24"/>
              </w:rPr>
              <w:t>0,30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3C63D7" w14:textId="77777777" w:rsidR="00C22B7E" w:rsidRPr="007A41D3" w:rsidRDefault="00C22B7E" w:rsidP="00B92C9A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7A41D3">
              <w:rPr>
                <w:rFonts w:ascii="Arial" w:hAnsi="Arial" w:cs="Arial"/>
                <w:i/>
                <w:sz w:val="24"/>
                <w:szCs w:val="24"/>
              </w:rPr>
              <w:t>2Po+P+1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CF1FBA" w14:textId="77777777" w:rsidR="00C22B7E" w:rsidRPr="007A41D3" w:rsidRDefault="00C22B7E" w:rsidP="00B92C9A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7A41D3">
              <w:rPr>
                <w:rFonts w:ascii="Arial" w:hAnsi="Arial" w:cs="Arial"/>
                <w:i/>
                <w:sz w:val="24"/>
                <w:szCs w:val="24"/>
              </w:rPr>
              <w:t>1,2</w:t>
            </w:r>
          </w:p>
        </w:tc>
      </w:tr>
      <w:tr w:rsidR="00C22B7E" w:rsidRPr="007A41D3" w14:paraId="15CDF909" w14:textId="77777777" w:rsidTr="00B92C9A">
        <w:trPr>
          <w:trHeight w:val="255"/>
        </w:trPr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2BDB83" w14:textId="77777777" w:rsidR="00C22B7E" w:rsidRPr="007A41D3" w:rsidRDefault="00C22B7E" w:rsidP="00B92C9A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bookmarkStart w:id="28" w:name="_Hlk24900784"/>
            <w:r w:rsidRPr="007A41D3">
              <w:rPr>
                <w:rFonts w:ascii="Arial" w:hAnsi="Arial" w:cs="Arial"/>
                <w:i/>
                <w:sz w:val="24"/>
                <w:szCs w:val="24"/>
              </w:rPr>
              <w:t>S 4-1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911FDC" w14:textId="77777777" w:rsidR="00C22B7E" w:rsidRPr="007A41D3" w:rsidRDefault="00C22B7E" w:rsidP="00B92C9A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7A41D3">
              <w:rPr>
                <w:rFonts w:ascii="Arial" w:hAnsi="Arial" w:cs="Arial"/>
                <w:i/>
                <w:sz w:val="24"/>
                <w:szCs w:val="24"/>
              </w:rPr>
              <w:t>SS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25800AA6" w14:textId="77777777" w:rsidR="00C22B7E" w:rsidRPr="007A41D3" w:rsidRDefault="00C22B7E" w:rsidP="00B92C9A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7A41D3">
              <w:rPr>
                <w:rFonts w:ascii="Arial" w:hAnsi="Arial" w:cs="Arial"/>
                <w:i/>
                <w:sz w:val="24"/>
                <w:szCs w:val="24"/>
              </w:rPr>
              <w:t>1030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253FF9" w14:textId="77777777" w:rsidR="00C22B7E" w:rsidRPr="007A41D3" w:rsidRDefault="00C22B7E" w:rsidP="00B92C9A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7A41D3">
              <w:rPr>
                <w:rFonts w:ascii="Arial" w:hAnsi="Arial" w:cs="Arial"/>
                <w:i/>
                <w:sz w:val="24"/>
                <w:szCs w:val="24"/>
              </w:rPr>
              <w:t>0,15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13F9BD" w14:textId="77777777" w:rsidR="00C22B7E" w:rsidRPr="007A41D3" w:rsidRDefault="00C22B7E" w:rsidP="00B92C9A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7A41D3">
              <w:rPr>
                <w:rFonts w:ascii="Arial" w:hAnsi="Arial" w:cs="Arial"/>
                <w:i/>
                <w:sz w:val="24"/>
                <w:szCs w:val="24"/>
              </w:rPr>
              <w:t>0,30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60B00A" w14:textId="77777777" w:rsidR="00C22B7E" w:rsidRPr="007A41D3" w:rsidRDefault="00C22B7E" w:rsidP="00B92C9A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7A41D3">
              <w:rPr>
                <w:rFonts w:ascii="Arial" w:hAnsi="Arial" w:cs="Arial"/>
                <w:i/>
                <w:sz w:val="24"/>
                <w:szCs w:val="24"/>
              </w:rPr>
              <w:t>2Po+P+1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4E2429" w14:textId="77777777" w:rsidR="00C22B7E" w:rsidRPr="007A41D3" w:rsidRDefault="00C22B7E" w:rsidP="00B92C9A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7A41D3">
              <w:rPr>
                <w:rFonts w:ascii="Arial" w:hAnsi="Arial" w:cs="Arial"/>
                <w:i/>
                <w:sz w:val="24"/>
                <w:szCs w:val="24"/>
              </w:rPr>
              <w:t>1,2</w:t>
            </w:r>
          </w:p>
        </w:tc>
      </w:tr>
      <w:bookmarkEnd w:id="28"/>
      <w:tr w:rsidR="00C22B7E" w:rsidRPr="007A41D3" w14:paraId="2DF81F60" w14:textId="77777777" w:rsidTr="00B92C9A">
        <w:trPr>
          <w:trHeight w:val="255"/>
        </w:trPr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D79455" w14:textId="77777777" w:rsidR="00C22B7E" w:rsidRPr="007A41D3" w:rsidRDefault="00C22B7E" w:rsidP="00B92C9A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7A41D3">
              <w:rPr>
                <w:rFonts w:ascii="Arial" w:hAnsi="Arial" w:cs="Arial"/>
                <w:i/>
                <w:sz w:val="24"/>
                <w:szCs w:val="24"/>
              </w:rPr>
              <w:t>S 4-2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622DFB" w14:textId="77777777" w:rsidR="00C22B7E" w:rsidRPr="007A41D3" w:rsidRDefault="00C22B7E" w:rsidP="00B92C9A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7A41D3">
              <w:rPr>
                <w:rFonts w:ascii="Arial" w:hAnsi="Arial" w:cs="Arial"/>
                <w:i/>
                <w:sz w:val="24"/>
                <w:szCs w:val="24"/>
              </w:rPr>
              <w:t>SS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178B03BA" w14:textId="77777777" w:rsidR="00C22B7E" w:rsidRPr="007A41D3" w:rsidRDefault="00C22B7E" w:rsidP="00B92C9A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7A41D3">
              <w:rPr>
                <w:rFonts w:ascii="Arial" w:hAnsi="Arial" w:cs="Arial"/>
                <w:i/>
                <w:sz w:val="24"/>
                <w:szCs w:val="24"/>
              </w:rPr>
              <w:t>751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1AAEB1" w14:textId="77777777" w:rsidR="00C22B7E" w:rsidRPr="007A41D3" w:rsidRDefault="00C22B7E" w:rsidP="00B92C9A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7A41D3">
              <w:rPr>
                <w:rFonts w:ascii="Arial" w:hAnsi="Arial" w:cs="Arial"/>
                <w:i/>
                <w:sz w:val="24"/>
                <w:szCs w:val="24"/>
              </w:rPr>
              <w:t>0,15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AC9803" w14:textId="77777777" w:rsidR="00C22B7E" w:rsidRPr="007A41D3" w:rsidRDefault="00C22B7E" w:rsidP="00B92C9A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7A41D3">
              <w:rPr>
                <w:rFonts w:ascii="Arial" w:hAnsi="Arial" w:cs="Arial"/>
                <w:i/>
                <w:sz w:val="24"/>
                <w:szCs w:val="24"/>
              </w:rPr>
              <w:t>0,30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509184" w14:textId="77777777" w:rsidR="00C22B7E" w:rsidRPr="007A41D3" w:rsidRDefault="00C22B7E" w:rsidP="00B92C9A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7A41D3">
              <w:rPr>
                <w:rFonts w:ascii="Arial" w:hAnsi="Arial" w:cs="Arial"/>
                <w:i/>
                <w:sz w:val="24"/>
                <w:szCs w:val="24"/>
              </w:rPr>
              <w:t>2Po+P+1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EB5A68" w14:textId="77777777" w:rsidR="00C22B7E" w:rsidRPr="007A41D3" w:rsidRDefault="00C22B7E" w:rsidP="00B92C9A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7A41D3">
              <w:rPr>
                <w:rFonts w:ascii="Arial" w:hAnsi="Arial" w:cs="Arial"/>
                <w:i/>
                <w:sz w:val="24"/>
                <w:szCs w:val="24"/>
              </w:rPr>
              <w:t>1,2</w:t>
            </w:r>
          </w:p>
        </w:tc>
      </w:tr>
      <w:tr w:rsidR="00C22B7E" w:rsidRPr="007A41D3" w14:paraId="49DA237C" w14:textId="77777777" w:rsidTr="00B92C9A">
        <w:trPr>
          <w:trHeight w:val="255"/>
        </w:trPr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D86651" w14:textId="77777777" w:rsidR="00C22B7E" w:rsidRPr="007A41D3" w:rsidRDefault="00C22B7E" w:rsidP="00B92C9A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7A41D3">
              <w:rPr>
                <w:rFonts w:ascii="Arial" w:hAnsi="Arial" w:cs="Arial"/>
                <w:i/>
                <w:sz w:val="24"/>
                <w:szCs w:val="24"/>
              </w:rPr>
              <w:t>S 5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D9ECFE" w14:textId="77777777" w:rsidR="00C22B7E" w:rsidRPr="007A41D3" w:rsidRDefault="00C22B7E" w:rsidP="00B92C9A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7A41D3">
              <w:rPr>
                <w:rFonts w:ascii="Arial" w:hAnsi="Arial" w:cs="Arial"/>
                <w:i/>
                <w:sz w:val="24"/>
                <w:szCs w:val="24"/>
              </w:rPr>
              <w:t>SS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5D65B59F" w14:textId="77777777" w:rsidR="00C22B7E" w:rsidRPr="007A41D3" w:rsidRDefault="00C22B7E" w:rsidP="00B92C9A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7A41D3">
              <w:rPr>
                <w:rFonts w:ascii="Arial" w:hAnsi="Arial" w:cs="Arial"/>
                <w:i/>
                <w:sz w:val="24"/>
                <w:szCs w:val="24"/>
              </w:rPr>
              <w:t>1234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F57D70" w14:textId="77777777" w:rsidR="00C22B7E" w:rsidRPr="007A41D3" w:rsidRDefault="00C22B7E" w:rsidP="00B92C9A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7A41D3">
              <w:rPr>
                <w:rFonts w:ascii="Arial" w:hAnsi="Arial" w:cs="Arial"/>
                <w:i/>
                <w:sz w:val="24"/>
                <w:szCs w:val="24"/>
              </w:rPr>
              <w:t>0,15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DA0202" w14:textId="77777777" w:rsidR="00C22B7E" w:rsidRPr="007A41D3" w:rsidRDefault="00C22B7E" w:rsidP="00B92C9A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7A41D3">
              <w:rPr>
                <w:rFonts w:ascii="Arial" w:hAnsi="Arial" w:cs="Arial"/>
                <w:i/>
                <w:sz w:val="24"/>
                <w:szCs w:val="24"/>
              </w:rPr>
              <w:t>0,30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8BFC25" w14:textId="77777777" w:rsidR="00C22B7E" w:rsidRPr="007A41D3" w:rsidRDefault="00C22B7E" w:rsidP="00B92C9A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7A41D3">
              <w:rPr>
                <w:rFonts w:ascii="Arial" w:hAnsi="Arial" w:cs="Arial"/>
                <w:i/>
                <w:sz w:val="24"/>
                <w:szCs w:val="24"/>
              </w:rPr>
              <w:t>2Po+P+1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54BCC2" w14:textId="77777777" w:rsidR="00C22B7E" w:rsidRPr="007A41D3" w:rsidRDefault="00C22B7E" w:rsidP="00B92C9A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7A41D3">
              <w:rPr>
                <w:rFonts w:ascii="Arial" w:hAnsi="Arial" w:cs="Arial"/>
                <w:i/>
                <w:sz w:val="24"/>
                <w:szCs w:val="24"/>
              </w:rPr>
              <w:t>1,2</w:t>
            </w:r>
          </w:p>
        </w:tc>
      </w:tr>
      <w:tr w:rsidR="00C22B7E" w:rsidRPr="007A41D3" w14:paraId="6E13FB91" w14:textId="77777777" w:rsidTr="00B92C9A">
        <w:trPr>
          <w:trHeight w:val="255"/>
        </w:trPr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90310D" w14:textId="77777777" w:rsidR="00C22B7E" w:rsidRPr="007A41D3" w:rsidRDefault="00C22B7E" w:rsidP="00B92C9A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7A41D3">
              <w:rPr>
                <w:rFonts w:ascii="Arial" w:hAnsi="Arial" w:cs="Arial"/>
                <w:i/>
                <w:sz w:val="24"/>
                <w:szCs w:val="24"/>
              </w:rPr>
              <w:t>S 6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B693DE" w14:textId="77777777" w:rsidR="00C22B7E" w:rsidRPr="007A41D3" w:rsidRDefault="00C22B7E" w:rsidP="00B92C9A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7A41D3">
              <w:rPr>
                <w:rFonts w:ascii="Arial" w:hAnsi="Arial" w:cs="Arial"/>
                <w:i/>
                <w:sz w:val="24"/>
                <w:szCs w:val="24"/>
              </w:rPr>
              <w:t>SS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55384D0" w14:textId="77777777" w:rsidR="00C22B7E" w:rsidRPr="007A41D3" w:rsidRDefault="00C22B7E" w:rsidP="00B92C9A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7A41D3">
              <w:rPr>
                <w:rFonts w:ascii="Arial" w:hAnsi="Arial" w:cs="Arial"/>
                <w:i/>
                <w:sz w:val="24"/>
                <w:szCs w:val="24"/>
              </w:rPr>
              <w:t>1237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1AFF3F" w14:textId="77777777" w:rsidR="00C22B7E" w:rsidRPr="007A41D3" w:rsidRDefault="00C22B7E" w:rsidP="00B92C9A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7A41D3">
              <w:rPr>
                <w:rFonts w:ascii="Arial" w:hAnsi="Arial" w:cs="Arial"/>
                <w:i/>
                <w:sz w:val="24"/>
                <w:szCs w:val="24"/>
              </w:rPr>
              <w:t>0,15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BEEC01" w14:textId="77777777" w:rsidR="00C22B7E" w:rsidRPr="007A41D3" w:rsidRDefault="00C22B7E" w:rsidP="00B92C9A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7A41D3">
              <w:rPr>
                <w:rFonts w:ascii="Arial" w:hAnsi="Arial" w:cs="Arial"/>
                <w:i/>
                <w:sz w:val="24"/>
                <w:szCs w:val="24"/>
              </w:rPr>
              <w:t>0,30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70AD37" w14:textId="77777777" w:rsidR="00C22B7E" w:rsidRPr="007A41D3" w:rsidRDefault="00C22B7E" w:rsidP="00B92C9A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7A41D3">
              <w:rPr>
                <w:rFonts w:ascii="Arial" w:hAnsi="Arial" w:cs="Arial"/>
                <w:i/>
                <w:sz w:val="24"/>
                <w:szCs w:val="24"/>
              </w:rPr>
              <w:t>2Po+P+1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B2026D" w14:textId="77777777" w:rsidR="00C22B7E" w:rsidRPr="007A41D3" w:rsidRDefault="00C22B7E" w:rsidP="00B92C9A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7A41D3">
              <w:rPr>
                <w:rFonts w:ascii="Arial" w:hAnsi="Arial" w:cs="Arial"/>
                <w:i/>
                <w:sz w:val="24"/>
                <w:szCs w:val="24"/>
              </w:rPr>
              <w:t>1,2</w:t>
            </w:r>
          </w:p>
        </w:tc>
      </w:tr>
      <w:tr w:rsidR="00C22B7E" w:rsidRPr="007A41D3" w14:paraId="354B2EE2" w14:textId="77777777" w:rsidTr="00B92C9A">
        <w:trPr>
          <w:trHeight w:val="255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A6E011" w14:textId="77777777" w:rsidR="00C22B7E" w:rsidRPr="007A41D3" w:rsidRDefault="00C22B7E" w:rsidP="00B92C9A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7A41D3">
              <w:rPr>
                <w:rFonts w:ascii="Arial" w:hAnsi="Arial" w:cs="Arial"/>
                <w:i/>
                <w:sz w:val="24"/>
                <w:szCs w:val="24"/>
              </w:rPr>
              <w:t>S 7</w:t>
            </w:r>
          </w:p>
        </w:tc>
        <w:tc>
          <w:tcPr>
            <w:tcW w:w="10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EE9F5B" w14:textId="77777777" w:rsidR="00C22B7E" w:rsidRPr="007A41D3" w:rsidRDefault="00C22B7E" w:rsidP="00B92C9A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7A41D3">
              <w:rPr>
                <w:rFonts w:ascii="Arial" w:hAnsi="Arial" w:cs="Arial"/>
                <w:i/>
                <w:sz w:val="24"/>
                <w:szCs w:val="24"/>
              </w:rPr>
              <w:t>SS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50641BDB" w14:textId="77777777" w:rsidR="00C22B7E" w:rsidRPr="007A41D3" w:rsidRDefault="00C22B7E" w:rsidP="00B92C9A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7A41D3">
              <w:rPr>
                <w:rFonts w:ascii="Arial" w:hAnsi="Arial" w:cs="Arial"/>
                <w:i/>
                <w:sz w:val="24"/>
                <w:szCs w:val="24"/>
              </w:rPr>
              <w:t>1414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8D8A6F" w14:textId="77777777" w:rsidR="00C22B7E" w:rsidRPr="007A41D3" w:rsidRDefault="00C22B7E" w:rsidP="00B92C9A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7A41D3">
              <w:rPr>
                <w:rFonts w:ascii="Arial" w:hAnsi="Arial" w:cs="Arial"/>
                <w:i/>
                <w:sz w:val="24"/>
                <w:szCs w:val="24"/>
              </w:rPr>
              <w:t>0,15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04910C" w14:textId="77777777" w:rsidR="00C22B7E" w:rsidRPr="007A41D3" w:rsidRDefault="00C22B7E" w:rsidP="00B92C9A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7A41D3">
              <w:rPr>
                <w:rFonts w:ascii="Arial" w:hAnsi="Arial" w:cs="Arial"/>
                <w:i/>
                <w:sz w:val="24"/>
                <w:szCs w:val="24"/>
              </w:rPr>
              <w:t>0,30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3D798F" w14:textId="77777777" w:rsidR="00C22B7E" w:rsidRPr="007A41D3" w:rsidRDefault="00C22B7E" w:rsidP="00B92C9A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7A41D3">
              <w:rPr>
                <w:rFonts w:ascii="Arial" w:hAnsi="Arial" w:cs="Arial"/>
                <w:i/>
                <w:sz w:val="24"/>
                <w:szCs w:val="24"/>
              </w:rPr>
              <w:t>2Po+P+1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6D5B10" w14:textId="77777777" w:rsidR="00C22B7E" w:rsidRPr="007A41D3" w:rsidRDefault="00C22B7E" w:rsidP="00B92C9A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7A41D3">
              <w:rPr>
                <w:rFonts w:ascii="Arial" w:hAnsi="Arial" w:cs="Arial"/>
                <w:i/>
                <w:sz w:val="24"/>
                <w:szCs w:val="24"/>
              </w:rPr>
              <w:t>1,2</w:t>
            </w:r>
          </w:p>
        </w:tc>
      </w:tr>
      <w:tr w:rsidR="00C22B7E" w:rsidRPr="007A41D3" w14:paraId="33F9690B" w14:textId="77777777" w:rsidTr="00B92C9A">
        <w:trPr>
          <w:trHeight w:val="255"/>
        </w:trPr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52652D" w14:textId="77777777" w:rsidR="00C22B7E" w:rsidRPr="007A41D3" w:rsidRDefault="00C22B7E" w:rsidP="00B92C9A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7A41D3">
              <w:rPr>
                <w:rFonts w:ascii="Arial" w:hAnsi="Arial" w:cs="Arial"/>
                <w:i/>
                <w:sz w:val="24"/>
                <w:szCs w:val="24"/>
              </w:rPr>
              <w:t>S 8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00375B" w14:textId="77777777" w:rsidR="00C22B7E" w:rsidRPr="007A41D3" w:rsidRDefault="00C22B7E" w:rsidP="00B92C9A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7A41D3">
              <w:rPr>
                <w:rFonts w:ascii="Arial" w:hAnsi="Arial" w:cs="Arial"/>
                <w:i/>
                <w:sz w:val="24"/>
                <w:szCs w:val="24"/>
              </w:rPr>
              <w:t>SS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75866E3" w14:textId="77777777" w:rsidR="00C22B7E" w:rsidRPr="007A41D3" w:rsidRDefault="00C22B7E" w:rsidP="00B92C9A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7A41D3">
              <w:rPr>
                <w:rFonts w:ascii="Arial" w:hAnsi="Arial" w:cs="Arial"/>
                <w:i/>
                <w:sz w:val="24"/>
                <w:szCs w:val="24"/>
              </w:rPr>
              <w:t>1322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700195" w14:textId="77777777" w:rsidR="00C22B7E" w:rsidRPr="007A41D3" w:rsidRDefault="00C22B7E" w:rsidP="00B92C9A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7A41D3">
              <w:rPr>
                <w:rFonts w:ascii="Arial" w:hAnsi="Arial" w:cs="Arial"/>
                <w:i/>
                <w:sz w:val="24"/>
                <w:szCs w:val="24"/>
              </w:rPr>
              <w:t>0,15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F99947" w14:textId="77777777" w:rsidR="00C22B7E" w:rsidRPr="007A41D3" w:rsidRDefault="00C22B7E" w:rsidP="00B92C9A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7A41D3">
              <w:rPr>
                <w:rFonts w:ascii="Arial" w:hAnsi="Arial" w:cs="Arial"/>
                <w:i/>
                <w:sz w:val="24"/>
                <w:szCs w:val="24"/>
              </w:rPr>
              <w:t>0,30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7A2511" w14:textId="77777777" w:rsidR="00C22B7E" w:rsidRPr="007A41D3" w:rsidRDefault="00C22B7E" w:rsidP="00B92C9A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7A41D3">
              <w:rPr>
                <w:rFonts w:ascii="Arial" w:hAnsi="Arial" w:cs="Arial"/>
                <w:i/>
                <w:sz w:val="24"/>
                <w:szCs w:val="24"/>
              </w:rPr>
              <w:t>2Po+P+1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ECC2C9" w14:textId="77777777" w:rsidR="00C22B7E" w:rsidRPr="007A41D3" w:rsidRDefault="00C22B7E" w:rsidP="00B92C9A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7A41D3">
              <w:rPr>
                <w:rFonts w:ascii="Arial" w:hAnsi="Arial" w:cs="Arial"/>
                <w:i/>
                <w:sz w:val="24"/>
                <w:szCs w:val="24"/>
              </w:rPr>
              <w:t>1,2</w:t>
            </w:r>
          </w:p>
        </w:tc>
      </w:tr>
      <w:tr w:rsidR="00C22B7E" w:rsidRPr="007A41D3" w14:paraId="01372356" w14:textId="77777777" w:rsidTr="00B92C9A">
        <w:trPr>
          <w:trHeight w:val="255"/>
        </w:trPr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3FA48A" w14:textId="77777777" w:rsidR="00C22B7E" w:rsidRPr="007A41D3" w:rsidRDefault="00C22B7E" w:rsidP="00B92C9A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7A41D3">
              <w:rPr>
                <w:rFonts w:ascii="Arial" w:hAnsi="Arial" w:cs="Arial"/>
                <w:i/>
                <w:sz w:val="24"/>
                <w:szCs w:val="24"/>
              </w:rPr>
              <w:t>S 9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97F7EE" w14:textId="77777777" w:rsidR="00C22B7E" w:rsidRPr="007A41D3" w:rsidRDefault="00C22B7E" w:rsidP="00B92C9A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7A41D3">
              <w:rPr>
                <w:rFonts w:ascii="Arial" w:hAnsi="Arial" w:cs="Arial"/>
                <w:i/>
                <w:sz w:val="24"/>
                <w:szCs w:val="24"/>
              </w:rPr>
              <w:t>SS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70F4F57" w14:textId="77777777" w:rsidR="00C22B7E" w:rsidRPr="007A41D3" w:rsidRDefault="00C22B7E" w:rsidP="00B92C9A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7A41D3">
              <w:rPr>
                <w:rFonts w:ascii="Arial" w:hAnsi="Arial" w:cs="Arial"/>
                <w:i/>
                <w:sz w:val="24"/>
                <w:szCs w:val="24"/>
              </w:rPr>
              <w:t>1008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6379F8" w14:textId="77777777" w:rsidR="00C22B7E" w:rsidRPr="007A41D3" w:rsidRDefault="00C22B7E" w:rsidP="00B92C9A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7A41D3">
              <w:rPr>
                <w:rFonts w:ascii="Arial" w:hAnsi="Arial" w:cs="Arial"/>
                <w:i/>
                <w:sz w:val="24"/>
                <w:szCs w:val="24"/>
              </w:rPr>
              <w:t>0,15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4B163C" w14:textId="77777777" w:rsidR="00C22B7E" w:rsidRPr="007A41D3" w:rsidRDefault="00C22B7E" w:rsidP="00B92C9A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7A41D3">
              <w:rPr>
                <w:rFonts w:ascii="Arial" w:hAnsi="Arial" w:cs="Arial"/>
                <w:i/>
                <w:sz w:val="24"/>
                <w:szCs w:val="24"/>
              </w:rPr>
              <w:t>0,30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A0A815" w14:textId="77777777" w:rsidR="00C22B7E" w:rsidRPr="007A41D3" w:rsidRDefault="00C22B7E" w:rsidP="00B92C9A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7A41D3">
              <w:rPr>
                <w:rFonts w:ascii="Arial" w:hAnsi="Arial" w:cs="Arial"/>
                <w:i/>
                <w:sz w:val="24"/>
                <w:szCs w:val="24"/>
              </w:rPr>
              <w:t>2Po+P+1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5CEE84" w14:textId="77777777" w:rsidR="00C22B7E" w:rsidRPr="007A41D3" w:rsidRDefault="00C22B7E" w:rsidP="00B92C9A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7A41D3">
              <w:rPr>
                <w:rFonts w:ascii="Arial" w:hAnsi="Arial" w:cs="Arial"/>
                <w:i/>
                <w:sz w:val="24"/>
                <w:szCs w:val="24"/>
              </w:rPr>
              <w:t>1,2</w:t>
            </w:r>
          </w:p>
        </w:tc>
      </w:tr>
      <w:tr w:rsidR="00C22B7E" w:rsidRPr="007A41D3" w14:paraId="33C83914" w14:textId="77777777" w:rsidTr="00B92C9A">
        <w:trPr>
          <w:trHeight w:val="255"/>
        </w:trPr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534481" w14:textId="77777777" w:rsidR="00C22B7E" w:rsidRPr="007A41D3" w:rsidRDefault="00C22B7E" w:rsidP="00B92C9A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7A41D3">
              <w:rPr>
                <w:rFonts w:ascii="Arial" w:hAnsi="Arial" w:cs="Arial"/>
                <w:i/>
                <w:sz w:val="24"/>
                <w:szCs w:val="24"/>
              </w:rPr>
              <w:t>S 10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77CD6E" w14:textId="77777777" w:rsidR="00C22B7E" w:rsidRPr="007A41D3" w:rsidRDefault="00C22B7E" w:rsidP="00B92C9A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7A41D3">
              <w:rPr>
                <w:rFonts w:ascii="Arial" w:hAnsi="Arial" w:cs="Arial"/>
                <w:i/>
                <w:sz w:val="24"/>
                <w:szCs w:val="24"/>
              </w:rPr>
              <w:t>SS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03109542" w14:textId="77777777" w:rsidR="00C22B7E" w:rsidRPr="007A41D3" w:rsidRDefault="00C22B7E" w:rsidP="00B92C9A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7A41D3">
              <w:rPr>
                <w:rFonts w:ascii="Arial" w:hAnsi="Arial" w:cs="Arial"/>
                <w:i/>
                <w:sz w:val="24"/>
                <w:szCs w:val="24"/>
              </w:rPr>
              <w:t>1368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3AC378" w14:textId="77777777" w:rsidR="00C22B7E" w:rsidRPr="007A41D3" w:rsidRDefault="00C22B7E" w:rsidP="00B92C9A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7A41D3">
              <w:rPr>
                <w:rFonts w:ascii="Arial" w:hAnsi="Arial" w:cs="Arial"/>
                <w:i/>
                <w:sz w:val="24"/>
                <w:szCs w:val="24"/>
              </w:rPr>
              <w:t>0,15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6998CE" w14:textId="77777777" w:rsidR="00C22B7E" w:rsidRPr="007A41D3" w:rsidRDefault="00C22B7E" w:rsidP="00B92C9A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7A41D3">
              <w:rPr>
                <w:rFonts w:ascii="Arial" w:hAnsi="Arial" w:cs="Arial"/>
                <w:i/>
                <w:sz w:val="24"/>
                <w:szCs w:val="24"/>
              </w:rPr>
              <w:t>0,30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17E8E2" w14:textId="77777777" w:rsidR="00C22B7E" w:rsidRPr="007A41D3" w:rsidRDefault="00C22B7E" w:rsidP="00B92C9A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7A41D3">
              <w:rPr>
                <w:rFonts w:ascii="Arial" w:hAnsi="Arial" w:cs="Arial"/>
                <w:i/>
                <w:sz w:val="24"/>
                <w:szCs w:val="24"/>
              </w:rPr>
              <w:t>2Po+P+1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4DFBF7" w14:textId="77777777" w:rsidR="00C22B7E" w:rsidRPr="007A41D3" w:rsidRDefault="00C22B7E" w:rsidP="00B92C9A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7A41D3">
              <w:rPr>
                <w:rFonts w:ascii="Arial" w:hAnsi="Arial" w:cs="Arial"/>
                <w:i/>
                <w:sz w:val="24"/>
                <w:szCs w:val="24"/>
              </w:rPr>
              <w:t>1,2</w:t>
            </w:r>
          </w:p>
        </w:tc>
      </w:tr>
      <w:tr w:rsidR="00C22B7E" w:rsidRPr="007A41D3" w14:paraId="2F6D5D7D" w14:textId="77777777" w:rsidTr="00B92C9A">
        <w:trPr>
          <w:trHeight w:val="255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4281F8" w14:textId="77777777" w:rsidR="00C22B7E" w:rsidRPr="007A41D3" w:rsidRDefault="00C22B7E" w:rsidP="00B92C9A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7A41D3">
              <w:rPr>
                <w:rFonts w:ascii="Arial" w:hAnsi="Arial" w:cs="Arial"/>
                <w:i/>
                <w:sz w:val="24"/>
                <w:szCs w:val="24"/>
              </w:rPr>
              <w:t>S 11</w:t>
            </w:r>
          </w:p>
        </w:tc>
        <w:tc>
          <w:tcPr>
            <w:tcW w:w="10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80C86E" w14:textId="77777777" w:rsidR="00C22B7E" w:rsidRPr="007A41D3" w:rsidRDefault="00C22B7E" w:rsidP="00B92C9A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7A41D3">
              <w:rPr>
                <w:rFonts w:ascii="Arial" w:hAnsi="Arial" w:cs="Arial"/>
                <w:i/>
                <w:sz w:val="24"/>
                <w:szCs w:val="24"/>
              </w:rPr>
              <w:t>SS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C960CC9" w14:textId="77777777" w:rsidR="00C22B7E" w:rsidRPr="007A41D3" w:rsidRDefault="00C22B7E" w:rsidP="00B92C9A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7A41D3">
              <w:rPr>
                <w:rFonts w:ascii="Arial" w:hAnsi="Arial" w:cs="Arial"/>
                <w:i/>
                <w:sz w:val="24"/>
                <w:szCs w:val="24"/>
              </w:rPr>
              <w:t>1014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755947" w14:textId="77777777" w:rsidR="00C22B7E" w:rsidRPr="007A41D3" w:rsidRDefault="00C22B7E" w:rsidP="00B92C9A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7A41D3">
              <w:rPr>
                <w:rFonts w:ascii="Arial" w:hAnsi="Arial" w:cs="Arial"/>
                <w:i/>
                <w:sz w:val="24"/>
                <w:szCs w:val="24"/>
              </w:rPr>
              <w:t>0,15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EEE61D" w14:textId="77777777" w:rsidR="00C22B7E" w:rsidRPr="007A41D3" w:rsidRDefault="00C22B7E" w:rsidP="00B92C9A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7A41D3">
              <w:rPr>
                <w:rFonts w:ascii="Arial" w:hAnsi="Arial" w:cs="Arial"/>
                <w:i/>
                <w:sz w:val="24"/>
                <w:szCs w:val="24"/>
              </w:rPr>
              <w:t>0,30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FEC0E7" w14:textId="77777777" w:rsidR="00C22B7E" w:rsidRPr="007A41D3" w:rsidRDefault="00C22B7E" w:rsidP="00B92C9A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7A41D3">
              <w:rPr>
                <w:rFonts w:ascii="Arial" w:hAnsi="Arial" w:cs="Arial"/>
                <w:i/>
                <w:sz w:val="24"/>
                <w:szCs w:val="24"/>
              </w:rPr>
              <w:t>2Po+P+1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3B13A5" w14:textId="77777777" w:rsidR="00C22B7E" w:rsidRPr="007A41D3" w:rsidRDefault="00C22B7E" w:rsidP="00B92C9A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7A41D3">
              <w:rPr>
                <w:rFonts w:ascii="Arial" w:hAnsi="Arial" w:cs="Arial"/>
                <w:i/>
                <w:sz w:val="24"/>
                <w:szCs w:val="24"/>
              </w:rPr>
              <w:t>1,2</w:t>
            </w:r>
          </w:p>
        </w:tc>
      </w:tr>
      <w:tr w:rsidR="00C22B7E" w:rsidRPr="007A41D3" w14:paraId="306BF08D" w14:textId="77777777" w:rsidTr="00B92C9A">
        <w:trPr>
          <w:trHeight w:val="255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A845E5" w14:textId="77777777" w:rsidR="00C22B7E" w:rsidRPr="007A41D3" w:rsidRDefault="00C22B7E" w:rsidP="00B92C9A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7A41D3">
              <w:rPr>
                <w:rFonts w:ascii="Arial" w:hAnsi="Arial" w:cs="Arial"/>
                <w:i/>
                <w:sz w:val="24"/>
                <w:szCs w:val="24"/>
              </w:rPr>
              <w:t>S 12</w:t>
            </w:r>
          </w:p>
        </w:tc>
        <w:tc>
          <w:tcPr>
            <w:tcW w:w="10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8E2AF1" w14:textId="77777777" w:rsidR="00C22B7E" w:rsidRPr="007A41D3" w:rsidRDefault="00C22B7E" w:rsidP="00B92C9A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7A41D3">
              <w:rPr>
                <w:rFonts w:ascii="Arial" w:hAnsi="Arial" w:cs="Arial"/>
                <w:i/>
                <w:sz w:val="24"/>
                <w:szCs w:val="24"/>
              </w:rPr>
              <w:t>SS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0C126E11" w14:textId="77777777" w:rsidR="00C22B7E" w:rsidRPr="007A41D3" w:rsidRDefault="00C22B7E" w:rsidP="00B92C9A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7A41D3">
              <w:rPr>
                <w:rFonts w:ascii="Arial" w:hAnsi="Arial" w:cs="Arial"/>
                <w:i/>
                <w:sz w:val="24"/>
                <w:szCs w:val="24"/>
              </w:rPr>
              <w:t>1280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15483C" w14:textId="77777777" w:rsidR="00C22B7E" w:rsidRPr="007A41D3" w:rsidRDefault="00C22B7E" w:rsidP="00B92C9A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7A41D3">
              <w:rPr>
                <w:rFonts w:ascii="Arial" w:hAnsi="Arial" w:cs="Arial"/>
                <w:i/>
                <w:sz w:val="24"/>
                <w:szCs w:val="24"/>
              </w:rPr>
              <w:t>0,15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80F944" w14:textId="77777777" w:rsidR="00C22B7E" w:rsidRPr="007A41D3" w:rsidRDefault="00C22B7E" w:rsidP="00B92C9A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7A41D3">
              <w:rPr>
                <w:rFonts w:ascii="Arial" w:hAnsi="Arial" w:cs="Arial"/>
                <w:i/>
                <w:sz w:val="24"/>
                <w:szCs w:val="24"/>
              </w:rPr>
              <w:t>0,30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E78CE1" w14:textId="77777777" w:rsidR="00C22B7E" w:rsidRPr="007A41D3" w:rsidRDefault="00C22B7E" w:rsidP="00B92C9A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7A41D3">
              <w:rPr>
                <w:rFonts w:ascii="Arial" w:hAnsi="Arial" w:cs="Arial"/>
                <w:i/>
                <w:sz w:val="24"/>
                <w:szCs w:val="24"/>
              </w:rPr>
              <w:t>2Po+P+1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147226" w14:textId="77777777" w:rsidR="00C22B7E" w:rsidRPr="007A41D3" w:rsidRDefault="00C22B7E" w:rsidP="00B92C9A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7A41D3">
              <w:rPr>
                <w:rFonts w:ascii="Arial" w:hAnsi="Arial" w:cs="Arial"/>
                <w:i/>
                <w:sz w:val="24"/>
                <w:szCs w:val="24"/>
              </w:rPr>
              <w:t>1,2</w:t>
            </w:r>
          </w:p>
        </w:tc>
      </w:tr>
      <w:tr w:rsidR="00C22B7E" w:rsidRPr="007A41D3" w14:paraId="652FBF24" w14:textId="77777777" w:rsidTr="00B92C9A">
        <w:trPr>
          <w:trHeight w:val="255"/>
        </w:trPr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F81569" w14:textId="77777777" w:rsidR="00C22B7E" w:rsidRPr="007A41D3" w:rsidRDefault="00C22B7E" w:rsidP="00B92C9A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7A41D3">
              <w:rPr>
                <w:rFonts w:ascii="Arial" w:hAnsi="Arial" w:cs="Arial"/>
                <w:i/>
                <w:sz w:val="24"/>
                <w:szCs w:val="24"/>
              </w:rPr>
              <w:t>S 13</w:t>
            </w:r>
          </w:p>
        </w:tc>
        <w:tc>
          <w:tcPr>
            <w:tcW w:w="10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5A1BDC" w14:textId="77777777" w:rsidR="00C22B7E" w:rsidRPr="007A41D3" w:rsidRDefault="00C22B7E" w:rsidP="00B92C9A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7A41D3">
              <w:rPr>
                <w:rFonts w:ascii="Arial" w:hAnsi="Arial" w:cs="Arial"/>
                <w:i/>
                <w:sz w:val="24"/>
                <w:szCs w:val="24"/>
              </w:rPr>
              <w:t>SS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2EBA208" w14:textId="77777777" w:rsidR="00C22B7E" w:rsidRPr="007A41D3" w:rsidRDefault="00C22B7E" w:rsidP="00B92C9A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7A41D3">
              <w:rPr>
                <w:rFonts w:ascii="Arial" w:hAnsi="Arial" w:cs="Arial"/>
                <w:i/>
                <w:sz w:val="24"/>
                <w:szCs w:val="24"/>
              </w:rPr>
              <w:t>1136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B40850" w14:textId="77777777" w:rsidR="00C22B7E" w:rsidRPr="007A41D3" w:rsidRDefault="00C22B7E" w:rsidP="00B92C9A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7A41D3">
              <w:rPr>
                <w:rFonts w:ascii="Arial" w:hAnsi="Arial" w:cs="Arial"/>
                <w:i/>
                <w:sz w:val="24"/>
                <w:szCs w:val="24"/>
              </w:rPr>
              <w:t>0,15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AFC533" w14:textId="77777777" w:rsidR="00C22B7E" w:rsidRPr="007A41D3" w:rsidRDefault="00C22B7E" w:rsidP="00B92C9A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7A41D3">
              <w:rPr>
                <w:rFonts w:ascii="Arial" w:hAnsi="Arial" w:cs="Arial"/>
                <w:i/>
                <w:sz w:val="24"/>
                <w:szCs w:val="24"/>
              </w:rPr>
              <w:t>0,30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2CEABB" w14:textId="77777777" w:rsidR="00C22B7E" w:rsidRPr="007A41D3" w:rsidRDefault="00C22B7E" w:rsidP="00B92C9A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7A41D3">
              <w:rPr>
                <w:rFonts w:ascii="Arial" w:hAnsi="Arial" w:cs="Arial"/>
                <w:i/>
                <w:sz w:val="24"/>
                <w:szCs w:val="24"/>
              </w:rPr>
              <w:t>2Po+P+1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35BA0F" w14:textId="77777777" w:rsidR="00C22B7E" w:rsidRPr="007A41D3" w:rsidRDefault="00C22B7E" w:rsidP="00B92C9A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7A41D3">
              <w:rPr>
                <w:rFonts w:ascii="Arial" w:hAnsi="Arial" w:cs="Arial"/>
                <w:i/>
                <w:sz w:val="24"/>
                <w:szCs w:val="24"/>
              </w:rPr>
              <w:t>1,2</w:t>
            </w:r>
          </w:p>
        </w:tc>
      </w:tr>
      <w:tr w:rsidR="00C22B7E" w:rsidRPr="007A41D3" w14:paraId="153C5434" w14:textId="77777777" w:rsidTr="00B92C9A">
        <w:trPr>
          <w:trHeight w:val="255"/>
        </w:trPr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C4C548" w14:textId="77777777" w:rsidR="00C22B7E" w:rsidRPr="007A41D3" w:rsidRDefault="00C22B7E" w:rsidP="00B92C9A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7A41D3">
              <w:rPr>
                <w:rFonts w:ascii="Arial" w:hAnsi="Arial" w:cs="Arial"/>
                <w:i/>
                <w:sz w:val="24"/>
                <w:szCs w:val="24"/>
              </w:rPr>
              <w:t>S 14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D14900" w14:textId="77777777" w:rsidR="00C22B7E" w:rsidRPr="007A41D3" w:rsidRDefault="00C22B7E" w:rsidP="00B92C9A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7A41D3">
              <w:rPr>
                <w:rFonts w:ascii="Arial" w:hAnsi="Arial" w:cs="Arial"/>
                <w:i/>
                <w:sz w:val="24"/>
                <w:szCs w:val="24"/>
              </w:rPr>
              <w:t>SS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DEA69EE" w14:textId="77777777" w:rsidR="00C22B7E" w:rsidRPr="007A41D3" w:rsidRDefault="00C22B7E" w:rsidP="00B92C9A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7A41D3">
              <w:rPr>
                <w:rFonts w:ascii="Arial" w:hAnsi="Arial" w:cs="Arial"/>
                <w:i/>
                <w:sz w:val="24"/>
                <w:szCs w:val="24"/>
              </w:rPr>
              <w:t>1696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EE9CA3" w14:textId="77777777" w:rsidR="00C22B7E" w:rsidRPr="007A41D3" w:rsidRDefault="00C22B7E" w:rsidP="00B92C9A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7A41D3">
              <w:rPr>
                <w:rFonts w:ascii="Arial" w:hAnsi="Arial" w:cs="Arial"/>
                <w:i/>
                <w:sz w:val="24"/>
                <w:szCs w:val="24"/>
              </w:rPr>
              <w:t>0,15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FBF681" w14:textId="77777777" w:rsidR="00C22B7E" w:rsidRPr="007A41D3" w:rsidRDefault="00C22B7E" w:rsidP="00B92C9A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7A41D3">
              <w:rPr>
                <w:rFonts w:ascii="Arial" w:hAnsi="Arial" w:cs="Arial"/>
                <w:i/>
                <w:sz w:val="24"/>
                <w:szCs w:val="24"/>
              </w:rPr>
              <w:t>0,30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2C6BCF" w14:textId="77777777" w:rsidR="00C22B7E" w:rsidRPr="007A41D3" w:rsidRDefault="00C22B7E" w:rsidP="00B92C9A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7A41D3">
              <w:rPr>
                <w:rFonts w:ascii="Arial" w:hAnsi="Arial" w:cs="Arial"/>
                <w:i/>
                <w:sz w:val="24"/>
                <w:szCs w:val="24"/>
              </w:rPr>
              <w:t>2Po+P+1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30BFD7" w14:textId="77777777" w:rsidR="00C22B7E" w:rsidRPr="007A41D3" w:rsidRDefault="00C22B7E" w:rsidP="00B92C9A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7A41D3">
              <w:rPr>
                <w:rFonts w:ascii="Arial" w:hAnsi="Arial" w:cs="Arial"/>
                <w:i/>
                <w:sz w:val="24"/>
                <w:szCs w:val="24"/>
              </w:rPr>
              <w:t>1,2</w:t>
            </w:r>
          </w:p>
        </w:tc>
      </w:tr>
      <w:tr w:rsidR="00C22B7E" w:rsidRPr="007A41D3" w14:paraId="2B4A3AF8" w14:textId="77777777" w:rsidTr="00B92C9A">
        <w:trPr>
          <w:trHeight w:val="285"/>
        </w:trPr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77121A" w14:textId="77777777" w:rsidR="00C22B7E" w:rsidRPr="007A41D3" w:rsidRDefault="00C22B7E" w:rsidP="00B92C9A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7A41D3">
              <w:rPr>
                <w:rFonts w:ascii="Arial" w:hAnsi="Arial" w:cs="Arial"/>
                <w:i/>
                <w:sz w:val="24"/>
                <w:szCs w:val="24"/>
              </w:rPr>
              <w:t>S 15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FE46A9" w14:textId="77777777" w:rsidR="00C22B7E" w:rsidRPr="007A41D3" w:rsidRDefault="00C22B7E" w:rsidP="00B92C9A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7A41D3">
              <w:rPr>
                <w:rFonts w:ascii="Arial" w:hAnsi="Arial" w:cs="Arial"/>
                <w:i/>
                <w:sz w:val="24"/>
                <w:szCs w:val="24"/>
              </w:rPr>
              <w:t>SS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15E9ABB8" w14:textId="77777777" w:rsidR="00C22B7E" w:rsidRPr="007A41D3" w:rsidRDefault="00C22B7E" w:rsidP="00B92C9A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7A41D3">
              <w:rPr>
                <w:rFonts w:ascii="Arial" w:hAnsi="Arial" w:cs="Arial"/>
                <w:i/>
                <w:sz w:val="24"/>
                <w:szCs w:val="24"/>
              </w:rPr>
              <w:t>1113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6D8204" w14:textId="77777777" w:rsidR="00C22B7E" w:rsidRPr="007A41D3" w:rsidRDefault="00C22B7E" w:rsidP="00B92C9A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7A41D3">
              <w:rPr>
                <w:rFonts w:ascii="Arial" w:hAnsi="Arial" w:cs="Arial"/>
                <w:i/>
                <w:sz w:val="24"/>
                <w:szCs w:val="24"/>
              </w:rPr>
              <w:t>0,15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21BAEE" w14:textId="77777777" w:rsidR="00C22B7E" w:rsidRPr="007A41D3" w:rsidRDefault="00C22B7E" w:rsidP="00B92C9A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7A41D3">
              <w:rPr>
                <w:rFonts w:ascii="Arial" w:hAnsi="Arial" w:cs="Arial"/>
                <w:i/>
                <w:sz w:val="24"/>
                <w:szCs w:val="24"/>
              </w:rPr>
              <w:t>0,30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0D1061" w14:textId="77777777" w:rsidR="00C22B7E" w:rsidRPr="007A41D3" w:rsidRDefault="00C22B7E" w:rsidP="00B92C9A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7A41D3">
              <w:rPr>
                <w:rFonts w:ascii="Arial" w:hAnsi="Arial" w:cs="Arial"/>
                <w:i/>
                <w:sz w:val="24"/>
                <w:szCs w:val="24"/>
              </w:rPr>
              <w:t>2Po+P+1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3A43DC" w14:textId="77777777" w:rsidR="00C22B7E" w:rsidRPr="007A41D3" w:rsidRDefault="00C22B7E" w:rsidP="00B92C9A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7A41D3">
              <w:rPr>
                <w:rFonts w:ascii="Arial" w:hAnsi="Arial" w:cs="Arial"/>
                <w:i/>
                <w:sz w:val="24"/>
                <w:szCs w:val="24"/>
              </w:rPr>
              <w:t>1,2</w:t>
            </w:r>
          </w:p>
        </w:tc>
      </w:tr>
      <w:tr w:rsidR="00C22B7E" w:rsidRPr="007A41D3" w14:paraId="2CF93795" w14:textId="77777777" w:rsidTr="00B92C9A">
        <w:trPr>
          <w:trHeight w:val="255"/>
        </w:trPr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C51316" w14:textId="77777777" w:rsidR="00C22B7E" w:rsidRPr="007A41D3" w:rsidRDefault="00C22B7E" w:rsidP="00B92C9A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7A41D3">
              <w:rPr>
                <w:rFonts w:ascii="Arial" w:hAnsi="Arial" w:cs="Arial"/>
                <w:i/>
                <w:sz w:val="24"/>
                <w:szCs w:val="24"/>
              </w:rPr>
              <w:t>S 16</w:t>
            </w:r>
          </w:p>
        </w:tc>
        <w:tc>
          <w:tcPr>
            <w:tcW w:w="1007" w:type="dxa"/>
            <w:tcBorders>
              <w:top w:val="single" w:sz="4" w:space="0" w:color="auto"/>
              <w:left w:val="nil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7A0868" w14:textId="77777777" w:rsidR="00C22B7E" w:rsidRPr="007A41D3" w:rsidRDefault="00C22B7E" w:rsidP="00B92C9A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7A41D3">
              <w:rPr>
                <w:rFonts w:ascii="Arial" w:hAnsi="Arial" w:cs="Arial"/>
                <w:i/>
                <w:sz w:val="24"/>
                <w:szCs w:val="24"/>
              </w:rPr>
              <w:t>SS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doub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7CA180AD" w14:textId="77777777" w:rsidR="00C22B7E" w:rsidRPr="007A41D3" w:rsidRDefault="00C22B7E" w:rsidP="00B92C9A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7A41D3">
              <w:rPr>
                <w:rFonts w:ascii="Arial" w:hAnsi="Arial" w:cs="Arial"/>
                <w:i/>
                <w:sz w:val="24"/>
                <w:szCs w:val="24"/>
              </w:rPr>
              <w:t>1594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5AD279A3" w14:textId="77777777" w:rsidR="00C22B7E" w:rsidRPr="007A41D3" w:rsidRDefault="00C22B7E" w:rsidP="00B92C9A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7A41D3">
              <w:rPr>
                <w:rFonts w:ascii="Arial" w:hAnsi="Arial" w:cs="Arial"/>
                <w:i/>
                <w:sz w:val="24"/>
                <w:szCs w:val="24"/>
              </w:rPr>
              <w:t>0,15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9147BE" w14:textId="77777777" w:rsidR="00C22B7E" w:rsidRPr="007A41D3" w:rsidRDefault="00C22B7E" w:rsidP="00B92C9A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7A41D3">
              <w:rPr>
                <w:rFonts w:ascii="Arial" w:hAnsi="Arial" w:cs="Arial"/>
                <w:i/>
                <w:sz w:val="24"/>
                <w:szCs w:val="24"/>
              </w:rPr>
              <w:t>0,30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doub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7A2294" w14:textId="77777777" w:rsidR="00C22B7E" w:rsidRPr="007A41D3" w:rsidRDefault="00C22B7E" w:rsidP="00B92C9A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7A41D3">
              <w:rPr>
                <w:rFonts w:ascii="Arial" w:hAnsi="Arial" w:cs="Arial"/>
                <w:i/>
                <w:sz w:val="24"/>
                <w:szCs w:val="24"/>
              </w:rPr>
              <w:t>2Po+P+1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doub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78D90D0" w14:textId="77777777" w:rsidR="00C22B7E" w:rsidRPr="007A41D3" w:rsidRDefault="00C22B7E" w:rsidP="00B92C9A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7A41D3">
              <w:rPr>
                <w:rFonts w:ascii="Arial" w:hAnsi="Arial" w:cs="Arial"/>
                <w:i/>
                <w:sz w:val="24"/>
                <w:szCs w:val="24"/>
              </w:rPr>
              <w:t>1,2</w:t>
            </w:r>
          </w:p>
        </w:tc>
      </w:tr>
      <w:tr w:rsidR="00C22B7E" w:rsidRPr="007A41D3" w14:paraId="1D348FD3" w14:textId="77777777" w:rsidTr="00B92C9A">
        <w:trPr>
          <w:trHeight w:val="255"/>
        </w:trPr>
        <w:tc>
          <w:tcPr>
            <w:tcW w:w="1276" w:type="dxa"/>
            <w:tcBorders>
              <w:top w:val="doub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D6158F" w14:textId="77777777" w:rsidR="00C22B7E" w:rsidRPr="007A41D3" w:rsidRDefault="00C22B7E" w:rsidP="00B92C9A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7A41D3">
              <w:rPr>
                <w:rFonts w:ascii="Arial" w:hAnsi="Arial" w:cs="Arial"/>
                <w:i/>
                <w:sz w:val="24"/>
                <w:szCs w:val="24"/>
              </w:rPr>
              <w:t>P 17</w:t>
            </w:r>
          </w:p>
        </w:tc>
        <w:tc>
          <w:tcPr>
            <w:tcW w:w="1007" w:type="dxa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060544" w14:textId="77777777" w:rsidR="00C22B7E" w:rsidRPr="007A41D3" w:rsidRDefault="00C22B7E" w:rsidP="00B92C9A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7A41D3">
              <w:rPr>
                <w:rFonts w:ascii="Arial" w:hAnsi="Arial" w:cs="Arial"/>
                <w:i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doub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904ADFD" w14:textId="77777777" w:rsidR="00C22B7E" w:rsidRPr="007A41D3" w:rsidRDefault="00C22B7E" w:rsidP="00B92C9A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7A41D3">
              <w:rPr>
                <w:rFonts w:ascii="Arial" w:hAnsi="Arial" w:cs="Arial"/>
                <w:i/>
                <w:sz w:val="24"/>
                <w:szCs w:val="24"/>
              </w:rPr>
              <w:t>51</w:t>
            </w:r>
          </w:p>
        </w:tc>
        <w:tc>
          <w:tcPr>
            <w:tcW w:w="1418" w:type="dxa"/>
            <w:tcBorders>
              <w:top w:val="doub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39383CC" w14:textId="77777777" w:rsidR="00C22B7E" w:rsidRPr="007A41D3" w:rsidRDefault="00C22B7E" w:rsidP="00B92C9A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7A41D3">
              <w:rPr>
                <w:rFonts w:ascii="Arial" w:hAnsi="Arial" w:cs="Arial"/>
                <w:i/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34257E" w14:textId="77777777" w:rsidR="00C22B7E" w:rsidRPr="007A41D3" w:rsidRDefault="00C22B7E" w:rsidP="00B92C9A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7A41D3">
              <w:rPr>
                <w:rFonts w:ascii="Arial" w:hAnsi="Arial" w:cs="Arial"/>
                <w:i/>
                <w:sz w:val="24"/>
                <w:szCs w:val="24"/>
              </w:rPr>
              <w:t>-</w:t>
            </w:r>
          </w:p>
        </w:tc>
        <w:tc>
          <w:tcPr>
            <w:tcW w:w="1418" w:type="dxa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8F1A54" w14:textId="77777777" w:rsidR="00C22B7E" w:rsidRPr="007A41D3" w:rsidRDefault="00C22B7E" w:rsidP="00B92C9A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7A41D3">
              <w:rPr>
                <w:rFonts w:ascii="Arial" w:hAnsi="Arial" w:cs="Arial"/>
                <w:i/>
                <w:sz w:val="24"/>
                <w:szCs w:val="24"/>
              </w:rPr>
              <w:t>-</w:t>
            </w:r>
          </w:p>
        </w:tc>
        <w:tc>
          <w:tcPr>
            <w:tcW w:w="1701" w:type="dxa"/>
            <w:tcBorders>
              <w:top w:val="doub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0F1F443" w14:textId="77777777" w:rsidR="00C22B7E" w:rsidRPr="007A41D3" w:rsidRDefault="00C22B7E" w:rsidP="00B92C9A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7A41D3">
              <w:rPr>
                <w:rFonts w:ascii="Arial" w:hAnsi="Arial" w:cs="Arial"/>
                <w:i/>
                <w:sz w:val="24"/>
                <w:szCs w:val="24"/>
              </w:rPr>
              <w:t>-</w:t>
            </w:r>
          </w:p>
        </w:tc>
      </w:tr>
      <w:tr w:rsidR="00C22B7E" w:rsidRPr="007A41D3" w14:paraId="4B3E7779" w14:textId="77777777" w:rsidTr="00B92C9A">
        <w:trPr>
          <w:trHeight w:val="255"/>
        </w:trPr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7E5132" w14:textId="77777777" w:rsidR="00C22B7E" w:rsidRPr="007A41D3" w:rsidRDefault="00C22B7E" w:rsidP="00B92C9A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7A41D3">
              <w:rPr>
                <w:rFonts w:ascii="Arial" w:hAnsi="Arial" w:cs="Arial"/>
                <w:i/>
                <w:sz w:val="24"/>
                <w:szCs w:val="24"/>
              </w:rPr>
              <w:t>P 18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FD9FD6" w14:textId="77777777" w:rsidR="00C22B7E" w:rsidRPr="007A41D3" w:rsidRDefault="00C22B7E" w:rsidP="00B92C9A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7A41D3">
              <w:rPr>
                <w:rFonts w:ascii="Arial" w:hAnsi="Arial" w:cs="Arial"/>
                <w:i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8E9C92F" w14:textId="77777777" w:rsidR="00C22B7E" w:rsidRPr="007A41D3" w:rsidRDefault="00C22B7E" w:rsidP="00B92C9A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7A41D3">
              <w:rPr>
                <w:rFonts w:ascii="Arial" w:hAnsi="Arial" w:cs="Arial"/>
                <w:i/>
                <w:sz w:val="24"/>
                <w:szCs w:val="24"/>
              </w:rPr>
              <w:t>814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BD7CE0B" w14:textId="77777777" w:rsidR="00C22B7E" w:rsidRPr="007A41D3" w:rsidRDefault="00C22B7E" w:rsidP="00B92C9A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7A41D3">
              <w:rPr>
                <w:rFonts w:ascii="Arial" w:hAnsi="Arial" w:cs="Arial"/>
                <w:i/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0837CB" w14:textId="77777777" w:rsidR="00C22B7E" w:rsidRPr="007A41D3" w:rsidRDefault="00C22B7E" w:rsidP="00B92C9A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7A41D3">
              <w:rPr>
                <w:rFonts w:ascii="Arial" w:hAnsi="Arial" w:cs="Arial"/>
                <w:i/>
                <w:sz w:val="24"/>
                <w:szCs w:val="24"/>
              </w:rPr>
              <w:t>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511847" w14:textId="77777777" w:rsidR="00C22B7E" w:rsidRPr="007A41D3" w:rsidRDefault="00C22B7E" w:rsidP="00B92C9A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7A41D3">
              <w:rPr>
                <w:rFonts w:ascii="Arial" w:hAnsi="Arial" w:cs="Arial"/>
                <w:i/>
                <w:sz w:val="24"/>
                <w:szCs w:val="24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91D11BD" w14:textId="77777777" w:rsidR="00C22B7E" w:rsidRPr="007A41D3" w:rsidRDefault="00C22B7E" w:rsidP="00B92C9A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7A41D3">
              <w:rPr>
                <w:rFonts w:ascii="Arial" w:hAnsi="Arial" w:cs="Arial"/>
                <w:i/>
                <w:sz w:val="24"/>
                <w:szCs w:val="24"/>
              </w:rPr>
              <w:t>-</w:t>
            </w:r>
          </w:p>
        </w:tc>
      </w:tr>
      <w:tr w:rsidR="00C22B7E" w:rsidRPr="007A41D3" w14:paraId="0E387C74" w14:textId="77777777" w:rsidTr="00B92C9A">
        <w:trPr>
          <w:trHeight w:val="255"/>
        </w:trPr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7A3872" w14:textId="77777777" w:rsidR="00C22B7E" w:rsidRPr="007A41D3" w:rsidRDefault="00C22B7E" w:rsidP="00B92C9A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7A41D3">
              <w:rPr>
                <w:rFonts w:ascii="Arial" w:hAnsi="Arial" w:cs="Arial"/>
                <w:i/>
                <w:sz w:val="24"/>
                <w:szCs w:val="24"/>
              </w:rPr>
              <w:t>P 19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D43EF1" w14:textId="77777777" w:rsidR="00C22B7E" w:rsidRPr="007A41D3" w:rsidRDefault="00C22B7E" w:rsidP="00B92C9A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7A41D3">
              <w:rPr>
                <w:rFonts w:ascii="Arial" w:hAnsi="Arial" w:cs="Arial"/>
                <w:i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E7F48A4" w14:textId="77777777" w:rsidR="00C22B7E" w:rsidRPr="007A41D3" w:rsidRDefault="00C22B7E" w:rsidP="00B92C9A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7A41D3">
              <w:rPr>
                <w:rFonts w:ascii="Arial" w:hAnsi="Arial" w:cs="Arial"/>
                <w:i/>
                <w:sz w:val="24"/>
                <w:szCs w:val="24"/>
              </w:rPr>
              <w:t>628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412920B" w14:textId="77777777" w:rsidR="00C22B7E" w:rsidRPr="007A41D3" w:rsidRDefault="00C22B7E" w:rsidP="00B92C9A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7A41D3">
              <w:rPr>
                <w:rFonts w:ascii="Arial" w:hAnsi="Arial" w:cs="Arial"/>
                <w:i/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79A15D" w14:textId="77777777" w:rsidR="00C22B7E" w:rsidRPr="007A41D3" w:rsidRDefault="00C22B7E" w:rsidP="00B92C9A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7A41D3">
              <w:rPr>
                <w:rFonts w:ascii="Arial" w:hAnsi="Arial" w:cs="Arial"/>
                <w:i/>
                <w:sz w:val="24"/>
                <w:szCs w:val="24"/>
              </w:rPr>
              <w:t>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303FCE" w14:textId="77777777" w:rsidR="00C22B7E" w:rsidRPr="007A41D3" w:rsidRDefault="00C22B7E" w:rsidP="00B92C9A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7A41D3">
              <w:rPr>
                <w:rFonts w:ascii="Arial" w:hAnsi="Arial" w:cs="Arial"/>
                <w:i/>
                <w:sz w:val="24"/>
                <w:szCs w:val="24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60CA590" w14:textId="77777777" w:rsidR="00C22B7E" w:rsidRPr="007A41D3" w:rsidRDefault="00C22B7E" w:rsidP="00B92C9A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7A41D3">
              <w:rPr>
                <w:rFonts w:ascii="Arial" w:hAnsi="Arial" w:cs="Arial"/>
                <w:i/>
                <w:sz w:val="24"/>
                <w:szCs w:val="24"/>
              </w:rPr>
              <w:t>-</w:t>
            </w:r>
          </w:p>
        </w:tc>
      </w:tr>
      <w:tr w:rsidR="00C22B7E" w:rsidRPr="007A41D3" w14:paraId="79D21F4E" w14:textId="77777777" w:rsidTr="00B92C9A">
        <w:trPr>
          <w:trHeight w:val="255"/>
        </w:trPr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0B1A46" w14:textId="77777777" w:rsidR="00C22B7E" w:rsidRPr="007A41D3" w:rsidRDefault="00C22B7E" w:rsidP="00B92C9A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7A41D3">
              <w:rPr>
                <w:rFonts w:ascii="Arial" w:hAnsi="Arial" w:cs="Arial"/>
                <w:i/>
                <w:sz w:val="24"/>
                <w:szCs w:val="24"/>
              </w:rPr>
              <w:t>P 20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FBC8BE" w14:textId="77777777" w:rsidR="00C22B7E" w:rsidRPr="007A41D3" w:rsidRDefault="00C22B7E" w:rsidP="00B92C9A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7A41D3">
              <w:rPr>
                <w:rFonts w:ascii="Arial" w:hAnsi="Arial" w:cs="Arial"/>
                <w:i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72510EA4" w14:textId="77777777" w:rsidR="00C22B7E" w:rsidRPr="007A41D3" w:rsidRDefault="00C22B7E" w:rsidP="00B92C9A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7A41D3">
              <w:rPr>
                <w:rFonts w:ascii="Arial" w:hAnsi="Arial" w:cs="Arial"/>
                <w:i/>
                <w:sz w:val="24"/>
                <w:szCs w:val="24"/>
              </w:rPr>
              <w:t>1122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2AAB9FD1" w14:textId="77777777" w:rsidR="00C22B7E" w:rsidRPr="007A41D3" w:rsidRDefault="00C22B7E" w:rsidP="00B92C9A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7A41D3">
              <w:rPr>
                <w:rFonts w:ascii="Arial" w:hAnsi="Arial" w:cs="Arial"/>
                <w:i/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1EE0AE" w14:textId="77777777" w:rsidR="00C22B7E" w:rsidRPr="007A41D3" w:rsidRDefault="00C22B7E" w:rsidP="00B92C9A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7A41D3">
              <w:rPr>
                <w:rFonts w:ascii="Arial" w:hAnsi="Arial" w:cs="Arial"/>
                <w:i/>
                <w:sz w:val="24"/>
                <w:szCs w:val="24"/>
              </w:rPr>
              <w:t>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9E3F30" w14:textId="77777777" w:rsidR="00C22B7E" w:rsidRPr="007A41D3" w:rsidRDefault="00C22B7E" w:rsidP="00B92C9A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7A41D3">
              <w:rPr>
                <w:rFonts w:ascii="Arial" w:hAnsi="Arial" w:cs="Arial"/>
                <w:i/>
                <w:sz w:val="24"/>
                <w:szCs w:val="24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DEAF552" w14:textId="77777777" w:rsidR="00C22B7E" w:rsidRPr="007A41D3" w:rsidRDefault="00C22B7E" w:rsidP="00B92C9A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7A41D3">
              <w:rPr>
                <w:rFonts w:ascii="Arial" w:hAnsi="Arial" w:cs="Arial"/>
                <w:i/>
                <w:sz w:val="24"/>
                <w:szCs w:val="24"/>
              </w:rPr>
              <w:t>-</w:t>
            </w:r>
          </w:p>
        </w:tc>
      </w:tr>
      <w:tr w:rsidR="00C22B7E" w:rsidRPr="007A41D3" w14:paraId="4E65AA30" w14:textId="77777777" w:rsidTr="00B92C9A">
        <w:trPr>
          <w:trHeight w:val="255"/>
        </w:trPr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07EF58" w14:textId="77777777" w:rsidR="00C22B7E" w:rsidRPr="007A41D3" w:rsidRDefault="00C22B7E" w:rsidP="00B92C9A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7A41D3">
              <w:rPr>
                <w:rFonts w:ascii="Arial" w:hAnsi="Arial" w:cs="Arial"/>
                <w:i/>
                <w:sz w:val="24"/>
                <w:szCs w:val="24"/>
              </w:rPr>
              <w:t>P 21</w:t>
            </w:r>
          </w:p>
        </w:tc>
        <w:tc>
          <w:tcPr>
            <w:tcW w:w="1007" w:type="dxa"/>
            <w:tcBorders>
              <w:top w:val="single" w:sz="4" w:space="0" w:color="auto"/>
              <w:left w:val="nil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75CE20" w14:textId="77777777" w:rsidR="00C22B7E" w:rsidRPr="007A41D3" w:rsidRDefault="00C22B7E" w:rsidP="00B92C9A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7A41D3">
              <w:rPr>
                <w:rFonts w:ascii="Arial" w:hAnsi="Arial" w:cs="Arial"/>
                <w:i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doub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6715C38" w14:textId="77777777" w:rsidR="00C22B7E" w:rsidRPr="007A41D3" w:rsidRDefault="00C22B7E" w:rsidP="00B92C9A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7A41D3">
              <w:rPr>
                <w:rFonts w:ascii="Arial" w:hAnsi="Arial" w:cs="Arial"/>
                <w:i/>
                <w:sz w:val="24"/>
                <w:szCs w:val="24"/>
              </w:rPr>
              <w:t>808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5EBABD5" w14:textId="77777777" w:rsidR="00C22B7E" w:rsidRPr="007A41D3" w:rsidRDefault="00C22B7E" w:rsidP="00B92C9A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7A41D3">
              <w:rPr>
                <w:rFonts w:ascii="Arial" w:hAnsi="Arial" w:cs="Arial"/>
                <w:i/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2BDBE7" w14:textId="77777777" w:rsidR="00C22B7E" w:rsidRPr="007A41D3" w:rsidRDefault="00C22B7E" w:rsidP="00B92C9A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7A41D3">
              <w:rPr>
                <w:rFonts w:ascii="Arial" w:hAnsi="Arial" w:cs="Arial"/>
                <w:i/>
                <w:sz w:val="24"/>
                <w:szCs w:val="24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doub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9FF860" w14:textId="77777777" w:rsidR="00C22B7E" w:rsidRPr="007A41D3" w:rsidRDefault="00C22B7E" w:rsidP="00B92C9A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7A41D3">
              <w:rPr>
                <w:rFonts w:ascii="Arial" w:hAnsi="Arial" w:cs="Arial"/>
                <w:i/>
                <w:sz w:val="24"/>
                <w:szCs w:val="24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doub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2082AFB" w14:textId="77777777" w:rsidR="00C22B7E" w:rsidRPr="007A41D3" w:rsidRDefault="00C22B7E" w:rsidP="00B92C9A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7A41D3">
              <w:rPr>
                <w:rFonts w:ascii="Arial" w:hAnsi="Arial" w:cs="Arial"/>
                <w:i/>
                <w:sz w:val="24"/>
                <w:szCs w:val="24"/>
              </w:rPr>
              <w:t>-</w:t>
            </w:r>
          </w:p>
        </w:tc>
      </w:tr>
    </w:tbl>
    <w:p w14:paraId="2D3EC676" w14:textId="77777777" w:rsidR="00C22B7E" w:rsidRPr="007A41D3" w:rsidRDefault="00C22B7E" w:rsidP="00C22B7E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i/>
          <w:sz w:val="24"/>
          <w:szCs w:val="24"/>
        </w:rPr>
      </w:pPr>
      <w:r w:rsidRPr="007A41D3">
        <w:rPr>
          <w:rFonts w:ascii="Arial" w:hAnsi="Arial" w:cs="Arial"/>
          <w:i/>
          <w:sz w:val="24"/>
          <w:szCs w:val="24"/>
        </w:rPr>
        <w:t>"</w:t>
      </w:r>
    </w:p>
    <w:p w14:paraId="5C505A3B" w14:textId="77777777" w:rsidR="00C22B7E" w:rsidRPr="007A41D3" w:rsidRDefault="00C22B7E" w:rsidP="00C22B7E">
      <w:pPr>
        <w:numPr>
          <w:ilvl w:val="12"/>
          <w:numId w:val="0"/>
        </w:numPr>
        <w:spacing w:after="120"/>
        <w:jc w:val="center"/>
        <w:rPr>
          <w:rFonts w:ascii="Arial" w:hAnsi="Arial" w:cs="Arial"/>
          <w:b/>
          <w:sz w:val="24"/>
          <w:szCs w:val="24"/>
        </w:rPr>
      </w:pPr>
      <w:proofErr w:type="spellStart"/>
      <w:r w:rsidRPr="007A41D3">
        <w:rPr>
          <w:rFonts w:ascii="Arial" w:hAnsi="Arial" w:cs="Arial"/>
          <w:b/>
          <w:sz w:val="24"/>
          <w:szCs w:val="24"/>
        </w:rPr>
        <w:t>Članak</w:t>
      </w:r>
      <w:proofErr w:type="spellEnd"/>
      <w:r w:rsidRPr="007A41D3">
        <w:rPr>
          <w:rFonts w:ascii="Arial" w:hAnsi="Arial" w:cs="Arial"/>
          <w:b/>
          <w:sz w:val="24"/>
          <w:szCs w:val="24"/>
        </w:rPr>
        <w:t xml:space="preserve"> </w:t>
      </w:r>
      <w:r w:rsidRPr="007A41D3">
        <w:rPr>
          <w:rFonts w:ascii="Arial" w:hAnsi="Arial" w:cs="Arial"/>
          <w:b/>
          <w:sz w:val="24"/>
          <w:szCs w:val="24"/>
        </w:rPr>
        <w:fldChar w:fldCharType="begin"/>
      </w:r>
      <w:r w:rsidRPr="007A41D3">
        <w:rPr>
          <w:rFonts w:ascii="Arial" w:hAnsi="Arial" w:cs="Arial"/>
          <w:b/>
          <w:sz w:val="24"/>
          <w:szCs w:val="24"/>
        </w:rPr>
        <w:instrText xml:space="preserve"> AUTONUM </w:instrText>
      </w:r>
      <w:r w:rsidRPr="007A41D3">
        <w:rPr>
          <w:rFonts w:ascii="Arial" w:hAnsi="Arial" w:cs="Arial"/>
          <w:b/>
          <w:sz w:val="24"/>
          <w:szCs w:val="24"/>
        </w:rPr>
        <w:fldChar w:fldCharType="end"/>
      </w:r>
    </w:p>
    <w:p w14:paraId="11A28093" w14:textId="77777777" w:rsidR="00C22B7E" w:rsidRPr="007A41D3" w:rsidRDefault="00C22B7E" w:rsidP="00C22B7E">
      <w:pPr>
        <w:suppressAutoHyphens/>
        <w:spacing w:after="120"/>
        <w:jc w:val="both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 xml:space="preserve">U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članku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5.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riječ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"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garđevine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"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mijenja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se sa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riječi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"</w:t>
      </w:r>
      <w:r w:rsidRPr="007A41D3">
        <w:rPr>
          <w:rFonts w:ascii="Arial" w:hAnsi="Arial" w:cs="Arial"/>
          <w:i/>
          <w:sz w:val="24"/>
          <w:szCs w:val="24"/>
          <w:lang w:val="it-IT"/>
        </w:rPr>
        <w:t>građevine</w:t>
      </w:r>
      <w:r w:rsidRPr="007A41D3">
        <w:rPr>
          <w:rFonts w:ascii="Arial" w:hAnsi="Arial" w:cs="Arial"/>
          <w:sz w:val="24"/>
          <w:szCs w:val="24"/>
          <w:lang w:val="it-IT"/>
        </w:rPr>
        <w:t>".</w:t>
      </w:r>
    </w:p>
    <w:p w14:paraId="222B338A" w14:textId="77777777" w:rsidR="00C22B7E" w:rsidRPr="007A41D3" w:rsidRDefault="00C22B7E" w:rsidP="00C22B7E">
      <w:pPr>
        <w:numPr>
          <w:ilvl w:val="12"/>
          <w:numId w:val="0"/>
        </w:numPr>
        <w:spacing w:after="120"/>
        <w:jc w:val="center"/>
        <w:rPr>
          <w:rFonts w:ascii="Arial" w:hAnsi="Arial" w:cs="Arial"/>
          <w:b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b/>
          <w:sz w:val="24"/>
          <w:szCs w:val="24"/>
          <w:lang w:val="it-IT"/>
        </w:rPr>
        <w:t>Članak</w:t>
      </w:r>
      <w:proofErr w:type="spellEnd"/>
      <w:r w:rsidRPr="007A41D3">
        <w:rPr>
          <w:rFonts w:ascii="Arial" w:hAnsi="Arial" w:cs="Arial"/>
          <w:b/>
          <w:sz w:val="24"/>
          <w:szCs w:val="24"/>
          <w:lang w:val="it-IT"/>
        </w:rPr>
        <w:t xml:space="preserve"> </w:t>
      </w:r>
      <w:r w:rsidRPr="007A41D3">
        <w:rPr>
          <w:rFonts w:ascii="Arial" w:hAnsi="Arial" w:cs="Arial"/>
          <w:b/>
          <w:sz w:val="24"/>
          <w:szCs w:val="24"/>
        </w:rPr>
        <w:fldChar w:fldCharType="begin"/>
      </w:r>
      <w:r w:rsidRPr="007A41D3">
        <w:rPr>
          <w:rFonts w:ascii="Arial" w:hAnsi="Arial" w:cs="Arial"/>
          <w:b/>
          <w:sz w:val="24"/>
          <w:szCs w:val="24"/>
          <w:lang w:val="it-IT"/>
        </w:rPr>
        <w:instrText xml:space="preserve"> AUTONUM </w:instrText>
      </w:r>
      <w:r w:rsidRPr="007A41D3">
        <w:rPr>
          <w:rFonts w:ascii="Arial" w:hAnsi="Arial" w:cs="Arial"/>
          <w:b/>
          <w:sz w:val="24"/>
          <w:szCs w:val="24"/>
        </w:rPr>
        <w:fldChar w:fldCharType="end"/>
      </w:r>
    </w:p>
    <w:p w14:paraId="6E64E815" w14:textId="77777777" w:rsidR="00C22B7E" w:rsidRPr="007A41D3" w:rsidRDefault="00C22B7E" w:rsidP="00C22B7E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Članak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7.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mijenja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se 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glasi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>:</w:t>
      </w:r>
    </w:p>
    <w:p w14:paraId="30285B40" w14:textId="77777777" w:rsidR="00C22B7E" w:rsidRPr="007A41D3" w:rsidRDefault="00C22B7E" w:rsidP="00C22B7E">
      <w:pPr>
        <w:numPr>
          <w:ilvl w:val="12"/>
          <w:numId w:val="0"/>
        </w:numPr>
        <w:jc w:val="center"/>
        <w:rPr>
          <w:rFonts w:ascii="Arial" w:hAnsi="Arial" w:cs="Arial"/>
          <w:i/>
          <w:sz w:val="24"/>
          <w:szCs w:val="24"/>
          <w:lang w:val="it-IT"/>
        </w:rPr>
      </w:pPr>
      <w:r w:rsidRPr="007A41D3">
        <w:rPr>
          <w:rFonts w:ascii="Arial" w:hAnsi="Arial" w:cs="Arial"/>
          <w:i/>
          <w:sz w:val="24"/>
          <w:szCs w:val="24"/>
          <w:lang w:val="it-IT"/>
        </w:rPr>
        <w:t>"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Članak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7.</w:t>
      </w:r>
    </w:p>
    <w:p w14:paraId="17417634" w14:textId="77777777" w:rsidR="00C22B7E" w:rsidRPr="007A41D3" w:rsidRDefault="00C22B7E" w:rsidP="00C45261">
      <w:pPr>
        <w:numPr>
          <w:ilvl w:val="0"/>
          <w:numId w:val="40"/>
        </w:numPr>
        <w:rPr>
          <w:rFonts w:ascii="Arial" w:hAnsi="Arial" w:cs="Arial"/>
          <w:i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Površina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građevnih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čestica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dana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je u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točki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1.1.1."</w:t>
      </w:r>
    </w:p>
    <w:p w14:paraId="45605519" w14:textId="77777777" w:rsidR="00C22B7E" w:rsidRPr="007A41D3" w:rsidRDefault="00C22B7E" w:rsidP="00C22B7E">
      <w:pPr>
        <w:numPr>
          <w:ilvl w:val="12"/>
          <w:numId w:val="0"/>
        </w:numPr>
        <w:spacing w:after="120"/>
        <w:jc w:val="center"/>
        <w:rPr>
          <w:rFonts w:ascii="Arial" w:hAnsi="Arial" w:cs="Arial"/>
          <w:b/>
          <w:sz w:val="24"/>
          <w:szCs w:val="24"/>
          <w:lang w:val="it-IT"/>
        </w:rPr>
      </w:pPr>
    </w:p>
    <w:p w14:paraId="1BAD805E" w14:textId="77777777" w:rsidR="00C22B7E" w:rsidRPr="007A41D3" w:rsidRDefault="00C22B7E" w:rsidP="00C22B7E">
      <w:pPr>
        <w:numPr>
          <w:ilvl w:val="12"/>
          <w:numId w:val="0"/>
        </w:numPr>
        <w:spacing w:after="120"/>
        <w:jc w:val="center"/>
        <w:rPr>
          <w:rFonts w:ascii="Arial" w:hAnsi="Arial" w:cs="Arial"/>
          <w:b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b/>
          <w:sz w:val="24"/>
          <w:szCs w:val="24"/>
          <w:lang w:val="it-IT"/>
        </w:rPr>
        <w:t>Članak</w:t>
      </w:r>
      <w:proofErr w:type="spellEnd"/>
      <w:r w:rsidRPr="007A41D3">
        <w:rPr>
          <w:rFonts w:ascii="Arial" w:hAnsi="Arial" w:cs="Arial"/>
          <w:b/>
          <w:sz w:val="24"/>
          <w:szCs w:val="24"/>
          <w:lang w:val="it-IT"/>
        </w:rPr>
        <w:t xml:space="preserve"> </w:t>
      </w:r>
      <w:r w:rsidRPr="007A41D3">
        <w:rPr>
          <w:rFonts w:ascii="Arial" w:hAnsi="Arial" w:cs="Arial"/>
          <w:b/>
          <w:sz w:val="24"/>
          <w:szCs w:val="24"/>
        </w:rPr>
        <w:fldChar w:fldCharType="begin"/>
      </w:r>
      <w:r w:rsidRPr="007A41D3">
        <w:rPr>
          <w:rFonts w:ascii="Arial" w:hAnsi="Arial" w:cs="Arial"/>
          <w:b/>
          <w:sz w:val="24"/>
          <w:szCs w:val="24"/>
          <w:lang w:val="it-IT"/>
        </w:rPr>
        <w:instrText xml:space="preserve"> AUTONUM </w:instrText>
      </w:r>
      <w:r w:rsidRPr="007A41D3">
        <w:rPr>
          <w:rFonts w:ascii="Arial" w:hAnsi="Arial" w:cs="Arial"/>
          <w:b/>
          <w:sz w:val="24"/>
          <w:szCs w:val="24"/>
        </w:rPr>
        <w:fldChar w:fldCharType="end"/>
      </w:r>
    </w:p>
    <w:p w14:paraId="6A225948" w14:textId="77777777" w:rsidR="00C22B7E" w:rsidRPr="007A41D3" w:rsidRDefault="00C22B7E" w:rsidP="00C22B7E">
      <w:pPr>
        <w:suppressAutoHyphens/>
        <w:spacing w:after="120"/>
        <w:jc w:val="both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 xml:space="preserve">U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članku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8.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stavci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(3) i (4)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brišu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se.</w:t>
      </w:r>
    </w:p>
    <w:p w14:paraId="42C815C5" w14:textId="77777777" w:rsidR="00C22B7E" w:rsidRPr="007A41D3" w:rsidRDefault="00C22B7E" w:rsidP="00C22B7E">
      <w:pPr>
        <w:numPr>
          <w:ilvl w:val="12"/>
          <w:numId w:val="0"/>
        </w:numPr>
        <w:spacing w:after="120"/>
        <w:jc w:val="center"/>
        <w:rPr>
          <w:rFonts w:ascii="Arial" w:hAnsi="Arial" w:cs="Arial"/>
          <w:b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b/>
          <w:sz w:val="24"/>
          <w:szCs w:val="24"/>
          <w:lang w:val="it-IT"/>
        </w:rPr>
        <w:t>Članak</w:t>
      </w:r>
      <w:proofErr w:type="spellEnd"/>
      <w:r w:rsidRPr="007A41D3">
        <w:rPr>
          <w:rFonts w:ascii="Arial" w:hAnsi="Arial" w:cs="Arial"/>
          <w:b/>
          <w:sz w:val="24"/>
          <w:szCs w:val="24"/>
          <w:lang w:val="it-IT"/>
        </w:rPr>
        <w:t xml:space="preserve"> </w:t>
      </w:r>
      <w:r w:rsidRPr="007A41D3">
        <w:rPr>
          <w:rFonts w:ascii="Arial" w:hAnsi="Arial" w:cs="Arial"/>
          <w:b/>
          <w:sz w:val="24"/>
          <w:szCs w:val="24"/>
        </w:rPr>
        <w:fldChar w:fldCharType="begin"/>
      </w:r>
      <w:r w:rsidRPr="007A41D3">
        <w:rPr>
          <w:rFonts w:ascii="Arial" w:hAnsi="Arial" w:cs="Arial"/>
          <w:b/>
          <w:sz w:val="24"/>
          <w:szCs w:val="24"/>
          <w:lang w:val="it-IT"/>
        </w:rPr>
        <w:instrText xml:space="preserve"> AUTONUM </w:instrText>
      </w:r>
      <w:r w:rsidRPr="007A41D3">
        <w:rPr>
          <w:rFonts w:ascii="Arial" w:hAnsi="Arial" w:cs="Arial"/>
          <w:b/>
          <w:sz w:val="24"/>
          <w:szCs w:val="24"/>
        </w:rPr>
        <w:fldChar w:fldCharType="end"/>
      </w:r>
    </w:p>
    <w:p w14:paraId="10F7EEA7" w14:textId="77777777" w:rsidR="00C22B7E" w:rsidRPr="007A41D3" w:rsidRDefault="00C22B7E" w:rsidP="00C22B7E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 xml:space="preserve">U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članku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9.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stavku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(1)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podstavku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7.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oznaka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"</w:t>
      </w:r>
      <w:r w:rsidRPr="007A41D3">
        <w:rPr>
          <w:rFonts w:ascii="Arial" w:hAnsi="Arial" w:cs="Arial"/>
          <w:i/>
          <w:sz w:val="24"/>
          <w:szCs w:val="24"/>
          <w:lang w:val="it-IT"/>
        </w:rPr>
        <w:t>m2</w:t>
      </w:r>
      <w:r w:rsidRPr="007A41D3">
        <w:rPr>
          <w:rFonts w:ascii="Arial" w:hAnsi="Arial" w:cs="Arial"/>
          <w:sz w:val="24"/>
          <w:szCs w:val="24"/>
          <w:lang w:val="it-IT"/>
        </w:rPr>
        <w:t xml:space="preserve">"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mijenja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se sa "</w:t>
      </w:r>
      <w:r w:rsidRPr="007A41D3">
        <w:rPr>
          <w:rFonts w:ascii="Arial" w:hAnsi="Arial" w:cs="Arial"/>
          <w:i/>
          <w:sz w:val="24"/>
          <w:szCs w:val="24"/>
          <w:lang w:val="it-IT"/>
        </w:rPr>
        <w:t>m</w:t>
      </w:r>
      <w:r w:rsidRPr="007A41D3">
        <w:rPr>
          <w:rFonts w:ascii="Arial" w:hAnsi="Arial" w:cs="Arial"/>
          <w:sz w:val="24"/>
          <w:szCs w:val="24"/>
          <w:lang w:val="it-IT"/>
        </w:rPr>
        <w:t>²".</w:t>
      </w:r>
    </w:p>
    <w:p w14:paraId="128B261B" w14:textId="77777777" w:rsidR="00C22B7E" w:rsidRPr="007A41D3" w:rsidRDefault="00C22B7E" w:rsidP="00C22B7E">
      <w:pPr>
        <w:numPr>
          <w:ilvl w:val="12"/>
          <w:numId w:val="0"/>
        </w:numPr>
        <w:spacing w:after="120"/>
        <w:jc w:val="center"/>
        <w:rPr>
          <w:rFonts w:ascii="Arial" w:hAnsi="Arial" w:cs="Arial"/>
          <w:b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b/>
          <w:sz w:val="24"/>
          <w:szCs w:val="24"/>
          <w:lang w:val="it-IT"/>
        </w:rPr>
        <w:t>Članak</w:t>
      </w:r>
      <w:proofErr w:type="spellEnd"/>
      <w:r w:rsidRPr="007A41D3">
        <w:rPr>
          <w:rFonts w:ascii="Arial" w:hAnsi="Arial" w:cs="Arial"/>
          <w:b/>
          <w:sz w:val="24"/>
          <w:szCs w:val="24"/>
          <w:lang w:val="it-IT"/>
        </w:rPr>
        <w:t xml:space="preserve"> </w:t>
      </w:r>
      <w:r w:rsidRPr="007A41D3">
        <w:rPr>
          <w:rFonts w:ascii="Arial" w:hAnsi="Arial" w:cs="Arial"/>
          <w:b/>
          <w:sz w:val="24"/>
          <w:szCs w:val="24"/>
        </w:rPr>
        <w:fldChar w:fldCharType="begin"/>
      </w:r>
      <w:r w:rsidRPr="007A41D3">
        <w:rPr>
          <w:rFonts w:ascii="Arial" w:hAnsi="Arial" w:cs="Arial"/>
          <w:b/>
          <w:sz w:val="24"/>
          <w:szCs w:val="24"/>
          <w:lang w:val="it-IT"/>
        </w:rPr>
        <w:instrText xml:space="preserve"> AUTONUM </w:instrText>
      </w:r>
      <w:r w:rsidRPr="007A41D3">
        <w:rPr>
          <w:rFonts w:ascii="Arial" w:hAnsi="Arial" w:cs="Arial"/>
          <w:b/>
          <w:sz w:val="24"/>
          <w:szCs w:val="24"/>
        </w:rPr>
        <w:fldChar w:fldCharType="end"/>
      </w:r>
    </w:p>
    <w:p w14:paraId="7F419E70" w14:textId="77777777" w:rsidR="00C22B7E" w:rsidRPr="007A41D3" w:rsidRDefault="00C22B7E" w:rsidP="00C22B7E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 xml:space="preserve">U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članku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10.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kraju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stavka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(4)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interpunkcijski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znak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točka-zarez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";"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mijenja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se sa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točkom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".".</w:t>
      </w:r>
    </w:p>
    <w:p w14:paraId="13683D94" w14:textId="77777777" w:rsidR="00C22B7E" w:rsidRPr="007A41D3" w:rsidRDefault="00C22B7E" w:rsidP="00C22B7E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 xml:space="preserve">U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članku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10.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stavku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(5)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oznaka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"</w:t>
      </w:r>
      <w:r w:rsidRPr="007A41D3">
        <w:rPr>
          <w:rFonts w:ascii="Arial" w:hAnsi="Arial" w:cs="Arial"/>
          <w:i/>
          <w:sz w:val="24"/>
          <w:szCs w:val="24"/>
          <w:lang w:val="it-IT"/>
        </w:rPr>
        <w:t>m2</w:t>
      </w:r>
      <w:r w:rsidRPr="007A41D3">
        <w:rPr>
          <w:rFonts w:ascii="Arial" w:hAnsi="Arial" w:cs="Arial"/>
          <w:sz w:val="24"/>
          <w:szCs w:val="24"/>
          <w:lang w:val="it-IT"/>
        </w:rPr>
        <w:t xml:space="preserve">"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mijenja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se sa "</w:t>
      </w:r>
      <w:r w:rsidRPr="007A41D3">
        <w:rPr>
          <w:rFonts w:ascii="Arial" w:hAnsi="Arial" w:cs="Arial"/>
          <w:i/>
          <w:sz w:val="24"/>
          <w:szCs w:val="24"/>
          <w:lang w:val="it-IT"/>
        </w:rPr>
        <w:t>m</w:t>
      </w:r>
      <w:r w:rsidRPr="007A41D3">
        <w:rPr>
          <w:rFonts w:ascii="Arial" w:hAnsi="Arial" w:cs="Arial"/>
          <w:sz w:val="24"/>
          <w:szCs w:val="24"/>
          <w:lang w:val="it-IT"/>
        </w:rPr>
        <w:t>²".</w:t>
      </w:r>
    </w:p>
    <w:p w14:paraId="210F193B" w14:textId="77777777" w:rsidR="00C22B7E" w:rsidRPr="007A41D3" w:rsidRDefault="00C22B7E" w:rsidP="00C22B7E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 xml:space="preserve">U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članku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10.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stavku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(6)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interpunkcijski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znak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točka-zarez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";"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mijenja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se sa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dvotočkom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":", a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riječ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"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građevinu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"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mijenja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se sa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riječi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"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jedinicu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>".</w:t>
      </w:r>
    </w:p>
    <w:p w14:paraId="5B47A454" w14:textId="77777777" w:rsidR="00C22B7E" w:rsidRPr="007A41D3" w:rsidRDefault="00C22B7E" w:rsidP="00C22B7E">
      <w:pPr>
        <w:numPr>
          <w:ilvl w:val="12"/>
          <w:numId w:val="0"/>
        </w:numPr>
        <w:spacing w:after="120"/>
        <w:jc w:val="center"/>
        <w:rPr>
          <w:rFonts w:ascii="Arial" w:hAnsi="Arial" w:cs="Arial"/>
          <w:b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b/>
          <w:sz w:val="24"/>
          <w:szCs w:val="24"/>
          <w:lang w:val="it-IT"/>
        </w:rPr>
        <w:t>Članak</w:t>
      </w:r>
      <w:proofErr w:type="spellEnd"/>
      <w:r w:rsidRPr="007A41D3">
        <w:rPr>
          <w:rFonts w:ascii="Arial" w:hAnsi="Arial" w:cs="Arial"/>
          <w:b/>
          <w:sz w:val="24"/>
          <w:szCs w:val="24"/>
          <w:lang w:val="it-IT"/>
        </w:rPr>
        <w:t xml:space="preserve"> </w:t>
      </w:r>
      <w:r w:rsidRPr="007A41D3">
        <w:rPr>
          <w:rFonts w:ascii="Arial" w:hAnsi="Arial" w:cs="Arial"/>
          <w:b/>
          <w:sz w:val="24"/>
          <w:szCs w:val="24"/>
        </w:rPr>
        <w:fldChar w:fldCharType="begin"/>
      </w:r>
      <w:r w:rsidRPr="007A41D3">
        <w:rPr>
          <w:rFonts w:ascii="Arial" w:hAnsi="Arial" w:cs="Arial"/>
          <w:b/>
          <w:sz w:val="24"/>
          <w:szCs w:val="24"/>
          <w:lang w:val="it-IT"/>
        </w:rPr>
        <w:instrText xml:space="preserve"> AUTONUM </w:instrText>
      </w:r>
      <w:r w:rsidRPr="007A41D3">
        <w:rPr>
          <w:rFonts w:ascii="Arial" w:hAnsi="Arial" w:cs="Arial"/>
          <w:b/>
          <w:sz w:val="24"/>
          <w:szCs w:val="24"/>
        </w:rPr>
        <w:fldChar w:fldCharType="end"/>
      </w:r>
    </w:p>
    <w:p w14:paraId="667817AF" w14:textId="77777777" w:rsidR="00C22B7E" w:rsidRPr="007A41D3" w:rsidRDefault="00C22B7E" w:rsidP="00C22B7E">
      <w:pPr>
        <w:suppressAutoHyphens/>
        <w:spacing w:after="120"/>
        <w:jc w:val="both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 xml:space="preserve">U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članku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11.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stavku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(5)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riječ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"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funciji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"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mijenja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se sa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riječi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"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funkciji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>".</w:t>
      </w:r>
    </w:p>
    <w:p w14:paraId="2831875E" w14:textId="77777777" w:rsidR="00C22B7E" w:rsidRPr="007A41D3" w:rsidRDefault="00C22B7E" w:rsidP="00C22B7E">
      <w:pPr>
        <w:numPr>
          <w:ilvl w:val="12"/>
          <w:numId w:val="0"/>
        </w:numPr>
        <w:spacing w:after="120"/>
        <w:jc w:val="center"/>
        <w:rPr>
          <w:rFonts w:ascii="Arial" w:hAnsi="Arial" w:cs="Arial"/>
          <w:b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b/>
          <w:sz w:val="24"/>
          <w:szCs w:val="24"/>
          <w:lang w:val="it-IT"/>
        </w:rPr>
        <w:t>Članak</w:t>
      </w:r>
      <w:proofErr w:type="spellEnd"/>
      <w:r w:rsidRPr="007A41D3">
        <w:rPr>
          <w:rFonts w:ascii="Arial" w:hAnsi="Arial" w:cs="Arial"/>
          <w:b/>
          <w:sz w:val="24"/>
          <w:szCs w:val="24"/>
          <w:lang w:val="it-IT"/>
        </w:rPr>
        <w:t xml:space="preserve"> </w:t>
      </w:r>
      <w:r w:rsidRPr="007A41D3">
        <w:rPr>
          <w:rFonts w:ascii="Arial" w:hAnsi="Arial" w:cs="Arial"/>
          <w:b/>
          <w:sz w:val="24"/>
          <w:szCs w:val="24"/>
        </w:rPr>
        <w:fldChar w:fldCharType="begin"/>
      </w:r>
      <w:r w:rsidRPr="007A41D3">
        <w:rPr>
          <w:rFonts w:ascii="Arial" w:hAnsi="Arial" w:cs="Arial"/>
          <w:b/>
          <w:sz w:val="24"/>
          <w:szCs w:val="24"/>
          <w:lang w:val="it-IT"/>
        </w:rPr>
        <w:instrText xml:space="preserve"> AUTONUM </w:instrText>
      </w:r>
      <w:r w:rsidRPr="007A41D3">
        <w:rPr>
          <w:rFonts w:ascii="Arial" w:hAnsi="Arial" w:cs="Arial"/>
          <w:b/>
          <w:sz w:val="24"/>
          <w:szCs w:val="24"/>
        </w:rPr>
        <w:fldChar w:fldCharType="end"/>
      </w:r>
    </w:p>
    <w:p w14:paraId="0F22DF1E" w14:textId="77777777" w:rsidR="00C22B7E" w:rsidRPr="007A41D3" w:rsidRDefault="00C22B7E" w:rsidP="00C22B7E">
      <w:pPr>
        <w:suppressAutoHyphens/>
        <w:spacing w:after="120"/>
        <w:jc w:val="both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 xml:space="preserve">U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članku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13.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stavak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(1)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tekst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"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prometna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površina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"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mijenja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se s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tekstom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"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prometne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površine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" te se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kraju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stavka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briše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dvostruki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znak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interpunkcije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stavlja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točka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".".</w:t>
      </w:r>
    </w:p>
    <w:p w14:paraId="47D63DB1" w14:textId="77777777" w:rsidR="00C22B7E" w:rsidRPr="007A41D3" w:rsidRDefault="00C22B7E" w:rsidP="00C22B7E">
      <w:pPr>
        <w:numPr>
          <w:ilvl w:val="12"/>
          <w:numId w:val="0"/>
        </w:numPr>
        <w:spacing w:after="120"/>
        <w:jc w:val="center"/>
        <w:rPr>
          <w:rFonts w:ascii="Arial" w:hAnsi="Arial" w:cs="Arial"/>
          <w:b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b/>
          <w:sz w:val="24"/>
          <w:szCs w:val="24"/>
          <w:lang w:val="it-IT"/>
        </w:rPr>
        <w:t>Članak</w:t>
      </w:r>
      <w:proofErr w:type="spellEnd"/>
      <w:r w:rsidRPr="007A41D3">
        <w:rPr>
          <w:rFonts w:ascii="Arial" w:hAnsi="Arial" w:cs="Arial"/>
          <w:b/>
          <w:sz w:val="24"/>
          <w:szCs w:val="24"/>
          <w:lang w:val="it-IT"/>
        </w:rPr>
        <w:t xml:space="preserve"> </w:t>
      </w:r>
      <w:r w:rsidRPr="007A41D3">
        <w:rPr>
          <w:rFonts w:ascii="Arial" w:hAnsi="Arial" w:cs="Arial"/>
          <w:b/>
          <w:sz w:val="24"/>
          <w:szCs w:val="24"/>
        </w:rPr>
        <w:fldChar w:fldCharType="begin"/>
      </w:r>
      <w:r w:rsidRPr="007A41D3">
        <w:rPr>
          <w:rFonts w:ascii="Arial" w:hAnsi="Arial" w:cs="Arial"/>
          <w:b/>
          <w:sz w:val="24"/>
          <w:szCs w:val="24"/>
          <w:lang w:val="it-IT"/>
        </w:rPr>
        <w:instrText xml:space="preserve"> AUTONUM </w:instrText>
      </w:r>
      <w:r w:rsidRPr="007A41D3">
        <w:rPr>
          <w:rFonts w:ascii="Arial" w:hAnsi="Arial" w:cs="Arial"/>
          <w:b/>
          <w:sz w:val="24"/>
          <w:szCs w:val="24"/>
        </w:rPr>
        <w:fldChar w:fldCharType="end"/>
      </w:r>
    </w:p>
    <w:p w14:paraId="01098732" w14:textId="77777777" w:rsidR="00C22B7E" w:rsidRPr="007A41D3" w:rsidRDefault="00C22B7E" w:rsidP="00C22B7E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 xml:space="preserve">U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članku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14.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stavku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(4)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rečenica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r w:rsidRPr="007A41D3">
        <w:rPr>
          <w:rFonts w:ascii="Arial" w:hAnsi="Arial" w:cs="Arial"/>
          <w:i/>
          <w:sz w:val="24"/>
          <w:szCs w:val="24"/>
          <w:lang w:val="it-IT"/>
        </w:rPr>
        <w:t>"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Septička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>/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sabirna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jama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mora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biti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vodonepropusna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,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zatvorena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odgovarajućeg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kapaciteta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, te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udovoljavati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drugim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posebnim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propisima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,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kao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sanitarno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tehničkim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higijenskim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uvjetima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>.</w:t>
      </w:r>
      <w:r w:rsidRPr="007A41D3">
        <w:rPr>
          <w:rFonts w:ascii="Arial" w:hAnsi="Arial" w:cs="Arial"/>
          <w:sz w:val="24"/>
          <w:szCs w:val="24"/>
          <w:lang w:val="it-IT"/>
        </w:rPr>
        <w:t xml:space="preserve">"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postaje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stavak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(5).</w:t>
      </w:r>
    </w:p>
    <w:p w14:paraId="65943F1C" w14:textId="77777777" w:rsidR="00C22B7E" w:rsidRPr="007A41D3" w:rsidRDefault="00C22B7E" w:rsidP="00C22B7E">
      <w:pPr>
        <w:numPr>
          <w:ilvl w:val="12"/>
          <w:numId w:val="0"/>
        </w:numPr>
        <w:spacing w:after="120"/>
        <w:jc w:val="center"/>
        <w:rPr>
          <w:rFonts w:ascii="Arial" w:hAnsi="Arial" w:cs="Arial"/>
          <w:b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b/>
          <w:sz w:val="24"/>
          <w:szCs w:val="24"/>
          <w:lang w:val="it-IT"/>
        </w:rPr>
        <w:t>Članak</w:t>
      </w:r>
      <w:proofErr w:type="spellEnd"/>
      <w:r w:rsidRPr="007A41D3">
        <w:rPr>
          <w:rFonts w:ascii="Arial" w:hAnsi="Arial" w:cs="Arial"/>
          <w:b/>
          <w:sz w:val="24"/>
          <w:szCs w:val="24"/>
          <w:lang w:val="it-IT"/>
        </w:rPr>
        <w:t xml:space="preserve"> </w:t>
      </w:r>
      <w:r w:rsidRPr="007A41D3">
        <w:rPr>
          <w:rFonts w:ascii="Arial" w:hAnsi="Arial" w:cs="Arial"/>
          <w:b/>
          <w:sz w:val="24"/>
          <w:szCs w:val="24"/>
        </w:rPr>
        <w:fldChar w:fldCharType="begin"/>
      </w:r>
      <w:r w:rsidRPr="007A41D3">
        <w:rPr>
          <w:rFonts w:ascii="Arial" w:hAnsi="Arial" w:cs="Arial"/>
          <w:b/>
          <w:sz w:val="24"/>
          <w:szCs w:val="24"/>
          <w:lang w:val="it-IT"/>
        </w:rPr>
        <w:instrText xml:space="preserve"> AUTONUM </w:instrText>
      </w:r>
      <w:r w:rsidRPr="007A41D3">
        <w:rPr>
          <w:rFonts w:ascii="Arial" w:hAnsi="Arial" w:cs="Arial"/>
          <w:b/>
          <w:sz w:val="24"/>
          <w:szCs w:val="24"/>
        </w:rPr>
        <w:fldChar w:fldCharType="end"/>
      </w:r>
    </w:p>
    <w:p w14:paraId="03460CFD" w14:textId="77777777" w:rsidR="00C22B7E" w:rsidRPr="007A41D3" w:rsidRDefault="00C22B7E" w:rsidP="00C22B7E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 xml:space="preserve">U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članku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15.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stavku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(1)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riječ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"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nastrešnica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"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mijenja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se sa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riječi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"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nadstrešnica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" u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svakom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broju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padežu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>.</w:t>
      </w:r>
    </w:p>
    <w:p w14:paraId="316CEF7F" w14:textId="77777777" w:rsidR="00C22B7E" w:rsidRPr="007A41D3" w:rsidRDefault="00C22B7E" w:rsidP="00C22B7E">
      <w:pPr>
        <w:numPr>
          <w:ilvl w:val="12"/>
          <w:numId w:val="0"/>
        </w:numPr>
        <w:spacing w:after="120"/>
        <w:jc w:val="center"/>
        <w:rPr>
          <w:rFonts w:ascii="Arial" w:hAnsi="Arial" w:cs="Arial"/>
          <w:b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b/>
          <w:sz w:val="24"/>
          <w:szCs w:val="24"/>
          <w:lang w:val="it-IT"/>
        </w:rPr>
        <w:t>Članak</w:t>
      </w:r>
      <w:proofErr w:type="spellEnd"/>
      <w:r w:rsidRPr="007A41D3">
        <w:rPr>
          <w:rFonts w:ascii="Arial" w:hAnsi="Arial" w:cs="Arial"/>
          <w:b/>
          <w:sz w:val="24"/>
          <w:szCs w:val="24"/>
          <w:lang w:val="it-IT"/>
        </w:rPr>
        <w:t xml:space="preserve"> </w:t>
      </w:r>
      <w:r w:rsidRPr="007A41D3">
        <w:rPr>
          <w:rFonts w:ascii="Arial" w:hAnsi="Arial" w:cs="Arial"/>
          <w:b/>
          <w:sz w:val="24"/>
          <w:szCs w:val="24"/>
        </w:rPr>
        <w:fldChar w:fldCharType="begin"/>
      </w:r>
      <w:r w:rsidRPr="007A41D3">
        <w:rPr>
          <w:rFonts w:ascii="Arial" w:hAnsi="Arial" w:cs="Arial"/>
          <w:b/>
          <w:sz w:val="24"/>
          <w:szCs w:val="24"/>
          <w:lang w:val="it-IT"/>
        </w:rPr>
        <w:instrText xml:space="preserve"> AUTONUM </w:instrText>
      </w:r>
      <w:r w:rsidRPr="007A41D3">
        <w:rPr>
          <w:rFonts w:ascii="Arial" w:hAnsi="Arial" w:cs="Arial"/>
          <w:b/>
          <w:sz w:val="24"/>
          <w:szCs w:val="24"/>
        </w:rPr>
        <w:fldChar w:fldCharType="end"/>
      </w:r>
    </w:p>
    <w:p w14:paraId="3B2CADB6" w14:textId="77777777" w:rsidR="00C22B7E" w:rsidRPr="007A41D3" w:rsidRDefault="00C22B7E" w:rsidP="00C22B7E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Članak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17.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mijenja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se 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glasi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>:</w:t>
      </w:r>
    </w:p>
    <w:p w14:paraId="3C10F00A" w14:textId="77777777" w:rsidR="00C22B7E" w:rsidRPr="007A41D3" w:rsidRDefault="00C22B7E" w:rsidP="00C22B7E">
      <w:pPr>
        <w:jc w:val="center"/>
        <w:rPr>
          <w:rFonts w:ascii="Arial" w:hAnsi="Arial" w:cs="Arial"/>
          <w:i/>
          <w:sz w:val="24"/>
          <w:szCs w:val="24"/>
          <w:lang w:val="it-IT"/>
        </w:rPr>
      </w:pPr>
      <w:r w:rsidRPr="007A41D3">
        <w:rPr>
          <w:rFonts w:ascii="Arial" w:hAnsi="Arial" w:cs="Arial"/>
          <w:i/>
          <w:sz w:val="24"/>
          <w:szCs w:val="24"/>
          <w:lang w:val="it-IT"/>
        </w:rPr>
        <w:t>"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Članak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17.</w:t>
      </w:r>
    </w:p>
    <w:p w14:paraId="70D59010" w14:textId="77777777" w:rsidR="00C22B7E" w:rsidRPr="007A41D3" w:rsidRDefault="00C22B7E" w:rsidP="00C22B7E">
      <w:pPr>
        <w:jc w:val="both"/>
        <w:rPr>
          <w:rFonts w:ascii="Arial" w:hAnsi="Arial" w:cs="Arial"/>
          <w:i/>
          <w:sz w:val="24"/>
          <w:szCs w:val="24"/>
          <w:lang w:val="it-IT"/>
        </w:rPr>
      </w:pPr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(1)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Projektiranjem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građenjem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mora se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omogućiti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dostupnost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osobama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s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invaliditetom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osobama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smanjene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pokretljivosti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,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sukladno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važećem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Pravilniku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o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osiguranju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pristupačnosti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građevina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osoba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s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invaliditetom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smanjene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pokretljivosti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>."</w:t>
      </w:r>
    </w:p>
    <w:p w14:paraId="4C04AD3F" w14:textId="77777777" w:rsidR="00C22B7E" w:rsidRPr="007A41D3" w:rsidRDefault="00C22B7E" w:rsidP="00C22B7E">
      <w:pPr>
        <w:numPr>
          <w:ilvl w:val="12"/>
          <w:numId w:val="0"/>
        </w:numPr>
        <w:spacing w:after="120"/>
        <w:jc w:val="center"/>
        <w:rPr>
          <w:rFonts w:ascii="Arial" w:hAnsi="Arial" w:cs="Arial"/>
          <w:b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b/>
          <w:sz w:val="24"/>
          <w:szCs w:val="24"/>
          <w:lang w:val="it-IT"/>
        </w:rPr>
        <w:t>Članak</w:t>
      </w:r>
      <w:proofErr w:type="spellEnd"/>
      <w:r w:rsidRPr="007A41D3">
        <w:rPr>
          <w:rFonts w:ascii="Arial" w:hAnsi="Arial" w:cs="Arial"/>
          <w:b/>
          <w:sz w:val="24"/>
          <w:szCs w:val="24"/>
          <w:lang w:val="it-IT"/>
        </w:rPr>
        <w:t xml:space="preserve"> </w:t>
      </w:r>
      <w:r w:rsidRPr="007A41D3">
        <w:rPr>
          <w:rFonts w:ascii="Arial" w:hAnsi="Arial" w:cs="Arial"/>
          <w:b/>
          <w:sz w:val="24"/>
          <w:szCs w:val="24"/>
        </w:rPr>
        <w:fldChar w:fldCharType="begin"/>
      </w:r>
      <w:r w:rsidRPr="007A41D3">
        <w:rPr>
          <w:rFonts w:ascii="Arial" w:hAnsi="Arial" w:cs="Arial"/>
          <w:b/>
          <w:sz w:val="24"/>
          <w:szCs w:val="24"/>
          <w:lang w:val="it-IT"/>
        </w:rPr>
        <w:instrText xml:space="preserve"> AUTONUM </w:instrText>
      </w:r>
      <w:r w:rsidRPr="007A41D3">
        <w:rPr>
          <w:rFonts w:ascii="Arial" w:hAnsi="Arial" w:cs="Arial"/>
          <w:b/>
          <w:sz w:val="24"/>
          <w:szCs w:val="24"/>
        </w:rPr>
        <w:fldChar w:fldCharType="end"/>
      </w:r>
    </w:p>
    <w:p w14:paraId="6A773867" w14:textId="77777777" w:rsidR="00C22B7E" w:rsidRPr="007A41D3" w:rsidRDefault="00C22B7E" w:rsidP="00C22B7E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Naslov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"5."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mijenja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se 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glasi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>:</w:t>
      </w:r>
    </w:p>
    <w:p w14:paraId="7ABBC48C" w14:textId="77777777" w:rsidR="00C22B7E" w:rsidRPr="007A41D3" w:rsidRDefault="00C22B7E" w:rsidP="00C22B7E">
      <w:pPr>
        <w:spacing w:after="120"/>
        <w:jc w:val="both"/>
        <w:rPr>
          <w:rFonts w:ascii="Arial" w:hAnsi="Arial" w:cs="Arial"/>
          <w:i/>
          <w:sz w:val="24"/>
          <w:szCs w:val="24"/>
          <w:lang w:val="it-IT"/>
        </w:rPr>
      </w:pPr>
      <w:r w:rsidRPr="007A41D3">
        <w:rPr>
          <w:rFonts w:ascii="Arial" w:hAnsi="Arial" w:cs="Arial"/>
          <w:i/>
          <w:sz w:val="24"/>
          <w:szCs w:val="24"/>
          <w:lang w:val="it-IT"/>
        </w:rPr>
        <w:t>"5. UVJETI UREĐENJA, ODNOSNO GRADNJE, REKONSTRUKCIJE I OPREMANJA PROMETNE, TELEKOMUNIKACIJSKE I KOMUNALNE MREŽE S PRIPADAJUĆIM OBJEKTIMA I POVRŠINAMA "</w:t>
      </w:r>
    </w:p>
    <w:p w14:paraId="107015BD" w14:textId="77777777" w:rsidR="00C22B7E" w:rsidRPr="007A41D3" w:rsidRDefault="00C22B7E" w:rsidP="00C22B7E">
      <w:pPr>
        <w:numPr>
          <w:ilvl w:val="12"/>
          <w:numId w:val="0"/>
        </w:numPr>
        <w:spacing w:after="120"/>
        <w:jc w:val="center"/>
        <w:rPr>
          <w:rFonts w:ascii="Arial" w:hAnsi="Arial" w:cs="Arial"/>
          <w:b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b/>
          <w:sz w:val="24"/>
          <w:szCs w:val="24"/>
          <w:lang w:val="it-IT"/>
        </w:rPr>
        <w:t>Članak</w:t>
      </w:r>
      <w:proofErr w:type="spellEnd"/>
      <w:r w:rsidRPr="007A41D3">
        <w:rPr>
          <w:rFonts w:ascii="Arial" w:hAnsi="Arial" w:cs="Arial"/>
          <w:b/>
          <w:sz w:val="24"/>
          <w:szCs w:val="24"/>
          <w:lang w:val="it-IT"/>
        </w:rPr>
        <w:t xml:space="preserve"> </w:t>
      </w:r>
      <w:r w:rsidRPr="007A41D3">
        <w:rPr>
          <w:rFonts w:ascii="Arial" w:hAnsi="Arial" w:cs="Arial"/>
          <w:b/>
          <w:sz w:val="24"/>
          <w:szCs w:val="24"/>
        </w:rPr>
        <w:fldChar w:fldCharType="begin"/>
      </w:r>
      <w:r w:rsidRPr="007A41D3">
        <w:rPr>
          <w:rFonts w:ascii="Arial" w:hAnsi="Arial" w:cs="Arial"/>
          <w:b/>
          <w:sz w:val="24"/>
          <w:szCs w:val="24"/>
          <w:lang w:val="it-IT"/>
        </w:rPr>
        <w:instrText xml:space="preserve"> AUTONUM </w:instrText>
      </w:r>
      <w:r w:rsidRPr="007A41D3">
        <w:rPr>
          <w:rFonts w:ascii="Arial" w:hAnsi="Arial" w:cs="Arial"/>
          <w:b/>
          <w:sz w:val="24"/>
          <w:szCs w:val="24"/>
        </w:rPr>
        <w:fldChar w:fldCharType="end"/>
      </w:r>
    </w:p>
    <w:p w14:paraId="36FEB646" w14:textId="77777777" w:rsidR="00C22B7E" w:rsidRPr="007A41D3" w:rsidRDefault="00C22B7E" w:rsidP="00C22B7E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 xml:space="preserve">U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članku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18.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stavak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(2)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mijenja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se 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glasi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>:</w:t>
      </w:r>
    </w:p>
    <w:p w14:paraId="64A36143" w14:textId="77777777" w:rsidR="00C22B7E" w:rsidRPr="007A41D3" w:rsidRDefault="00C22B7E" w:rsidP="00C22B7E">
      <w:pPr>
        <w:spacing w:after="120"/>
        <w:jc w:val="both"/>
        <w:rPr>
          <w:rFonts w:ascii="Arial" w:hAnsi="Arial" w:cs="Arial"/>
          <w:i/>
          <w:sz w:val="24"/>
          <w:szCs w:val="24"/>
          <w:lang w:val="it-IT"/>
        </w:rPr>
      </w:pPr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"(2) Na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površinama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namijenjenim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za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odvijanje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cestovnog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prometa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planira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se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uređenje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izgradnja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ulica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s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kolnim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pješačkim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površinama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>."</w:t>
      </w:r>
    </w:p>
    <w:p w14:paraId="6AD72C44" w14:textId="77777777" w:rsidR="00C22B7E" w:rsidRPr="007A41D3" w:rsidRDefault="00C22B7E" w:rsidP="00C22B7E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 xml:space="preserve">U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članku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18.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drugi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stavak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(2)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postaje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stavak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(3) te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glasi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>:</w:t>
      </w:r>
    </w:p>
    <w:p w14:paraId="5BCA203E" w14:textId="77777777" w:rsidR="00C22B7E" w:rsidRPr="007A41D3" w:rsidRDefault="00C22B7E" w:rsidP="00C22B7E">
      <w:pPr>
        <w:spacing w:after="120"/>
        <w:jc w:val="both"/>
        <w:rPr>
          <w:rFonts w:ascii="Arial" w:hAnsi="Arial" w:cs="Arial"/>
          <w:i/>
          <w:sz w:val="24"/>
          <w:szCs w:val="24"/>
          <w:lang w:val="it-IT"/>
        </w:rPr>
      </w:pPr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"(3)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Planirano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prometno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rješenje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unutar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obuhvata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Plana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podrazumijeva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djelomično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proširenje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postojeće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javne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južne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pristupne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prometnice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,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koju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je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potrebno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proširiti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na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širinu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od 7,0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metara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,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dodavanjem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pješačkog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nogostupa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širine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1,5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metara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>."</w:t>
      </w:r>
    </w:p>
    <w:p w14:paraId="7443C7F5" w14:textId="77777777" w:rsidR="00C22B7E" w:rsidRPr="007A41D3" w:rsidRDefault="00C22B7E" w:rsidP="00C22B7E">
      <w:pPr>
        <w:spacing w:after="120"/>
        <w:jc w:val="both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 xml:space="preserve">U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članku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18.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dosadašnji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stavak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(3)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postaje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stavaka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(4).</w:t>
      </w:r>
    </w:p>
    <w:p w14:paraId="675AEF3F" w14:textId="77777777" w:rsidR="00C22B7E" w:rsidRPr="007A41D3" w:rsidRDefault="00C22B7E" w:rsidP="00C22B7E">
      <w:pPr>
        <w:spacing w:after="120"/>
        <w:jc w:val="both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 xml:space="preserve">U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članku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18.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dosadašnji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stavak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(4)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postaje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stavak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(5) te se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mijenja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glasi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>:</w:t>
      </w:r>
    </w:p>
    <w:p w14:paraId="26993DCC" w14:textId="77777777" w:rsidR="00C22B7E" w:rsidRPr="007A41D3" w:rsidRDefault="00C22B7E" w:rsidP="00C22B7E">
      <w:pPr>
        <w:spacing w:after="120"/>
        <w:jc w:val="both"/>
        <w:rPr>
          <w:rFonts w:ascii="Arial" w:hAnsi="Arial" w:cs="Arial"/>
          <w:i/>
          <w:sz w:val="24"/>
          <w:szCs w:val="24"/>
          <w:lang w:val="it-IT"/>
        </w:rPr>
      </w:pPr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"(5) U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svrhu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omogućavanja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pristupa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području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obuhvata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Plana,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spoj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nerazvrstane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ceste – GU2 i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lokalne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ceste LC50042,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koji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se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nalazi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izvan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obuhvata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,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potrebno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je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planirati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u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skladu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s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važećim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pravilnikom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o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uvjetima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za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projektiranje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izgradnju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priključaka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prilaza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na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javnu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cestu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>."</w:t>
      </w:r>
    </w:p>
    <w:p w14:paraId="5FE482E4" w14:textId="77777777" w:rsidR="00C22B7E" w:rsidRPr="007A41D3" w:rsidRDefault="00C22B7E" w:rsidP="00C22B7E">
      <w:pPr>
        <w:numPr>
          <w:ilvl w:val="12"/>
          <w:numId w:val="0"/>
        </w:numPr>
        <w:spacing w:after="120"/>
        <w:jc w:val="center"/>
        <w:rPr>
          <w:rFonts w:ascii="Arial" w:hAnsi="Arial" w:cs="Arial"/>
          <w:b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b/>
          <w:sz w:val="24"/>
          <w:szCs w:val="24"/>
          <w:lang w:val="it-IT"/>
        </w:rPr>
        <w:t>Članak</w:t>
      </w:r>
      <w:proofErr w:type="spellEnd"/>
      <w:r w:rsidRPr="007A41D3">
        <w:rPr>
          <w:rFonts w:ascii="Arial" w:hAnsi="Arial" w:cs="Arial"/>
          <w:b/>
          <w:sz w:val="24"/>
          <w:szCs w:val="24"/>
          <w:lang w:val="it-IT"/>
        </w:rPr>
        <w:t xml:space="preserve"> </w:t>
      </w:r>
      <w:r w:rsidRPr="007A41D3">
        <w:rPr>
          <w:rFonts w:ascii="Arial" w:hAnsi="Arial" w:cs="Arial"/>
          <w:b/>
          <w:sz w:val="24"/>
          <w:szCs w:val="24"/>
        </w:rPr>
        <w:fldChar w:fldCharType="begin"/>
      </w:r>
      <w:r w:rsidRPr="007A41D3">
        <w:rPr>
          <w:rFonts w:ascii="Arial" w:hAnsi="Arial" w:cs="Arial"/>
          <w:b/>
          <w:sz w:val="24"/>
          <w:szCs w:val="24"/>
          <w:lang w:val="it-IT"/>
        </w:rPr>
        <w:instrText xml:space="preserve"> AUTONUM </w:instrText>
      </w:r>
      <w:r w:rsidRPr="007A41D3">
        <w:rPr>
          <w:rFonts w:ascii="Arial" w:hAnsi="Arial" w:cs="Arial"/>
          <w:b/>
          <w:sz w:val="24"/>
          <w:szCs w:val="24"/>
        </w:rPr>
        <w:fldChar w:fldCharType="end"/>
      </w:r>
    </w:p>
    <w:p w14:paraId="5C7E3F1E" w14:textId="77777777" w:rsidR="00C22B7E" w:rsidRPr="007A41D3" w:rsidRDefault="00C22B7E" w:rsidP="00C22B7E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 xml:space="preserve">U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članku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19.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stavku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(1)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riječ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"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promet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"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briše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se.</w:t>
      </w:r>
    </w:p>
    <w:p w14:paraId="72483704" w14:textId="77777777" w:rsidR="00C22B7E" w:rsidRPr="007A41D3" w:rsidRDefault="00C22B7E" w:rsidP="00C22B7E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 xml:space="preserve">U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članku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19.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stavku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(1)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tekst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"</w:t>
      </w:r>
      <w:r w:rsidRPr="007A41D3">
        <w:rPr>
          <w:rFonts w:ascii="Arial" w:hAnsi="Arial" w:cs="Arial"/>
          <w:i/>
          <w:sz w:val="24"/>
          <w:szCs w:val="24"/>
          <w:lang w:val="it-IT"/>
        </w:rPr>
        <w:t>C-C i D-D</w:t>
      </w:r>
      <w:r w:rsidRPr="007A41D3">
        <w:rPr>
          <w:rFonts w:ascii="Arial" w:hAnsi="Arial" w:cs="Arial"/>
          <w:sz w:val="24"/>
          <w:szCs w:val="24"/>
          <w:lang w:val="it-IT"/>
        </w:rPr>
        <w:t xml:space="preserve">"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mijenja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se s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oznakom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"</w:t>
      </w:r>
      <w:r w:rsidRPr="007A41D3">
        <w:rPr>
          <w:rFonts w:ascii="Arial" w:hAnsi="Arial" w:cs="Arial"/>
          <w:i/>
          <w:sz w:val="24"/>
          <w:szCs w:val="24"/>
          <w:lang w:val="it-IT"/>
        </w:rPr>
        <w:t>B-B</w:t>
      </w:r>
      <w:r w:rsidRPr="007A41D3">
        <w:rPr>
          <w:rFonts w:ascii="Arial" w:hAnsi="Arial" w:cs="Arial"/>
          <w:sz w:val="24"/>
          <w:szCs w:val="24"/>
          <w:lang w:val="it-IT"/>
        </w:rPr>
        <w:t>".</w:t>
      </w:r>
    </w:p>
    <w:p w14:paraId="57737B7A" w14:textId="77777777" w:rsidR="00C22B7E" w:rsidRPr="007A41D3" w:rsidRDefault="00C22B7E" w:rsidP="00C22B7E">
      <w:pPr>
        <w:numPr>
          <w:ilvl w:val="12"/>
          <w:numId w:val="0"/>
        </w:numPr>
        <w:spacing w:after="120"/>
        <w:jc w:val="center"/>
        <w:rPr>
          <w:rFonts w:ascii="Arial" w:hAnsi="Arial" w:cs="Arial"/>
          <w:b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b/>
          <w:sz w:val="24"/>
          <w:szCs w:val="24"/>
          <w:lang w:val="it-IT"/>
        </w:rPr>
        <w:t>Članak</w:t>
      </w:r>
      <w:proofErr w:type="spellEnd"/>
      <w:r w:rsidRPr="007A41D3">
        <w:rPr>
          <w:rFonts w:ascii="Arial" w:hAnsi="Arial" w:cs="Arial"/>
          <w:b/>
          <w:sz w:val="24"/>
          <w:szCs w:val="24"/>
          <w:lang w:val="it-IT"/>
        </w:rPr>
        <w:t xml:space="preserve"> </w:t>
      </w:r>
      <w:r w:rsidRPr="007A41D3">
        <w:rPr>
          <w:rFonts w:ascii="Arial" w:hAnsi="Arial" w:cs="Arial"/>
          <w:b/>
          <w:sz w:val="24"/>
          <w:szCs w:val="24"/>
        </w:rPr>
        <w:fldChar w:fldCharType="begin"/>
      </w:r>
      <w:r w:rsidRPr="007A41D3">
        <w:rPr>
          <w:rFonts w:ascii="Arial" w:hAnsi="Arial" w:cs="Arial"/>
          <w:b/>
          <w:sz w:val="24"/>
          <w:szCs w:val="24"/>
          <w:lang w:val="it-IT"/>
        </w:rPr>
        <w:instrText xml:space="preserve"> AUTONUM </w:instrText>
      </w:r>
      <w:r w:rsidRPr="007A41D3">
        <w:rPr>
          <w:rFonts w:ascii="Arial" w:hAnsi="Arial" w:cs="Arial"/>
          <w:b/>
          <w:sz w:val="24"/>
          <w:szCs w:val="24"/>
        </w:rPr>
        <w:fldChar w:fldCharType="end"/>
      </w:r>
    </w:p>
    <w:p w14:paraId="0454EE3C" w14:textId="77777777" w:rsidR="00C22B7E" w:rsidRPr="007A41D3" w:rsidRDefault="00C22B7E" w:rsidP="00C22B7E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Članak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20.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mijenja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se 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glasi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>:</w:t>
      </w:r>
    </w:p>
    <w:p w14:paraId="49443163" w14:textId="77777777" w:rsidR="00C22B7E" w:rsidRPr="007A41D3" w:rsidRDefault="00C22B7E" w:rsidP="00C22B7E">
      <w:pPr>
        <w:jc w:val="center"/>
        <w:rPr>
          <w:rFonts w:ascii="Arial" w:hAnsi="Arial" w:cs="Arial"/>
          <w:i/>
          <w:sz w:val="24"/>
          <w:szCs w:val="24"/>
          <w:lang w:val="it-IT"/>
        </w:rPr>
      </w:pPr>
      <w:r w:rsidRPr="007A41D3">
        <w:rPr>
          <w:rFonts w:ascii="Arial" w:hAnsi="Arial" w:cs="Arial"/>
          <w:i/>
          <w:sz w:val="24"/>
          <w:szCs w:val="24"/>
          <w:lang w:val="it-IT"/>
        </w:rPr>
        <w:t>"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Članak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20.</w:t>
      </w:r>
    </w:p>
    <w:p w14:paraId="582788A4" w14:textId="77777777" w:rsidR="00C22B7E" w:rsidRPr="007A41D3" w:rsidRDefault="00C22B7E" w:rsidP="00C22B7E">
      <w:pPr>
        <w:spacing w:after="120"/>
        <w:jc w:val="both"/>
        <w:rPr>
          <w:rFonts w:ascii="Arial" w:hAnsi="Arial" w:cs="Arial"/>
          <w:i/>
          <w:sz w:val="24"/>
          <w:szCs w:val="24"/>
          <w:lang w:val="it-IT"/>
        </w:rPr>
      </w:pPr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"(1)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Glavna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ulica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(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oznaka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GU1),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smještena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zapadno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unutar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obuhvata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Plana,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postojeća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je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prometnice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koja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osigurava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pristup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izgrađenom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dijelu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naselja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Škrinjari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.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Planirana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je za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dvosmjeran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promet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, a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širina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kolnika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iznosi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5,5 m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dok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je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nogostup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položen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jednostrano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širine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1,5 m.</w:t>
      </w:r>
    </w:p>
    <w:p w14:paraId="7FB1E812" w14:textId="77777777" w:rsidR="00C22B7E" w:rsidRPr="007A41D3" w:rsidRDefault="00C22B7E" w:rsidP="00C22B7E">
      <w:pPr>
        <w:spacing w:after="120"/>
        <w:jc w:val="both"/>
        <w:rPr>
          <w:rFonts w:ascii="Arial" w:hAnsi="Arial" w:cs="Arial"/>
          <w:i/>
          <w:sz w:val="24"/>
          <w:szCs w:val="24"/>
          <w:lang w:val="it-IT"/>
        </w:rPr>
      </w:pPr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(2) Ostala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ulica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(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oznaka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OU1),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kojom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sjeverni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dio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obuhvata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ostvaruje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priključak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na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javnu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prometnicu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smještenu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zapadno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uz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granicu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obuhvata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Plana,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omogućava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pristup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sjevernim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česticama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unutar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obuhvata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, a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planirana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je za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dvosmjeran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promet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, sa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širinom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kolnika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5,5 m te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obostrano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položenim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nogostupom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širine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1,5 m, sa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okretištem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na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kraju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>.</w:t>
      </w:r>
    </w:p>
    <w:p w14:paraId="6720FB57" w14:textId="77777777" w:rsidR="00C22B7E" w:rsidRPr="007A41D3" w:rsidRDefault="00C22B7E" w:rsidP="00C22B7E">
      <w:pPr>
        <w:spacing w:after="120"/>
        <w:jc w:val="both"/>
        <w:rPr>
          <w:rFonts w:ascii="Arial" w:hAnsi="Arial" w:cs="Arial"/>
          <w:i/>
          <w:sz w:val="24"/>
          <w:szCs w:val="24"/>
          <w:lang w:val="it-IT"/>
        </w:rPr>
      </w:pPr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(3)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Glavna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ulica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(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oznaka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GU2),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smještena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južno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uz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granicu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obuhvata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Plana,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postojeća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je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prometnice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koja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osigurava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pristup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izdvojenom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južnom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dijelu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izgrađenog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dijela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naselja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Škrinjari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.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Planirana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je za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dvosmjeran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promet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, a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širina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prometne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trake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iznosi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5,5 m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dok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je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nogostup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položen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jednostrano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širine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1,5 m.</w:t>
      </w:r>
    </w:p>
    <w:p w14:paraId="77571BBC" w14:textId="37D9BBE5" w:rsidR="00C22B7E" w:rsidRDefault="00C22B7E" w:rsidP="00C22B7E">
      <w:pPr>
        <w:spacing w:after="120"/>
        <w:jc w:val="both"/>
        <w:rPr>
          <w:rFonts w:ascii="Arial" w:hAnsi="Arial" w:cs="Arial"/>
          <w:i/>
          <w:sz w:val="24"/>
          <w:szCs w:val="24"/>
          <w:lang w:val="it-IT"/>
        </w:rPr>
      </w:pPr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(2) Ostala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ulica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(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oznaka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OU2),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kojom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južni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dio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obuhvata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ostvaruje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priključak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na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javnu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prometnicu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smještenu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južno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uz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granicu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obuhvata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Plana,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omogućava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pristup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centralnim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te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južno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lociranim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česticama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unutar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obuhvata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, a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planirana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je za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dvosmjeran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promet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, sa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širinom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kolnika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5,5 m te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jednostrano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položenim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nogostupom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širine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1,5 m, sa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okretištem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na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kraju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>."</w:t>
      </w:r>
    </w:p>
    <w:p w14:paraId="370A080C" w14:textId="77777777" w:rsidR="00C90F0F" w:rsidRPr="007A41D3" w:rsidRDefault="00C90F0F" w:rsidP="00C22B7E">
      <w:pPr>
        <w:spacing w:after="120"/>
        <w:jc w:val="both"/>
        <w:rPr>
          <w:rFonts w:ascii="Arial" w:hAnsi="Arial" w:cs="Arial"/>
          <w:i/>
          <w:sz w:val="24"/>
          <w:szCs w:val="24"/>
          <w:lang w:val="it-IT"/>
        </w:rPr>
      </w:pPr>
    </w:p>
    <w:p w14:paraId="63CFE10C" w14:textId="77777777" w:rsidR="00C22B7E" w:rsidRPr="007A41D3" w:rsidRDefault="00C22B7E" w:rsidP="00C22B7E">
      <w:pPr>
        <w:numPr>
          <w:ilvl w:val="12"/>
          <w:numId w:val="0"/>
        </w:numPr>
        <w:spacing w:after="120"/>
        <w:jc w:val="center"/>
        <w:rPr>
          <w:rFonts w:ascii="Arial" w:hAnsi="Arial" w:cs="Arial"/>
          <w:b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b/>
          <w:sz w:val="24"/>
          <w:szCs w:val="24"/>
          <w:lang w:val="it-IT"/>
        </w:rPr>
        <w:t>Članak</w:t>
      </w:r>
      <w:proofErr w:type="spellEnd"/>
      <w:r w:rsidRPr="007A41D3">
        <w:rPr>
          <w:rFonts w:ascii="Arial" w:hAnsi="Arial" w:cs="Arial"/>
          <w:b/>
          <w:sz w:val="24"/>
          <w:szCs w:val="24"/>
          <w:lang w:val="it-IT"/>
        </w:rPr>
        <w:t xml:space="preserve"> </w:t>
      </w:r>
      <w:r w:rsidRPr="007A41D3">
        <w:rPr>
          <w:rFonts w:ascii="Arial" w:hAnsi="Arial" w:cs="Arial"/>
          <w:b/>
          <w:sz w:val="24"/>
          <w:szCs w:val="24"/>
        </w:rPr>
        <w:fldChar w:fldCharType="begin"/>
      </w:r>
      <w:r w:rsidRPr="007A41D3">
        <w:rPr>
          <w:rFonts w:ascii="Arial" w:hAnsi="Arial" w:cs="Arial"/>
          <w:b/>
          <w:sz w:val="24"/>
          <w:szCs w:val="24"/>
          <w:lang w:val="it-IT"/>
        </w:rPr>
        <w:instrText xml:space="preserve"> AUTONUM </w:instrText>
      </w:r>
      <w:r w:rsidRPr="007A41D3">
        <w:rPr>
          <w:rFonts w:ascii="Arial" w:hAnsi="Arial" w:cs="Arial"/>
          <w:b/>
          <w:sz w:val="24"/>
          <w:szCs w:val="24"/>
        </w:rPr>
        <w:fldChar w:fldCharType="end"/>
      </w:r>
    </w:p>
    <w:p w14:paraId="38F97CF9" w14:textId="77777777" w:rsidR="00C22B7E" w:rsidRPr="007A41D3" w:rsidRDefault="00C22B7E" w:rsidP="00C22B7E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Naslov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"5.2"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mijenja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se 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glasi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>:</w:t>
      </w:r>
    </w:p>
    <w:p w14:paraId="563C40B6" w14:textId="77777777" w:rsidR="00C22B7E" w:rsidRPr="007A41D3" w:rsidRDefault="00C22B7E" w:rsidP="00C22B7E">
      <w:pPr>
        <w:spacing w:after="120"/>
        <w:jc w:val="both"/>
        <w:rPr>
          <w:rFonts w:ascii="Arial" w:hAnsi="Arial" w:cs="Arial"/>
          <w:i/>
          <w:sz w:val="24"/>
          <w:szCs w:val="24"/>
          <w:lang w:val="it-IT"/>
        </w:rPr>
      </w:pPr>
      <w:r w:rsidRPr="007A41D3">
        <w:rPr>
          <w:rFonts w:ascii="Arial" w:hAnsi="Arial" w:cs="Arial"/>
          <w:i/>
          <w:sz w:val="24"/>
          <w:szCs w:val="24"/>
          <w:lang w:val="it-IT"/>
        </w:rPr>
        <w:t>"5.2. UVJETI GRADNJE MREŽE ELEKTRONIČKIH KOMUNIKACIJA"</w:t>
      </w:r>
    </w:p>
    <w:p w14:paraId="608B614E" w14:textId="77777777" w:rsidR="00C22B7E" w:rsidRPr="007A41D3" w:rsidRDefault="00C22B7E" w:rsidP="00C22B7E">
      <w:pPr>
        <w:numPr>
          <w:ilvl w:val="12"/>
          <w:numId w:val="0"/>
        </w:numPr>
        <w:spacing w:after="120"/>
        <w:jc w:val="center"/>
        <w:rPr>
          <w:rFonts w:ascii="Arial" w:hAnsi="Arial" w:cs="Arial"/>
          <w:b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b/>
          <w:sz w:val="24"/>
          <w:szCs w:val="24"/>
          <w:lang w:val="it-IT"/>
        </w:rPr>
        <w:t>Članak</w:t>
      </w:r>
      <w:proofErr w:type="spellEnd"/>
      <w:r w:rsidRPr="007A41D3">
        <w:rPr>
          <w:rFonts w:ascii="Arial" w:hAnsi="Arial" w:cs="Arial"/>
          <w:b/>
          <w:sz w:val="24"/>
          <w:szCs w:val="24"/>
          <w:lang w:val="it-IT"/>
        </w:rPr>
        <w:t xml:space="preserve"> </w:t>
      </w:r>
      <w:r w:rsidRPr="007A41D3">
        <w:rPr>
          <w:rFonts w:ascii="Arial" w:hAnsi="Arial" w:cs="Arial"/>
          <w:b/>
          <w:sz w:val="24"/>
          <w:szCs w:val="24"/>
        </w:rPr>
        <w:fldChar w:fldCharType="begin"/>
      </w:r>
      <w:r w:rsidRPr="007A41D3">
        <w:rPr>
          <w:rFonts w:ascii="Arial" w:hAnsi="Arial" w:cs="Arial"/>
          <w:b/>
          <w:sz w:val="24"/>
          <w:szCs w:val="24"/>
          <w:lang w:val="it-IT"/>
        </w:rPr>
        <w:instrText xml:space="preserve"> AUTONUM </w:instrText>
      </w:r>
      <w:r w:rsidRPr="007A41D3">
        <w:rPr>
          <w:rFonts w:ascii="Arial" w:hAnsi="Arial" w:cs="Arial"/>
          <w:b/>
          <w:sz w:val="24"/>
          <w:szCs w:val="24"/>
        </w:rPr>
        <w:fldChar w:fldCharType="end"/>
      </w:r>
    </w:p>
    <w:p w14:paraId="5E20C959" w14:textId="77777777" w:rsidR="00C22B7E" w:rsidRPr="007A41D3" w:rsidRDefault="00C22B7E" w:rsidP="00C22B7E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 xml:space="preserve">U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članku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24.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dodaje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stavak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(3)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koji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glasi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>:</w:t>
      </w:r>
    </w:p>
    <w:p w14:paraId="2AD93745" w14:textId="77777777" w:rsidR="00C22B7E" w:rsidRPr="007A41D3" w:rsidRDefault="00C22B7E" w:rsidP="00C22B7E">
      <w:pPr>
        <w:spacing w:after="120"/>
        <w:jc w:val="both"/>
        <w:rPr>
          <w:rFonts w:ascii="Arial" w:hAnsi="Arial" w:cs="Arial"/>
          <w:i/>
          <w:sz w:val="24"/>
          <w:szCs w:val="24"/>
          <w:lang w:val="it-IT"/>
        </w:rPr>
      </w:pPr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"(3)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Način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gradnje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elektroničke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komunikacijske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mreže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prikazan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je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rješenjem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mreže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elektroničkih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komunikacija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. Pri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izradi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projekata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za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pojedine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segmente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mreže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elektroničkih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komunikacija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unutar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obuhvaćenog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područja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može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doći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do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odstupanja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u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tehničkom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rješenju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u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odnosu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na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predloženo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rješenje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,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proizišle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iz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predloženog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projektnog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rješenja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. Na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promijenjena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rješenja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potrebno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je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prikupiti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suglasnost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gramStart"/>
      <w:r w:rsidRPr="007A41D3">
        <w:rPr>
          <w:rFonts w:ascii="Arial" w:hAnsi="Arial" w:cs="Arial"/>
          <w:i/>
          <w:sz w:val="24"/>
          <w:szCs w:val="24"/>
          <w:lang w:val="it-IT"/>
        </w:rPr>
        <w:t>od</w:t>
      </w:r>
      <w:proofErr w:type="gram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nadležne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pravne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osobe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s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javnim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ovlastima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>."</w:t>
      </w:r>
    </w:p>
    <w:p w14:paraId="6A2A2708" w14:textId="77777777" w:rsidR="00C22B7E" w:rsidRPr="007A41D3" w:rsidRDefault="00C22B7E" w:rsidP="00C22B7E">
      <w:pPr>
        <w:numPr>
          <w:ilvl w:val="12"/>
          <w:numId w:val="0"/>
        </w:numPr>
        <w:spacing w:after="120"/>
        <w:jc w:val="center"/>
        <w:rPr>
          <w:rFonts w:ascii="Arial" w:hAnsi="Arial" w:cs="Arial"/>
          <w:b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b/>
          <w:sz w:val="24"/>
          <w:szCs w:val="24"/>
          <w:lang w:val="it-IT"/>
        </w:rPr>
        <w:t>Članak</w:t>
      </w:r>
      <w:proofErr w:type="spellEnd"/>
      <w:r w:rsidRPr="007A41D3">
        <w:rPr>
          <w:rFonts w:ascii="Arial" w:hAnsi="Arial" w:cs="Arial"/>
          <w:b/>
          <w:sz w:val="24"/>
          <w:szCs w:val="24"/>
          <w:lang w:val="it-IT"/>
        </w:rPr>
        <w:t xml:space="preserve"> </w:t>
      </w:r>
      <w:r w:rsidRPr="007A41D3">
        <w:rPr>
          <w:rFonts w:ascii="Arial" w:hAnsi="Arial" w:cs="Arial"/>
          <w:b/>
          <w:sz w:val="24"/>
          <w:szCs w:val="24"/>
        </w:rPr>
        <w:fldChar w:fldCharType="begin"/>
      </w:r>
      <w:r w:rsidRPr="007A41D3">
        <w:rPr>
          <w:rFonts w:ascii="Arial" w:hAnsi="Arial" w:cs="Arial"/>
          <w:b/>
          <w:sz w:val="24"/>
          <w:szCs w:val="24"/>
          <w:lang w:val="it-IT"/>
        </w:rPr>
        <w:instrText xml:space="preserve"> AUTONUM </w:instrText>
      </w:r>
      <w:r w:rsidRPr="007A41D3">
        <w:rPr>
          <w:rFonts w:ascii="Arial" w:hAnsi="Arial" w:cs="Arial"/>
          <w:b/>
          <w:sz w:val="24"/>
          <w:szCs w:val="24"/>
        </w:rPr>
        <w:fldChar w:fldCharType="end"/>
      </w:r>
    </w:p>
    <w:p w14:paraId="6E285D5B" w14:textId="77777777" w:rsidR="00C22B7E" w:rsidRPr="007A41D3" w:rsidRDefault="00C22B7E" w:rsidP="00C22B7E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i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 xml:space="preserve">U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članku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25.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tekst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r w:rsidRPr="007A41D3">
        <w:rPr>
          <w:rFonts w:ascii="Arial" w:hAnsi="Arial" w:cs="Arial"/>
          <w:i/>
          <w:sz w:val="24"/>
          <w:szCs w:val="24"/>
          <w:lang w:val="it-IT"/>
        </w:rPr>
        <w:t>"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telekomunikacijske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mreže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"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mijenja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se s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tekstom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"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elektroničkih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komunikacija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>".</w:t>
      </w:r>
    </w:p>
    <w:p w14:paraId="1D926B24" w14:textId="77777777" w:rsidR="00C22B7E" w:rsidRPr="007A41D3" w:rsidRDefault="00C22B7E" w:rsidP="00C22B7E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 xml:space="preserve">U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članku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25.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stavku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(4)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rečenica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"Od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zdenaca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trase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kabelske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kanalizacije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do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zdenca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uz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ili u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objektu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dalje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prema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instalacijskom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telekomunikacijskom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proofErr w:type="gramStart"/>
      <w:r w:rsidRPr="007A41D3">
        <w:rPr>
          <w:rFonts w:ascii="Arial" w:hAnsi="Arial" w:cs="Arial"/>
          <w:i/>
          <w:sz w:val="24"/>
          <w:szCs w:val="24"/>
          <w:lang w:val="it-IT"/>
        </w:rPr>
        <w:t>ormariću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potrebno</w:t>
      </w:r>
      <w:proofErr w:type="spellEnd"/>
      <w:proofErr w:type="gram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je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položiti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2 PEHD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cijevi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ø 40 mm. za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manji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odnosno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3 za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veći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objekt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. To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ujedno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predstavlja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pripremu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objekta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za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podzemno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priključenje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na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telekomunikacijsku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mrežu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kabelsku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televiziju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. ITO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ormarić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treba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biti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spojen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s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temeljnim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uzemljivačem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građevine.</w:t>
      </w:r>
      <w:r w:rsidRPr="007A41D3">
        <w:rPr>
          <w:rFonts w:ascii="Arial" w:hAnsi="Arial" w:cs="Arial"/>
          <w:sz w:val="24"/>
          <w:szCs w:val="24"/>
          <w:lang w:val="it-IT"/>
        </w:rPr>
        <w:t xml:space="preserve">"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postaje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stavak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(5).</w:t>
      </w:r>
    </w:p>
    <w:p w14:paraId="1524F9F4" w14:textId="77777777" w:rsidR="00C22B7E" w:rsidRPr="007A41D3" w:rsidRDefault="00C22B7E" w:rsidP="00C22B7E">
      <w:pPr>
        <w:autoSpaceDE w:val="0"/>
        <w:autoSpaceDN w:val="0"/>
        <w:adjustRightInd w:val="0"/>
        <w:spacing w:after="120"/>
        <w:jc w:val="center"/>
        <w:rPr>
          <w:rFonts w:ascii="Arial" w:hAnsi="Arial" w:cs="Arial"/>
          <w:b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b/>
          <w:sz w:val="24"/>
          <w:szCs w:val="24"/>
          <w:lang w:val="it-IT"/>
        </w:rPr>
        <w:t>Članak</w:t>
      </w:r>
      <w:proofErr w:type="spellEnd"/>
      <w:r w:rsidRPr="007A41D3">
        <w:rPr>
          <w:rFonts w:ascii="Arial" w:hAnsi="Arial" w:cs="Arial"/>
          <w:b/>
          <w:sz w:val="24"/>
          <w:szCs w:val="24"/>
          <w:lang w:val="it-IT"/>
        </w:rPr>
        <w:t xml:space="preserve"> </w:t>
      </w:r>
      <w:r w:rsidRPr="007A41D3">
        <w:rPr>
          <w:rFonts w:ascii="Arial" w:hAnsi="Arial" w:cs="Arial"/>
          <w:b/>
          <w:sz w:val="24"/>
          <w:szCs w:val="24"/>
        </w:rPr>
        <w:fldChar w:fldCharType="begin"/>
      </w:r>
      <w:r w:rsidRPr="007A41D3">
        <w:rPr>
          <w:rFonts w:ascii="Arial" w:hAnsi="Arial" w:cs="Arial"/>
          <w:b/>
          <w:sz w:val="24"/>
          <w:szCs w:val="24"/>
          <w:lang w:val="it-IT"/>
        </w:rPr>
        <w:instrText xml:space="preserve"> AUTONUM </w:instrText>
      </w:r>
      <w:r w:rsidRPr="007A41D3">
        <w:rPr>
          <w:rFonts w:ascii="Arial" w:hAnsi="Arial" w:cs="Arial"/>
          <w:b/>
          <w:sz w:val="24"/>
          <w:szCs w:val="24"/>
        </w:rPr>
        <w:fldChar w:fldCharType="end"/>
      </w:r>
    </w:p>
    <w:p w14:paraId="4695D01F" w14:textId="77777777" w:rsidR="00C22B7E" w:rsidRPr="007A41D3" w:rsidRDefault="00C22B7E" w:rsidP="00C22B7E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Iza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članka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25.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dodaje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članak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25.a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koji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glasi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>:</w:t>
      </w:r>
    </w:p>
    <w:p w14:paraId="7C5DFDDD" w14:textId="77777777" w:rsidR="00C22B7E" w:rsidRPr="007A41D3" w:rsidRDefault="00C22B7E" w:rsidP="00C22B7E">
      <w:pPr>
        <w:numPr>
          <w:ilvl w:val="12"/>
          <w:numId w:val="0"/>
        </w:numPr>
        <w:spacing w:after="120"/>
        <w:jc w:val="center"/>
        <w:rPr>
          <w:rFonts w:ascii="Arial" w:hAnsi="Arial" w:cs="Arial"/>
          <w:i/>
          <w:sz w:val="24"/>
          <w:szCs w:val="24"/>
          <w:lang w:val="it-IT"/>
        </w:rPr>
      </w:pPr>
      <w:r w:rsidRPr="007A41D3">
        <w:rPr>
          <w:rFonts w:ascii="Arial" w:hAnsi="Arial" w:cs="Arial"/>
          <w:i/>
          <w:sz w:val="24"/>
          <w:szCs w:val="24"/>
          <w:lang w:val="it-IT"/>
        </w:rPr>
        <w:t>"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Članak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25.a</w:t>
      </w:r>
    </w:p>
    <w:p w14:paraId="3CE107DD" w14:textId="77777777" w:rsidR="00C22B7E" w:rsidRPr="007A41D3" w:rsidRDefault="00C22B7E" w:rsidP="00C22B7E">
      <w:pPr>
        <w:spacing w:before="120" w:after="120"/>
        <w:jc w:val="both"/>
        <w:rPr>
          <w:rFonts w:ascii="Arial" w:hAnsi="Arial" w:cs="Arial"/>
          <w:i/>
          <w:sz w:val="24"/>
          <w:szCs w:val="24"/>
          <w:lang w:val="it-IT"/>
        </w:rPr>
      </w:pPr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(1)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Pojedini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elementi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mreže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elektroničkih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komunikacija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(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primjerice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svjetlovodni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razdjelni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ormari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,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ormari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(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kabineti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) za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smještaj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UPS-a te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pasivne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opreme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–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svjetlovodna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pristupna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mreža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tipologije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P2MP ili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čvora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za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smještaj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aktivne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opreme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,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kabelski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izvodi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,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montažni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kabelski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zdenci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sl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.)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mogu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se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postavljati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na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površine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predviđene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za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infrastrukturne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sustave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mreže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te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unutar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prometnih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koridora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za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uvođenje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novih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tehnologija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odnosno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operatora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ili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rekonfiguraciju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mreže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>."</w:t>
      </w:r>
    </w:p>
    <w:p w14:paraId="1FF77770" w14:textId="77777777" w:rsidR="00C22B7E" w:rsidRPr="007A41D3" w:rsidRDefault="00C22B7E" w:rsidP="00C22B7E">
      <w:pPr>
        <w:numPr>
          <w:ilvl w:val="12"/>
          <w:numId w:val="0"/>
        </w:numPr>
        <w:spacing w:after="120"/>
        <w:jc w:val="center"/>
        <w:rPr>
          <w:rFonts w:ascii="Arial" w:hAnsi="Arial" w:cs="Arial"/>
          <w:b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b/>
          <w:sz w:val="24"/>
          <w:szCs w:val="24"/>
          <w:lang w:val="it-IT"/>
        </w:rPr>
        <w:t>Članak</w:t>
      </w:r>
      <w:proofErr w:type="spellEnd"/>
      <w:r w:rsidRPr="007A41D3">
        <w:rPr>
          <w:rFonts w:ascii="Arial" w:hAnsi="Arial" w:cs="Arial"/>
          <w:b/>
          <w:sz w:val="24"/>
          <w:szCs w:val="24"/>
          <w:lang w:val="it-IT"/>
        </w:rPr>
        <w:t xml:space="preserve"> </w:t>
      </w:r>
      <w:r w:rsidRPr="007A41D3">
        <w:rPr>
          <w:rFonts w:ascii="Arial" w:hAnsi="Arial" w:cs="Arial"/>
          <w:b/>
          <w:sz w:val="24"/>
          <w:szCs w:val="24"/>
        </w:rPr>
        <w:fldChar w:fldCharType="begin"/>
      </w:r>
      <w:r w:rsidRPr="007A41D3">
        <w:rPr>
          <w:rFonts w:ascii="Arial" w:hAnsi="Arial" w:cs="Arial"/>
          <w:b/>
          <w:sz w:val="24"/>
          <w:szCs w:val="24"/>
          <w:lang w:val="it-IT"/>
        </w:rPr>
        <w:instrText xml:space="preserve"> AUTONUM </w:instrText>
      </w:r>
      <w:r w:rsidRPr="007A41D3">
        <w:rPr>
          <w:rFonts w:ascii="Arial" w:hAnsi="Arial" w:cs="Arial"/>
          <w:b/>
          <w:sz w:val="24"/>
          <w:szCs w:val="24"/>
        </w:rPr>
        <w:fldChar w:fldCharType="end"/>
      </w:r>
    </w:p>
    <w:p w14:paraId="73ADC878" w14:textId="77777777" w:rsidR="00C22B7E" w:rsidRPr="007A41D3" w:rsidRDefault="00C22B7E" w:rsidP="00C22B7E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Iza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članka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25.a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dodaje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članak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25.b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koji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glasi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>:</w:t>
      </w:r>
    </w:p>
    <w:p w14:paraId="6CF09A0E" w14:textId="77777777" w:rsidR="00C22B7E" w:rsidRPr="007A41D3" w:rsidRDefault="00C22B7E" w:rsidP="00C22B7E">
      <w:pPr>
        <w:numPr>
          <w:ilvl w:val="12"/>
          <w:numId w:val="0"/>
        </w:numPr>
        <w:spacing w:after="120"/>
        <w:jc w:val="center"/>
        <w:rPr>
          <w:rFonts w:ascii="Arial" w:hAnsi="Arial" w:cs="Arial"/>
          <w:i/>
          <w:sz w:val="24"/>
          <w:szCs w:val="24"/>
          <w:lang w:val="it-IT"/>
        </w:rPr>
      </w:pPr>
      <w:r w:rsidRPr="007A41D3">
        <w:rPr>
          <w:rFonts w:ascii="Arial" w:hAnsi="Arial" w:cs="Arial"/>
          <w:i/>
          <w:sz w:val="24"/>
          <w:szCs w:val="24"/>
          <w:lang w:val="it-IT"/>
        </w:rPr>
        <w:t>"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Članak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25.b</w:t>
      </w:r>
    </w:p>
    <w:p w14:paraId="6552EBAB" w14:textId="77777777" w:rsidR="00C22B7E" w:rsidRPr="007A41D3" w:rsidRDefault="00C22B7E" w:rsidP="00C22B7E">
      <w:pPr>
        <w:spacing w:before="120" w:after="120"/>
        <w:jc w:val="both"/>
        <w:rPr>
          <w:rFonts w:ascii="Arial" w:hAnsi="Arial" w:cs="Arial"/>
          <w:i/>
          <w:sz w:val="24"/>
          <w:szCs w:val="24"/>
          <w:lang w:val="it-IT"/>
        </w:rPr>
      </w:pPr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(1)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Koncesionari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na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području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mobilnih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komunikacijskih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mreža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za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svoje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potrebe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izgrađuju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infrastrukturu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pokretnih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mreža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elektroničkih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komunikacija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. </w:t>
      </w:r>
    </w:p>
    <w:p w14:paraId="3927DE35" w14:textId="77777777" w:rsidR="00C22B7E" w:rsidRPr="007A41D3" w:rsidRDefault="00C22B7E" w:rsidP="00C22B7E">
      <w:pPr>
        <w:spacing w:before="120" w:after="120"/>
        <w:jc w:val="both"/>
        <w:rPr>
          <w:rFonts w:ascii="Arial" w:hAnsi="Arial" w:cs="Arial"/>
          <w:i/>
          <w:sz w:val="24"/>
          <w:szCs w:val="24"/>
          <w:lang w:val="it-IT"/>
        </w:rPr>
      </w:pPr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(2)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Zbog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potrebe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izgradnje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nadogradnje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infrastrukture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pokretnih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mreža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elektroničkih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komunikacija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, grade se građevine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komunikacijske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infrastrukture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uz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poštivanje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uvjeta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građenja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,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posebnih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propisa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i normi za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takve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vrste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građevina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. </w:t>
      </w:r>
    </w:p>
    <w:p w14:paraId="49845DFC" w14:textId="77777777" w:rsidR="00C22B7E" w:rsidRPr="007A41D3" w:rsidRDefault="00C22B7E" w:rsidP="00C22B7E">
      <w:pPr>
        <w:spacing w:before="120" w:after="120"/>
        <w:jc w:val="both"/>
        <w:rPr>
          <w:rFonts w:ascii="Arial" w:hAnsi="Arial" w:cs="Arial"/>
          <w:i/>
          <w:sz w:val="24"/>
          <w:szCs w:val="24"/>
          <w:lang w:val="it-IT"/>
        </w:rPr>
      </w:pPr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(3)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Točne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lokacije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građevina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infrastrukture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u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pokretnoj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elektroničkoj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komunikacijskoj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mreži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ne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određuju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se u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grafičkom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dijelu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plana. Zone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elektroničke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komunikacijske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infrastrukture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(u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radijusima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500, 750, 1000 i </w:t>
      </w:r>
      <w:smartTag w:uri="urn:schemas-microsoft-com:office:smarttags" w:element="metricconverter">
        <w:smartTagPr>
          <w:attr w:name="ProductID" w:val="1500 m"/>
        </w:smartTagPr>
        <w:r w:rsidRPr="007A41D3">
          <w:rPr>
            <w:rFonts w:ascii="Arial" w:hAnsi="Arial" w:cs="Arial"/>
            <w:i/>
            <w:sz w:val="24"/>
            <w:szCs w:val="24"/>
            <w:lang w:val="it-IT"/>
          </w:rPr>
          <w:t>1500 m</w:t>
        </w:r>
      </w:smartTag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)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utvrđuju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se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sukladno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važećoj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Uredbi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o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mjerilima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razvoja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elektroničke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infrastrukture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druge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povezane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opreme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. </w:t>
      </w:r>
    </w:p>
    <w:p w14:paraId="70B53248" w14:textId="0AC2CD19" w:rsidR="003E115D" w:rsidRPr="007A41D3" w:rsidRDefault="00C22B7E" w:rsidP="00C22B7E">
      <w:pPr>
        <w:spacing w:before="120" w:after="120"/>
        <w:jc w:val="both"/>
        <w:rPr>
          <w:rFonts w:ascii="Arial" w:hAnsi="Arial" w:cs="Arial"/>
          <w:i/>
          <w:sz w:val="24"/>
          <w:szCs w:val="24"/>
          <w:lang w:val="it-IT"/>
        </w:rPr>
      </w:pPr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(4)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Antenski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sustavi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u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pokretnoj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mreži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elektroničkih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komunikacija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mogu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se graditi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kao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krovni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prihvati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,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krovni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stupovi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te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samostojeći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stupovi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na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površinama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predviđenim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za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infrastrukturne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sustave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mreže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>."</w:t>
      </w:r>
    </w:p>
    <w:p w14:paraId="57149699" w14:textId="77777777" w:rsidR="00C22B7E" w:rsidRPr="007A41D3" w:rsidRDefault="00C22B7E" w:rsidP="00C22B7E">
      <w:pPr>
        <w:numPr>
          <w:ilvl w:val="12"/>
          <w:numId w:val="0"/>
        </w:numPr>
        <w:spacing w:after="120"/>
        <w:jc w:val="center"/>
        <w:rPr>
          <w:rFonts w:ascii="Arial" w:hAnsi="Arial" w:cs="Arial"/>
          <w:b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b/>
          <w:sz w:val="24"/>
          <w:szCs w:val="24"/>
          <w:lang w:val="it-IT"/>
        </w:rPr>
        <w:t>Članak</w:t>
      </w:r>
      <w:proofErr w:type="spellEnd"/>
      <w:r w:rsidRPr="007A41D3">
        <w:rPr>
          <w:rFonts w:ascii="Arial" w:hAnsi="Arial" w:cs="Arial"/>
          <w:b/>
          <w:sz w:val="24"/>
          <w:szCs w:val="24"/>
          <w:lang w:val="it-IT"/>
        </w:rPr>
        <w:t xml:space="preserve"> </w:t>
      </w:r>
      <w:r w:rsidRPr="007A41D3">
        <w:rPr>
          <w:rFonts w:ascii="Arial" w:hAnsi="Arial" w:cs="Arial"/>
          <w:b/>
          <w:sz w:val="24"/>
          <w:szCs w:val="24"/>
        </w:rPr>
        <w:fldChar w:fldCharType="begin"/>
      </w:r>
      <w:r w:rsidRPr="007A41D3">
        <w:rPr>
          <w:rFonts w:ascii="Arial" w:hAnsi="Arial" w:cs="Arial"/>
          <w:b/>
          <w:sz w:val="24"/>
          <w:szCs w:val="24"/>
          <w:lang w:val="it-IT"/>
        </w:rPr>
        <w:instrText xml:space="preserve"> AUTONUM </w:instrText>
      </w:r>
      <w:r w:rsidRPr="007A41D3">
        <w:rPr>
          <w:rFonts w:ascii="Arial" w:hAnsi="Arial" w:cs="Arial"/>
          <w:b/>
          <w:sz w:val="24"/>
          <w:szCs w:val="24"/>
        </w:rPr>
        <w:fldChar w:fldCharType="end"/>
      </w:r>
    </w:p>
    <w:p w14:paraId="4BE24D83" w14:textId="77777777" w:rsidR="00C22B7E" w:rsidRPr="007A41D3" w:rsidRDefault="00C22B7E" w:rsidP="00C22B7E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 xml:space="preserve">U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članku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26.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stavak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(1)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mijenja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se 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glasi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>:</w:t>
      </w:r>
    </w:p>
    <w:p w14:paraId="43C483F0" w14:textId="77777777" w:rsidR="00C22B7E" w:rsidRPr="007A41D3" w:rsidRDefault="00C22B7E" w:rsidP="00C22B7E">
      <w:pPr>
        <w:spacing w:before="120" w:after="120"/>
        <w:jc w:val="both"/>
        <w:rPr>
          <w:rFonts w:ascii="Arial" w:hAnsi="Arial" w:cs="Arial"/>
          <w:i/>
          <w:sz w:val="24"/>
          <w:szCs w:val="24"/>
          <w:lang w:val="it-IT"/>
        </w:rPr>
      </w:pPr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"(1)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Gradnja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vodoopskrbnog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sustava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vrši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se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sukladno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važećem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Zakonu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o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vodama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,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sukladno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propisima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,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odlukama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drugim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dokumentima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iz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područja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vodnog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gospodarstva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, te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ovdje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datim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tehničkim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uvjetima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kartografskom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prikazu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broj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2C-Prometna,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ulična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komunalna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infrastrukturna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mreža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-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vodnogospodarski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sustav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>."</w:t>
      </w:r>
    </w:p>
    <w:p w14:paraId="650676DC" w14:textId="77777777" w:rsidR="00C22B7E" w:rsidRPr="007A41D3" w:rsidRDefault="00C22B7E" w:rsidP="00C22B7E">
      <w:pPr>
        <w:spacing w:before="120" w:after="120"/>
        <w:jc w:val="both"/>
        <w:rPr>
          <w:rFonts w:ascii="Arial" w:hAnsi="Arial" w:cs="Arial"/>
          <w:sz w:val="24"/>
          <w:szCs w:val="24"/>
        </w:rPr>
      </w:pPr>
      <w:r w:rsidRPr="007A41D3">
        <w:rPr>
          <w:rFonts w:ascii="Arial" w:hAnsi="Arial" w:cs="Arial"/>
          <w:sz w:val="24"/>
          <w:szCs w:val="24"/>
        </w:rPr>
        <w:t xml:space="preserve">U </w:t>
      </w:r>
      <w:proofErr w:type="spellStart"/>
      <w:r w:rsidRPr="007A41D3">
        <w:rPr>
          <w:rFonts w:ascii="Arial" w:hAnsi="Arial" w:cs="Arial"/>
          <w:sz w:val="24"/>
          <w:szCs w:val="24"/>
        </w:rPr>
        <w:t>članku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26. </w:t>
      </w:r>
      <w:proofErr w:type="spellStart"/>
      <w:r w:rsidRPr="007A41D3">
        <w:rPr>
          <w:rFonts w:ascii="Arial" w:hAnsi="Arial" w:cs="Arial"/>
          <w:sz w:val="24"/>
          <w:szCs w:val="24"/>
        </w:rPr>
        <w:t>stavku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(3) </w:t>
      </w:r>
      <w:proofErr w:type="spellStart"/>
      <w:r w:rsidRPr="007A41D3">
        <w:rPr>
          <w:rFonts w:ascii="Arial" w:hAnsi="Arial" w:cs="Arial"/>
          <w:sz w:val="24"/>
          <w:szCs w:val="24"/>
        </w:rPr>
        <w:t>broj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"16" </w:t>
      </w:r>
      <w:proofErr w:type="spellStart"/>
      <w:r w:rsidRPr="007A41D3">
        <w:rPr>
          <w:rFonts w:ascii="Arial" w:hAnsi="Arial" w:cs="Arial"/>
          <w:sz w:val="24"/>
          <w:szCs w:val="24"/>
        </w:rPr>
        <w:t>mijenja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se s </w:t>
      </w:r>
      <w:proofErr w:type="spellStart"/>
      <w:r w:rsidRPr="007A41D3">
        <w:rPr>
          <w:rFonts w:ascii="Arial" w:hAnsi="Arial" w:cs="Arial"/>
          <w:sz w:val="24"/>
          <w:szCs w:val="24"/>
        </w:rPr>
        <w:t>brojem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"17".</w:t>
      </w:r>
    </w:p>
    <w:p w14:paraId="440ACC9C" w14:textId="77777777" w:rsidR="00C22B7E" w:rsidRPr="007A41D3" w:rsidRDefault="00C22B7E" w:rsidP="00C22B7E">
      <w:pPr>
        <w:numPr>
          <w:ilvl w:val="12"/>
          <w:numId w:val="0"/>
        </w:numPr>
        <w:spacing w:after="120"/>
        <w:jc w:val="center"/>
        <w:rPr>
          <w:rFonts w:ascii="Arial" w:hAnsi="Arial" w:cs="Arial"/>
          <w:b/>
          <w:sz w:val="24"/>
          <w:szCs w:val="24"/>
        </w:rPr>
      </w:pPr>
      <w:proofErr w:type="spellStart"/>
      <w:r w:rsidRPr="007A41D3">
        <w:rPr>
          <w:rFonts w:ascii="Arial" w:hAnsi="Arial" w:cs="Arial"/>
          <w:b/>
          <w:sz w:val="24"/>
          <w:szCs w:val="24"/>
        </w:rPr>
        <w:t>Članak</w:t>
      </w:r>
      <w:proofErr w:type="spellEnd"/>
      <w:r w:rsidRPr="007A41D3">
        <w:rPr>
          <w:rFonts w:ascii="Arial" w:hAnsi="Arial" w:cs="Arial"/>
          <w:b/>
          <w:sz w:val="24"/>
          <w:szCs w:val="24"/>
        </w:rPr>
        <w:t xml:space="preserve"> </w:t>
      </w:r>
      <w:r w:rsidRPr="007A41D3">
        <w:rPr>
          <w:rFonts w:ascii="Arial" w:hAnsi="Arial" w:cs="Arial"/>
          <w:b/>
          <w:sz w:val="24"/>
          <w:szCs w:val="24"/>
        </w:rPr>
        <w:fldChar w:fldCharType="begin"/>
      </w:r>
      <w:r w:rsidRPr="007A41D3">
        <w:rPr>
          <w:rFonts w:ascii="Arial" w:hAnsi="Arial" w:cs="Arial"/>
          <w:b/>
          <w:sz w:val="24"/>
          <w:szCs w:val="24"/>
        </w:rPr>
        <w:instrText xml:space="preserve"> AUTONUM </w:instrText>
      </w:r>
      <w:r w:rsidRPr="007A41D3">
        <w:rPr>
          <w:rFonts w:ascii="Arial" w:hAnsi="Arial" w:cs="Arial"/>
          <w:b/>
          <w:sz w:val="24"/>
          <w:szCs w:val="24"/>
        </w:rPr>
        <w:fldChar w:fldCharType="end"/>
      </w:r>
    </w:p>
    <w:p w14:paraId="6D584BB8" w14:textId="77777777" w:rsidR="00C22B7E" w:rsidRPr="007A41D3" w:rsidRDefault="00C22B7E" w:rsidP="00C22B7E">
      <w:pPr>
        <w:spacing w:before="120" w:after="120"/>
        <w:jc w:val="both"/>
        <w:rPr>
          <w:rFonts w:ascii="Arial" w:hAnsi="Arial" w:cs="Arial"/>
          <w:sz w:val="24"/>
          <w:szCs w:val="24"/>
        </w:rPr>
      </w:pPr>
      <w:r w:rsidRPr="007A41D3">
        <w:rPr>
          <w:rFonts w:ascii="Arial" w:hAnsi="Arial" w:cs="Arial"/>
          <w:sz w:val="24"/>
          <w:szCs w:val="24"/>
        </w:rPr>
        <w:t xml:space="preserve">U </w:t>
      </w:r>
      <w:proofErr w:type="spellStart"/>
      <w:r w:rsidRPr="007A41D3">
        <w:rPr>
          <w:rFonts w:ascii="Arial" w:hAnsi="Arial" w:cs="Arial"/>
          <w:sz w:val="24"/>
          <w:szCs w:val="24"/>
        </w:rPr>
        <w:t>članku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27. </w:t>
      </w:r>
      <w:proofErr w:type="spellStart"/>
      <w:r w:rsidRPr="007A41D3">
        <w:rPr>
          <w:rFonts w:ascii="Arial" w:hAnsi="Arial" w:cs="Arial"/>
          <w:sz w:val="24"/>
          <w:szCs w:val="24"/>
        </w:rPr>
        <w:t>stavku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(1) </w:t>
      </w:r>
      <w:proofErr w:type="spellStart"/>
      <w:r w:rsidRPr="007A41D3">
        <w:rPr>
          <w:rFonts w:ascii="Arial" w:hAnsi="Arial" w:cs="Arial"/>
          <w:sz w:val="24"/>
          <w:szCs w:val="24"/>
        </w:rPr>
        <w:t>iza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riječi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"</w:t>
      </w:r>
      <w:proofErr w:type="spellStart"/>
      <w:r w:rsidRPr="007A41D3">
        <w:rPr>
          <w:rFonts w:ascii="Arial" w:hAnsi="Arial" w:cs="Arial"/>
          <w:i/>
          <w:sz w:val="24"/>
          <w:szCs w:val="24"/>
        </w:rPr>
        <w:t>Budući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" </w:t>
      </w:r>
      <w:proofErr w:type="spellStart"/>
      <w:r w:rsidRPr="007A41D3">
        <w:rPr>
          <w:rFonts w:ascii="Arial" w:hAnsi="Arial" w:cs="Arial"/>
          <w:sz w:val="24"/>
          <w:szCs w:val="24"/>
        </w:rPr>
        <w:t>dodaje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se </w:t>
      </w:r>
      <w:proofErr w:type="spellStart"/>
      <w:r w:rsidRPr="007A41D3">
        <w:rPr>
          <w:rFonts w:ascii="Arial" w:hAnsi="Arial" w:cs="Arial"/>
          <w:sz w:val="24"/>
          <w:szCs w:val="24"/>
        </w:rPr>
        <w:t>riječ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"</w:t>
      </w:r>
      <w:r w:rsidRPr="007A41D3">
        <w:rPr>
          <w:rFonts w:ascii="Arial" w:hAnsi="Arial" w:cs="Arial"/>
          <w:i/>
          <w:sz w:val="24"/>
          <w:szCs w:val="24"/>
        </w:rPr>
        <w:t>da</w:t>
      </w:r>
      <w:r w:rsidRPr="007A41D3">
        <w:rPr>
          <w:rFonts w:ascii="Arial" w:hAnsi="Arial" w:cs="Arial"/>
          <w:sz w:val="24"/>
          <w:szCs w:val="24"/>
        </w:rPr>
        <w:t>".</w:t>
      </w:r>
    </w:p>
    <w:p w14:paraId="6F5DC3E2" w14:textId="77777777" w:rsidR="00C22B7E" w:rsidRPr="007A41D3" w:rsidRDefault="00C22B7E" w:rsidP="00C22B7E">
      <w:pPr>
        <w:spacing w:before="120" w:after="120"/>
        <w:jc w:val="both"/>
        <w:rPr>
          <w:rFonts w:ascii="Arial" w:hAnsi="Arial" w:cs="Arial"/>
          <w:sz w:val="24"/>
          <w:szCs w:val="24"/>
        </w:rPr>
      </w:pPr>
      <w:r w:rsidRPr="007A41D3">
        <w:rPr>
          <w:rFonts w:ascii="Arial" w:hAnsi="Arial" w:cs="Arial"/>
          <w:sz w:val="24"/>
          <w:szCs w:val="24"/>
        </w:rPr>
        <w:t xml:space="preserve">U </w:t>
      </w:r>
      <w:proofErr w:type="spellStart"/>
      <w:r w:rsidRPr="007A41D3">
        <w:rPr>
          <w:rFonts w:ascii="Arial" w:hAnsi="Arial" w:cs="Arial"/>
          <w:sz w:val="24"/>
          <w:szCs w:val="24"/>
        </w:rPr>
        <w:t>članku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27. </w:t>
      </w:r>
      <w:proofErr w:type="spellStart"/>
      <w:r w:rsidRPr="007A41D3">
        <w:rPr>
          <w:rFonts w:ascii="Arial" w:hAnsi="Arial" w:cs="Arial"/>
          <w:sz w:val="24"/>
          <w:szCs w:val="24"/>
        </w:rPr>
        <w:t>stavku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(2) </w:t>
      </w:r>
      <w:proofErr w:type="spellStart"/>
      <w:r w:rsidRPr="007A41D3">
        <w:rPr>
          <w:rFonts w:ascii="Arial" w:hAnsi="Arial" w:cs="Arial"/>
          <w:sz w:val="24"/>
          <w:szCs w:val="24"/>
        </w:rPr>
        <w:t>tekst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"</w:t>
      </w:r>
      <w:proofErr w:type="spellStart"/>
      <w:r w:rsidRPr="007A41D3">
        <w:rPr>
          <w:rFonts w:ascii="Arial" w:hAnsi="Arial" w:cs="Arial"/>
          <w:i/>
          <w:sz w:val="24"/>
          <w:szCs w:val="24"/>
        </w:rPr>
        <w:t>na</w:t>
      </w:r>
      <w:proofErr w:type="spellEnd"/>
      <w:r w:rsidRPr="007A41D3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</w:rPr>
        <w:t>nogostupu</w:t>
      </w:r>
      <w:proofErr w:type="spellEnd"/>
      <w:r w:rsidRPr="007A41D3">
        <w:rPr>
          <w:rFonts w:ascii="Arial" w:hAnsi="Arial" w:cs="Arial"/>
          <w:i/>
          <w:sz w:val="24"/>
          <w:szCs w:val="24"/>
        </w:rPr>
        <w:t xml:space="preserve">. </w:t>
      </w:r>
      <w:proofErr w:type="spellStart"/>
      <w:r w:rsidRPr="007A41D3">
        <w:rPr>
          <w:rFonts w:ascii="Arial" w:hAnsi="Arial" w:cs="Arial"/>
          <w:i/>
          <w:sz w:val="24"/>
          <w:szCs w:val="24"/>
        </w:rPr>
        <w:t>Ukoliko</w:t>
      </w:r>
      <w:proofErr w:type="spellEnd"/>
      <w:r w:rsidRPr="007A41D3">
        <w:rPr>
          <w:rFonts w:ascii="Arial" w:hAnsi="Arial" w:cs="Arial"/>
          <w:i/>
          <w:sz w:val="24"/>
          <w:szCs w:val="24"/>
        </w:rPr>
        <w:t xml:space="preserve"> to </w:t>
      </w:r>
      <w:proofErr w:type="spellStart"/>
      <w:r w:rsidRPr="007A41D3">
        <w:rPr>
          <w:rFonts w:ascii="Arial" w:hAnsi="Arial" w:cs="Arial"/>
          <w:i/>
          <w:sz w:val="24"/>
          <w:szCs w:val="24"/>
        </w:rPr>
        <w:t>nije</w:t>
      </w:r>
      <w:proofErr w:type="spellEnd"/>
      <w:r w:rsidRPr="007A41D3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</w:rPr>
        <w:t>moguće</w:t>
      </w:r>
      <w:proofErr w:type="spellEnd"/>
      <w:r w:rsidRPr="007A41D3">
        <w:rPr>
          <w:rFonts w:ascii="Arial" w:hAnsi="Arial" w:cs="Arial"/>
          <w:i/>
          <w:sz w:val="24"/>
          <w:szCs w:val="24"/>
        </w:rPr>
        <w:t xml:space="preserve">, </w:t>
      </w:r>
      <w:proofErr w:type="spellStart"/>
      <w:r w:rsidRPr="007A41D3">
        <w:rPr>
          <w:rFonts w:ascii="Arial" w:hAnsi="Arial" w:cs="Arial"/>
          <w:i/>
          <w:sz w:val="24"/>
          <w:szCs w:val="24"/>
        </w:rPr>
        <w:t>cjevovod</w:t>
      </w:r>
      <w:proofErr w:type="spellEnd"/>
      <w:r w:rsidRPr="007A41D3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</w:rPr>
        <w:t>treba</w:t>
      </w:r>
      <w:proofErr w:type="spellEnd"/>
      <w:r w:rsidRPr="007A41D3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</w:rPr>
        <w:t>položiti</w:t>
      </w:r>
      <w:proofErr w:type="spellEnd"/>
      <w:r w:rsidRPr="007A41D3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</w:rPr>
        <w:t>unutar</w:t>
      </w:r>
      <w:proofErr w:type="spellEnd"/>
      <w:r w:rsidRPr="007A41D3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</w:rPr>
        <w:t>kolnika</w:t>
      </w:r>
      <w:proofErr w:type="spellEnd"/>
      <w:r w:rsidRPr="007A41D3">
        <w:rPr>
          <w:rFonts w:ascii="Arial" w:hAnsi="Arial" w:cs="Arial"/>
          <w:i/>
          <w:sz w:val="24"/>
          <w:szCs w:val="24"/>
        </w:rPr>
        <w:t>.</w:t>
      </w:r>
      <w:r w:rsidRPr="007A41D3">
        <w:rPr>
          <w:rFonts w:ascii="Arial" w:hAnsi="Arial" w:cs="Arial"/>
          <w:sz w:val="24"/>
          <w:szCs w:val="24"/>
        </w:rPr>
        <w:t xml:space="preserve">" </w:t>
      </w:r>
      <w:proofErr w:type="spellStart"/>
      <w:r w:rsidRPr="007A41D3">
        <w:rPr>
          <w:rFonts w:ascii="Arial" w:hAnsi="Arial" w:cs="Arial"/>
          <w:sz w:val="24"/>
          <w:szCs w:val="24"/>
        </w:rPr>
        <w:t>briše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se </w:t>
      </w:r>
      <w:proofErr w:type="spellStart"/>
      <w:r w:rsidRPr="007A41D3">
        <w:rPr>
          <w:rFonts w:ascii="Arial" w:hAnsi="Arial" w:cs="Arial"/>
          <w:sz w:val="24"/>
          <w:szCs w:val="24"/>
        </w:rPr>
        <w:t>te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se </w:t>
      </w:r>
      <w:proofErr w:type="spellStart"/>
      <w:r w:rsidRPr="007A41D3">
        <w:rPr>
          <w:rFonts w:ascii="Arial" w:hAnsi="Arial" w:cs="Arial"/>
          <w:sz w:val="24"/>
          <w:szCs w:val="24"/>
        </w:rPr>
        <w:t>na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kraju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rečenice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dodaje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točka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".".</w:t>
      </w:r>
    </w:p>
    <w:p w14:paraId="7B30A09F" w14:textId="77777777" w:rsidR="00C22B7E" w:rsidRPr="007A41D3" w:rsidRDefault="00C22B7E" w:rsidP="00C22B7E">
      <w:pPr>
        <w:spacing w:before="120" w:after="120"/>
        <w:jc w:val="both"/>
        <w:rPr>
          <w:rFonts w:ascii="Arial" w:hAnsi="Arial" w:cs="Arial"/>
          <w:sz w:val="24"/>
          <w:szCs w:val="24"/>
        </w:rPr>
      </w:pPr>
      <w:r w:rsidRPr="007A41D3">
        <w:rPr>
          <w:rFonts w:ascii="Arial" w:hAnsi="Arial" w:cs="Arial"/>
          <w:sz w:val="24"/>
          <w:szCs w:val="24"/>
        </w:rPr>
        <w:t xml:space="preserve">U </w:t>
      </w:r>
      <w:proofErr w:type="spellStart"/>
      <w:r w:rsidRPr="007A41D3">
        <w:rPr>
          <w:rFonts w:ascii="Arial" w:hAnsi="Arial" w:cs="Arial"/>
          <w:sz w:val="24"/>
          <w:szCs w:val="24"/>
        </w:rPr>
        <w:t>članku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27. </w:t>
      </w:r>
      <w:proofErr w:type="spellStart"/>
      <w:r w:rsidRPr="007A41D3">
        <w:rPr>
          <w:rFonts w:ascii="Arial" w:hAnsi="Arial" w:cs="Arial"/>
          <w:sz w:val="24"/>
          <w:szCs w:val="24"/>
        </w:rPr>
        <w:t>stavku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(3) </w:t>
      </w:r>
      <w:proofErr w:type="spellStart"/>
      <w:r w:rsidRPr="007A41D3">
        <w:rPr>
          <w:rFonts w:ascii="Arial" w:hAnsi="Arial" w:cs="Arial"/>
          <w:sz w:val="24"/>
          <w:szCs w:val="24"/>
        </w:rPr>
        <w:t>riječ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" </w:t>
      </w:r>
      <w:proofErr w:type="spellStart"/>
      <w:r w:rsidRPr="007A41D3">
        <w:rPr>
          <w:rFonts w:ascii="Arial" w:hAnsi="Arial" w:cs="Arial"/>
          <w:i/>
          <w:sz w:val="24"/>
          <w:szCs w:val="24"/>
        </w:rPr>
        <w:t>sjevernom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" </w:t>
      </w:r>
      <w:proofErr w:type="spellStart"/>
      <w:r w:rsidRPr="007A41D3">
        <w:rPr>
          <w:rFonts w:ascii="Arial" w:hAnsi="Arial" w:cs="Arial"/>
          <w:sz w:val="24"/>
          <w:szCs w:val="24"/>
        </w:rPr>
        <w:t>mijenja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sa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s </w:t>
      </w:r>
      <w:proofErr w:type="spellStart"/>
      <w:r w:rsidRPr="007A41D3">
        <w:rPr>
          <w:rFonts w:ascii="Arial" w:hAnsi="Arial" w:cs="Arial"/>
          <w:sz w:val="24"/>
          <w:szCs w:val="24"/>
        </w:rPr>
        <w:t>riječi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"</w:t>
      </w:r>
      <w:proofErr w:type="spellStart"/>
      <w:r w:rsidRPr="007A41D3">
        <w:rPr>
          <w:rFonts w:ascii="Arial" w:hAnsi="Arial" w:cs="Arial"/>
          <w:i/>
          <w:sz w:val="24"/>
          <w:szCs w:val="24"/>
        </w:rPr>
        <w:t>zapadnom</w:t>
      </w:r>
      <w:proofErr w:type="spellEnd"/>
      <w:r w:rsidRPr="007A41D3">
        <w:rPr>
          <w:rFonts w:ascii="Arial" w:hAnsi="Arial" w:cs="Arial"/>
          <w:sz w:val="24"/>
          <w:szCs w:val="24"/>
        </w:rPr>
        <w:t>".</w:t>
      </w:r>
    </w:p>
    <w:p w14:paraId="138EE6C8" w14:textId="77777777" w:rsidR="00C22B7E" w:rsidRPr="007A41D3" w:rsidRDefault="00C22B7E" w:rsidP="00C22B7E">
      <w:pPr>
        <w:spacing w:before="120" w:after="120"/>
        <w:jc w:val="both"/>
        <w:rPr>
          <w:rFonts w:ascii="Arial" w:hAnsi="Arial" w:cs="Arial"/>
          <w:sz w:val="24"/>
          <w:szCs w:val="24"/>
        </w:rPr>
      </w:pPr>
      <w:r w:rsidRPr="007A41D3">
        <w:rPr>
          <w:rFonts w:ascii="Arial" w:hAnsi="Arial" w:cs="Arial"/>
          <w:sz w:val="24"/>
          <w:szCs w:val="24"/>
        </w:rPr>
        <w:t xml:space="preserve">U </w:t>
      </w:r>
      <w:proofErr w:type="spellStart"/>
      <w:r w:rsidRPr="007A41D3">
        <w:rPr>
          <w:rFonts w:ascii="Arial" w:hAnsi="Arial" w:cs="Arial"/>
          <w:sz w:val="24"/>
          <w:szCs w:val="24"/>
        </w:rPr>
        <w:t>članku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27. </w:t>
      </w:r>
      <w:proofErr w:type="spellStart"/>
      <w:r w:rsidRPr="007A41D3">
        <w:rPr>
          <w:rFonts w:ascii="Arial" w:hAnsi="Arial" w:cs="Arial"/>
          <w:sz w:val="24"/>
          <w:szCs w:val="24"/>
        </w:rPr>
        <w:t>iza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riječi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"</w:t>
      </w:r>
      <w:proofErr w:type="spellStart"/>
      <w:r w:rsidRPr="007A41D3">
        <w:rPr>
          <w:rFonts w:ascii="Arial" w:hAnsi="Arial" w:cs="Arial"/>
          <w:i/>
          <w:sz w:val="24"/>
          <w:szCs w:val="24"/>
        </w:rPr>
        <w:t>sukladno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" </w:t>
      </w:r>
      <w:proofErr w:type="spellStart"/>
      <w:r w:rsidRPr="007A41D3">
        <w:rPr>
          <w:rFonts w:ascii="Arial" w:hAnsi="Arial" w:cs="Arial"/>
          <w:sz w:val="24"/>
          <w:szCs w:val="24"/>
        </w:rPr>
        <w:t>dodaje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se </w:t>
      </w:r>
      <w:proofErr w:type="spellStart"/>
      <w:r w:rsidRPr="007A41D3">
        <w:rPr>
          <w:rFonts w:ascii="Arial" w:hAnsi="Arial" w:cs="Arial"/>
          <w:sz w:val="24"/>
          <w:szCs w:val="24"/>
        </w:rPr>
        <w:t>riječ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"</w:t>
      </w:r>
      <w:proofErr w:type="spellStart"/>
      <w:r w:rsidRPr="007A41D3">
        <w:rPr>
          <w:rFonts w:ascii="Arial" w:hAnsi="Arial" w:cs="Arial"/>
          <w:i/>
          <w:sz w:val="24"/>
          <w:szCs w:val="24"/>
        </w:rPr>
        <w:t>važećem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", a </w:t>
      </w:r>
      <w:proofErr w:type="spellStart"/>
      <w:r w:rsidRPr="007A41D3">
        <w:rPr>
          <w:rFonts w:ascii="Arial" w:hAnsi="Arial" w:cs="Arial"/>
          <w:sz w:val="24"/>
          <w:szCs w:val="24"/>
        </w:rPr>
        <w:t>tekst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"</w:t>
      </w:r>
      <w:r w:rsidRPr="007A41D3">
        <w:rPr>
          <w:rFonts w:ascii="Arial" w:hAnsi="Arial" w:cs="Arial"/>
          <w:i/>
          <w:sz w:val="24"/>
          <w:szCs w:val="24"/>
        </w:rPr>
        <w:t xml:space="preserve">(NN </w:t>
      </w:r>
      <w:proofErr w:type="spellStart"/>
      <w:r w:rsidRPr="007A41D3">
        <w:rPr>
          <w:rFonts w:ascii="Arial" w:hAnsi="Arial" w:cs="Arial"/>
          <w:i/>
          <w:sz w:val="24"/>
          <w:szCs w:val="24"/>
        </w:rPr>
        <w:t>broj</w:t>
      </w:r>
      <w:proofErr w:type="spellEnd"/>
      <w:r w:rsidRPr="007A41D3">
        <w:rPr>
          <w:rFonts w:ascii="Arial" w:hAnsi="Arial" w:cs="Arial"/>
          <w:i/>
          <w:sz w:val="24"/>
          <w:szCs w:val="24"/>
        </w:rPr>
        <w:t xml:space="preserve"> 08/06)</w:t>
      </w:r>
      <w:r w:rsidRPr="007A41D3">
        <w:rPr>
          <w:rFonts w:ascii="Arial" w:hAnsi="Arial" w:cs="Arial"/>
          <w:sz w:val="24"/>
          <w:szCs w:val="24"/>
        </w:rPr>
        <w:t xml:space="preserve">" </w:t>
      </w:r>
      <w:proofErr w:type="spellStart"/>
      <w:r w:rsidRPr="007A41D3">
        <w:rPr>
          <w:rFonts w:ascii="Arial" w:hAnsi="Arial" w:cs="Arial"/>
          <w:sz w:val="24"/>
          <w:szCs w:val="24"/>
        </w:rPr>
        <w:t>briše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se.</w:t>
      </w:r>
    </w:p>
    <w:p w14:paraId="6C38333C" w14:textId="77777777" w:rsidR="00C22B7E" w:rsidRPr="007A41D3" w:rsidRDefault="00C22B7E" w:rsidP="00C22B7E">
      <w:pPr>
        <w:numPr>
          <w:ilvl w:val="12"/>
          <w:numId w:val="0"/>
        </w:numPr>
        <w:spacing w:after="120"/>
        <w:jc w:val="center"/>
        <w:rPr>
          <w:rFonts w:ascii="Arial" w:hAnsi="Arial" w:cs="Arial"/>
          <w:b/>
          <w:sz w:val="24"/>
          <w:szCs w:val="24"/>
        </w:rPr>
      </w:pPr>
      <w:proofErr w:type="spellStart"/>
      <w:r w:rsidRPr="007A41D3">
        <w:rPr>
          <w:rFonts w:ascii="Arial" w:hAnsi="Arial" w:cs="Arial"/>
          <w:b/>
          <w:sz w:val="24"/>
          <w:szCs w:val="24"/>
        </w:rPr>
        <w:t>Članak</w:t>
      </w:r>
      <w:proofErr w:type="spellEnd"/>
      <w:r w:rsidRPr="007A41D3">
        <w:rPr>
          <w:rFonts w:ascii="Arial" w:hAnsi="Arial" w:cs="Arial"/>
          <w:b/>
          <w:sz w:val="24"/>
          <w:szCs w:val="24"/>
        </w:rPr>
        <w:t xml:space="preserve"> </w:t>
      </w:r>
      <w:r w:rsidRPr="007A41D3">
        <w:rPr>
          <w:rFonts w:ascii="Arial" w:hAnsi="Arial" w:cs="Arial"/>
          <w:b/>
          <w:sz w:val="24"/>
          <w:szCs w:val="24"/>
        </w:rPr>
        <w:fldChar w:fldCharType="begin"/>
      </w:r>
      <w:r w:rsidRPr="007A41D3">
        <w:rPr>
          <w:rFonts w:ascii="Arial" w:hAnsi="Arial" w:cs="Arial"/>
          <w:b/>
          <w:sz w:val="24"/>
          <w:szCs w:val="24"/>
        </w:rPr>
        <w:instrText xml:space="preserve"> AUTONUM </w:instrText>
      </w:r>
      <w:r w:rsidRPr="007A41D3">
        <w:rPr>
          <w:rFonts w:ascii="Arial" w:hAnsi="Arial" w:cs="Arial"/>
          <w:b/>
          <w:sz w:val="24"/>
          <w:szCs w:val="24"/>
        </w:rPr>
        <w:fldChar w:fldCharType="end"/>
      </w:r>
    </w:p>
    <w:p w14:paraId="431287EC" w14:textId="77777777" w:rsidR="00C22B7E" w:rsidRPr="007A41D3" w:rsidRDefault="00C22B7E" w:rsidP="00C22B7E">
      <w:pPr>
        <w:spacing w:before="120" w:after="120"/>
        <w:jc w:val="both"/>
        <w:rPr>
          <w:rFonts w:ascii="Arial" w:hAnsi="Arial" w:cs="Arial"/>
          <w:sz w:val="24"/>
          <w:szCs w:val="24"/>
        </w:rPr>
      </w:pPr>
      <w:r w:rsidRPr="007A41D3">
        <w:rPr>
          <w:rFonts w:ascii="Arial" w:hAnsi="Arial" w:cs="Arial"/>
          <w:sz w:val="24"/>
          <w:szCs w:val="24"/>
        </w:rPr>
        <w:t xml:space="preserve">U </w:t>
      </w:r>
      <w:proofErr w:type="spellStart"/>
      <w:r w:rsidRPr="007A41D3">
        <w:rPr>
          <w:rFonts w:ascii="Arial" w:hAnsi="Arial" w:cs="Arial"/>
          <w:sz w:val="24"/>
          <w:szCs w:val="24"/>
        </w:rPr>
        <w:t>članku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28. </w:t>
      </w:r>
      <w:proofErr w:type="spellStart"/>
      <w:r w:rsidRPr="007A41D3">
        <w:rPr>
          <w:rFonts w:ascii="Arial" w:hAnsi="Arial" w:cs="Arial"/>
          <w:sz w:val="24"/>
          <w:szCs w:val="24"/>
        </w:rPr>
        <w:t>stavku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(1) </w:t>
      </w:r>
      <w:proofErr w:type="spellStart"/>
      <w:r w:rsidRPr="007A41D3">
        <w:rPr>
          <w:rFonts w:ascii="Arial" w:hAnsi="Arial" w:cs="Arial"/>
          <w:sz w:val="24"/>
          <w:szCs w:val="24"/>
        </w:rPr>
        <w:t>tekst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"</w:t>
      </w:r>
      <w:proofErr w:type="spellStart"/>
      <w:r w:rsidRPr="007A41D3">
        <w:rPr>
          <w:rFonts w:ascii="Arial" w:hAnsi="Arial" w:cs="Arial"/>
          <w:i/>
          <w:sz w:val="24"/>
          <w:szCs w:val="24"/>
        </w:rPr>
        <w:t>vodoopskrba</w:t>
      </w:r>
      <w:proofErr w:type="spellEnd"/>
      <w:r w:rsidRPr="007A41D3">
        <w:rPr>
          <w:rFonts w:ascii="Arial" w:hAnsi="Arial" w:cs="Arial"/>
          <w:i/>
          <w:sz w:val="24"/>
          <w:szCs w:val="24"/>
        </w:rPr>
        <w:t xml:space="preserve"> i </w:t>
      </w:r>
      <w:proofErr w:type="spellStart"/>
      <w:r w:rsidRPr="007A41D3">
        <w:rPr>
          <w:rFonts w:ascii="Arial" w:hAnsi="Arial" w:cs="Arial"/>
          <w:i/>
          <w:sz w:val="24"/>
          <w:szCs w:val="24"/>
        </w:rPr>
        <w:t>odvodnja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" </w:t>
      </w:r>
      <w:proofErr w:type="spellStart"/>
      <w:r w:rsidRPr="007A41D3">
        <w:rPr>
          <w:rFonts w:ascii="Arial" w:hAnsi="Arial" w:cs="Arial"/>
          <w:sz w:val="24"/>
          <w:szCs w:val="24"/>
        </w:rPr>
        <w:t>mijenja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se s </w:t>
      </w:r>
      <w:proofErr w:type="spellStart"/>
      <w:r w:rsidRPr="007A41D3">
        <w:rPr>
          <w:rFonts w:ascii="Arial" w:hAnsi="Arial" w:cs="Arial"/>
          <w:sz w:val="24"/>
          <w:szCs w:val="24"/>
        </w:rPr>
        <w:t>tekstom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"</w:t>
      </w:r>
      <w:proofErr w:type="spellStart"/>
      <w:r w:rsidRPr="007A41D3">
        <w:rPr>
          <w:rFonts w:ascii="Arial" w:hAnsi="Arial" w:cs="Arial"/>
          <w:i/>
          <w:sz w:val="24"/>
          <w:szCs w:val="24"/>
        </w:rPr>
        <w:t>vodnogospodarski</w:t>
      </w:r>
      <w:proofErr w:type="spellEnd"/>
      <w:r w:rsidRPr="007A41D3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</w:rPr>
        <w:t>sustav</w:t>
      </w:r>
      <w:proofErr w:type="spellEnd"/>
      <w:r w:rsidRPr="007A41D3">
        <w:rPr>
          <w:rFonts w:ascii="Arial" w:hAnsi="Arial" w:cs="Arial"/>
          <w:sz w:val="24"/>
          <w:szCs w:val="24"/>
        </w:rPr>
        <w:t>".</w:t>
      </w:r>
    </w:p>
    <w:p w14:paraId="38F53DC7" w14:textId="77777777" w:rsidR="00C22B7E" w:rsidRPr="007A41D3" w:rsidRDefault="00C22B7E" w:rsidP="00C22B7E">
      <w:pPr>
        <w:numPr>
          <w:ilvl w:val="12"/>
          <w:numId w:val="0"/>
        </w:numPr>
        <w:spacing w:after="120"/>
        <w:jc w:val="center"/>
        <w:rPr>
          <w:rFonts w:ascii="Arial" w:hAnsi="Arial" w:cs="Arial"/>
          <w:b/>
          <w:sz w:val="24"/>
          <w:szCs w:val="24"/>
        </w:rPr>
      </w:pPr>
      <w:proofErr w:type="spellStart"/>
      <w:r w:rsidRPr="007A41D3">
        <w:rPr>
          <w:rFonts w:ascii="Arial" w:hAnsi="Arial" w:cs="Arial"/>
          <w:b/>
          <w:sz w:val="24"/>
          <w:szCs w:val="24"/>
        </w:rPr>
        <w:t>Članak</w:t>
      </w:r>
      <w:proofErr w:type="spellEnd"/>
      <w:r w:rsidRPr="007A41D3">
        <w:rPr>
          <w:rFonts w:ascii="Arial" w:hAnsi="Arial" w:cs="Arial"/>
          <w:b/>
          <w:sz w:val="24"/>
          <w:szCs w:val="24"/>
        </w:rPr>
        <w:t xml:space="preserve"> </w:t>
      </w:r>
      <w:r w:rsidRPr="007A41D3">
        <w:rPr>
          <w:rFonts w:ascii="Arial" w:hAnsi="Arial" w:cs="Arial"/>
          <w:b/>
          <w:sz w:val="24"/>
          <w:szCs w:val="24"/>
        </w:rPr>
        <w:fldChar w:fldCharType="begin"/>
      </w:r>
      <w:r w:rsidRPr="007A41D3">
        <w:rPr>
          <w:rFonts w:ascii="Arial" w:hAnsi="Arial" w:cs="Arial"/>
          <w:b/>
          <w:sz w:val="24"/>
          <w:szCs w:val="24"/>
        </w:rPr>
        <w:instrText xml:space="preserve"> AUTONUM </w:instrText>
      </w:r>
      <w:r w:rsidRPr="007A41D3">
        <w:rPr>
          <w:rFonts w:ascii="Arial" w:hAnsi="Arial" w:cs="Arial"/>
          <w:b/>
          <w:sz w:val="24"/>
          <w:szCs w:val="24"/>
        </w:rPr>
        <w:fldChar w:fldCharType="end"/>
      </w:r>
    </w:p>
    <w:p w14:paraId="334FDB5A" w14:textId="77777777" w:rsidR="00C22B7E" w:rsidRPr="007A41D3" w:rsidRDefault="00C22B7E" w:rsidP="00C22B7E">
      <w:pPr>
        <w:spacing w:before="120" w:after="120"/>
        <w:jc w:val="both"/>
        <w:rPr>
          <w:rFonts w:ascii="Arial" w:hAnsi="Arial" w:cs="Arial"/>
          <w:sz w:val="24"/>
          <w:szCs w:val="24"/>
        </w:rPr>
      </w:pPr>
      <w:r w:rsidRPr="007A41D3">
        <w:rPr>
          <w:rFonts w:ascii="Arial" w:hAnsi="Arial" w:cs="Arial"/>
          <w:sz w:val="24"/>
          <w:szCs w:val="24"/>
        </w:rPr>
        <w:t xml:space="preserve">U </w:t>
      </w:r>
      <w:proofErr w:type="spellStart"/>
      <w:r w:rsidRPr="007A41D3">
        <w:rPr>
          <w:rFonts w:ascii="Arial" w:hAnsi="Arial" w:cs="Arial"/>
          <w:sz w:val="24"/>
          <w:szCs w:val="24"/>
        </w:rPr>
        <w:t>članku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29. </w:t>
      </w:r>
      <w:proofErr w:type="spellStart"/>
      <w:r w:rsidRPr="007A41D3">
        <w:rPr>
          <w:rFonts w:ascii="Arial" w:hAnsi="Arial" w:cs="Arial"/>
          <w:sz w:val="24"/>
          <w:szCs w:val="24"/>
        </w:rPr>
        <w:t>stavak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(1) </w:t>
      </w:r>
      <w:proofErr w:type="spellStart"/>
      <w:r w:rsidRPr="007A41D3">
        <w:rPr>
          <w:rFonts w:ascii="Arial" w:hAnsi="Arial" w:cs="Arial"/>
          <w:sz w:val="24"/>
          <w:szCs w:val="24"/>
        </w:rPr>
        <w:t>mijenja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se i </w:t>
      </w:r>
      <w:proofErr w:type="spellStart"/>
      <w:r w:rsidRPr="007A41D3">
        <w:rPr>
          <w:rFonts w:ascii="Arial" w:hAnsi="Arial" w:cs="Arial"/>
          <w:sz w:val="24"/>
          <w:szCs w:val="24"/>
        </w:rPr>
        <w:t>glasi</w:t>
      </w:r>
      <w:proofErr w:type="spellEnd"/>
      <w:r w:rsidRPr="007A41D3">
        <w:rPr>
          <w:rFonts w:ascii="Arial" w:hAnsi="Arial" w:cs="Arial"/>
          <w:sz w:val="24"/>
          <w:szCs w:val="24"/>
        </w:rPr>
        <w:t>:</w:t>
      </w:r>
    </w:p>
    <w:p w14:paraId="199EE04B" w14:textId="77777777" w:rsidR="00C22B7E" w:rsidRPr="007A41D3" w:rsidRDefault="00C22B7E" w:rsidP="00C22B7E">
      <w:pPr>
        <w:spacing w:before="120" w:after="120"/>
        <w:jc w:val="both"/>
        <w:rPr>
          <w:rFonts w:ascii="Arial" w:hAnsi="Arial" w:cs="Arial"/>
          <w:i/>
          <w:sz w:val="24"/>
          <w:szCs w:val="24"/>
        </w:rPr>
      </w:pPr>
      <w:r w:rsidRPr="007A41D3">
        <w:rPr>
          <w:rFonts w:ascii="Arial" w:hAnsi="Arial" w:cs="Arial"/>
          <w:i/>
          <w:sz w:val="24"/>
          <w:szCs w:val="24"/>
        </w:rPr>
        <w:t xml:space="preserve">"(1) </w:t>
      </w:r>
      <w:proofErr w:type="spellStart"/>
      <w:r w:rsidRPr="007A41D3">
        <w:rPr>
          <w:rFonts w:ascii="Arial" w:hAnsi="Arial" w:cs="Arial"/>
          <w:i/>
          <w:sz w:val="24"/>
          <w:szCs w:val="24"/>
        </w:rPr>
        <w:t>Planirana</w:t>
      </w:r>
      <w:proofErr w:type="spellEnd"/>
      <w:r w:rsidRPr="007A41D3">
        <w:rPr>
          <w:rFonts w:ascii="Arial" w:hAnsi="Arial" w:cs="Arial"/>
          <w:i/>
          <w:sz w:val="24"/>
          <w:szCs w:val="24"/>
        </w:rPr>
        <w:t xml:space="preserve"> nova </w:t>
      </w:r>
      <w:proofErr w:type="spellStart"/>
      <w:r w:rsidRPr="007A41D3">
        <w:rPr>
          <w:rFonts w:ascii="Arial" w:hAnsi="Arial" w:cs="Arial"/>
          <w:i/>
          <w:sz w:val="24"/>
          <w:szCs w:val="24"/>
        </w:rPr>
        <w:t>mreža</w:t>
      </w:r>
      <w:proofErr w:type="spellEnd"/>
      <w:r w:rsidRPr="007A41D3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</w:rPr>
        <w:t>kanalizacije</w:t>
      </w:r>
      <w:proofErr w:type="spellEnd"/>
      <w:r w:rsidRPr="007A41D3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</w:rPr>
        <w:t>polagati</w:t>
      </w:r>
      <w:proofErr w:type="spellEnd"/>
      <w:r w:rsidRPr="007A41D3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</w:rPr>
        <w:t>će</w:t>
      </w:r>
      <w:proofErr w:type="spellEnd"/>
      <w:r w:rsidRPr="007A41D3">
        <w:rPr>
          <w:rFonts w:ascii="Arial" w:hAnsi="Arial" w:cs="Arial"/>
          <w:i/>
          <w:sz w:val="24"/>
          <w:szCs w:val="24"/>
        </w:rPr>
        <w:t xml:space="preserve"> se u </w:t>
      </w:r>
      <w:proofErr w:type="spellStart"/>
      <w:r w:rsidRPr="007A41D3">
        <w:rPr>
          <w:rFonts w:ascii="Arial" w:hAnsi="Arial" w:cs="Arial"/>
          <w:i/>
          <w:sz w:val="24"/>
          <w:szCs w:val="24"/>
        </w:rPr>
        <w:t>trup</w:t>
      </w:r>
      <w:proofErr w:type="spellEnd"/>
      <w:r w:rsidRPr="007A41D3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</w:rPr>
        <w:t>postojećih</w:t>
      </w:r>
      <w:proofErr w:type="spellEnd"/>
      <w:r w:rsidRPr="007A41D3">
        <w:rPr>
          <w:rFonts w:ascii="Arial" w:hAnsi="Arial" w:cs="Arial"/>
          <w:i/>
          <w:sz w:val="24"/>
          <w:szCs w:val="24"/>
        </w:rPr>
        <w:t xml:space="preserve"> i </w:t>
      </w:r>
      <w:proofErr w:type="spellStart"/>
      <w:r w:rsidRPr="007A41D3">
        <w:rPr>
          <w:rFonts w:ascii="Arial" w:hAnsi="Arial" w:cs="Arial"/>
          <w:i/>
          <w:sz w:val="24"/>
          <w:szCs w:val="24"/>
        </w:rPr>
        <w:t>novoplaniranih</w:t>
      </w:r>
      <w:proofErr w:type="spellEnd"/>
      <w:r w:rsidRPr="007A41D3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</w:rPr>
        <w:t>prometnica</w:t>
      </w:r>
      <w:proofErr w:type="spellEnd"/>
      <w:r w:rsidRPr="007A41D3">
        <w:rPr>
          <w:rFonts w:ascii="Arial" w:hAnsi="Arial" w:cs="Arial"/>
          <w:i/>
          <w:sz w:val="24"/>
          <w:szCs w:val="24"/>
        </w:rPr>
        <w:t xml:space="preserve">, a </w:t>
      </w:r>
      <w:proofErr w:type="spellStart"/>
      <w:r w:rsidRPr="007A41D3">
        <w:rPr>
          <w:rFonts w:ascii="Arial" w:hAnsi="Arial" w:cs="Arial"/>
          <w:i/>
          <w:sz w:val="24"/>
          <w:szCs w:val="24"/>
        </w:rPr>
        <w:t>prikazana</w:t>
      </w:r>
      <w:proofErr w:type="spellEnd"/>
      <w:r w:rsidRPr="007A41D3">
        <w:rPr>
          <w:rFonts w:ascii="Arial" w:hAnsi="Arial" w:cs="Arial"/>
          <w:i/>
          <w:sz w:val="24"/>
          <w:szCs w:val="24"/>
        </w:rPr>
        <w:t xml:space="preserve"> je u </w:t>
      </w:r>
      <w:proofErr w:type="spellStart"/>
      <w:r w:rsidRPr="007A41D3">
        <w:rPr>
          <w:rFonts w:ascii="Arial" w:hAnsi="Arial" w:cs="Arial"/>
          <w:i/>
          <w:sz w:val="24"/>
          <w:szCs w:val="24"/>
        </w:rPr>
        <w:t>kartografskom</w:t>
      </w:r>
      <w:proofErr w:type="spellEnd"/>
      <w:r w:rsidRPr="007A41D3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</w:rPr>
        <w:t>prikazu</w:t>
      </w:r>
      <w:proofErr w:type="spellEnd"/>
      <w:r w:rsidRPr="007A41D3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</w:rPr>
        <w:t>broj</w:t>
      </w:r>
      <w:proofErr w:type="spellEnd"/>
      <w:r w:rsidRPr="007A41D3">
        <w:rPr>
          <w:rFonts w:ascii="Arial" w:hAnsi="Arial" w:cs="Arial"/>
          <w:i/>
          <w:sz w:val="24"/>
          <w:szCs w:val="24"/>
        </w:rPr>
        <w:t xml:space="preserve"> 2C - </w:t>
      </w:r>
      <w:proofErr w:type="spellStart"/>
      <w:r w:rsidRPr="007A41D3">
        <w:rPr>
          <w:rFonts w:ascii="Arial" w:hAnsi="Arial" w:cs="Arial"/>
          <w:i/>
          <w:sz w:val="24"/>
          <w:szCs w:val="24"/>
        </w:rPr>
        <w:t>Prometna</w:t>
      </w:r>
      <w:proofErr w:type="spellEnd"/>
      <w:r w:rsidRPr="007A41D3">
        <w:rPr>
          <w:rFonts w:ascii="Arial" w:hAnsi="Arial" w:cs="Arial"/>
          <w:i/>
          <w:sz w:val="24"/>
          <w:szCs w:val="24"/>
        </w:rPr>
        <w:t xml:space="preserve">, </w:t>
      </w:r>
      <w:proofErr w:type="spellStart"/>
      <w:r w:rsidRPr="007A41D3">
        <w:rPr>
          <w:rFonts w:ascii="Arial" w:hAnsi="Arial" w:cs="Arial"/>
          <w:i/>
          <w:sz w:val="24"/>
          <w:szCs w:val="24"/>
        </w:rPr>
        <w:t>ulična</w:t>
      </w:r>
      <w:proofErr w:type="spellEnd"/>
      <w:r w:rsidRPr="007A41D3">
        <w:rPr>
          <w:rFonts w:ascii="Arial" w:hAnsi="Arial" w:cs="Arial"/>
          <w:i/>
          <w:sz w:val="24"/>
          <w:szCs w:val="24"/>
        </w:rPr>
        <w:t xml:space="preserve"> i </w:t>
      </w:r>
      <w:proofErr w:type="spellStart"/>
      <w:r w:rsidRPr="007A41D3">
        <w:rPr>
          <w:rFonts w:ascii="Arial" w:hAnsi="Arial" w:cs="Arial"/>
          <w:i/>
          <w:sz w:val="24"/>
          <w:szCs w:val="24"/>
        </w:rPr>
        <w:t>komunalna</w:t>
      </w:r>
      <w:proofErr w:type="spellEnd"/>
      <w:r w:rsidRPr="007A41D3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</w:rPr>
        <w:t>infrastrukturna</w:t>
      </w:r>
      <w:proofErr w:type="spellEnd"/>
      <w:r w:rsidRPr="007A41D3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</w:rPr>
        <w:t>mreža</w:t>
      </w:r>
      <w:proofErr w:type="spellEnd"/>
      <w:r w:rsidRPr="007A41D3">
        <w:rPr>
          <w:rFonts w:ascii="Arial" w:hAnsi="Arial" w:cs="Arial"/>
          <w:i/>
          <w:sz w:val="24"/>
          <w:szCs w:val="24"/>
        </w:rPr>
        <w:t xml:space="preserve"> - </w:t>
      </w:r>
      <w:proofErr w:type="spellStart"/>
      <w:r w:rsidRPr="007A41D3">
        <w:rPr>
          <w:rFonts w:ascii="Arial" w:hAnsi="Arial" w:cs="Arial"/>
          <w:i/>
          <w:sz w:val="24"/>
          <w:szCs w:val="24"/>
        </w:rPr>
        <w:t>vodoopskrba</w:t>
      </w:r>
      <w:proofErr w:type="spellEnd"/>
      <w:r w:rsidRPr="007A41D3">
        <w:rPr>
          <w:rFonts w:ascii="Arial" w:hAnsi="Arial" w:cs="Arial"/>
          <w:i/>
          <w:sz w:val="24"/>
          <w:szCs w:val="24"/>
        </w:rPr>
        <w:t xml:space="preserve"> i </w:t>
      </w:r>
      <w:proofErr w:type="spellStart"/>
      <w:r w:rsidRPr="007A41D3">
        <w:rPr>
          <w:rFonts w:ascii="Arial" w:hAnsi="Arial" w:cs="Arial"/>
          <w:i/>
          <w:sz w:val="24"/>
          <w:szCs w:val="24"/>
        </w:rPr>
        <w:t>odvodnja</w:t>
      </w:r>
      <w:proofErr w:type="spellEnd"/>
      <w:r w:rsidRPr="007A41D3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</w:rPr>
        <w:t>vodnogospodarski</w:t>
      </w:r>
      <w:proofErr w:type="spellEnd"/>
      <w:r w:rsidRPr="007A41D3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</w:rPr>
        <w:t>sustav</w:t>
      </w:r>
      <w:proofErr w:type="spellEnd"/>
      <w:r w:rsidRPr="007A41D3">
        <w:rPr>
          <w:rFonts w:ascii="Arial" w:hAnsi="Arial" w:cs="Arial"/>
          <w:i/>
          <w:sz w:val="24"/>
          <w:szCs w:val="24"/>
        </w:rPr>
        <w:t>."</w:t>
      </w:r>
    </w:p>
    <w:p w14:paraId="7F0F537E" w14:textId="77777777" w:rsidR="00C22B7E" w:rsidRPr="007A41D3" w:rsidRDefault="00C22B7E" w:rsidP="00C22B7E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 xml:space="preserve">U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članku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29.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stavak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(2)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mijenja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se 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glasi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>:</w:t>
      </w:r>
    </w:p>
    <w:p w14:paraId="0A02F619" w14:textId="77777777" w:rsidR="00C22B7E" w:rsidRPr="007A41D3" w:rsidRDefault="00C22B7E" w:rsidP="00C22B7E">
      <w:pPr>
        <w:spacing w:before="120" w:after="120"/>
        <w:jc w:val="both"/>
        <w:rPr>
          <w:rFonts w:ascii="Arial" w:hAnsi="Arial" w:cs="Arial"/>
          <w:i/>
          <w:sz w:val="24"/>
          <w:szCs w:val="24"/>
          <w:lang w:val="it-IT"/>
        </w:rPr>
      </w:pPr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(2)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Sustav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odvodnje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otpadnih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voda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planiran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je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kao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razdjelni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sustav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.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Cjevovodima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se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posebno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prikupljaju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sanitarne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otpadne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vode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oborinske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vode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>."</w:t>
      </w:r>
    </w:p>
    <w:p w14:paraId="2EA7D129" w14:textId="77777777" w:rsidR="00C22B7E" w:rsidRPr="007A41D3" w:rsidRDefault="00C22B7E" w:rsidP="00C22B7E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 xml:space="preserve">U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članku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29.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drugi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dio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stavka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(2)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postaje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stavak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(3) te se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mijenja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glasi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>:</w:t>
      </w:r>
    </w:p>
    <w:p w14:paraId="770FCE95" w14:textId="77777777" w:rsidR="00C22B7E" w:rsidRPr="007A41D3" w:rsidRDefault="00C22B7E" w:rsidP="00C22B7E">
      <w:pPr>
        <w:spacing w:before="120" w:after="120"/>
        <w:jc w:val="both"/>
        <w:rPr>
          <w:rFonts w:ascii="Arial" w:hAnsi="Arial" w:cs="Arial"/>
          <w:i/>
          <w:sz w:val="24"/>
          <w:szCs w:val="24"/>
          <w:lang w:val="it-IT"/>
        </w:rPr>
      </w:pPr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"(3) Sanitarne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otpadne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vode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odvode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se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planiranim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kolektorima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u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smjeru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lokacije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planiranog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uređaja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za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pročišćavanje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otpadnih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voda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, a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nakon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što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se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pročiste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upuštaju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se u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okolni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teren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preko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upojnog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bunara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izvan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obuhvata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Plana."</w:t>
      </w:r>
    </w:p>
    <w:p w14:paraId="34752F47" w14:textId="77777777" w:rsidR="00C22B7E" w:rsidRPr="007A41D3" w:rsidRDefault="00C22B7E" w:rsidP="00C22B7E">
      <w:pPr>
        <w:spacing w:after="120"/>
        <w:jc w:val="both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 xml:space="preserve">U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članku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29.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dosadašnji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stavak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(3)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postaje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stavak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(4).</w:t>
      </w:r>
    </w:p>
    <w:p w14:paraId="0EA38818" w14:textId="77777777" w:rsidR="00C22B7E" w:rsidRPr="007A41D3" w:rsidRDefault="00C22B7E" w:rsidP="00C22B7E">
      <w:pPr>
        <w:numPr>
          <w:ilvl w:val="12"/>
          <w:numId w:val="0"/>
        </w:numPr>
        <w:spacing w:after="120"/>
        <w:jc w:val="center"/>
        <w:rPr>
          <w:rFonts w:ascii="Arial" w:hAnsi="Arial" w:cs="Arial"/>
          <w:b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b/>
          <w:sz w:val="24"/>
          <w:szCs w:val="24"/>
          <w:lang w:val="it-IT"/>
        </w:rPr>
        <w:t>Članak</w:t>
      </w:r>
      <w:proofErr w:type="spellEnd"/>
      <w:r w:rsidRPr="007A41D3">
        <w:rPr>
          <w:rFonts w:ascii="Arial" w:hAnsi="Arial" w:cs="Arial"/>
          <w:b/>
          <w:sz w:val="24"/>
          <w:szCs w:val="24"/>
          <w:lang w:val="it-IT"/>
        </w:rPr>
        <w:t xml:space="preserve"> </w:t>
      </w:r>
      <w:r w:rsidRPr="007A41D3">
        <w:rPr>
          <w:rFonts w:ascii="Arial" w:hAnsi="Arial" w:cs="Arial"/>
          <w:b/>
          <w:sz w:val="24"/>
          <w:szCs w:val="24"/>
        </w:rPr>
        <w:fldChar w:fldCharType="begin"/>
      </w:r>
      <w:r w:rsidRPr="007A41D3">
        <w:rPr>
          <w:rFonts w:ascii="Arial" w:hAnsi="Arial" w:cs="Arial"/>
          <w:b/>
          <w:sz w:val="24"/>
          <w:szCs w:val="24"/>
          <w:lang w:val="it-IT"/>
        </w:rPr>
        <w:instrText xml:space="preserve"> AUTONUM </w:instrText>
      </w:r>
      <w:r w:rsidRPr="007A41D3">
        <w:rPr>
          <w:rFonts w:ascii="Arial" w:hAnsi="Arial" w:cs="Arial"/>
          <w:b/>
          <w:sz w:val="24"/>
          <w:szCs w:val="24"/>
        </w:rPr>
        <w:fldChar w:fldCharType="end"/>
      </w:r>
    </w:p>
    <w:p w14:paraId="32A8B745" w14:textId="77777777" w:rsidR="00C22B7E" w:rsidRPr="007A41D3" w:rsidRDefault="00C22B7E" w:rsidP="00C22B7E">
      <w:pPr>
        <w:spacing w:before="120" w:after="120"/>
        <w:jc w:val="both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 xml:space="preserve">U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članku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30.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iza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riječi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"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temelju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"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dodaje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riječ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"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važećeg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", a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tekst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"</w:t>
      </w:r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(NN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br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>. 80/13)</w:t>
      </w:r>
      <w:r w:rsidRPr="007A41D3">
        <w:rPr>
          <w:rFonts w:ascii="Arial" w:hAnsi="Arial" w:cs="Arial"/>
          <w:sz w:val="24"/>
          <w:szCs w:val="24"/>
          <w:lang w:val="it-IT"/>
        </w:rPr>
        <w:t xml:space="preserve">"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briše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se.</w:t>
      </w:r>
    </w:p>
    <w:p w14:paraId="0D8B8E89" w14:textId="77777777" w:rsidR="00C22B7E" w:rsidRPr="007A41D3" w:rsidRDefault="00C22B7E" w:rsidP="00C22B7E">
      <w:pPr>
        <w:numPr>
          <w:ilvl w:val="12"/>
          <w:numId w:val="0"/>
        </w:numPr>
        <w:spacing w:after="120"/>
        <w:jc w:val="center"/>
        <w:rPr>
          <w:rFonts w:ascii="Arial" w:hAnsi="Arial" w:cs="Arial"/>
          <w:b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b/>
          <w:sz w:val="24"/>
          <w:szCs w:val="24"/>
          <w:lang w:val="it-IT"/>
        </w:rPr>
        <w:t>Članak</w:t>
      </w:r>
      <w:proofErr w:type="spellEnd"/>
      <w:r w:rsidRPr="007A41D3">
        <w:rPr>
          <w:rFonts w:ascii="Arial" w:hAnsi="Arial" w:cs="Arial"/>
          <w:b/>
          <w:sz w:val="24"/>
          <w:szCs w:val="24"/>
          <w:lang w:val="it-IT"/>
        </w:rPr>
        <w:t xml:space="preserve"> </w:t>
      </w:r>
      <w:r w:rsidRPr="007A41D3">
        <w:rPr>
          <w:rFonts w:ascii="Arial" w:hAnsi="Arial" w:cs="Arial"/>
          <w:b/>
          <w:sz w:val="24"/>
          <w:szCs w:val="24"/>
        </w:rPr>
        <w:fldChar w:fldCharType="begin"/>
      </w:r>
      <w:r w:rsidRPr="007A41D3">
        <w:rPr>
          <w:rFonts w:ascii="Arial" w:hAnsi="Arial" w:cs="Arial"/>
          <w:b/>
          <w:sz w:val="24"/>
          <w:szCs w:val="24"/>
          <w:lang w:val="it-IT"/>
        </w:rPr>
        <w:instrText xml:space="preserve"> AUTONUM </w:instrText>
      </w:r>
      <w:r w:rsidRPr="007A41D3">
        <w:rPr>
          <w:rFonts w:ascii="Arial" w:hAnsi="Arial" w:cs="Arial"/>
          <w:b/>
          <w:sz w:val="24"/>
          <w:szCs w:val="24"/>
        </w:rPr>
        <w:fldChar w:fldCharType="end"/>
      </w:r>
    </w:p>
    <w:p w14:paraId="3DE7E7A6" w14:textId="77777777" w:rsidR="00C22B7E" w:rsidRPr="007A41D3" w:rsidRDefault="00C22B7E" w:rsidP="00C22B7E">
      <w:pPr>
        <w:spacing w:before="120" w:after="120"/>
        <w:jc w:val="both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 xml:space="preserve">U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članku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31.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stavak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(1)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mijenja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se 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glasi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>:</w:t>
      </w:r>
    </w:p>
    <w:p w14:paraId="0D0E9D6A" w14:textId="6E42DEAB" w:rsidR="003E115D" w:rsidRPr="007A41D3" w:rsidRDefault="00C22B7E" w:rsidP="00C22B7E">
      <w:pPr>
        <w:spacing w:before="120" w:after="120"/>
        <w:jc w:val="both"/>
        <w:rPr>
          <w:rFonts w:ascii="Arial" w:hAnsi="Arial" w:cs="Arial"/>
          <w:i/>
          <w:sz w:val="24"/>
          <w:szCs w:val="24"/>
          <w:lang w:val="it-IT"/>
        </w:rPr>
      </w:pPr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"(1)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Oborinske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vode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unutar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obuhvata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Plana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mogu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se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rješavati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pojedinačno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ili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rješavanjem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cijelog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sliva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sukladno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važećem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Zakonu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o </w:t>
      </w:r>
      <w:proofErr w:type="spellStart"/>
      <w:proofErr w:type="gramStart"/>
      <w:r w:rsidRPr="007A41D3">
        <w:rPr>
          <w:rFonts w:ascii="Arial" w:hAnsi="Arial" w:cs="Arial"/>
          <w:i/>
          <w:sz w:val="24"/>
          <w:szCs w:val="24"/>
          <w:lang w:val="it-IT"/>
        </w:rPr>
        <w:t>vodama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tj</w:t>
      </w:r>
      <w:proofErr w:type="spellEnd"/>
      <w:proofErr w:type="gram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.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Izgradnjom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oborinske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kanalizacijske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mreže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disperzijom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po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okolnom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terenu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.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Zbog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hidrološko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klimatskih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promjena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rješavanje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oborinskih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voda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treba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riješiti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na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način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da </w:t>
      </w:r>
      <w:proofErr w:type="gramStart"/>
      <w:r w:rsidRPr="007A41D3">
        <w:rPr>
          <w:rFonts w:ascii="Arial" w:hAnsi="Arial" w:cs="Arial"/>
          <w:i/>
          <w:sz w:val="24"/>
          <w:szCs w:val="24"/>
          <w:lang w:val="it-IT"/>
        </w:rPr>
        <w:t>se</w:t>
      </w:r>
      <w:proofErr w:type="gram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oborinske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vode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maksimalno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zadržavaju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u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slivu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,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tj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.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Izgradnjom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kišnih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vrtova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,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upojnih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jaraka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sl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>."</w:t>
      </w:r>
    </w:p>
    <w:p w14:paraId="3B9207A6" w14:textId="77777777" w:rsidR="00C22B7E" w:rsidRPr="007A41D3" w:rsidRDefault="00C22B7E" w:rsidP="00C22B7E">
      <w:pPr>
        <w:numPr>
          <w:ilvl w:val="12"/>
          <w:numId w:val="0"/>
        </w:numPr>
        <w:spacing w:after="120"/>
        <w:jc w:val="center"/>
        <w:rPr>
          <w:rFonts w:ascii="Arial" w:hAnsi="Arial" w:cs="Arial"/>
          <w:b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b/>
          <w:sz w:val="24"/>
          <w:szCs w:val="24"/>
          <w:lang w:val="it-IT"/>
        </w:rPr>
        <w:t>Članak</w:t>
      </w:r>
      <w:proofErr w:type="spellEnd"/>
      <w:r w:rsidRPr="007A41D3">
        <w:rPr>
          <w:rFonts w:ascii="Arial" w:hAnsi="Arial" w:cs="Arial"/>
          <w:b/>
          <w:sz w:val="24"/>
          <w:szCs w:val="24"/>
          <w:lang w:val="it-IT"/>
        </w:rPr>
        <w:t xml:space="preserve"> </w:t>
      </w:r>
      <w:r w:rsidRPr="007A41D3">
        <w:rPr>
          <w:rFonts w:ascii="Arial" w:hAnsi="Arial" w:cs="Arial"/>
          <w:b/>
          <w:sz w:val="24"/>
          <w:szCs w:val="24"/>
        </w:rPr>
        <w:fldChar w:fldCharType="begin"/>
      </w:r>
      <w:r w:rsidRPr="007A41D3">
        <w:rPr>
          <w:rFonts w:ascii="Arial" w:hAnsi="Arial" w:cs="Arial"/>
          <w:b/>
          <w:sz w:val="24"/>
          <w:szCs w:val="24"/>
          <w:lang w:val="it-IT"/>
        </w:rPr>
        <w:instrText xml:space="preserve"> AUTONUM </w:instrText>
      </w:r>
      <w:r w:rsidRPr="007A41D3">
        <w:rPr>
          <w:rFonts w:ascii="Arial" w:hAnsi="Arial" w:cs="Arial"/>
          <w:b/>
          <w:sz w:val="24"/>
          <w:szCs w:val="24"/>
        </w:rPr>
        <w:fldChar w:fldCharType="end"/>
      </w:r>
    </w:p>
    <w:p w14:paraId="6C3C3675" w14:textId="77777777" w:rsidR="00C22B7E" w:rsidRPr="007A41D3" w:rsidRDefault="00C22B7E" w:rsidP="00C22B7E">
      <w:pPr>
        <w:spacing w:before="120" w:after="120"/>
        <w:jc w:val="both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 xml:space="preserve">U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članku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32.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stavak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(3)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mijenja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se 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glasi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>:</w:t>
      </w:r>
    </w:p>
    <w:p w14:paraId="5D020776" w14:textId="77777777" w:rsidR="00C22B7E" w:rsidRPr="007A41D3" w:rsidRDefault="00C22B7E" w:rsidP="00C22B7E">
      <w:pPr>
        <w:spacing w:before="120" w:after="120"/>
        <w:jc w:val="both"/>
        <w:rPr>
          <w:rFonts w:ascii="Arial" w:hAnsi="Arial" w:cs="Arial"/>
          <w:i/>
          <w:sz w:val="24"/>
          <w:szCs w:val="24"/>
          <w:lang w:val="it-IT"/>
        </w:rPr>
      </w:pPr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"(3)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Svi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zahvati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na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sustavu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odvodnje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moraju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biti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usklađeni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s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važećom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Odlukom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o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odvodnji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pročišćavanju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otpadnih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voda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te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odredbama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važećeg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Zakona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o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vodama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vodopravnim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uvjetima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>."</w:t>
      </w:r>
    </w:p>
    <w:p w14:paraId="31E51581" w14:textId="77777777" w:rsidR="00C22B7E" w:rsidRPr="007A41D3" w:rsidRDefault="00C22B7E" w:rsidP="00C22B7E">
      <w:pPr>
        <w:numPr>
          <w:ilvl w:val="12"/>
          <w:numId w:val="0"/>
        </w:numPr>
        <w:spacing w:after="120"/>
        <w:jc w:val="center"/>
        <w:rPr>
          <w:rFonts w:ascii="Arial" w:hAnsi="Arial" w:cs="Arial"/>
          <w:b/>
          <w:sz w:val="24"/>
          <w:szCs w:val="24"/>
        </w:rPr>
      </w:pPr>
      <w:proofErr w:type="spellStart"/>
      <w:r w:rsidRPr="007A41D3">
        <w:rPr>
          <w:rFonts w:ascii="Arial" w:hAnsi="Arial" w:cs="Arial"/>
          <w:b/>
          <w:sz w:val="24"/>
          <w:szCs w:val="24"/>
        </w:rPr>
        <w:t>Članak</w:t>
      </w:r>
      <w:proofErr w:type="spellEnd"/>
      <w:r w:rsidRPr="007A41D3">
        <w:rPr>
          <w:rFonts w:ascii="Arial" w:hAnsi="Arial" w:cs="Arial"/>
          <w:b/>
          <w:sz w:val="24"/>
          <w:szCs w:val="24"/>
        </w:rPr>
        <w:t xml:space="preserve"> </w:t>
      </w:r>
      <w:r w:rsidRPr="007A41D3">
        <w:rPr>
          <w:rFonts w:ascii="Arial" w:hAnsi="Arial" w:cs="Arial"/>
          <w:b/>
          <w:sz w:val="24"/>
          <w:szCs w:val="24"/>
        </w:rPr>
        <w:fldChar w:fldCharType="begin"/>
      </w:r>
      <w:r w:rsidRPr="007A41D3">
        <w:rPr>
          <w:rFonts w:ascii="Arial" w:hAnsi="Arial" w:cs="Arial"/>
          <w:b/>
          <w:sz w:val="24"/>
          <w:szCs w:val="24"/>
        </w:rPr>
        <w:instrText xml:space="preserve"> AUTONUM </w:instrText>
      </w:r>
      <w:r w:rsidRPr="007A41D3">
        <w:rPr>
          <w:rFonts w:ascii="Arial" w:hAnsi="Arial" w:cs="Arial"/>
          <w:b/>
          <w:sz w:val="24"/>
          <w:szCs w:val="24"/>
        </w:rPr>
        <w:fldChar w:fldCharType="end"/>
      </w:r>
    </w:p>
    <w:p w14:paraId="3C76D553" w14:textId="77777777" w:rsidR="00C22B7E" w:rsidRPr="007A41D3" w:rsidRDefault="00C22B7E" w:rsidP="00C22B7E">
      <w:pPr>
        <w:spacing w:before="120" w:after="120"/>
        <w:jc w:val="both"/>
        <w:rPr>
          <w:rFonts w:ascii="Arial" w:hAnsi="Arial" w:cs="Arial"/>
          <w:sz w:val="24"/>
          <w:szCs w:val="24"/>
        </w:rPr>
      </w:pPr>
      <w:r w:rsidRPr="007A41D3">
        <w:rPr>
          <w:rFonts w:ascii="Arial" w:hAnsi="Arial" w:cs="Arial"/>
          <w:sz w:val="24"/>
          <w:szCs w:val="24"/>
        </w:rPr>
        <w:t xml:space="preserve">U </w:t>
      </w:r>
      <w:proofErr w:type="spellStart"/>
      <w:r w:rsidRPr="007A41D3">
        <w:rPr>
          <w:rFonts w:ascii="Arial" w:hAnsi="Arial" w:cs="Arial"/>
          <w:sz w:val="24"/>
          <w:szCs w:val="24"/>
        </w:rPr>
        <w:t>članku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34. </w:t>
      </w:r>
      <w:proofErr w:type="spellStart"/>
      <w:r w:rsidRPr="007A41D3">
        <w:rPr>
          <w:rFonts w:ascii="Arial" w:hAnsi="Arial" w:cs="Arial"/>
          <w:sz w:val="24"/>
          <w:szCs w:val="24"/>
        </w:rPr>
        <w:t>stavak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(1) </w:t>
      </w:r>
      <w:proofErr w:type="spellStart"/>
      <w:r w:rsidRPr="007A41D3">
        <w:rPr>
          <w:rFonts w:ascii="Arial" w:hAnsi="Arial" w:cs="Arial"/>
          <w:sz w:val="24"/>
          <w:szCs w:val="24"/>
        </w:rPr>
        <w:t>oznake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"</w:t>
      </w:r>
      <w:r w:rsidRPr="007A41D3">
        <w:rPr>
          <w:rFonts w:ascii="Arial" w:hAnsi="Arial" w:cs="Arial"/>
          <w:i/>
          <w:sz w:val="24"/>
          <w:szCs w:val="24"/>
        </w:rPr>
        <w:t>10(20)</w:t>
      </w:r>
      <w:r w:rsidRPr="007A41D3">
        <w:rPr>
          <w:rFonts w:ascii="Arial" w:hAnsi="Arial" w:cs="Arial"/>
          <w:sz w:val="24"/>
          <w:szCs w:val="24"/>
        </w:rPr>
        <w:t xml:space="preserve">" </w:t>
      </w:r>
      <w:proofErr w:type="spellStart"/>
      <w:r w:rsidRPr="007A41D3">
        <w:rPr>
          <w:rFonts w:ascii="Arial" w:hAnsi="Arial" w:cs="Arial"/>
          <w:sz w:val="24"/>
          <w:szCs w:val="24"/>
        </w:rPr>
        <w:t>mijenjaju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se </w:t>
      </w:r>
      <w:proofErr w:type="spellStart"/>
      <w:r w:rsidRPr="007A41D3">
        <w:rPr>
          <w:rFonts w:ascii="Arial" w:hAnsi="Arial" w:cs="Arial"/>
          <w:sz w:val="24"/>
          <w:szCs w:val="24"/>
        </w:rPr>
        <w:t>sa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brojem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"</w:t>
      </w:r>
      <w:r w:rsidRPr="007A41D3">
        <w:rPr>
          <w:rFonts w:ascii="Arial" w:hAnsi="Arial" w:cs="Arial"/>
          <w:i/>
          <w:sz w:val="24"/>
          <w:szCs w:val="24"/>
        </w:rPr>
        <w:t>20</w:t>
      </w:r>
      <w:r w:rsidRPr="007A41D3">
        <w:rPr>
          <w:rFonts w:ascii="Arial" w:hAnsi="Arial" w:cs="Arial"/>
          <w:sz w:val="24"/>
          <w:szCs w:val="24"/>
        </w:rPr>
        <w:t xml:space="preserve">", </w:t>
      </w:r>
      <w:proofErr w:type="gramStart"/>
      <w:r w:rsidRPr="007A41D3">
        <w:rPr>
          <w:rFonts w:ascii="Arial" w:hAnsi="Arial" w:cs="Arial"/>
          <w:sz w:val="24"/>
          <w:szCs w:val="24"/>
        </w:rPr>
        <w:t>a</w:t>
      </w:r>
      <w:proofErr w:type="gram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oznaka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"</w:t>
      </w:r>
      <w:r w:rsidRPr="007A41D3">
        <w:rPr>
          <w:rFonts w:ascii="Arial" w:hAnsi="Arial" w:cs="Arial"/>
          <w:i/>
          <w:sz w:val="24"/>
          <w:szCs w:val="24"/>
        </w:rPr>
        <w:t>IS1</w:t>
      </w:r>
      <w:r w:rsidRPr="007A41D3">
        <w:rPr>
          <w:rFonts w:ascii="Arial" w:hAnsi="Arial" w:cs="Arial"/>
          <w:sz w:val="24"/>
          <w:szCs w:val="24"/>
        </w:rPr>
        <w:t xml:space="preserve">" </w:t>
      </w:r>
      <w:proofErr w:type="spellStart"/>
      <w:r w:rsidRPr="007A41D3">
        <w:rPr>
          <w:rFonts w:ascii="Arial" w:hAnsi="Arial" w:cs="Arial"/>
          <w:sz w:val="24"/>
          <w:szCs w:val="24"/>
        </w:rPr>
        <w:t>mijenja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se s </w:t>
      </w:r>
      <w:proofErr w:type="spellStart"/>
      <w:r w:rsidRPr="007A41D3">
        <w:rPr>
          <w:rFonts w:ascii="Arial" w:hAnsi="Arial" w:cs="Arial"/>
          <w:sz w:val="24"/>
          <w:szCs w:val="24"/>
        </w:rPr>
        <w:t>oznakom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"</w:t>
      </w:r>
      <w:r w:rsidRPr="007A41D3">
        <w:rPr>
          <w:rFonts w:ascii="Arial" w:hAnsi="Arial" w:cs="Arial"/>
          <w:i/>
          <w:sz w:val="24"/>
          <w:szCs w:val="24"/>
        </w:rPr>
        <w:t>IS</w:t>
      </w:r>
      <w:r w:rsidRPr="007A41D3">
        <w:rPr>
          <w:rFonts w:ascii="Arial" w:hAnsi="Arial" w:cs="Arial"/>
          <w:sz w:val="24"/>
          <w:szCs w:val="24"/>
        </w:rPr>
        <w:t>".</w:t>
      </w:r>
    </w:p>
    <w:p w14:paraId="35E2945D" w14:textId="77777777" w:rsidR="00C22B7E" w:rsidRPr="007A41D3" w:rsidRDefault="00C22B7E" w:rsidP="00C22B7E">
      <w:pPr>
        <w:spacing w:before="120" w:after="120"/>
        <w:jc w:val="both"/>
        <w:rPr>
          <w:rFonts w:ascii="Arial" w:hAnsi="Arial" w:cs="Arial"/>
          <w:sz w:val="24"/>
          <w:szCs w:val="24"/>
        </w:rPr>
      </w:pPr>
      <w:r w:rsidRPr="007A41D3">
        <w:rPr>
          <w:rFonts w:ascii="Arial" w:hAnsi="Arial" w:cs="Arial"/>
          <w:sz w:val="24"/>
          <w:szCs w:val="24"/>
        </w:rPr>
        <w:t xml:space="preserve">U </w:t>
      </w:r>
      <w:proofErr w:type="spellStart"/>
      <w:r w:rsidRPr="007A41D3">
        <w:rPr>
          <w:rFonts w:ascii="Arial" w:hAnsi="Arial" w:cs="Arial"/>
          <w:sz w:val="24"/>
          <w:szCs w:val="24"/>
        </w:rPr>
        <w:t>članku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34. </w:t>
      </w:r>
      <w:proofErr w:type="spellStart"/>
      <w:r w:rsidRPr="007A41D3">
        <w:rPr>
          <w:rFonts w:ascii="Arial" w:hAnsi="Arial" w:cs="Arial"/>
          <w:sz w:val="24"/>
          <w:szCs w:val="24"/>
        </w:rPr>
        <w:t>stavak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(2) </w:t>
      </w:r>
      <w:proofErr w:type="spellStart"/>
      <w:r w:rsidRPr="007A41D3">
        <w:rPr>
          <w:rFonts w:ascii="Arial" w:hAnsi="Arial" w:cs="Arial"/>
          <w:sz w:val="24"/>
          <w:szCs w:val="24"/>
        </w:rPr>
        <w:t>oznake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"10(20)" </w:t>
      </w:r>
      <w:proofErr w:type="spellStart"/>
      <w:r w:rsidRPr="007A41D3">
        <w:rPr>
          <w:rFonts w:ascii="Arial" w:hAnsi="Arial" w:cs="Arial"/>
          <w:sz w:val="24"/>
          <w:szCs w:val="24"/>
        </w:rPr>
        <w:t>mijenjaju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se </w:t>
      </w:r>
      <w:proofErr w:type="spellStart"/>
      <w:r w:rsidRPr="007A41D3">
        <w:rPr>
          <w:rFonts w:ascii="Arial" w:hAnsi="Arial" w:cs="Arial"/>
          <w:sz w:val="24"/>
          <w:szCs w:val="24"/>
        </w:rPr>
        <w:t>sa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brojem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"20", a </w:t>
      </w:r>
      <w:proofErr w:type="spellStart"/>
      <w:r w:rsidRPr="007A41D3">
        <w:rPr>
          <w:rFonts w:ascii="Arial" w:hAnsi="Arial" w:cs="Arial"/>
          <w:sz w:val="24"/>
          <w:szCs w:val="24"/>
        </w:rPr>
        <w:t>tekst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"</w:t>
      </w:r>
      <w:proofErr w:type="spellStart"/>
      <w:r w:rsidRPr="007A41D3">
        <w:rPr>
          <w:rFonts w:ascii="Arial" w:hAnsi="Arial" w:cs="Arial"/>
          <w:i/>
          <w:sz w:val="24"/>
          <w:szCs w:val="24"/>
        </w:rPr>
        <w:t>potrebno</w:t>
      </w:r>
      <w:proofErr w:type="spellEnd"/>
      <w:r w:rsidRPr="007A41D3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</w:rPr>
        <w:t>osigurati</w:t>
      </w:r>
      <w:proofErr w:type="spellEnd"/>
      <w:r w:rsidRPr="007A41D3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</w:rPr>
        <w:t>minimalnu</w:t>
      </w:r>
      <w:proofErr w:type="spellEnd"/>
      <w:r w:rsidRPr="007A41D3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</w:rPr>
        <w:t>veličinu</w:t>
      </w:r>
      <w:proofErr w:type="spellEnd"/>
      <w:r w:rsidRPr="007A41D3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</w:rPr>
        <w:t>građevne</w:t>
      </w:r>
      <w:proofErr w:type="spellEnd"/>
      <w:r w:rsidRPr="007A41D3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</w:rPr>
        <w:t>čestice</w:t>
      </w:r>
      <w:proofErr w:type="spellEnd"/>
      <w:r w:rsidRPr="007A41D3">
        <w:rPr>
          <w:rFonts w:ascii="Arial" w:hAnsi="Arial" w:cs="Arial"/>
          <w:i/>
          <w:sz w:val="24"/>
          <w:szCs w:val="24"/>
        </w:rPr>
        <w:t xml:space="preserve"> 7x7 m</w:t>
      </w:r>
      <w:r w:rsidRPr="007A41D3">
        <w:rPr>
          <w:rFonts w:ascii="Arial" w:hAnsi="Arial" w:cs="Arial"/>
          <w:sz w:val="24"/>
          <w:szCs w:val="24"/>
        </w:rPr>
        <w:t xml:space="preserve">" se </w:t>
      </w:r>
      <w:proofErr w:type="spellStart"/>
      <w:r w:rsidRPr="007A41D3">
        <w:rPr>
          <w:rFonts w:ascii="Arial" w:hAnsi="Arial" w:cs="Arial"/>
          <w:sz w:val="24"/>
          <w:szCs w:val="24"/>
        </w:rPr>
        <w:t>mijenja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s </w:t>
      </w:r>
      <w:proofErr w:type="spellStart"/>
      <w:r w:rsidRPr="007A41D3">
        <w:rPr>
          <w:rFonts w:ascii="Arial" w:hAnsi="Arial" w:cs="Arial"/>
          <w:sz w:val="24"/>
          <w:szCs w:val="24"/>
        </w:rPr>
        <w:t>tekstom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"</w:t>
      </w:r>
      <w:proofErr w:type="spellStart"/>
      <w:r w:rsidRPr="007A41D3">
        <w:rPr>
          <w:rFonts w:ascii="Arial" w:hAnsi="Arial" w:cs="Arial"/>
          <w:i/>
          <w:sz w:val="24"/>
          <w:szCs w:val="24"/>
        </w:rPr>
        <w:t>osigurana</w:t>
      </w:r>
      <w:proofErr w:type="spellEnd"/>
      <w:r w:rsidRPr="007A41D3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</w:rPr>
        <w:t>građevna</w:t>
      </w:r>
      <w:proofErr w:type="spellEnd"/>
      <w:r w:rsidRPr="007A41D3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</w:rPr>
        <w:t>čestica</w:t>
      </w:r>
      <w:proofErr w:type="spellEnd"/>
      <w:r w:rsidRPr="007A41D3">
        <w:rPr>
          <w:rFonts w:ascii="Arial" w:hAnsi="Arial" w:cs="Arial"/>
          <w:i/>
          <w:sz w:val="24"/>
          <w:szCs w:val="24"/>
        </w:rPr>
        <w:t xml:space="preserve"> u </w:t>
      </w:r>
      <w:proofErr w:type="spellStart"/>
      <w:r w:rsidRPr="007A41D3">
        <w:rPr>
          <w:rFonts w:ascii="Arial" w:hAnsi="Arial" w:cs="Arial"/>
          <w:i/>
          <w:sz w:val="24"/>
          <w:szCs w:val="24"/>
        </w:rPr>
        <w:t>zapadnom</w:t>
      </w:r>
      <w:proofErr w:type="spellEnd"/>
      <w:r w:rsidRPr="007A41D3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</w:rPr>
        <w:t>dijelu</w:t>
      </w:r>
      <w:proofErr w:type="spellEnd"/>
      <w:r w:rsidRPr="007A41D3">
        <w:rPr>
          <w:rFonts w:ascii="Arial" w:hAnsi="Arial" w:cs="Arial"/>
          <w:i/>
          <w:sz w:val="24"/>
          <w:szCs w:val="24"/>
        </w:rPr>
        <w:t xml:space="preserve"> Plana</w:t>
      </w:r>
      <w:r w:rsidRPr="007A41D3">
        <w:rPr>
          <w:rFonts w:ascii="Arial" w:hAnsi="Arial" w:cs="Arial"/>
          <w:sz w:val="24"/>
          <w:szCs w:val="24"/>
        </w:rPr>
        <w:t>".</w:t>
      </w:r>
    </w:p>
    <w:p w14:paraId="50628B00" w14:textId="77777777" w:rsidR="00C22B7E" w:rsidRPr="007A41D3" w:rsidRDefault="00C22B7E" w:rsidP="00C22B7E">
      <w:pPr>
        <w:numPr>
          <w:ilvl w:val="12"/>
          <w:numId w:val="0"/>
        </w:numPr>
        <w:spacing w:after="120"/>
        <w:jc w:val="center"/>
        <w:rPr>
          <w:rFonts w:ascii="Arial" w:hAnsi="Arial" w:cs="Arial"/>
          <w:b/>
          <w:sz w:val="24"/>
          <w:szCs w:val="24"/>
        </w:rPr>
      </w:pPr>
      <w:proofErr w:type="spellStart"/>
      <w:r w:rsidRPr="007A41D3">
        <w:rPr>
          <w:rFonts w:ascii="Arial" w:hAnsi="Arial" w:cs="Arial"/>
          <w:b/>
          <w:sz w:val="24"/>
          <w:szCs w:val="24"/>
        </w:rPr>
        <w:t>Članak</w:t>
      </w:r>
      <w:proofErr w:type="spellEnd"/>
      <w:r w:rsidRPr="007A41D3">
        <w:rPr>
          <w:rFonts w:ascii="Arial" w:hAnsi="Arial" w:cs="Arial"/>
          <w:b/>
          <w:sz w:val="24"/>
          <w:szCs w:val="24"/>
        </w:rPr>
        <w:t xml:space="preserve"> </w:t>
      </w:r>
      <w:r w:rsidRPr="007A41D3">
        <w:rPr>
          <w:rFonts w:ascii="Arial" w:hAnsi="Arial" w:cs="Arial"/>
          <w:b/>
          <w:sz w:val="24"/>
          <w:szCs w:val="24"/>
        </w:rPr>
        <w:fldChar w:fldCharType="begin"/>
      </w:r>
      <w:r w:rsidRPr="007A41D3">
        <w:rPr>
          <w:rFonts w:ascii="Arial" w:hAnsi="Arial" w:cs="Arial"/>
          <w:b/>
          <w:sz w:val="24"/>
          <w:szCs w:val="24"/>
        </w:rPr>
        <w:instrText xml:space="preserve"> AUTONUM </w:instrText>
      </w:r>
      <w:r w:rsidRPr="007A41D3">
        <w:rPr>
          <w:rFonts w:ascii="Arial" w:hAnsi="Arial" w:cs="Arial"/>
          <w:b/>
          <w:sz w:val="24"/>
          <w:szCs w:val="24"/>
        </w:rPr>
        <w:fldChar w:fldCharType="end"/>
      </w:r>
    </w:p>
    <w:p w14:paraId="6F7B6952" w14:textId="77777777" w:rsidR="00C22B7E" w:rsidRPr="007A41D3" w:rsidRDefault="00C22B7E" w:rsidP="00C22B7E">
      <w:pPr>
        <w:spacing w:before="120" w:after="120"/>
        <w:jc w:val="both"/>
        <w:rPr>
          <w:rFonts w:ascii="Arial" w:hAnsi="Arial" w:cs="Arial"/>
          <w:sz w:val="24"/>
          <w:szCs w:val="24"/>
        </w:rPr>
      </w:pPr>
      <w:r w:rsidRPr="007A41D3">
        <w:rPr>
          <w:rFonts w:ascii="Arial" w:hAnsi="Arial" w:cs="Arial"/>
          <w:sz w:val="24"/>
          <w:szCs w:val="24"/>
        </w:rPr>
        <w:t xml:space="preserve">U </w:t>
      </w:r>
      <w:proofErr w:type="spellStart"/>
      <w:r w:rsidRPr="007A41D3">
        <w:rPr>
          <w:rFonts w:ascii="Arial" w:hAnsi="Arial" w:cs="Arial"/>
          <w:sz w:val="24"/>
          <w:szCs w:val="24"/>
        </w:rPr>
        <w:t>članku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36. </w:t>
      </w:r>
      <w:proofErr w:type="spellStart"/>
      <w:r w:rsidRPr="007A41D3">
        <w:rPr>
          <w:rFonts w:ascii="Arial" w:hAnsi="Arial" w:cs="Arial"/>
          <w:sz w:val="24"/>
          <w:szCs w:val="24"/>
        </w:rPr>
        <w:t>stavku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(2) </w:t>
      </w:r>
      <w:proofErr w:type="spellStart"/>
      <w:r w:rsidRPr="007A41D3">
        <w:rPr>
          <w:rFonts w:ascii="Arial" w:hAnsi="Arial" w:cs="Arial"/>
          <w:sz w:val="24"/>
          <w:szCs w:val="24"/>
        </w:rPr>
        <w:t>tekst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"</w:t>
      </w:r>
      <w:proofErr w:type="spellStart"/>
      <w:r w:rsidRPr="007A41D3">
        <w:rPr>
          <w:rFonts w:ascii="Arial" w:hAnsi="Arial" w:cs="Arial"/>
          <w:i/>
          <w:sz w:val="24"/>
          <w:szCs w:val="24"/>
        </w:rPr>
        <w:t>izrađenih</w:t>
      </w:r>
      <w:proofErr w:type="spellEnd"/>
      <w:r w:rsidRPr="007A41D3">
        <w:rPr>
          <w:rFonts w:ascii="Arial" w:hAnsi="Arial" w:cs="Arial"/>
          <w:i/>
          <w:sz w:val="24"/>
          <w:szCs w:val="24"/>
        </w:rPr>
        <w:t xml:space="preserve"> od </w:t>
      </w:r>
      <w:proofErr w:type="spellStart"/>
      <w:r w:rsidRPr="007A41D3">
        <w:rPr>
          <w:rFonts w:ascii="Arial" w:hAnsi="Arial" w:cs="Arial"/>
          <w:i/>
          <w:sz w:val="24"/>
          <w:szCs w:val="24"/>
        </w:rPr>
        <w:t>ovlaštenih</w:t>
      </w:r>
      <w:proofErr w:type="spellEnd"/>
      <w:r w:rsidRPr="007A41D3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</w:rPr>
        <w:t>inženjera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" </w:t>
      </w:r>
      <w:proofErr w:type="spellStart"/>
      <w:r w:rsidRPr="007A41D3">
        <w:rPr>
          <w:rFonts w:ascii="Arial" w:hAnsi="Arial" w:cs="Arial"/>
          <w:sz w:val="24"/>
          <w:szCs w:val="24"/>
        </w:rPr>
        <w:t>briše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se.</w:t>
      </w:r>
    </w:p>
    <w:p w14:paraId="6C846553" w14:textId="77777777" w:rsidR="00C22B7E" w:rsidRPr="007A41D3" w:rsidRDefault="00C22B7E" w:rsidP="00C22B7E">
      <w:pPr>
        <w:numPr>
          <w:ilvl w:val="12"/>
          <w:numId w:val="0"/>
        </w:numPr>
        <w:spacing w:after="120"/>
        <w:jc w:val="center"/>
        <w:rPr>
          <w:rFonts w:ascii="Arial" w:hAnsi="Arial" w:cs="Arial"/>
          <w:b/>
          <w:sz w:val="24"/>
          <w:szCs w:val="24"/>
        </w:rPr>
      </w:pPr>
      <w:proofErr w:type="spellStart"/>
      <w:r w:rsidRPr="007A41D3">
        <w:rPr>
          <w:rFonts w:ascii="Arial" w:hAnsi="Arial" w:cs="Arial"/>
          <w:b/>
          <w:sz w:val="24"/>
          <w:szCs w:val="24"/>
        </w:rPr>
        <w:t>Članak</w:t>
      </w:r>
      <w:proofErr w:type="spellEnd"/>
      <w:r w:rsidRPr="007A41D3">
        <w:rPr>
          <w:rFonts w:ascii="Arial" w:hAnsi="Arial" w:cs="Arial"/>
          <w:b/>
          <w:sz w:val="24"/>
          <w:szCs w:val="24"/>
        </w:rPr>
        <w:t xml:space="preserve"> </w:t>
      </w:r>
      <w:r w:rsidRPr="007A41D3">
        <w:rPr>
          <w:rFonts w:ascii="Arial" w:hAnsi="Arial" w:cs="Arial"/>
          <w:b/>
          <w:sz w:val="24"/>
          <w:szCs w:val="24"/>
        </w:rPr>
        <w:fldChar w:fldCharType="begin"/>
      </w:r>
      <w:r w:rsidRPr="007A41D3">
        <w:rPr>
          <w:rFonts w:ascii="Arial" w:hAnsi="Arial" w:cs="Arial"/>
          <w:b/>
          <w:sz w:val="24"/>
          <w:szCs w:val="24"/>
        </w:rPr>
        <w:instrText xml:space="preserve"> AUTONUM </w:instrText>
      </w:r>
      <w:r w:rsidRPr="007A41D3">
        <w:rPr>
          <w:rFonts w:ascii="Arial" w:hAnsi="Arial" w:cs="Arial"/>
          <w:b/>
          <w:sz w:val="24"/>
          <w:szCs w:val="24"/>
        </w:rPr>
        <w:fldChar w:fldCharType="end"/>
      </w:r>
    </w:p>
    <w:p w14:paraId="2E3008C8" w14:textId="77777777" w:rsidR="00C22B7E" w:rsidRPr="007A41D3" w:rsidRDefault="00C22B7E" w:rsidP="00C22B7E">
      <w:pPr>
        <w:spacing w:before="120" w:after="120"/>
        <w:jc w:val="both"/>
        <w:rPr>
          <w:rFonts w:ascii="Arial" w:hAnsi="Arial" w:cs="Arial"/>
          <w:sz w:val="24"/>
          <w:szCs w:val="24"/>
        </w:rPr>
      </w:pPr>
      <w:r w:rsidRPr="007A41D3">
        <w:rPr>
          <w:rFonts w:ascii="Arial" w:hAnsi="Arial" w:cs="Arial"/>
          <w:sz w:val="24"/>
          <w:szCs w:val="24"/>
        </w:rPr>
        <w:t xml:space="preserve">U </w:t>
      </w:r>
      <w:proofErr w:type="spellStart"/>
      <w:r w:rsidRPr="007A41D3">
        <w:rPr>
          <w:rFonts w:ascii="Arial" w:hAnsi="Arial" w:cs="Arial"/>
          <w:sz w:val="24"/>
          <w:szCs w:val="24"/>
        </w:rPr>
        <w:t>članku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38. </w:t>
      </w:r>
      <w:proofErr w:type="spellStart"/>
      <w:r w:rsidRPr="007A41D3">
        <w:rPr>
          <w:rFonts w:ascii="Arial" w:hAnsi="Arial" w:cs="Arial"/>
          <w:sz w:val="24"/>
          <w:szCs w:val="24"/>
        </w:rPr>
        <w:t>stavku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(1) </w:t>
      </w:r>
      <w:proofErr w:type="spellStart"/>
      <w:r w:rsidRPr="007A41D3">
        <w:rPr>
          <w:rFonts w:ascii="Arial" w:hAnsi="Arial" w:cs="Arial"/>
          <w:sz w:val="24"/>
          <w:szCs w:val="24"/>
        </w:rPr>
        <w:t>tekst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"</w:t>
      </w:r>
      <w:r w:rsidRPr="007A41D3">
        <w:rPr>
          <w:rFonts w:ascii="Arial" w:hAnsi="Arial" w:cs="Arial"/>
          <w:i/>
          <w:sz w:val="24"/>
          <w:szCs w:val="24"/>
        </w:rPr>
        <w:t xml:space="preserve">U </w:t>
      </w:r>
      <w:proofErr w:type="spellStart"/>
      <w:r w:rsidRPr="007A41D3">
        <w:rPr>
          <w:rFonts w:ascii="Arial" w:hAnsi="Arial" w:cs="Arial"/>
          <w:i/>
          <w:sz w:val="24"/>
          <w:szCs w:val="24"/>
        </w:rPr>
        <w:t>blizini</w:t>
      </w:r>
      <w:proofErr w:type="spellEnd"/>
      <w:r w:rsidRPr="007A41D3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</w:rPr>
        <w:t>područje</w:t>
      </w:r>
      <w:proofErr w:type="spellEnd"/>
      <w:r w:rsidRPr="007A41D3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</w:rPr>
        <w:t>obuhvata</w:t>
      </w:r>
      <w:proofErr w:type="spellEnd"/>
      <w:r w:rsidRPr="007A41D3">
        <w:rPr>
          <w:rFonts w:ascii="Arial" w:hAnsi="Arial" w:cs="Arial"/>
          <w:i/>
          <w:sz w:val="24"/>
          <w:szCs w:val="24"/>
        </w:rPr>
        <w:t xml:space="preserve"> Plana </w:t>
      </w:r>
      <w:proofErr w:type="spellStart"/>
      <w:r w:rsidRPr="007A41D3">
        <w:rPr>
          <w:rFonts w:ascii="Arial" w:hAnsi="Arial" w:cs="Arial"/>
          <w:i/>
          <w:sz w:val="24"/>
          <w:szCs w:val="24"/>
        </w:rPr>
        <w:t>nalazi</w:t>
      </w:r>
      <w:proofErr w:type="spellEnd"/>
      <w:r w:rsidRPr="007A41D3">
        <w:rPr>
          <w:rFonts w:ascii="Arial" w:hAnsi="Arial" w:cs="Arial"/>
          <w:i/>
          <w:sz w:val="24"/>
          <w:szCs w:val="24"/>
        </w:rPr>
        <w:t xml:space="preserve"> se </w:t>
      </w:r>
      <w:proofErr w:type="spellStart"/>
      <w:r w:rsidRPr="007A41D3">
        <w:rPr>
          <w:rFonts w:ascii="Arial" w:hAnsi="Arial" w:cs="Arial"/>
          <w:i/>
          <w:sz w:val="24"/>
          <w:szCs w:val="24"/>
        </w:rPr>
        <w:t>hidrogeološki</w:t>
      </w:r>
      <w:proofErr w:type="spellEnd"/>
      <w:r w:rsidRPr="007A41D3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</w:rPr>
        <w:t>izvor</w:t>
      </w:r>
      <w:proofErr w:type="spellEnd"/>
      <w:r w:rsidRPr="007A41D3">
        <w:rPr>
          <w:rFonts w:ascii="Arial" w:hAnsi="Arial" w:cs="Arial"/>
          <w:i/>
          <w:sz w:val="24"/>
          <w:szCs w:val="24"/>
        </w:rPr>
        <w:t xml:space="preserve"> - u </w:t>
      </w:r>
      <w:proofErr w:type="spellStart"/>
      <w:r w:rsidRPr="007A41D3">
        <w:rPr>
          <w:rFonts w:ascii="Arial" w:hAnsi="Arial" w:cs="Arial"/>
          <w:i/>
          <w:sz w:val="24"/>
          <w:szCs w:val="24"/>
        </w:rPr>
        <w:t>kategoriji</w:t>
      </w:r>
      <w:proofErr w:type="spellEnd"/>
      <w:r w:rsidRPr="007A41D3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</w:rPr>
        <w:t>spomenika</w:t>
      </w:r>
      <w:proofErr w:type="spellEnd"/>
      <w:r w:rsidRPr="007A41D3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</w:rPr>
        <w:t>prirode</w:t>
      </w:r>
      <w:proofErr w:type="spellEnd"/>
      <w:r w:rsidRPr="007A41D3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</w:rPr>
        <w:t>lokalnog</w:t>
      </w:r>
      <w:proofErr w:type="spellEnd"/>
      <w:r w:rsidRPr="007A41D3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</w:rPr>
        <w:t>značaja</w:t>
      </w:r>
      <w:proofErr w:type="spellEnd"/>
      <w:r w:rsidRPr="007A41D3">
        <w:rPr>
          <w:rFonts w:ascii="Arial" w:hAnsi="Arial" w:cs="Arial"/>
          <w:i/>
          <w:sz w:val="24"/>
          <w:szCs w:val="24"/>
        </w:rPr>
        <w:t>.</w:t>
      </w:r>
      <w:r w:rsidRPr="007A41D3">
        <w:rPr>
          <w:rFonts w:ascii="Arial" w:hAnsi="Arial" w:cs="Arial"/>
          <w:sz w:val="24"/>
          <w:szCs w:val="24"/>
        </w:rPr>
        <w:t xml:space="preserve">" </w:t>
      </w:r>
      <w:proofErr w:type="spellStart"/>
      <w:r w:rsidRPr="007A41D3">
        <w:rPr>
          <w:rFonts w:ascii="Arial" w:hAnsi="Arial" w:cs="Arial"/>
          <w:sz w:val="24"/>
          <w:szCs w:val="24"/>
        </w:rPr>
        <w:t>postaje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stavak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(2).</w:t>
      </w:r>
    </w:p>
    <w:p w14:paraId="03CD9C3A" w14:textId="77777777" w:rsidR="00C22B7E" w:rsidRPr="007A41D3" w:rsidRDefault="00C22B7E" w:rsidP="00C22B7E">
      <w:pPr>
        <w:numPr>
          <w:ilvl w:val="12"/>
          <w:numId w:val="0"/>
        </w:numPr>
        <w:spacing w:after="120"/>
        <w:jc w:val="center"/>
        <w:rPr>
          <w:rFonts w:ascii="Arial" w:hAnsi="Arial" w:cs="Arial"/>
          <w:b/>
          <w:sz w:val="24"/>
          <w:szCs w:val="24"/>
        </w:rPr>
      </w:pPr>
      <w:proofErr w:type="spellStart"/>
      <w:r w:rsidRPr="007A41D3">
        <w:rPr>
          <w:rFonts w:ascii="Arial" w:hAnsi="Arial" w:cs="Arial"/>
          <w:b/>
          <w:sz w:val="24"/>
          <w:szCs w:val="24"/>
        </w:rPr>
        <w:t>Članak</w:t>
      </w:r>
      <w:proofErr w:type="spellEnd"/>
      <w:r w:rsidRPr="007A41D3">
        <w:rPr>
          <w:rFonts w:ascii="Arial" w:hAnsi="Arial" w:cs="Arial"/>
          <w:b/>
          <w:sz w:val="24"/>
          <w:szCs w:val="24"/>
        </w:rPr>
        <w:t xml:space="preserve"> </w:t>
      </w:r>
      <w:r w:rsidRPr="007A41D3">
        <w:rPr>
          <w:rFonts w:ascii="Arial" w:hAnsi="Arial" w:cs="Arial"/>
          <w:b/>
          <w:sz w:val="24"/>
          <w:szCs w:val="24"/>
        </w:rPr>
        <w:fldChar w:fldCharType="begin"/>
      </w:r>
      <w:r w:rsidRPr="007A41D3">
        <w:rPr>
          <w:rFonts w:ascii="Arial" w:hAnsi="Arial" w:cs="Arial"/>
          <w:b/>
          <w:sz w:val="24"/>
          <w:szCs w:val="24"/>
        </w:rPr>
        <w:instrText xml:space="preserve"> AUTONUM </w:instrText>
      </w:r>
      <w:r w:rsidRPr="007A41D3">
        <w:rPr>
          <w:rFonts w:ascii="Arial" w:hAnsi="Arial" w:cs="Arial"/>
          <w:b/>
          <w:sz w:val="24"/>
          <w:szCs w:val="24"/>
        </w:rPr>
        <w:fldChar w:fldCharType="end"/>
      </w:r>
    </w:p>
    <w:p w14:paraId="01EF200F" w14:textId="77777777" w:rsidR="00C22B7E" w:rsidRPr="007A41D3" w:rsidRDefault="00C22B7E" w:rsidP="00C22B7E">
      <w:pPr>
        <w:spacing w:before="120" w:after="120"/>
        <w:jc w:val="both"/>
        <w:rPr>
          <w:rFonts w:ascii="Arial" w:hAnsi="Arial" w:cs="Arial"/>
          <w:sz w:val="24"/>
          <w:szCs w:val="24"/>
        </w:rPr>
      </w:pPr>
      <w:r w:rsidRPr="007A41D3">
        <w:rPr>
          <w:rFonts w:ascii="Arial" w:hAnsi="Arial" w:cs="Arial"/>
          <w:sz w:val="24"/>
          <w:szCs w:val="24"/>
        </w:rPr>
        <w:t xml:space="preserve">U </w:t>
      </w:r>
      <w:proofErr w:type="spellStart"/>
      <w:r w:rsidRPr="007A41D3">
        <w:rPr>
          <w:rFonts w:ascii="Arial" w:hAnsi="Arial" w:cs="Arial"/>
          <w:sz w:val="24"/>
          <w:szCs w:val="24"/>
        </w:rPr>
        <w:t>članku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39. </w:t>
      </w:r>
      <w:proofErr w:type="spellStart"/>
      <w:r w:rsidRPr="007A41D3">
        <w:rPr>
          <w:rFonts w:ascii="Arial" w:hAnsi="Arial" w:cs="Arial"/>
          <w:sz w:val="24"/>
          <w:szCs w:val="24"/>
        </w:rPr>
        <w:t>stavku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(2) </w:t>
      </w:r>
      <w:proofErr w:type="spellStart"/>
      <w:r w:rsidRPr="007A41D3">
        <w:rPr>
          <w:rFonts w:ascii="Arial" w:hAnsi="Arial" w:cs="Arial"/>
          <w:sz w:val="24"/>
          <w:szCs w:val="24"/>
        </w:rPr>
        <w:t>tekst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r w:rsidRPr="007A41D3">
        <w:rPr>
          <w:rFonts w:ascii="Arial" w:hAnsi="Arial" w:cs="Arial"/>
          <w:i/>
          <w:sz w:val="24"/>
          <w:szCs w:val="24"/>
        </w:rPr>
        <w:t>"(</w:t>
      </w:r>
      <w:proofErr w:type="spellStart"/>
      <w:r w:rsidRPr="007A41D3">
        <w:rPr>
          <w:rFonts w:ascii="Arial" w:hAnsi="Arial" w:cs="Arial"/>
          <w:i/>
          <w:sz w:val="24"/>
          <w:szCs w:val="24"/>
        </w:rPr>
        <w:t>Uredba</w:t>
      </w:r>
      <w:proofErr w:type="spellEnd"/>
      <w:r w:rsidRPr="007A41D3">
        <w:rPr>
          <w:rFonts w:ascii="Arial" w:hAnsi="Arial" w:cs="Arial"/>
          <w:i/>
          <w:sz w:val="24"/>
          <w:szCs w:val="24"/>
        </w:rPr>
        <w:t xml:space="preserve"> o </w:t>
      </w:r>
      <w:proofErr w:type="spellStart"/>
      <w:r w:rsidRPr="007A41D3">
        <w:rPr>
          <w:rFonts w:ascii="Arial" w:hAnsi="Arial" w:cs="Arial"/>
          <w:i/>
          <w:sz w:val="24"/>
          <w:szCs w:val="24"/>
        </w:rPr>
        <w:t>ekološkoj</w:t>
      </w:r>
      <w:proofErr w:type="spellEnd"/>
      <w:r w:rsidRPr="007A41D3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</w:rPr>
        <w:t>mreži</w:t>
      </w:r>
      <w:proofErr w:type="spellEnd"/>
      <w:r w:rsidRPr="007A41D3">
        <w:rPr>
          <w:rFonts w:ascii="Arial" w:hAnsi="Arial" w:cs="Arial"/>
          <w:i/>
          <w:sz w:val="24"/>
          <w:szCs w:val="24"/>
        </w:rPr>
        <w:t xml:space="preserve"> NN 124/13, 105/15)</w:t>
      </w:r>
      <w:r w:rsidRPr="007A41D3">
        <w:rPr>
          <w:rFonts w:ascii="Arial" w:hAnsi="Arial" w:cs="Arial"/>
          <w:sz w:val="24"/>
          <w:szCs w:val="24"/>
        </w:rPr>
        <w:t xml:space="preserve">" </w:t>
      </w:r>
      <w:proofErr w:type="spellStart"/>
      <w:r w:rsidRPr="007A41D3">
        <w:rPr>
          <w:rFonts w:ascii="Arial" w:hAnsi="Arial" w:cs="Arial"/>
          <w:sz w:val="24"/>
          <w:szCs w:val="24"/>
        </w:rPr>
        <w:t>briše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se.</w:t>
      </w:r>
    </w:p>
    <w:p w14:paraId="4DADA1C3" w14:textId="77777777" w:rsidR="00C22B7E" w:rsidRPr="007A41D3" w:rsidRDefault="00C22B7E" w:rsidP="00C22B7E">
      <w:pPr>
        <w:numPr>
          <w:ilvl w:val="12"/>
          <w:numId w:val="0"/>
        </w:numPr>
        <w:spacing w:after="120"/>
        <w:jc w:val="center"/>
        <w:rPr>
          <w:rFonts w:ascii="Arial" w:hAnsi="Arial" w:cs="Arial"/>
          <w:b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b/>
          <w:sz w:val="24"/>
          <w:szCs w:val="24"/>
          <w:lang w:val="it-IT"/>
        </w:rPr>
        <w:t>Članak</w:t>
      </w:r>
      <w:proofErr w:type="spellEnd"/>
      <w:r w:rsidRPr="007A41D3">
        <w:rPr>
          <w:rFonts w:ascii="Arial" w:hAnsi="Arial" w:cs="Arial"/>
          <w:b/>
          <w:sz w:val="24"/>
          <w:szCs w:val="24"/>
          <w:lang w:val="it-IT"/>
        </w:rPr>
        <w:t xml:space="preserve"> </w:t>
      </w:r>
      <w:r w:rsidRPr="007A41D3">
        <w:rPr>
          <w:rFonts w:ascii="Arial" w:hAnsi="Arial" w:cs="Arial"/>
          <w:b/>
          <w:sz w:val="24"/>
          <w:szCs w:val="24"/>
        </w:rPr>
        <w:fldChar w:fldCharType="begin"/>
      </w:r>
      <w:r w:rsidRPr="007A41D3">
        <w:rPr>
          <w:rFonts w:ascii="Arial" w:hAnsi="Arial" w:cs="Arial"/>
          <w:b/>
          <w:sz w:val="24"/>
          <w:szCs w:val="24"/>
          <w:lang w:val="it-IT"/>
        </w:rPr>
        <w:instrText xml:space="preserve"> AUTONUM </w:instrText>
      </w:r>
      <w:r w:rsidRPr="007A41D3">
        <w:rPr>
          <w:rFonts w:ascii="Arial" w:hAnsi="Arial" w:cs="Arial"/>
          <w:b/>
          <w:sz w:val="24"/>
          <w:szCs w:val="24"/>
        </w:rPr>
        <w:fldChar w:fldCharType="end"/>
      </w:r>
    </w:p>
    <w:p w14:paraId="1923862B" w14:textId="77777777" w:rsidR="00C22B7E" w:rsidRPr="007A41D3" w:rsidRDefault="00C22B7E" w:rsidP="00C22B7E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Naslov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"7.2."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mijenja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se 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glasi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>:</w:t>
      </w:r>
    </w:p>
    <w:p w14:paraId="02DEDF50" w14:textId="77777777" w:rsidR="00C22B7E" w:rsidRPr="007A41D3" w:rsidRDefault="00C22B7E" w:rsidP="00C22B7E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i/>
          <w:sz w:val="24"/>
          <w:szCs w:val="24"/>
          <w:lang w:val="it-IT"/>
        </w:rPr>
      </w:pPr>
      <w:r w:rsidRPr="007A41D3">
        <w:rPr>
          <w:rFonts w:ascii="Arial" w:hAnsi="Arial" w:cs="Arial"/>
          <w:b/>
          <w:i/>
          <w:sz w:val="24"/>
          <w:szCs w:val="24"/>
          <w:lang w:val="it-IT"/>
        </w:rPr>
        <w:t xml:space="preserve">"7.2. </w:t>
      </w:r>
      <w:proofErr w:type="spellStart"/>
      <w:r w:rsidRPr="007A41D3">
        <w:rPr>
          <w:rFonts w:ascii="Arial" w:hAnsi="Arial" w:cs="Arial"/>
          <w:b/>
          <w:i/>
          <w:sz w:val="24"/>
          <w:szCs w:val="24"/>
          <w:lang w:val="it-IT"/>
        </w:rPr>
        <w:t>Kulturno-povijesne</w:t>
      </w:r>
      <w:proofErr w:type="spellEnd"/>
      <w:r w:rsidRPr="007A41D3">
        <w:rPr>
          <w:rFonts w:ascii="Arial" w:hAnsi="Arial" w:cs="Arial"/>
          <w:b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b/>
          <w:i/>
          <w:sz w:val="24"/>
          <w:szCs w:val="24"/>
          <w:lang w:val="it-IT"/>
        </w:rPr>
        <w:t>vrijednosti</w:t>
      </w:r>
      <w:proofErr w:type="spellEnd"/>
      <w:r w:rsidRPr="007A41D3">
        <w:rPr>
          <w:rFonts w:ascii="Arial" w:hAnsi="Arial" w:cs="Arial"/>
          <w:b/>
          <w:i/>
          <w:sz w:val="24"/>
          <w:szCs w:val="24"/>
          <w:lang w:val="it-IT"/>
        </w:rPr>
        <w:t>"</w:t>
      </w:r>
    </w:p>
    <w:p w14:paraId="3B29C2AD" w14:textId="77777777" w:rsidR="00C22B7E" w:rsidRPr="007A41D3" w:rsidRDefault="00C22B7E" w:rsidP="00C22B7E">
      <w:pPr>
        <w:numPr>
          <w:ilvl w:val="12"/>
          <w:numId w:val="0"/>
        </w:numPr>
        <w:spacing w:after="120"/>
        <w:jc w:val="center"/>
        <w:rPr>
          <w:rFonts w:ascii="Arial" w:hAnsi="Arial" w:cs="Arial"/>
          <w:b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b/>
          <w:sz w:val="24"/>
          <w:szCs w:val="24"/>
          <w:lang w:val="it-IT"/>
        </w:rPr>
        <w:t>Članak</w:t>
      </w:r>
      <w:proofErr w:type="spellEnd"/>
      <w:r w:rsidRPr="007A41D3">
        <w:rPr>
          <w:rFonts w:ascii="Arial" w:hAnsi="Arial" w:cs="Arial"/>
          <w:b/>
          <w:sz w:val="24"/>
          <w:szCs w:val="24"/>
          <w:lang w:val="it-IT"/>
        </w:rPr>
        <w:t xml:space="preserve"> </w:t>
      </w:r>
      <w:r w:rsidRPr="007A41D3">
        <w:rPr>
          <w:rFonts w:ascii="Arial" w:hAnsi="Arial" w:cs="Arial"/>
          <w:b/>
          <w:sz w:val="24"/>
          <w:szCs w:val="24"/>
        </w:rPr>
        <w:fldChar w:fldCharType="begin"/>
      </w:r>
      <w:r w:rsidRPr="007A41D3">
        <w:rPr>
          <w:rFonts w:ascii="Arial" w:hAnsi="Arial" w:cs="Arial"/>
          <w:b/>
          <w:sz w:val="24"/>
          <w:szCs w:val="24"/>
          <w:lang w:val="it-IT"/>
        </w:rPr>
        <w:instrText xml:space="preserve"> AUTONUM </w:instrText>
      </w:r>
      <w:r w:rsidRPr="007A41D3">
        <w:rPr>
          <w:rFonts w:ascii="Arial" w:hAnsi="Arial" w:cs="Arial"/>
          <w:b/>
          <w:sz w:val="24"/>
          <w:szCs w:val="24"/>
        </w:rPr>
        <w:fldChar w:fldCharType="end"/>
      </w:r>
    </w:p>
    <w:p w14:paraId="4C1E2CAF" w14:textId="77777777" w:rsidR="00C22B7E" w:rsidRPr="007A41D3" w:rsidRDefault="00C22B7E" w:rsidP="00C22B7E">
      <w:pPr>
        <w:spacing w:before="120" w:after="120"/>
        <w:jc w:val="both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 xml:space="preserve">U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članku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40.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iza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stavka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(1)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dodaje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stavak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(2)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koji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glasi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>:</w:t>
      </w:r>
    </w:p>
    <w:p w14:paraId="3CA50B25" w14:textId="77777777" w:rsidR="00C22B7E" w:rsidRPr="007A41D3" w:rsidRDefault="00C22B7E" w:rsidP="00C22B7E">
      <w:pPr>
        <w:spacing w:before="120" w:after="120"/>
        <w:jc w:val="both"/>
        <w:rPr>
          <w:rFonts w:ascii="Arial" w:hAnsi="Arial" w:cs="Arial"/>
          <w:i/>
          <w:sz w:val="24"/>
          <w:szCs w:val="24"/>
          <w:lang w:val="it-IT"/>
        </w:rPr>
      </w:pPr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"(2) U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sjeverozapadnom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dijelu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područja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obuhvata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nalazi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se dio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zaštićenog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Arheološkog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nalazišta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Monaški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vrh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(Monte delle madri) - (Z-601)."</w:t>
      </w:r>
    </w:p>
    <w:p w14:paraId="22A94E8E" w14:textId="77777777" w:rsidR="00C22B7E" w:rsidRPr="007A41D3" w:rsidRDefault="00C22B7E" w:rsidP="00C22B7E">
      <w:pPr>
        <w:numPr>
          <w:ilvl w:val="12"/>
          <w:numId w:val="0"/>
        </w:numPr>
        <w:spacing w:after="120"/>
        <w:jc w:val="center"/>
        <w:rPr>
          <w:rFonts w:ascii="Arial" w:hAnsi="Arial" w:cs="Arial"/>
          <w:b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b/>
          <w:sz w:val="24"/>
          <w:szCs w:val="24"/>
          <w:lang w:val="it-IT"/>
        </w:rPr>
        <w:t>Članak</w:t>
      </w:r>
      <w:proofErr w:type="spellEnd"/>
      <w:r w:rsidRPr="007A41D3">
        <w:rPr>
          <w:rFonts w:ascii="Arial" w:hAnsi="Arial" w:cs="Arial"/>
          <w:b/>
          <w:sz w:val="24"/>
          <w:szCs w:val="24"/>
          <w:lang w:val="it-IT"/>
        </w:rPr>
        <w:t xml:space="preserve"> </w:t>
      </w:r>
      <w:r w:rsidRPr="007A41D3">
        <w:rPr>
          <w:rFonts w:ascii="Arial" w:hAnsi="Arial" w:cs="Arial"/>
          <w:b/>
          <w:sz w:val="24"/>
          <w:szCs w:val="24"/>
        </w:rPr>
        <w:fldChar w:fldCharType="begin"/>
      </w:r>
      <w:r w:rsidRPr="007A41D3">
        <w:rPr>
          <w:rFonts w:ascii="Arial" w:hAnsi="Arial" w:cs="Arial"/>
          <w:b/>
          <w:sz w:val="24"/>
          <w:szCs w:val="24"/>
          <w:lang w:val="it-IT"/>
        </w:rPr>
        <w:instrText xml:space="preserve"> AUTONUM </w:instrText>
      </w:r>
      <w:r w:rsidRPr="007A41D3">
        <w:rPr>
          <w:rFonts w:ascii="Arial" w:hAnsi="Arial" w:cs="Arial"/>
          <w:b/>
          <w:sz w:val="24"/>
          <w:szCs w:val="24"/>
        </w:rPr>
        <w:fldChar w:fldCharType="end"/>
      </w:r>
    </w:p>
    <w:p w14:paraId="54375555" w14:textId="77777777" w:rsidR="00C22B7E" w:rsidRPr="007A41D3" w:rsidRDefault="00C22B7E" w:rsidP="00C22B7E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Članak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41.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mijenja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se 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glasi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>:</w:t>
      </w:r>
    </w:p>
    <w:p w14:paraId="69D17D1C" w14:textId="77777777" w:rsidR="00C22B7E" w:rsidRPr="007A41D3" w:rsidRDefault="00C22B7E" w:rsidP="00C22B7E">
      <w:pPr>
        <w:numPr>
          <w:ilvl w:val="12"/>
          <w:numId w:val="0"/>
        </w:numPr>
        <w:spacing w:after="120"/>
        <w:jc w:val="center"/>
        <w:rPr>
          <w:rFonts w:ascii="Arial" w:hAnsi="Arial" w:cs="Arial"/>
          <w:i/>
          <w:sz w:val="24"/>
          <w:szCs w:val="24"/>
          <w:lang w:val="it-IT"/>
        </w:rPr>
      </w:pPr>
      <w:r w:rsidRPr="007A41D3">
        <w:rPr>
          <w:rFonts w:ascii="Arial" w:hAnsi="Arial" w:cs="Arial"/>
          <w:i/>
          <w:sz w:val="24"/>
          <w:szCs w:val="24"/>
          <w:lang w:val="it-IT"/>
        </w:rPr>
        <w:t>"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Članak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41.</w:t>
      </w:r>
    </w:p>
    <w:p w14:paraId="24B99635" w14:textId="77777777" w:rsidR="00C22B7E" w:rsidRPr="007A41D3" w:rsidRDefault="00C22B7E" w:rsidP="00C22B7E">
      <w:pPr>
        <w:spacing w:after="120"/>
        <w:jc w:val="both"/>
        <w:rPr>
          <w:rFonts w:ascii="Arial" w:hAnsi="Arial" w:cs="Arial"/>
          <w:i/>
          <w:sz w:val="24"/>
          <w:szCs w:val="24"/>
          <w:lang w:val="it-IT"/>
        </w:rPr>
      </w:pPr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(1) Na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dijelu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područja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obuhvata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koji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zadire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u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zonu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zaštite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arheološkog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nalazišta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(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građevna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čestica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S13)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potrebno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je:</w:t>
      </w:r>
    </w:p>
    <w:p w14:paraId="7EC42C78" w14:textId="77777777" w:rsidR="00C22B7E" w:rsidRPr="007A41D3" w:rsidRDefault="00C22B7E" w:rsidP="00C45261">
      <w:pPr>
        <w:numPr>
          <w:ilvl w:val="0"/>
          <w:numId w:val="39"/>
        </w:numPr>
        <w:suppressAutoHyphens/>
        <w:spacing w:after="120"/>
        <w:jc w:val="both"/>
        <w:rPr>
          <w:rFonts w:ascii="Arial" w:hAnsi="Arial" w:cs="Arial"/>
          <w:i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tijekom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izrade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projektne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dokumentacije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tijekom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pripremnih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radova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izvršiti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arheološku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reambulaciju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terena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i/ili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konzervatorski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elaborat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, a prema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posebnim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uvjetima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nadležnog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konzervatorskog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odjela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, radi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detaljnog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pozicioniranja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arheoloških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nalaza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u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prostoru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njihove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valorizacije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>;</w:t>
      </w:r>
    </w:p>
    <w:p w14:paraId="46EAE0CB" w14:textId="77777777" w:rsidR="00C22B7E" w:rsidRPr="007A41D3" w:rsidRDefault="00C22B7E" w:rsidP="00C45261">
      <w:pPr>
        <w:numPr>
          <w:ilvl w:val="0"/>
          <w:numId w:val="39"/>
        </w:numPr>
        <w:suppressAutoHyphens/>
        <w:spacing w:after="120"/>
        <w:jc w:val="both"/>
        <w:rPr>
          <w:rFonts w:ascii="Arial" w:hAnsi="Arial" w:cs="Arial"/>
          <w:i/>
          <w:sz w:val="24"/>
          <w:szCs w:val="24"/>
          <w:lang w:val="it-IT"/>
        </w:rPr>
      </w:pPr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u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slučaju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iznimnih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građevinskih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radova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(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instalacije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,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infrastruktura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drugi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oblici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građenja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)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obvezno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predvidjeti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zaštitno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arheološko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sondiranje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prije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početka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radova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stalan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arheološki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nadzor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nad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radovima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>;</w:t>
      </w:r>
    </w:p>
    <w:p w14:paraId="3BBEA67C" w14:textId="77777777" w:rsidR="00C22B7E" w:rsidRPr="007A41D3" w:rsidRDefault="00C22B7E" w:rsidP="00C45261">
      <w:pPr>
        <w:numPr>
          <w:ilvl w:val="0"/>
          <w:numId w:val="39"/>
        </w:numPr>
        <w:suppressAutoHyphens/>
        <w:spacing w:after="120"/>
        <w:jc w:val="both"/>
        <w:rPr>
          <w:rFonts w:ascii="Arial" w:hAnsi="Arial" w:cs="Arial"/>
          <w:i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tijekom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izvođenja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zemljanih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radova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potrebno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je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osigurati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arheološki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nadzor i/ili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arheološko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istraživanje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,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temeljem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posebnih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uvjeta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nadležnog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konzervatorskog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odjela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>;</w:t>
      </w:r>
    </w:p>
    <w:p w14:paraId="1C05BB9D" w14:textId="77777777" w:rsidR="00C22B7E" w:rsidRPr="007A41D3" w:rsidRDefault="00C22B7E" w:rsidP="00C45261">
      <w:pPr>
        <w:numPr>
          <w:ilvl w:val="0"/>
          <w:numId w:val="39"/>
        </w:numPr>
        <w:suppressAutoHyphens/>
        <w:spacing w:after="120"/>
        <w:jc w:val="both"/>
        <w:rPr>
          <w:rFonts w:ascii="Arial" w:hAnsi="Arial" w:cs="Arial"/>
          <w:i/>
          <w:sz w:val="24"/>
          <w:szCs w:val="24"/>
          <w:lang w:val="it-IT"/>
        </w:rPr>
      </w:pPr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u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slučaju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arheoloških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nalaza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,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može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doći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do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izmjena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projektne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dokumentacije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ili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njene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prilagodbe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, radi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prezentacije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nalaza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ili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lokacije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in situ,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sukladno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posebnim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uvjetima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nadležnog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konzervatorskog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odjela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>.</w:t>
      </w:r>
    </w:p>
    <w:p w14:paraId="22FB4456" w14:textId="77777777" w:rsidR="00C22B7E" w:rsidRPr="007A41D3" w:rsidRDefault="00C22B7E" w:rsidP="00C22B7E">
      <w:pPr>
        <w:spacing w:after="120"/>
        <w:jc w:val="both"/>
        <w:rPr>
          <w:rFonts w:ascii="Arial" w:hAnsi="Arial" w:cs="Arial"/>
          <w:i/>
          <w:sz w:val="24"/>
          <w:szCs w:val="24"/>
          <w:lang w:val="it-IT"/>
        </w:rPr>
      </w:pPr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(2)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Mjere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zaštite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gramStart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za 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gradnju</w:t>
      </w:r>
      <w:proofErr w:type="spellEnd"/>
      <w:proofErr w:type="gram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izvan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povijesnih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cjelina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,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uključujući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izgrađene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strukture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van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naselja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,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uključuju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koncept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gradnje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na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načelu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uspostave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harmoničnog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odnosa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sa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zatečenim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vrijednostima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ambijenta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,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uvažavajući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krajobrazne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vrijednosti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. </w:t>
      </w:r>
    </w:p>
    <w:p w14:paraId="1C7969F7" w14:textId="77777777" w:rsidR="00C22B7E" w:rsidRPr="007A41D3" w:rsidRDefault="00C22B7E" w:rsidP="00C22B7E">
      <w:pPr>
        <w:spacing w:after="120"/>
        <w:jc w:val="both"/>
        <w:rPr>
          <w:rFonts w:ascii="Arial" w:hAnsi="Arial" w:cs="Arial"/>
          <w:i/>
          <w:sz w:val="24"/>
          <w:szCs w:val="24"/>
          <w:lang w:val="it-IT"/>
        </w:rPr>
      </w:pPr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(3)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Potrebno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je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postići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oblikovno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kolorističko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uklapanje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novih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objekta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ne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namećući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se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naslijeđenim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vrijednostima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,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uz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primjenu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suvremenog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arhitektonskog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izričaja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prilagođenog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okruženju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>."</w:t>
      </w:r>
    </w:p>
    <w:p w14:paraId="78E2F095" w14:textId="77777777" w:rsidR="00C22B7E" w:rsidRPr="007A41D3" w:rsidRDefault="00C22B7E" w:rsidP="00C22B7E">
      <w:pPr>
        <w:numPr>
          <w:ilvl w:val="12"/>
          <w:numId w:val="0"/>
        </w:numPr>
        <w:spacing w:after="120"/>
        <w:jc w:val="center"/>
        <w:rPr>
          <w:rFonts w:ascii="Arial" w:hAnsi="Arial" w:cs="Arial"/>
          <w:b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b/>
          <w:sz w:val="24"/>
          <w:szCs w:val="24"/>
          <w:lang w:val="it-IT"/>
        </w:rPr>
        <w:t>Članak</w:t>
      </w:r>
      <w:proofErr w:type="spellEnd"/>
      <w:r w:rsidRPr="007A41D3">
        <w:rPr>
          <w:rFonts w:ascii="Arial" w:hAnsi="Arial" w:cs="Arial"/>
          <w:b/>
          <w:sz w:val="24"/>
          <w:szCs w:val="24"/>
          <w:lang w:val="it-IT"/>
        </w:rPr>
        <w:t xml:space="preserve"> </w:t>
      </w:r>
      <w:r w:rsidRPr="007A41D3">
        <w:rPr>
          <w:rFonts w:ascii="Arial" w:hAnsi="Arial" w:cs="Arial"/>
          <w:b/>
          <w:sz w:val="24"/>
          <w:szCs w:val="24"/>
        </w:rPr>
        <w:fldChar w:fldCharType="begin"/>
      </w:r>
      <w:r w:rsidRPr="007A41D3">
        <w:rPr>
          <w:rFonts w:ascii="Arial" w:hAnsi="Arial" w:cs="Arial"/>
          <w:b/>
          <w:sz w:val="24"/>
          <w:szCs w:val="24"/>
          <w:lang w:val="it-IT"/>
        </w:rPr>
        <w:instrText xml:space="preserve"> AUTONUM </w:instrText>
      </w:r>
      <w:r w:rsidRPr="007A41D3">
        <w:rPr>
          <w:rFonts w:ascii="Arial" w:hAnsi="Arial" w:cs="Arial"/>
          <w:b/>
          <w:sz w:val="24"/>
          <w:szCs w:val="24"/>
        </w:rPr>
        <w:fldChar w:fldCharType="end"/>
      </w:r>
    </w:p>
    <w:p w14:paraId="35348BC0" w14:textId="77777777" w:rsidR="00C22B7E" w:rsidRPr="007A41D3" w:rsidRDefault="00C22B7E" w:rsidP="00C22B7E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Članak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42.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briše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se.</w:t>
      </w:r>
    </w:p>
    <w:p w14:paraId="3BE215E6" w14:textId="77777777" w:rsidR="00C22B7E" w:rsidRPr="007A41D3" w:rsidRDefault="00C22B7E" w:rsidP="00C22B7E">
      <w:pPr>
        <w:numPr>
          <w:ilvl w:val="12"/>
          <w:numId w:val="0"/>
        </w:numPr>
        <w:spacing w:after="120"/>
        <w:jc w:val="center"/>
        <w:rPr>
          <w:rFonts w:ascii="Arial" w:hAnsi="Arial" w:cs="Arial"/>
          <w:b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b/>
          <w:sz w:val="24"/>
          <w:szCs w:val="24"/>
          <w:lang w:val="it-IT"/>
        </w:rPr>
        <w:t>Članak</w:t>
      </w:r>
      <w:proofErr w:type="spellEnd"/>
      <w:r w:rsidRPr="007A41D3">
        <w:rPr>
          <w:rFonts w:ascii="Arial" w:hAnsi="Arial" w:cs="Arial"/>
          <w:b/>
          <w:sz w:val="24"/>
          <w:szCs w:val="24"/>
          <w:lang w:val="it-IT"/>
        </w:rPr>
        <w:t xml:space="preserve"> </w:t>
      </w:r>
      <w:r w:rsidRPr="007A41D3">
        <w:rPr>
          <w:rFonts w:ascii="Arial" w:hAnsi="Arial" w:cs="Arial"/>
          <w:b/>
          <w:sz w:val="24"/>
          <w:szCs w:val="24"/>
        </w:rPr>
        <w:fldChar w:fldCharType="begin"/>
      </w:r>
      <w:r w:rsidRPr="007A41D3">
        <w:rPr>
          <w:rFonts w:ascii="Arial" w:hAnsi="Arial" w:cs="Arial"/>
          <w:b/>
          <w:sz w:val="24"/>
          <w:szCs w:val="24"/>
          <w:lang w:val="it-IT"/>
        </w:rPr>
        <w:instrText xml:space="preserve"> AUTONUM </w:instrText>
      </w:r>
      <w:r w:rsidRPr="007A41D3">
        <w:rPr>
          <w:rFonts w:ascii="Arial" w:hAnsi="Arial" w:cs="Arial"/>
          <w:b/>
          <w:sz w:val="24"/>
          <w:szCs w:val="24"/>
        </w:rPr>
        <w:fldChar w:fldCharType="end"/>
      </w:r>
    </w:p>
    <w:p w14:paraId="6B6EE787" w14:textId="77777777" w:rsidR="00C22B7E" w:rsidRPr="007A41D3" w:rsidRDefault="00C22B7E" w:rsidP="00C22B7E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 xml:space="preserve">U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članku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43.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stavku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(1)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iza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broja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"45."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dodaje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riječ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"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važećeg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", a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tekst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gramStart"/>
      <w:r w:rsidRPr="007A41D3">
        <w:rPr>
          <w:rFonts w:ascii="Arial" w:hAnsi="Arial" w:cs="Arial"/>
          <w:i/>
          <w:sz w:val="24"/>
          <w:szCs w:val="24"/>
          <w:lang w:val="it-IT"/>
        </w:rPr>
        <w:t>"( NN</w:t>
      </w:r>
      <w:proofErr w:type="gram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69/99, 151/03, 157/03, 87/09, 88/10, 61/11, 25/12, 136/12, 157/13, I 152/14)"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briše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se.</w:t>
      </w:r>
    </w:p>
    <w:p w14:paraId="18B5111E" w14:textId="77777777" w:rsidR="00C22B7E" w:rsidRPr="007A41D3" w:rsidRDefault="00C22B7E" w:rsidP="00C22B7E">
      <w:pPr>
        <w:numPr>
          <w:ilvl w:val="12"/>
          <w:numId w:val="0"/>
        </w:numPr>
        <w:spacing w:after="120"/>
        <w:jc w:val="center"/>
        <w:rPr>
          <w:rFonts w:ascii="Arial" w:hAnsi="Arial" w:cs="Arial"/>
          <w:b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b/>
          <w:sz w:val="24"/>
          <w:szCs w:val="24"/>
          <w:lang w:val="it-IT"/>
        </w:rPr>
        <w:t>Članak</w:t>
      </w:r>
      <w:proofErr w:type="spellEnd"/>
      <w:r w:rsidRPr="007A41D3">
        <w:rPr>
          <w:rFonts w:ascii="Arial" w:hAnsi="Arial" w:cs="Arial"/>
          <w:b/>
          <w:sz w:val="24"/>
          <w:szCs w:val="24"/>
          <w:lang w:val="it-IT"/>
        </w:rPr>
        <w:t xml:space="preserve"> </w:t>
      </w:r>
      <w:r w:rsidRPr="007A41D3">
        <w:rPr>
          <w:rFonts w:ascii="Arial" w:hAnsi="Arial" w:cs="Arial"/>
          <w:b/>
          <w:sz w:val="24"/>
          <w:szCs w:val="24"/>
        </w:rPr>
        <w:fldChar w:fldCharType="begin"/>
      </w:r>
      <w:r w:rsidRPr="007A41D3">
        <w:rPr>
          <w:rFonts w:ascii="Arial" w:hAnsi="Arial" w:cs="Arial"/>
          <w:b/>
          <w:sz w:val="24"/>
          <w:szCs w:val="24"/>
          <w:lang w:val="it-IT"/>
        </w:rPr>
        <w:instrText xml:space="preserve"> AUTONUM </w:instrText>
      </w:r>
      <w:r w:rsidRPr="007A41D3">
        <w:rPr>
          <w:rFonts w:ascii="Arial" w:hAnsi="Arial" w:cs="Arial"/>
          <w:b/>
          <w:sz w:val="24"/>
          <w:szCs w:val="24"/>
        </w:rPr>
        <w:fldChar w:fldCharType="end"/>
      </w:r>
    </w:p>
    <w:p w14:paraId="755E751A" w14:textId="77777777" w:rsidR="00C22B7E" w:rsidRPr="007A41D3" w:rsidRDefault="00C22B7E" w:rsidP="00C22B7E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Članak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44.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mijenja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se 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glasi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>:</w:t>
      </w:r>
    </w:p>
    <w:p w14:paraId="43BF520B" w14:textId="77777777" w:rsidR="00C22B7E" w:rsidRPr="007A41D3" w:rsidRDefault="00C22B7E" w:rsidP="00C22B7E">
      <w:pPr>
        <w:numPr>
          <w:ilvl w:val="12"/>
          <w:numId w:val="0"/>
        </w:numPr>
        <w:spacing w:after="120"/>
        <w:jc w:val="center"/>
        <w:rPr>
          <w:rFonts w:ascii="Arial" w:hAnsi="Arial" w:cs="Arial"/>
          <w:i/>
          <w:sz w:val="24"/>
          <w:szCs w:val="24"/>
          <w:lang w:val="it-IT"/>
        </w:rPr>
      </w:pPr>
      <w:r w:rsidRPr="007A41D3">
        <w:rPr>
          <w:rFonts w:ascii="Arial" w:hAnsi="Arial" w:cs="Arial"/>
          <w:i/>
          <w:sz w:val="24"/>
          <w:szCs w:val="24"/>
          <w:lang w:val="it-IT"/>
        </w:rPr>
        <w:t>"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Članak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44.</w:t>
      </w:r>
    </w:p>
    <w:p w14:paraId="1DBB438B" w14:textId="77777777" w:rsidR="00C22B7E" w:rsidRPr="007A41D3" w:rsidRDefault="00C22B7E" w:rsidP="00C22B7E">
      <w:pPr>
        <w:spacing w:after="120"/>
        <w:jc w:val="both"/>
        <w:rPr>
          <w:rFonts w:ascii="Arial" w:hAnsi="Arial" w:cs="Arial"/>
          <w:i/>
          <w:sz w:val="24"/>
          <w:szCs w:val="24"/>
          <w:lang w:val="it-IT"/>
        </w:rPr>
      </w:pPr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(1)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Temeljem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važećeg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Zakona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o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održivom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gospodarenju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otpadom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,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Pravilnikom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o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gospodarenju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otpadom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,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Planom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gospodarenja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otpadom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Republike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Hrvatske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za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razdoblje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2017. – 2022. (NN 03/17) te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važećim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provedbenim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podzakonskim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aktima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(PPIŽ,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čl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. 95.,150. i 151.), te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sukladno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osnovnim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načelima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gospodarenja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otpadom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potrebno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je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prije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svega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izbjegavati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nastajanje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otpada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smanjivati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količine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proizvedenog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otpada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,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organizirati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primarnu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reciklažu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komunalnog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otpada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na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mjestu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nastanka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prikupljen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koristan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otpad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upućivati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na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oporabu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>/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recikliranje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, a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zbrinjavanje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ostatnog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dijela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komunalnog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otpada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usuglasiti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s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načinom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gospodarenja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komunalnim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otpadom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šireg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područja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(IVO-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izbjegavanje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,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vrednovanje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,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oporaba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>/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obrada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>).</w:t>
      </w:r>
    </w:p>
    <w:p w14:paraId="341AF347" w14:textId="77777777" w:rsidR="00C22B7E" w:rsidRPr="007A41D3" w:rsidRDefault="00C22B7E" w:rsidP="00C22B7E">
      <w:pPr>
        <w:spacing w:after="120"/>
        <w:jc w:val="both"/>
        <w:rPr>
          <w:rFonts w:ascii="Arial" w:hAnsi="Arial" w:cs="Arial"/>
          <w:i/>
          <w:sz w:val="24"/>
          <w:szCs w:val="24"/>
          <w:lang w:val="it-IT"/>
        </w:rPr>
      </w:pPr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(2)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Sustav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gospodarenja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komunalnim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krutim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otpadom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izgrađen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je i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nadograđuje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se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sukladno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propisima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o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komunalnom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gospodarstvu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za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područje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Općine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Brtonigla, u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okviru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sustava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u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Istarskoj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županiji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. U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okviru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cjelovitog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sustava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gospodarenja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komunalnim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otpadom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,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miješani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komunalni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otpad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zbrinjava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se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na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Županijskom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centru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gospodarenja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otpadom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i/>
          <w:sz w:val="24"/>
          <w:szCs w:val="24"/>
          <w:lang w:val="it-IT"/>
        </w:rPr>
        <w:t>Kaštijun</w:t>
      </w:r>
      <w:proofErr w:type="spellEnd"/>
      <w:r w:rsidRPr="007A41D3">
        <w:rPr>
          <w:rFonts w:ascii="Arial" w:hAnsi="Arial" w:cs="Arial"/>
          <w:i/>
          <w:sz w:val="24"/>
          <w:szCs w:val="24"/>
          <w:lang w:val="it-IT"/>
        </w:rPr>
        <w:t>."</w:t>
      </w:r>
    </w:p>
    <w:p w14:paraId="08F3C516" w14:textId="77777777" w:rsidR="00C22B7E" w:rsidRPr="007A41D3" w:rsidRDefault="00C22B7E" w:rsidP="00C22B7E">
      <w:pPr>
        <w:numPr>
          <w:ilvl w:val="12"/>
          <w:numId w:val="0"/>
        </w:numPr>
        <w:spacing w:after="120"/>
        <w:jc w:val="center"/>
        <w:rPr>
          <w:rFonts w:ascii="Arial" w:hAnsi="Arial" w:cs="Arial"/>
          <w:b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b/>
          <w:sz w:val="24"/>
          <w:szCs w:val="24"/>
          <w:lang w:val="it-IT"/>
        </w:rPr>
        <w:t>Članak</w:t>
      </w:r>
      <w:proofErr w:type="spellEnd"/>
      <w:r w:rsidRPr="007A41D3">
        <w:rPr>
          <w:rFonts w:ascii="Arial" w:hAnsi="Arial" w:cs="Arial"/>
          <w:b/>
          <w:sz w:val="24"/>
          <w:szCs w:val="24"/>
          <w:lang w:val="it-IT"/>
        </w:rPr>
        <w:t xml:space="preserve"> </w:t>
      </w:r>
      <w:r w:rsidRPr="007A41D3">
        <w:rPr>
          <w:rFonts w:ascii="Arial" w:hAnsi="Arial" w:cs="Arial"/>
          <w:b/>
          <w:sz w:val="24"/>
          <w:szCs w:val="24"/>
        </w:rPr>
        <w:fldChar w:fldCharType="begin"/>
      </w:r>
      <w:r w:rsidRPr="007A41D3">
        <w:rPr>
          <w:rFonts w:ascii="Arial" w:hAnsi="Arial" w:cs="Arial"/>
          <w:b/>
          <w:sz w:val="24"/>
          <w:szCs w:val="24"/>
          <w:lang w:val="it-IT"/>
        </w:rPr>
        <w:instrText xml:space="preserve"> AUTONUM </w:instrText>
      </w:r>
      <w:r w:rsidRPr="007A41D3">
        <w:rPr>
          <w:rFonts w:ascii="Arial" w:hAnsi="Arial" w:cs="Arial"/>
          <w:b/>
          <w:sz w:val="24"/>
          <w:szCs w:val="24"/>
        </w:rPr>
        <w:fldChar w:fldCharType="end"/>
      </w:r>
    </w:p>
    <w:p w14:paraId="0ADC8BC0" w14:textId="77777777" w:rsidR="00C22B7E" w:rsidRPr="007A41D3" w:rsidRDefault="00C22B7E" w:rsidP="00C22B7E">
      <w:pPr>
        <w:pStyle w:val="WW-BodyText2"/>
        <w:tabs>
          <w:tab w:val="clear" w:pos="709"/>
        </w:tabs>
        <w:spacing w:after="120" w:line="240" w:lineRule="auto"/>
        <w:rPr>
          <w:rFonts w:cs="Arial"/>
          <w:sz w:val="24"/>
          <w:szCs w:val="24"/>
        </w:rPr>
      </w:pPr>
      <w:r w:rsidRPr="007A41D3">
        <w:rPr>
          <w:rFonts w:cs="Arial"/>
          <w:sz w:val="24"/>
          <w:szCs w:val="24"/>
        </w:rPr>
        <w:t>U članku 45. stavku (1) iza teksta "</w:t>
      </w:r>
      <w:r w:rsidRPr="007A41D3">
        <w:rPr>
          <w:rFonts w:cs="Arial"/>
          <w:i/>
          <w:sz w:val="24"/>
          <w:szCs w:val="24"/>
        </w:rPr>
        <w:t>kategorije otpada</w:t>
      </w:r>
      <w:r w:rsidRPr="007A41D3">
        <w:rPr>
          <w:rFonts w:cs="Arial"/>
          <w:sz w:val="24"/>
          <w:szCs w:val="24"/>
        </w:rPr>
        <w:t>" dodaje se riječ "</w:t>
      </w:r>
      <w:r w:rsidRPr="007A41D3">
        <w:rPr>
          <w:rFonts w:cs="Arial"/>
          <w:i/>
          <w:sz w:val="24"/>
          <w:szCs w:val="24"/>
        </w:rPr>
        <w:t>treba</w:t>
      </w:r>
      <w:r w:rsidRPr="007A41D3">
        <w:rPr>
          <w:rFonts w:cs="Arial"/>
          <w:sz w:val="24"/>
          <w:szCs w:val="24"/>
        </w:rPr>
        <w:t xml:space="preserve">", a rečenica </w:t>
      </w:r>
      <w:r w:rsidRPr="007A41D3">
        <w:rPr>
          <w:rFonts w:eastAsia="Calibri" w:cs="Arial"/>
          <w:i/>
          <w:sz w:val="24"/>
          <w:szCs w:val="24"/>
          <w:lang w:eastAsia="en-US"/>
        </w:rPr>
        <w:t>"Navedeno zbrinjavati putem ovlaštenih tvrtki uz ispunjavanje propisane prateće dokumentacije.</w:t>
      </w:r>
      <w:r w:rsidRPr="007A41D3">
        <w:rPr>
          <w:rFonts w:cs="Arial"/>
          <w:i/>
          <w:sz w:val="24"/>
          <w:szCs w:val="24"/>
        </w:rPr>
        <w:t xml:space="preserve">" </w:t>
      </w:r>
      <w:r w:rsidRPr="007A41D3">
        <w:rPr>
          <w:rFonts w:cs="Arial"/>
          <w:sz w:val="24"/>
          <w:szCs w:val="24"/>
        </w:rPr>
        <w:t>briše se.</w:t>
      </w:r>
    </w:p>
    <w:p w14:paraId="49EA056A" w14:textId="77777777" w:rsidR="00C22B7E" w:rsidRPr="007A41D3" w:rsidRDefault="00C22B7E" w:rsidP="00C22B7E">
      <w:pPr>
        <w:numPr>
          <w:ilvl w:val="12"/>
          <w:numId w:val="0"/>
        </w:numPr>
        <w:spacing w:after="120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7A41D3">
        <w:rPr>
          <w:rFonts w:ascii="Arial" w:hAnsi="Arial" w:cs="Arial"/>
          <w:b/>
          <w:sz w:val="24"/>
          <w:szCs w:val="24"/>
          <w:lang w:val="hr-HR"/>
        </w:rPr>
        <w:t xml:space="preserve">Članak </w:t>
      </w:r>
      <w:r w:rsidRPr="007A41D3">
        <w:rPr>
          <w:rFonts w:ascii="Arial" w:hAnsi="Arial" w:cs="Arial"/>
          <w:b/>
          <w:sz w:val="24"/>
          <w:szCs w:val="24"/>
        </w:rPr>
        <w:fldChar w:fldCharType="begin"/>
      </w:r>
      <w:r w:rsidRPr="007A41D3">
        <w:rPr>
          <w:rFonts w:ascii="Arial" w:hAnsi="Arial" w:cs="Arial"/>
          <w:b/>
          <w:sz w:val="24"/>
          <w:szCs w:val="24"/>
          <w:lang w:val="hr-HR"/>
        </w:rPr>
        <w:instrText xml:space="preserve"> AUTONUM </w:instrText>
      </w:r>
      <w:r w:rsidRPr="007A41D3">
        <w:rPr>
          <w:rFonts w:ascii="Arial" w:hAnsi="Arial" w:cs="Arial"/>
          <w:b/>
          <w:sz w:val="24"/>
          <w:szCs w:val="24"/>
        </w:rPr>
        <w:fldChar w:fldCharType="end"/>
      </w:r>
    </w:p>
    <w:p w14:paraId="31DE83FB" w14:textId="77777777" w:rsidR="00C22B7E" w:rsidRPr="007A41D3" w:rsidRDefault="00C22B7E" w:rsidP="00C22B7E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24"/>
          <w:szCs w:val="24"/>
          <w:lang w:val="hr-HR"/>
        </w:rPr>
      </w:pPr>
      <w:r w:rsidRPr="007A41D3">
        <w:rPr>
          <w:rFonts w:ascii="Arial" w:hAnsi="Arial" w:cs="Arial"/>
          <w:sz w:val="24"/>
          <w:szCs w:val="24"/>
          <w:lang w:val="hr-HR"/>
        </w:rPr>
        <w:t>U članku 46. stavku (1) iza teksta "</w:t>
      </w:r>
      <w:r w:rsidRPr="007A41D3">
        <w:rPr>
          <w:rFonts w:ascii="Arial" w:hAnsi="Arial" w:cs="Arial"/>
          <w:i/>
          <w:sz w:val="24"/>
          <w:szCs w:val="24"/>
          <w:lang w:val="hr-HR"/>
        </w:rPr>
        <w:t>građevnoj čestici</w:t>
      </w:r>
      <w:r w:rsidRPr="007A41D3">
        <w:rPr>
          <w:rFonts w:ascii="Arial" w:hAnsi="Arial" w:cs="Arial"/>
          <w:sz w:val="24"/>
          <w:szCs w:val="24"/>
          <w:lang w:val="hr-HR"/>
        </w:rPr>
        <w:t>" dodaje se tekst "</w:t>
      </w:r>
      <w:r w:rsidRPr="007A41D3">
        <w:rPr>
          <w:rFonts w:ascii="Arial" w:hAnsi="Arial" w:cs="Arial"/>
          <w:i/>
          <w:sz w:val="24"/>
          <w:szCs w:val="24"/>
          <w:lang w:val="hr-HR"/>
        </w:rPr>
        <w:t>potrebno je</w:t>
      </w:r>
      <w:r w:rsidRPr="007A41D3">
        <w:rPr>
          <w:rFonts w:ascii="Arial" w:hAnsi="Arial" w:cs="Arial"/>
          <w:sz w:val="24"/>
          <w:szCs w:val="24"/>
          <w:lang w:val="hr-HR"/>
        </w:rPr>
        <w:t>".</w:t>
      </w:r>
    </w:p>
    <w:p w14:paraId="407A112B" w14:textId="77777777" w:rsidR="00C22B7E" w:rsidRPr="007A41D3" w:rsidRDefault="00C22B7E" w:rsidP="00C22B7E">
      <w:pPr>
        <w:numPr>
          <w:ilvl w:val="12"/>
          <w:numId w:val="0"/>
        </w:numPr>
        <w:spacing w:after="120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7A41D3">
        <w:rPr>
          <w:rFonts w:ascii="Arial" w:hAnsi="Arial" w:cs="Arial"/>
          <w:b/>
          <w:sz w:val="24"/>
          <w:szCs w:val="24"/>
          <w:lang w:val="hr-HR"/>
        </w:rPr>
        <w:t xml:space="preserve">Članak </w:t>
      </w:r>
      <w:r w:rsidRPr="007A41D3">
        <w:rPr>
          <w:rFonts w:ascii="Arial" w:hAnsi="Arial" w:cs="Arial"/>
          <w:b/>
          <w:sz w:val="24"/>
          <w:szCs w:val="24"/>
        </w:rPr>
        <w:fldChar w:fldCharType="begin"/>
      </w:r>
      <w:r w:rsidRPr="007A41D3">
        <w:rPr>
          <w:rFonts w:ascii="Arial" w:hAnsi="Arial" w:cs="Arial"/>
          <w:b/>
          <w:sz w:val="24"/>
          <w:szCs w:val="24"/>
          <w:lang w:val="hr-HR"/>
        </w:rPr>
        <w:instrText xml:space="preserve"> AUTONUM </w:instrText>
      </w:r>
      <w:r w:rsidRPr="007A41D3">
        <w:rPr>
          <w:rFonts w:ascii="Arial" w:hAnsi="Arial" w:cs="Arial"/>
          <w:b/>
          <w:sz w:val="24"/>
          <w:szCs w:val="24"/>
        </w:rPr>
        <w:fldChar w:fldCharType="end"/>
      </w:r>
    </w:p>
    <w:p w14:paraId="25F1886C" w14:textId="77777777" w:rsidR="00C22B7E" w:rsidRPr="007A41D3" w:rsidRDefault="00C22B7E" w:rsidP="00C22B7E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24"/>
          <w:szCs w:val="24"/>
          <w:lang w:val="hr-HR"/>
        </w:rPr>
      </w:pPr>
      <w:r w:rsidRPr="007A41D3">
        <w:rPr>
          <w:rFonts w:ascii="Arial" w:hAnsi="Arial" w:cs="Arial"/>
          <w:sz w:val="24"/>
          <w:szCs w:val="24"/>
          <w:lang w:val="hr-HR"/>
        </w:rPr>
        <w:t>U članku 54. stavku (1) iza riječi "</w:t>
      </w:r>
      <w:r w:rsidRPr="007A41D3">
        <w:rPr>
          <w:rFonts w:ascii="Arial" w:hAnsi="Arial" w:cs="Arial"/>
          <w:i/>
          <w:sz w:val="24"/>
          <w:szCs w:val="24"/>
          <w:lang w:val="hr-HR"/>
        </w:rPr>
        <w:t>prema</w:t>
      </w:r>
      <w:r w:rsidRPr="007A41D3">
        <w:rPr>
          <w:rFonts w:ascii="Arial" w:hAnsi="Arial" w:cs="Arial"/>
          <w:sz w:val="24"/>
          <w:szCs w:val="24"/>
          <w:lang w:val="hr-HR"/>
        </w:rPr>
        <w:t>" dodaje se riječ "</w:t>
      </w:r>
      <w:r w:rsidRPr="007A41D3">
        <w:rPr>
          <w:rFonts w:ascii="Arial" w:hAnsi="Arial" w:cs="Arial"/>
          <w:i/>
          <w:sz w:val="24"/>
          <w:szCs w:val="24"/>
          <w:lang w:val="hr-HR"/>
        </w:rPr>
        <w:t>važećoj</w:t>
      </w:r>
      <w:r w:rsidRPr="007A41D3">
        <w:rPr>
          <w:rFonts w:ascii="Arial" w:hAnsi="Arial" w:cs="Arial"/>
          <w:sz w:val="24"/>
          <w:szCs w:val="24"/>
          <w:lang w:val="hr-HR"/>
        </w:rPr>
        <w:t>", a tekst "</w:t>
      </w:r>
      <w:r w:rsidRPr="007A41D3">
        <w:rPr>
          <w:rFonts w:ascii="Arial" w:hAnsi="Arial" w:cs="Arial"/>
          <w:i/>
          <w:sz w:val="24"/>
          <w:szCs w:val="24"/>
          <w:lang w:val="hr-HR"/>
        </w:rPr>
        <w:t xml:space="preserve">(Sl. 12/05 i 2/11.)" </w:t>
      </w:r>
      <w:r w:rsidRPr="007A41D3">
        <w:rPr>
          <w:rFonts w:ascii="Arial" w:hAnsi="Arial" w:cs="Arial"/>
          <w:sz w:val="24"/>
          <w:szCs w:val="24"/>
          <w:lang w:val="hr-HR"/>
        </w:rPr>
        <w:t>briše se.</w:t>
      </w:r>
    </w:p>
    <w:p w14:paraId="3655742A" w14:textId="43A9EE1B" w:rsidR="003E115D" w:rsidRDefault="00C22B7E" w:rsidP="00C22B7E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24"/>
          <w:szCs w:val="24"/>
          <w:lang w:val="hr-HR"/>
        </w:rPr>
      </w:pPr>
      <w:r w:rsidRPr="007A41D3">
        <w:rPr>
          <w:rFonts w:ascii="Arial" w:hAnsi="Arial" w:cs="Arial"/>
          <w:sz w:val="24"/>
          <w:szCs w:val="24"/>
          <w:lang w:val="hr-HR"/>
        </w:rPr>
        <w:t>U članku 54. stavku (2) tekst "</w:t>
      </w:r>
      <w:r w:rsidRPr="007A41D3">
        <w:rPr>
          <w:rFonts w:ascii="Arial" w:hAnsi="Arial" w:cs="Arial"/>
          <w:i/>
          <w:sz w:val="24"/>
          <w:szCs w:val="24"/>
          <w:lang w:val="hr-HR"/>
        </w:rPr>
        <w:t xml:space="preserve">vodospremu </w:t>
      </w:r>
      <w:proofErr w:type="spellStart"/>
      <w:r w:rsidRPr="007A41D3">
        <w:rPr>
          <w:rFonts w:ascii="Arial" w:hAnsi="Arial" w:cs="Arial"/>
          <w:i/>
          <w:sz w:val="24"/>
          <w:szCs w:val="24"/>
          <w:lang w:val="hr-HR"/>
        </w:rPr>
        <w:t>Žmergo</w:t>
      </w:r>
      <w:proofErr w:type="spellEnd"/>
      <w:r w:rsidRPr="007A41D3">
        <w:rPr>
          <w:rFonts w:ascii="Arial" w:hAnsi="Arial" w:cs="Arial"/>
          <w:i/>
          <w:sz w:val="24"/>
          <w:szCs w:val="24"/>
          <w:lang w:val="hr-HR"/>
        </w:rPr>
        <w:t xml:space="preserve"> kao i za druge</w:t>
      </w:r>
      <w:r w:rsidRPr="007A41D3">
        <w:rPr>
          <w:rFonts w:ascii="Arial" w:hAnsi="Arial" w:cs="Arial"/>
          <w:sz w:val="24"/>
          <w:szCs w:val="24"/>
          <w:lang w:val="hr-HR"/>
        </w:rPr>
        <w:t>" briše se.</w:t>
      </w:r>
    </w:p>
    <w:p w14:paraId="69206A42" w14:textId="77777777" w:rsidR="00C90F0F" w:rsidRPr="007A41D3" w:rsidRDefault="00C90F0F" w:rsidP="00C22B7E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24"/>
          <w:szCs w:val="24"/>
          <w:lang w:val="hr-HR"/>
        </w:rPr>
      </w:pPr>
    </w:p>
    <w:p w14:paraId="54FB5A3C" w14:textId="77777777" w:rsidR="00C22B7E" w:rsidRPr="007A41D3" w:rsidRDefault="00C22B7E" w:rsidP="00C22B7E">
      <w:pPr>
        <w:numPr>
          <w:ilvl w:val="12"/>
          <w:numId w:val="0"/>
        </w:numPr>
        <w:spacing w:after="120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7A41D3">
        <w:rPr>
          <w:rFonts w:ascii="Arial" w:hAnsi="Arial" w:cs="Arial"/>
          <w:b/>
          <w:sz w:val="24"/>
          <w:szCs w:val="24"/>
          <w:lang w:val="hr-HR"/>
        </w:rPr>
        <w:t xml:space="preserve">Članak </w:t>
      </w:r>
      <w:r w:rsidRPr="007A41D3">
        <w:rPr>
          <w:rFonts w:ascii="Arial" w:hAnsi="Arial" w:cs="Arial"/>
          <w:b/>
          <w:sz w:val="24"/>
          <w:szCs w:val="24"/>
        </w:rPr>
        <w:fldChar w:fldCharType="begin"/>
      </w:r>
      <w:r w:rsidRPr="007A41D3">
        <w:rPr>
          <w:rFonts w:ascii="Arial" w:hAnsi="Arial" w:cs="Arial"/>
          <w:b/>
          <w:sz w:val="24"/>
          <w:szCs w:val="24"/>
          <w:lang w:val="hr-HR"/>
        </w:rPr>
        <w:instrText xml:space="preserve"> AUTONUM </w:instrText>
      </w:r>
      <w:r w:rsidRPr="007A41D3">
        <w:rPr>
          <w:rFonts w:ascii="Arial" w:hAnsi="Arial" w:cs="Arial"/>
          <w:b/>
          <w:sz w:val="24"/>
          <w:szCs w:val="24"/>
        </w:rPr>
        <w:fldChar w:fldCharType="end"/>
      </w:r>
    </w:p>
    <w:p w14:paraId="49C18118" w14:textId="77777777" w:rsidR="00C22B7E" w:rsidRPr="007A41D3" w:rsidRDefault="00C22B7E" w:rsidP="00C22B7E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24"/>
          <w:szCs w:val="24"/>
          <w:lang w:val="hr-HR"/>
        </w:rPr>
      </w:pPr>
      <w:r w:rsidRPr="007A41D3">
        <w:rPr>
          <w:rFonts w:ascii="Arial" w:hAnsi="Arial" w:cs="Arial"/>
          <w:sz w:val="24"/>
          <w:szCs w:val="24"/>
          <w:lang w:val="hr-HR"/>
        </w:rPr>
        <w:t>U članku 55. stavku (1) podstavku (6) iza riječi "</w:t>
      </w:r>
      <w:r w:rsidRPr="007A41D3">
        <w:rPr>
          <w:rFonts w:ascii="Arial" w:hAnsi="Arial" w:cs="Arial"/>
          <w:i/>
          <w:sz w:val="24"/>
          <w:szCs w:val="24"/>
          <w:lang w:val="hr-HR"/>
        </w:rPr>
        <w:t>prema</w:t>
      </w:r>
      <w:r w:rsidRPr="007A41D3">
        <w:rPr>
          <w:rFonts w:ascii="Arial" w:hAnsi="Arial" w:cs="Arial"/>
          <w:sz w:val="24"/>
          <w:szCs w:val="24"/>
          <w:lang w:val="hr-HR"/>
        </w:rPr>
        <w:t>" dodaje se riječ "</w:t>
      </w:r>
      <w:r w:rsidRPr="007A41D3">
        <w:rPr>
          <w:rFonts w:ascii="Arial" w:hAnsi="Arial" w:cs="Arial"/>
          <w:i/>
          <w:sz w:val="24"/>
          <w:szCs w:val="24"/>
          <w:lang w:val="hr-HR"/>
        </w:rPr>
        <w:t>važećem</w:t>
      </w:r>
      <w:r w:rsidRPr="007A41D3">
        <w:rPr>
          <w:rFonts w:ascii="Arial" w:hAnsi="Arial" w:cs="Arial"/>
          <w:sz w:val="24"/>
          <w:szCs w:val="24"/>
          <w:lang w:val="hr-HR"/>
        </w:rPr>
        <w:t>", a tekst "</w:t>
      </w:r>
      <w:r w:rsidRPr="007A41D3">
        <w:rPr>
          <w:rFonts w:ascii="Arial" w:hAnsi="Arial" w:cs="Arial"/>
          <w:i/>
          <w:sz w:val="24"/>
          <w:szCs w:val="24"/>
          <w:lang w:val="hr-HR"/>
        </w:rPr>
        <w:t xml:space="preserve">(NN 87/10)" </w:t>
      </w:r>
      <w:r w:rsidRPr="007A41D3">
        <w:rPr>
          <w:rFonts w:ascii="Arial" w:hAnsi="Arial" w:cs="Arial"/>
          <w:sz w:val="24"/>
          <w:szCs w:val="24"/>
          <w:lang w:val="hr-HR"/>
        </w:rPr>
        <w:t>briše se.</w:t>
      </w:r>
    </w:p>
    <w:p w14:paraId="1F8252A2" w14:textId="77777777" w:rsidR="00C22B7E" w:rsidRPr="007A41D3" w:rsidRDefault="00C22B7E" w:rsidP="00C22B7E">
      <w:pPr>
        <w:numPr>
          <w:ilvl w:val="12"/>
          <w:numId w:val="0"/>
        </w:numPr>
        <w:spacing w:after="120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7A41D3">
        <w:rPr>
          <w:rFonts w:ascii="Arial" w:hAnsi="Arial" w:cs="Arial"/>
          <w:b/>
          <w:sz w:val="24"/>
          <w:szCs w:val="24"/>
          <w:lang w:val="hr-HR"/>
        </w:rPr>
        <w:t xml:space="preserve">Članak </w:t>
      </w:r>
      <w:r w:rsidRPr="007A41D3">
        <w:rPr>
          <w:rFonts w:ascii="Arial" w:hAnsi="Arial" w:cs="Arial"/>
          <w:b/>
          <w:sz w:val="24"/>
          <w:szCs w:val="24"/>
        </w:rPr>
        <w:fldChar w:fldCharType="begin"/>
      </w:r>
      <w:r w:rsidRPr="007A41D3">
        <w:rPr>
          <w:rFonts w:ascii="Arial" w:hAnsi="Arial" w:cs="Arial"/>
          <w:b/>
          <w:sz w:val="24"/>
          <w:szCs w:val="24"/>
          <w:lang w:val="hr-HR"/>
        </w:rPr>
        <w:instrText xml:space="preserve"> AUTONUM </w:instrText>
      </w:r>
      <w:r w:rsidRPr="007A41D3">
        <w:rPr>
          <w:rFonts w:ascii="Arial" w:hAnsi="Arial" w:cs="Arial"/>
          <w:b/>
          <w:sz w:val="24"/>
          <w:szCs w:val="24"/>
        </w:rPr>
        <w:fldChar w:fldCharType="end"/>
      </w:r>
    </w:p>
    <w:p w14:paraId="65A8CD51" w14:textId="77777777" w:rsidR="00C22B7E" w:rsidRPr="007A41D3" w:rsidRDefault="00C22B7E" w:rsidP="00C22B7E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24"/>
          <w:szCs w:val="24"/>
          <w:lang w:val="hr-HR"/>
        </w:rPr>
      </w:pPr>
      <w:r w:rsidRPr="007A41D3">
        <w:rPr>
          <w:rFonts w:ascii="Arial" w:hAnsi="Arial" w:cs="Arial"/>
          <w:sz w:val="24"/>
          <w:szCs w:val="24"/>
          <w:lang w:val="hr-HR"/>
        </w:rPr>
        <w:t>Članak 57. mijenja se i glasi:</w:t>
      </w:r>
    </w:p>
    <w:p w14:paraId="17D98CAC" w14:textId="77777777" w:rsidR="00C22B7E" w:rsidRPr="007A41D3" w:rsidRDefault="00C22B7E" w:rsidP="00C22B7E">
      <w:pPr>
        <w:numPr>
          <w:ilvl w:val="12"/>
          <w:numId w:val="0"/>
        </w:numPr>
        <w:spacing w:after="120"/>
        <w:jc w:val="center"/>
        <w:rPr>
          <w:rFonts w:ascii="Arial" w:hAnsi="Arial" w:cs="Arial"/>
          <w:i/>
          <w:sz w:val="24"/>
          <w:szCs w:val="24"/>
          <w:lang w:val="hr-HR"/>
        </w:rPr>
      </w:pPr>
      <w:r w:rsidRPr="007A41D3">
        <w:rPr>
          <w:rFonts w:ascii="Arial" w:hAnsi="Arial" w:cs="Arial"/>
          <w:i/>
          <w:sz w:val="24"/>
          <w:szCs w:val="24"/>
          <w:lang w:val="hr-HR"/>
        </w:rPr>
        <w:t>"Članak 57.</w:t>
      </w:r>
    </w:p>
    <w:p w14:paraId="0FF659B6" w14:textId="77777777" w:rsidR="00C22B7E" w:rsidRPr="007A41D3" w:rsidRDefault="00C22B7E" w:rsidP="00C22B7E">
      <w:pPr>
        <w:spacing w:after="120"/>
        <w:jc w:val="both"/>
        <w:rPr>
          <w:rFonts w:ascii="Arial" w:hAnsi="Arial" w:cs="Arial"/>
          <w:i/>
          <w:sz w:val="24"/>
          <w:szCs w:val="24"/>
          <w:lang w:val="hr-HR"/>
        </w:rPr>
      </w:pPr>
      <w:r w:rsidRPr="007A41D3">
        <w:rPr>
          <w:rFonts w:ascii="Arial" w:hAnsi="Arial" w:cs="Arial"/>
          <w:i/>
          <w:sz w:val="24"/>
          <w:szCs w:val="24"/>
          <w:lang w:val="hr-HR"/>
        </w:rPr>
        <w:t>(1) Temeljem važećeg Zakona o sustavu civilne zaštite i Pravilnika o postupku uzbunjivanja stanovništva, obvezuju se vlasnici i korisnici objekata u kojima se okuplja ili istovremeno boravi više od 250 ljudi te odgojne, obrazovne, zdravstvene i druge ustanove, prometni terminali, sportske dvorane, stadioni, trgovački centri, hoteli, auto kampovi, proizvodni prostori i slično, u kojima se zbog buke ili akustične izolacije ne može osigurati dovoljna čujnost sustav za javno uzbunjivanje, da uspostave i održavaju odgovarajući interni sustav za uzbunjivanje i obavješćivanje te da preko istog osiguraju provedbu javnog uzbunjivanja i prijem priopćenja nadležnog centra 112 o vrsti opasnosti i mjerama za zaštitu koje je potrebno poduzeti."</w:t>
      </w:r>
    </w:p>
    <w:p w14:paraId="78DC4992" w14:textId="77777777" w:rsidR="00C22B7E" w:rsidRPr="007A41D3" w:rsidRDefault="00C22B7E" w:rsidP="00C22B7E">
      <w:pPr>
        <w:numPr>
          <w:ilvl w:val="12"/>
          <w:numId w:val="0"/>
        </w:numPr>
        <w:spacing w:after="120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7A41D3">
        <w:rPr>
          <w:rFonts w:ascii="Arial" w:hAnsi="Arial" w:cs="Arial"/>
          <w:b/>
          <w:sz w:val="24"/>
          <w:szCs w:val="24"/>
          <w:lang w:val="hr-HR"/>
        </w:rPr>
        <w:t xml:space="preserve">Članak </w:t>
      </w:r>
      <w:r w:rsidRPr="007A41D3">
        <w:rPr>
          <w:rFonts w:ascii="Arial" w:hAnsi="Arial" w:cs="Arial"/>
          <w:b/>
          <w:sz w:val="24"/>
          <w:szCs w:val="24"/>
        </w:rPr>
        <w:fldChar w:fldCharType="begin"/>
      </w:r>
      <w:r w:rsidRPr="007A41D3">
        <w:rPr>
          <w:rFonts w:ascii="Arial" w:hAnsi="Arial" w:cs="Arial"/>
          <w:b/>
          <w:sz w:val="24"/>
          <w:szCs w:val="24"/>
          <w:lang w:val="hr-HR"/>
        </w:rPr>
        <w:instrText xml:space="preserve"> AUTONUM </w:instrText>
      </w:r>
      <w:r w:rsidRPr="007A41D3">
        <w:rPr>
          <w:rFonts w:ascii="Arial" w:hAnsi="Arial" w:cs="Arial"/>
          <w:b/>
          <w:sz w:val="24"/>
          <w:szCs w:val="24"/>
        </w:rPr>
        <w:fldChar w:fldCharType="end"/>
      </w:r>
    </w:p>
    <w:p w14:paraId="35FF578E" w14:textId="77777777" w:rsidR="00C22B7E" w:rsidRPr="007A41D3" w:rsidRDefault="00C22B7E" w:rsidP="00C22B7E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24"/>
          <w:szCs w:val="24"/>
          <w:lang w:val="hr-HR"/>
        </w:rPr>
      </w:pPr>
      <w:r w:rsidRPr="007A41D3">
        <w:rPr>
          <w:rFonts w:ascii="Arial" w:hAnsi="Arial" w:cs="Arial"/>
          <w:sz w:val="24"/>
          <w:szCs w:val="24"/>
          <w:lang w:val="hr-HR"/>
        </w:rPr>
        <w:t>U članku 58. stavku (1) tekst "</w:t>
      </w:r>
      <w:r w:rsidRPr="007A41D3">
        <w:rPr>
          <w:rFonts w:ascii="Arial" w:hAnsi="Arial" w:cs="Arial"/>
          <w:i/>
          <w:sz w:val="24"/>
          <w:szCs w:val="24"/>
          <w:lang w:val="hr-HR"/>
        </w:rPr>
        <w:t xml:space="preserve">Zakona o zaštiti i spašavanju (NN 174/04, 79/07, 38/09 i 127/10) i Pravilnika o metodologiji za izradu procjena ugroženosti i planova zaštite i spašavanja (NN 30/14 i 67/14)" </w:t>
      </w:r>
      <w:r w:rsidRPr="007A41D3">
        <w:rPr>
          <w:rFonts w:ascii="Arial" w:hAnsi="Arial" w:cs="Arial"/>
          <w:sz w:val="24"/>
          <w:szCs w:val="24"/>
          <w:lang w:val="hr-HR"/>
        </w:rPr>
        <w:t>mijenja se s tekstom</w:t>
      </w:r>
      <w:r w:rsidRPr="007A41D3">
        <w:rPr>
          <w:rFonts w:ascii="Arial" w:hAnsi="Arial" w:cs="Arial"/>
          <w:i/>
          <w:sz w:val="24"/>
          <w:szCs w:val="24"/>
          <w:lang w:val="hr-HR"/>
        </w:rPr>
        <w:t xml:space="preserve"> "važećeg Zakona o sustavu civilne zaštite te Procjene rizika od velikih nesreća općine Brtonigla" </w:t>
      </w:r>
      <w:r w:rsidRPr="007A41D3">
        <w:rPr>
          <w:rFonts w:ascii="Arial" w:hAnsi="Arial" w:cs="Arial"/>
          <w:sz w:val="24"/>
          <w:szCs w:val="24"/>
          <w:lang w:val="hr-HR"/>
        </w:rPr>
        <w:t>te se na kraju stavka</w:t>
      </w:r>
      <w:r w:rsidRPr="007A41D3">
        <w:rPr>
          <w:rFonts w:ascii="Arial" w:hAnsi="Arial" w:cs="Arial"/>
          <w:i/>
          <w:sz w:val="24"/>
          <w:szCs w:val="24"/>
          <w:lang w:val="hr-HR"/>
        </w:rPr>
        <w:t xml:space="preserve"> </w:t>
      </w:r>
      <w:r w:rsidRPr="007A41D3">
        <w:rPr>
          <w:rFonts w:ascii="Arial" w:hAnsi="Arial" w:cs="Arial"/>
          <w:sz w:val="24"/>
          <w:szCs w:val="24"/>
          <w:lang w:val="hr-HR"/>
        </w:rPr>
        <w:t>dodaje podstavci (5) i (6) koji glase:</w:t>
      </w:r>
    </w:p>
    <w:p w14:paraId="1FCEC39F" w14:textId="77777777" w:rsidR="00C22B7E" w:rsidRPr="007A41D3" w:rsidRDefault="00C22B7E" w:rsidP="00C22B7E">
      <w:pPr>
        <w:pStyle w:val="WW-BodyText2"/>
        <w:tabs>
          <w:tab w:val="clear" w:pos="709"/>
        </w:tabs>
        <w:spacing w:after="120" w:line="240" w:lineRule="auto"/>
        <w:ind w:left="900" w:hanging="180"/>
        <w:rPr>
          <w:rFonts w:cs="Arial"/>
          <w:i/>
          <w:sz w:val="24"/>
          <w:szCs w:val="24"/>
        </w:rPr>
      </w:pPr>
      <w:r w:rsidRPr="007A41D3">
        <w:rPr>
          <w:rFonts w:cs="Arial"/>
          <w:i/>
          <w:sz w:val="24"/>
          <w:szCs w:val="24"/>
        </w:rPr>
        <w:t>"- ekstremno visoke temperature (suša, toplinski val): kod razvoja javne vodovodne mreže (vodovodnih ogranaka) nastaviti sa započetom praksom izgradnje hidrantske mreže. Obvezati investitore da prilikom gradnje objekata vode računa o obveznom priključenju objekata na sustav javne vodovodne mreže. Prilikom gradnje objekata u kojima će boraviti ranjive skupine ili veći broj ljudi, voditi računa o izboru građevnog i drugog materijala, te planirati izradu odgovarajućih sjenila u cilju zaštite od izravnog utjecaja sunčeva zračenja i štetnog djelovanja toplinskog vala.</w:t>
      </w:r>
    </w:p>
    <w:p w14:paraId="5A3366DA" w14:textId="77777777" w:rsidR="00C22B7E" w:rsidRPr="007A41D3" w:rsidRDefault="00C22B7E" w:rsidP="00C22B7E">
      <w:pPr>
        <w:pStyle w:val="WW-BodyText2"/>
        <w:tabs>
          <w:tab w:val="clear" w:pos="709"/>
        </w:tabs>
        <w:spacing w:after="120" w:line="240" w:lineRule="auto"/>
        <w:ind w:left="900" w:hanging="180"/>
        <w:rPr>
          <w:rFonts w:cs="Arial"/>
          <w:i/>
          <w:sz w:val="24"/>
          <w:szCs w:val="24"/>
        </w:rPr>
      </w:pPr>
      <w:r w:rsidRPr="007A41D3">
        <w:rPr>
          <w:rFonts w:cs="Arial"/>
          <w:i/>
          <w:sz w:val="24"/>
          <w:szCs w:val="24"/>
        </w:rPr>
        <w:t xml:space="preserve">- ekstremno niske temperature (poledice, snježne oborine): kod gradnje nezaštićenih vanjskih objekata, te naročito šetnica voditi računa o izboru </w:t>
      </w:r>
      <w:proofErr w:type="spellStart"/>
      <w:r w:rsidRPr="007A41D3">
        <w:rPr>
          <w:rFonts w:cs="Arial"/>
          <w:i/>
          <w:sz w:val="24"/>
          <w:szCs w:val="24"/>
        </w:rPr>
        <w:t>protukliznih</w:t>
      </w:r>
      <w:proofErr w:type="spellEnd"/>
      <w:r w:rsidRPr="007A41D3">
        <w:rPr>
          <w:rFonts w:cs="Arial"/>
          <w:i/>
          <w:sz w:val="24"/>
          <w:szCs w:val="24"/>
        </w:rPr>
        <w:t xml:space="preserve"> materijala (raznu </w:t>
      </w:r>
      <w:proofErr w:type="spellStart"/>
      <w:r w:rsidRPr="007A41D3">
        <w:rPr>
          <w:rFonts w:cs="Arial"/>
          <w:i/>
          <w:sz w:val="24"/>
          <w:szCs w:val="24"/>
        </w:rPr>
        <w:t>tlakovci</w:t>
      </w:r>
      <w:proofErr w:type="spellEnd"/>
      <w:r w:rsidRPr="007A41D3">
        <w:rPr>
          <w:rFonts w:cs="Arial"/>
          <w:i/>
          <w:sz w:val="24"/>
          <w:szCs w:val="24"/>
        </w:rPr>
        <w:t xml:space="preserve">, </w:t>
      </w:r>
      <w:proofErr w:type="spellStart"/>
      <w:r w:rsidRPr="007A41D3">
        <w:rPr>
          <w:rFonts w:cs="Arial"/>
          <w:i/>
          <w:sz w:val="24"/>
          <w:szCs w:val="24"/>
        </w:rPr>
        <w:t>kubete</w:t>
      </w:r>
      <w:proofErr w:type="spellEnd"/>
      <w:r w:rsidRPr="007A41D3">
        <w:rPr>
          <w:rFonts w:cs="Arial"/>
          <w:i/>
          <w:sz w:val="24"/>
          <w:szCs w:val="24"/>
        </w:rPr>
        <w:t>, grubo klesani kamen) kako bi se spriječilo klizanje. Kod sanacije starih i izgradnje novih prometnica svih razina, voditi računa o njihovom nagibu i zaštitnim ogradama."</w:t>
      </w:r>
    </w:p>
    <w:p w14:paraId="00FDACF7" w14:textId="77777777" w:rsidR="00C22B7E" w:rsidRPr="007A41D3" w:rsidRDefault="00C22B7E" w:rsidP="00C22B7E">
      <w:pPr>
        <w:numPr>
          <w:ilvl w:val="12"/>
          <w:numId w:val="0"/>
        </w:numPr>
        <w:spacing w:after="120"/>
        <w:jc w:val="center"/>
        <w:rPr>
          <w:rFonts w:ascii="Arial" w:hAnsi="Arial" w:cs="Arial"/>
          <w:b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b/>
          <w:sz w:val="24"/>
          <w:szCs w:val="24"/>
          <w:lang w:val="it-IT"/>
        </w:rPr>
        <w:t>Članak</w:t>
      </w:r>
      <w:proofErr w:type="spellEnd"/>
      <w:r w:rsidRPr="007A41D3">
        <w:rPr>
          <w:rFonts w:ascii="Arial" w:hAnsi="Arial" w:cs="Arial"/>
          <w:b/>
          <w:sz w:val="24"/>
          <w:szCs w:val="24"/>
          <w:lang w:val="it-IT"/>
        </w:rPr>
        <w:t xml:space="preserve"> </w:t>
      </w:r>
      <w:r w:rsidRPr="007A41D3">
        <w:rPr>
          <w:rFonts w:ascii="Arial" w:hAnsi="Arial" w:cs="Arial"/>
          <w:b/>
          <w:sz w:val="24"/>
          <w:szCs w:val="24"/>
        </w:rPr>
        <w:fldChar w:fldCharType="begin"/>
      </w:r>
      <w:r w:rsidRPr="007A41D3">
        <w:rPr>
          <w:rFonts w:ascii="Arial" w:hAnsi="Arial" w:cs="Arial"/>
          <w:b/>
          <w:sz w:val="24"/>
          <w:szCs w:val="24"/>
          <w:lang w:val="it-IT"/>
        </w:rPr>
        <w:instrText xml:space="preserve"> AUTONUM </w:instrText>
      </w:r>
      <w:r w:rsidRPr="007A41D3">
        <w:rPr>
          <w:rFonts w:ascii="Arial" w:hAnsi="Arial" w:cs="Arial"/>
          <w:b/>
          <w:sz w:val="24"/>
          <w:szCs w:val="24"/>
        </w:rPr>
        <w:fldChar w:fldCharType="end"/>
      </w:r>
    </w:p>
    <w:p w14:paraId="1EE12532" w14:textId="77777777" w:rsidR="00C22B7E" w:rsidRPr="007A41D3" w:rsidRDefault="00C22B7E" w:rsidP="00C22B7E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 xml:space="preserve">U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članku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59.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stavci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(1) i (2)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brišu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se.</w:t>
      </w:r>
    </w:p>
    <w:p w14:paraId="3E5CC21C" w14:textId="1B9947C3" w:rsidR="00C22B7E" w:rsidRDefault="00C22B7E" w:rsidP="00C22B7E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 xml:space="preserve">U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članku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59.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dosadašnji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stavak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(3)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postaje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stavak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(1).</w:t>
      </w:r>
    </w:p>
    <w:p w14:paraId="6262B8E3" w14:textId="77777777" w:rsidR="00C90F0F" w:rsidRPr="007A41D3" w:rsidRDefault="00C90F0F" w:rsidP="00C22B7E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24"/>
          <w:szCs w:val="24"/>
          <w:lang w:val="it-IT"/>
        </w:rPr>
      </w:pPr>
    </w:p>
    <w:p w14:paraId="078F9470" w14:textId="77777777" w:rsidR="00C22B7E" w:rsidRPr="007A41D3" w:rsidRDefault="00C22B7E" w:rsidP="00C22B7E">
      <w:pPr>
        <w:numPr>
          <w:ilvl w:val="12"/>
          <w:numId w:val="0"/>
        </w:numPr>
        <w:spacing w:after="120"/>
        <w:jc w:val="center"/>
        <w:rPr>
          <w:rFonts w:ascii="Arial" w:hAnsi="Arial" w:cs="Arial"/>
          <w:b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b/>
          <w:sz w:val="24"/>
          <w:szCs w:val="24"/>
          <w:lang w:val="it-IT"/>
        </w:rPr>
        <w:t>Članak</w:t>
      </w:r>
      <w:proofErr w:type="spellEnd"/>
      <w:r w:rsidRPr="007A41D3">
        <w:rPr>
          <w:rFonts w:ascii="Arial" w:hAnsi="Arial" w:cs="Arial"/>
          <w:b/>
          <w:sz w:val="24"/>
          <w:szCs w:val="24"/>
          <w:lang w:val="it-IT"/>
        </w:rPr>
        <w:t xml:space="preserve"> </w:t>
      </w:r>
      <w:r w:rsidRPr="007A41D3">
        <w:rPr>
          <w:rFonts w:ascii="Arial" w:hAnsi="Arial" w:cs="Arial"/>
          <w:b/>
          <w:sz w:val="24"/>
          <w:szCs w:val="24"/>
        </w:rPr>
        <w:fldChar w:fldCharType="begin"/>
      </w:r>
      <w:r w:rsidRPr="007A41D3">
        <w:rPr>
          <w:rFonts w:ascii="Arial" w:hAnsi="Arial" w:cs="Arial"/>
          <w:b/>
          <w:sz w:val="24"/>
          <w:szCs w:val="24"/>
          <w:lang w:val="it-IT"/>
        </w:rPr>
        <w:instrText xml:space="preserve"> AUTONUM </w:instrText>
      </w:r>
      <w:r w:rsidRPr="007A41D3">
        <w:rPr>
          <w:rFonts w:ascii="Arial" w:hAnsi="Arial" w:cs="Arial"/>
          <w:b/>
          <w:sz w:val="24"/>
          <w:szCs w:val="24"/>
        </w:rPr>
        <w:fldChar w:fldCharType="end"/>
      </w:r>
    </w:p>
    <w:p w14:paraId="2A3E49D5" w14:textId="77777777" w:rsidR="00C22B7E" w:rsidRPr="007A41D3" w:rsidRDefault="00C22B7E" w:rsidP="00C22B7E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 xml:space="preserve">U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članku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60.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stavak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(2)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mijenja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se 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glasi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>:</w:t>
      </w:r>
    </w:p>
    <w:p w14:paraId="32A32C3F" w14:textId="77777777" w:rsidR="00C22B7E" w:rsidRPr="007A41D3" w:rsidRDefault="00C22B7E" w:rsidP="00C22B7E">
      <w:pPr>
        <w:pStyle w:val="WW-BodyText2"/>
        <w:tabs>
          <w:tab w:val="clear" w:pos="709"/>
        </w:tabs>
        <w:spacing w:after="120" w:line="240" w:lineRule="auto"/>
        <w:rPr>
          <w:rFonts w:cs="Arial"/>
          <w:i/>
          <w:sz w:val="24"/>
          <w:szCs w:val="24"/>
        </w:rPr>
      </w:pPr>
      <w:r w:rsidRPr="007A41D3">
        <w:rPr>
          <w:rFonts w:cs="Arial"/>
          <w:i/>
          <w:sz w:val="24"/>
          <w:szCs w:val="24"/>
        </w:rPr>
        <w:t>"(2) Mjere zaštite od požara provode se u skladu s odredbama koje propisuju važeći zakoni i propisi s tog područja, te Procjena ugroženosti od požara i plan zaštite od požara Općine Brtonigla, a oni su:</w:t>
      </w:r>
    </w:p>
    <w:p w14:paraId="38E54BBF" w14:textId="77777777" w:rsidR="00C22B7E" w:rsidRPr="007A41D3" w:rsidRDefault="00C22B7E" w:rsidP="00C22B7E">
      <w:pPr>
        <w:pStyle w:val="WW-BodyText2"/>
        <w:tabs>
          <w:tab w:val="clear" w:pos="709"/>
        </w:tabs>
        <w:spacing w:after="120" w:line="240" w:lineRule="auto"/>
        <w:ind w:left="900" w:hanging="180"/>
        <w:rPr>
          <w:rFonts w:cs="Arial"/>
          <w:i/>
          <w:sz w:val="24"/>
          <w:szCs w:val="24"/>
        </w:rPr>
      </w:pPr>
      <w:r w:rsidRPr="007A41D3">
        <w:rPr>
          <w:rFonts w:cs="Arial"/>
          <w:i/>
          <w:sz w:val="24"/>
          <w:szCs w:val="24"/>
        </w:rPr>
        <w:t>- Zakon o zaštiti od požara (NN 92/10),</w:t>
      </w:r>
    </w:p>
    <w:p w14:paraId="4F97B694" w14:textId="77777777" w:rsidR="00C22B7E" w:rsidRPr="007A41D3" w:rsidRDefault="00C22B7E" w:rsidP="00C22B7E">
      <w:pPr>
        <w:pStyle w:val="WW-BodyText2"/>
        <w:tabs>
          <w:tab w:val="clear" w:pos="709"/>
        </w:tabs>
        <w:spacing w:after="120" w:line="240" w:lineRule="auto"/>
        <w:ind w:left="900" w:hanging="180"/>
        <w:rPr>
          <w:rFonts w:cs="Arial"/>
          <w:i/>
          <w:sz w:val="24"/>
          <w:szCs w:val="24"/>
        </w:rPr>
      </w:pPr>
      <w:r w:rsidRPr="007A41D3">
        <w:rPr>
          <w:rFonts w:cs="Arial"/>
          <w:i/>
          <w:sz w:val="24"/>
          <w:szCs w:val="24"/>
        </w:rPr>
        <w:t>- Zakon o zapaljivim tekućinama i plinovima (NN 108/95 i 56/10),</w:t>
      </w:r>
    </w:p>
    <w:p w14:paraId="0A441D97" w14:textId="77777777" w:rsidR="00C22B7E" w:rsidRPr="007A41D3" w:rsidRDefault="00C22B7E" w:rsidP="00C22B7E">
      <w:pPr>
        <w:pStyle w:val="WW-BodyText2"/>
        <w:tabs>
          <w:tab w:val="clear" w:pos="709"/>
        </w:tabs>
        <w:spacing w:after="120" w:line="240" w:lineRule="auto"/>
        <w:ind w:left="900" w:hanging="180"/>
        <w:rPr>
          <w:rFonts w:cs="Arial"/>
          <w:i/>
          <w:sz w:val="24"/>
          <w:szCs w:val="24"/>
        </w:rPr>
      </w:pPr>
      <w:r w:rsidRPr="007A41D3">
        <w:rPr>
          <w:rFonts w:cs="Arial"/>
          <w:i/>
          <w:sz w:val="24"/>
          <w:szCs w:val="24"/>
        </w:rPr>
        <w:t>- Zakon o eksplozivnim tvarima te proizvodnji i prometu oružja (NN 70/17),</w:t>
      </w:r>
    </w:p>
    <w:p w14:paraId="722FEAD1" w14:textId="77777777" w:rsidR="00C22B7E" w:rsidRPr="007A41D3" w:rsidRDefault="00C22B7E" w:rsidP="00C22B7E">
      <w:pPr>
        <w:pStyle w:val="WW-BodyText2"/>
        <w:tabs>
          <w:tab w:val="clear" w:pos="709"/>
        </w:tabs>
        <w:spacing w:after="120" w:line="240" w:lineRule="auto"/>
        <w:ind w:left="900" w:hanging="180"/>
        <w:rPr>
          <w:rFonts w:cs="Arial"/>
          <w:i/>
          <w:sz w:val="24"/>
          <w:szCs w:val="24"/>
        </w:rPr>
      </w:pPr>
      <w:r w:rsidRPr="007A41D3">
        <w:rPr>
          <w:rFonts w:cs="Arial"/>
          <w:i/>
          <w:sz w:val="24"/>
          <w:szCs w:val="24"/>
        </w:rPr>
        <w:t>- Pravilnik o otpornosti na požar i drugim zahtjevima koje građevine moraju zadovoljiti u slučaju požara (NN 29/13, 87/15)</w:t>
      </w:r>
    </w:p>
    <w:p w14:paraId="33504046" w14:textId="77777777" w:rsidR="00C22B7E" w:rsidRPr="007A41D3" w:rsidRDefault="00C22B7E" w:rsidP="00C22B7E">
      <w:pPr>
        <w:pStyle w:val="WW-BodyText2"/>
        <w:tabs>
          <w:tab w:val="clear" w:pos="709"/>
        </w:tabs>
        <w:spacing w:after="120" w:line="240" w:lineRule="auto"/>
        <w:ind w:left="900" w:hanging="180"/>
        <w:rPr>
          <w:rFonts w:cs="Arial"/>
          <w:i/>
          <w:sz w:val="24"/>
          <w:szCs w:val="24"/>
        </w:rPr>
      </w:pPr>
      <w:r w:rsidRPr="007A41D3">
        <w:rPr>
          <w:rFonts w:cs="Arial"/>
          <w:i/>
          <w:sz w:val="24"/>
          <w:szCs w:val="24"/>
        </w:rPr>
        <w:t>- Pravilnik o razvrstavanju građevina u skupine po zahtjevnosti mjera zaštite od požara (NN 56/12 i 61/12)</w:t>
      </w:r>
    </w:p>
    <w:p w14:paraId="28BE8A15" w14:textId="77777777" w:rsidR="00C22B7E" w:rsidRPr="007A41D3" w:rsidRDefault="00C22B7E" w:rsidP="00C22B7E">
      <w:pPr>
        <w:pStyle w:val="WW-BodyText2"/>
        <w:tabs>
          <w:tab w:val="clear" w:pos="709"/>
        </w:tabs>
        <w:spacing w:after="120" w:line="240" w:lineRule="auto"/>
        <w:ind w:left="900" w:hanging="180"/>
        <w:rPr>
          <w:rFonts w:cs="Arial"/>
          <w:i/>
          <w:sz w:val="24"/>
          <w:szCs w:val="24"/>
        </w:rPr>
      </w:pPr>
      <w:r w:rsidRPr="007A41D3">
        <w:rPr>
          <w:rFonts w:cs="Arial"/>
          <w:i/>
          <w:sz w:val="24"/>
          <w:szCs w:val="24"/>
        </w:rPr>
        <w:t>- Pravilnik o uvjetima za vatrogasne pristupe (NN 35/94, 55/94 i 142/03),</w:t>
      </w:r>
    </w:p>
    <w:p w14:paraId="30C41A80" w14:textId="77777777" w:rsidR="00C22B7E" w:rsidRPr="007A41D3" w:rsidRDefault="00C22B7E" w:rsidP="00C22B7E">
      <w:pPr>
        <w:pStyle w:val="WW-BodyText2"/>
        <w:tabs>
          <w:tab w:val="clear" w:pos="709"/>
        </w:tabs>
        <w:spacing w:after="120" w:line="240" w:lineRule="auto"/>
        <w:ind w:left="900" w:hanging="180"/>
        <w:rPr>
          <w:rFonts w:cs="Arial"/>
          <w:i/>
          <w:sz w:val="24"/>
          <w:szCs w:val="24"/>
        </w:rPr>
      </w:pPr>
      <w:r w:rsidRPr="007A41D3">
        <w:rPr>
          <w:rFonts w:cs="Arial"/>
          <w:i/>
          <w:sz w:val="24"/>
          <w:szCs w:val="24"/>
        </w:rPr>
        <w:t>- Pravilnik o zapaljivim tekućinama (NN 54/99),</w:t>
      </w:r>
    </w:p>
    <w:p w14:paraId="6E39764A" w14:textId="77777777" w:rsidR="00C22B7E" w:rsidRPr="007A41D3" w:rsidRDefault="00C22B7E" w:rsidP="00C22B7E">
      <w:pPr>
        <w:pStyle w:val="WW-BodyText2"/>
        <w:tabs>
          <w:tab w:val="clear" w:pos="709"/>
        </w:tabs>
        <w:spacing w:after="120" w:line="240" w:lineRule="auto"/>
        <w:ind w:left="900" w:hanging="180"/>
        <w:rPr>
          <w:rFonts w:cs="Arial"/>
          <w:i/>
          <w:sz w:val="24"/>
          <w:szCs w:val="24"/>
        </w:rPr>
      </w:pPr>
      <w:r w:rsidRPr="007A41D3">
        <w:rPr>
          <w:rFonts w:cs="Arial"/>
          <w:i/>
          <w:sz w:val="24"/>
          <w:szCs w:val="24"/>
        </w:rPr>
        <w:t>- Pravilnik o ukapljenom naftnom plinu (NN 117/07)</w:t>
      </w:r>
    </w:p>
    <w:p w14:paraId="2D7BF443" w14:textId="77777777" w:rsidR="00C22B7E" w:rsidRPr="007A41D3" w:rsidRDefault="00C22B7E" w:rsidP="00C22B7E">
      <w:pPr>
        <w:pStyle w:val="WW-BodyText2"/>
        <w:tabs>
          <w:tab w:val="clear" w:pos="709"/>
        </w:tabs>
        <w:spacing w:after="120" w:line="240" w:lineRule="auto"/>
        <w:ind w:left="900" w:hanging="180"/>
        <w:rPr>
          <w:rFonts w:cs="Arial"/>
          <w:i/>
          <w:sz w:val="24"/>
          <w:szCs w:val="24"/>
        </w:rPr>
      </w:pPr>
      <w:r w:rsidRPr="007A41D3">
        <w:rPr>
          <w:rFonts w:cs="Arial"/>
          <w:i/>
          <w:sz w:val="24"/>
          <w:szCs w:val="24"/>
        </w:rPr>
        <w:t>- Pravilnik o hidrantskoj mreži za gašenje požara (NN 8/06),</w:t>
      </w:r>
    </w:p>
    <w:p w14:paraId="07568017" w14:textId="77777777" w:rsidR="00C22B7E" w:rsidRPr="007A41D3" w:rsidRDefault="00C22B7E" w:rsidP="00C22B7E">
      <w:pPr>
        <w:pStyle w:val="WW-BodyText2"/>
        <w:tabs>
          <w:tab w:val="clear" w:pos="709"/>
        </w:tabs>
        <w:spacing w:after="120" w:line="240" w:lineRule="auto"/>
        <w:ind w:left="900" w:hanging="180"/>
        <w:rPr>
          <w:rFonts w:cs="Arial"/>
          <w:i/>
          <w:sz w:val="24"/>
          <w:szCs w:val="24"/>
        </w:rPr>
      </w:pPr>
      <w:r w:rsidRPr="007A41D3">
        <w:rPr>
          <w:rFonts w:cs="Arial"/>
          <w:i/>
          <w:sz w:val="24"/>
          <w:szCs w:val="24"/>
        </w:rPr>
        <w:t>- Pravilnik o postajama za opskrbu prijevoznih sredstava gorivom (NN 93/98, 116/07 i 141/08</w:t>
      </w:r>
    </w:p>
    <w:p w14:paraId="1C7CAC5A" w14:textId="77777777" w:rsidR="00C22B7E" w:rsidRPr="007A41D3" w:rsidRDefault="00C22B7E" w:rsidP="00C22B7E">
      <w:pPr>
        <w:pStyle w:val="WW-BodyText2"/>
        <w:tabs>
          <w:tab w:val="clear" w:pos="709"/>
        </w:tabs>
        <w:spacing w:after="120" w:line="240" w:lineRule="auto"/>
        <w:ind w:left="900" w:hanging="180"/>
        <w:rPr>
          <w:rFonts w:cs="Arial"/>
          <w:i/>
          <w:sz w:val="24"/>
          <w:szCs w:val="24"/>
        </w:rPr>
      </w:pPr>
      <w:r w:rsidRPr="007A41D3">
        <w:rPr>
          <w:rFonts w:cs="Arial"/>
          <w:i/>
          <w:sz w:val="24"/>
          <w:szCs w:val="24"/>
        </w:rPr>
        <w:t>- Pravilnik o zaštiti požara u skladištima (NN 93/08)</w:t>
      </w:r>
    </w:p>
    <w:p w14:paraId="75ECC2CC" w14:textId="77777777" w:rsidR="00C22B7E" w:rsidRPr="007A41D3" w:rsidRDefault="00C22B7E" w:rsidP="00C22B7E">
      <w:pPr>
        <w:pStyle w:val="WW-BodyText2"/>
        <w:tabs>
          <w:tab w:val="clear" w:pos="709"/>
        </w:tabs>
        <w:spacing w:after="120" w:line="240" w:lineRule="auto"/>
        <w:ind w:left="900" w:hanging="180"/>
        <w:rPr>
          <w:rFonts w:cs="Arial"/>
          <w:i/>
          <w:sz w:val="24"/>
          <w:szCs w:val="24"/>
        </w:rPr>
      </w:pPr>
      <w:r w:rsidRPr="007A41D3">
        <w:rPr>
          <w:rFonts w:cs="Arial"/>
          <w:i/>
          <w:sz w:val="24"/>
          <w:szCs w:val="24"/>
        </w:rPr>
        <w:t>- Pravilnik o uvjetima i načinu provedbe sigurnosnih mjera kod skladištenja eksplozivnih tvari (NN 26/09, 41/09, 66/10)</w:t>
      </w:r>
    </w:p>
    <w:p w14:paraId="16F9FE9A" w14:textId="77777777" w:rsidR="00C22B7E" w:rsidRPr="007A41D3" w:rsidRDefault="00C22B7E" w:rsidP="00C22B7E">
      <w:pPr>
        <w:pStyle w:val="WW-BodyText2"/>
        <w:tabs>
          <w:tab w:val="clear" w:pos="709"/>
        </w:tabs>
        <w:spacing w:after="120" w:line="240" w:lineRule="auto"/>
        <w:ind w:left="900" w:hanging="180"/>
        <w:rPr>
          <w:rFonts w:cs="Arial"/>
          <w:i/>
          <w:sz w:val="24"/>
          <w:szCs w:val="24"/>
        </w:rPr>
      </w:pPr>
      <w:r w:rsidRPr="007A41D3">
        <w:rPr>
          <w:rFonts w:cs="Arial"/>
          <w:i/>
          <w:sz w:val="24"/>
          <w:szCs w:val="24"/>
        </w:rPr>
        <w:t>- Pravilnik o temeljnim zahtjevima za zaštitu od požara elektroenergetskih postrojenja i uređaja (NN 146/05)</w:t>
      </w:r>
    </w:p>
    <w:p w14:paraId="0FA92267" w14:textId="77777777" w:rsidR="00C22B7E" w:rsidRPr="007A41D3" w:rsidRDefault="00C22B7E" w:rsidP="00C22B7E">
      <w:pPr>
        <w:pStyle w:val="WW-BodyText2"/>
        <w:tabs>
          <w:tab w:val="clear" w:pos="709"/>
        </w:tabs>
        <w:spacing w:after="120" w:line="240" w:lineRule="auto"/>
        <w:ind w:left="900" w:hanging="180"/>
        <w:rPr>
          <w:rFonts w:cs="Arial"/>
          <w:i/>
          <w:sz w:val="24"/>
          <w:szCs w:val="24"/>
        </w:rPr>
      </w:pPr>
      <w:r w:rsidRPr="007A41D3">
        <w:rPr>
          <w:rFonts w:cs="Arial"/>
          <w:i/>
          <w:sz w:val="24"/>
          <w:szCs w:val="24"/>
        </w:rPr>
        <w:t>- Pravilnik o zaštiti šuma od požara (NN 33/14)</w:t>
      </w:r>
    </w:p>
    <w:p w14:paraId="669995B1" w14:textId="77777777" w:rsidR="00C22B7E" w:rsidRPr="007A41D3" w:rsidRDefault="00C22B7E" w:rsidP="00C22B7E">
      <w:pPr>
        <w:pStyle w:val="WW-BodyText2"/>
        <w:tabs>
          <w:tab w:val="clear" w:pos="709"/>
        </w:tabs>
        <w:spacing w:after="120" w:line="240" w:lineRule="auto"/>
        <w:ind w:left="900" w:hanging="180"/>
        <w:rPr>
          <w:rFonts w:cs="Arial"/>
          <w:i/>
          <w:sz w:val="24"/>
          <w:szCs w:val="24"/>
        </w:rPr>
      </w:pPr>
      <w:r w:rsidRPr="007A41D3">
        <w:rPr>
          <w:rFonts w:cs="Arial"/>
          <w:i/>
          <w:sz w:val="24"/>
          <w:szCs w:val="24"/>
        </w:rPr>
        <w:t>- Pravilnik o zahvatima u prostorima u kojima tijelo nadležno za zaštitu od požara ne sudjeluje u postupku izdavanja rješenja o uvjetima građenja odnosno lokacijske dozvole (151/11)</w:t>
      </w:r>
    </w:p>
    <w:p w14:paraId="2D10A40F" w14:textId="77777777" w:rsidR="00C22B7E" w:rsidRPr="007A41D3" w:rsidRDefault="00C22B7E" w:rsidP="00C22B7E">
      <w:pPr>
        <w:pStyle w:val="WW-BodyText2"/>
        <w:tabs>
          <w:tab w:val="clear" w:pos="709"/>
        </w:tabs>
        <w:spacing w:after="120" w:line="240" w:lineRule="auto"/>
        <w:ind w:left="900" w:hanging="180"/>
        <w:rPr>
          <w:rFonts w:cs="Arial"/>
          <w:i/>
          <w:sz w:val="24"/>
          <w:szCs w:val="24"/>
        </w:rPr>
      </w:pPr>
      <w:r w:rsidRPr="007A41D3">
        <w:rPr>
          <w:rFonts w:cs="Arial"/>
          <w:i/>
          <w:sz w:val="24"/>
          <w:szCs w:val="24"/>
        </w:rPr>
        <w:t>- ostali Pravilnici i usvojena pravila tehničke prakse kojima su propisane mjere zaštite od požara."</w:t>
      </w:r>
    </w:p>
    <w:p w14:paraId="7272977B" w14:textId="77777777" w:rsidR="00C22B7E" w:rsidRPr="007A41D3" w:rsidRDefault="00C22B7E" w:rsidP="00C22B7E">
      <w:pPr>
        <w:numPr>
          <w:ilvl w:val="12"/>
          <w:numId w:val="0"/>
        </w:numPr>
        <w:spacing w:after="120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7A41D3">
        <w:rPr>
          <w:rFonts w:ascii="Arial" w:hAnsi="Arial" w:cs="Arial"/>
          <w:b/>
          <w:sz w:val="24"/>
          <w:szCs w:val="24"/>
          <w:lang w:val="hr-HR"/>
        </w:rPr>
        <w:t xml:space="preserve">Članak </w:t>
      </w:r>
      <w:r w:rsidRPr="007A41D3">
        <w:rPr>
          <w:rFonts w:ascii="Arial" w:hAnsi="Arial" w:cs="Arial"/>
          <w:b/>
          <w:sz w:val="24"/>
          <w:szCs w:val="24"/>
        </w:rPr>
        <w:fldChar w:fldCharType="begin"/>
      </w:r>
      <w:r w:rsidRPr="007A41D3">
        <w:rPr>
          <w:rFonts w:ascii="Arial" w:hAnsi="Arial" w:cs="Arial"/>
          <w:b/>
          <w:sz w:val="24"/>
          <w:szCs w:val="24"/>
          <w:lang w:val="hr-HR"/>
        </w:rPr>
        <w:instrText xml:space="preserve"> AUTONUM </w:instrText>
      </w:r>
      <w:r w:rsidRPr="007A41D3">
        <w:rPr>
          <w:rFonts w:ascii="Arial" w:hAnsi="Arial" w:cs="Arial"/>
          <w:b/>
          <w:sz w:val="24"/>
          <w:szCs w:val="24"/>
        </w:rPr>
        <w:fldChar w:fldCharType="end"/>
      </w:r>
    </w:p>
    <w:p w14:paraId="312A4731" w14:textId="77777777" w:rsidR="00C22B7E" w:rsidRPr="007A41D3" w:rsidRDefault="00C22B7E" w:rsidP="00C22B7E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24"/>
          <w:szCs w:val="24"/>
          <w:lang w:val="hr-HR"/>
        </w:rPr>
      </w:pPr>
      <w:r w:rsidRPr="007A41D3">
        <w:rPr>
          <w:rFonts w:ascii="Arial" w:hAnsi="Arial" w:cs="Arial"/>
          <w:sz w:val="24"/>
          <w:szCs w:val="24"/>
          <w:lang w:val="hr-HR"/>
        </w:rPr>
        <w:t xml:space="preserve">U članku 62. stavku (2) tekst </w:t>
      </w:r>
      <w:r w:rsidRPr="007A41D3">
        <w:rPr>
          <w:rFonts w:ascii="Arial" w:hAnsi="Arial" w:cs="Arial"/>
          <w:i/>
          <w:sz w:val="24"/>
          <w:szCs w:val="24"/>
          <w:lang w:val="hr-HR" w:eastAsia="zh-CN"/>
        </w:rPr>
        <w:t>", a poglavito sa slijedećima: HP, HT te HEP</w:t>
      </w:r>
      <w:r w:rsidRPr="007A41D3">
        <w:rPr>
          <w:rFonts w:ascii="Arial" w:hAnsi="Arial" w:cs="Arial"/>
          <w:sz w:val="24"/>
          <w:szCs w:val="24"/>
          <w:lang w:val="hr-HR"/>
        </w:rPr>
        <w:t>" briše se.</w:t>
      </w:r>
    </w:p>
    <w:p w14:paraId="360E22E9" w14:textId="47F3765E" w:rsidR="00C22B7E" w:rsidRPr="00C90F0F" w:rsidRDefault="00C22B7E" w:rsidP="00C90F0F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 xml:space="preserve">U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članku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62.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stavak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(3)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briše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se.</w:t>
      </w:r>
    </w:p>
    <w:p w14:paraId="575E27A0" w14:textId="77777777" w:rsidR="00C22B7E" w:rsidRPr="007A41D3" w:rsidRDefault="00C22B7E" w:rsidP="00C22B7E">
      <w:pPr>
        <w:numPr>
          <w:ilvl w:val="12"/>
          <w:numId w:val="0"/>
        </w:numPr>
        <w:spacing w:after="120"/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7A41D3">
        <w:rPr>
          <w:rFonts w:ascii="Arial" w:hAnsi="Arial" w:cs="Arial"/>
          <w:b/>
          <w:sz w:val="24"/>
          <w:szCs w:val="24"/>
          <w:lang w:val="it-IT"/>
        </w:rPr>
        <w:t>ZAVRŠNE ODREDBE</w:t>
      </w:r>
    </w:p>
    <w:p w14:paraId="5222FCF1" w14:textId="77777777" w:rsidR="00C22B7E" w:rsidRPr="007A41D3" w:rsidRDefault="00C22B7E" w:rsidP="00C22B7E">
      <w:pPr>
        <w:spacing w:after="120"/>
        <w:jc w:val="center"/>
        <w:rPr>
          <w:rFonts w:ascii="Arial" w:hAnsi="Arial" w:cs="Arial"/>
          <w:b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b/>
          <w:sz w:val="24"/>
          <w:szCs w:val="24"/>
          <w:lang w:val="it-IT"/>
        </w:rPr>
        <w:t>Članak</w:t>
      </w:r>
      <w:proofErr w:type="spellEnd"/>
      <w:r w:rsidRPr="007A41D3">
        <w:rPr>
          <w:rFonts w:ascii="Arial" w:hAnsi="Arial" w:cs="Arial"/>
          <w:b/>
          <w:sz w:val="24"/>
          <w:szCs w:val="24"/>
          <w:lang w:val="it-IT"/>
        </w:rPr>
        <w:t xml:space="preserve"> </w:t>
      </w:r>
      <w:r w:rsidRPr="007A41D3">
        <w:rPr>
          <w:rFonts w:ascii="Arial" w:hAnsi="Arial" w:cs="Arial"/>
          <w:b/>
          <w:sz w:val="24"/>
          <w:szCs w:val="24"/>
        </w:rPr>
        <w:fldChar w:fldCharType="begin"/>
      </w:r>
      <w:r w:rsidRPr="007A41D3">
        <w:rPr>
          <w:rFonts w:ascii="Arial" w:hAnsi="Arial" w:cs="Arial"/>
          <w:b/>
          <w:sz w:val="24"/>
          <w:szCs w:val="24"/>
          <w:lang w:val="it-IT"/>
        </w:rPr>
        <w:instrText xml:space="preserve"> AUTONUM  \* Arabic </w:instrText>
      </w:r>
      <w:r w:rsidRPr="007A41D3">
        <w:rPr>
          <w:rFonts w:ascii="Arial" w:hAnsi="Arial" w:cs="Arial"/>
          <w:b/>
          <w:sz w:val="24"/>
          <w:szCs w:val="24"/>
        </w:rPr>
        <w:fldChar w:fldCharType="end"/>
      </w:r>
    </w:p>
    <w:p w14:paraId="234E7EE5" w14:textId="77777777" w:rsidR="00C22B7E" w:rsidRPr="007A41D3" w:rsidRDefault="00C22B7E" w:rsidP="00C22B7E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Ovom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Odlukom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utvrđuje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se 5 (pet)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izvornika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plana,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ovjerenih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pečatom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Općinskog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vijeća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Brtonigla-Verteneglio, </w:t>
      </w:r>
      <w:proofErr w:type="gramStart"/>
      <w:r w:rsidRPr="007A41D3">
        <w:rPr>
          <w:rFonts w:ascii="Arial" w:hAnsi="Arial" w:cs="Arial"/>
          <w:sz w:val="24"/>
          <w:szCs w:val="24"/>
          <w:lang w:val="it-IT"/>
        </w:rPr>
        <w:t>od</w:t>
      </w:r>
      <w:proofErr w:type="gram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kojih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jedan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primjerak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čuva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pismohrani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Brtonigla-Verteneglio i u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Jedinstvenom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upravnom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odjelu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Brtonigla-Verteneglio.</w:t>
      </w:r>
    </w:p>
    <w:p w14:paraId="1566ECC3" w14:textId="77777777" w:rsidR="00C22B7E" w:rsidRPr="007A41D3" w:rsidRDefault="00C22B7E" w:rsidP="00C22B7E">
      <w:pPr>
        <w:spacing w:after="120"/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Elaborat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plana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ovjerava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potpisom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pečatom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Predsjednik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Općinskog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vijeća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Brtonigla-Verteneglio.</w:t>
      </w:r>
    </w:p>
    <w:p w14:paraId="2895B8F4" w14:textId="005BCD63" w:rsidR="00C22B7E" w:rsidRDefault="00C22B7E" w:rsidP="00C22B7E">
      <w:pPr>
        <w:spacing w:after="120"/>
        <w:rPr>
          <w:rFonts w:ascii="Arial" w:hAnsi="Arial" w:cs="Arial"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Uvid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u Plan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može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izvršiti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Jedinstvenom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upravnom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odjelu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Brtonigla-Verteneglio.</w:t>
      </w:r>
    </w:p>
    <w:p w14:paraId="5CE2F82D" w14:textId="77777777" w:rsidR="00C90F0F" w:rsidRPr="007A41D3" w:rsidRDefault="00C90F0F" w:rsidP="00C22B7E">
      <w:pPr>
        <w:spacing w:after="120"/>
        <w:rPr>
          <w:rFonts w:ascii="Arial" w:hAnsi="Arial" w:cs="Arial"/>
          <w:sz w:val="24"/>
          <w:szCs w:val="24"/>
          <w:lang w:val="it-IT"/>
        </w:rPr>
      </w:pPr>
    </w:p>
    <w:p w14:paraId="12E52064" w14:textId="77777777" w:rsidR="00C22B7E" w:rsidRPr="007A41D3" w:rsidRDefault="00C22B7E" w:rsidP="00C22B7E">
      <w:pPr>
        <w:spacing w:after="120"/>
        <w:jc w:val="center"/>
        <w:rPr>
          <w:rFonts w:ascii="Arial" w:hAnsi="Arial" w:cs="Arial"/>
          <w:b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b/>
          <w:sz w:val="24"/>
          <w:szCs w:val="24"/>
          <w:lang w:val="it-IT"/>
        </w:rPr>
        <w:t>Članak</w:t>
      </w:r>
      <w:proofErr w:type="spellEnd"/>
      <w:r w:rsidRPr="007A41D3">
        <w:rPr>
          <w:rFonts w:ascii="Arial" w:hAnsi="Arial" w:cs="Arial"/>
          <w:b/>
          <w:sz w:val="24"/>
          <w:szCs w:val="24"/>
          <w:lang w:val="it-IT"/>
        </w:rPr>
        <w:t xml:space="preserve"> </w:t>
      </w:r>
      <w:r w:rsidRPr="007A41D3">
        <w:rPr>
          <w:rFonts w:ascii="Arial" w:hAnsi="Arial" w:cs="Arial"/>
          <w:b/>
          <w:sz w:val="24"/>
          <w:szCs w:val="24"/>
        </w:rPr>
        <w:fldChar w:fldCharType="begin"/>
      </w:r>
      <w:r w:rsidRPr="007A41D3">
        <w:rPr>
          <w:rFonts w:ascii="Arial" w:hAnsi="Arial" w:cs="Arial"/>
          <w:b/>
          <w:sz w:val="24"/>
          <w:szCs w:val="24"/>
          <w:lang w:val="it-IT"/>
        </w:rPr>
        <w:instrText xml:space="preserve"> AUTONUM  \* Arabic </w:instrText>
      </w:r>
      <w:r w:rsidRPr="007A41D3">
        <w:rPr>
          <w:rFonts w:ascii="Arial" w:hAnsi="Arial" w:cs="Arial"/>
          <w:b/>
          <w:sz w:val="24"/>
          <w:szCs w:val="24"/>
        </w:rPr>
        <w:fldChar w:fldCharType="end"/>
      </w:r>
    </w:p>
    <w:p w14:paraId="7B185532" w14:textId="77777777" w:rsidR="00C22B7E" w:rsidRPr="007A41D3" w:rsidRDefault="00C22B7E" w:rsidP="00C22B7E">
      <w:pPr>
        <w:spacing w:after="120"/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Ova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odluka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stupa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snagu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osmog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dana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gramStart"/>
      <w:r w:rsidRPr="007A41D3">
        <w:rPr>
          <w:rFonts w:ascii="Arial" w:hAnsi="Arial" w:cs="Arial"/>
          <w:sz w:val="24"/>
          <w:szCs w:val="24"/>
          <w:lang w:val="it-IT"/>
        </w:rPr>
        <w:t>od</w:t>
      </w:r>
      <w:proofErr w:type="gram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dana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objave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, a ista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će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objaviti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i u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Službenim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novinama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Brtonigla-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Vertenglio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>.</w:t>
      </w:r>
    </w:p>
    <w:p w14:paraId="06ECDD53" w14:textId="77777777" w:rsidR="00C90F0F" w:rsidRDefault="00C90F0F" w:rsidP="00C22B7E">
      <w:pPr>
        <w:jc w:val="center"/>
        <w:rPr>
          <w:rFonts w:ascii="Arial" w:hAnsi="Arial" w:cs="Arial"/>
          <w:bCs/>
          <w:sz w:val="24"/>
          <w:szCs w:val="24"/>
          <w:lang w:val="it-IT"/>
        </w:rPr>
      </w:pPr>
    </w:p>
    <w:p w14:paraId="51D59E19" w14:textId="64A772D2" w:rsidR="00C22B7E" w:rsidRPr="007A41D3" w:rsidRDefault="00C22B7E" w:rsidP="00C22B7E">
      <w:pPr>
        <w:jc w:val="center"/>
        <w:rPr>
          <w:rFonts w:ascii="Arial" w:hAnsi="Arial" w:cs="Arial"/>
          <w:bCs/>
          <w:sz w:val="24"/>
          <w:szCs w:val="24"/>
          <w:lang w:val="it-IT"/>
        </w:rPr>
      </w:pPr>
      <w:r w:rsidRPr="007A41D3">
        <w:rPr>
          <w:rFonts w:ascii="Arial" w:hAnsi="Arial" w:cs="Arial"/>
          <w:bCs/>
          <w:sz w:val="24"/>
          <w:szCs w:val="24"/>
          <w:lang w:val="it-IT"/>
        </w:rPr>
        <w:t>OPĆINSKO VIJEĆE OPĆINE BRTONIGLA-VERTENEGLIO</w:t>
      </w:r>
    </w:p>
    <w:p w14:paraId="0B1EFA47" w14:textId="3CD94373" w:rsidR="00C22B7E" w:rsidRPr="007A41D3" w:rsidRDefault="00C22B7E" w:rsidP="00C22B7E">
      <w:pPr>
        <w:jc w:val="center"/>
        <w:rPr>
          <w:rFonts w:ascii="Arial" w:hAnsi="Arial" w:cs="Arial"/>
          <w:bCs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bCs/>
          <w:sz w:val="24"/>
          <w:szCs w:val="24"/>
          <w:lang w:val="it-IT"/>
        </w:rPr>
        <w:t>Predsjednik</w:t>
      </w:r>
      <w:proofErr w:type="spellEnd"/>
      <w:r w:rsidRPr="007A41D3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r w:rsidRPr="007A41D3">
        <w:rPr>
          <w:rFonts w:ascii="Arial" w:hAnsi="Arial" w:cs="Arial"/>
          <w:bCs/>
          <w:sz w:val="24"/>
          <w:szCs w:val="24"/>
          <w:lang w:val="it-IT"/>
        </w:rPr>
        <w:br/>
      </w:r>
      <w:proofErr w:type="spellStart"/>
      <w:proofErr w:type="gramStart"/>
      <w:r w:rsidRPr="007A41D3">
        <w:rPr>
          <w:rFonts w:ascii="Arial" w:hAnsi="Arial" w:cs="Arial"/>
          <w:bCs/>
          <w:sz w:val="24"/>
          <w:szCs w:val="24"/>
          <w:lang w:val="it-IT"/>
        </w:rPr>
        <w:t>Željko</w:t>
      </w:r>
      <w:proofErr w:type="spellEnd"/>
      <w:r w:rsidRPr="007A41D3">
        <w:rPr>
          <w:rFonts w:ascii="Arial" w:hAnsi="Arial" w:cs="Arial"/>
          <w:bCs/>
          <w:sz w:val="24"/>
          <w:szCs w:val="24"/>
          <w:lang w:val="it-IT"/>
        </w:rPr>
        <w:t xml:space="preserve">  </w:t>
      </w:r>
      <w:proofErr w:type="spellStart"/>
      <w:r w:rsidRPr="007A41D3">
        <w:rPr>
          <w:rFonts w:ascii="Arial" w:hAnsi="Arial" w:cs="Arial"/>
          <w:bCs/>
          <w:sz w:val="24"/>
          <w:szCs w:val="24"/>
          <w:lang w:val="it-IT"/>
        </w:rPr>
        <w:t>Ružić</w:t>
      </w:r>
      <w:proofErr w:type="spellEnd"/>
      <w:proofErr w:type="gramEnd"/>
      <w:r w:rsidR="003E115D">
        <w:rPr>
          <w:rFonts w:ascii="Arial" w:hAnsi="Arial" w:cs="Arial"/>
          <w:bCs/>
          <w:sz w:val="24"/>
          <w:szCs w:val="24"/>
          <w:lang w:val="it-IT"/>
        </w:rPr>
        <w:t xml:space="preserve"> v.r.</w:t>
      </w:r>
    </w:p>
    <w:p w14:paraId="32E1BDAA" w14:textId="1935FD33" w:rsidR="00C22B7E" w:rsidRPr="00C90F0F" w:rsidRDefault="00C22B7E" w:rsidP="00C90F0F">
      <w:pPr>
        <w:rPr>
          <w:rFonts w:ascii="Arial" w:hAnsi="Arial" w:cs="Arial"/>
          <w:sz w:val="24"/>
          <w:szCs w:val="24"/>
          <w:lang w:val="it-IT"/>
        </w:rPr>
      </w:pPr>
    </w:p>
    <w:p w14:paraId="485BEE34" w14:textId="7C17B9CB" w:rsidR="00C22B7E" w:rsidRPr="007A41D3" w:rsidRDefault="00C22B7E" w:rsidP="00B62FE0">
      <w:pPr>
        <w:rPr>
          <w:rFonts w:ascii="Arial" w:hAnsi="Arial" w:cs="Arial"/>
          <w:sz w:val="24"/>
          <w:szCs w:val="24"/>
          <w:lang w:val="it-IT"/>
        </w:rPr>
      </w:pPr>
    </w:p>
    <w:p w14:paraId="353FA452" w14:textId="2206EB1D" w:rsidR="007A41D3" w:rsidRPr="007A41D3" w:rsidRDefault="00395283" w:rsidP="00B62FE0">
      <w:pPr>
        <w:rPr>
          <w:rFonts w:ascii="Arial" w:hAnsi="Arial" w:cs="Arial"/>
          <w:sz w:val="24"/>
          <w:szCs w:val="24"/>
          <w:lang w:val="it-IT"/>
        </w:rPr>
      </w:pPr>
      <w:r>
        <w:rPr>
          <w:rFonts w:ascii="Arial" w:eastAsia="Calibri" w:hAnsi="Arial" w:cs="Arial"/>
          <w:i/>
          <w:iCs/>
          <w:sz w:val="24"/>
          <w:szCs w:val="24"/>
          <w:lang w:val="hr-HR"/>
        </w:rPr>
        <w:t>Pri</w:t>
      </w:r>
      <w:r w:rsidR="00622052">
        <w:rPr>
          <w:rFonts w:ascii="Arial" w:eastAsia="Calibri" w:hAnsi="Arial" w:cs="Arial"/>
          <w:i/>
          <w:iCs/>
          <w:sz w:val="24"/>
          <w:szCs w:val="24"/>
          <w:lang w:val="hr-HR"/>
        </w:rPr>
        <w:t>log</w:t>
      </w:r>
      <w:r w:rsidR="007E4B6A">
        <w:rPr>
          <w:rFonts w:ascii="Arial" w:eastAsia="Calibri" w:hAnsi="Arial" w:cs="Arial"/>
          <w:i/>
          <w:iCs/>
          <w:sz w:val="24"/>
          <w:szCs w:val="24"/>
          <w:lang w:val="hr-HR"/>
        </w:rPr>
        <w:t xml:space="preserve"> br. 2</w:t>
      </w:r>
      <w:r>
        <w:rPr>
          <w:rFonts w:ascii="Arial" w:eastAsia="Calibri" w:hAnsi="Arial" w:cs="Arial"/>
          <w:i/>
          <w:iCs/>
          <w:sz w:val="24"/>
          <w:szCs w:val="24"/>
          <w:lang w:val="hr-HR"/>
        </w:rPr>
        <w:t xml:space="preserve"> objavljen n</w:t>
      </w:r>
      <w:r w:rsidRPr="008C53C9">
        <w:rPr>
          <w:rFonts w:ascii="Arial" w:eastAsia="Calibri" w:hAnsi="Arial" w:cs="Arial"/>
          <w:i/>
          <w:iCs/>
          <w:sz w:val="24"/>
          <w:szCs w:val="24"/>
          <w:lang w:val="hr-HR"/>
        </w:rPr>
        <w:t xml:space="preserve">a stranici br. </w:t>
      </w:r>
      <w:r w:rsidR="008C53C9" w:rsidRPr="008C53C9">
        <w:rPr>
          <w:rFonts w:ascii="Arial" w:eastAsia="Calibri" w:hAnsi="Arial" w:cs="Arial"/>
          <w:i/>
          <w:iCs/>
          <w:sz w:val="24"/>
          <w:szCs w:val="24"/>
          <w:lang w:val="hr-HR"/>
        </w:rPr>
        <w:t>2</w:t>
      </w:r>
      <w:r w:rsidRPr="008C53C9">
        <w:rPr>
          <w:rFonts w:ascii="Arial" w:eastAsia="Calibri" w:hAnsi="Arial" w:cs="Arial"/>
          <w:i/>
          <w:iCs/>
          <w:sz w:val="24"/>
          <w:szCs w:val="24"/>
          <w:lang w:val="hr-HR"/>
        </w:rPr>
        <w:t xml:space="preserve">01.   </w:t>
      </w:r>
    </w:p>
    <w:p w14:paraId="198D79E9" w14:textId="638A9644" w:rsidR="007A41D3" w:rsidRPr="007A41D3" w:rsidRDefault="007A41D3" w:rsidP="00B62FE0">
      <w:pPr>
        <w:rPr>
          <w:rFonts w:ascii="Arial" w:hAnsi="Arial" w:cs="Arial"/>
          <w:sz w:val="24"/>
          <w:szCs w:val="24"/>
          <w:lang w:val="it-IT"/>
        </w:rPr>
      </w:pPr>
    </w:p>
    <w:p w14:paraId="56B39880" w14:textId="77777777" w:rsidR="007A41D3" w:rsidRPr="007A41D3" w:rsidRDefault="007A41D3" w:rsidP="00B62FE0">
      <w:pPr>
        <w:rPr>
          <w:rFonts w:ascii="Arial" w:hAnsi="Arial" w:cs="Arial"/>
          <w:sz w:val="24"/>
          <w:szCs w:val="24"/>
          <w:lang w:val="it-IT"/>
        </w:rPr>
      </w:pPr>
    </w:p>
    <w:p w14:paraId="554AEFBF" w14:textId="36DC5179" w:rsidR="007A41D3" w:rsidRPr="007A41D3" w:rsidRDefault="007A41D3" w:rsidP="00B62FE0">
      <w:pPr>
        <w:rPr>
          <w:rFonts w:ascii="Arial" w:hAnsi="Arial" w:cs="Arial"/>
          <w:sz w:val="24"/>
          <w:szCs w:val="24"/>
          <w:lang w:val="it-IT"/>
        </w:rPr>
      </w:pPr>
    </w:p>
    <w:p w14:paraId="3D2E55B1" w14:textId="359A2CC3" w:rsidR="007A41D3" w:rsidRPr="007A41D3" w:rsidRDefault="007A41D3" w:rsidP="00C45261">
      <w:pPr>
        <w:pStyle w:val="ListParagraph"/>
        <w:numPr>
          <w:ilvl w:val="0"/>
          <w:numId w:val="18"/>
        </w:numPr>
        <w:jc w:val="center"/>
        <w:rPr>
          <w:rFonts w:ascii="Arial" w:hAnsi="Arial" w:cs="Arial"/>
          <w:sz w:val="24"/>
          <w:szCs w:val="24"/>
          <w:lang w:val="it-IT"/>
        </w:rPr>
      </w:pPr>
    </w:p>
    <w:p w14:paraId="76B3F6EC" w14:textId="6A8A46F8" w:rsidR="007A41D3" w:rsidRDefault="007A41D3" w:rsidP="00B62FE0">
      <w:pPr>
        <w:rPr>
          <w:rFonts w:ascii="Arial" w:hAnsi="Arial" w:cs="Arial"/>
          <w:sz w:val="24"/>
          <w:szCs w:val="24"/>
          <w:lang w:val="it-IT"/>
        </w:rPr>
      </w:pPr>
    </w:p>
    <w:p w14:paraId="55D195BF" w14:textId="77777777" w:rsidR="00C90F0F" w:rsidRPr="007A41D3" w:rsidRDefault="00C90F0F" w:rsidP="00B62FE0">
      <w:pPr>
        <w:rPr>
          <w:rFonts w:ascii="Arial" w:hAnsi="Arial" w:cs="Arial"/>
          <w:sz w:val="24"/>
          <w:szCs w:val="24"/>
          <w:lang w:val="it-IT"/>
        </w:rPr>
      </w:pPr>
    </w:p>
    <w:p w14:paraId="15B47B0A" w14:textId="77777777" w:rsidR="007A41D3" w:rsidRPr="007A41D3" w:rsidRDefault="007A41D3" w:rsidP="007A41D3">
      <w:pPr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Temeljem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članka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86.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Zakona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prostornom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uređenju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(„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Narodne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proofErr w:type="gramStart"/>
      <w:r w:rsidRPr="007A41D3">
        <w:rPr>
          <w:rFonts w:ascii="Arial" w:hAnsi="Arial" w:cs="Arial"/>
          <w:sz w:val="24"/>
          <w:szCs w:val="24"/>
          <w:lang w:val="it-IT"/>
        </w:rPr>
        <w:t>novine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“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broj</w:t>
      </w:r>
      <w:proofErr w:type="spellEnd"/>
      <w:proofErr w:type="gramEnd"/>
      <w:r w:rsidRPr="007A41D3">
        <w:rPr>
          <w:rFonts w:ascii="Arial" w:hAnsi="Arial" w:cs="Arial"/>
          <w:sz w:val="24"/>
          <w:szCs w:val="24"/>
          <w:lang w:val="it-IT"/>
        </w:rPr>
        <w:t xml:space="preserve"> 153/13, 65/17, 114/18, 39/19, 98/19) 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članka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38.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Statuta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Brtonigla-Verteneglio („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Službene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novine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Brtonigla-</w:t>
      </w:r>
      <w:proofErr w:type="gramStart"/>
      <w:r w:rsidRPr="007A41D3">
        <w:rPr>
          <w:rFonts w:ascii="Arial" w:hAnsi="Arial" w:cs="Arial"/>
          <w:sz w:val="24"/>
          <w:szCs w:val="24"/>
          <w:lang w:val="it-IT"/>
        </w:rPr>
        <w:t xml:space="preserve">Verteneglio“  </w:t>
      </w:r>
      <w:proofErr w:type="spellStart"/>
      <w:proofErr w:type="gramEnd"/>
      <w:r w:rsidRPr="007A41D3">
        <w:rPr>
          <w:rFonts w:ascii="Arial" w:hAnsi="Arial" w:cs="Arial"/>
          <w:sz w:val="24"/>
          <w:szCs w:val="24"/>
          <w:lang w:val="it-IT"/>
        </w:rPr>
        <w:t>broj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03/18, 03/21), te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prethodnog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mišljenja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Odjela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održivi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razvoj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Istarske županije,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Odsjek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zaštitu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prirode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okoliša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,  KLASA: 351-03/21-01/103, URBROJ: 2163/1-08-02/4-21-02 od 09.09. 2021.,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Općinsko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vijeće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Brtonigla-Verteneglio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04.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sjednici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proofErr w:type="gramStart"/>
      <w:r w:rsidRPr="007A41D3">
        <w:rPr>
          <w:rFonts w:ascii="Arial" w:hAnsi="Arial" w:cs="Arial"/>
          <w:sz w:val="24"/>
          <w:szCs w:val="24"/>
          <w:lang w:val="it-IT"/>
        </w:rPr>
        <w:t>održanoj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dana</w:t>
      </w:r>
      <w:proofErr w:type="spellEnd"/>
      <w:proofErr w:type="gramEnd"/>
      <w:r w:rsidRPr="007A41D3">
        <w:rPr>
          <w:rFonts w:ascii="Arial" w:hAnsi="Arial" w:cs="Arial"/>
          <w:sz w:val="24"/>
          <w:szCs w:val="24"/>
          <w:lang w:val="it-IT"/>
        </w:rPr>
        <w:t xml:space="preserve"> 12.listopada 2021. godine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donosi</w:t>
      </w:r>
      <w:proofErr w:type="spellEnd"/>
    </w:p>
    <w:p w14:paraId="47E0F79D" w14:textId="15A8513E" w:rsidR="007A41D3" w:rsidRDefault="007A41D3" w:rsidP="007A41D3">
      <w:pPr>
        <w:rPr>
          <w:rFonts w:ascii="Arial" w:hAnsi="Arial" w:cs="Arial"/>
          <w:sz w:val="24"/>
          <w:szCs w:val="24"/>
          <w:lang w:val="it-IT"/>
        </w:rPr>
      </w:pPr>
    </w:p>
    <w:p w14:paraId="7541709E" w14:textId="77777777" w:rsidR="00C90F0F" w:rsidRPr="007A41D3" w:rsidRDefault="00C90F0F" w:rsidP="007A41D3">
      <w:pPr>
        <w:rPr>
          <w:rFonts w:ascii="Arial" w:hAnsi="Arial" w:cs="Arial"/>
          <w:sz w:val="24"/>
          <w:szCs w:val="24"/>
          <w:lang w:val="it-IT"/>
        </w:rPr>
      </w:pPr>
    </w:p>
    <w:p w14:paraId="1C8818BB" w14:textId="77777777" w:rsidR="007A41D3" w:rsidRPr="007A41D3" w:rsidRDefault="007A41D3" w:rsidP="007A41D3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7A41D3">
        <w:rPr>
          <w:rFonts w:ascii="Arial" w:hAnsi="Arial" w:cs="Arial"/>
          <w:b/>
          <w:sz w:val="24"/>
          <w:szCs w:val="24"/>
          <w:lang w:val="it-IT"/>
        </w:rPr>
        <w:t>ODLUKU</w:t>
      </w:r>
      <w:r w:rsidRPr="007A41D3">
        <w:rPr>
          <w:rFonts w:ascii="Arial" w:hAnsi="Arial" w:cs="Arial"/>
          <w:b/>
          <w:sz w:val="24"/>
          <w:szCs w:val="24"/>
          <w:lang w:val="it-IT"/>
        </w:rPr>
        <w:br/>
        <w:t xml:space="preserve">o </w:t>
      </w:r>
      <w:proofErr w:type="spellStart"/>
      <w:r w:rsidRPr="007A41D3">
        <w:rPr>
          <w:rFonts w:ascii="Arial" w:hAnsi="Arial" w:cs="Arial"/>
          <w:b/>
          <w:sz w:val="24"/>
          <w:szCs w:val="24"/>
          <w:lang w:val="it-IT"/>
        </w:rPr>
        <w:t>izradi</w:t>
      </w:r>
      <w:proofErr w:type="spellEnd"/>
      <w:r w:rsidRPr="007A41D3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b/>
          <w:sz w:val="24"/>
          <w:szCs w:val="24"/>
          <w:lang w:val="it-IT"/>
        </w:rPr>
        <w:t>Izmjena</w:t>
      </w:r>
      <w:proofErr w:type="spellEnd"/>
      <w:r w:rsidRPr="007A41D3">
        <w:rPr>
          <w:rFonts w:ascii="Arial" w:hAnsi="Arial" w:cs="Arial"/>
          <w:b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b/>
          <w:sz w:val="24"/>
          <w:szCs w:val="24"/>
          <w:lang w:val="it-IT"/>
        </w:rPr>
        <w:t>dopuna</w:t>
      </w:r>
      <w:proofErr w:type="spellEnd"/>
      <w:r w:rsidRPr="007A41D3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b/>
          <w:sz w:val="24"/>
          <w:szCs w:val="24"/>
          <w:lang w:val="it-IT"/>
        </w:rPr>
        <w:t>Urbanističkog</w:t>
      </w:r>
      <w:proofErr w:type="spellEnd"/>
      <w:r w:rsidRPr="007A41D3">
        <w:rPr>
          <w:rFonts w:ascii="Arial" w:hAnsi="Arial" w:cs="Arial"/>
          <w:b/>
          <w:sz w:val="24"/>
          <w:szCs w:val="24"/>
          <w:lang w:val="it-IT"/>
        </w:rPr>
        <w:t xml:space="preserve"> plana </w:t>
      </w:r>
      <w:proofErr w:type="spellStart"/>
      <w:r w:rsidRPr="007A41D3">
        <w:rPr>
          <w:rFonts w:ascii="Arial" w:hAnsi="Arial" w:cs="Arial"/>
          <w:b/>
          <w:sz w:val="24"/>
          <w:szCs w:val="24"/>
          <w:lang w:val="it-IT"/>
        </w:rPr>
        <w:t>uređenja</w:t>
      </w:r>
      <w:proofErr w:type="spellEnd"/>
      <w:r w:rsidRPr="007A41D3">
        <w:rPr>
          <w:rFonts w:ascii="Arial" w:hAnsi="Arial" w:cs="Arial"/>
          <w:b/>
          <w:sz w:val="24"/>
          <w:szCs w:val="24"/>
          <w:lang w:val="it-IT"/>
        </w:rPr>
        <w:t xml:space="preserve"> </w:t>
      </w:r>
    </w:p>
    <w:p w14:paraId="2C29777B" w14:textId="77777777" w:rsidR="007A41D3" w:rsidRPr="007A41D3" w:rsidRDefault="007A41D3" w:rsidP="007A41D3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b/>
          <w:sz w:val="24"/>
          <w:szCs w:val="24"/>
          <w:lang w:val="it-IT"/>
        </w:rPr>
        <w:t>naselja</w:t>
      </w:r>
      <w:proofErr w:type="spellEnd"/>
      <w:r w:rsidRPr="007A41D3">
        <w:rPr>
          <w:rFonts w:ascii="Arial" w:hAnsi="Arial" w:cs="Arial"/>
          <w:b/>
          <w:sz w:val="24"/>
          <w:szCs w:val="24"/>
          <w:lang w:val="it-IT"/>
        </w:rPr>
        <w:t xml:space="preserve"> Nova Vas (UPU 3) </w:t>
      </w:r>
    </w:p>
    <w:p w14:paraId="4DD97057" w14:textId="77777777" w:rsidR="007A41D3" w:rsidRPr="007A41D3" w:rsidRDefault="007A41D3" w:rsidP="007A41D3">
      <w:pPr>
        <w:jc w:val="both"/>
        <w:rPr>
          <w:rFonts w:ascii="Arial" w:hAnsi="Arial" w:cs="Arial"/>
          <w:sz w:val="24"/>
          <w:szCs w:val="24"/>
          <w:lang w:val="it-IT"/>
        </w:rPr>
      </w:pPr>
    </w:p>
    <w:p w14:paraId="29B79E76" w14:textId="77777777" w:rsidR="007A41D3" w:rsidRPr="007A41D3" w:rsidRDefault="007A41D3" w:rsidP="007A41D3">
      <w:pPr>
        <w:jc w:val="both"/>
        <w:rPr>
          <w:rFonts w:ascii="Arial" w:hAnsi="Arial" w:cs="Arial"/>
          <w:sz w:val="24"/>
          <w:szCs w:val="24"/>
          <w:lang w:val="it-IT"/>
        </w:rPr>
      </w:pPr>
    </w:p>
    <w:p w14:paraId="0446DB14" w14:textId="77777777" w:rsidR="007A41D3" w:rsidRPr="007A41D3" w:rsidRDefault="007A41D3" w:rsidP="007A41D3">
      <w:pPr>
        <w:jc w:val="both"/>
        <w:rPr>
          <w:rFonts w:ascii="Arial" w:hAnsi="Arial" w:cs="Arial"/>
          <w:b/>
          <w:bCs/>
          <w:sz w:val="24"/>
          <w:szCs w:val="24"/>
          <w:lang w:val="it-IT"/>
        </w:rPr>
      </w:pPr>
      <w:r w:rsidRPr="007A41D3">
        <w:rPr>
          <w:rFonts w:ascii="Arial" w:hAnsi="Arial" w:cs="Arial"/>
          <w:b/>
          <w:bCs/>
          <w:sz w:val="24"/>
          <w:szCs w:val="24"/>
          <w:lang w:val="it-IT"/>
        </w:rPr>
        <w:t>OPĆE ODREDBE</w:t>
      </w:r>
    </w:p>
    <w:p w14:paraId="2D4F4950" w14:textId="77777777" w:rsidR="007A41D3" w:rsidRPr="007A41D3" w:rsidRDefault="007A41D3" w:rsidP="007A41D3">
      <w:pPr>
        <w:jc w:val="center"/>
        <w:rPr>
          <w:rFonts w:ascii="Arial" w:hAnsi="Arial" w:cs="Arial"/>
          <w:b/>
          <w:bCs/>
          <w:sz w:val="24"/>
          <w:szCs w:val="24"/>
          <w:lang w:val="it-IT"/>
        </w:rPr>
      </w:pPr>
      <w:proofErr w:type="spellStart"/>
      <w:proofErr w:type="gramStart"/>
      <w:r w:rsidRPr="007A41D3">
        <w:rPr>
          <w:rFonts w:ascii="Arial" w:hAnsi="Arial" w:cs="Arial"/>
          <w:b/>
          <w:bCs/>
          <w:sz w:val="24"/>
          <w:szCs w:val="24"/>
          <w:lang w:val="it-IT"/>
        </w:rPr>
        <w:t>Članak</w:t>
      </w:r>
      <w:proofErr w:type="spellEnd"/>
      <w:r w:rsidRPr="007A41D3">
        <w:rPr>
          <w:rFonts w:ascii="Arial" w:hAnsi="Arial" w:cs="Arial"/>
          <w:b/>
          <w:bCs/>
          <w:sz w:val="24"/>
          <w:szCs w:val="24"/>
          <w:lang w:val="it-IT"/>
        </w:rPr>
        <w:t xml:space="preserve">  1</w:t>
      </w:r>
      <w:proofErr w:type="gramEnd"/>
      <w:r w:rsidRPr="007A41D3">
        <w:rPr>
          <w:rFonts w:ascii="Arial" w:hAnsi="Arial" w:cs="Arial"/>
          <w:b/>
          <w:bCs/>
          <w:sz w:val="24"/>
          <w:szCs w:val="24"/>
          <w:lang w:val="it-IT"/>
        </w:rPr>
        <w:t>.</w:t>
      </w:r>
    </w:p>
    <w:p w14:paraId="55BC3AA2" w14:textId="77777777" w:rsidR="007A41D3" w:rsidRPr="007A41D3" w:rsidRDefault="007A41D3" w:rsidP="007A41D3">
      <w:pPr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Donosi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Odluka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izradi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b/>
          <w:sz w:val="24"/>
          <w:szCs w:val="24"/>
          <w:lang w:val="it-IT"/>
        </w:rPr>
        <w:t>Izmjena</w:t>
      </w:r>
      <w:proofErr w:type="spellEnd"/>
      <w:r w:rsidRPr="007A41D3">
        <w:rPr>
          <w:rFonts w:ascii="Arial" w:hAnsi="Arial" w:cs="Arial"/>
          <w:b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b/>
          <w:sz w:val="24"/>
          <w:szCs w:val="24"/>
          <w:lang w:val="it-IT"/>
        </w:rPr>
        <w:t>dopuna</w:t>
      </w:r>
      <w:proofErr w:type="spellEnd"/>
      <w:r w:rsidRPr="007A41D3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b/>
          <w:sz w:val="24"/>
          <w:szCs w:val="24"/>
          <w:lang w:val="it-IT"/>
        </w:rPr>
        <w:t>Urbanističkog</w:t>
      </w:r>
      <w:proofErr w:type="spellEnd"/>
      <w:r w:rsidRPr="007A41D3">
        <w:rPr>
          <w:rFonts w:ascii="Arial" w:hAnsi="Arial" w:cs="Arial"/>
          <w:b/>
          <w:sz w:val="24"/>
          <w:szCs w:val="24"/>
          <w:lang w:val="it-IT"/>
        </w:rPr>
        <w:t xml:space="preserve"> plana </w:t>
      </w:r>
      <w:proofErr w:type="spellStart"/>
      <w:r w:rsidRPr="007A41D3">
        <w:rPr>
          <w:rFonts w:ascii="Arial" w:hAnsi="Arial" w:cs="Arial"/>
          <w:b/>
          <w:sz w:val="24"/>
          <w:szCs w:val="24"/>
          <w:lang w:val="it-IT"/>
        </w:rPr>
        <w:t>uređenja</w:t>
      </w:r>
      <w:proofErr w:type="spellEnd"/>
      <w:r w:rsidRPr="007A41D3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b/>
          <w:sz w:val="24"/>
          <w:szCs w:val="24"/>
          <w:lang w:val="it-IT"/>
        </w:rPr>
        <w:t>naselja</w:t>
      </w:r>
      <w:proofErr w:type="spellEnd"/>
      <w:r w:rsidRPr="007A41D3">
        <w:rPr>
          <w:rFonts w:ascii="Arial" w:hAnsi="Arial" w:cs="Arial"/>
          <w:b/>
          <w:sz w:val="24"/>
          <w:szCs w:val="24"/>
          <w:lang w:val="it-IT"/>
        </w:rPr>
        <w:t xml:space="preserve"> Nova Vas (UPU 3) </w:t>
      </w:r>
      <w:r w:rsidRPr="007A41D3">
        <w:rPr>
          <w:rFonts w:ascii="Arial" w:hAnsi="Arial" w:cs="Arial"/>
          <w:sz w:val="24"/>
          <w:szCs w:val="24"/>
          <w:lang w:val="it-IT"/>
        </w:rPr>
        <w:t>(„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Službene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novine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Brtonigla-</w:t>
      </w:r>
      <w:proofErr w:type="gramStart"/>
      <w:r w:rsidRPr="007A41D3">
        <w:rPr>
          <w:rFonts w:ascii="Arial" w:hAnsi="Arial" w:cs="Arial"/>
          <w:sz w:val="24"/>
          <w:szCs w:val="24"/>
          <w:lang w:val="it-IT"/>
        </w:rPr>
        <w:t xml:space="preserve">Verteneglio“  </w:t>
      </w:r>
      <w:proofErr w:type="spellStart"/>
      <w:proofErr w:type="gramEnd"/>
      <w:r w:rsidRPr="007A41D3">
        <w:rPr>
          <w:rFonts w:ascii="Arial" w:hAnsi="Arial" w:cs="Arial"/>
          <w:sz w:val="24"/>
          <w:szCs w:val="24"/>
          <w:lang w:val="it-IT"/>
        </w:rPr>
        <w:t>broj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02/17)</w:t>
      </w:r>
      <w:r w:rsidRPr="007A41D3">
        <w:rPr>
          <w:rFonts w:ascii="Arial" w:hAnsi="Arial" w:cs="Arial"/>
          <w:b/>
          <w:sz w:val="24"/>
          <w:szCs w:val="24"/>
          <w:lang w:val="it-IT"/>
        </w:rPr>
        <w:t xml:space="preserve"> </w:t>
      </w:r>
      <w:r w:rsidRPr="007A41D3">
        <w:rPr>
          <w:rFonts w:ascii="Arial" w:hAnsi="Arial" w:cs="Arial"/>
          <w:sz w:val="24"/>
          <w:szCs w:val="24"/>
          <w:lang w:val="it-IT"/>
        </w:rPr>
        <w:t>(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dalje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tekstu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: Plan), radi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utvrđivanja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detaljnog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prostornog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rješenja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namjene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površina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unutar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proširenog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područja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obuhvata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Plana 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usklađenja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Plana sa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Prostornim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planom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Brtonigla („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Službene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novine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Brtonigla-Verteneglio“ 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broj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br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. 08/08 i 08a/08 -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ispravak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, 06/11, 07/11 -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pročišćeni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tekst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>, 09/12, 03/13, 06/17).</w:t>
      </w:r>
    </w:p>
    <w:p w14:paraId="31223803" w14:textId="77777777" w:rsidR="007A41D3" w:rsidRPr="007A41D3" w:rsidRDefault="007A41D3" w:rsidP="007A41D3">
      <w:pPr>
        <w:jc w:val="center"/>
        <w:rPr>
          <w:rFonts w:ascii="Arial" w:hAnsi="Arial" w:cs="Arial"/>
          <w:sz w:val="24"/>
          <w:szCs w:val="24"/>
          <w:lang w:val="it-IT"/>
        </w:rPr>
      </w:pPr>
    </w:p>
    <w:p w14:paraId="08CB98CB" w14:textId="77777777" w:rsidR="007A41D3" w:rsidRPr="007A41D3" w:rsidRDefault="007A41D3" w:rsidP="007A41D3">
      <w:pPr>
        <w:jc w:val="center"/>
        <w:rPr>
          <w:rFonts w:ascii="Arial" w:hAnsi="Arial" w:cs="Arial"/>
          <w:b/>
          <w:bCs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b/>
          <w:bCs/>
          <w:sz w:val="24"/>
          <w:szCs w:val="24"/>
          <w:lang w:val="it-IT"/>
        </w:rPr>
        <w:t>Članak</w:t>
      </w:r>
      <w:proofErr w:type="spellEnd"/>
      <w:r w:rsidRPr="007A41D3">
        <w:rPr>
          <w:rFonts w:ascii="Arial" w:hAnsi="Arial" w:cs="Arial"/>
          <w:b/>
          <w:bCs/>
          <w:sz w:val="24"/>
          <w:szCs w:val="24"/>
          <w:lang w:val="it-IT"/>
        </w:rPr>
        <w:t xml:space="preserve"> 2.</w:t>
      </w:r>
    </w:p>
    <w:p w14:paraId="05B16516" w14:textId="77777777" w:rsidR="007A41D3" w:rsidRPr="007A41D3" w:rsidRDefault="007A41D3" w:rsidP="007A41D3">
      <w:pPr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Odlukom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utvrđuje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pravna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osnova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izradu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Plana,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obuhvat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ocjena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stanja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obuhvatu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ciljevi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programska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polazišta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Plana,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način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pribavljanja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stručnih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rješenja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vrsta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način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pribavljanja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podloga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popis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tijela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osoba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određenih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posebnim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propisima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koja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izdaju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Zahtjeve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izradu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Plana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iz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područja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svog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djelokruga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te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drugih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sudionika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koji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će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sudjelovati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izradi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rokovi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izradu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, te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izvori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financiranja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izrade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Plana.</w:t>
      </w:r>
    </w:p>
    <w:p w14:paraId="017FBF75" w14:textId="77777777" w:rsidR="007A41D3" w:rsidRPr="007A41D3" w:rsidRDefault="007A41D3" w:rsidP="007A41D3">
      <w:pPr>
        <w:jc w:val="center"/>
        <w:rPr>
          <w:rFonts w:ascii="Arial" w:hAnsi="Arial" w:cs="Arial"/>
          <w:sz w:val="24"/>
          <w:szCs w:val="24"/>
          <w:lang w:val="it-IT"/>
        </w:rPr>
      </w:pPr>
    </w:p>
    <w:p w14:paraId="1CE0A367" w14:textId="77777777" w:rsidR="007A41D3" w:rsidRPr="007A41D3" w:rsidRDefault="007A41D3" w:rsidP="007A41D3">
      <w:pPr>
        <w:jc w:val="center"/>
        <w:rPr>
          <w:rFonts w:ascii="Arial" w:hAnsi="Arial" w:cs="Arial"/>
          <w:b/>
          <w:bCs/>
          <w:sz w:val="24"/>
          <w:szCs w:val="24"/>
          <w:lang w:val="it-IT"/>
        </w:rPr>
      </w:pPr>
      <w:proofErr w:type="spellStart"/>
      <w:proofErr w:type="gramStart"/>
      <w:r w:rsidRPr="007A41D3">
        <w:rPr>
          <w:rFonts w:ascii="Arial" w:hAnsi="Arial" w:cs="Arial"/>
          <w:b/>
          <w:bCs/>
          <w:sz w:val="24"/>
          <w:szCs w:val="24"/>
          <w:lang w:val="it-IT"/>
        </w:rPr>
        <w:t>Članak</w:t>
      </w:r>
      <w:proofErr w:type="spellEnd"/>
      <w:r w:rsidRPr="007A41D3">
        <w:rPr>
          <w:rFonts w:ascii="Arial" w:hAnsi="Arial" w:cs="Arial"/>
          <w:b/>
          <w:bCs/>
          <w:sz w:val="24"/>
          <w:szCs w:val="24"/>
          <w:lang w:val="it-IT"/>
        </w:rPr>
        <w:t xml:space="preserve">  3</w:t>
      </w:r>
      <w:proofErr w:type="gramEnd"/>
      <w:r w:rsidRPr="007A41D3">
        <w:rPr>
          <w:rFonts w:ascii="Arial" w:hAnsi="Arial" w:cs="Arial"/>
          <w:b/>
          <w:bCs/>
          <w:sz w:val="24"/>
          <w:szCs w:val="24"/>
          <w:lang w:val="it-IT"/>
        </w:rPr>
        <w:t>.</w:t>
      </w:r>
    </w:p>
    <w:p w14:paraId="70E96D39" w14:textId="77777777" w:rsidR="007A41D3" w:rsidRPr="007A41D3" w:rsidRDefault="007A41D3" w:rsidP="007A41D3">
      <w:pPr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Nositelj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izrade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odgovoran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postupak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izrade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donošenja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Plana, je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Općina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Brtonigla-Verteneglio.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Postupak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izrade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donošenja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Plana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vodit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će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Jedinstveni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upravni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odjel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Brtonigla-Verteneglio.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Odgovorna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osoba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je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Načelnik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>.</w:t>
      </w:r>
    </w:p>
    <w:p w14:paraId="46102200" w14:textId="77777777" w:rsidR="007A41D3" w:rsidRPr="007A41D3" w:rsidRDefault="007A41D3" w:rsidP="007A41D3">
      <w:pPr>
        <w:jc w:val="both"/>
        <w:rPr>
          <w:rFonts w:ascii="Arial" w:hAnsi="Arial" w:cs="Arial"/>
          <w:sz w:val="24"/>
          <w:szCs w:val="24"/>
          <w:lang w:val="it-IT"/>
        </w:rPr>
      </w:pPr>
    </w:p>
    <w:p w14:paraId="73F526A6" w14:textId="77777777" w:rsidR="007A41D3" w:rsidRPr="007A41D3" w:rsidRDefault="007A41D3" w:rsidP="007A41D3">
      <w:pPr>
        <w:jc w:val="both"/>
        <w:rPr>
          <w:rFonts w:ascii="Arial" w:hAnsi="Arial" w:cs="Arial"/>
          <w:sz w:val="24"/>
          <w:szCs w:val="24"/>
          <w:lang w:val="it-IT"/>
        </w:rPr>
      </w:pPr>
    </w:p>
    <w:p w14:paraId="1ED8A78B" w14:textId="77777777" w:rsidR="007A41D3" w:rsidRPr="007A41D3" w:rsidRDefault="007A41D3" w:rsidP="007A41D3">
      <w:pPr>
        <w:jc w:val="both"/>
        <w:rPr>
          <w:rFonts w:ascii="Arial" w:hAnsi="Arial" w:cs="Arial"/>
          <w:b/>
          <w:bCs/>
          <w:sz w:val="24"/>
          <w:szCs w:val="24"/>
          <w:lang w:val="it-IT"/>
        </w:rPr>
      </w:pPr>
      <w:r w:rsidRPr="007A41D3">
        <w:rPr>
          <w:rFonts w:ascii="Arial" w:hAnsi="Arial" w:cs="Arial"/>
          <w:b/>
          <w:bCs/>
          <w:sz w:val="24"/>
          <w:szCs w:val="24"/>
          <w:lang w:val="it-IT"/>
        </w:rPr>
        <w:t>PRAVNA OSNOVA</w:t>
      </w:r>
    </w:p>
    <w:p w14:paraId="78A02F13" w14:textId="77777777" w:rsidR="007A41D3" w:rsidRPr="007A41D3" w:rsidRDefault="007A41D3" w:rsidP="007A41D3">
      <w:pPr>
        <w:jc w:val="center"/>
        <w:rPr>
          <w:rFonts w:ascii="Arial" w:hAnsi="Arial" w:cs="Arial"/>
          <w:b/>
          <w:bCs/>
          <w:sz w:val="24"/>
          <w:szCs w:val="24"/>
          <w:lang w:val="it-IT"/>
        </w:rPr>
      </w:pPr>
      <w:proofErr w:type="spellStart"/>
      <w:proofErr w:type="gramStart"/>
      <w:r w:rsidRPr="007A41D3">
        <w:rPr>
          <w:rFonts w:ascii="Arial" w:hAnsi="Arial" w:cs="Arial"/>
          <w:b/>
          <w:bCs/>
          <w:sz w:val="24"/>
          <w:szCs w:val="24"/>
          <w:lang w:val="it-IT"/>
        </w:rPr>
        <w:t>Članak</w:t>
      </w:r>
      <w:proofErr w:type="spellEnd"/>
      <w:r w:rsidRPr="007A41D3">
        <w:rPr>
          <w:rFonts w:ascii="Arial" w:hAnsi="Arial" w:cs="Arial"/>
          <w:b/>
          <w:bCs/>
          <w:sz w:val="24"/>
          <w:szCs w:val="24"/>
          <w:lang w:val="it-IT"/>
        </w:rPr>
        <w:t xml:space="preserve">  4</w:t>
      </w:r>
      <w:proofErr w:type="gramEnd"/>
      <w:r w:rsidRPr="007A41D3">
        <w:rPr>
          <w:rFonts w:ascii="Arial" w:hAnsi="Arial" w:cs="Arial"/>
          <w:b/>
          <w:bCs/>
          <w:sz w:val="24"/>
          <w:szCs w:val="24"/>
          <w:lang w:val="it-IT"/>
        </w:rPr>
        <w:t>.</w:t>
      </w:r>
    </w:p>
    <w:p w14:paraId="343AD2DB" w14:textId="77777777" w:rsidR="007A41D3" w:rsidRPr="007A41D3" w:rsidRDefault="007A41D3" w:rsidP="007A41D3">
      <w:pPr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Pravna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osnova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izradu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donošenje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Plana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određena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je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člankom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86</w:t>
      </w:r>
      <w:r w:rsidRPr="007A41D3">
        <w:rPr>
          <w:rFonts w:ascii="Arial" w:hAnsi="Arial" w:cs="Arial"/>
          <w:color w:val="000000"/>
          <w:sz w:val="24"/>
          <w:szCs w:val="24"/>
          <w:lang w:val="it-IT"/>
        </w:rPr>
        <w:t xml:space="preserve">.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Zakona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prostornom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uređenju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(„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Narodne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proofErr w:type="gramStart"/>
      <w:r w:rsidRPr="007A41D3">
        <w:rPr>
          <w:rFonts w:ascii="Arial" w:hAnsi="Arial" w:cs="Arial"/>
          <w:sz w:val="24"/>
          <w:szCs w:val="24"/>
          <w:lang w:val="it-IT"/>
        </w:rPr>
        <w:t>novine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“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broj</w:t>
      </w:r>
      <w:proofErr w:type="spellEnd"/>
      <w:proofErr w:type="gramEnd"/>
      <w:r w:rsidRPr="007A41D3">
        <w:rPr>
          <w:rFonts w:ascii="Arial" w:hAnsi="Arial" w:cs="Arial"/>
          <w:sz w:val="24"/>
          <w:szCs w:val="24"/>
          <w:lang w:val="it-IT"/>
        </w:rPr>
        <w:t xml:space="preserve"> 153/13, 65/17, 114/18, 39/19, 98/19). </w:t>
      </w:r>
    </w:p>
    <w:p w14:paraId="4FB7E536" w14:textId="77777777" w:rsidR="007A41D3" w:rsidRPr="007A41D3" w:rsidRDefault="007A41D3" w:rsidP="007A41D3">
      <w:pPr>
        <w:jc w:val="both"/>
        <w:rPr>
          <w:rFonts w:ascii="Arial" w:hAnsi="Arial" w:cs="Arial"/>
          <w:sz w:val="24"/>
          <w:szCs w:val="24"/>
          <w:lang w:val="it-IT"/>
        </w:rPr>
      </w:pPr>
    </w:p>
    <w:p w14:paraId="5CE137A9" w14:textId="77777777" w:rsidR="007A41D3" w:rsidRPr="007A41D3" w:rsidRDefault="007A41D3" w:rsidP="007A41D3">
      <w:pPr>
        <w:jc w:val="both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 xml:space="preserve">Plan se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izrađuje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skladu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s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odredbama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Zakona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Pravilnika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sadržaju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mjerilima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kartografskih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prikaza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obveznim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prostornim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pokazateljima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standardu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elaborata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prostornih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planova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(»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Narodne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proofErr w:type="gramStart"/>
      <w:r w:rsidRPr="007A41D3">
        <w:rPr>
          <w:rFonts w:ascii="Arial" w:hAnsi="Arial" w:cs="Arial"/>
          <w:sz w:val="24"/>
          <w:szCs w:val="24"/>
          <w:lang w:val="it-IT"/>
        </w:rPr>
        <w:t>novine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«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broj</w:t>
      </w:r>
      <w:proofErr w:type="spellEnd"/>
      <w:proofErr w:type="gramEnd"/>
      <w:r w:rsidRPr="007A41D3">
        <w:rPr>
          <w:rFonts w:ascii="Arial" w:hAnsi="Arial" w:cs="Arial"/>
          <w:sz w:val="24"/>
          <w:szCs w:val="24"/>
          <w:lang w:val="it-IT"/>
        </w:rPr>
        <w:t xml:space="preserve"> 106/98., 39/04., 45/04. -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ispr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>. 163/04.).</w:t>
      </w:r>
    </w:p>
    <w:p w14:paraId="47212F94" w14:textId="77777777" w:rsidR="007A41D3" w:rsidRPr="007A41D3" w:rsidRDefault="007A41D3" w:rsidP="007A41D3">
      <w:pPr>
        <w:rPr>
          <w:rFonts w:ascii="Arial" w:hAnsi="Arial" w:cs="Arial"/>
          <w:sz w:val="24"/>
          <w:szCs w:val="24"/>
          <w:lang w:val="it-IT"/>
        </w:rPr>
      </w:pPr>
    </w:p>
    <w:p w14:paraId="5F2B0ACB" w14:textId="77777777" w:rsidR="007A41D3" w:rsidRPr="007A41D3" w:rsidRDefault="007A41D3" w:rsidP="007A41D3">
      <w:pPr>
        <w:rPr>
          <w:rFonts w:ascii="Arial" w:hAnsi="Arial" w:cs="Arial"/>
          <w:b/>
          <w:bCs/>
          <w:sz w:val="24"/>
          <w:szCs w:val="24"/>
          <w:lang w:val="it-IT"/>
        </w:rPr>
      </w:pPr>
      <w:r w:rsidRPr="007A41D3">
        <w:rPr>
          <w:rFonts w:ascii="Arial" w:hAnsi="Arial" w:cs="Arial"/>
          <w:b/>
          <w:bCs/>
          <w:sz w:val="24"/>
          <w:szCs w:val="24"/>
          <w:lang w:val="it-IT"/>
        </w:rPr>
        <w:t>OBUHVAT PLANA</w:t>
      </w:r>
    </w:p>
    <w:p w14:paraId="1149F945" w14:textId="77777777" w:rsidR="007A41D3" w:rsidRPr="007A41D3" w:rsidRDefault="007A41D3" w:rsidP="007A41D3">
      <w:pPr>
        <w:jc w:val="center"/>
        <w:rPr>
          <w:rFonts w:ascii="Arial" w:hAnsi="Arial" w:cs="Arial"/>
          <w:b/>
          <w:bCs/>
          <w:sz w:val="24"/>
          <w:szCs w:val="24"/>
          <w:lang w:val="it-IT"/>
        </w:rPr>
      </w:pPr>
      <w:proofErr w:type="spellStart"/>
      <w:proofErr w:type="gramStart"/>
      <w:r w:rsidRPr="007A41D3">
        <w:rPr>
          <w:rFonts w:ascii="Arial" w:hAnsi="Arial" w:cs="Arial"/>
          <w:b/>
          <w:bCs/>
          <w:sz w:val="24"/>
          <w:szCs w:val="24"/>
          <w:lang w:val="it-IT"/>
        </w:rPr>
        <w:t>Članak</w:t>
      </w:r>
      <w:proofErr w:type="spellEnd"/>
      <w:r w:rsidRPr="007A41D3">
        <w:rPr>
          <w:rFonts w:ascii="Arial" w:hAnsi="Arial" w:cs="Arial"/>
          <w:b/>
          <w:bCs/>
          <w:sz w:val="24"/>
          <w:szCs w:val="24"/>
          <w:lang w:val="it-IT"/>
        </w:rPr>
        <w:t xml:space="preserve">  5</w:t>
      </w:r>
      <w:proofErr w:type="gramEnd"/>
      <w:r w:rsidRPr="007A41D3">
        <w:rPr>
          <w:rFonts w:ascii="Arial" w:hAnsi="Arial" w:cs="Arial"/>
          <w:b/>
          <w:bCs/>
          <w:sz w:val="24"/>
          <w:szCs w:val="24"/>
          <w:lang w:val="it-IT"/>
        </w:rPr>
        <w:t>.</w:t>
      </w:r>
    </w:p>
    <w:p w14:paraId="5DEC98A4" w14:textId="77777777" w:rsidR="007A41D3" w:rsidRPr="007A41D3" w:rsidRDefault="007A41D3" w:rsidP="007A41D3">
      <w:pPr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Područje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koje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je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predmet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izrade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ovoga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Plana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utvrđuje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ovom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Odlukom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prikazano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je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grafičkom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prikazu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koji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je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sastavni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dio ove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Odluke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. </w:t>
      </w:r>
    </w:p>
    <w:p w14:paraId="58A8BDD8" w14:textId="77777777" w:rsidR="007A41D3" w:rsidRPr="007A41D3" w:rsidRDefault="007A41D3" w:rsidP="007A41D3">
      <w:pPr>
        <w:jc w:val="both"/>
        <w:rPr>
          <w:rFonts w:ascii="Arial" w:hAnsi="Arial" w:cs="Arial"/>
          <w:sz w:val="24"/>
          <w:szCs w:val="24"/>
          <w:lang w:val="it-IT"/>
        </w:rPr>
      </w:pPr>
    </w:p>
    <w:p w14:paraId="5C87E162" w14:textId="77777777" w:rsidR="007A41D3" w:rsidRPr="007A41D3" w:rsidRDefault="007A41D3" w:rsidP="007A41D3">
      <w:pPr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Ukupna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površina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novog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obuhvata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Plana je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oko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21,3ha, prema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priloženom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grafičkom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prikazu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što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obuhvaća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20,25ha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obuhvata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važećeg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Plana i 1,06ha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proširenja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obuhvata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Plana (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svijetlo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plavo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),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koji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čini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neizgrađeni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dio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građevinskog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područja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naselja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Nova Vas, prema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Prostornom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planu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Brtonigla-Verteneglio.</w:t>
      </w:r>
    </w:p>
    <w:p w14:paraId="63DE453D" w14:textId="77777777" w:rsidR="007A41D3" w:rsidRPr="007A41D3" w:rsidRDefault="007A41D3" w:rsidP="007A41D3">
      <w:pPr>
        <w:jc w:val="both"/>
        <w:rPr>
          <w:rFonts w:ascii="Arial" w:hAnsi="Arial" w:cs="Arial"/>
          <w:sz w:val="24"/>
          <w:szCs w:val="24"/>
          <w:lang w:val="it-IT"/>
        </w:rPr>
      </w:pPr>
    </w:p>
    <w:p w14:paraId="611330CA" w14:textId="0DE13466" w:rsidR="007A41D3" w:rsidRPr="007A41D3" w:rsidRDefault="007A41D3" w:rsidP="007A41D3">
      <w:pPr>
        <w:jc w:val="both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69504" behindDoc="0" locked="0" layoutInCell="1" allowOverlap="1" wp14:anchorId="60682085" wp14:editId="67AA5DE6">
            <wp:simplePos x="0" y="0"/>
            <wp:positionH relativeFrom="column">
              <wp:posOffset>2320290</wp:posOffset>
            </wp:positionH>
            <wp:positionV relativeFrom="paragraph">
              <wp:posOffset>24765</wp:posOffset>
            </wp:positionV>
            <wp:extent cx="3393440" cy="3077210"/>
            <wp:effectExtent l="0" t="0" r="0" b="889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192" t="1082" r="12192" b="155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3440" cy="3077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843AA59" w14:textId="77777777" w:rsidR="007A41D3" w:rsidRPr="007A41D3" w:rsidRDefault="007A41D3" w:rsidP="007A41D3">
      <w:pPr>
        <w:jc w:val="both"/>
        <w:rPr>
          <w:rFonts w:ascii="Arial" w:hAnsi="Arial" w:cs="Arial"/>
          <w:sz w:val="24"/>
          <w:szCs w:val="24"/>
          <w:lang w:val="it-IT"/>
        </w:rPr>
      </w:pPr>
    </w:p>
    <w:p w14:paraId="16EAE091" w14:textId="77777777" w:rsidR="007A41D3" w:rsidRPr="007A41D3" w:rsidRDefault="007A41D3" w:rsidP="007A41D3">
      <w:pPr>
        <w:jc w:val="both"/>
        <w:rPr>
          <w:rFonts w:ascii="Arial" w:hAnsi="Arial" w:cs="Arial"/>
          <w:sz w:val="24"/>
          <w:szCs w:val="24"/>
          <w:lang w:val="it-IT"/>
        </w:rPr>
      </w:pPr>
    </w:p>
    <w:p w14:paraId="4BB5D20C" w14:textId="77777777" w:rsidR="007A41D3" w:rsidRPr="007A41D3" w:rsidRDefault="007A41D3" w:rsidP="007A41D3">
      <w:pPr>
        <w:jc w:val="both"/>
        <w:rPr>
          <w:rFonts w:ascii="Arial" w:hAnsi="Arial" w:cs="Arial"/>
          <w:sz w:val="24"/>
          <w:szCs w:val="24"/>
          <w:lang w:val="it-IT"/>
        </w:rPr>
      </w:pPr>
    </w:p>
    <w:p w14:paraId="1947F91E" w14:textId="77777777" w:rsidR="007A41D3" w:rsidRPr="007A41D3" w:rsidRDefault="007A41D3" w:rsidP="007A41D3">
      <w:pPr>
        <w:jc w:val="center"/>
        <w:rPr>
          <w:rFonts w:ascii="Arial" w:hAnsi="Arial" w:cs="Arial"/>
          <w:sz w:val="24"/>
          <w:szCs w:val="24"/>
          <w:lang w:val="it-IT"/>
        </w:rPr>
      </w:pPr>
    </w:p>
    <w:p w14:paraId="792CB6CE" w14:textId="77777777" w:rsidR="007A41D3" w:rsidRPr="007A41D3" w:rsidRDefault="007A41D3" w:rsidP="007A41D3">
      <w:pPr>
        <w:jc w:val="both"/>
        <w:rPr>
          <w:rFonts w:ascii="Arial" w:hAnsi="Arial" w:cs="Arial"/>
          <w:b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b/>
          <w:sz w:val="24"/>
          <w:szCs w:val="24"/>
          <w:lang w:val="it-IT"/>
        </w:rPr>
        <w:t>Grafički</w:t>
      </w:r>
      <w:proofErr w:type="spellEnd"/>
      <w:r w:rsidRPr="007A41D3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b/>
          <w:sz w:val="24"/>
          <w:szCs w:val="24"/>
          <w:lang w:val="it-IT"/>
        </w:rPr>
        <w:t>prikaz</w:t>
      </w:r>
      <w:proofErr w:type="spellEnd"/>
      <w:r w:rsidRPr="007A41D3">
        <w:rPr>
          <w:rFonts w:ascii="Arial" w:hAnsi="Arial" w:cs="Arial"/>
          <w:b/>
          <w:sz w:val="24"/>
          <w:szCs w:val="24"/>
          <w:lang w:val="it-IT"/>
        </w:rPr>
        <w:t>:</w:t>
      </w:r>
    </w:p>
    <w:p w14:paraId="436E04E8" w14:textId="77777777" w:rsidR="007A41D3" w:rsidRPr="007A41D3" w:rsidRDefault="007A41D3" w:rsidP="007A41D3">
      <w:pPr>
        <w:jc w:val="both"/>
        <w:rPr>
          <w:rFonts w:ascii="Arial" w:hAnsi="Arial" w:cs="Arial"/>
          <w:sz w:val="24"/>
          <w:szCs w:val="24"/>
          <w:lang w:val="it-IT"/>
        </w:rPr>
      </w:pPr>
    </w:p>
    <w:p w14:paraId="6EBF0CB9" w14:textId="77777777" w:rsidR="007A41D3" w:rsidRPr="007A41D3" w:rsidRDefault="007A41D3" w:rsidP="007A41D3">
      <w:pPr>
        <w:jc w:val="both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>NOVI OBUHVAT PLANA</w:t>
      </w:r>
    </w:p>
    <w:p w14:paraId="32580A3F" w14:textId="77777777" w:rsidR="007A41D3" w:rsidRPr="007A41D3" w:rsidRDefault="007A41D3" w:rsidP="007A41D3">
      <w:pPr>
        <w:jc w:val="both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>(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proširenje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obuhvata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označeno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</w:p>
    <w:p w14:paraId="768DE23C" w14:textId="77777777" w:rsidR="007A41D3" w:rsidRPr="007A41D3" w:rsidRDefault="007A41D3" w:rsidP="007A41D3">
      <w:pPr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svijetlo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plavo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>)</w:t>
      </w:r>
    </w:p>
    <w:p w14:paraId="3C2CFF59" w14:textId="77777777" w:rsidR="007A41D3" w:rsidRPr="007A41D3" w:rsidRDefault="007A41D3" w:rsidP="007A41D3">
      <w:pPr>
        <w:jc w:val="both"/>
        <w:rPr>
          <w:rFonts w:ascii="Arial" w:hAnsi="Arial" w:cs="Arial"/>
          <w:sz w:val="24"/>
          <w:szCs w:val="24"/>
          <w:lang w:val="it-IT"/>
        </w:rPr>
      </w:pPr>
    </w:p>
    <w:p w14:paraId="254CD45F" w14:textId="77777777" w:rsidR="007A41D3" w:rsidRPr="007A41D3" w:rsidRDefault="007A41D3" w:rsidP="007A41D3">
      <w:pPr>
        <w:jc w:val="both"/>
        <w:rPr>
          <w:rFonts w:ascii="Arial" w:hAnsi="Arial" w:cs="Arial"/>
          <w:sz w:val="24"/>
          <w:szCs w:val="24"/>
          <w:lang w:val="it-IT"/>
        </w:rPr>
      </w:pPr>
    </w:p>
    <w:p w14:paraId="0F7C0E97" w14:textId="77777777" w:rsidR="007A41D3" w:rsidRPr="007A41D3" w:rsidRDefault="007A41D3" w:rsidP="007A41D3">
      <w:pPr>
        <w:jc w:val="both"/>
        <w:rPr>
          <w:rFonts w:ascii="Arial" w:hAnsi="Arial" w:cs="Arial"/>
          <w:sz w:val="24"/>
          <w:szCs w:val="24"/>
          <w:lang w:val="it-IT"/>
        </w:rPr>
      </w:pPr>
    </w:p>
    <w:p w14:paraId="254874AC" w14:textId="77777777" w:rsidR="007A41D3" w:rsidRPr="007A41D3" w:rsidRDefault="007A41D3" w:rsidP="007A41D3">
      <w:pPr>
        <w:jc w:val="both"/>
        <w:rPr>
          <w:rFonts w:ascii="Arial" w:hAnsi="Arial" w:cs="Arial"/>
          <w:sz w:val="24"/>
          <w:szCs w:val="24"/>
          <w:lang w:val="it-IT"/>
        </w:rPr>
      </w:pPr>
    </w:p>
    <w:p w14:paraId="67B0BEB4" w14:textId="77777777" w:rsidR="007A41D3" w:rsidRPr="007A41D3" w:rsidRDefault="007A41D3" w:rsidP="007A41D3">
      <w:pPr>
        <w:jc w:val="both"/>
        <w:rPr>
          <w:rFonts w:ascii="Arial" w:hAnsi="Arial" w:cs="Arial"/>
          <w:sz w:val="24"/>
          <w:szCs w:val="24"/>
          <w:lang w:val="it-IT"/>
        </w:rPr>
      </w:pPr>
    </w:p>
    <w:p w14:paraId="0290DF87" w14:textId="77777777" w:rsidR="007A41D3" w:rsidRPr="007A41D3" w:rsidRDefault="007A41D3" w:rsidP="007A41D3">
      <w:pPr>
        <w:jc w:val="both"/>
        <w:rPr>
          <w:rFonts w:ascii="Arial" w:hAnsi="Arial" w:cs="Arial"/>
          <w:sz w:val="24"/>
          <w:szCs w:val="24"/>
          <w:lang w:val="it-IT"/>
        </w:rPr>
      </w:pPr>
    </w:p>
    <w:p w14:paraId="0ADBF33F" w14:textId="77777777" w:rsidR="007A41D3" w:rsidRPr="007A41D3" w:rsidRDefault="007A41D3" w:rsidP="007A41D3">
      <w:pPr>
        <w:jc w:val="both"/>
        <w:rPr>
          <w:rFonts w:ascii="Arial" w:hAnsi="Arial" w:cs="Arial"/>
          <w:sz w:val="24"/>
          <w:szCs w:val="24"/>
          <w:lang w:val="it-IT"/>
        </w:rPr>
      </w:pPr>
    </w:p>
    <w:p w14:paraId="330F6A04" w14:textId="77777777" w:rsidR="007A41D3" w:rsidRPr="007A41D3" w:rsidRDefault="007A41D3" w:rsidP="007A41D3">
      <w:pPr>
        <w:jc w:val="both"/>
        <w:rPr>
          <w:rFonts w:ascii="Arial" w:hAnsi="Arial" w:cs="Arial"/>
          <w:sz w:val="24"/>
          <w:szCs w:val="24"/>
          <w:lang w:val="it-IT"/>
        </w:rPr>
      </w:pPr>
    </w:p>
    <w:p w14:paraId="7162F9C7" w14:textId="77777777" w:rsidR="007A41D3" w:rsidRPr="007A41D3" w:rsidRDefault="007A41D3" w:rsidP="007A41D3">
      <w:pPr>
        <w:jc w:val="both"/>
        <w:rPr>
          <w:rFonts w:ascii="Arial" w:hAnsi="Arial" w:cs="Arial"/>
          <w:sz w:val="24"/>
          <w:szCs w:val="24"/>
          <w:lang w:val="it-IT"/>
        </w:rPr>
      </w:pPr>
    </w:p>
    <w:p w14:paraId="7D152C2E" w14:textId="77777777" w:rsidR="007A41D3" w:rsidRPr="007A41D3" w:rsidRDefault="007A41D3" w:rsidP="007A41D3">
      <w:pPr>
        <w:jc w:val="both"/>
        <w:rPr>
          <w:rFonts w:ascii="Arial" w:hAnsi="Arial" w:cs="Arial"/>
          <w:b/>
          <w:bCs/>
          <w:sz w:val="24"/>
          <w:szCs w:val="24"/>
          <w:lang w:val="it-IT"/>
        </w:rPr>
      </w:pPr>
    </w:p>
    <w:p w14:paraId="304CE410" w14:textId="77777777" w:rsidR="007A41D3" w:rsidRPr="007A41D3" w:rsidRDefault="007A41D3" w:rsidP="007A41D3">
      <w:pPr>
        <w:rPr>
          <w:rFonts w:ascii="Arial" w:hAnsi="Arial" w:cs="Arial"/>
          <w:b/>
          <w:bCs/>
          <w:sz w:val="24"/>
          <w:szCs w:val="24"/>
          <w:lang w:val="it-IT"/>
        </w:rPr>
      </w:pPr>
      <w:r w:rsidRPr="007A41D3">
        <w:rPr>
          <w:rFonts w:ascii="Arial" w:hAnsi="Arial" w:cs="Arial"/>
          <w:b/>
          <w:bCs/>
          <w:sz w:val="24"/>
          <w:szCs w:val="24"/>
          <w:lang w:val="it-IT"/>
        </w:rPr>
        <w:t>RAZLOG DONOŠENJA PLANA</w:t>
      </w:r>
    </w:p>
    <w:p w14:paraId="10D5FD53" w14:textId="77777777" w:rsidR="007A41D3" w:rsidRPr="007A41D3" w:rsidRDefault="007A41D3" w:rsidP="007A41D3">
      <w:pPr>
        <w:jc w:val="center"/>
        <w:rPr>
          <w:rFonts w:ascii="Arial" w:hAnsi="Arial" w:cs="Arial"/>
          <w:b/>
          <w:bCs/>
          <w:sz w:val="24"/>
          <w:szCs w:val="24"/>
          <w:lang w:val="it-IT"/>
        </w:rPr>
      </w:pPr>
      <w:proofErr w:type="spellStart"/>
      <w:proofErr w:type="gramStart"/>
      <w:r w:rsidRPr="007A41D3">
        <w:rPr>
          <w:rFonts w:ascii="Arial" w:hAnsi="Arial" w:cs="Arial"/>
          <w:b/>
          <w:bCs/>
          <w:sz w:val="24"/>
          <w:szCs w:val="24"/>
          <w:lang w:val="it-IT"/>
        </w:rPr>
        <w:t>Članak</w:t>
      </w:r>
      <w:proofErr w:type="spellEnd"/>
      <w:r w:rsidRPr="007A41D3">
        <w:rPr>
          <w:rFonts w:ascii="Arial" w:hAnsi="Arial" w:cs="Arial"/>
          <w:b/>
          <w:bCs/>
          <w:sz w:val="24"/>
          <w:szCs w:val="24"/>
          <w:lang w:val="it-IT"/>
        </w:rPr>
        <w:t xml:space="preserve">  6</w:t>
      </w:r>
      <w:proofErr w:type="gramEnd"/>
      <w:r w:rsidRPr="007A41D3">
        <w:rPr>
          <w:rFonts w:ascii="Arial" w:hAnsi="Arial" w:cs="Arial"/>
          <w:b/>
          <w:bCs/>
          <w:sz w:val="24"/>
          <w:szCs w:val="24"/>
          <w:lang w:val="it-IT"/>
        </w:rPr>
        <w:t>.</w:t>
      </w:r>
    </w:p>
    <w:p w14:paraId="7C6425E0" w14:textId="77777777" w:rsidR="007A41D3" w:rsidRPr="007A41D3" w:rsidRDefault="007A41D3" w:rsidP="007A41D3">
      <w:pPr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Razlog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donošenje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predloženog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Plana je u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omogućavanju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racionalnog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privođenja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svrsi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neizgrađenog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dijela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građevinskog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područja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naselja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Nova Vas,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odabir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svrhovitih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namjena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površina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artikulacija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javnih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namjena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površina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uz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odgovarajuće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prometno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rješenje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, te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povezivanje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izgrađenog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sa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neizgrađenim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dijelom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građevinskog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područja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. </w:t>
      </w:r>
    </w:p>
    <w:p w14:paraId="290E0294" w14:textId="77777777" w:rsidR="007A41D3" w:rsidRPr="007A41D3" w:rsidRDefault="007A41D3" w:rsidP="007A41D3">
      <w:pPr>
        <w:jc w:val="both"/>
        <w:rPr>
          <w:rFonts w:ascii="Arial" w:hAnsi="Arial" w:cs="Arial"/>
          <w:sz w:val="24"/>
          <w:szCs w:val="24"/>
          <w:lang w:val="it-IT"/>
        </w:rPr>
      </w:pPr>
    </w:p>
    <w:p w14:paraId="1985B984" w14:textId="77777777" w:rsidR="007A41D3" w:rsidRPr="007A41D3" w:rsidRDefault="007A41D3" w:rsidP="007A41D3">
      <w:pPr>
        <w:jc w:val="both"/>
        <w:rPr>
          <w:rFonts w:ascii="Arial" w:hAnsi="Arial" w:cs="Arial"/>
          <w:sz w:val="24"/>
          <w:szCs w:val="24"/>
          <w:lang w:val="it-IT"/>
        </w:rPr>
      </w:pPr>
      <w:proofErr w:type="gramStart"/>
      <w:r w:rsidRPr="007A41D3">
        <w:rPr>
          <w:rFonts w:ascii="Arial" w:hAnsi="Arial" w:cs="Arial"/>
          <w:sz w:val="24"/>
          <w:szCs w:val="24"/>
          <w:lang w:val="it-IT"/>
        </w:rPr>
        <w:t>Od</w:t>
      </w:r>
      <w:proofErr w:type="gram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donošenja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Plana do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danas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je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došlo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do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izmjena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Prostornom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planu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uređenja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Brtonigla, te u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zakonu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propisima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donijetim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temelju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zakona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, sa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kojima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ovaj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Plan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treba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uskladiti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>.</w:t>
      </w:r>
    </w:p>
    <w:p w14:paraId="3A2AB6F3" w14:textId="77777777" w:rsidR="007A41D3" w:rsidRPr="007A41D3" w:rsidRDefault="007A41D3" w:rsidP="007A41D3">
      <w:pPr>
        <w:jc w:val="both"/>
        <w:rPr>
          <w:rFonts w:ascii="Arial" w:hAnsi="Arial" w:cs="Arial"/>
          <w:sz w:val="24"/>
          <w:szCs w:val="24"/>
          <w:lang w:val="it-IT"/>
        </w:rPr>
      </w:pPr>
    </w:p>
    <w:p w14:paraId="13B95262" w14:textId="77777777" w:rsidR="007A41D3" w:rsidRPr="007A41D3" w:rsidRDefault="007A41D3" w:rsidP="007A41D3">
      <w:pPr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Izradu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ovoga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plana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inicirali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su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vlasnici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zemljišta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obuhvatu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Plana,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koji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će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snositi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troškove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njegove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izrade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>.</w:t>
      </w:r>
    </w:p>
    <w:p w14:paraId="479A45BB" w14:textId="77777777" w:rsidR="007A41D3" w:rsidRPr="007A41D3" w:rsidRDefault="007A41D3" w:rsidP="007A41D3">
      <w:pPr>
        <w:jc w:val="both"/>
        <w:rPr>
          <w:rFonts w:ascii="Arial" w:hAnsi="Arial" w:cs="Arial"/>
          <w:sz w:val="24"/>
          <w:szCs w:val="24"/>
          <w:lang w:val="it-IT"/>
        </w:rPr>
      </w:pPr>
    </w:p>
    <w:p w14:paraId="0471DF65" w14:textId="77777777" w:rsidR="007A41D3" w:rsidRPr="007A41D3" w:rsidRDefault="007A41D3" w:rsidP="007A41D3">
      <w:pPr>
        <w:jc w:val="both"/>
        <w:rPr>
          <w:rFonts w:ascii="Arial" w:hAnsi="Arial" w:cs="Arial"/>
          <w:sz w:val="24"/>
          <w:szCs w:val="24"/>
          <w:lang w:val="it-IT"/>
        </w:rPr>
      </w:pPr>
    </w:p>
    <w:p w14:paraId="1F93CB9C" w14:textId="77777777" w:rsidR="007A41D3" w:rsidRPr="007A41D3" w:rsidRDefault="007A41D3" w:rsidP="007A41D3">
      <w:pPr>
        <w:jc w:val="both"/>
        <w:rPr>
          <w:rFonts w:ascii="Arial" w:hAnsi="Arial" w:cs="Arial"/>
          <w:b/>
          <w:bCs/>
          <w:sz w:val="24"/>
          <w:szCs w:val="24"/>
          <w:lang w:val="it-IT"/>
        </w:rPr>
      </w:pPr>
      <w:r w:rsidRPr="007A41D3">
        <w:rPr>
          <w:rFonts w:ascii="Arial" w:hAnsi="Arial" w:cs="Arial"/>
          <w:b/>
          <w:bCs/>
          <w:sz w:val="24"/>
          <w:szCs w:val="24"/>
          <w:lang w:val="it-IT"/>
        </w:rPr>
        <w:t>OCJENA STANJA U OBUHVATU PLANA</w:t>
      </w:r>
    </w:p>
    <w:p w14:paraId="03F6CFB4" w14:textId="77777777" w:rsidR="007A41D3" w:rsidRPr="007A41D3" w:rsidRDefault="007A41D3" w:rsidP="007A41D3">
      <w:pPr>
        <w:jc w:val="both"/>
        <w:rPr>
          <w:rFonts w:ascii="Arial" w:hAnsi="Arial" w:cs="Arial"/>
          <w:b/>
          <w:bCs/>
          <w:sz w:val="24"/>
          <w:szCs w:val="24"/>
          <w:lang w:val="it-IT"/>
        </w:rPr>
      </w:pPr>
    </w:p>
    <w:p w14:paraId="2E8AF06D" w14:textId="77777777" w:rsidR="007A41D3" w:rsidRPr="007A41D3" w:rsidRDefault="007A41D3" w:rsidP="007A41D3">
      <w:pPr>
        <w:jc w:val="center"/>
        <w:rPr>
          <w:rFonts w:ascii="Arial" w:hAnsi="Arial" w:cs="Arial"/>
          <w:b/>
          <w:bCs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b/>
          <w:bCs/>
          <w:sz w:val="24"/>
          <w:szCs w:val="24"/>
          <w:lang w:val="it-IT"/>
        </w:rPr>
        <w:t>Članak</w:t>
      </w:r>
      <w:proofErr w:type="spellEnd"/>
      <w:r w:rsidRPr="007A41D3">
        <w:rPr>
          <w:rFonts w:ascii="Arial" w:hAnsi="Arial" w:cs="Arial"/>
          <w:b/>
          <w:bCs/>
          <w:sz w:val="24"/>
          <w:szCs w:val="24"/>
          <w:lang w:val="it-IT"/>
        </w:rPr>
        <w:t xml:space="preserve"> 7.</w:t>
      </w:r>
    </w:p>
    <w:p w14:paraId="23365CBE" w14:textId="77777777" w:rsidR="007A41D3" w:rsidRPr="007A41D3" w:rsidRDefault="007A41D3" w:rsidP="007A41D3">
      <w:pPr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Područje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koje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izrađuje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Plan je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obuhvaćeno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građevinskim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područjem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naselja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Nova Vas,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većinom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njegov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izgrađeni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dio.</w:t>
      </w:r>
    </w:p>
    <w:p w14:paraId="7790A203" w14:textId="77777777" w:rsidR="007A41D3" w:rsidRPr="007A41D3" w:rsidRDefault="007A41D3" w:rsidP="007A41D3">
      <w:pPr>
        <w:jc w:val="both"/>
        <w:rPr>
          <w:rFonts w:ascii="Arial" w:hAnsi="Arial" w:cs="Arial"/>
          <w:sz w:val="24"/>
          <w:szCs w:val="24"/>
          <w:lang w:val="it-IT"/>
        </w:rPr>
      </w:pPr>
    </w:p>
    <w:p w14:paraId="02A447C0" w14:textId="77777777" w:rsidR="007A41D3" w:rsidRPr="007A41D3" w:rsidRDefault="007A41D3" w:rsidP="007A41D3">
      <w:pPr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Područje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koje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je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predmet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izrade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ovoga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Plana je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velikim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dijelom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opremljeno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infrastrukturom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čija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će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kvaliteta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kapacitet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provjeriti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ovim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Planom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. </w:t>
      </w:r>
    </w:p>
    <w:p w14:paraId="7361518F" w14:textId="77777777" w:rsidR="007A41D3" w:rsidRPr="007A41D3" w:rsidRDefault="007A41D3" w:rsidP="007A41D3">
      <w:pPr>
        <w:jc w:val="both"/>
        <w:rPr>
          <w:rFonts w:ascii="Arial" w:hAnsi="Arial" w:cs="Arial"/>
          <w:sz w:val="24"/>
          <w:szCs w:val="24"/>
          <w:lang w:val="it-IT"/>
        </w:rPr>
      </w:pPr>
    </w:p>
    <w:p w14:paraId="7782DFB9" w14:textId="77777777" w:rsidR="007A41D3" w:rsidRPr="007A41D3" w:rsidRDefault="007A41D3" w:rsidP="007A41D3">
      <w:pPr>
        <w:jc w:val="both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 xml:space="preserve">Novo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proširenim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dijelovima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obuhvata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Plana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zapadnom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rubu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naselja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treba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osigurati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racionalan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pristup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prometno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rješenje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koje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uklapa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širi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obuhvat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naselja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>.</w:t>
      </w:r>
    </w:p>
    <w:p w14:paraId="72CDA807" w14:textId="77777777" w:rsidR="007A41D3" w:rsidRPr="007A41D3" w:rsidRDefault="007A41D3" w:rsidP="007A41D3">
      <w:pPr>
        <w:jc w:val="both"/>
        <w:rPr>
          <w:rFonts w:ascii="Arial" w:hAnsi="Arial" w:cs="Arial"/>
          <w:sz w:val="24"/>
          <w:szCs w:val="24"/>
          <w:lang w:val="it-IT"/>
        </w:rPr>
      </w:pPr>
    </w:p>
    <w:p w14:paraId="56B3FD11" w14:textId="77777777" w:rsidR="007A41D3" w:rsidRPr="007A41D3" w:rsidRDefault="007A41D3" w:rsidP="007A41D3">
      <w:pPr>
        <w:jc w:val="both"/>
        <w:rPr>
          <w:rFonts w:ascii="Arial" w:hAnsi="Arial" w:cs="Arial"/>
          <w:b/>
          <w:bCs/>
          <w:color w:val="FF0000"/>
          <w:sz w:val="24"/>
          <w:szCs w:val="24"/>
          <w:lang w:val="it-IT"/>
        </w:rPr>
      </w:pPr>
      <w:r w:rsidRPr="007A41D3">
        <w:rPr>
          <w:rFonts w:ascii="Arial" w:hAnsi="Arial" w:cs="Arial"/>
          <w:b/>
          <w:bCs/>
          <w:sz w:val="24"/>
          <w:szCs w:val="24"/>
          <w:lang w:val="it-IT"/>
        </w:rPr>
        <w:t>CILJEVI I PROGRAMSKA POLAZIŠTA PLANA</w:t>
      </w:r>
    </w:p>
    <w:p w14:paraId="52005E00" w14:textId="77777777" w:rsidR="007A41D3" w:rsidRPr="007A41D3" w:rsidRDefault="007A41D3" w:rsidP="007A41D3">
      <w:pPr>
        <w:jc w:val="both"/>
        <w:rPr>
          <w:rFonts w:ascii="Arial" w:hAnsi="Arial" w:cs="Arial"/>
          <w:b/>
          <w:bCs/>
          <w:sz w:val="24"/>
          <w:szCs w:val="24"/>
          <w:lang w:val="it-IT"/>
        </w:rPr>
      </w:pPr>
    </w:p>
    <w:p w14:paraId="73230442" w14:textId="77777777" w:rsidR="007A41D3" w:rsidRPr="007A41D3" w:rsidRDefault="007A41D3" w:rsidP="007A41D3">
      <w:pPr>
        <w:jc w:val="center"/>
        <w:rPr>
          <w:rFonts w:ascii="Arial" w:hAnsi="Arial" w:cs="Arial"/>
          <w:b/>
          <w:bCs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b/>
          <w:bCs/>
          <w:sz w:val="24"/>
          <w:szCs w:val="24"/>
          <w:lang w:val="it-IT"/>
        </w:rPr>
        <w:t>Članak</w:t>
      </w:r>
      <w:proofErr w:type="spellEnd"/>
      <w:r w:rsidRPr="007A41D3">
        <w:rPr>
          <w:rFonts w:ascii="Arial" w:hAnsi="Arial" w:cs="Arial"/>
          <w:b/>
          <w:bCs/>
          <w:sz w:val="24"/>
          <w:szCs w:val="24"/>
          <w:lang w:val="it-IT"/>
        </w:rPr>
        <w:t xml:space="preserve"> 8.</w:t>
      </w:r>
    </w:p>
    <w:p w14:paraId="21674526" w14:textId="77777777" w:rsidR="007A41D3" w:rsidRPr="007A41D3" w:rsidRDefault="007A41D3" w:rsidP="007A41D3">
      <w:pPr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Ciljevi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izrade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ovoga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plana su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omogućavanje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racionalno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planiranog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razvoja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svim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dijelovima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Brtonigla-Verteneglio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namijenjenim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izgradnju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tako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predmetnom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dijelu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naselja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. </w:t>
      </w:r>
    </w:p>
    <w:p w14:paraId="11D48F4F" w14:textId="77777777" w:rsidR="007A41D3" w:rsidRPr="007A41D3" w:rsidRDefault="007A41D3" w:rsidP="007A41D3">
      <w:pPr>
        <w:jc w:val="both"/>
        <w:rPr>
          <w:rFonts w:ascii="Arial" w:hAnsi="Arial" w:cs="Arial"/>
          <w:sz w:val="24"/>
          <w:szCs w:val="24"/>
          <w:lang w:val="it-IT"/>
        </w:rPr>
      </w:pPr>
    </w:p>
    <w:p w14:paraId="228A8EA3" w14:textId="77777777" w:rsidR="007A41D3" w:rsidRPr="007A41D3" w:rsidRDefault="007A41D3" w:rsidP="007A41D3">
      <w:pPr>
        <w:jc w:val="both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 xml:space="preserve">Plan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će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utvrditi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raspored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površina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građevinskom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području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odrediti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zakonom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propisane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lokacijske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uvjete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građenje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obuhvatu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Plana. </w:t>
      </w:r>
    </w:p>
    <w:p w14:paraId="388EBAE3" w14:textId="77777777" w:rsidR="007A41D3" w:rsidRPr="007A41D3" w:rsidRDefault="007A41D3" w:rsidP="007A41D3">
      <w:pPr>
        <w:jc w:val="both"/>
        <w:rPr>
          <w:rFonts w:ascii="Arial" w:hAnsi="Arial" w:cs="Arial"/>
          <w:sz w:val="24"/>
          <w:szCs w:val="24"/>
          <w:lang w:val="it-IT"/>
        </w:rPr>
      </w:pPr>
    </w:p>
    <w:p w14:paraId="56A46EBB" w14:textId="77777777" w:rsidR="007A41D3" w:rsidRPr="007A41D3" w:rsidRDefault="007A41D3" w:rsidP="007A41D3">
      <w:pPr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Programska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polazišta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predmetno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područje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će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pribaviti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Općina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Brtonigla-Verteneglio 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inicijator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izrade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ovoga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plana. </w:t>
      </w:r>
    </w:p>
    <w:p w14:paraId="7D38D4B8" w14:textId="77777777" w:rsidR="007A41D3" w:rsidRPr="007A41D3" w:rsidRDefault="007A41D3" w:rsidP="007A41D3">
      <w:pPr>
        <w:jc w:val="both"/>
        <w:rPr>
          <w:rFonts w:ascii="Arial" w:hAnsi="Arial" w:cs="Arial"/>
          <w:sz w:val="24"/>
          <w:szCs w:val="24"/>
          <w:lang w:val="it-IT"/>
        </w:rPr>
      </w:pPr>
    </w:p>
    <w:p w14:paraId="0845A06A" w14:textId="77777777" w:rsidR="007A41D3" w:rsidRPr="007A41D3" w:rsidRDefault="007A41D3" w:rsidP="007A41D3">
      <w:pPr>
        <w:jc w:val="both"/>
        <w:rPr>
          <w:rFonts w:ascii="Arial" w:hAnsi="Arial" w:cs="Arial"/>
          <w:sz w:val="24"/>
          <w:szCs w:val="24"/>
          <w:lang w:val="it-IT"/>
        </w:rPr>
      </w:pPr>
    </w:p>
    <w:p w14:paraId="7227C8DD" w14:textId="77777777" w:rsidR="007A41D3" w:rsidRPr="007A41D3" w:rsidRDefault="007A41D3" w:rsidP="007A41D3">
      <w:pPr>
        <w:jc w:val="both"/>
        <w:rPr>
          <w:rFonts w:ascii="Arial" w:hAnsi="Arial" w:cs="Arial"/>
          <w:b/>
          <w:bCs/>
          <w:sz w:val="24"/>
          <w:szCs w:val="24"/>
          <w:lang w:val="it-IT"/>
        </w:rPr>
      </w:pPr>
      <w:r w:rsidRPr="007A41D3">
        <w:rPr>
          <w:rFonts w:ascii="Arial" w:hAnsi="Arial" w:cs="Arial"/>
          <w:b/>
          <w:bCs/>
          <w:sz w:val="24"/>
          <w:szCs w:val="24"/>
          <w:lang w:val="it-IT"/>
        </w:rPr>
        <w:t>POPIS POTREBNIH STRUČNIH PODLOGA POTREBNIH ZA IZRADU PLANA</w:t>
      </w:r>
    </w:p>
    <w:p w14:paraId="7B51B5A0" w14:textId="77777777" w:rsidR="007A41D3" w:rsidRPr="007A41D3" w:rsidRDefault="007A41D3" w:rsidP="007A41D3">
      <w:pPr>
        <w:jc w:val="both"/>
        <w:rPr>
          <w:rFonts w:ascii="Arial" w:hAnsi="Arial" w:cs="Arial"/>
          <w:b/>
          <w:bCs/>
          <w:sz w:val="24"/>
          <w:szCs w:val="24"/>
          <w:lang w:val="it-IT"/>
        </w:rPr>
      </w:pPr>
    </w:p>
    <w:p w14:paraId="08B1B855" w14:textId="77777777" w:rsidR="007A41D3" w:rsidRPr="007A41D3" w:rsidRDefault="007A41D3" w:rsidP="007A41D3">
      <w:pPr>
        <w:jc w:val="center"/>
        <w:rPr>
          <w:rFonts w:ascii="Arial" w:hAnsi="Arial" w:cs="Arial"/>
          <w:b/>
          <w:bCs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b/>
          <w:bCs/>
          <w:sz w:val="24"/>
          <w:szCs w:val="24"/>
          <w:lang w:val="it-IT"/>
        </w:rPr>
        <w:t>Članak</w:t>
      </w:r>
      <w:proofErr w:type="spellEnd"/>
      <w:r w:rsidRPr="007A41D3">
        <w:rPr>
          <w:rFonts w:ascii="Arial" w:hAnsi="Arial" w:cs="Arial"/>
          <w:b/>
          <w:bCs/>
          <w:sz w:val="24"/>
          <w:szCs w:val="24"/>
          <w:lang w:val="it-IT"/>
        </w:rPr>
        <w:t xml:space="preserve"> 9.</w:t>
      </w:r>
    </w:p>
    <w:p w14:paraId="24F95C70" w14:textId="77777777" w:rsidR="007A41D3" w:rsidRPr="007A41D3" w:rsidRDefault="007A41D3" w:rsidP="007A41D3">
      <w:pPr>
        <w:jc w:val="both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 xml:space="preserve">Za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potrebe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izrade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Plana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nije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planirana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izrada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posebnih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stručnih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podloga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već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će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se u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izradi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koristiti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raspoloživa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dokumentacija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prostora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, te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podaci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planske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smjernice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propisani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dokumenti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koje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će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iz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područja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svog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djelokruga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osigurati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tijela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osobe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određeni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posebnim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propisima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. </w:t>
      </w:r>
    </w:p>
    <w:p w14:paraId="0D5BFA13" w14:textId="77777777" w:rsidR="007A41D3" w:rsidRPr="007A41D3" w:rsidRDefault="007A41D3" w:rsidP="007A41D3">
      <w:pPr>
        <w:jc w:val="both"/>
        <w:rPr>
          <w:rFonts w:ascii="Arial" w:hAnsi="Arial" w:cs="Arial"/>
          <w:sz w:val="24"/>
          <w:szCs w:val="24"/>
          <w:lang w:val="it-IT"/>
        </w:rPr>
      </w:pPr>
    </w:p>
    <w:p w14:paraId="1C956606" w14:textId="77777777" w:rsidR="007A41D3" w:rsidRPr="007A41D3" w:rsidRDefault="007A41D3" w:rsidP="007A41D3">
      <w:pPr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Nositelj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izrade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će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stručnom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izrađivaču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Plana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dostaviti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raspoloživu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dokumentaciju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prostora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osigurati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ažurirane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digitalne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podloge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izradu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Plana.</w:t>
      </w:r>
    </w:p>
    <w:p w14:paraId="2A77B3B8" w14:textId="77777777" w:rsidR="007A41D3" w:rsidRPr="007A41D3" w:rsidRDefault="007A41D3" w:rsidP="007A41D3">
      <w:pPr>
        <w:jc w:val="both"/>
        <w:rPr>
          <w:rFonts w:ascii="Arial" w:hAnsi="Arial" w:cs="Arial"/>
          <w:sz w:val="24"/>
          <w:szCs w:val="24"/>
          <w:lang w:val="it-IT"/>
        </w:rPr>
      </w:pPr>
    </w:p>
    <w:p w14:paraId="4D3674E2" w14:textId="77777777" w:rsidR="007A41D3" w:rsidRPr="007A41D3" w:rsidRDefault="007A41D3" w:rsidP="007A41D3">
      <w:pPr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Grafički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prikazi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Plana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će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biti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izrađeni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postojećoj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planskoj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dokumentaciji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, te u HTRS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koordinatnom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sustavu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. </w:t>
      </w:r>
    </w:p>
    <w:p w14:paraId="3D2ED02D" w14:textId="77777777" w:rsidR="007A41D3" w:rsidRPr="007A41D3" w:rsidRDefault="007A41D3" w:rsidP="007A41D3">
      <w:pPr>
        <w:jc w:val="both"/>
        <w:rPr>
          <w:rFonts w:ascii="Arial" w:hAnsi="Arial" w:cs="Arial"/>
          <w:sz w:val="24"/>
          <w:szCs w:val="24"/>
          <w:lang w:val="it-IT"/>
        </w:rPr>
      </w:pPr>
    </w:p>
    <w:p w14:paraId="47F53287" w14:textId="77777777" w:rsidR="007A41D3" w:rsidRPr="007A41D3" w:rsidRDefault="007A41D3" w:rsidP="007A41D3">
      <w:pPr>
        <w:jc w:val="both"/>
        <w:rPr>
          <w:rFonts w:ascii="Arial" w:hAnsi="Arial" w:cs="Arial"/>
          <w:sz w:val="24"/>
          <w:szCs w:val="24"/>
          <w:lang w:val="it-IT"/>
        </w:rPr>
      </w:pPr>
    </w:p>
    <w:p w14:paraId="24A03944" w14:textId="77777777" w:rsidR="007A41D3" w:rsidRPr="007A41D3" w:rsidRDefault="007A41D3" w:rsidP="007A41D3">
      <w:pPr>
        <w:jc w:val="both"/>
        <w:rPr>
          <w:rFonts w:ascii="Arial" w:hAnsi="Arial" w:cs="Arial"/>
          <w:b/>
          <w:bCs/>
          <w:sz w:val="24"/>
          <w:szCs w:val="24"/>
          <w:lang w:val="it-IT"/>
        </w:rPr>
      </w:pPr>
      <w:r w:rsidRPr="007A41D3">
        <w:rPr>
          <w:rFonts w:ascii="Arial" w:hAnsi="Arial" w:cs="Arial"/>
          <w:b/>
          <w:bCs/>
          <w:sz w:val="24"/>
          <w:szCs w:val="24"/>
          <w:lang w:val="it-IT"/>
        </w:rPr>
        <w:t>NAČIN PRIBAVLJANJA STRUČNIH RJEŠENJA</w:t>
      </w:r>
    </w:p>
    <w:p w14:paraId="31C19F79" w14:textId="77777777" w:rsidR="007A41D3" w:rsidRPr="007A41D3" w:rsidRDefault="007A41D3" w:rsidP="007A41D3">
      <w:pPr>
        <w:jc w:val="both"/>
        <w:rPr>
          <w:rFonts w:ascii="Arial" w:hAnsi="Arial" w:cs="Arial"/>
          <w:b/>
          <w:bCs/>
          <w:sz w:val="24"/>
          <w:szCs w:val="24"/>
          <w:lang w:val="it-IT"/>
        </w:rPr>
      </w:pPr>
    </w:p>
    <w:p w14:paraId="6C0FC084" w14:textId="77777777" w:rsidR="007A41D3" w:rsidRPr="007A41D3" w:rsidRDefault="007A41D3" w:rsidP="007A41D3">
      <w:pPr>
        <w:jc w:val="center"/>
        <w:rPr>
          <w:rFonts w:ascii="Arial" w:hAnsi="Arial" w:cs="Arial"/>
          <w:b/>
          <w:bCs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b/>
          <w:bCs/>
          <w:sz w:val="24"/>
          <w:szCs w:val="24"/>
          <w:lang w:val="it-IT"/>
        </w:rPr>
        <w:t>Članak</w:t>
      </w:r>
      <w:proofErr w:type="spellEnd"/>
      <w:r w:rsidRPr="007A41D3">
        <w:rPr>
          <w:rFonts w:ascii="Arial" w:hAnsi="Arial" w:cs="Arial"/>
          <w:b/>
          <w:bCs/>
          <w:sz w:val="24"/>
          <w:szCs w:val="24"/>
          <w:lang w:val="it-IT"/>
        </w:rPr>
        <w:t xml:space="preserve"> 10.</w:t>
      </w:r>
    </w:p>
    <w:p w14:paraId="335986CF" w14:textId="77777777" w:rsidR="007A41D3" w:rsidRPr="007A41D3" w:rsidRDefault="007A41D3" w:rsidP="007A41D3">
      <w:pPr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Stručno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rješenje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Plana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izradit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će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stručni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izrađivač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Plana. </w:t>
      </w:r>
    </w:p>
    <w:p w14:paraId="0C957A9C" w14:textId="77777777" w:rsidR="007A41D3" w:rsidRPr="007A41D3" w:rsidRDefault="007A41D3" w:rsidP="007A41D3">
      <w:pPr>
        <w:jc w:val="both"/>
        <w:rPr>
          <w:rFonts w:ascii="Arial" w:hAnsi="Arial" w:cs="Arial"/>
          <w:sz w:val="24"/>
          <w:szCs w:val="24"/>
          <w:lang w:val="it-IT"/>
        </w:rPr>
      </w:pPr>
    </w:p>
    <w:p w14:paraId="5D8D6A1E" w14:textId="77777777" w:rsidR="007A41D3" w:rsidRPr="007A41D3" w:rsidRDefault="007A41D3" w:rsidP="007A41D3">
      <w:pPr>
        <w:jc w:val="both"/>
        <w:rPr>
          <w:rFonts w:ascii="Arial" w:hAnsi="Arial" w:cs="Arial"/>
          <w:sz w:val="24"/>
          <w:szCs w:val="24"/>
          <w:lang w:val="it-IT"/>
        </w:rPr>
      </w:pPr>
    </w:p>
    <w:p w14:paraId="152CEAA0" w14:textId="77777777" w:rsidR="007A41D3" w:rsidRPr="007A41D3" w:rsidRDefault="007A41D3" w:rsidP="007A41D3">
      <w:pPr>
        <w:jc w:val="both"/>
        <w:rPr>
          <w:rFonts w:ascii="Arial" w:hAnsi="Arial" w:cs="Arial"/>
          <w:b/>
          <w:bCs/>
          <w:sz w:val="24"/>
          <w:szCs w:val="24"/>
          <w:lang w:val="it-IT"/>
        </w:rPr>
      </w:pPr>
      <w:r w:rsidRPr="007A41D3">
        <w:rPr>
          <w:rFonts w:ascii="Arial" w:hAnsi="Arial" w:cs="Arial"/>
          <w:b/>
          <w:bCs/>
          <w:sz w:val="24"/>
          <w:szCs w:val="24"/>
          <w:lang w:val="it-IT"/>
        </w:rPr>
        <w:t xml:space="preserve">POPIS TIJELA I OSOBA ODREĐENIH POSEBNIM PROPISIMA, KOJA DAJU ZAHTJEVE ZA IZRADU PLANA IZ PODRUČJA SVOG DJELOKRUGA, TE DRUGIH SUDIONIKA U </w:t>
      </w:r>
      <w:proofErr w:type="gramStart"/>
      <w:r w:rsidRPr="007A41D3">
        <w:rPr>
          <w:rFonts w:ascii="Arial" w:hAnsi="Arial" w:cs="Arial"/>
          <w:b/>
          <w:bCs/>
          <w:sz w:val="24"/>
          <w:szCs w:val="24"/>
          <w:lang w:val="it-IT"/>
        </w:rPr>
        <w:t>IZRADI  PLANA</w:t>
      </w:r>
      <w:proofErr w:type="gramEnd"/>
    </w:p>
    <w:p w14:paraId="7731BAE9" w14:textId="77777777" w:rsidR="007A41D3" w:rsidRPr="007A41D3" w:rsidRDefault="007A41D3" w:rsidP="007A41D3">
      <w:pPr>
        <w:jc w:val="both"/>
        <w:rPr>
          <w:rFonts w:ascii="Arial" w:hAnsi="Arial" w:cs="Arial"/>
          <w:b/>
          <w:bCs/>
          <w:sz w:val="24"/>
          <w:szCs w:val="24"/>
          <w:lang w:val="it-IT"/>
        </w:rPr>
      </w:pPr>
    </w:p>
    <w:p w14:paraId="49DC8517" w14:textId="77777777" w:rsidR="007A41D3" w:rsidRPr="007A41D3" w:rsidRDefault="007A41D3" w:rsidP="007A41D3">
      <w:pPr>
        <w:jc w:val="center"/>
        <w:rPr>
          <w:rFonts w:ascii="Arial" w:hAnsi="Arial" w:cs="Arial"/>
          <w:b/>
          <w:bCs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b/>
          <w:bCs/>
          <w:sz w:val="24"/>
          <w:szCs w:val="24"/>
          <w:lang w:val="it-IT"/>
        </w:rPr>
        <w:t>Članak</w:t>
      </w:r>
      <w:proofErr w:type="spellEnd"/>
      <w:r w:rsidRPr="007A41D3">
        <w:rPr>
          <w:rFonts w:ascii="Arial" w:hAnsi="Arial" w:cs="Arial"/>
          <w:b/>
          <w:bCs/>
          <w:sz w:val="24"/>
          <w:szCs w:val="24"/>
          <w:lang w:val="it-IT"/>
        </w:rPr>
        <w:t xml:space="preserve"> 11.</w:t>
      </w:r>
    </w:p>
    <w:p w14:paraId="2BEA945B" w14:textId="77777777" w:rsidR="007A41D3" w:rsidRPr="007A41D3" w:rsidRDefault="007A41D3" w:rsidP="007A41D3">
      <w:pPr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Tijela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osobe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određeni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posebnim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propisima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koji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potrebe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izrade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Plana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dostavljaju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prethodne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zahtjeve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podatke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planske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smjernice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propisane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dokumente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/ u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daljnjem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proofErr w:type="gramStart"/>
      <w:r w:rsidRPr="007A41D3">
        <w:rPr>
          <w:rFonts w:ascii="Arial" w:hAnsi="Arial" w:cs="Arial"/>
          <w:sz w:val="24"/>
          <w:szCs w:val="24"/>
          <w:lang w:val="it-IT"/>
        </w:rPr>
        <w:t>tekstu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: 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Zahtjevi</w:t>
      </w:r>
      <w:proofErr w:type="spellEnd"/>
      <w:proofErr w:type="gramEnd"/>
      <w:r w:rsidRPr="007A41D3">
        <w:rPr>
          <w:rFonts w:ascii="Arial" w:hAnsi="Arial" w:cs="Arial"/>
          <w:sz w:val="24"/>
          <w:szCs w:val="24"/>
          <w:lang w:val="it-IT"/>
        </w:rPr>
        <w:t xml:space="preserve"> /, te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sudjeluju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postupku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izrade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Plana su :</w:t>
      </w:r>
    </w:p>
    <w:p w14:paraId="614A2818" w14:textId="77777777" w:rsidR="007A41D3" w:rsidRPr="007A41D3" w:rsidRDefault="007A41D3" w:rsidP="007A41D3">
      <w:pPr>
        <w:jc w:val="both"/>
        <w:rPr>
          <w:rFonts w:ascii="Arial" w:hAnsi="Arial" w:cs="Arial"/>
          <w:sz w:val="24"/>
          <w:szCs w:val="24"/>
          <w:lang w:val="it-IT"/>
        </w:rPr>
      </w:pPr>
    </w:p>
    <w:p w14:paraId="74F11408" w14:textId="77777777" w:rsidR="007A41D3" w:rsidRPr="007A41D3" w:rsidRDefault="007A41D3" w:rsidP="00C45261">
      <w:pPr>
        <w:numPr>
          <w:ilvl w:val="0"/>
          <w:numId w:val="42"/>
        </w:numPr>
        <w:tabs>
          <w:tab w:val="num" w:pos="0"/>
        </w:tabs>
        <w:jc w:val="both"/>
        <w:rPr>
          <w:rFonts w:ascii="Arial" w:hAnsi="Arial" w:cs="Arial"/>
          <w:sz w:val="24"/>
          <w:szCs w:val="24"/>
        </w:rPr>
      </w:pPr>
      <w:r w:rsidRPr="007A41D3">
        <w:rPr>
          <w:rFonts w:ascii="Arial" w:hAnsi="Arial" w:cs="Arial"/>
          <w:sz w:val="24"/>
          <w:szCs w:val="24"/>
        </w:rPr>
        <w:t xml:space="preserve">MINISTARSTVO PROSTORNOG UREĐENJA, GRADITELJSTVA I DRŽAVNE IMOVINE, </w:t>
      </w:r>
      <w:proofErr w:type="spellStart"/>
      <w:r w:rsidRPr="007A41D3">
        <w:rPr>
          <w:rFonts w:ascii="Arial" w:hAnsi="Arial" w:cs="Arial"/>
          <w:sz w:val="24"/>
          <w:szCs w:val="24"/>
        </w:rPr>
        <w:t>Republike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Austrije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20, Zagreb;</w:t>
      </w:r>
    </w:p>
    <w:p w14:paraId="5F9A65A6" w14:textId="77777777" w:rsidR="007A41D3" w:rsidRPr="007A41D3" w:rsidRDefault="007A41D3" w:rsidP="00C45261">
      <w:pPr>
        <w:numPr>
          <w:ilvl w:val="0"/>
          <w:numId w:val="42"/>
        </w:numPr>
        <w:tabs>
          <w:tab w:val="num" w:pos="0"/>
        </w:tabs>
        <w:jc w:val="both"/>
        <w:rPr>
          <w:rFonts w:ascii="Arial" w:hAnsi="Arial" w:cs="Arial"/>
          <w:sz w:val="24"/>
          <w:szCs w:val="24"/>
        </w:rPr>
      </w:pPr>
      <w:r w:rsidRPr="007A41D3">
        <w:rPr>
          <w:rFonts w:ascii="Arial" w:hAnsi="Arial" w:cs="Arial"/>
          <w:sz w:val="24"/>
          <w:szCs w:val="24"/>
        </w:rPr>
        <w:t xml:space="preserve">MINISTARSTVO UNUTARNJIH POSLOVA - </w:t>
      </w:r>
      <w:proofErr w:type="spellStart"/>
      <w:r w:rsidRPr="007A41D3">
        <w:rPr>
          <w:rFonts w:ascii="Arial" w:hAnsi="Arial" w:cs="Arial"/>
          <w:sz w:val="24"/>
          <w:szCs w:val="24"/>
        </w:rPr>
        <w:t>Ravnateljstvo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civilne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zaštite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7A41D3">
        <w:rPr>
          <w:rFonts w:ascii="Arial" w:hAnsi="Arial" w:cs="Arial"/>
          <w:sz w:val="24"/>
          <w:szCs w:val="24"/>
        </w:rPr>
        <w:t>Područni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ured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civilne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zaštite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Rijeka, </w:t>
      </w:r>
      <w:proofErr w:type="spellStart"/>
      <w:r w:rsidRPr="007A41D3">
        <w:rPr>
          <w:rFonts w:ascii="Arial" w:hAnsi="Arial" w:cs="Arial"/>
          <w:sz w:val="24"/>
          <w:szCs w:val="24"/>
        </w:rPr>
        <w:t>Služba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civilne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zaštite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Pazin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7A41D3">
        <w:rPr>
          <w:rFonts w:ascii="Arial" w:hAnsi="Arial" w:cs="Arial"/>
          <w:sz w:val="24"/>
          <w:szCs w:val="24"/>
        </w:rPr>
        <w:t>Odjel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inspekcije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7A41D3">
        <w:rPr>
          <w:rFonts w:ascii="Arial" w:hAnsi="Arial" w:cs="Arial"/>
          <w:sz w:val="24"/>
          <w:szCs w:val="24"/>
        </w:rPr>
        <w:t>Trg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Republike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1, Pula;</w:t>
      </w:r>
    </w:p>
    <w:p w14:paraId="413A7D20" w14:textId="77777777" w:rsidR="007A41D3" w:rsidRPr="007A41D3" w:rsidRDefault="007A41D3" w:rsidP="00C45261">
      <w:pPr>
        <w:numPr>
          <w:ilvl w:val="0"/>
          <w:numId w:val="42"/>
        </w:numPr>
        <w:tabs>
          <w:tab w:val="num" w:pos="0"/>
        </w:tabs>
        <w:jc w:val="both"/>
        <w:rPr>
          <w:rFonts w:ascii="Arial" w:hAnsi="Arial" w:cs="Arial"/>
          <w:color w:val="000000"/>
          <w:sz w:val="24"/>
          <w:szCs w:val="24"/>
          <w:lang w:val="it-IT"/>
        </w:rPr>
      </w:pPr>
      <w:r w:rsidRPr="007A41D3">
        <w:rPr>
          <w:rFonts w:ascii="Arial" w:hAnsi="Arial" w:cs="Arial"/>
          <w:color w:val="000000"/>
          <w:sz w:val="24"/>
          <w:szCs w:val="24"/>
          <w:lang w:val="it-IT"/>
        </w:rPr>
        <w:t xml:space="preserve">MINISTARSTVO POLJOPRIVREDE, </w:t>
      </w:r>
      <w:proofErr w:type="spellStart"/>
      <w:r w:rsidRPr="007A41D3">
        <w:rPr>
          <w:rFonts w:ascii="Arial" w:hAnsi="Arial" w:cs="Arial"/>
          <w:color w:val="000000"/>
          <w:sz w:val="24"/>
          <w:szCs w:val="24"/>
          <w:lang w:val="it-IT"/>
        </w:rPr>
        <w:t>Ulica</w:t>
      </w:r>
      <w:proofErr w:type="spellEnd"/>
      <w:r w:rsidRPr="007A41D3">
        <w:rPr>
          <w:rFonts w:ascii="Arial" w:hAnsi="Arial" w:cs="Arial"/>
          <w:color w:val="000000"/>
          <w:sz w:val="24"/>
          <w:szCs w:val="24"/>
          <w:lang w:val="it-IT"/>
        </w:rPr>
        <w:t xml:space="preserve"> grada </w:t>
      </w:r>
      <w:proofErr w:type="spellStart"/>
      <w:r w:rsidRPr="007A41D3">
        <w:rPr>
          <w:rFonts w:ascii="Arial" w:hAnsi="Arial" w:cs="Arial"/>
          <w:color w:val="000000"/>
          <w:sz w:val="24"/>
          <w:szCs w:val="24"/>
          <w:lang w:val="it-IT"/>
        </w:rPr>
        <w:t>Vukovara</w:t>
      </w:r>
      <w:proofErr w:type="spellEnd"/>
      <w:r w:rsidRPr="007A41D3">
        <w:rPr>
          <w:rFonts w:ascii="Arial" w:hAnsi="Arial" w:cs="Arial"/>
          <w:color w:val="000000"/>
          <w:sz w:val="24"/>
          <w:szCs w:val="24"/>
          <w:lang w:val="it-IT"/>
        </w:rPr>
        <w:t xml:space="preserve"> 78, 10000 </w:t>
      </w:r>
      <w:proofErr w:type="spellStart"/>
      <w:r w:rsidRPr="007A41D3">
        <w:rPr>
          <w:rFonts w:ascii="Arial" w:hAnsi="Arial" w:cs="Arial"/>
          <w:color w:val="000000"/>
          <w:sz w:val="24"/>
          <w:szCs w:val="24"/>
          <w:lang w:val="it-IT"/>
        </w:rPr>
        <w:t>Zagreb</w:t>
      </w:r>
      <w:proofErr w:type="spellEnd"/>
      <w:r w:rsidRPr="007A41D3">
        <w:rPr>
          <w:rFonts w:ascii="Arial" w:hAnsi="Arial" w:cs="Arial"/>
          <w:color w:val="000000"/>
          <w:sz w:val="24"/>
          <w:szCs w:val="24"/>
          <w:lang w:val="it-IT"/>
        </w:rPr>
        <w:t>;</w:t>
      </w:r>
    </w:p>
    <w:p w14:paraId="7BDF1D12" w14:textId="77777777" w:rsidR="007A41D3" w:rsidRPr="007A41D3" w:rsidRDefault="007A41D3" w:rsidP="00C45261">
      <w:pPr>
        <w:numPr>
          <w:ilvl w:val="0"/>
          <w:numId w:val="42"/>
        </w:numPr>
        <w:tabs>
          <w:tab w:val="num" w:pos="0"/>
        </w:tabs>
        <w:jc w:val="both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 xml:space="preserve">MINISTARSTVO KULTURE, Uprava za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zaštitu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kulturne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baštine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Konzervatorski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odjel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Puli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, Grada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Graza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2, Pula;</w:t>
      </w:r>
    </w:p>
    <w:p w14:paraId="396B43AF" w14:textId="77777777" w:rsidR="007A41D3" w:rsidRPr="007A41D3" w:rsidRDefault="007A41D3" w:rsidP="00C45261">
      <w:pPr>
        <w:numPr>
          <w:ilvl w:val="0"/>
          <w:numId w:val="42"/>
        </w:numPr>
        <w:tabs>
          <w:tab w:val="num" w:pos="0"/>
        </w:tabs>
        <w:jc w:val="both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 xml:space="preserve">MINISTARSTVO ZAŠTITE OKOLIŠA I PRIRODE, Uprava za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zaštitu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prirode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Radnička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cesta 80,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Zagreb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>;</w:t>
      </w:r>
    </w:p>
    <w:p w14:paraId="63106C0F" w14:textId="77777777" w:rsidR="007A41D3" w:rsidRPr="007A41D3" w:rsidRDefault="007A41D3" w:rsidP="00C45261">
      <w:pPr>
        <w:numPr>
          <w:ilvl w:val="0"/>
          <w:numId w:val="42"/>
        </w:numPr>
        <w:tabs>
          <w:tab w:val="num" w:pos="0"/>
        </w:tabs>
        <w:jc w:val="both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 xml:space="preserve">MINISTARSTVO UNUTARNJIH POSLOVA,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Ravnateljstvo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civilne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zaštite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Podrtučni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ured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civilne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zaštite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Rijeka,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Služba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civilne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zaštite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Pazin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, M.B.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Rašana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7, 52 000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Pazin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>;</w:t>
      </w:r>
    </w:p>
    <w:p w14:paraId="080E7357" w14:textId="77777777" w:rsidR="007A41D3" w:rsidRPr="007A41D3" w:rsidRDefault="007A41D3" w:rsidP="00C45261">
      <w:pPr>
        <w:numPr>
          <w:ilvl w:val="0"/>
          <w:numId w:val="42"/>
        </w:numPr>
        <w:tabs>
          <w:tab w:val="num" w:pos="0"/>
        </w:tabs>
        <w:jc w:val="both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 xml:space="preserve">DRŽAVNA GEODETSKA UPRAVA,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Područni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ured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katastar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Pazin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Ispostava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Buje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Nikole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Tesle 2,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Buje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>;</w:t>
      </w:r>
    </w:p>
    <w:p w14:paraId="2D6B75B2" w14:textId="77777777" w:rsidR="007A41D3" w:rsidRPr="007A41D3" w:rsidRDefault="007A41D3" w:rsidP="00C45261">
      <w:pPr>
        <w:numPr>
          <w:ilvl w:val="0"/>
          <w:numId w:val="42"/>
        </w:numPr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 xml:space="preserve">HRVATSKA AGENCIJA ZA OKOLIŠ I PRIRODU,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Radnička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cesta 80/7,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Zagreb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>;</w:t>
      </w:r>
    </w:p>
    <w:p w14:paraId="0E8F0422" w14:textId="77777777" w:rsidR="007A41D3" w:rsidRPr="007A41D3" w:rsidRDefault="007A41D3" w:rsidP="00C45261">
      <w:pPr>
        <w:numPr>
          <w:ilvl w:val="0"/>
          <w:numId w:val="42"/>
        </w:numPr>
        <w:tabs>
          <w:tab w:val="num" w:pos="0"/>
        </w:tabs>
        <w:jc w:val="both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 xml:space="preserve">ISTARSKA ŽUPANIJA,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Odjel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prostorno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uređenje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gradnju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Odsjek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prostorno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uređenje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gradnju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Buje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proofErr w:type="gramStart"/>
      <w:r w:rsidRPr="007A41D3">
        <w:rPr>
          <w:rFonts w:ascii="Arial" w:hAnsi="Arial" w:cs="Arial"/>
          <w:sz w:val="24"/>
          <w:szCs w:val="24"/>
          <w:lang w:val="it-IT"/>
        </w:rPr>
        <w:t>N.Tesle</w:t>
      </w:r>
      <w:proofErr w:type="spellEnd"/>
      <w:proofErr w:type="gramEnd"/>
      <w:r w:rsidRPr="007A41D3">
        <w:rPr>
          <w:rFonts w:ascii="Arial" w:hAnsi="Arial" w:cs="Arial"/>
          <w:sz w:val="24"/>
          <w:szCs w:val="24"/>
          <w:lang w:val="it-IT"/>
        </w:rPr>
        <w:t xml:space="preserve"> 2/II, 52 460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Buje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>;</w:t>
      </w:r>
    </w:p>
    <w:p w14:paraId="1F9E575B" w14:textId="77777777" w:rsidR="007A41D3" w:rsidRPr="007A41D3" w:rsidRDefault="007A41D3" w:rsidP="00C45261">
      <w:pPr>
        <w:numPr>
          <w:ilvl w:val="0"/>
          <w:numId w:val="42"/>
        </w:numPr>
        <w:tabs>
          <w:tab w:val="num" w:pos="0"/>
        </w:tabs>
        <w:jc w:val="both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 xml:space="preserve">ISTARSKA ŽUPANIJA,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Upravni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odjel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održivi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razvoj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Odsjek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zaštitu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okoliša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Flanatička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29, 52 100 Pula;</w:t>
      </w:r>
    </w:p>
    <w:p w14:paraId="188A1115" w14:textId="77777777" w:rsidR="007A41D3" w:rsidRPr="007A41D3" w:rsidRDefault="007A41D3" w:rsidP="00C45261">
      <w:pPr>
        <w:numPr>
          <w:ilvl w:val="0"/>
          <w:numId w:val="42"/>
        </w:numPr>
        <w:tabs>
          <w:tab w:val="num" w:pos="0"/>
        </w:tabs>
        <w:jc w:val="both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>JAVNA USTANOVA ZAVOD ZA PROSTORNO UREĐENJE ISTARSKE ŽUPANIJE, Riva 8, Pula;</w:t>
      </w:r>
    </w:p>
    <w:p w14:paraId="03BE1000" w14:textId="77777777" w:rsidR="007A41D3" w:rsidRPr="007A41D3" w:rsidRDefault="007A41D3" w:rsidP="00C45261">
      <w:pPr>
        <w:numPr>
          <w:ilvl w:val="0"/>
          <w:numId w:val="42"/>
        </w:numPr>
        <w:tabs>
          <w:tab w:val="num" w:pos="0"/>
        </w:tabs>
        <w:jc w:val="both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 xml:space="preserve">ŽUPANIJSKA UPRAVA ZA CESTE ISTARSKE ŽUPANIJE, MB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Rašana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2/4,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Pazin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>;</w:t>
      </w:r>
    </w:p>
    <w:p w14:paraId="2D787A69" w14:textId="77777777" w:rsidR="007A41D3" w:rsidRPr="007A41D3" w:rsidRDefault="007A41D3" w:rsidP="00C45261">
      <w:pPr>
        <w:numPr>
          <w:ilvl w:val="0"/>
          <w:numId w:val="42"/>
        </w:numPr>
        <w:tabs>
          <w:tab w:val="num" w:pos="0"/>
        </w:tabs>
        <w:jc w:val="both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 xml:space="preserve">HRVATSKA AGENCIJA ZA POŠTU I ELEKTRONIČKE KOMUNIKACIJE, Roberta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Frangeša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Mihanovića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9,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Zagreb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>;</w:t>
      </w:r>
    </w:p>
    <w:p w14:paraId="01FCE0A5" w14:textId="77777777" w:rsidR="007A41D3" w:rsidRPr="007A41D3" w:rsidRDefault="007A41D3" w:rsidP="00C45261">
      <w:pPr>
        <w:numPr>
          <w:ilvl w:val="0"/>
          <w:numId w:val="42"/>
        </w:numPr>
        <w:tabs>
          <w:tab w:val="num" w:pos="0"/>
        </w:tabs>
        <w:jc w:val="both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 xml:space="preserve">HRVATSKI TELEKOM,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Regija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3 –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zapad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Ciottina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17a, Rijeka;</w:t>
      </w:r>
    </w:p>
    <w:p w14:paraId="5D42CCE4" w14:textId="77777777" w:rsidR="007A41D3" w:rsidRPr="007A41D3" w:rsidRDefault="007A41D3" w:rsidP="00C45261">
      <w:pPr>
        <w:numPr>
          <w:ilvl w:val="0"/>
          <w:numId w:val="42"/>
        </w:numPr>
        <w:tabs>
          <w:tab w:val="num" w:pos="0"/>
        </w:tabs>
        <w:jc w:val="both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 xml:space="preserve">T-MOBILE HRVATSKA d.o.o.,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Ulica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grada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Vukovara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23,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Zagreb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>;</w:t>
      </w:r>
    </w:p>
    <w:p w14:paraId="66BB3473" w14:textId="77777777" w:rsidR="007A41D3" w:rsidRPr="007A41D3" w:rsidRDefault="007A41D3" w:rsidP="00C45261">
      <w:pPr>
        <w:numPr>
          <w:ilvl w:val="0"/>
          <w:numId w:val="42"/>
        </w:numPr>
        <w:tabs>
          <w:tab w:val="num" w:pos="0"/>
        </w:tabs>
        <w:jc w:val="both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 xml:space="preserve">VIPNET d.o.o.,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Vrtni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put 1,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Zagreb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>;</w:t>
      </w:r>
    </w:p>
    <w:p w14:paraId="36D806A8" w14:textId="77777777" w:rsidR="007A41D3" w:rsidRPr="007A41D3" w:rsidRDefault="007A41D3" w:rsidP="00C45261">
      <w:pPr>
        <w:numPr>
          <w:ilvl w:val="0"/>
          <w:numId w:val="42"/>
        </w:numPr>
        <w:tabs>
          <w:tab w:val="num" w:pos="0"/>
        </w:tabs>
        <w:jc w:val="both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 xml:space="preserve">TELE 2,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Ulica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grada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Vukovara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269,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Zagreb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>;</w:t>
      </w:r>
    </w:p>
    <w:p w14:paraId="18841D92" w14:textId="77777777" w:rsidR="007A41D3" w:rsidRPr="007A41D3" w:rsidRDefault="007A41D3" w:rsidP="00C45261">
      <w:pPr>
        <w:numPr>
          <w:ilvl w:val="0"/>
          <w:numId w:val="42"/>
        </w:numPr>
        <w:tabs>
          <w:tab w:val="num" w:pos="0"/>
        </w:tabs>
        <w:jc w:val="both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 xml:space="preserve">HP-HRVATSKA POŠTA d.d., SP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Pazin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, MB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Rašana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7A,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Pazin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>;</w:t>
      </w:r>
    </w:p>
    <w:p w14:paraId="1F6F28E8" w14:textId="77777777" w:rsidR="007A41D3" w:rsidRPr="007A41D3" w:rsidRDefault="007A41D3" w:rsidP="00C45261">
      <w:pPr>
        <w:numPr>
          <w:ilvl w:val="0"/>
          <w:numId w:val="42"/>
        </w:numPr>
        <w:tabs>
          <w:tab w:val="num" w:pos="0"/>
        </w:tabs>
        <w:jc w:val="both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 xml:space="preserve">HEP D.P. "ELEKTROISTRA" PULA,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pogon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Buje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Momjanska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1,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Buje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>;</w:t>
      </w:r>
    </w:p>
    <w:p w14:paraId="06810EF9" w14:textId="77777777" w:rsidR="007A41D3" w:rsidRPr="007A41D3" w:rsidRDefault="007A41D3" w:rsidP="00C45261">
      <w:pPr>
        <w:numPr>
          <w:ilvl w:val="0"/>
          <w:numId w:val="42"/>
        </w:numPr>
        <w:tabs>
          <w:tab w:val="num" w:pos="0"/>
        </w:tabs>
        <w:jc w:val="both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 xml:space="preserve">HRVATSKE VODE,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Vodnogospodarski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odjel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vodno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područje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primorsko-istarskih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slivova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Đure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Šporera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3, Rijeka;</w:t>
      </w:r>
    </w:p>
    <w:p w14:paraId="20280CE6" w14:textId="77777777" w:rsidR="007A41D3" w:rsidRPr="007A41D3" w:rsidRDefault="007A41D3" w:rsidP="00C45261">
      <w:pPr>
        <w:numPr>
          <w:ilvl w:val="0"/>
          <w:numId w:val="42"/>
        </w:numPr>
        <w:tabs>
          <w:tab w:val="num" w:pos="0"/>
        </w:tabs>
        <w:jc w:val="both"/>
        <w:rPr>
          <w:rFonts w:ascii="Arial" w:hAnsi="Arial" w:cs="Arial"/>
          <w:sz w:val="24"/>
          <w:szCs w:val="24"/>
        </w:rPr>
      </w:pPr>
      <w:r w:rsidRPr="007A41D3">
        <w:rPr>
          <w:rFonts w:ascii="Arial" w:hAnsi="Arial" w:cs="Arial"/>
          <w:sz w:val="24"/>
          <w:szCs w:val="24"/>
          <w:lang w:val="it-IT"/>
        </w:rPr>
        <w:t xml:space="preserve">ISTARSKI VODOVOD d.o.o.,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Sv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. </w:t>
      </w:r>
      <w:r w:rsidRPr="007A41D3">
        <w:rPr>
          <w:rFonts w:ascii="Arial" w:hAnsi="Arial" w:cs="Arial"/>
          <w:sz w:val="24"/>
          <w:szCs w:val="24"/>
        </w:rPr>
        <w:t xml:space="preserve">Ivan Dol 8, </w:t>
      </w:r>
      <w:proofErr w:type="spellStart"/>
      <w:r w:rsidRPr="007A41D3">
        <w:rPr>
          <w:rFonts w:ascii="Arial" w:hAnsi="Arial" w:cs="Arial"/>
          <w:sz w:val="24"/>
          <w:szCs w:val="24"/>
        </w:rPr>
        <w:t>Buzet</w:t>
      </w:r>
      <w:proofErr w:type="spellEnd"/>
      <w:r w:rsidRPr="007A41D3">
        <w:rPr>
          <w:rFonts w:ascii="Arial" w:hAnsi="Arial" w:cs="Arial"/>
          <w:sz w:val="24"/>
          <w:szCs w:val="24"/>
        </w:rPr>
        <w:t>;</w:t>
      </w:r>
    </w:p>
    <w:p w14:paraId="3B838E00" w14:textId="77777777" w:rsidR="007A41D3" w:rsidRPr="007A41D3" w:rsidRDefault="007A41D3" w:rsidP="00C45261">
      <w:pPr>
        <w:numPr>
          <w:ilvl w:val="0"/>
          <w:numId w:val="42"/>
        </w:numPr>
        <w:tabs>
          <w:tab w:val="num" w:pos="0"/>
        </w:tabs>
        <w:jc w:val="both"/>
        <w:rPr>
          <w:rFonts w:ascii="Arial" w:hAnsi="Arial" w:cs="Arial"/>
          <w:sz w:val="24"/>
          <w:szCs w:val="24"/>
        </w:rPr>
      </w:pPr>
      <w:r w:rsidRPr="007A41D3">
        <w:rPr>
          <w:rFonts w:ascii="Arial" w:hAnsi="Arial" w:cs="Arial"/>
          <w:sz w:val="24"/>
          <w:szCs w:val="24"/>
        </w:rPr>
        <w:t xml:space="preserve">HRVATSKE ŠUME d.o.o., </w:t>
      </w:r>
      <w:r w:rsidRPr="007A41D3">
        <w:rPr>
          <w:rFonts w:ascii="Arial" w:hAnsi="Arial" w:cs="Arial"/>
          <w:bCs/>
          <w:sz w:val="24"/>
          <w:szCs w:val="24"/>
        </w:rPr>
        <w:t xml:space="preserve">UŠP </w:t>
      </w:r>
      <w:proofErr w:type="spellStart"/>
      <w:r w:rsidRPr="007A41D3">
        <w:rPr>
          <w:rFonts w:ascii="Arial" w:hAnsi="Arial" w:cs="Arial"/>
          <w:bCs/>
          <w:sz w:val="24"/>
          <w:szCs w:val="24"/>
        </w:rPr>
        <w:t>Buzet</w:t>
      </w:r>
      <w:proofErr w:type="spellEnd"/>
      <w:r w:rsidRPr="007A41D3">
        <w:rPr>
          <w:rFonts w:ascii="Arial" w:hAnsi="Arial" w:cs="Arial"/>
          <w:bCs/>
          <w:sz w:val="24"/>
          <w:szCs w:val="24"/>
        </w:rPr>
        <w:t xml:space="preserve">, </w:t>
      </w:r>
      <w:proofErr w:type="spellStart"/>
      <w:r w:rsidRPr="007A41D3">
        <w:rPr>
          <w:rFonts w:ascii="Arial" w:hAnsi="Arial" w:cs="Arial"/>
          <w:sz w:val="24"/>
          <w:szCs w:val="24"/>
        </w:rPr>
        <w:t>Naselje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Goričica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2, </w:t>
      </w:r>
      <w:proofErr w:type="spellStart"/>
      <w:r w:rsidRPr="007A41D3">
        <w:rPr>
          <w:rFonts w:ascii="Arial" w:hAnsi="Arial" w:cs="Arial"/>
          <w:sz w:val="24"/>
          <w:szCs w:val="24"/>
        </w:rPr>
        <w:t>Buzet</w:t>
      </w:r>
      <w:proofErr w:type="spellEnd"/>
      <w:r w:rsidRPr="007A41D3">
        <w:rPr>
          <w:rFonts w:ascii="Arial" w:hAnsi="Arial" w:cs="Arial"/>
          <w:sz w:val="24"/>
          <w:szCs w:val="24"/>
        </w:rPr>
        <w:t>;</w:t>
      </w:r>
    </w:p>
    <w:p w14:paraId="40EB638D" w14:textId="77777777" w:rsidR="007A41D3" w:rsidRPr="007A41D3" w:rsidRDefault="007A41D3" w:rsidP="00C45261">
      <w:pPr>
        <w:numPr>
          <w:ilvl w:val="0"/>
          <w:numId w:val="42"/>
        </w:numPr>
        <w:tabs>
          <w:tab w:val="num" w:pos="0"/>
        </w:tabs>
        <w:jc w:val="both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 xml:space="preserve">6. MAJ d.o.o.,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Tribje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2, Umag;</w:t>
      </w:r>
    </w:p>
    <w:p w14:paraId="2156F1FD" w14:textId="77777777" w:rsidR="007A41D3" w:rsidRPr="007A41D3" w:rsidRDefault="007A41D3" w:rsidP="00C45261">
      <w:pPr>
        <w:numPr>
          <w:ilvl w:val="0"/>
          <w:numId w:val="42"/>
        </w:numPr>
        <w:tabs>
          <w:tab w:val="num" w:pos="0"/>
        </w:tabs>
        <w:jc w:val="both"/>
        <w:rPr>
          <w:rFonts w:ascii="Arial" w:hAnsi="Arial" w:cs="Arial"/>
          <w:sz w:val="24"/>
          <w:szCs w:val="24"/>
        </w:rPr>
      </w:pPr>
      <w:r w:rsidRPr="007A41D3">
        <w:rPr>
          <w:rFonts w:ascii="Arial" w:hAnsi="Arial" w:cs="Arial"/>
          <w:sz w:val="24"/>
          <w:szCs w:val="24"/>
        </w:rPr>
        <w:t>MJESNI ODBOR NOVA VAS;</w:t>
      </w:r>
    </w:p>
    <w:p w14:paraId="1F8E419E" w14:textId="77777777" w:rsidR="007A41D3" w:rsidRPr="007A41D3" w:rsidRDefault="007A41D3" w:rsidP="00C45261">
      <w:pPr>
        <w:numPr>
          <w:ilvl w:val="0"/>
          <w:numId w:val="42"/>
        </w:numPr>
        <w:tabs>
          <w:tab w:val="num" w:pos="0"/>
        </w:tabs>
        <w:jc w:val="both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 xml:space="preserve">TURISTIČKA ZAJEDNICA OPĆINE BRTONIGLA,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Mlinska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2, Brtonigla-Verteneglio</w:t>
      </w:r>
    </w:p>
    <w:p w14:paraId="2F78018C" w14:textId="77777777" w:rsidR="007A41D3" w:rsidRPr="007A41D3" w:rsidRDefault="007A41D3" w:rsidP="00C45261">
      <w:pPr>
        <w:numPr>
          <w:ilvl w:val="0"/>
          <w:numId w:val="42"/>
        </w:numPr>
        <w:jc w:val="both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 xml:space="preserve">RAZVOJNA AGENCIJA BRTONIGLA d.o.o.,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Mlinska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2, Brtonigla-Verteneglio</w:t>
      </w:r>
    </w:p>
    <w:p w14:paraId="29E025B6" w14:textId="77777777" w:rsidR="007A41D3" w:rsidRPr="007A41D3" w:rsidRDefault="007A41D3" w:rsidP="00C45261">
      <w:pPr>
        <w:numPr>
          <w:ilvl w:val="0"/>
          <w:numId w:val="42"/>
        </w:numPr>
        <w:tabs>
          <w:tab w:val="clear" w:pos="501"/>
        </w:tabs>
        <w:jc w:val="both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 xml:space="preserve">SAVJET MLADIH OPĆINE BRTONIGLA-VERTENEGLIO,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Trg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Sv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Zenona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1, Brtonigla-Verteneglio</w:t>
      </w:r>
    </w:p>
    <w:p w14:paraId="17138665" w14:textId="77777777" w:rsidR="007A41D3" w:rsidRPr="007A41D3" w:rsidRDefault="007A41D3" w:rsidP="007A41D3">
      <w:pPr>
        <w:jc w:val="both"/>
        <w:rPr>
          <w:rFonts w:ascii="Arial" w:hAnsi="Arial" w:cs="Arial"/>
          <w:sz w:val="24"/>
          <w:szCs w:val="24"/>
          <w:lang w:val="it-IT"/>
        </w:rPr>
      </w:pPr>
    </w:p>
    <w:p w14:paraId="63178AE9" w14:textId="77777777" w:rsidR="007A41D3" w:rsidRPr="007A41D3" w:rsidRDefault="007A41D3" w:rsidP="007A41D3">
      <w:pPr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Primjenom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članka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90.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Zakona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navedena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tijela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osobe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pozvati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će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se da u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roku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gramStart"/>
      <w:r w:rsidRPr="007A41D3">
        <w:rPr>
          <w:rFonts w:ascii="Arial" w:hAnsi="Arial" w:cs="Arial"/>
          <w:sz w:val="24"/>
          <w:szCs w:val="24"/>
          <w:lang w:val="it-IT"/>
        </w:rPr>
        <w:t>od</w:t>
      </w:r>
      <w:proofErr w:type="gramEnd"/>
      <w:r w:rsidRPr="007A41D3">
        <w:rPr>
          <w:rFonts w:ascii="Arial" w:hAnsi="Arial" w:cs="Arial"/>
          <w:sz w:val="24"/>
          <w:szCs w:val="24"/>
          <w:lang w:val="it-IT"/>
        </w:rPr>
        <w:t xml:space="preserve"> 15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dana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dostave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Zahtjeve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>.</w:t>
      </w:r>
    </w:p>
    <w:p w14:paraId="1938EBA8" w14:textId="77777777" w:rsidR="007A41D3" w:rsidRPr="007A41D3" w:rsidRDefault="007A41D3" w:rsidP="007A41D3">
      <w:pPr>
        <w:jc w:val="both"/>
        <w:rPr>
          <w:rFonts w:ascii="Arial" w:hAnsi="Arial" w:cs="Arial"/>
          <w:sz w:val="24"/>
          <w:szCs w:val="24"/>
          <w:lang w:val="it-IT"/>
        </w:rPr>
      </w:pPr>
    </w:p>
    <w:p w14:paraId="37B54BCC" w14:textId="77777777" w:rsidR="007A41D3" w:rsidRPr="007A41D3" w:rsidRDefault="007A41D3" w:rsidP="007A41D3">
      <w:pPr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Dostavljeni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Zahtjevi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moraju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sadržavati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podatke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planske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smjernice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propisane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dokumente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. U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dostavljenim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Zahtjevima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moraju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navesti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posebni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propisi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iz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područja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djelokruga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, te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odredbe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tih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propisa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stručni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gramStart"/>
      <w:r w:rsidRPr="007A41D3">
        <w:rPr>
          <w:rFonts w:ascii="Arial" w:hAnsi="Arial" w:cs="Arial"/>
          <w:sz w:val="24"/>
          <w:szCs w:val="24"/>
          <w:lang w:val="it-IT"/>
        </w:rPr>
        <w:t>i</w:t>
      </w:r>
      <w:proofErr w:type="gramEnd"/>
      <w:r w:rsidRPr="007A41D3">
        <w:rPr>
          <w:rFonts w:ascii="Arial" w:hAnsi="Arial" w:cs="Arial"/>
          <w:sz w:val="24"/>
          <w:szCs w:val="24"/>
          <w:lang w:val="it-IT"/>
        </w:rPr>
        <w:t xml:space="preserve"> ostali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dokumenti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kojima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temelje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Zahtjevi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>.</w:t>
      </w:r>
    </w:p>
    <w:p w14:paraId="41299AB0" w14:textId="77777777" w:rsidR="007A41D3" w:rsidRPr="007A41D3" w:rsidRDefault="007A41D3" w:rsidP="007A41D3">
      <w:pPr>
        <w:jc w:val="both"/>
        <w:rPr>
          <w:rFonts w:ascii="Arial" w:hAnsi="Arial" w:cs="Arial"/>
          <w:sz w:val="24"/>
          <w:szCs w:val="24"/>
          <w:lang w:val="it-IT"/>
        </w:rPr>
      </w:pPr>
    </w:p>
    <w:p w14:paraId="74203A03" w14:textId="77777777" w:rsidR="007A41D3" w:rsidRPr="007A41D3" w:rsidRDefault="007A41D3" w:rsidP="007A41D3">
      <w:pPr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Ukoliko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Zahtjevi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ne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budu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dostavljeni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roku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smatrat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će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se da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Zahtjeva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nema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>.</w:t>
      </w:r>
    </w:p>
    <w:p w14:paraId="135E6A65" w14:textId="77777777" w:rsidR="007A41D3" w:rsidRPr="007A41D3" w:rsidRDefault="007A41D3" w:rsidP="007A41D3">
      <w:pPr>
        <w:jc w:val="both"/>
        <w:rPr>
          <w:rFonts w:ascii="Arial" w:hAnsi="Arial" w:cs="Arial"/>
          <w:sz w:val="24"/>
          <w:szCs w:val="24"/>
          <w:lang w:val="it-IT"/>
        </w:rPr>
      </w:pPr>
    </w:p>
    <w:p w14:paraId="28246E59" w14:textId="77777777" w:rsidR="007A41D3" w:rsidRPr="007A41D3" w:rsidRDefault="007A41D3" w:rsidP="007A41D3">
      <w:pPr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Ukoliko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se u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tijeku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izrade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donošenja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Plana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pojave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novi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Zahtjevi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ili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posebni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uvjeti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temeljem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Zakona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ili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drugih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posebnih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zakona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ili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podzakonskih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akata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iste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će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Nositelj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izrade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stručni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izrađivač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Plana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razmotriti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, te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prihvatiti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ili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odbiti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uz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obrazloženje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temeljem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ovog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članka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Odluke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. </w:t>
      </w:r>
    </w:p>
    <w:p w14:paraId="18AA1504" w14:textId="77777777" w:rsidR="007A41D3" w:rsidRPr="007A41D3" w:rsidRDefault="007A41D3" w:rsidP="007A41D3">
      <w:pPr>
        <w:jc w:val="both"/>
        <w:rPr>
          <w:rFonts w:ascii="Arial" w:hAnsi="Arial" w:cs="Arial"/>
          <w:sz w:val="24"/>
          <w:szCs w:val="24"/>
          <w:lang w:val="it-IT"/>
        </w:rPr>
      </w:pPr>
    </w:p>
    <w:p w14:paraId="4FF4F545" w14:textId="77777777" w:rsidR="007A41D3" w:rsidRPr="007A41D3" w:rsidRDefault="007A41D3" w:rsidP="007A41D3">
      <w:pPr>
        <w:jc w:val="both"/>
        <w:rPr>
          <w:rFonts w:ascii="Arial" w:hAnsi="Arial" w:cs="Arial"/>
          <w:sz w:val="24"/>
          <w:szCs w:val="24"/>
          <w:lang w:val="it-IT"/>
        </w:rPr>
      </w:pPr>
    </w:p>
    <w:p w14:paraId="03724876" w14:textId="77777777" w:rsidR="007A41D3" w:rsidRPr="007A41D3" w:rsidRDefault="007A41D3" w:rsidP="007A41D3">
      <w:pPr>
        <w:jc w:val="both"/>
        <w:rPr>
          <w:rFonts w:ascii="Arial" w:hAnsi="Arial" w:cs="Arial"/>
          <w:b/>
          <w:bCs/>
          <w:sz w:val="24"/>
          <w:szCs w:val="24"/>
          <w:lang w:val="it-IT"/>
        </w:rPr>
      </w:pPr>
      <w:r w:rsidRPr="007A41D3">
        <w:rPr>
          <w:rFonts w:ascii="Arial" w:hAnsi="Arial" w:cs="Arial"/>
          <w:b/>
          <w:bCs/>
          <w:sz w:val="24"/>
          <w:szCs w:val="24"/>
          <w:lang w:val="it-IT"/>
        </w:rPr>
        <w:t xml:space="preserve">ROK ZA IZRADU PLANA, ODNOSNO NJEGOVIH POJEDINIH FAZA I ROK ZA PRIPREMU ZAHTJEVA </w:t>
      </w:r>
    </w:p>
    <w:p w14:paraId="52529C06" w14:textId="77777777" w:rsidR="007A41D3" w:rsidRPr="007A41D3" w:rsidRDefault="007A41D3" w:rsidP="007A41D3">
      <w:pPr>
        <w:jc w:val="both"/>
        <w:rPr>
          <w:rFonts w:ascii="Arial" w:hAnsi="Arial" w:cs="Arial"/>
          <w:b/>
          <w:bCs/>
          <w:sz w:val="24"/>
          <w:szCs w:val="24"/>
          <w:lang w:val="it-IT"/>
        </w:rPr>
      </w:pPr>
    </w:p>
    <w:p w14:paraId="4638851F" w14:textId="77777777" w:rsidR="007A41D3" w:rsidRPr="007A41D3" w:rsidRDefault="007A41D3" w:rsidP="007A41D3">
      <w:pPr>
        <w:tabs>
          <w:tab w:val="center" w:pos="4536"/>
          <w:tab w:val="left" w:pos="7600"/>
        </w:tabs>
        <w:rPr>
          <w:rFonts w:ascii="Arial" w:hAnsi="Arial" w:cs="Arial"/>
          <w:b/>
          <w:bCs/>
          <w:sz w:val="24"/>
          <w:szCs w:val="24"/>
          <w:lang w:val="it-IT"/>
        </w:rPr>
      </w:pPr>
      <w:r w:rsidRPr="007A41D3">
        <w:rPr>
          <w:rFonts w:ascii="Arial" w:hAnsi="Arial" w:cs="Arial"/>
          <w:b/>
          <w:bCs/>
          <w:sz w:val="24"/>
          <w:szCs w:val="24"/>
          <w:lang w:val="it-IT"/>
        </w:rPr>
        <w:tab/>
      </w:r>
      <w:proofErr w:type="spellStart"/>
      <w:r w:rsidRPr="007A41D3">
        <w:rPr>
          <w:rFonts w:ascii="Arial" w:hAnsi="Arial" w:cs="Arial"/>
          <w:b/>
          <w:bCs/>
          <w:sz w:val="24"/>
          <w:szCs w:val="24"/>
          <w:lang w:val="it-IT"/>
        </w:rPr>
        <w:t>Članak</w:t>
      </w:r>
      <w:proofErr w:type="spellEnd"/>
      <w:r w:rsidRPr="007A41D3">
        <w:rPr>
          <w:rFonts w:ascii="Arial" w:hAnsi="Arial" w:cs="Arial"/>
          <w:b/>
          <w:bCs/>
          <w:sz w:val="24"/>
          <w:szCs w:val="24"/>
          <w:lang w:val="it-IT"/>
        </w:rPr>
        <w:t xml:space="preserve"> 12.</w:t>
      </w:r>
    </w:p>
    <w:p w14:paraId="0157C22B" w14:textId="77777777" w:rsidR="007A41D3" w:rsidRPr="007A41D3" w:rsidRDefault="007A41D3" w:rsidP="007A41D3">
      <w:pPr>
        <w:tabs>
          <w:tab w:val="center" w:pos="4536"/>
          <w:tab w:val="left" w:pos="7600"/>
        </w:tabs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Ovom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Odlukom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daju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najduži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i/ili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Zakonom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propisani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rokovi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izradu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pojedinih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faza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postupku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izrade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donošenja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Plana:</w:t>
      </w:r>
    </w:p>
    <w:p w14:paraId="1EC09F2D" w14:textId="77777777" w:rsidR="007A41D3" w:rsidRPr="007A41D3" w:rsidRDefault="007A41D3" w:rsidP="007A41D3">
      <w:pPr>
        <w:jc w:val="both"/>
        <w:rPr>
          <w:rFonts w:ascii="Arial" w:hAnsi="Arial" w:cs="Arial"/>
          <w:sz w:val="24"/>
          <w:szCs w:val="24"/>
          <w:lang w:val="it-IT"/>
        </w:rPr>
      </w:pPr>
    </w:p>
    <w:p w14:paraId="5EA733A0" w14:textId="77777777" w:rsidR="007A41D3" w:rsidRPr="007A41D3" w:rsidRDefault="007A41D3" w:rsidP="00C45261">
      <w:pPr>
        <w:numPr>
          <w:ilvl w:val="0"/>
          <w:numId w:val="41"/>
        </w:numPr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Dostava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Zahtjeva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gramStart"/>
      <w:r w:rsidRPr="007A41D3">
        <w:rPr>
          <w:rFonts w:ascii="Arial" w:hAnsi="Arial" w:cs="Arial"/>
          <w:sz w:val="24"/>
          <w:szCs w:val="24"/>
          <w:lang w:val="it-IT"/>
        </w:rPr>
        <w:t>od</w:t>
      </w:r>
      <w:proofErr w:type="gramEnd"/>
      <w:r w:rsidRPr="007A41D3">
        <w:rPr>
          <w:rFonts w:ascii="Arial" w:hAnsi="Arial" w:cs="Arial"/>
          <w:sz w:val="24"/>
          <w:szCs w:val="24"/>
          <w:lang w:val="it-IT"/>
        </w:rPr>
        <w:t xml:space="preserve"> strane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tijela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osoba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određenih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posebnim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propisima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: 15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dana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od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dana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zaprimanja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Odluke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s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pozivom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dostavu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Zahtjeva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>,</w:t>
      </w:r>
    </w:p>
    <w:p w14:paraId="4F7461E5" w14:textId="77777777" w:rsidR="007A41D3" w:rsidRPr="007A41D3" w:rsidRDefault="007A41D3" w:rsidP="00C45261">
      <w:pPr>
        <w:numPr>
          <w:ilvl w:val="0"/>
          <w:numId w:val="41"/>
        </w:numPr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Odabir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izrađivača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Plana: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najkasnije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do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dana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zaprimanja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Zahtjeva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>,</w:t>
      </w:r>
    </w:p>
    <w:p w14:paraId="3EDC6B67" w14:textId="77777777" w:rsidR="007A41D3" w:rsidRPr="007A41D3" w:rsidRDefault="007A41D3" w:rsidP="00C45261">
      <w:pPr>
        <w:numPr>
          <w:ilvl w:val="0"/>
          <w:numId w:val="41"/>
        </w:numPr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Dostava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Nacrta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prijedloga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Plana za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Javnu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raspravu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: 45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dana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gramStart"/>
      <w:r w:rsidRPr="007A41D3">
        <w:rPr>
          <w:rFonts w:ascii="Arial" w:hAnsi="Arial" w:cs="Arial"/>
          <w:sz w:val="24"/>
          <w:szCs w:val="24"/>
          <w:lang w:val="it-IT"/>
        </w:rPr>
        <w:t>od</w:t>
      </w:r>
      <w:proofErr w:type="gram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dana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dostave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planske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podloge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Zahtjeva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izrađivaču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Plana,</w:t>
      </w:r>
    </w:p>
    <w:p w14:paraId="291126C3" w14:textId="77777777" w:rsidR="007A41D3" w:rsidRPr="007A41D3" w:rsidRDefault="007A41D3" w:rsidP="00C45261">
      <w:pPr>
        <w:numPr>
          <w:ilvl w:val="0"/>
          <w:numId w:val="41"/>
        </w:numPr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Utvrđivanje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Prijedloga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Javnu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raspravu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Javni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uvid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: 15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dana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>,</w:t>
      </w:r>
    </w:p>
    <w:p w14:paraId="1208C03D" w14:textId="77777777" w:rsidR="007A41D3" w:rsidRPr="007A41D3" w:rsidRDefault="007A41D3" w:rsidP="00C45261">
      <w:pPr>
        <w:numPr>
          <w:ilvl w:val="0"/>
          <w:numId w:val="41"/>
        </w:numPr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Izrada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Izvješća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javnoj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raspravi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: 15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dana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od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okončanja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javne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rasprave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javnog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uvida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>,</w:t>
      </w:r>
    </w:p>
    <w:p w14:paraId="74C39CE1" w14:textId="77777777" w:rsidR="007A41D3" w:rsidRPr="007A41D3" w:rsidRDefault="007A41D3" w:rsidP="00C45261">
      <w:pPr>
        <w:numPr>
          <w:ilvl w:val="0"/>
          <w:numId w:val="41"/>
        </w:numPr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Dostava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Nacrta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konačnog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prijedloga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Plana: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najviše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30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dana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gramStart"/>
      <w:r w:rsidRPr="007A41D3">
        <w:rPr>
          <w:rFonts w:ascii="Arial" w:hAnsi="Arial" w:cs="Arial"/>
          <w:sz w:val="24"/>
          <w:szCs w:val="24"/>
          <w:lang w:val="it-IT"/>
        </w:rPr>
        <w:t>od</w:t>
      </w:r>
      <w:proofErr w:type="gram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dostave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Izvješća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javnoj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raspravi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izrađivaču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Plana,</w:t>
      </w:r>
    </w:p>
    <w:p w14:paraId="0F6650D6" w14:textId="77777777" w:rsidR="007A41D3" w:rsidRPr="007A41D3" w:rsidRDefault="007A41D3" w:rsidP="00C45261">
      <w:pPr>
        <w:numPr>
          <w:ilvl w:val="0"/>
          <w:numId w:val="41"/>
        </w:numPr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Utvrđivanje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Konačnog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prijedloga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Plana: 7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dana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proteku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roka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iz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prethodne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točke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>,</w:t>
      </w:r>
    </w:p>
    <w:p w14:paraId="6337E733" w14:textId="77777777" w:rsidR="007A41D3" w:rsidRPr="007A41D3" w:rsidRDefault="007A41D3" w:rsidP="00C45261">
      <w:pPr>
        <w:numPr>
          <w:ilvl w:val="0"/>
          <w:numId w:val="41"/>
        </w:numPr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Donošenje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Plana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Općinskom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vijeću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>.</w:t>
      </w:r>
    </w:p>
    <w:p w14:paraId="72AD77FA" w14:textId="77777777" w:rsidR="007A41D3" w:rsidRPr="007A41D3" w:rsidRDefault="007A41D3" w:rsidP="007A41D3">
      <w:pPr>
        <w:jc w:val="both"/>
        <w:rPr>
          <w:rFonts w:ascii="Arial" w:hAnsi="Arial" w:cs="Arial"/>
          <w:sz w:val="24"/>
          <w:szCs w:val="24"/>
          <w:lang w:val="it-IT"/>
        </w:rPr>
      </w:pPr>
    </w:p>
    <w:p w14:paraId="03E0939B" w14:textId="77777777" w:rsidR="007A41D3" w:rsidRPr="007A41D3" w:rsidRDefault="007A41D3" w:rsidP="007A41D3">
      <w:pPr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Ukoliko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iz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objektivnih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razloga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dođe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do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produženja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ili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smanjenja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trajanja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pojedine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faze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, ostali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rokovi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pomiču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uz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obrazloženje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, ali se ne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mijenja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trajanje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pojedine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faze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sve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sukladno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ovom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članku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Odluke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. </w:t>
      </w:r>
    </w:p>
    <w:p w14:paraId="598B566E" w14:textId="77777777" w:rsidR="007A41D3" w:rsidRPr="007A41D3" w:rsidRDefault="007A41D3" w:rsidP="007A41D3">
      <w:pPr>
        <w:jc w:val="both"/>
        <w:rPr>
          <w:rFonts w:ascii="Arial" w:hAnsi="Arial" w:cs="Arial"/>
          <w:sz w:val="24"/>
          <w:szCs w:val="24"/>
          <w:lang w:val="it-IT"/>
        </w:rPr>
      </w:pPr>
    </w:p>
    <w:p w14:paraId="517FB1D8" w14:textId="77777777" w:rsidR="007A41D3" w:rsidRPr="007A41D3" w:rsidRDefault="007A41D3" w:rsidP="007A41D3">
      <w:pPr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Rokovi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određeni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odredbama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Zakona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, ne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mogu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mijenjati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>.</w:t>
      </w:r>
    </w:p>
    <w:p w14:paraId="2AD69D49" w14:textId="77777777" w:rsidR="007A41D3" w:rsidRPr="007A41D3" w:rsidRDefault="007A41D3" w:rsidP="007A41D3">
      <w:pPr>
        <w:jc w:val="both"/>
        <w:rPr>
          <w:rFonts w:ascii="Arial" w:hAnsi="Arial" w:cs="Arial"/>
          <w:sz w:val="24"/>
          <w:szCs w:val="24"/>
          <w:lang w:val="it-IT"/>
        </w:rPr>
      </w:pPr>
    </w:p>
    <w:p w14:paraId="065CCFFE" w14:textId="77777777" w:rsidR="007A41D3" w:rsidRPr="007A41D3" w:rsidRDefault="007A41D3" w:rsidP="007A41D3">
      <w:pPr>
        <w:jc w:val="both"/>
        <w:rPr>
          <w:rFonts w:ascii="Arial" w:hAnsi="Arial" w:cs="Arial"/>
          <w:sz w:val="24"/>
          <w:szCs w:val="24"/>
          <w:lang w:val="it-IT"/>
        </w:rPr>
      </w:pPr>
    </w:p>
    <w:p w14:paraId="31A3E7EA" w14:textId="77777777" w:rsidR="007A41D3" w:rsidRPr="007A41D3" w:rsidRDefault="007A41D3" w:rsidP="007A41D3">
      <w:pPr>
        <w:jc w:val="both"/>
        <w:rPr>
          <w:rFonts w:ascii="Arial" w:hAnsi="Arial" w:cs="Arial"/>
          <w:b/>
          <w:bCs/>
          <w:sz w:val="24"/>
          <w:szCs w:val="24"/>
          <w:lang w:val="it-IT"/>
        </w:rPr>
      </w:pPr>
      <w:r w:rsidRPr="007A41D3">
        <w:rPr>
          <w:rFonts w:ascii="Arial" w:hAnsi="Arial" w:cs="Arial"/>
          <w:b/>
          <w:bCs/>
          <w:sz w:val="24"/>
          <w:szCs w:val="24"/>
          <w:lang w:val="it-IT"/>
        </w:rPr>
        <w:t>IZVORI FINANCIRANJA IZRADE PROSTORNOG PLANA</w:t>
      </w:r>
    </w:p>
    <w:p w14:paraId="7804CF06" w14:textId="77777777" w:rsidR="007A41D3" w:rsidRPr="007A41D3" w:rsidRDefault="007A41D3" w:rsidP="007A41D3">
      <w:pPr>
        <w:jc w:val="both"/>
        <w:rPr>
          <w:rFonts w:ascii="Arial" w:hAnsi="Arial" w:cs="Arial"/>
          <w:b/>
          <w:bCs/>
          <w:sz w:val="24"/>
          <w:szCs w:val="24"/>
          <w:lang w:val="it-IT"/>
        </w:rPr>
      </w:pPr>
    </w:p>
    <w:p w14:paraId="6B872345" w14:textId="77777777" w:rsidR="007A41D3" w:rsidRPr="007A41D3" w:rsidRDefault="007A41D3" w:rsidP="007A41D3">
      <w:pPr>
        <w:jc w:val="center"/>
        <w:rPr>
          <w:rFonts w:ascii="Arial" w:hAnsi="Arial" w:cs="Arial"/>
          <w:b/>
          <w:bCs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b/>
          <w:bCs/>
          <w:sz w:val="24"/>
          <w:szCs w:val="24"/>
          <w:lang w:val="it-IT"/>
        </w:rPr>
        <w:t>Članak</w:t>
      </w:r>
      <w:proofErr w:type="spellEnd"/>
      <w:r w:rsidRPr="007A41D3">
        <w:rPr>
          <w:rFonts w:ascii="Arial" w:hAnsi="Arial" w:cs="Arial"/>
          <w:b/>
          <w:bCs/>
          <w:sz w:val="24"/>
          <w:szCs w:val="24"/>
          <w:lang w:val="it-IT"/>
        </w:rPr>
        <w:t xml:space="preserve"> 13.</w:t>
      </w:r>
    </w:p>
    <w:p w14:paraId="3A610547" w14:textId="77777777" w:rsidR="007A41D3" w:rsidRPr="007A41D3" w:rsidRDefault="007A41D3" w:rsidP="007A41D3">
      <w:pPr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Troškove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izrade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Plana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financirat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će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inicijatori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izrade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vlasnici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zemljišta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obuhvatu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Plana.</w:t>
      </w:r>
    </w:p>
    <w:p w14:paraId="37144E55" w14:textId="77777777" w:rsidR="007A41D3" w:rsidRPr="007A41D3" w:rsidRDefault="007A41D3" w:rsidP="007A41D3">
      <w:pPr>
        <w:jc w:val="both"/>
        <w:rPr>
          <w:rFonts w:ascii="Arial" w:hAnsi="Arial" w:cs="Arial"/>
          <w:sz w:val="24"/>
          <w:szCs w:val="24"/>
          <w:lang w:val="it-IT"/>
        </w:rPr>
      </w:pPr>
    </w:p>
    <w:p w14:paraId="210DEF0B" w14:textId="77777777" w:rsidR="007A41D3" w:rsidRPr="007A41D3" w:rsidRDefault="007A41D3" w:rsidP="007A41D3">
      <w:pPr>
        <w:jc w:val="both"/>
        <w:rPr>
          <w:rFonts w:ascii="Arial" w:hAnsi="Arial" w:cs="Arial"/>
          <w:sz w:val="24"/>
          <w:szCs w:val="24"/>
          <w:lang w:val="it-IT"/>
        </w:rPr>
      </w:pPr>
    </w:p>
    <w:p w14:paraId="2E983C82" w14:textId="77777777" w:rsidR="007A41D3" w:rsidRPr="007A41D3" w:rsidRDefault="007A41D3" w:rsidP="007A41D3">
      <w:pPr>
        <w:jc w:val="both"/>
        <w:rPr>
          <w:rFonts w:ascii="Arial" w:hAnsi="Arial" w:cs="Arial"/>
          <w:b/>
          <w:bCs/>
          <w:sz w:val="24"/>
          <w:szCs w:val="24"/>
          <w:lang w:val="it-IT"/>
        </w:rPr>
      </w:pPr>
      <w:r w:rsidRPr="007A41D3">
        <w:rPr>
          <w:rFonts w:ascii="Arial" w:hAnsi="Arial" w:cs="Arial"/>
          <w:b/>
          <w:bCs/>
          <w:sz w:val="24"/>
          <w:szCs w:val="24"/>
          <w:lang w:val="it-IT"/>
        </w:rPr>
        <w:t>ZAVRŠNE ODREDBE</w:t>
      </w:r>
    </w:p>
    <w:p w14:paraId="215613F5" w14:textId="77777777" w:rsidR="007A41D3" w:rsidRPr="007A41D3" w:rsidRDefault="007A41D3" w:rsidP="007A41D3">
      <w:pPr>
        <w:jc w:val="center"/>
        <w:rPr>
          <w:rFonts w:ascii="Arial" w:hAnsi="Arial" w:cs="Arial"/>
          <w:b/>
          <w:bCs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b/>
          <w:bCs/>
          <w:sz w:val="24"/>
          <w:szCs w:val="24"/>
          <w:lang w:val="it-IT"/>
        </w:rPr>
        <w:t>Članak</w:t>
      </w:r>
      <w:proofErr w:type="spellEnd"/>
      <w:r w:rsidRPr="007A41D3">
        <w:rPr>
          <w:rFonts w:ascii="Arial" w:hAnsi="Arial" w:cs="Arial"/>
          <w:b/>
          <w:bCs/>
          <w:sz w:val="24"/>
          <w:szCs w:val="24"/>
          <w:lang w:val="it-IT"/>
        </w:rPr>
        <w:t xml:space="preserve"> 14.</w:t>
      </w:r>
    </w:p>
    <w:p w14:paraId="7E48517A" w14:textId="77777777" w:rsidR="007A41D3" w:rsidRPr="007A41D3" w:rsidRDefault="007A41D3" w:rsidP="007A41D3">
      <w:pPr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Ova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Odluka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će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objaviti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Službenim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novinama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Brtonigla-Verteneglio.</w:t>
      </w:r>
    </w:p>
    <w:p w14:paraId="376AAD5B" w14:textId="77777777" w:rsidR="007A41D3" w:rsidRPr="007A41D3" w:rsidRDefault="007A41D3" w:rsidP="007A41D3">
      <w:pPr>
        <w:jc w:val="both"/>
        <w:rPr>
          <w:rFonts w:ascii="Arial" w:hAnsi="Arial" w:cs="Arial"/>
          <w:sz w:val="24"/>
          <w:szCs w:val="24"/>
          <w:lang w:val="it-IT"/>
        </w:rPr>
      </w:pPr>
    </w:p>
    <w:p w14:paraId="1289559A" w14:textId="77777777" w:rsidR="007A41D3" w:rsidRPr="007A41D3" w:rsidRDefault="007A41D3" w:rsidP="007A41D3">
      <w:pPr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Odluka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će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dostaviti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Ministarstvu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prostornog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uređenja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graditeljstva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državne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imovine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, te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ostalim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tijelima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osobama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navedenim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članku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11.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Odluke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>.</w:t>
      </w:r>
    </w:p>
    <w:p w14:paraId="39A5AABF" w14:textId="77777777" w:rsidR="007A41D3" w:rsidRPr="007A41D3" w:rsidRDefault="007A41D3" w:rsidP="007A41D3">
      <w:pPr>
        <w:jc w:val="both"/>
        <w:rPr>
          <w:rFonts w:ascii="Arial" w:hAnsi="Arial" w:cs="Arial"/>
          <w:sz w:val="24"/>
          <w:szCs w:val="24"/>
          <w:lang w:val="it-IT"/>
        </w:rPr>
      </w:pPr>
    </w:p>
    <w:p w14:paraId="239424E6" w14:textId="77777777" w:rsidR="007A41D3" w:rsidRPr="007A41D3" w:rsidRDefault="007A41D3" w:rsidP="007A41D3">
      <w:pPr>
        <w:jc w:val="center"/>
        <w:rPr>
          <w:rFonts w:ascii="Arial" w:hAnsi="Arial" w:cs="Arial"/>
          <w:b/>
          <w:bCs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b/>
          <w:bCs/>
          <w:sz w:val="24"/>
          <w:szCs w:val="24"/>
          <w:lang w:val="it-IT"/>
        </w:rPr>
        <w:t>Članak</w:t>
      </w:r>
      <w:proofErr w:type="spellEnd"/>
      <w:r w:rsidRPr="007A41D3">
        <w:rPr>
          <w:rFonts w:ascii="Arial" w:hAnsi="Arial" w:cs="Arial"/>
          <w:b/>
          <w:bCs/>
          <w:sz w:val="24"/>
          <w:szCs w:val="24"/>
          <w:lang w:val="it-IT"/>
        </w:rPr>
        <w:t xml:space="preserve"> 15.</w:t>
      </w:r>
    </w:p>
    <w:p w14:paraId="05585849" w14:textId="77777777" w:rsidR="007A41D3" w:rsidRPr="007A41D3" w:rsidRDefault="007A41D3" w:rsidP="007A41D3">
      <w:pPr>
        <w:jc w:val="center"/>
        <w:rPr>
          <w:rFonts w:ascii="Arial" w:hAnsi="Arial" w:cs="Arial"/>
          <w:sz w:val="24"/>
          <w:szCs w:val="24"/>
          <w:lang w:val="it-IT"/>
        </w:rPr>
      </w:pPr>
    </w:p>
    <w:p w14:paraId="293F9BFF" w14:textId="77777777" w:rsidR="007A41D3" w:rsidRPr="007A41D3" w:rsidRDefault="007A41D3" w:rsidP="007A41D3">
      <w:pPr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Ova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Odluka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stupa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snagu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osmog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dana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gramStart"/>
      <w:r w:rsidRPr="007A41D3">
        <w:rPr>
          <w:rFonts w:ascii="Arial" w:hAnsi="Arial" w:cs="Arial"/>
          <w:sz w:val="24"/>
          <w:szCs w:val="24"/>
          <w:lang w:val="it-IT"/>
        </w:rPr>
        <w:t>od</w:t>
      </w:r>
      <w:proofErr w:type="gram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dana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objave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Službenim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novinama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Brtonigla-Verteneglio.</w:t>
      </w:r>
    </w:p>
    <w:p w14:paraId="08505750" w14:textId="77777777" w:rsidR="007A41D3" w:rsidRPr="007A41D3" w:rsidRDefault="007A41D3" w:rsidP="007A41D3">
      <w:pPr>
        <w:rPr>
          <w:rFonts w:ascii="Arial" w:hAnsi="Arial" w:cs="Arial"/>
          <w:sz w:val="24"/>
          <w:szCs w:val="24"/>
          <w:lang w:val="it-IT"/>
        </w:rPr>
      </w:pPr>
    </w:p>
    <w:p w14:paraId="0D324B18" w14:textId="77777777" w:rsidR="007A41D3" w:rsidRPr="007A41D3" w:rsidRDefault="007A41D3" w:rsidP="007A41D3">
      <w:pPr>
        <w:jc w:val="center"/>
        <w:rPr>
          <w:rFonts w:ascii="Arial" w:hAnsi="Arial" w:cs="Arial"/>
          <w:sz w:val="24"/>
          <w:szCs w:val="24"/>
          <w:lang w:val="it-IT"/>
        </w:rPr>
      </w:pPr>
    </w:p>
    <w:p w14:paraId="5D777F94" w14:textId="77777777" w:rsidR="007A41D3" w:rsidRPr="007A41D3" w:rsidRDefault="007A41D3" w:rsidP="007A41D3">
      <w:pPr>
        <w:pStyle w:val="NoSpacing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>KLASA:350-02/21-20/17</w:t>
      </w:r>
    </w:p>
    <w:p w14:paraId="4C6642E2" w14:textId="77777777" w:rsidR="007A41D3" w:rsidRPr="007A41D3" w:rsidRDefault="007A41D3" w:rsidP="007A41D3">
      <w:pPr>
        <w:pStyle w:val="NoSpacing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>URBROJ: 2105/04-01-21-06</w:t>
      </w:r>
    </w:p>
    <w:p w14:paraId="0A20A415" w14:textId="77777777" w:rsidR="007A41D3" w:rsidRPr="007A41D3" w:rsidRDefault="007A41D3" w:rsidP="007A41D3">
      <w:pPr>
        <w:pStyle w:val="NoSpacing"/>
        <w:rPr>
          <w:rFonts w:ascii="Arial" w:hAnsi="Arial" w:cs="Arial"/>
          <w:iCs/>
          <w:color w:val="000000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>Brtonigla-Verteneglio,</w:t>
      </w:r>
      <w:proofErr w:type="gramStart"/>
      <w:r w:rsidRPr="007A41D3">
        <w:rPr>
          <w:rFonts w:ascii="Arial" w:hAnsi="Arial" w:cs="Arial"/>
          <w:sz w:val="24"/>
          <w:szCs w:val="24"/>
          <w:lang w:val="it-IT"/>
        </w:rPr>
        <w:t>12.listopada</w:t>
      </w:r>
      <w:proofErr w:type="gramEnd"/>
      <w:r w:rsidRPr="007A41D3">
        <w:rPr>
          <w:rFonts w:ascii="Arial" w:hAnsi="Arial" w:cs="Arial"/>
          <w:sz w:val="24"/>
          <w:szCs w:val="24"/>
          <w:lang w:val="it-IT"/>
        </w:rPr>
        <w:t xml:space="preserve"> 2021. </w:t>
      </w:r>
    </w:p>
    <w:p w14:paraId="275207CC" w14:textId="77777777" w:rsidR="007A41D3" w:rsidRPr="007A41D3" w:rsidRDefault="007A41D3" w:rsidP="00C90F0F">
      <w:pPr>
        <w:pStyle w:val="NoSpacing"/>
        <w:rPr>
          <w:rFonts w:ascii="Arial" w:hAnsi="Arial" w:cs="Arial"/>
          <w:color w:val="000000"/>
          <w:sz w:val="24"/>
          <w:szCs w:val="24"/>
          <w:lang w:val="it-IT"/>
        </w:rPr>
      </w:pPr>
    </w:p>
    <w:p w14:paraId="1101E831" w14:textId="77777777" w:rsidR="007A41D3" w:rsidRPr="007A41D3" w:rsidRDefault="007A41D3" w:rsidP="007A41D3">
      <w:pPr>
        <w:pStyle w:val="NoSpacing"/>
        <w:jc w:val="center"/>
        <w:rPr>
          <w:rFonts w:ascii="Arial" w:hAnsi="Arial" w:cs="Arial"/>
          <w:color w:val="000000"/>
          <w:sz w:val="24"/>
          <w:szCs w:val="24"/>
          <w:lang w:val="it-IT"/>
        </w:rPr>
      </w:pPr>
    </w:p>
    <w:p w14:paraId="1135536E" w14:textId="77777777" w:rsidR="007A41D3" w:rsidRPr="007A41D3" w:rsidRDefault="007A41D3" w:rsidP="007A41D3">
      <w:pPr>
        <w:pStyle w:val="NoSpacing"/>
        <w:jc w:val="center"/>
        <w:rPr>
          <w:rFonts w:ascii="Arial" w:hAnsi="Arial" w:cs="Arial"/>
          <w:color w:val="000000"/>
          <w:sz w:val="24"/>
          <w:szCs w:val="24"/>
          <w:lang w:val="it-IT"/>
        </w:rPr>
      </w:pPr>
      <w:r w:rsidRPr="007A41D3">
        <w:rPr>
          <w:rFonts w:ascii="Arial" w:hAnsi="Arial" w:cs="Arial"/>
          <w:color w:val="000000"/>
          <w:sz w:val="24"/>
          <w:szCs w:val="24"/>
          <w:lang w:val="it-IT"/>
        </w:rPr>
        <w:t>OPĆINSKO VIJEĆE OPĆINE BRTONIGLA-VERTENEGLIO</w:t>
      </w:r>
    </w:p>
    <w:p w14:paraId="45CE5C35" w14:textId="77777777" w:rsidR="007A41D3" w:rsidRPr="007A41D3" w:rsidRDefault="007A41D3" w:rsidP="007A41D3">
      <w:pPr>
        <w:pStyle w:val="NoSpacing"/>
        <w:jc w:val="center"/>
        <w:rPr>
          <w:rFonts w:ascii="Arial" w:hAnsi="Arial" w:cs="Arial"/>
          <w:color w:val="000000"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color w:val="000000"/>
          <w:sz w:val="24"/>
          <w:szCs w:val="24"/>
          <w:lang w:val="it-IT"/>
        </w:rPr>
        <w:t>Predsjednik</w:t>
      </w:r>
      <w:proofErr w:type="spellEnd"/>
    </w:p>
    <w:p w14:paraId="2A42BDAA" w14:textId="1342897D" w:rsidR="007A41D3" w:rsidRPr="007A41D3" w:rsidRDefault="007A41D3" w:rsidP="00C90F0F">
      <w:pPr>
        <w:pStyle w:val="NoSpacing"/>
        <w:jc w:val="center"/>
        <w:rPr>
          <w:rFonts w:ascii="Arial" w:hAnsi="Arial" w:cs="Arial"/>
          <w:sz w:val="24"/>
          <w:szCs w:val="24"/>
          <w:lang w:val="it-IT"/>
        </w:rPr>
      </w:pPr>
      <w:proofErr w:type="spellStart"/>
      <w:r w:rsidRPr="00622052">
        <w:rPr>
          <w:rFonts w:ascii="Arial" w:hAnsi="Arial" w:cs="Arial"/>
          <w:color w:val="000000"/>
          <w:sz w:val="24"/>
          <w:szCs w:val="24"/>
          <w:lang w:val="it-IT"/>
        </w:rPr>
        <w:t>Željko</w:t>
      </w:r>
      <w:proofErr w:type="spellEnd"/>
      <w:r w:rsidRPr="00622052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622052">
        <w:rPr>
          <w:rFonts w:ascii="Arial" w:hAnsi="Arial" w:cs="Arial"/>
          <w:color w:val="000000"/>
          <w:sz w:val="24"/>
          <w:szCs w:val="24"/>
          <w:lang w:val="it-IT"/>
        </w:rPr>
        <w:t>Ružić</w:t>
      </w:r>
      <w:proofErr w:type="spellEnd"/>
      <w:r w:rsidR="00C90F0F" w:rsidRPr="00622052">
        <w:rPr>
          <w:rFonts w:ascii="Arial" w:hAnsi="Arial" w:cs="Arial"/>
          <w:color w:val="000000"/>
          <w:sz w:val="24"/>
          <w:szCs w:val="24"/>
          <w:lang w:val="it-IT"/>
        </w:rPr>
        <w:t xml:space="preserve"> v.r.</w:t>
      </w:r>
    </w:p>
    <w:p w14:paraId="1542B562" w14:textId="3B352B7F" w:rsidR="007A41D3" w:rsidRPr="007A41D3" w:rsidRDefault="007A41D3" w:rsidP="00B62FE0">
      <w:pPr>
        <w:rPr>
          <w:rFonts w:ascii="Arial" w:hAnsi="Arial" w:cs="Arial"/>
          <w:sz w:val="24"/>
          <w:szCs w:val="24"/>
          <w:lang w:val="it-IT"/>
        </w:rPr>
      </w:pPr>
    </w:p>
    <w:p w14:paraId="01D27823" w14:textId="025797C2" w:rsidR="007A41D3" w:rsidRPr="007A41D3" w:rsidRDefault="007A41D3" w:rsidP="00B62FE0">
      <w:pPr>
        <w:rPr>
          <w:rFonts w:ascii="Arial" w:hAnsi="Arial" w:cs="Arial"/>
          <w:sz w:val="24"/>
          <w:szCs w:val="24"/>
          <w:lang w:val="it-IT"/>
        </w:rPr>
      </w:pPr>
    </w:p>
    <w:p w14:paraId="75659410" w14:textId="54EE2F8E" w:rsidR="007A41D3" w:rsidRPr="007A41D3" w:rsidRDefault="007A41D3" w:rsidP="00C45261">
      <w:pPr>
        <w:pStyle w:val="ListParagraph"/>
        <w:numPr>
          <w:ilvl w:val="0"/>
          <w:numId w:val="18"/>
        </w:numPr>
        <w:jc w:val="center"/>
        <w:rPr>
          <w:rFonts w:ascii="Arial" w:hAnsi="Arial" w:cs="Arial"/>
          <w:sz w:val="24"/>
          <w:szCs w:val="24"/>
          <w:lang w:val="it-IT"/>
        </w:rPr>
      </w:pPr>
    </w:p>
    <w:p w14:paraId="5BCC3BF3" w14:textId="4524B73D" w:rsidR="007A41D3" w:rsidRPr="007A41D3" w:rsidRDefault="007A41D3" w:rsidP="00B62FE0">
      <w:pPr>
        <w:rPr>
          <w:rFonts w:ascii="Arial" w:hAnsi="Arial" w:cs="Arial"/>
          <w:sz w:val="24"/>
          <w:szCs w:val="24"/>
          <w:lang w:val="it-IT"/>
        </w:rPr>
      </w:pPr>
    </w:p>
    <w:p w14:paraId="3679FE17" w14:textId="77777777" w:rsidR="007A41D3" w:rsidRPr="007A41D3" w:rsidRDefault="007A41D3" w:rsidP="007A41D3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0115950C" w14:textId="77777777" w:rsidR="007A41D3" w:rsidRPr="007A41D3" w:rsidRDefault="007A41D3" w:rsidP="007A41D3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  <w:lang w:val="hr-HR"/>
        </w:rPr>
      </w:pPr>
      <w:r w:rsidRPr="007A41D3">
        <w:rPr>
          <w:rFonts w:ascii="Arial" w:hAnsi="Arial" w:cs="Arial"/>
          <w:sz w:val="24"/>
          <w:szCs w:val="24"/>
          <w:lang w:val="hr-HR"/>
        </w:rPr>
        <w:t>Temeljem članka 35. i  st. 2 čl. 48. Zakona o lokalnoj i područnoj (regionalnoj) samoupravi (NN – 33/01, 60/01, 129/05,109/07, 125/08, 36/09, 150/11, 144/12, 19/13, 137/15, 123/17, 98/19 i 144/20), i čl. 38  Statuta Općine Brtonigla - Verteneglio (Službene novine Općine Brtonigla - Verteneglio br. 03/18 i 03/21),  Općinsko vijeće Općine Brtonigla-Verteneglio na svojoj 4. sjednici održanoj    12.listopada 2021. godine donosi sljedeću</w:t>
      </w:r>
    </w:p>
    <w:p w14:paraId="340394EC" w14:textId="77777777" w:rsidR="007A41D3" w:rsidRPr="007A41D3" w:rsidRDefault="007A41D3" w:rsidP="007A41D3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0874F7FB" w14:textId="77777777" w:rsidR="007A41D3" w:rsidRPr="007A41D3" w:rsidRDefault="007A41D3" w:rsidP="007A41D3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7A41D3">
        <w:rPr>
          <w:rFonts w:ascii="Arial" w:hAnsi="Arial" w:cs="Arial"/>
          <w:b/>
          <w:sz w:val="24"/>
          <w:szCs w:val="24"/>
          <w:lang w:val="hr-HR"/>
        </w:rPr>
        <w:t>ODLUKU</w:t>
      </w:r>
    </w:p>
    <w:p w14:paraId="0A5A19C9" w14:textId="77777777" w:rsidR="007A41D3" w:rsidRPr="007A41D3" w:rsidRDefault="007A41D3" w:rsidP="007A41D3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7A41D3">
        <w:rPr>
          <w:rFonts w:ascii="Arial" w:hAnsi="Arial" w:cs="Arial"/>
          <w:b/>
          <w:sz w:val="24"/>
          <w:szCs w:val="24"/>
          <w:lang w:val="hr-HR"/>
        </w:rPr>
        <w:t>O POKRETANJU POSTUPAKA SKLAPANJA NAGODBI</w:t>
      </w:r>
    </w:p>
    <w:p w14:paraId="3D9BFBB0" w14:textId="77777777" w:rsidR="007A41D3" w:rsidRPr="007A41D3" w:rsidRDefault="007A41D3" w:rsidP="007A41D3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7A41D3">
        <w:rPr>
          <w:rFonts w:ascii="Arial" w:hAnsi="Arial" w:cs="Arial"/>
          <w:b/>
          <w:sz w:val="24"/>
          <w:szCs w:val="24"/>
          <w:lang w:val="it-IT"/>
        </w:rPr>
        <w:t>U SUDSKIM SPOROVIMA SA REPUBLIKOM HRVATSKOM I OTKAZIVANJU</w:t>
      </w:r>
    </w:p>
    <w:p w14:paraId="241371F5" w14:textId="77777777" w:rsidR="007A41D3" w:rsidRPr="007A41D3" w:rsidRDefault="007A41D3" w:rsidP="007A41D3">
      <w:pPr>
        <w:jc w:val="center"/>
        <w:rPr>
          <w:rFonts w:ascii="Arial" w:hAnsi="Arial" w:cs="Arial"/>
          <w:b/>
          <w:sz w:val="24"/>
          <w:szCs w:val="24"/>
        </w:rPr>
      </w:pPr>
      <w:r w:rsidRPr="007A41D3">
        <w:rPr>
          <w:rFonts w:ascii="Arial" w:hAnsi="Arial" w:cs="Arial"/>
          <w:b/>
          <w:sz w:val="24"/>
          <w:szCs w:val="24"/>
        </w:rPr>
        <w:t>PUNOMOĆI ODVJETNICIMA</w:t>
      </w:r>
    </w:p>
    <w:p w14:paraId="19078C16" w14:textId="77777777" w:rsidR="007A41D3" w:rsidRPr="007A41D3" w:rsidRDefault="007A41D3" w:rsidP="007A41D3">
      <w:pPr>
        <w:rPr>
          <w:rFonts w:ascii="Arial" w:hAnsi="Arial" w:cs="Arial"/>
          <w:b/>
          <w:sz w:val="24"/>
          <w:szCs w:val="24"/>
        </w:rPr>
      </w:pPr>
    </w:p>
    <w:p w14:paraId="5195F7CA" w14:textId="77777777" w:rsidR="007A41D3" w:rsidRPr="007A41D3" w:rsidRDefault="007A41D3" w:rsidP="007A41D3">
      <w:pPr>
        <w:jc w:val="center"/>
        <w:rPr>
          <w:rFonts w:ascii="Arial" w:hAnsi="Arial" w:cs="Arial"/>
          <w:b/>
          <w:sz w:val="24"/>
          <w:szCs w:val="24"/>
        </w:rPr>
      </w:pPr>
      <w:r w:rsidRPr="007A41D3">
        <w:rPr>
          <w:rFonts w:ascii="Arial" w:hAnsi="Arial" w:cs="Arial"/>
          <w:b/>
          <w:sz w:val="24"/>
          <w:szCs w:val="24"/>
        </w:rPr>
        <w:t>I.</w:t>
      </w:r>
    </w:p>
    <w:p w14:paraId="014FEB62" w14:textId="77777777" w:rsidR="007A41D3" w:rsidRPr="007A41D3" w:rsidRDefault="007A41D3" w:rsidP="007A41D3">
      <w:pPr>
        <w:jc w:val="center"/>
        <w:rPr>
          <w:rFonts w:ascii="Arial" w:hAnsi="Arial" w:cs="Arial"/>
          <w:b/>
          <w:sz w:val="24"/>
          <w:szCs w:val="24"/>
        </w:rPr>
      </w:pPr>
    </w:p>
    <w:p w14:paraId="7205D0C3" w14:textId="77777777" w:rsidR="007A41D3" w:rsidRPr="007A41D3" w:rsidRDefault="007A41D3" w:rsidP="00C45261">
      <w:pPr>
        <w:numPr>
          <w:ilvl w:val="0"/>
          <w:numId w:val="43"/>
        </w:numPr>
        <w:rPr>
          <w:rFonts w:ascii="Arial" w:hAnsi="Arial" w:cs="Arial"/>
          <w:b/>
          <w:sz w:val="24"/>
          <w:szCs w:val="24"/>
        </w:rPr>
      </w:pPr>
      <w:proofErr w:type="spellStart"/>
      <w:r w:rsidRPr="007A41D3">
        <w:rPr>
          <w:rFonts w:ascii="Arial" w:hAnsi="Arial" w:cs="Arial"/>
          <w:bCs/>
          <w:sz w:val="24"/>
          <w:szCs w:val="24"/>
        </w:rPr>
        <w:t>Utvrđuje</w:t>
      </w:r>
      <w:proofErr w:type="spellEnd"/>
      <w:r w:rsidRPr="007A41D3">
        <w:rPr>
          <w:rFonts w:ascii="Arial" w:hAnsi="Arial" w:cs="Arial"/>
          <w:bCs/>
          <w:sz w:val="24"/>
          <w:szCs w:val="24"/>
        </w:rPr>
        <w:t xml:space="preserve"> se da </w:t>
      </w:r>
      <w:proofErr w:type="spellStart"/>
      <w:r w:rsidRPr="007A41D3">
        <w:rPr>
          <w:rFonts w:ascii="Arial" w:hAnsi="Arial" w:cs="Arial"/>
          <w:bCs/>
          <w:sz w:val="24"/>
          <w:szCs w:val="24"/>
        </w:rPr>
        <w:t>Općina</w:t>
      </w:r>
      <w:proofErr w:type="spellEnd"/>
      <w:r w:rsidRPr="007A41D3">
        <w:rPr>
          <w:rFonts w:ascii="Arial" w:hAnsi="Arial" w:cs="Arial"/>
          <w:bCs/>
          <w:sz w:val="24"/>
          <w:szCs w:val="24"/>
        </w:rPr>
        <w:t xml:space="preserve"> Brtonigla-Verteneglio </w:t>
      </w:r>
      <w:proofErr w:type="spellStart"/>
      <w:r w:rsidRPr="007A41D3">
        <w:rPr>
          <w:rFonts w:ascii="Arial" w:hAnsi="Arial" w:cs="Arial"/>
          <w:bCs/>
          <w:sz w:val="24"/>
          <w:szCs w:val="24"/>
        </w:rPr>
        <w:t>kao</w:t>
      </w:r>
      <w:proofErr w:type="spellEnd"/>
      <w:r w:rsidRPr="007A41D3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bCs/>
          <w:sz w:val="24"/>
          <w:szCs w:val="24"/>
        </w:rPr>
        <w:t>tuženik</w:t>
      </w:r>
      <w:proofErr w:type="spellEnd"/>
      <w:r w:rsidRPr="007A41D3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bCs/>
          <w:sz w:val="24"/>
          <w:szCs w:val="24"/>
        </w:rPr>
        <w:t>vodi</w:t>
      </w:r>
      <w:proofErr w:type="spellEnd"/>
      <w:r w:rsidRPr="007A41D3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bCs/>
          <w:sz w:val="24"/>
          <w:szCs w:val="24"/>
        </w:rPr>
        <w:t>sljedeće</w:t>
      </w:r>
      <w:proofErr w:type="spellEnd"/>
      <w:r w:rsidRPr="007A41D3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bCs/>
          <w:sz w:val="24"/>
          <w:szCs w:val="24"/>
        </w:rPr>
        <w:t>sudske</w:t>
      </w:r>
      <w:proofErr w:type="spellEnd"/>
      <w:r w:rsidRPr="007A41D3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bCs/>
          <w:sz w:val="24"/>
          <w:szCs w:val="24"/>
        </w:rPr>
        <w:t>sporove</w:t>
      </w:r>
      <w:proofErr w:type="spellEnd"/>
      <w:r w:rsidRPr="007A41D3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bCs/>
          <w:sz w:val="24"/>
          <w:szCs w:val="24"/>
        </w:rPr>
        <w:t>sa</w:t>
      </w:r>
      <w:proofErr w:type="spellEnd"/>
      <w:r w:rsidRPr="007A41D3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bCs/>
          <w:sz w:val="24"/>
          <w:szCs w:val="24"/>
        </w:rPr>
        <w:t>Republikom</w:t>
      </w:r>
      <w:proofErr w:type="spellEnd"/>
      <w:r w:rsidRPr="007A41D3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bCs/>
          <w:sz w:val="24"/>
          <w:szCs w:val="24"/>
        </w:rPr>
        <w:t>Hrvatskom</w:t>
      </w:r>
      <w:proofErr w:type="spellEnd"/>
      <w:r w:rsidRPr="007A41D3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bCs/>
          <w:sz w:val="24"/>
          <w:szCs w:val="24"/>
        </w:rPr>
        <w:t>kao</w:t>
      </w:r>
      <w:proofErr w:type="spellEnd"/>
      <w:r w:rsidRPr="007A41D3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bCs/>
          <w:sz w:val="24"/>
          <w:szCs w:val="24"/>
        </w:rPr>
        <w:t>tužiteljem</w:t>
      </w:r>
      <w:proofErr w:type="spellEnd"/>
      <w:r w:rsidRPr="007A41D3">
        <w:rPr>
          <w:rFonts w:ascii="Arial" w:hAnsi="Arial" w:cs="Arial"/>
          <w:bCs/>
          <w:sz w:val="24"/>
          <w:szCs w:val="24"/>
        </w:rPr>
        <w:t>:</w:t>
      </w:r>
    </w:p>
    <w:tbl>
      <w:tblPr>
        <w:tblW w:w="10826" w:type="dxa"/>
        <w:tblInd w:w="-567" w:type="dxa"/>
        <w:tblLook w:val="04A0" w:firstRow="1" w:lastRow="0" w:firstColumn="1" w:lastColumn="0" w:noHBand="0" w:noVBand="1"/>
      </w:tblPr>
      <w:tblGrid>
        <w:gridCol w:w="709"/>
        <w:gridCol w:w="1843"/>
        <w:gridCol w:w="1398"/>
        <w:gridCol w:w="1720"/>
        <w:gridCol w:w="1985"/>
        <w:gridCol w:w="3171"/>
      </w:tblGrid>
      <w:tr w:rsidR="00C90F0F" w:rsidRPr="00C90F0F" w14:paraId="2D185375" w14:textId="77777777" w:rsidTr="00C90F0F">
        <w:trPr>
          <w:trHeight w:val="30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26B197" w14:textId="77777777" w:rsidR="007A41D3" w:rsidRPr="00C90F0F" w:rsidRDefault="007A41D3" w:rsidP="00B92C9A">
            <w:pPr>
              <w:ind w:left="72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77D0B0" w14:textId="77777777" w:rsidR="007A41D3" w:rsidRPr="00C90F0F" w:rsidRDefault="007A41D3" w:rsidP="00B92C9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8DB9D0" w14:textId="77777777" w:rsidR="007A41D3" w:rsidRPr="00C90F0F" w:rsidRDefault="007A41D3" w:rsidP="00B92C9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1E6483" w14:textId="77777777" w:rsidR="007A41D3" w:rsidRPr="00C90F0F" w:rsidRDefault="007A41D3" w:rsidP="00B92C9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02CA7D" w14:textId="77777777" w:rsidR="007A41D3" w:rsidRPr="00C90F0F" w:rsidRDefault="007A41D3" w:rsidP="00B92C9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1EC92A" w14:textId="77777777" w:rsidR="007A41D3" w:rsidRPr="00C90F0F" w:rsidRDefault="007A41D3" w:rsidP="00B92C9A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90F0F" w:rsidRPr="00C90F0F" w14:paraId="67BD6E89" w14:textId="77777777" w:rsidTr="00C90F0F">
        <w:trPr>
          <w:trHeight w:val="1320"/>
        </w:trPr>
        <w:tc>
          <w:tcPr>
            <w:tcW w:w="70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  <w:hideMark/>
          </w:tcPr>
          <w:p w14:paraId="19468B72" w14:textId="77777777" w:rsidR="007A41D3" w:rsidRPr="00C90F0F" w:rsidRDefault="007A41D3" w:rsidP="00B92C9A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C90F0F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Red. br.</w:t>
            </w:r>
          </w:p>
        </w:tc>
        <w:tc>
          <w:tcPr>
            <w:tcW w:w="1843" w:type="dxa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  <w:hideMark/>
          </w:tcPr>
          <w:p w14:paraId="42604305" w14:textId="77777777" w:rsidR="007A41D3" w:rsidRPr="00C90F0F" w:rsidRDefault="007A41D3" w:rsidP="00B92C9A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proofErr w:type="spellStart"/>
            <w:r w:rsidRPr="00C90F0F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Predmet</w:t>
            </w:r>
            <w:proofErr w:type="spellEnd"/>
            <w:r w:rsidRPr="00C90F0F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90F0F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spora</w:t>
            </w:r>
            <w:proofErr w:type="spellEnd"/>
          </w:p>
        </w:tc>
        <w:tc>
          <w:tcPr>
            <w:tcW w:w="1398" w:type="dxa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  <w:hideMark/>
          </w:tcPr>
          <w:p w14:paraId="01F7EFE9" w14:textId="77777777" w:rsidR="007A41D3" w:rsidRPr="00C90F0F" w:rsidRDefault="007A41D3" w:rsidP="00B92C9A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proofErr w:type="spellStart"/>
            <w:r w:rsidRPr="00C90F0F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Oznaka</w:t>
            </w:r>
            <w:proofErr w:type="spellEnd"/>
            <w:r w:rsidRPr="00C90F0F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90F0F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predmeta</w:t>
            </w:r>
            <w:proofErr w:type="spellEnd"/>
          </w:p>
        </w:tc>
        <w:tc>
          <w:tcPr>
            <w:tcW w:w="1720" w:type="dxa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  <w:hideMark/>
          </w:tcPr>
          <w:p w14:paraId="1FBB7000" w14:textId="77777777" w:rsidR="007A41D3" w:rsidRPr="00C90F0F" w:rsidRDefault="007A41D3" w:rsidP="00B92C9A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proofErr w:type="spellStart"/>
            <w:r w:rsidRPr="00C90F0F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Vrijednost</w:t>
            </w:r>
            <w:proofErr w:type="spellEnd"/>
            <w:r w:rsidRPr="00C90F0F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90F0F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predmeta</w:t>
            </w:r>
            <w:proofErr w:type="spellEnd"/>
            <w:r w:rsidRPr="00C90F0F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90F0F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spora</w:t>
            </w:r>
            <w:proofErr w:type="spellEnd"/>
          </w:p>
        </w:tc>
        <w:tc>
          <w:tcPr>
            <w:tcW w:w="1985" w:type="dxa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  <w:hideMark/>
          </w:tcPr>
          <w:p w14:paraId="74C465DF" w14:textId="77777777" w:rsidR="007A41D3" w:rsidRPr="00C90F0F" w:rsidRDefault="007A41D3" w:rsidP="00B92C9A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it-IT"/>
              </w:rPr>
            </w:pPr>
            <w:proofErr w:type="spellStart"/>
            <w:r w:rsidRPr="00C90F0F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it-IT"/>
              </w:rPr>
              <w:t>Prvostupanjski</w:t>
            </w:r>
            <w:proofErr w:type="spellEnd"/>
            <w:r w:rsidRPr="00C90F0F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it-IT"/>
              </w:rPr>
              <w:t xml:space="preserve"> / </w:t>
            </w:r>
            <w:proofErr w:type="spellStart"/>
            <w:r w:rsidRPr="00C90F0F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it-IT"/>
              </w:rPr>
              <w:t>žalbeni</w:t>
            </w:r>
            <w:proofErr w:type="spellEnd"/>
            <w:r w:rsidRPr="00C90F0F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it-IT"/>
              </w:rPr>
              <w:t xml:space="preserve"> </w:t>
            </w:r>
            <w:proofErr w:type="spellStart"/>
            <w:r w:rsidRPr="00C90F0F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it-IT"/>
              </w:rPr>
              <w:t>postupak</w:t>
            </w:r>
            <w:proofErr w:type="spellEnd"/>
            <w:r w:rsidRPr="00C90F0F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it-IT"/>
              </w:rPr>
              <w:t xml:space="preserve">                       </w:t>
            </w:r>
            <w:proofErr w:type="gramStart"/>
            <w:r w:rsidRPr="00C90F0F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it-IT"/>
              </w:rPr>
              <w:t xml:space="preserve">   (</w:t>
            </w:r>
            <w:proofErr w:type="gramEnd"/>
            <w:r w:rsidRPr="00C90F0F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it-IT"/>
              </w:rPr>
              <w:t xml:space="preserve"> </w:t>
            </w:r>
            <w:proofErr w:type="spellStart"/>
            <w:r w:rsidRPr="00C90F0F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it-IT"/>
              </w:rPr>
              <w:t>tijelo</w:t>
            </w:r>
            <w:proofErr w:type="spellEnd"/>
            <w:r w:rsidRPr="00C90F0F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it-IT"/>
              </w:rPr>
              <w:t xml:space="preserve"> </w:t>
            </w:r>
            <w:proofErr w:type="spellStart"/>
            <w:r w:rsidRPr="00C90F0F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it-IT"/>
              </w:rPr>
              <w:t>pred</w:t>
            </w:r>
            <w:proofErr w:type="spellEnd"/>
            <w:r w:rsidRPr="00C90F0F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it-IT"/>
              </w:rPr>
              <w:t xml:space="preserve"> </w:t>
            </w:r>
            <w:proofErr w:type="spellStart"/>
            <w:r w:rsidRPr="00C90F0F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it-IT"/>
              </w:rPr>
              <w:t>kojim</w:t>
            </w:r>
            <w:proofErr w:type="spellEnd"/>
            <w:r w:rsidRPr="00C90F0F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it-IT"/>
              </w:rPr>
              <w:t xml:space="preserve"> se </w:t>
            </w:r>
            <w:proofErr w:type="spellStart"/>
            <w:r w:rsidRPr="00C90F0F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it-IT"/>
              </w:rPr>
              <w:t>vodi</w:t>
            </w:r>
            <w:proofErr w:type="spellEnd"/>
            <w:r w:rsidRPr="00C90F0F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it-IT"/>
              </w:rPr>
              <w:t xml:space="preserve"> </w:t>
            </w:r>
            <w:proofErr w:type="spellStart"/>
            <w:r w:rsidRPr="00C90F0F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it-IT"/>
              </w:rPr>
              <w:t>postupak</w:t>
            </w:r>
            <w:proofErr w:type="spellEnd"/>
            <w:r w:rsidRPr="00C90F0F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it-IT"/>
              </w:rPr>
              <w:t>)</w:t>
            </w:r>
          </w:p>
        </w:tc>
        <w:tc>
          <w:tcPr>
            <w:tcW w:w="3171" w:type="dxa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  <w:hideMark/>
          </w:tcPr>
          <w:p w14:paraId="2D8523DC" w14:textId="77777777" w:rsidR="007A41D3" w:rsidRPr="00C90F0F" w:rsidRDefault="007A41D3" w:rsidP="00B92C9A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proofErr w:type="spellStart"/>
            <w:r w:rsidRPr="00C90F0F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Oznaka</w:t>
            </w:r>
            <w:proofErr w:type="spellEnd"/>
            <w:r w:rsidRPr="00C90F0F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90F0F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nekretnine</w:t>
            </w:r>
            <w:proofErr w:type="spellEnd"/>
            <w:r w:rsidRPr="00C90F0F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 - </w:t>
            </w:r>
            <w:proofErr w:type="spellStart"/>
            <w:r w:rsidRPr="00C90F0F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zemljišta</w:t>
            </w:r>
            <w:proofErr w:type="spellEnd"/>
            <w:r w:rsidRPr="00C90F0F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 </w:t>
            </w:r>
          </w:p>
        </w:tc>
      </w:tr>
      <w:tr w:rsidR="00C90F0F" w:rsidRPr="008C53C9" w14:paraId="3603153D" w14:textId="77777777" w:rsidTr="00C90F0F">
        <w:trPr>
          <w:trHeight w:val="990"/>
        </w:trPr>
        <w:tc>
          <w:tcPr>
            <w:tcW w:w="709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  <w:hideMark/>
          </w:tcPr>
          <w:p w14:paraId="69465FC6" w14:textId="77777777" w:rsidR="007A41D3" w:rsidRPr="00C90F0F" w:rsidRDefault="007A41D3" w:rsidP="00B92C9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90F0F">
              <w:rPr>
                <w:rFonts w:ascii="Arial" w:hAnsi="Arial" w:cs="Arial"/>
                <w:color w:val="000000"/>
                <w:sz w:val="22"/>
                <w:szCs w:val="22"/>
              </w:rPr>
              <w:t>1.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  <w:hideMark/>
          </w:tcPr>
          <w:p w14:paraId="4BD51F3F" w14:textId="77777777" w:rsidR="007A41D3" w:rsidRPr="00C90F0F" w:rsidRDefault="007A41D3" w:rsidP="00B92C9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spellStart"/>
            <w:r w:rsidRPr="00C90F0F">
              <w:rPr>
                <w:rFonts w:ascii="Arial" w:hAnsi="Arial" w:cs="Arial"/>
                <w:color w:val="000000"/>
                <w:sz w:val="22"/>
                <w:szCs w:val="22"/>
              </w:rPr>
              <w:t>Utvrđenje</w:t>
            </w:r>
            <w:proofErr w:type="spellEnd"/>
            <w:r w:rsidRPr="00C90F0F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90F0F">
              <w:rPr>
                <w:rFonts w:ascii="Arial" w:hAnsi="Arial" w:cs="Arial"/>
                <w:color w:val="000000"/>
                <w:sz w:val="22"/>
                <w:szCs w:val="22"/>
              </w:rPr>
              <w:t>prava</w:t>
            </w:r>
            <w:proofErr w:type="spellEnd"/>
            <w:r w:rsidRPr="00C90F0F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90F0F">
              <w:rPr>
                <w:rFonts w:ascii="Arial" w:hAnsi="Arial" w:cs="Arial"/>
                <w:color w:val="000000"/>
                <w:sz w:val="22"/>
                <w:szCs w:val="22"/>
              </w:rPr>
              <w:t>vlasništva</w:t>
            </w:r>
            <w:proofErr w:type="spellEnd"/>
            <w:r w:rsidRPr="00C90F0F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  <w:hideMark/>
          </w:tcPr>
          <w:p w14:paraId="4A1C9871" w14:textId="77777777" w:rsidR="007A41D3" w:rsidRPr="00C90F0F" w:rsidRDefault="007A41D3" w:rsidP="00B92C9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90F0F">
              <w:rPr>
                <w:rFonts w:ascii="Arial" w:hAnsi="Arial" w:cs="Arial"/>
                <w:color w:val="000000"/>
                <w:sz w:val="22"/>
                <w:szCs w:val="22"/>
              </w:rPr>
              <w:t>P-300/2018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  <w:hideMark/>
          </w:tcPr>
          <w:p w14:paraId="4610F7C0" w14:textId="77777777" w:rsidR="007A41D3" w:rsidRPr="00C90F0F" w:rsidRDefault="007A41D3" w:rsidP="00B92C9A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C90F0F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10.000,00 </w:t>
            </w:r>
            <w:proofErr w:type="spellStart"/>
            <w:r w:rsidRPr="00C90F0F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kn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  <w:hideMark/>
          </w:tcPr>
          <w:p w14:paraId="13FD4C48" w14:textId="77777777" w:rsidR="007A41D3" w:rsidRPr="00C90F0F" w:rsidRDefault="007A41D3" w:rsidP="00B92C9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spellStart"/>
            <w:r w:rsidRPr="00C90F0F">
              <w:rPr>
                <w:rFonts w:ascii="Arial" w:hAnsi="Arial" w:cs="Arial"/>
                <w:color w:val="000000"/>
                <w:sz w:val="22"/>
                <w:szCs w:val="22"/>
              </w:rPr>
              <w:t>Visoki</w:t>
            </w:r>
            <w:proofErr w:type="spellEnd"/>
            <w:r w:rsidRPr="00C90F0F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90F0F">
              <w:rPr>
                <w:rFonts w:ascii="Arial" w:hAnsi="Arial" w:cs="Arial"/>
                <w:color w:val="000000"/>
                <w:sz w:val="22"/>
                <w:szCs w:val="22"/>
              </w:rPr>
              <w:t>Trgovački</w:t>
            </w:r>
            <w:proofErr w:type="spellEnd"/>
            <w:r w:rsidRPr="00C90F0F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90F0F">
              <w:rPr>
                <w:rFonts w:ascii="Arial" w:hAnsi="Arial" w:cs="Arial"/>
                <w:color w:val="000000"/>
                <w:sz w:val="22"/>
                <w:szCs w:val="22"/>
              </w:rPr>
              <w:t>sud</w:t>
            </w:r>
            <w:proofErr w:type="spellEnd"/>
            <w:r w:rsidRPr="00C90F0F">
              <w:rPr>
                <w:rFonts w:ascii="Arial" w:hAnsi="Arial" w:cs="Arial"/>
                <w:color w:val="000000"/>
                <w:sz w:val="22"/>
                <w:szCs w:val="22"/>
              </w:rPr>
              <w:t xml:space="preserve"> RH</w:t>
            </w:r>
          </w:p>
        </w:tc>
        <w:tc>
          <w:tcPr>
            <w:tcW w:w="3171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  <w:hideMark/>
          </w:tcPr>
          <w:p w14:paraId="77641D3A" w14:textId="77777777" w:rsidR="007A41D3" w:rsidRPr="00C90F0F" w:rsidRDefault="007A41D3" w:rsidP="00B92C9A">
            <w:pPr>
              <w:rPr>
                <w:rFonts w:ascii="Arial" w:hAnsi="Arial" w:cs="Arial"/>
                <w:color w:val="000000"/>
                <w:sz w:val="22"/>
                <w:szCs w:val="22"/>
                <w:lang w:val="it-IT"/>
              </w:rPr>
            </w:pPr>
            <w:proofErr w:type="spellStart"/>
            <w:r w:rsidRPr="00C90F0F">
              <w:rPr>
                <w:rFonts w:ascii="Arial" w:hAnsi="Arial" w:cs="Arial"/>
                <w:color w:val="000000"/>
                <w:sz w:val="22"/>
                <w:szCs w:val="22"/>
                <w:lang w:val="it-IT"/>
              </w:rPr>
              <w:t>k.č</w:t>
            </w:r>
            <w:proofErr w:type="spellEnd"/>
            <w:r w:rsidRPr="00C90F0F">
              <w:rPr>
                <w:rFonts w:ascii="Arial" w:hAnsi="Arial" w:cs="Arial"/>
                <w:color w:val="000000"/>
                <w:sz w:val="22"/>
                <w:szCs w:val="22"/>
                <w:lang w:val="it-IT"/>
              </w:rPr>
              <w:t xml:space="preserve">. </w:t>
            </w:r>
            <w:proofErr w:type="spellStart"/>
            <w:r w:rsidRPr="00C90F0F">
              <w:rPr>
                <w:rFonts w:ascii="Arial" w:hAnsi="Arial" w:cs="Arial"/>
                <w:color w:val="000000"/>
                <w:sz w:val="22"/>
                <w:szCs w:val="22"/>
                <w:lang w:val="it-IT"/>
              </w:rPr>
              <w:t>br</w:t>
            </w:r>
            <w:proofErr w:type="spellEnd"/>
            <w:r w:rsidRPr="00C90F0F">
              <w:rPr>
                <w:rFonts w:ascii="Arial" w:hAnsi="Arial" w:cs="Arial"/>
                <w:color w:val="000000"/>
                <w:sz w:val="22"/>
                <w:szCs w:val="22"/>
                <w:lang w:val="it-IT"/>
              </w:rPr>
              <w:t>. 507 k.o. Novigrad, 529 m2,</w:t>
            </w:r>
          </w:p>
          <w:p w14:paraId="56C22751" w14:textId="77777777" w:rsidR="007A41D3" w:rsidRPr="00C90F0F" w:rsidRDefault="007A41D3" w:rsidP="00B92C9A">
            <w:pPr>
              <w:rPr>
                <w:rFonts w:ascii="Arial" w:hAnsi="Arial" w:cs="Arial"/>
                <w:color w:val="000000"/>
                <w:sz w:val="22"/>
                <w:szCs w:val="22"/>
                <w:lang w:val="it-IT"/>
              </w:rPr>
            </w:pPr>
            <w:proofErr w:type="spellStart"/>
            <w:r w:rsidRPr="00C90F0F">
              <w:rPr>
                <w:rFonts w:ascii="Arial" w:hAnsi="Arial" w:cs="Arial"/>
                <w:color w:val="000000"/>
                <w:sz w:val="22"/>
                <w:szCs w:val="22"/>
                <w:lang w:val="it-IT"/>
              </w:rPr>
              <w:t>k.č.br</w:t>
            </w:r>
            <w:proofErr w:type="spellEnd"/>
            <w:r w:rsidRPr="00C90F0F">
              <w:rPr>
                <w:rFonts w:ascii="Arial" w:hAnsi="Arial" w:cs="Arial"/>
                <w:color w:val="000000"/>
                <w:sz w:val="22"/>
                <w:szCs w:val="22"/>
                <w:lang w:val="it-IT"/>
              </w:rPr>
              <w:t xml:space="preserve">. 530/2 k.o. Novigrad, 226 m3, </w:t>
            </w:r>
          </w:p>
          <w:p w14:paraId="716B21F8" w14:textId="77777777" w:rsidR="007A41D3" w:rsidRPr="00C90F0F" w:rsidRDefault="007A41D3" w:rsidP="00B92C9A">
            <w:pPr>
              <w:rPr>
                <w:rFonts w:ascii="Arial" w:hAnsi="Arial" w:cs="Arial"/>
                <w:color w:val="000000"/>
                <w:sz w:val="22"/>
                <w:szCs w:val="22"/>
                <w:lang w:val="it-IT"/>
              </w:rPr>
            </w:pPr>
            <w:proofErr w:type="spellStart"/>
            <w:r w:rsidRPr="00C90F0F">
              <w:rPr>
                <w:rFonts w:ascii="Arial" w:hAnsi="Arial" w:cs="Arial"/>
                <w:color w:val="000000"/>
                <w:sz w:val="22"/>
                <w:szCs w:val="22"/>
                <w:lang w:val="it-IT"/>
              </w:rPr>
              <w:t>k.č.br</w:t>
            </w:r>
            <w:proofErr w:type="spellEnd"/>
            <w:r w:rsidRPr="00C90F0F">
              <w:rPr>
                <w:rFonts w:ascii="Arial" w:hAnsi="Arial" w:cs="Arial"/>
                <w:color w:val="000000"/>
                <w:sz w:val="22"/>
                <w:szCs w:val="22"/>
                <w:lang w:val="it-IT"/>
              </w:rPr>
              <w:t xml:space="preserve">. 2851 k.o. Novigrad, 10988 m2 </w:t>
            </w:r>
          </w:p>
        </w:tc>
      </w:tr>
      <w:tr w:rsidR="00C90F0F" w:rsidRPr="008C53C9" w14:paraId="1C749869" w14:textId="77777777" w:rsidTr="00C90F0F">
        <w:trPr>
          <w:trHeight w:val="1320"/>
        </w:trPr>
        <w:tc>
          <w:tcPr>
            <w:tcW w:w="709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  <w:hideMark/>
          </w:tcPr>
          <w:p w14:paraId="2F529F9A" w14:textId="77777777" w:rsidR="007A41D3" w:rsidRPr="00C90F0F" w:rsidRDefault="007A41D3" w:rsidP="00B92C9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90F0F">
              <w:rPr>
                <w:rFonts w:ascii="Arial" w:hAnsi="Arial" w:cs="Arial"/>
                <w:color w:val="000000"/>
                <w:sz w:val="22"/>
                <w:szCs w:val="22"/>
              </w:rPr>
              <w:t>2.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  <w:hideMark/>
          </w:tcPr>
          <w:p w14:paraId="0FC193A4" w14:textId="77777777" w:rsidR="007A41D3" w:rsidRPr="00C90F0F" w:rsidRDefault="007A41D3" w:rsidP="00B92C9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it-IT"/>
              </w:rPr>
            </w:pPr>
            <w:proofErr w:type="spellStart"/>
            <w:r w:rsidRPr="00C90F0F">
              <w:rPr>
                <w:rFonts w:ascii="Arial" w:hAnsi="Arial" w:cs="Arial"/>
                <w:color w:val="000000"/>
                <w:sz w:val="22"/>
                <w:szCs w:val="22"/>
                <w:lang w:val="it-IT"/>
              </w:rPr>
              <w:t>Utvrđenje</w:t>
            </w:r>
            <w:proofErr w:type="spellEnd"/>
            <w:r w:rsidRPr="00C90F0F">
              <w:rPr>
                <w:rFonts w:ascii="Arial" w:hAnsi="Arial" w:cs="Arial"/>
                <w:color w:val="000000"/>
                <w:sz w:val="22"/>
                <w:szCs w:val="22"/>
                <w:lang w:val="it-IT"/>
              </w:rPr>
              <w:t xml:space="preserve"> prava </w:t>
            </w:r>
            <w:proofErr w:type="spellStart"/>
            <w:r w:rsidRPr="00C90F0F">
              <w:rPr>
                <w:rFonts w:ascii="Arial" w:hAnsi="Arial" w:cs="Arial"/>
                <w:color w:val="000000"/>
                <w:sz w:val="22"/>
                <w:szCs w:val="22"/>
                <w:lang w:val="it-IT"/>
              </w:rPr>
              <w:t>vlasništva</w:t>
            </w:r>
            <w:proofErr w:type="spellEnd"/>
            <w:r w:rsidRPr="00C90F0F">
              <w:rPr>
                <w:rFonts w:ascii="Arial" w:hAnsi="Arial" w:cs="Arial"/>
                <w:color w:val="000000"/>
                <w:sz w:val="22"/>
                <w:szCs w:val="22"/>
                <w:lang w:val="it-IT"/>
              </w:rPr>
              <w:t xml:space="preserve"> i </w:t>
            </w:r>
            <w:proofErr w:type="spellStart"/>
            <w:r w:rsidRPr="00C90F0F">
              <w:rPr>
                <w:rFonts w:ascii="Arial" w:hAnsi="Arial" w:cs="Arial"/>
                <w:color w:val="000000"/>
                <w:sz w:val="22"/>
                <w:szCs w:val="22"/>
                <w:lang w:val="it-IT"/>
              </w:rPr>
              <w:t>isplata</w:t>
            </w:r>
            <w:proofErr w:type="spellEnd"/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  <w:hideMark/>
          </w:tcPr>
          <w:p w14:paraId="1049B301" w14:textId="77777777" w:rsidR="007A41D3" w:rsidRPr="00C90F0F" w:rsidRDefault="007A41D3" w:rsidP="00B92C9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90F0F">
              <w:rPr>
                <w:rFonts w:ascii="Arial" w:hAnsi="Arial" w:cs="Arial"/>
                <w:color w:val="000000"/>
                <w:sz w:val="22"/>
                <w:szCs w:val="22"/>
              </w:rPr>
              <w:t>P-305/2019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  <w:hideMark/>
          </w:tcPr>
          <w:p w14:paraId="7664D838" w14:textId="77777777" w:rsidR="007A41D3" w:rsidRPr="00C90F0F" w:rsidRDefault="007A41D3" w:rsidP="00B92C9A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C90F0F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906.459,00 </w:t>
            </w:r>
            <w:proofErr w:type="spellStart"/>
            <w:r w:rsidRPr="00C90F0F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kn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  <w:hideMark/>
          </w:tcPr>
          <w:p w14:paraId="15C7D8A7" w14:textId="77777777" w:rsidR="007A41D3" w:rsidRPr="00C90F0F" w:rsidRDefault="007A41D3" w:rsidP="00B92C9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it-IT"/>
              </w:rPr>
            </w:pPr>
            <w:proofErr w:type="spellStart"/>
            <w:r w:rsidRPr="00C90F0F">
              <w:rPr>
                <w:rFonts w:ascii="Arial" w:hAnsi="Arial" w:cs="Arial"/>
                <w:color w:val="000000"/>
                <w:sz w:val="22"/>
                <w:szCs w:val="22"/>
                <w:lang w:val="it-IT"/>
              </w:rPr>
              <w:t>Vrhovni</w:t>
            </w:r>
            <w:proofErr w:type="spellEnd"/>
            <w:r w:rsidRPr="00C90F0F">
              <w:rPr>
                <w:rFonts w:ascii="Arial" w:hAnsi="Arial" w:cs="Arial"/>
                <w:color w:val="000000"/>
                <w:sz w:val="22"/>
                <w:szCs w:val="22"/>
                <w:lang w:val="it-IT"/>
              </w:rPr>
              <w:t xml:space="preserve"> sud RH</w:t>
            </w:r>
          </w:p>
          <w:p w14:paraId="2ECF3F55" w14:textId="77777777" w:rsidR="007A41D3" w:rsidRPr="00C90F0F" w:rsidRDefault="007A41D3" w:rsidP="00B92C9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it-IT"/>
              </w:rPr>
            </w:pPr>
            <w:proofErr w:type="spellStart"/>
            <w:r w:rsidRPr="00C90F0F">
              <w:rPr>
                <w:rFonts w:ascii="Arial" w:hAnsi="Arial" w:cs="Arial"/>
                <w:color w:val="000000"/>
                <w:sz w:val="22"/>
                <w:szCs w:val="22"/>
                <w:lang w:val="it-IT"/>
              </w:rPr>
              <w:t>Ustavni</w:t>
            </w:r>
            <w:proofErr w:type="spellEnd"/>
            <w:r w:rsidRPr="00C90F0F">
              <w:rPr>
                <w:rFonts w:ascii="Arial" w:hAnsi="Arial" w:cs="Arial"/>
                <w:color w:val="000000"/>
                <w:sz w:val="22"/>
                <w:szCs w:val="22"/>
                <w:lang w:val="it-IT"/>
              </w:rPr>
              <w:t xml:space="preserve"> sud RH</w:t>
            </w:r>
          </w:p>
        </w:tc>
        <w:tc>
          <w:tcPr>
            <w:tcW w:w="3171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  <w:hideMark/>
          </w:tcPr>
          <w:p w14:paraId="5FBD705A" w14:textId="77777777" w:rsidR="007A41D3" w:rsidRPr="00C90F0F" w:rsidRDefault="007A41D3" w:rsidP="00B92C9A">
            <w:pPr>
              <w:rPr>
                <w:rFonts w:ascii="Arial" w:hAnsi="Arial" w:cs="Arial"/>
                <w:color w:val="000000"/>
                <w:sz w:val="22"/>
                <w:szCs w:val="22"/>
                <w:lang w:val="it-IT"/>
              </w:rPr>
            </w:pPr>
            <w:proofErr w:type="spellStart"/>
            <w:r w:rsidRPr="00C90F0F">
              <w:rPr>
                <w:rFonts w:ascii="Arial" w:hAnsi="Arial" w:cs="Arial"/>
                <w:color w:val="000000"/>
                <w:sz w:val="22"/>
                <w:szCs w:val="22"/>
                <w:lang w:val="it-IT"/>
              </w:rPr>
              <w:t>k.č.br</w:t>
            </w:r>
            <w:proofErr w:type="spellEnd"/>
            <w:r w:rsidRPr="00C90F0F">
              <w:rPr>
                <w:rFonts w:ascii="Arial" w:hAnsi="Arial" w:cs="Arial"/>
                <w:color w:val="000000"/>
                <w:sz w:val="22"/>
                <w:szCs w:val="22"/>
                <w:lang w:val="it-IT"/>
              </w:rPr>
              <w:t xml:space="preserve">. 1944/105, k.o. Brtonigla, 3300 m2, </w:t>
            </w:r>
          </w:p>
          <w:p w14:paraId="018C09AF" w14:textId="77777777" w:rsidR="007A41D3" w:rsidRPr="00C90F0F" w:rsidRDefault="007A41D3" w:rsidP="00B92C9A">
            <w:pPr>
              <w:rPr>
                <w:rFonts w:ascii="Arial" w:hAnsi="Arial" w:cs="Arial"/>
                <w:color w:val="000000"/>
                <w:sz w:val="22"/>
                <w:szCs w:val="22"/>
                <w:lang w:val="it-IT"/>
              </w:rPr>
            </w:pPr>
            <w:proofErr w:type="spellStart"/>
            <w:r w:rsidRPr="00C90F0F">
              <w:rPr>
                <w:rFonts w:ascii="Arial" w:hAnsi="Arial" w:cs="Arial"/>
                <w:color w:val="000000"/>
                <w:sz w:val="22"/>
                <w:szCs w:val="22"/>
                <w:lang w:val="it-IT"/>
              </w:rPr>
              <w:t>k.č.br</w:t>
            </w:r>
            <w:proofErr w:type="spellEnd"/>
            <w:r w:rsidRPr="00C90F0F">
              <w:rPr>
                <w:rFonts w:ascii="Arial" w:hAnsi="Arial" w:cs="Arial"/>
                <w:color w:val="000000"/>
                <w:sz w:val="22"/>
                <w:szCs w:val="22"/>
                <w:lang w:val="it-IT"/>
              </w:rPr>
              <w:t xml:space="preserve">. 1944/106 k.o. Brtonigla, 3570 m2,  </w:t>
            </w:r>
          </w:p>
          <w:p w14:paraId="745C4202" w14:textId="77777777" w:rsidR="007A41D3" w:rsidRPr="00C90F0F" w:rsidRDefault="007A41D3" w:rsidP="00B92C9A">
            <w:pPr>
              <w:rPr>
                <w:rFonts w:ascii="Arial" w:hAnsi="Arial" w:cs="Arial"/>
                <w:color w:val="000000"/>
                <w:sz w:val="22"/>
                <w:szCs w:val="22"/>
                <w:lang w:val="it-IT"/>
              </w:rPr>
            </w:pPr>
            <w:r w:rsidRPr="00C90F0F">
              <w:rPr>
                <w:rFonts w:ascii="Arial" w:hAnsi="Arial" w:cs="Arial"/>
                <w:color w:val="000000"/>
                <w:sz w:val="22"/>
                <w:szCs w:val="22"/>
                <w:lang w:val="it-IT"/>
              </w:rPr>
              <w:t>k.č.br.1944/133 k.o. Brtonigla, 501 m2</w:t>
            </w:r>
          </w:p>
          <w:p w14:paraId="125D32DA" w14:textId="77777777" w:rsidR="007A41D3" w:rsidRPr="00C90F0F" w:rsidRDefault="007A41D3" w:rsidP="00B92C9A">
            <w:pPr>
              <w:rPr>
                <w:rFonts w:ascii="Arial" w:hAnsi="Arial" w:cs="Arial"/>
                <w:color w:val="000000"/>
                <w:sz w:val="22"/>
                <w:szCs w:val="22"/>
                <w:lang w:val="it-IT"/>
              </w:rPr>
            </w:pPr>
          </w:p>
        </w:tc>
      </w:tr>
      <w:tr w:rsidR="00C90F0F" w:rsidRPr="00C90F0F" w14:paraId="73E28112" w14:textId="77777777" w:rsidTr="00C90F0F">
        <w:trPr>
          <w:trHeight w:val="660"/>
        </w:trPr>
        <w:tc>
          <w:tcPr>
            <w:tcW w:w="709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  <w:hideMark/>
          </w:tcPr>
          <w:p w14:paraId="4007A500" w14:textId="77777777" w:rsidR="007A41D3" w:rsidRPr="00C90F0F" w:rsidRDefault="007A41D3" w:rsidP="00B92C9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90F0F">
              <w:rPr>
                <w:rFonts w:ascii="Arial" w:hAnsi="Arial" w:cs="Arial"/>
                <w:color w:val="000000"/>
                <w:sz w:val="22"/>
                <w:szCs w:val="22"/>
              </w:rPr>
              <w:t>3.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  <w:hideMark/>
          </w:tcPr>
          <w:p w14:paraId="0051B4F7" w14:textId="77777777" w:rsidR="007A41D3" w:rsidRPr="00C90F0F" w:rsidRDefault="007A41D3" w:rsidP="00B92C9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spellStart"/>
            <w:r w:rsidRPr="00C90F0F">
              <w:rPr>
                <w:rFonts w:ascii="Arial" w:hAnsi="Arial" w:cs="Arial"/>
                <w:color w:val="000000"/>
                <w:sz w:val="22"/>
                <w:szCs w:val="22"/>
              </w:rPr>
              <w:t>isplata</w:t>
            </w:r>
            <w:proofErr w:type="spellEnd"/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  <w:hideMark/>
          </w:tcPr>
          <w:p w14:paraId="5998118A" w14:textId="77777777" w:rsidR="007A41D3" w:rsidRPr="00C90F0F" w:rsidRDefault="007A41D3" w:rsidP="00B92C9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90F0F">
              <w:rPr>
                <w:rFonts w:ascii="Arial" w:hAnsi="Arial" w:cs="Arial"/>
                <w:color w:val="000000"/>
                <w:sz w:val="22"/>
                <w:szCs w:val="22"/>
              </w:rPr>
              <w:t>P-278/2018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  <w:hideMark/>
          </w:tcPr>
          <w:p w14:paraId="39E5C29C" w14:textId="77777777" w:rsidR="007A41D3" w:rsidRPr="00C90F0F" w:rsidRDefault="007A41D3" w:rsidP="00B92C9A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C90F0F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5.961.559,59 </w:t>
            </w:r>
            <w:proofErr w:type="spellStart"/>
            <w:r w:rsidRPr="00C90F0F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kn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  <w:hideMark/>
          </w:tcPr>
          <w:p w14:paraId="3E67BCFA" w14:textId="77777777" w:rsidR="007A41D3" w:rsidRPr="00C90F0F" w:rsidRDefault="007A41D3" w:rsidP="00B92C9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spellStart"/>
            <w:r w:rsidRPr="00C90F0F">
              <w:rPr>
                <w:rFonts w:ascii="Arial" w:hAnsi="Arial" w:cs="Arial"/>
                <w:color w:val="000000"/>
                <w:sz w:val="22"/>
                <w:szCs w:val="22"/>
              </w:rPr>
              <w:t>Visoki</w:t>
            </w:r>
            <w:proofErr w:type="spellEnd"/>
            <w:r w:rsidRPr="00C90F0F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90F0F">
              <w:rPr>
                <w:rFonts w:ascii="Arial" w:hAnsi="Arial" w:cs="Arial"/>
                <w:color w:val="000000"/>
                <w:sz w:val="22"/>
                <w:szCs w:val="22"/>
              </w:rPr>
              <w:t>Trgovački</w:t>
            </w:r>
            <w:proofErr w:type="spellEnd"/>
            <w:r w:rsidRPr="00C90F0F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90F0F">
              <w:rPr>
                <w:rFonts w:ascii="Arial" w:hAnsi="Arial" w:cs="Arial"/>
                <w:color w:val="000000"/>
                <w:sz w:val="22"/>
                <w:szCs w:val="22"/>
              </w:rPr>
              <w:t>sud</w:t>
            </w:r>
            <w:proofErr w:type="spellEnd"/>
            <w:r w:rsidRPr="00C90F0F">
              <w:rPr>
                <w:rFonts w:ascii="Arial" w:hAnsi="Arial" w:cs="Arial"/>
                <w:color w:val="000000"/>
                <w:sz w:val="22"/>
                <w:szCs w:val="22"/>
              </w:rPr>
              <w:t xml:space="preserve"> RH</w:t>
            </w:r>
          </w:p>
        </w:tc>
        <w:tc>
          <w:tcPr>
            <w:tcW w:w="3171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  <w:hideMark/>
          </w:tcPr>
          <w:p w14:paraId="2CC9A8A6" w14:textId="77777777" w:rsidR="007A41D3" w:rsidRPr="00C90F0F" w:rsidRDefault="007A41D3" w:rsidP="00B92C9A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spellStart"/>
            <w:r w:rsidRPr="00C90F0F">
              <w:rPr>
                <w:rFonts w:ascii="Arial" w:hAnsi="Arial" w:cs="Arial"/>
                <w:color w:val="000000"/>
                <w:sz w:val="22"/>
                <w:szCs w:val="22"/>
              </w:rPr>
              <w:t>k.č.br</w:t>
            </w:r>
            <w:proofErr w:type="spellEnd"/>
            <w:r w:rsidRPr="00C90F0F">
              <w:rPr>
                <w:rFonts w:ascii="Arial" w:hAnsi="Arial" w:cs="Arial"/>
                <w:color w:val="000000"/>
                <w:sz w:val="22"/>
                <w:szCs w:val="22"/>
              </w:rPr>
              <w:t xml:space="preserve">. 1944/120 </w:t>
            </w:r>
            <w:proofErr w:type="spellStart"/>
            <w:r w:rsidRPr="00C90F0F">
              <w:rPr>
                <w:rFonts w:ascii="Arial" w:hAnsi="Arial" w:cs="Arial"/>
                <w:color w:val="000000"/>
                <w:sz w:val="22"/>
                <w:szCs w:val="22"/>
              </w:rPr>
              <w:t>k.o.</w:t>
            </w:r>
            <w:proofErr w:type="spellEnd"/>
            <w:r w:rsidRPr="00C90F0F">
              <w:rPr>
                <w:rFonts w:ascii="Arial" w:hAnsi="Arial" w:cs="Arial"/>
                <w:color w:val="000000"/>
                <w:sz w:val="22"/>
                <w:szCs w:val="22"/>
              </w:rPr>
              <w:t xml:space="preserve"> Brtonigla, 2917 m2 </w:t>
            </w:r>
          </w:p>
          <w:p w14:paraId="4F57BC60" w14:textId="77777777" w:rsidR="007A41D3" w:rsidRPr="00C90F0F" w:rsidRDefault="007A41D3" w:rsidP="00B92C9A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C90F0F" w:rsidRPr="008C53C9" w14:paraId="6E789822" w14:textId="77777777" w:rsidTr="00C90F0F">
        <w:trPr>
          <w:trHeight w:val="660"/>
        </w:trPr>
        <w:tc>
          <w:tcPr>
            <w:tcW w:w="709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  <w:hideMark/>
          </w:tcPr>
          <w:p w14:paraId="537E7358" w14:textId="77777777" w:rsidR="007A41D3" w:rsidRPr="00C90F0F" w:rsidRDefault="007A41D3" w:rsidP="00B92C9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90F0F">
              <w:rPr>
                <w:rFonts w:ascii="Arial" w:hAnsi="Arial" w:cs="Arial"/>
                <w:color w:val="000000"/>
                <w:sz w:val="22"/>
                <w:szCs w:val="22"/>
              </w:rPr>
              <w:t>4.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  <w:hideMark/>
          </w:tcPr>
          <w:p w14:paraId="351BCEB6" w14:textId="77777777" w:rsidR="007A41D3" w:rsidRPr="00C90F0F" w:rsidRDefault="007A41D3" w:rsidP="00B92C9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spellStart"/>
            <w:r w:rsidRPr="00C90F0F">
              <w:rPr>
                <w:rFonts w:ascii="Arial" w:hAnsi="Arial" w:cs="Arial"/>
                <w:color w:val="000000"/>
                <w:sz w:val="22"/>
                <w:szCs w:val="22"/>
              </w:rPr>
              <w:t>utvrđenje</w:t>
            </w:r>
            <w:proofErr w:type="spellEnd"/>
            <w:r w:rsidRPr="00C90F0F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90F0F">
              <w:rPr>
                <w:rFonts w:ascii="Arial" w:hAnsi="Arial" w:cs="Arial"/>
                <w:color w:val="000000"/>
                <w:sz w:val="22"/>
                <w:szCs w:val="22"/>
              </w:rPr>
              <w:t>prava</w:t>
            </w:r>
            <w:proofErr w:type="spellEnd"/>
            <w:r w:rsidRPr="00C90F0F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90F0F">
              <w:rPr>
                <w:rFonts w:ascii="Arial" w:hAnsi="Arial" w:cs="Arial"/>
                <w:color w:val="000000"/>
                <w:sz w:val="22"/>
                <w:szCs w:val="22"/>
              </w:rPr>
              <w:t>vlasništva</w:t>
            </w:r>
            <w:proofErr w:type="spellEnd"/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  <w:hideMark/>
          </w:tcPr>
          <w:p w14:paraId="06D5EA7F" w14:textId="77777777" w:rsidR="007A41D3" w:rsidRPr="00C90F0F" w:rsidRDefault="007A41D3" w:rsidP="00B92C9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90F0F">
              <w:rPr>
                <w:rFonts w:ascii="Arial" w:hAnsi="Arial" w:cs="Arial"/>
                <w:color w:val="000000"/>
                <w:sz w:val="22"/>
                <w:szCs w:val="22"/>
              </w:rPr>
              <w:t>P-479/2020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  <w:hideMark/>
          </w:tcPr>
          <w:p w14:paraId="5791BD76" w14:textId="77777777" w:rsidR="007A41D3" w:rsidRPr="00C90F0F" w:rsidRDefault="007A41D3" w:rsidP="00B92C9A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C90F0F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10.000,00 </w:t>
            </w:r>
            <w:proofErr w:type="spellStart"/>
            <w:r w:rsidRPr="00C90F0F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kn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  <w:hideMark/>
          </w:tcPr>
          <w:p w14:paraId="0D1E41F8" w14:textId="77777777" w:rsidR="007A41D3" w:rsidRPr="00C90F0F" w:rsidRDefault="007A41D3" w:rsidP="00B92C9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spellStart"/>
            <w:r w:rsidRPr="00C90F0F">
              <w:rPr>
                <w:rFonts w:ascii="Arial" w:hAnsi="Arial" w:cs="Arial"/>
                <w:color w:val="000000"/>
                <w:sz w:val="22"/>
                <w:szCs w:val="22"/>
              </w:rPr>
              <w:t>Visoki</w:t>
            </w:r>
            <w:proofErr w:type="spellEnd"/>
            <w:r w:rsidRPr="00C90F0F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90F0F">
              <w:rPr>
                <w:rFonts w:ascii="Arial" w:hAnsi="Arial" w:cs="Arial"/>
                <w:color w:val="000000"/>
                <w:sz w:val="22"/>
                <w:szCs w:val="22"/>
              </w:rPr>
              <w:t>Trgovački</w:t>
            </w:r>
            <w:proofErr w:type="spellEnd"/>
            <w:r w:rsidRPr="00C90F0F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90F0F">
              <w:rPr>
                <w:rFonts w:ascii="Arial" w:hAnsi="Arial" w:cs="Arial"/>
                <w:color w:val="000000"/>
                <w:sz w:val="22"/>
                <w:szCs w:val="22"/>
              </w:rPr>
              <w:t>sud</w:t>
            </w:r>
            <w:proofErr w:type="spellEnd"/>
            <w:r w:rsidRPr="00C90F0F">
              <w:rPr>
                <w:rFonts w:ascii="Arial" w:hAnsi="Arial" w:cs="Arial"/>
                <w:color w:val="000000"/>
                <w:sz w:val="22"/>
                <w:szCs w:val="22"/>
              </w:rPr>
              <w:t xml:space="preserve"> RH</w:t>
            </w:r>
          </w:p>
        </w:tc>
        <w:tc>
          <w:tcPr>
            <w:tcW w:w="3171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  <w:hideMark/>
          </w:tcPr>
          <w:p w14:paraId="5CD5825C" w14:textId="77777777" w:rsidR="007A41D3" w:rsidRPr="00C90F0F" w:rsidRDefault="007A41D3" w:rsidP="00B92C9A">
            <w:pPr>
              <w:rPr>
                <w:rFonts w:ascii="Arial" w:hAnsi="Arial" w:cs="Arial"/>
                <w:color w:val="000000"/>
                <w:sz w:val="22"/>
                <w:szCs w:val="22"/>
                <w:lang w:val="it-IT"/>
              </w:rPr>
            </w:pPr>
            <w:proofErr w:type="spellStart"/>
            <w:r w:rsidRPr="00C90F0F">
              <w:rPr>
                <w:rFonts w:ascii="Arial" w:hAnsi="Arial" w:cs="Arial"/>
                <w:color w:val="000000"/>
                <w:sz w:val="22"/>
                <w:szCs w:val="22"/>
                <w:lang w:val="it-IT"/>
              </w:rPr>
              <w:t>k.č.br</w:t>
            </w:r>
            <w:proofErr w:type="spellEnd"/>
            <w:r w:rsidRPr="00C90F0F">
              <w:rPr>
                <w:rFonts w:ascii="Arial" w:hAnsi="Arial" w:cs="Arial"/>
                <w:color w:val="000000"/>
                <w:sz w:val="22"/>
                <w:szCs w:val="22"/>
                <w:lang w:val="it-IT"/>
              </w:rPr>
              <w:t xml:space="preserve">. 2/3 k.o. </w:t>
            </w:r>
            <w:proofErr w:type="spellStart"/>
            <w:proofErr w:type="gramStart"/>
            <w:r w:rsidRPr="00C90F0F">
              <w:rPr>
                <w:rFonts w:ascii="Arial" w:hAnsi="Arial" w:cs="Arial"/>
                <w:color w:val="000000"/>
                <w:sz w:val="22"/>
                <w:szCs w:val="22"/>
                <w:lang w:val="it-IT"/>
              </w:rPr>
              <w:t>Brtonigla,površine</w:t>
            </w:r>
            <w:proofErr w:type="spellEnd"/>
            <w:proofErr w:type="gramEnd"/>
            <w:r w:rsidRPr="00C90F0F">
              <w:rPr>
                <w:rFonts w:ascii="Arial" w:hAnsi="Arial" w:cs="Arial"/>
                <w:color w:val="000000"/>
                <w:sz w:val="22"/>
                <w:szCs w:val="22"/>
                <w:lang w:val="it-IT"/>
              </w:rPr>
              <w:t xml:space="preserve"> 1899 m2</w:t>
            </w:r>
          </w:p>
          <w:p w14:paraId="05F6F744" w14:textId="77777777" w:rsidR="007A41D3" w:rsidRPr="00C90F0F" w:rsidRDefault="007A41D3" w:rsidP="00B92C9A">
            <w:pPr>
              <w:rPr>
                <w:rFonts w:ascii="Arial" w:hAnsi="Arial" w:cs="Arial"/>
                <w:color w:val="000000"/>
                <w:sz w:val="22"/>
                <w:szCs w:val="22"/>
                <w:lang w:val="it-IT"/>
              </w:rPr>
            </w:pPr>
          </w:p>
        </w:tc>
      </w:tr>
      <w:tr w:rsidR="00C90F0F" w:rsidRPr="00C90F0F" w14:paraId="25175ADD" w14:textId="77777777" w:rsidTr="00C90F0F">
        <w:trPr>
          <w:trHeight w:val="660"/>
        </w:trPr>
        <w:tc>
          <w:tcPr>
            <w:tcW w:w="709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  <w:hideMark/>
          </w:tcPr>
          <w:p w14:paraId="2371458B" w14:textId="77777777" w:rsidR="007A41D3" w:rsidRPr="00C90F0F" w:rsidRDefault="007A41D3" w:rsidP="00B92C9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90F0F">
              <w:rPr>
                <w:rFonts w:ascii="Arial" w:hAnsi="Arial" w:cs="Arial"/>
                <w:color w:val="000000"/>
                <w:sz w:val="22"/>
                <w:szCs w:val="22"/>
              </w:rPr>
              <w:t>5.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  <w:hideMark/>
          </w:tcPr>
          <w:p w14:paraId="4B859C45" w14:textId="77777777" w:rsidR="007A41D3" w:rsidRPr="00C90F0F" w:rsidRDefault="007A41D3" w:rsidP="00B92C9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spellStart"/>
            <w:r w:rsidRPr="00C90F0F">
              <w:rPr>
                <w:rFonts w:ascii="Arial" w:hAnsi="Arial" w:cs="Arial"/>
                <w:color w:val="000000"/>
                <w:sz w:val="22"/>
                <w:szCs w:val="22"/>
              </w:rPr>
              <w:t>isplata</w:t>
            </w:r>
            <w:proofErr w:type="spellEnd"/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  <w:hideMark/>
          </w:tcPr>
          <w:p w14:paraId="5FC8D470" w14:textId="77777777" w:rsidR="007A41D3" w:rsidRPr="00C90F0F" w:rsidRDefault="007A41D3" w:rsidP="00B92C9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90F0F">
              <w:rPr>
                <w:rFonts w:ascii="Arial" w:hAnsi="Arial" w:cs="Arial"/>
                <w:color w:val="000000"/>
                <w:sz w:val="22"/>
                <w:szCs w:val="22"/>
              </w:rPr>
              <w:t>P-359/2017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  <w:hideMark/>
          </w:tcPr>
          <w:p w14:paraId="368AB091" w14:textId="77777777" w:rsidR="007A41D3" w:rsidRPr="00C90F0F" w:rsidRDefault="007A41D3" w:rsidP="00B92C9A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C90F0F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613.086,36 </w:t>
            </w:r>
            <w:proofErr w:type="spellStart"/>
            <w:r w:rsidRPr="00C90F0F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kn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  <w:hideMark/>
          </w:tcPr>
          <w:p w14:paraId="01A48964" w14:textId="77777777" w:rsidR="007A41D3" w:rsidRPr="00C90F0F" w:rsidRDefault="007A41D3" w:rsidP="00B92C9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spellStart"/>
            <w:r w:rsidRPr="00C90F0F">
              <w:rPr>
                <w:rFonts w:ascii="Arial" w:hAnsi="Arial" w:cs="Arial"/>
                <w:color w:val="000000"/>
                <w:sz w:val="22"/>
                <w:szCs w:val="22"/>
              </w:rPr>
              <w:t>Trgovčki</w:t>
            </w:r>
            <w:proofErr w:type="spellEnd"/>
            <w:r w:rsidRPr="00C90F0F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90F0F">
              <w:rPr>
                <w:rFonts w:ascii="Arial" w:hAnsi="Arial" w:cs="Arial"/>
                <w:color w:val="000000"/>
                <w:sz w:val="22"/>
                <w:szCs w:val="22"/>
              </w:rPr>
              <w:t>sud</w:t>
            </w:r>
            <w:proofErr w:type="spellEnd"/>
            <w:r w:rsidRPr="00C90F0F">
              <w:rPr>
                <w:rFonts w:ascii="Arial" w:hAnsi="Arial" w:cs="Arial"/>
                <w:color w:val="000000"/>
                <w:sz w:val="22"/>
                <w:szCs w:val="22"/>
              </w:rPr>
              <w:t xml:space="preserve"> u </w:t>
            </w:r>
            <w:proofErr w:type="spellStart"/>
            <w:r w:rsidRPr="00C90F0F">
              <w:rPr>
                <w:rFonts w:ascii="Arial" w:hAnsi="Arial" w:cs="Arial"/>
                <w:color w:val="000000"/>
                <w:sz w:val="22"/>
                <w:szCs w:val="22"/>
              </w:rPr>
              <w:t>Pazinu</w:t>
            </w:r>
            <w:proofErr w:type="spellEnd"/>
          </w:p>
        </w:tc>
        <w:tc>
          <w:tcPr>
            <w:tcW w:w="3171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  <w:hideMark/>
          </w:tcPr>
          <w:p w14:paraId="20376539" w14:textId="77777777" w:rsidR="007A41D3" w:rsidRPr="00C90F0F" w:rsidRDefault="007A41D3" w:rsidP="00B92C9A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spellStart"/>
            <w:r w:rsidRPr="00C90F0F">
              <w:rPr>
                <w:rFonts w:ascii="Arial" w:hAnsi="Arial" w:cs="Arial"/>
                <w:color w:val="000000"/>
                <w:sz w:val="22"/>
                <w:szCs w:val="22"/>
              </w:rPr>
              <w:t>k.č.br</w:t>
            </w:r>
            <w:proofErr w:type="spellEnd"/>
            <w:r w:rsidRPr="00C90F0F">
              <w:rPr>
                <w:rFonts w:ascii="Arial" w:hAnsi="Arial" w:cs="Arial"/>
                <w:color w:val="000000"/>
                <w:sz w:val="22"/>
                <w:szCs w:val="22"/>
              </w:rPr>
              <w:t xml:space="preserve">. 1944/116 </w:t>
            </w:r>
            <w:proofErr w:type="spellStart"/>
            <w:r w:rsidRPr="00C90F0F">
              <w:rPr>
                <w:rFonts w:ascii="Arial" w:hAnsi="Arial" w:cs="Arial"/>
                <w:color w:val="000000"/>
                <w:sz w:val="22"/>
                <w:szCs w:val="22"/>
              </w:rPr>
              <w:t>k.o.</w:t>
            </w:r>
            <w:proofErr w:type="spellEnd"/>
            <w:r w:rsidRPr="00C90F0F">
              <w:rPr>
                <w:rFonts w:ascii="Arial" w:hAnsi="Arial" w:cs="Arial"/>
                <w:color w:val="000000"/>
                <w:sz w:val="22"/>
                <w:szCs w:val="22"/>
              </w:rPr>
              <w:t xml:space="preserve"> Brtonigla, </w:t>
            </w:r>
          </w:p>
          <w:p w14:paraId="0832EF6A" w14:textId="77777777" w:rsidR="007A41D3" w:rsidRPr="00C90F0F" w:rsidRDefault="007A41D3" w:rsidP="00B92C9A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spellStart"/>
            <w:r w:rsidRPr="00C90F0F">
              <w:rPr>
                <w:rFonts w:ascii="Arial" w:hAnsi="Arial" w:cs="Arial"/>
                <w:color w:val="000000"/>
                <w:sz w:val="22"/>
                <w:szCs w:val="22"/>
              </w:rPr>
              <w:t>površine</w:t>
            </w:r>
            <w:proofErr w:type="spellEnd"/>
            <w:r w:rsidRPr="00C90F0F">
              <w:rPr>
                <w:rFonts w:ascii="Arial" w:hAnsi="Arial" w:cs="Arial"/>
                <w:color w:val="000000"/>
                <w:sz w:val="22"/>
                <w:szCs w:val="22"/>
              </w:rPr>
              <w:t xml:space="preserve"> 3703 m2</w:t>
            </w:r>
          </w:p>
        </w:tc>
      </w:tr>
      <w:tr w:rsidR="00C90F0F" w:rsidRPr="00C90F0F" w14:paraId="412B06A8" w14:textId="77777777" w:rsidTr="00C90F0F">
        <w:trPr>
          <w:trHeight w:val="660"/>
        </w:trPr>
        <w:tc>
          <w:tcPr>
            <w:tcW w:w="709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  <w:hideMark/>
          </w:tcPr>
          <w:p w14:paraId="0C05859A" w14:textId="77777777" w:rsidR="007A41D3" w:rsidRPr="00C90F0F" w:rsidRDefault="007A41D3" w:rsidP="00B92C9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90F0F">
              <w:rPr>
                <w:rFonts w:ascii="Arial" w:hAnsi="Arial" w:cs="Arial"/>
                <w:color w:val="000000"/>
                <w:sz w:val="22"/>
                <w:szCs w:val="22"/>
              </w:rPr>
              <w:t>6.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  <w:hideMark/>
          </w:tcPr>
          <w:p w14:paraId="4AE30E58" w14:textId="77777777" w:rsidR="007A41D3" w:rsidRPr="00C90F0F" w:rsidRDefault="007A41D3" w:rsidP="00B92C9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spellStart"/>
            <w:r w:rsidRPr="00C90F0F">
              <w:rPr>
                <w:rFonts w:ascii="Arial" w:hAnsi="Arial" w:cs="Arial"/>
                <w:color w:val="000000"/>
                <w:sz w:val="22"/>
                <w:szCs w:val="22"/>
              </w:rPr>
              <w:t>utvrđenje</w:t>
            </w:r>
            <w:proofErr w:type="spellEnd"/>
            <w:r w:rsidRPr="00C90F0F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90F0F">
              <w:rPr>
                <w:rFonts w:ascii="Arial" w:hAnsi="Arial" w:cs="Arial"/>
                <w:color w:val="000000"/>
                <w:sz w:val="22"/>
                <w:szCs w:val="22"/>
              </w:rPr>
              <w:t>prava</w:t>
            </w:r>
            <w:proofErr w:type="spellEnd"/>
            <w:r w:rsidRPr="00C90F0F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90F0F">
              <w:rPr>
                <w:rFonts w:ascii="Arial" w:hAnsi="Arial" w:cs="Arial"/>
                <w:color w:val="000000"/>
                <w:sz w:val="22"/>
                <w:szCs w:val="22"/>
              </w:rPr>
              <w:t>vlasništva</w:t>
            </w:r>
            <w:proofErr w:type="spellEnd"/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  <w:hideMark/>
          </w:tcPr>
          <w:p w14:paraId="03AA1A4E" w14:textId="77777777" w:rsidR="007A41D3" w:rsidRPr="00C90F0F" w:rsidRDefault="007A41D3" w:rsidP="00B92C9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90F0F">
              <w:rPr>
                <w:rFonts w:ascii="Arial" w:hAnsi="Arial" w:cs="Arial"/>
                <w:color w:val="000000"/>
                <w:sz w:val="22"/>
                <w:szCs w:val="22"/>
              </w:rPr>
              <w:t>P-1681/2015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  <w:hideMark/>
          </w:tcPr>
          <w:p w14:paraId="2FBFD357" w14:textId="77777777" w:rsidR="007A41D3" w:rsidRPr="00C90F0F" w:rsidRDefault="007A41D3" w:rsidP="00B92C9A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C90F0F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10.000,00 </w:t>
            </w:r>
            <w:proofErr w:type="spellStart"/>
            <w:r w:rsidRPr="00C90F0F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kn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  <w:hideMark/>
          </w:tcPr>
          <w:p w14:paraId="6D1B8280" w14:textId="77777777" w:rsidR="007A41D3" w:rsidRPr="00C90F0F" w:rsidRDefault="007A41D3" w:rsidP="00B92C9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spellStart"/>
            <w:r w:rsidRPr="00C90F0F">
              <w:rPr>
                <w:rFonts w:ascii="Arial" w:hAnsi="Arial" w:cs="Arial"/>
                <w:color w:val="000000"/>
                <w:sz w:val="22"/>
                <w:szCs w:val="22"/>
              </w:rPr>
              <w:t>Vrhovni</w:t>
            </w:r>
            <w:proofErr w:type="spellEnd"/>
            <w:r w:rsidRPr="00C90F0F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90F0F">
              <w:rPr>
                <w:rFonts w:ascii="Arial" w:hAnsi="Arial" w:cs="Arial"/>
                <w:color w:val="000000"/>
                <w:sz w:val="22"/>
                <w:szCs w:val="22"/>
              </w:rPr>
              <w:t>sud</w:t>
            </w:r>
            <w:proofErr w:type="spellEnd"/>
            <w:r w:rsidRPr="00C90F0F">
              <w:rPr>
                <w:rFonts w:ascii="Arial" w:hAnsi="Arial" w:cs="Arial"/>
                <w:color w:val="000000"/>
                <w:sz w:val="22"/>
                <w:szCs w:val="22"/>
              </w:rPr>
              <w:t xml:space="preserve"> RH</w:t>
            </w:r>
          </w:p>
        </w:tc>
        <w:tc>
          <w:tcPr>
            <w:tcW w:w="3171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  <w:hideMark/>
          </w:tcPr>
          <w:p w14:paraId="536A56CB" w14:textId="77777777" w:rsidR="007A41D3" w:rsidRPr="00C90F0F" w:rsidRDefault="007A41D3" w:rsidP="00B92C9A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spellStart"/>
            <w:r w:rsidRPr="00C90F0F">
              <w:rPr>
                <w:rFonts w:ascii="Arial" w:hAnsi="Arial" w:cs="Arial"/>
                <w:color w:val="000000"/>
                <w:sz w:val="22"/>
                <w:szCs w:val="22"/>
              </w:rPr>
              <w:t>k.č.br</w:t>
            </w:r>
            <w:proofErr w:type="spellEnd"/>
            <w:r w:rsidRPr="00C90F0F">
              <w:rPr>
                <w:rFonts w:ascii="Arial" w:hAnsi="Arial" w:cs="Arial"/>
                <w:color w:val="000000"/>
                <w:sz w:val="22"/>
                <w:szCs w:val="22"/>
              </w:rPr>
              <w:t xml:space="preserve">. 1944/457 </w:t>
            </w:r>
            <w:proofErr w:type="spellStart"/>
            <w:r w:rsidRPr="00C90F0F">
              <w:rPr>
                <w:rFonts w:ascii="Arial" w:hAnsi="Arial" w:cs="Arial"/>
                <w:color w:val="000000"/>
                <w:sz w:val="22"/>
                <w:szCs w:val="22"/>
              </w:rPr>
              <w:t>k.o.</w:t>
            </w:r>
            <w:proofErr w:type="spellEnd"/>
            <w:r w:rsidRPr="00C90F0F">
              <w:rPr>
                <w:rFonts w:ascii="Arial" w:hAnsi="Arial" w:cs="Arial"/>
                <w:color w:val="000000"/>
                <w:sz w:val="22"/>
                <w:szCs w:val="22"/>
              </w:rPr>
              <w:t xml:space="preserve"> Brtonigla, </w:t>
            </w:r>
          </w:p>
          <w:p w14:paraId="319091F9" w14:textId="77777777" w:rsidR="007A41D3" w:rsidRPr="00C90F0F" w:rsidRDefault="007A41D3" w:rsidP="00B92C9A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90F0F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90F0F">
              <w:rPr>
                <w:rFonts w:ascii="Arial" w:hAnsi="Arial" w:cs="Arial"/>
                <w:color w:val="000000"/>
                <w:sz w:val="22"/>
                <w:szCs w:val="22"/>
              </w:rPr>
              <w:t>površine</w:t>
            </w:r>
            <w:proofErr w:type="spellEnd"/>
            <w:r w:rsidRPr="00C90F0F">
              <w:rPr>
                <w:rFonts w:ascii="Arial" w:hAnsi="Arial" w:cs="Arial"/>
                <w:color w:val="000000"/>
                <w:sz w:val="22"/>
                <w:szCs w:val="22"/>
              </w:rPr>
              <w:t xml:space="preserve"> 2000 m2</w:t>
            </w:r>
          </w:p>
          <w:p w14:paraId="123CCA56" w14:textId="77777777" w:rsidR="007A41D3" w:rsidRPr="00C90F0F" w:rsidRDefault="007A41D3" w:rsidP="00B92C9A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C90F0F" w:rsidRPr="00C90F0F" w14:paraId="110BFCA2" w14:textId="77777777" w:rsidTr="00C90F0F">
        <w:trPr>
          <w:trHeight w:val="660"/>
        </w:trPr>
        <w:tc>
          <w:tcPr>
            <w:tcW w:w="709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  <w:hideMark/>
          </w:tcPr>
          <w:p w14:paraId="2AAB2476" w14:textId="77777777" w:rsidR="007A41D3" w:rsidRPr="00C90F0F" w:rsidRDefault="007A41D3" w:rsidP="00B92C9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90F0F">
              <w:rPr>
                <w:rFonts w:ascii="Arial" w:hAnsi="Arial" w:cs="Arial"/>
                <w:color w:val="000000"/>
                <w:sz w:val="22"/>
                <w:szCs w:val="22"/>
              </w:rPr>
              <w:t>7.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  <w:hideMark/>
          </w:tcPr>
          <w:p w14:paraId="02A29D03" w14:textId="77777777" w:rsidR="007A41D3" w:rsidRPr="00C90F0F" w:rsidRDefault="007A41D3" w:rsidP="00B92C9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spellStart"/>
            <w:r w:rsidRPr="00C90F0F">
              <w:rPr>
                <w:rFonts w:ascii="Arial" w:hAnsi="Arial" w:cs="Arial"/>
                <w:color w:val="000000"/>
                <w:sz w:val="22"/>
                <w:szCs w:val="22"/>
              </w:rPr>
              <w:t>utvrđenje</w:t>
            </w:r>
            <w:proofErr w:type="spellEnd"/>
            <w:r w:rsidRPr="00C90F0F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90F0F">
              <w:rPr>
                <w:rFonts w:ascii="Arial" w:hAnsi="Arial" w:cs="Arial"/>
                <w:color w:val="000000"/>
                <w:sz w:val="22"/>
                <w:szCs w:val="22"/>
              </w:rPr>
              <w:t>prava</w:t>
            </w:r>
            <w:proofErr w:type="spellEnd"/>
            <w:r w:rsidRPr="00C90F0F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C90F0F">
              <w:rPr>
                <w:rFonts w:ascii="Arial" w:hAnsi="Arial" w:cs="Arial"/>
                <w:color w:val="000000"/>
                <w:sz w:val="22"/>
                <w:szCs w:val="22"/>
              </w:rPr>
              <w:t>vlasništva</w:t>
            </w:r>
            <w:proofErr w:type="spellEnd"/>
            <w:r w:rsidRPr="00C90F0F">
              <w:rPr>
                <w:rFonts w:ascii="Arial" w:hAnsi="Arial" w:cs="Arial"/>
                <w:color w:val="000000"/>
                <w:sz w:val="22"/>
                <w:szCs w:val="22"/>
              </w:rPr>
              <w:t xml:space="preserve">  </w:t>
            </w:r>
            <w:proofErr w:type="spellStart"/>
            <w:r w:rsidRPr="00C90F0F">
              <w:rPr>
                <w:rFonts w:ascii="Arial" w:hAnsi="Arial" w:cs="Arial"/>
                <w:color w:val="000000"/>
                <w:sz w:val="22"/>
                <w:szCs w:val="22"/>
              </w:rPr>
              <w:t>isplata</w:t>
            </w:r>
            <w:proofErr w:type="spellEnd"/>
            <w:proofErr w:type="gramEnd"/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  <w:hideMark/>
          </w:tcPr>
          <w:p w14:paraId="336E1CE9" w14:textId="77777777" w:rsidR="007A41D3" w:rsidRPr="00C90F0F" w:rsidRDefault="007A41D3" w:rsidP="00B92C9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90F0F">
              <w:rPr>
                <w:rFonts w:ascii="Arial" w:hAnsi="Arial" w:cs="Arial"/>
                <w:color w:val="000000"/>
                <w:sz w:val="22"/>
                <w:szCs w:val="22"/>
              </w:rPr>
              <w:t>P-1561/15, 433/2020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  <w:hideMark/>
          </w:tcPr>
          <w:p w14:paraId="2257DF8E" w14:textId="77777777" w:rsidR="007A41D3" w:rsidRPr="00C90F0F" w:rsidRDefault="007A41D3" w:rsidP="00B92C9A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C90F0F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10.000,00 </w:t>
            </w:r>
            <w:proofErr w:type="spellStart"/>
            <w:r w:rsidRPr="00C90F0F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kn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  <w:hideMark/>
          </w:tcPr>
          <w:p w14:paraId="20280AF4" w14:textId="77777777" w:rsidR="007A41D3" w:rsidRPr="00C90F0F" w:rsidRDefault="007A41D3" w:rsidP="00B92C9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spellStart"/>
            <w:r w:rsidRPr="00C90F0F">
              <w:rPr>
                <w:rFonts w:ascii="Arial" w:hAnsi="Arial" w:cs="Arial"/>
                <w:color w:val="000000"/>
                <w:sz w:val="22"/>
                <w:szCs w:val="22"/>
              </w:rPr>
              <w:t>Visoki</w:t>
            </w:r>
            <w:proofErr w:type="spellEnd"/>
            <w:r w:rsidRPr="00C90F0F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90F0F">
              <w:rPr>
                <w:rFonts w:ascii="Arial" w:hAnsi="Arial" w:cs="Arial"/>
                <w:color w:val="000000"/>
                <w:sz w:val="22"/>
                <w:szCs w:val="22"/>
              </w:rPr>
              <w:t>Trgovački</w:t>
            </w:r>
            <w:proofErr w:type="spellEnd"/>
            <w:r w:rsidRPr="00C90F0F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90F0F">
              <w:rPr>
                <w:rFonts w:ascii="Arial" w:hAnsi="Arial" w:cs="Arial"/>
                <w:color w:val="000000"/>
                <w:sz w:val="22"/>
                <w:szCs w:val="22"/>
              </w:rPr>
              <w:t>sud</w:t>
            </w:r>
            <w:proofErr w:type="spellEnd"/>
            <w:r w:rsidRPr="00C90F0F">
              <w:rPr>
                <w:rFonts w:ascii="Arial" w:hAnsi="Arial" w:cs="Arial"/>
                <w:color w:val="000000"/>
                <w:sz w:val="22"/>
                <w:szCs w:val="22"/>
              </w:rPr>
              <w:t xml:space="preserve"> RH</w:t>
            </w:r>
          </w:p>
        </w:tc>
        <w:tc>
          <w:tcPr>
            <w:tcW w:w="3171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  <w:hideMark/>
          </w:tcPr>
          <w:p w14:paraId="3B38E73E" w14:textId="77777777" w:rsidR="007A41D3" w:rsidRPr="00C90F0F" w:rsidRDefault="007A41D3" w:rsidP="00B92C9A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spellStart"/>
            <w:r w:rsidRPr="00C90F0F">
              <w:rPr>
                <w:rFonts w:ascii="Arial" w:hAnsi="Arial" w:cs="Arial"/>
                <w:color w:val="000000"/>
                <w:sz w:val="22"/>
                <w:szCs w:val="22"/>
              </w:rPr>
              <w:t>k.č.br</w:t>
            </w:r>
            <w:proofErr w:type="spellEnd"/>
            <w:r w:rsidRPr="00C90F0F">
              <w:rPr>
                <w:rFonts w:ascii="Arial" w:hAnsi="Arial" w:cs="Arial"/>
                <w:color w:val="000000"/>
                <w:sz w:val="22"/>
                <w:szCs w:val="22"/>
              </w:rPr>
              <w:t xml:space="preserve">. 275/1 </w:t>
            </w:r>
            <w:proofErr w:type="spellStart"/>
            <w:r w:rsidRPr="00C90F0F">
              <w:rPr>
                <w:rFonts w:ascii="Arial" w:hAnsi="Arial" w:cs="Arial"/>
                <w:color w:val="000000"/>
                <w:sz w:val="22"/>
                <w:szCs w:val="22"/>
              </w:rPr>
              <w:t>k.o.</w:t>
            </w:r>
            <w:proofErr w:type="spellEnd"/>
            <w:r w:rsidRPr="00C90F0F">
              <w:rPr>
                <w:rFonts w:ascii="Arial" w:hAnsi="Arial" w:cs="Arial"/>
                <w:color w:val="000000"/>
                <w:sz w:val="22"/>
                <w:szCs w:val="22"/>
              </w:rPr>
              <w:t xml:space="preserve"> Brtonigla, 1496 m2</w:t>
            </w:r>
          </w:p>
        </w:tc>
      </w:tr>
      <w:tr w:rsidR="00C90F0F" w:rsidRPr="00C90F0F" w14:paraId="093A5E3D" w14:textId="77777777" w:rsidTr="00C90F0F">
        <w:trPr>
          <w:trHeight w:val="1320"/>
        </w:trPr>
        <w:tc>
          <w:tcPr>
            <w:tcW w:w="709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  <w:hideMark/>
          </w:tcPr>
          <w:p w14:paraId="13E794CB" w14:textId="77777777" w:rsidR="007A41D3" w:rsidRPr="00C90F0F" w:rsidRDefault="007A41D3" w:rsidP="00B92C9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90F0F">
              <w:rPr>
                <w:rFonts w:ascii="Arial" w:hAnsi="Arial" w:cs="Arial"/>
                <w:color w:val="000000"/>
                <w:sz w:val="22"/>
                <w:szCs w:val="22"/>
              </w:rPr>
              <w:t>8.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  <w:hideMark/>
          </w:tcPr>
          <w:p w14:paraId="3643DD3A" w14:textId="77777777" w:rsidR="007A41D3" w:rsidRPr="00C90F0F" w:rsidRDefault="007A41D3" w:rsidP="00B92C9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spellStart"/>
            <w:r w:rsidRPr="00C90F0F">
              <w:rPr>
                <w:rFonts w:ascii="Arial" w:hAnsi="Arial" w:cs="Arial"/>
                <w:color w:val="000000"/>
                <w:sz w:val="22"/>
                <w:szCs w:val="22"/>
              </w:rPr>
              <w:t>Utvrđenje</w:t>
            </w:r>
            <w:proofErr w:type="spellEnd"/>
            <w:r w:rsidRPr="00C90F0F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90F0F">
              <w:rPr>
                <w:rFonts w:ascii="Arial" w:hAnsi="Arial" w:cs="Arial"/>
                <w:color w:val="000000"/>
                <w:sz w:val="22"/>
                <w:szCs w:val="22"/>
              </w:rPr>
              <w:t>prava</w:t>
            </w:r>
            <w:proofErr w:type="spellEnd"/>
            <w:r w:rsidRPr="00C90F0F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90F0F">
              <w:rPr>
                <w:rFonts w:ascii="Arial" w:hAnsi="Arial" w:cs="Arial"/>
                <w:color w:val="000000"/>
                <w:sz w:val="22"/>
                <w:szCs w:val="22"/>
              </w:rPr>
              <w:t>vlasništva</w:t>
            </w:r>
            <w:proofErr w:type="spellEnd"/>
            <w:r w:rsidRPr="00C90F0F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  <w:hideMark/>
          </w:tcPr>
          <w:p w14:paraId="648ADDB9" w14:textId="77777777" w:rsidR="007A41D3" w:rsidRPr="00C90F0F" w:rsidRDefault="007A41D3" w:rsidP="00B92C9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90F0F">
              <w:rPr>
                <w:rFonts w:ascii="Arial" w:hAnsi="Arial" w:cs="Arial"/>
                <w:color w:val="000000"/>
                <w:sz w:val="22"/>
                <w:szCs w:val="22"/>
              </w:rPr>
              <w:t>P-406/2016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  <w:hideMark/>
          </w:tcPr>
          <w:p w14:paraId="3E68F260" w14:textId="77777777" w:rsidR="007A41D3" w:rsidRPr="00C90F0F" w:rsidRDefault="007A41D3" w:rsidP="00B92C9A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C90F0F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10.000,00 </w:t>
            </w:r>
            <w:proofErr w:type="spellStart"/>
            <w:r w:rsidRPr="00C90F0F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kn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  <w:hideMark/>
          </w:tcPr>
          <w:p w14:paraId="5B27237E" w14:textId="77777777" w:rsidR="007A41D3" w:rsidRPr="00C90F0F" w:rsidRDefault="007A41D3" w:rsidP="00B92C9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spellStart"/>
            <w:r w:rsidRPr="00C90F0F">
              <w:rPr>
                <w:rFonts w:ascii="Arial" w:hAnsi="Arial" w:cs="Arial"/>
                <w:color w:val="000000"/>
                <w:sz w:val="22"/>
                <w:szCs w:val="22"/>
              </w:rPr>
              <w:t>Trgovački</w:t>
            </w:r>
            <w:proofErr w:type="spellEnd"/>
            <w:r w:rsidRPr="00C90F0F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90F0F">
              <w:rPr>
                <w:rFonts w:ascii="Arial" w:hAnsi="Arial" w:cs="Arial"/>
                <w:color w:val="000000"/>
                <w:sz w:val="22"/>
                <w:szCs w:val="22"/>
              </w:rPr>
              <w:t>sud</w:t>
            </w:r>
            <w:proofErr w:type="spellEnd"/>
            <w:r w:rsidRPr="00C90F0F">
              <w:rPr>
                <w:rFonts w:ascii="Arial" w:hAnsi="Arial" w:cs="Arial"/>
                <w:color w:val="000000"/>
                <w:sz w:val="22"/>
                <w:szCs w:val="22"/>
              </w:rPr>
              <w:t xml:space="preserve"> u </w:t>
            </w:r>
            <w:proofErr w:type="spellStart"/>
            <w:r w:rsidRPr="00C90F0F">
              <w:rPr>
                <w:rFonts w:ascii="Arial" w:hAnsi="Arial" w:cs="Arial"/>
                <w:color w:val="000000"/>
                <w:sz w:val="22"/>
                <w:szCs w:val="22"/>
              </w:rPr>
              <w:t>Pazinu</w:t>
            </w:r>
            <w:proofErr w:type="spellEnd"/>
          </w:p>
        </w:tc>
        <w:tc>
          <w:tcPr>
            <w:tcW w:w="3171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  <w:hideMark/>
          </w:tcPr>
          <w:p w14:paraId="078971B8" w14:textId="77777777" w:rsidR="007A41D3" w:rsidRPr="00C90F0F" w:rsidRDefault="007A41D3" w:rsidP="00B92C9A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spellStart"/>
            <w:r w:rsidRPr="00C90F0F">
              <w:rPr>
                <w:rFonts w:ascii="Arial" w:hAnsi="Arial" w:cs="Arial"/>
                <w:color w:val="000000"/>
                <w:sz w:val="22"/>
                <w:szCs w:val="22"/>
              </w:rPr>
              <w:t>k.č.br</w:t>
            </w:r>
            <w:proofErr w:type="spellEnd"/>
            <w:r w:rsidRPr="00C90F0F">
              <w:rPr>
                <w:rFonts w:ascii="Arial" w:hAnsi="Arial" w:cs="Arial"/>
                <w:color w:val="000000"/>
                <w:sz w:val="22"/>
                <w:szCs w:val="22"/>
              </w:rPr>
              <w:t xml:space="preserve">. 1944/478 </w:t>
            </w:r>
            <w:proofErr w:type="spellStart"/>
            <w:r w:rsidRPr="00C90F0F">
              <w:rPr>
                <w:rFonts w:ascii="Arial" w:hAnsi="Arial" w:cs="Arial"/>
                <w:color w:val="000000"/>
                <w:sz w:val="22"/>
                <w:szCs w:val="22"/>
              </w:rPr>
              <w:t>k.o.</w:t>
            </w:r>
            <w:proofErr w:type="spellEnd"/>
            <w:r w:rsidRPr="00C90F0F">
              <w:rPr>
                <w:rFonts w:ascii="Arial" w:hAnsi="Arial" w:cs="Arial"/>
                <w:color w:val="000000"/>
                <w:sz w:val="22"/>
                <w:szCs w:val="22"/>
              </w:rPr>
              <w:t xml:space="preserve"> Brtonigla, 601 m2,</w:t>
            </w:r>
          </w:p>
          <w:p w14:paraId="3EDC4442" w14:textId="77777777" w:rsidR="007A41D3" w:rsidRPr="00C90F0F" w:rsidRDefault="007A41D3" w:rsidP="00B92C9A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90F0F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90F0F">
              <w:rPr>
                <w:rFonts w:ascii="Arial" w:hAnsi="Arial" w:cs="Arial"/>
                <w:color w:val="000000"/>
                <w:sz w:val="22"/>
                <w:szCs w:val="22"/>
              </w:rPr>
              <w:t>k.č.br</w:t>
            </w:r>
            <w:proofErr w:type="spellEnd"/>
            <w:r w:rsidRPr="00C90F0F">
              <w:rPr>
                <w:rFonts w:ascii="Arial" w:hAnsi="Arial" w:cs="Arial"/>
                <w:color w:val="000000"/>
                <w:sz w:val="22"/>
                <w:szCs w:val="22"/>
              </w:rPr>
              <w:t xml:space="preserve">. 1944/471 </w:t>
            </w:r>
            <w:proofErr w:type="spellStart"/>
            <w:r w:rsidRPr="00C90F0F">
              <w:rPr>
                <w:rFonts w:ascii="Arial" w:hAnsi="Arial" w:cs="Arial"/>
                <w:color w:val="000000"/>
                <w:sz w:val="22"/>
                <w:szCs w:val="22"/>
              </w:rPr>
              <w:t>k.o.</w:t>
            </w:r>
            <w:proofErr w:type="spellEnd"/>
            <w:r w:rsidRPr="00C90F0F">
              <w:rPr>
                <w:rFonts w:ascii="Arial" w:hAnsi="Arial" w:cs="Arial"/>
                <w:color w:val="000000"/>
                <w:sz w:val="22"/>
                <w:szCs w:val="22"/>
              </w:rPr>
              <w:t xml:space="preserve"> Brtonigla, 2008 m2, </w:t>
            </w:r>
          </w:p>
          <w:p w14:paraId="23337C75" w14:textId="77777777" w:rsidR="007A41D3" w:rsidRPr="00C90F0F" w:rsidRDefault="007A41D3" w:rsidP="00B92C9A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spellStart"/>
            <w:r w:rsidRPr="00C90F0F">
              <w:rPr>
                <w:rFonts w:ascii="Arial" w:hAnsi="Arial" w:cs="Arial"/>
                <w:color w:val="000000"/>
                <w:sz w:val="22"/>
                <w:szCs w:val="22"/>
              </w:rPr>
              <w:t>k.č.br</w:t>
            </w:r>
            <w:proofErr w:type="spellEnd"/>
            <w:r w:rsidRPr="00C90F0F">
              <w:rPr>
                <w:rFonts w:ascii="Arial" w:hAnsi="Arial" w:cs="Arial"/>
                <w:color w:val="000000"/>
                <w:sz w:val="22"/>
                <w:szCs w:val="22"/>
              </w:rPr>
              <w:t xml:space="preserve">. 1944/474 </w:t>
            </w:r>
            <w:proofErr w:type="spellStart"/>
            <w:r w:rsidRPr="00C90F0F">
              <w:rPr>
                <w:rFonts w:ascii="Arial" w:hAnsi="Arial" w:cs="Arial"/>
                <w:color w:val="000000"/>
                <w:sz w:val="22"/>
                <w:szCs w:val="22"/>
              </w:rPr>
              <w:t>k.o.</w:t>
            </w:r>
            <w:proofErr w:type="spellEnd"/>
            <w:r w:rsidRPr="00C90F0F">
              <w:rPr>
                <w:rFonts w:ascii="Arial" w:hAnsi="Arial" w:cs="Arial"/>
                <w:color w:val="000000"/>
                <w:sz w:val="22"/>
                <w:szCs w:val="22"/>
              </w:rPr>
              <w:t xml:space="preserve"> Brtonigla, 1461 m2 </w:t>
            </w:r>
          </w:p>
        </w:tc>
      </w:tr>
    </w:tbl>
    <w:p w14:paraId="1F3DF373" w14:textId="77777777" w:rsidR="007A41D3" w:rsidRPr="007A41D3" w:rsidRDefault="007A41D3" w:rsidP="007A41D3">
      <w:pPr>
        <w:jc w:val="both"/>
        <w:rPr>
          <w:rFonts w:ascii="Arial" w:hAnsi="Arial" w:cs="Arial"/>
          <w:sz w:val="24"/>
          <w:szCs w:val="24"/>
        </w:rPr>
      </w:pPr>
    </w:p>
    <w:p w14:paraId="77F6C7B9" w14:textId="77777777" w:rsidR="007A41D3" w:rsidRPr="007A41D3" w:rsidRDefault="007A41D3" w:rsidP="007A41D3">
      <w:pPr>
        <w:jc w:val="both"/>
        <w:rPr>
          <w:rFonts w:ascii="Arial" w:hAnsi="Arial" w:cs="Arial"/>
          <w:sz w:val="24"/>
          <w:szCs w:val="24"/>
        </w:rPr>
      </w:pPr>
    </w:p>
    <w:p w14:paraId="5158EC35" w14:textId="77777777" w:rsidR="007A41D3" w:rsidRPr="007A41D3" w:rsidRDefault="007A41D3" w:rsidP="00C45261">
      <w:pPr>
        <w:numPr>
          <w:ilvl w:val="0"/>
          <w:numId w:val="43"/>
        </w:numPr>
        <w:jc w:val="both"/>
        <w:rPr>
          <w:rFonts w:ascii="Arial" w:hAnsi="Arial" w:cs="Arial"/>
          <w:sz w:val="24"/>
          <w:szCs w:val="24"/>
        </w:rPr>
      </w:pPr>
      <w:proofErr w:type="spellStart"/>
      <w:r w:rsidRPr="007A41D3">
        <w:rPr>
          <w:rFonts w:ascii="Arial" w:hAnsi="Arial" w:cs="Arial"/>
          <w:sz w:val="24"/>
          <w:szCs w:val="24"/>
        </w:rPr>
        <w:t>Utvrđuje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se da je </w:t>
      </w:r>
      <w:proofErr w:type="spellStart"/>
      <w:r w:rsidRPr="007A41D3">
        <w:rPr>
          <w:rFonts w:ascii="Arial" w:hAnsi="Arial" w:cs="Arial"/>
          <w:sz w:val="24"/>
          <w:szCs w:val="24"/>
        </w:rPr>
        <w:t>presuda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u </w:t>
      </w:r>
      <w:proofErr w:type="spellStart"/>
      <w:r w:rsidRPr="007A41D3">
        <w:rPr>
          <w:rFonts w:ascii="Arial" w:hAnsi="Arial" w:cs="Arial"/>
          <w:sz w:val="24"/>
          <w:szCs w:val="24"/>
        </w:rPr>
        <w:t>sudskom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sporu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pod </w:t>
      </w:r>
      <w:proofErr w:type="spellStart"/>
      <w:r w:rsidRPr="007A41D3">
        <w:rPr>
          <w:rFonts w:ascii="Arial" w:hAnsi="Arial" w:cs="Arial"/>
          <w:sz w:val="24"/>
          <w:szCs w:val="24"/>
        </w:rPr>
        <w:t>poslovnim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brojem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P-305/2019 </w:t>
      </w:r>
      <w:proofErr w:type="spellStart"/>
      <w:r w:rsidRPr="007A41D3">
        <w:rPr>
          <w:rFonts w:ascii="Arial" w:hAnsi="Arial" w:cs="Arial"/>
          <w:sz w:val="24"/>
          <w:szCs w:val="24"/>
        </w:rPr>
        <w:t>postala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pravomoćna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7A41D3">
        <w:rPr>
          <w:rFonts w:ascii="Arial" w:hAnsi="Arial" w:cs="Arial"/>
          <w:sz w:val="24"/>
          <w:szCs w:val="24"/>
        </w:rPr>
        <w:t>te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je </w:t>
      </w:r>
      <w:proofErr w:type="spellStart"/>
      <w:r w:rsidRPr="007A41D3">
        <w:rPr>
          <w:rFonts w:ascii="Arial" w:hAnsi="Arial" w:cs="Arial"/>
          <w:sz w:val="24"/>
          <w:szCs w:val="24"/>
        </w:rPr>
        <w:t>Općina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Brtonigla-Verteneglio, </w:t>
      </w:r>
      <w:proofErr w:type="spellStart"/>
      <w:r w:rsidRPr="007A41D3">
        <w:rPr>
          <w:rFonts w:ascii="Arial" w:hAnsi="Arial" w:cs="Arial"/>
          <w:sz w:val="24"/>
          <w:szCs w:val="24"/>
        </w:rPr>
        <w:t>obvezna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isplatiti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Republici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Hrvatskoj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iznos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glavnice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od 906.459,00 </w:t>
      </w:r>
      <w:proofErr w:type="spellStart"/>
      <w:r w:rsidRPr="007A41D3">
        <w:rPr>
          <w:rFonts w:ascii="Arial" w:hAnsi="Arial" w:cs="Arial"/>
          <w:sz w:val="24"/>
          <w:szCs w:val="24"/>
        </w:rPr>
        <w:t>kn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te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zatezne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kamate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koje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na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dan 10.06.2021. g </w:t>
      </w:r>
      <w:proofErr w:type="spellStart"/>
      <w:r w:rsidRPr="007A41D3">
        <w:rPr>
          <w:rFonts w:ascii="Arial" w:hAnsi="Arial" w:cs="Arial"/>
          <w:sz w:val="24"/>
          <w:szCs w:val="24"/>
        </w:rPr>
        <w:t>iznose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851.573,10 kn.</w:t>
      </w:r>
    </w:p>
    <w:p w14:paraId="2179EDA2" w14:textId="001C24BE" w:rsidR="007A41D3" w:rsidRPr="00C90F0F" w:rsidRDefault="007A41D3" w:rsidP="007A41D3">
      <w:pPr>
        <w:numPr>
          <w:ilvl w:val="0"/>
          <w:numId w:val="43"/>
        </w:numPr>
        <w:jc w:val="both"/>
        <w:rPr>
          <w:rFonts w:ascii="Arial" w:hAnsi="Arial" w:cs="Arial"/>
          <w:sz w:val="24"/>
          <w:szCs w:val="24"/>
        </w:rPr>
      </w:pPr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Utvrđuje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se, da bi </w:t>
      </w:r>
      <w:proofErr w:type="spellStart"/>
      <w:r w:rsidRPr="007A41D3">
        <w:rPr>
          <w:rFonts w:ascii="Arial" w:hAnsi="Arial" w:cs="Arial"/>
          <w:sz w:val="24"/>
          <w:szCs w:val="24"/>
        </w:rPr>
        <w:t>naplata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dosuđenih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iznosa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iz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naprijed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navedenih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sudskih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sporova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7A41D3">
        <w:rPr>
          <w:rFonts w:ascii="Arial" w:hAnsi="Arial" w:cs="Arial"/>
          <w:sz w:val="24"/>
          <w:szCs w:val="24"/>
        </w:rPr>
        <w:t>ugrozila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obavljanje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osnovnih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zadaća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Općine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Brtonigla-Verteneglio </w:t>
      </w:r>
      <w:proofErr w:type="spellStart"/>
      <w:r w:rsidRPr="007A41D3">
        <w:rPr>
          <w:rFonts w:ascii="Arial" w:hAnsi="Arial" w:cs="Arial"/>
          <w:sz w:val="24"/>
          <w:szCs w:val="24"/>
        </w:rPr>
        <w:t>kao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jedinice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lokalne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samouprave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i </w:t>
      </w:r>
      <w:proofErr w:type="spellStart"/>
      <w:r w:rsidRPr="007A41D3">
        <w:rPr>
          <w:rFonts w:ascii="Arial" w:hAnsi="Arial" w:cs="Arial"/>
          <w:sz w:val="24"/>
          <w:szCs w:val="24"/>
        </w:rPr>
        <w:t>njezino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funkcioniranje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. </w:t>
      </w:r>
    </w:p>
    <w:p w14:paraId="5D9E2828" w14:textId="77777777" w:rsidR="007A41D3" w:rsidRPr="007A41D3" w:rsidRDefault="007A41D3" w:rsidP="007A41D3">
      <w:pPr>
        <w:jc w:val="both"/>
        <w:rPr>
          <w:rFonts w:ascii="Arial" w:hAnsi="Arial" w:cs="Arial"/>
          <w:sz w:val="24"/>
          <w:szCs w:val="24"/>
        </w:rPr>
      </w:pPr>
    </w:p>
    <w:p w14:paraId="17776B3D" w14:textId="77777777" w:rsidR="007A41D3" w:rsidRPr="007A41D3" w:rsidRDefault="007A41D3" w:rsidP="007A41D3">
      <w:pPr>
        <w:tabs>
          <w:tab w:val="left" w:pos="708"/>
          <w:tab w:val="center" w:pos="4536"/>
        </w:tabs>
        <w:jc w:val="center"/>
        <w:rPr>
          <w:rFonts w:ascii="Arial" w:hAnsi="Arial" w:cs="Arial"/>
          <w:b/>
          <w:sz w:val="24"/>
          <w:szCs w:val="24"/>
        </w:rPr>
      </w:pPr>
      <w:r w:rsidRPr="007A41D3">
        <w:rPr>
          <w:rFonts w:ascii="Arial" w:hAnsi="Arial" w:cs="Arial"/>
          <w:b/>
          <w:sz w:val="24"/>
          <w:szCs w:val="24"/>
        </w:rPr>
        <w:t>II.</w:t>
      </w:r>
    </w:p>
    <w:p w14:paraId="5B59BB6E" w14:textId="77777777" w:rsidR="007A41D3" w:rsidRPr="007A41D3" w:rsidRDefault="007A41D3" w:rsidP="007A41D3">
      <w:pPr>
        <w:jc w:val="both"/>
        <w:rPr>
          <w:rFonts w:ascii="Arial" w:hAnsi="Arial" w:cs="Arial"/>
          <w:sz w:val="24"/>
          <w:szCs w:val="24"/>
        </w:rPr>
      </w:pPr>
      <w:proofErr w:type="spellStart"/>
      <w:r w:rsidRPr="007A41D3">
        <w:rPr>
          <w:rFonts w:ascii="Arial" w:hAnsi="Arial" w:cs="Arial"/>
          <w:sz w:val="24"/>
          <w:szCs w:val="24"/>
        </w:rPr>
        <w:t>Sukladno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utvrđenjima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iz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točke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I. </w:t>
      </w:r>
      <w:proofErr w:type="spellStart"/>
      <w:r w:rsidRPr="007A41D3">
        <w:rPr>
          <w:rFonts w:ascii="Arial" w:hAnsi="Arial" w:cs="Arial"/>
          <w:sz w:val="24"/>
          <w:szCs w:val="24"/>
        </w:rPr>
        <w:t>ove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Odluke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7A41D3">
        <w:rPr>
          <w:rFonts w:ascii="Arial" w:hAnsi="Arial" w:cs="Arial"/>
          <w:sz w:val="24"/>
          <w:szCs w:val="24"/>
        </w:rPr>
        <w:t>Općinsko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vijeće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Općine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Brtonigla-Verteneglio </w:t>
      </w:r>
      <w:proofErr w:type="spellStart"/>
      <w:r w:rsidRPr="007A41D3">
        <w:rPr>
          <w:rFonts w:ascii="Arial" w:hAnsi="Arial" w:cs="Arial"/>
          <w:sz w:val="24"/>
          <w:szCs w:val="24"/>
        </w:rPr>
        <w:t>ovlašćuje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općinskog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načelnika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Neša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Sinožić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mag.ing.agr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. za </w:t>
      </w:r>
      <w:proofErr w:type="spellStart"/>
      <w:r w:rsidRPr="007A41D3">
        <w:rPr>
          <w:rFonts w:ascii="Arial" w:hAnsi="Arial" w:cs="Arial"/>
          <w:sz w:val="24"/>
          <w:szCs w:val="24"/>
        </w:rPr>
        <w:t>priznavanje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tužbenih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zahtjeva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Republike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Hrvatske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u </w:t>
      </w:r>
      <w:proofErr w:type="spellStart"/>
      <w:r w:rsidRPr="007A41D3">
        <w:rPr>
          <w:rFonts w:ascii="Arial" w:hAnsi="Arial" w:cs="Arial"/>
          <w:sz w:val="24"/>
          <w:szCs w:val="24"/>
        </w:rPr>
        <w:t>sudskim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sporovima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iz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točke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I. </w:t>
      </w:r>
      <w:proofErr w:type="spellStart"/>
      <w:r w:rsidRPr="007A41D3">
        <w:rPr>
          <w:rFonts w:ascii="Arial" w:hAnsi="Arial" w:cs="Arial"/>
          <w:sz w:val="24"/>
          <w:szCs w:val="24"/>
        </w:rPr>
        <w:t>ove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Odluke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i </w:t>
      </w:r>
      <w:proofErr w:type="spellStart"/>
      <w:r w:rsidRPr="007A41D3">
        <w:rPr>
          <w:rFonts w:ascii="Arial" w:hAnsi="Arial" w:cs="Arial"/>
          <w:sz w:val="24"/>
          <w:szCs w:val="24"/>
        </w:rPr>
        <w:t>pokretanje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postupaka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sklapanja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nagodbi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sa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Županijskim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državnim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odvjetništvom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u Puli-Pola za </w:t>
      </w:r>
      <w:proofErr w:type="spellStart"/>
      <w:r w:rsidRPr="007A41D3">
        <w:rPr>
          <w:rFonts w:ascii="Arial" w:hAnsi="Arial" w:cs="Arial"/>
          <w:sz w:val="24"/>
          <w:szCs w:val="24"/>
        </w:rPr>
        <w:t>ugovaranje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modaliteta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otplate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nastalog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duga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7A41D3">
        <w:rPr>
          <w:rFonts w:ascii="Arial" w:hAnsi="Arial" w:cs="Arial"/>
          <w:sz w:val="24"/>
          <w:szCs w:val="24"/>
        </w:rPr>
        <w:t>na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proofErr w:type="gramStart"/>
      <w:r w:rsidRPr="007A41D3">
        <w:rPr>
          <w:rFonts w:ascii="Arial" w:hAnsi="Arial" w:cs="Arial"/>
          <w:sz w:val="24"/>
          <w:szCs w:val="24"/>
        </w:rPr>
        <w:t>način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 koji</w:t>
      </w:r>
      <w:proofErr w:type="gramEnd"/>
      <w:r w:rsidRPr="007A41D3">
        <w:rPr>
          <w:rFonts w:ascii="Arial" w:hAnsi="Arial" w:cs="Arial"/>
          <w:sz w:val="24"/>
          <w:szCs w:val="24"/>
        </w:rPr>
        <w:t xml:space="preserve">  </w:t>
      </w:r>
      <w:proofErr w:type="spellStart"/>
      <w:r w:rsidRPr="007A41D3">
        <w:rPr>
          <w:rFonts w:ascii="Arial" w:hAnsi="Arial" w:cs="Arial"/>
          <w:sz w:val="24"/>
          <w:szCs w:val="24"/>
        </w:rPr>
        <w:t>Općina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Brtonigla-Verteneglio </w:t>
      </w:r>
      <w:proofErr w:type="spellStart"/>
      <w:r w:rsidRPr="007A41D3">
        <w:rPr>
          <w:rFonts w:ascii="Arial" w:hAnsi="Arial" w:cs="Arial"/>
          <w:sz w:val="24"/>
          <w:szCs w:val="24"/>
        </w:rPr>
        <w:t>može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financijski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podnijeti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7A41D3">
        <w:rPr>
          <w:rFonts w:ascii="Arial" w:hAnsi="Arial" w:cs="Arial"/>
          <w:sz w:val="24"/>
          <w:szCs w:val="24"/>
        </w:rPr>
        <w:t>obročna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otplata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dosuđenih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iznosa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,  </w:t>
      </w:r>
      <w:proofErr w:type="spellStart"/>
      <w:r w:rsidRPr="007A41D3">
        <w:rPr>
          <w:rFonts w:ascii="Arial" w:hAnsi="Arial" w:cs="Arial"/>
          <w:sz w:val="24"/>
          <w:szCs w:val="24"/>
        </w:rPr>
        <w:t>smanjenje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ili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otpis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zateznih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kamata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i sl.) , </w:t>
      </w:r>
      <w:proofErr w:type="spellStart"/>
      <w:r w:rsidRPr="007A41D3">
        <w:rPr>
          <w:rFonts w:ascii="Arial" w:hAnsi="Arial" w:cs="Arial"/>
          <w:sz w:val="24"/>
          <w:szCs w:val="24"/>
        </w:rPr>
        <w:t>odnosno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ugovaranje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otplate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dosuđenih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iznosa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na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način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da se ne </w:t>
      </w:r>
      <w:proofErr w:type="spellStart"/>
      <w:r w:rsidRPr="007A41D3">
        <w:rPr>
          <w:rFonts w:ascii="Arial" w:hAnsi="Arial" w:cs="Arial"/>
          <w:sz w:val="24"/>
          <w:szCs w:val="24"/>
        </w:rPr>
        <w:t>ugrozi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 </w:t>
      </w:r>
      <w:proofErr w:type="spellStart"/>
      <w:r w:rsidRPr="007A41D3">
        <w:rPr>
          <w:rFonts w:ascii="Arial" w:hAnsi="Arial" w:cs="Arial"/>
          <w:sz w:val="24"/>
          <w:szCs w:val="24"/>
        </w:rPr>
        <w:t>funkcioniranje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Općine</w:t>
      </w:r>
      <w:proofErr w:type="spellEnd"/>
      <w:r w:rsidRPr="007A41D3">
        <w:rPr>
          <w:rFonts w:ascii="Arial" w:hAnsi="Arial" w:cs="Arial"/>
          <w:sz w:val="24"/>
          <w:szCs w:val="24"/>
        </w:rPr>
        <w:t>.</w:t>
      </w:r>
    </w:p>
    <w:p w14:paraId="1C78549D" w14:textId="77777777" w:rsidR="007A41D3" w:rsidRPr="007A41D3" w:rsidRDefault="007A41D3" w:rsidP="007A41D3">
      <w:pPr>
        <w:jc w:val="both"/>
        <w:rPr>
          <w:rFonts w:ascii="Arial" w:hAnsi="Arial" w:cs="Arial"/>
          <w:sz w:val="24"/>
          <w:szCs w:val="24"/>
        </w:rPr>
      </w:pPr>
    </w:p>
    <w:p w14:paraId="4F52C2DB" w14:textId="77777777" w:rsidR="007A41D3" w:rsidRPr="007A41D3" w:rsidRDefault="007A41D3" w:rsidP="007A41D3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7A41D3">
        <w:rPr>
          <w:rFonts w:ascii="Arial" w:hAnsi="Arial" w:cs="Arial"/>
          <w:b/>
          <w:bCs/>
          <w:sz w:val="24"/>
          <w:szCs w:val="24"/>
        </w:rPr>
        <w:t>III.</w:t>
      </w:r>
    </w:p>
    <w:p w14:paraId="350A31C3" w14:textId="77777777" w:rsidR="007A41D3" w:rsidRPr="007A41D3" w:rsidRDefault="007A41D3" w:rsidP="007A41D3">
      <w:pPr>
        <w:jc w:val="both"/>
        <w:rPr>
          <w:rFonts w:ascii="Arial" w:hAnsi="Arial" w:cs="Arial"/>
          <w:sz w:val="24"/>
          <w:szCs w:val="24"/>
        </w:rPr>
      </w:pPr>
      <w:proofErr w:type="spellStart"/>
      <w:r w:rsidRPr="007A41D3">
        <w:rPr>
          <w:rFonts w:ascii="Arial" w:hAnsi="Arial" w:cs="Arial"/>
          <w:sz w:val="24"/>
          <w:szCs w:val="24"/>
        </w:rPr>
        <w:t>Općinsko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vijeće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Općine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Brtonigla-Verteneglio </w:t>
      </w:r>
      <w:proofErr w:type="spellStart"/>
      <w:r w:rsidRPr="007A41D3">
        <w:rPr>
          <w:rFonts w:ascii="Arial" w:hAnsi="Arial" w:cs="Arial"/>
          <w:sz w:val="24"/>
          <w:szCs w:val="24"/>
        </w:rPr>
        <w:t>ovlašćuje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općinskog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načelnika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Neša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Sinožić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mag.ing.agr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., da u </w:t>
      </w:r>
      <w:proofErr w:type="spellStart"/>
      <w:r w:rsidRPr="007A41D3">
        <w:rPr>
          <w:rFonts w:ascii="Arial" w:hAnsi="Arial" w:cs="Arial"/>
          <w:sz w:val="24"/>
          <w:szCs w:val="24"/>
        </w:rPr>
        <w:t>sudskim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sporovima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iz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točke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I.ove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Odluke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7A41D3">
        <w:rPr>
          <w:rFonts w:ascii="Arial" w:hAnsi="Arial" w:cs="Arial"/>
          <w:sz w:val="24"/>
          <w:szCs w:val="24"/>
        </w:rPr>
        <w:t>odustane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od </w:t>
      </w:r>
      <w:proofErr w:type="spellStart"/>
      <w:r w:rsidRPr="007A41D3">
        <w:rPr>
          <w:rFonts w:ascii="Arial" w:hAnsi="Arial" w:cs="Arial"/>
          <w:sz w:val="24"/>
          <w:szCs w:val="24"/>
        </w:rPr>
        <w:t>izjavljenih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pravnih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lijekova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7A41D3">
        <w:rPr>
          <w:rFonts w:ascii="Arial" w:hAnsi="Arial" w:cs="Arial"/>
          <w:sz w:val="24"/>
          <w:szCs w:val="24"/>
        </w:rPr>
        <w:t>žalbe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7A41D3">
        <w:rPr>
          <w:rFonts w:ascii="Arial" w:hAnsi="Arial" w:cs="Arial"/>
          <w:sz w:val="24"/>
          <w:szCs w:val="24"/>
        </w:rPr>
        <w:t>prijedlog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za </w:t>
      </w:r>
      <w:proofErr w:type="spellStart"/>
      <w:r w:rsidRPr="007A41D3">
        <w:rPr>
          <w:rFonts w:ascii="Arial" w:hAnsi="Arial" w:cs="Arial"/>
          <w:sz w:val="24"/>
          <w:szCs w:val="24"/>
        </w:rPr>
        <w:t>dopuštenje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revizije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), </w:t>
      </w:r>
      <w:proofErr w:type="spellStart"/>
      <w:r w:rsidRPr="007A41D3">
        <w:rPr>
          <w:rFonts w:ascii="Arial" w:hAnsi="Arial" w:cs="Arial"/>
          <w:sz w:val="24"/>
          <w:szCs w:val="24"/>
        </w:rPr>
        <w:t>te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u </w:t>
      </w:r>
      <w:proofErr w:type="spellStart"/>
      <w:r w:rsidRPr="007A41D3">
        <w:rPr>
          <w:rFonts w:ascii="Arial" w:hAnsi="Arial" w:cs="Arial"/>
          <w:sz w:val="24"/>
          <w:szCs w:val="24"/>
        </w:rPr>
        <w:t>sudskom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sporu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pod </w:t>
      </w:r>
      <w:proofErr w:type="spellStart"/>
      <w:proofErr w:type="gramStart"/>
      <w:r w:rsidRPr="007A41D3">
        <w:rPr>
          <w:rFonts w:ascii="Arial" w:hAnsi="Arial" w:cs="Arial"/>
          <w:sz w:val="24"/>
          <w:szCs w:val="24"/>
        </w:rPr>
        <w:t>posl.brojem</w:t>
      </w:r>
      <w:proofErr w:type="spellEnd"/>
      <w:proofErr w:type="gramEnd"/>
      <w:r w:rsidRPr="007A41D3">
        <w:rPr>
          <w:rFonts w:ascii="Arial" w:hAnsi="Arial" w:cs="Arial"/>
          <w:sz w:val="24"/>
          <w:szCs w:val="24"/>
        </w:rPr>
        <w:t xml:space="preserve"> P-305/2019 </w:t>
      </w:r>
      <w:proofErr w:type="spellStart"/>
      <w:r w:rsidRPr="007A41D3">
        <w:rPr>
          <w:rFonts w:ascii="Arial" w:hAnsi="Arial" w:cs="Arial"/>
          <w:sz w:val="24"/>
          <w:szCs w:val="24"/>
        </w:rPr>
        <w:t>povuče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ustavnu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tužbu</w:t>
      </w:r>
      <w:proofErr w:type="spellEnd"/>
      <w:r w:rsidRPr="007A41D3">
        <w:rPr>
          <w:rFonts w:ascii="Arial" w:hAnsi="Arial" w:cs="Arial"/>
          <w:sz w:val="24"/>
          <w:szCs w:val="24"/>
        </w:rPr>
        <w:t>.</w:t>
      </w:r>
    </w:p>
    <w:p w14:paraId="6323D663" w14:textId="52BA2DB1" w:rsidR="007A41D3" w:rsidRDefault="007A41D3" w:rsidP="007A41D3">
      <w:pPr>
        <w:jc w:val="both"/>
        <w:rPr>
          <w:rFonts w:ascii="Arial" w:hAnsi="Arial" w:cs="Arial"/>
          <w:sz w:val="24"/>
          <w:szCs w:val="24"/>
        </w:rPr>
      </w:pPr>
    </w:p>
    <w:p w14:paraId="4B77C0A2" w14:textId="77777777" w:rsidR="00C90F0F" w:rsidRPr="007A41D3" w:rsidRDefault="00C90F0F" w:rsidP="007A41D3">
      <w:pPr>
        <w:jc w:val="both"/>
        <w:rPr>
          <w:rFonts w:ascii="Arial" w:hAnsi="Arial" w:cs="Arial"/>
          <w:sz w:val="24"/>
          <w:szCs w:val="24"/>
        </w:rPr>
      </w:pPr>
    </w:p>
    <w:p w14:paraId="70E477EB" w14:textId="77777777" w:rsidR="007A41D3" w:rsidRPr="007A41D3" w:rsidRDefault="007A41D3" w:rsidP="007A41D3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7A41D3">
        <w:rPr>
          <w:rFonts w:ascii="Arial" w:hAnsi="Arial" w:cs="Arial"/>
          <w:b/>
          <w:bCs/>
          <w:sz w:val="24"/>
          <w:szCs w:val="24"/>
        </w:rPr>
        <w:t>IV.</w:t>
      </w:r>
    </w:p>
    <w:p w14:paraId="07D9580D" w14:textId="77777777" w:rsidR="007A41D3" w:rsidRPr="007A41D3" w:rsidRDefault="007A41D3" w:rsidP="007A41D3">
      <w:pPr>
        <w:jc w:val="both"/>
        <w:rPr>
          <w:rFonts w:ascii="Arial" w:hAnsi="Arial" w:cs="Arial"/>
          <w:sz w:val="24"/>
          <w:szCs w:val="24"/>
        </w:rPr>
      </w:pPr>
      <w:proofErr w:type="spellStart"/>
      <w:r w:rsidRPr="007A41D3">
        <w:rPr>
          <w:rFonts w:ascii="Arial" w:hAnsi="Arial" w:cs="Arial"/>
          <w:sz w:val="24"/>
          <w:szCs w:val="24"/>
        </w:rPr>
        <w:t>Općinsko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vijeće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Općine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Brtonigla-Verteneglio </w:t>
      </w:r>
      <w:proofErr w:type="spellStart"/>
      <w:r w:rsidRPr="007A41D3">
        <w:rPr>
          <w:rFonts w:ascii="Arial" w:hAnsi="Arial" w:cs="Arial"/>
          <w:sz w:val="24"/>
          <w:szCs w:val="24"/>
        </w:rPr>
        <w:t>ovlašćuje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općinskog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načelnika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Neša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Sinožić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mag.ing.agr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., da u </w:t>
      </w:r>
      <w:proofErr w:type="spellStart"/>
      <w:r w:rsidRPr="007A41D3">
        <w:rPr>
          <w:rFonts w:ascii="Arial" w:hAnsi="Arial" w:cs="Arial"/>
          <w:sz w:val="24"/>
          <w:szCs w:val="24"/>
        </w:rPr>
        <w:t>sudskim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sporovima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iz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točke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I.ove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Odluke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7A41D3">
        <w:rPr>
          <w:rFonts w:ascii="Arial" w:hAnsi="Arial" w:cs="Arial"/>
          <w:sz w:val="24"/>
          <w:szCs w:val="24"/>
        </w:rPr>
        <w:t>izvrši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otkazivanje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punomoći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odvjetnicima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koji </w:t>
      </w:r>
      <w:proofErr w:type="spellStart"/>
      <w:r w:rsidRPr="007A41D3">
        <w:rPr>
          <w:rFonts w:ascii="Arial" w:hAnsi="Arial" w:cs="Arial"/>
          <w:sz w:val="24"/>
          <w:szCs w:val="24"/>
        </w:rPr>
        <w:t>zastupaju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Općinu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Brtonigla-Verteneglio i to: </w:t>
      </w:r>
      <w:proofErr w:type="spellStart"/>
      <w:r w:rsidRPr="007A41D3">
        <w:rPr>
          <w:rFonts w:ascii="Arial" w:hAnsi="Arial" w:cs="Arial"/>
          <w:sz w:val="24"/>
          <w:szCs w:val="24"/>
        </w:rPr>
        <w:t>Ivani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Orkić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iz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Umaga, </w:t>
      </w:r>
      <w:proofErr w:type="gramStart"/>
      <w:r w:rsidRPr="007A41D3">
        <w:rPr>
          <w:rFonts w:ascii="Arial" w:hAnsi="Arial" w:cs="Arial"/>
          <w:sz w:val="24"/>
          <w:szCs w:val="24"/>
        </w:rPr>
        <w:t>8.ožujka</w:t>
      </w:r>
      <w:proofErr w:type="gramEnd"/>
      <w:r w:rsidRPr="007A41D3">
        <w:rPr>
          <w:rFonts w:ascii="Arial" w:hAnsi="Arial" w:cs="Arial"/>
          <w:sz w:val="24"/>
          <w:szCs w:val="24"/>
        </w:rPr>
        <w:t xml:space="preserve"> 1A,  </w:t>
      </w:r>
      <w:proofErr w:type="spellStart"/>
      <w:r w:rsidRPr="007A41D3">
        <w:rPr>
          <w:rFonts w:ascii="Arial" w:hAnsi="Arial" w:cs="Arial"/>
          <w:sz w:val="24"/>
          <w:szCs w:val="24"/>
        </w:rPr>
        <w:t>mr.sc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7A41D3">
        <w:rPr>
          <w:rFonts w:ascii="Arial" w:hAnsi="Arial" w:cs="Arial"/>
          <w:sz w:val="24"/>
          <w:szCs w:val="24"/>
        </w:rPr>
        <w:t>Slaviši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Peroviću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iz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Zagreba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7A41D3">
        <w:rPr>
          <w:rFonts w:ascii="Arial" w:hAnsi="Arial" w:cs="Arial"/>
          <w:sz w:val="24"/>
          <w:szCs w:val="24"/>
        </w:rPr>
        <w:t>Frankopanska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2A, </w:t>
      </w:r>
      <w:proofErr w:type="spellStart"/>
      <w:r w:rsidRPr="007A41D3">
        <w:rPr>
          <w:rFonts w:ascii="Arial" w:hAnsi="Arial" w:cs="Arial"/>
          <w:sz w:val="24"/>
          <w:szCs w:val="24"/>
        </w:rPr>
        <w:t>Čedi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Prodanoviću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iz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Zagreba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7A41D3">
        <w:rPr>
          <w:rFonts w:ascii="Arial" w:hAnsi="Arial" w:cs="Arial"/>
          <w:sz w:val="24"/>
          <w:szCs w:val="24"/>
        </w:rPr>
        <w:t>Opatička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4.</w:t>
      </w:r>
    </w:p>
    <w:p w14:paraId="66777BDE" w14:textId="77777777" w:rsidR="007A41D3" w:rsidRPr="007A41D3" w:rsidRDefault="007A41D3" w:rsidP="007A41D3">
      <w:pPr>
        <w:jc w:val="both"/>
        <w:rPr>
          <w:rFonts w:ascii="Arial" w:hAnsi="Arial" w:cs="Arial"/>
          <w:sz w:val="24"/>
          <w:szCs w:val="24"/>
        </w:rPr>
      </w:pPr>
    </w:p>
    <w:p w14:paraId="10D7D296" w14:textId="77777777" w:rsidR="007A41D3" w:rsidRPr="007A41D3" w:rsidRDefault="007A41D3" w:rsidP="007A41D3">
      <w:pPr>
        <w:pStyle w:val="BodyText"/>
        <w:tabs>
          <w:tab w:val="left" w:pos="1440"/>
        </w:tabs>
        <w:jc w:val="center"/>
        <w:rPr>
          <w:rFonts w:ascii="Arial" w:hAnsi="Arial" w:cs="Arial"/>
          <w:b/>
          <w:szCs w:val="24"/>
        </w:rPr>
      </w:pPr>
      <w:r w:rsidRPr="007A41D3">
        <w:rPr>
          <w:rFonts w:ascii="Arial" w:hAnsi="Arial" w:cs="Arial"/>
          <w:b/>
          <w:szCs w:val="24"/>
        </w:rPr>
        <w:t>V.</w:t>
      </w:r>
    </w:p>
    <w:p w14:paraId="42B67D4A" w14:textId="77777777" w:rsidR="007A41D3" w:rsidRPr="007A41D3" w:rsidRDefault="007A41D3" w:rsidP="007A41D3">
      <w:pPr>
        <w:pStyle w:val="BodyText"/>
        <w:rPr>
          <w:rFonts w:ascii="Arial" w:hAnsi="Arial" w:cs="Arial"/>
          <w:szCs w:val="24"/>
        </w:rPr>
      </w:pPr>
      <w:r w:rsidRPr="007A41D3">
        <w:rPr>
          <w:rFonts w:ascii="Arial" w:hAnsi="Arial" w:cs="Arial"/>
          <w:szCs w:val="24"/>
        </w:rPr>
        <w:t>Ova Odluka  stupa na snagu danom donošenja, a ista će se objaviti u Službenim novinama Općine Brtonigla-Verteneglio.</w:t>
      </w:r>
    </w:p>
    <w:p w14:paraId="6DF14D95" w14:textId="77777777" w:rsidR="007A41D3" w:rsidRPr="007A41D3" w:rsidRDefault="007A41D3" w:rsidP="007A41D3">
      <w:pPr>
        <w:jc w:val="both"/>
        <w:rPr>
          <w:rFonts w:ascii="Arial" w:hAnsi="Arial" w:cs="Arial"/>
          <w:sz w:val="24"/>
          <w:szCs w:val="24"/>
          <w:lang w:val="it-IT"/>
        </w:rPr>
      </w:pPr>
    </w:p>
    <w:p w14:paraId="5D3A34D4" w14:textId="77777777" w:rsidR="007A41D3" w:rsidRPr="007A41D3" w:rsidRDefault="007A41D3" w:rsidP="007A41D3">
      <w:pPr>
        <w:jc w:val="both"/>
        <w:rPr>
          <w:rFonts w:ascii="Arial" w:hAnsi="Arial" w:cs="Arial"/>
          <w:sz w:val="24"/>
          <w:szCs w:val="24"/>
          <w:lang w:val="it-IT"/>
        </w:rPr>
      </w:pPr>
    </w:p>
    <w:p w14:paraId="1D0991D8" w14:textId="77777777" w:rsidR="007A41D3" w:rsidRPr="007A41D3" w:rsidRDefault="007A41D3" w:rsidP="007A41D3">
      <w:pPr>
        <w:jc w:val="both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>KLASA: 701-01/21-10/03</w:t>
      </w:r>
    </w:p>
    <w:p w14:paraId="132CC35E" w14:textId="77777777" w:rsidR="007A41D3" w:rsidRPr="007A41D3" w:rsidRDefault="007A41D3" w:rsidP="007A41D3">
      <w:pPr>
        <w:jc w:val="both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>URBROJ: 2105/04-01-21-2</w:t>
      </w:r>
    </w:p>
    <w:p w14:paraId="374FB3F5" w14:textId="77777777" w:rsidR="007A41D3" w:rsidRPr="007A41D3" w:rsidRDefault="007A41D3" w:rsidP="007A41D3">
      <w:pPr>
        <w:jc w:val="both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 xml:space="preserve">Brtonigla - Verteneglio, </w:t>
      </w:r>
      <w:proofErr w:type="gramStart"/>
      <w:r w:rsidRPr="007A41D3">
        <w:rPr>
          <w:rFonts w:ascii="Arial" w:hAnsi="Arial" w:cs="Arial"/>
          <w:sz w:val="24"/>
          <w:szCs w:val="24"/>
          <w:lang w:val="it-IT"/>
        </w:rPr>
        <w:t>12.listopada</w:t>
      </w:r>
      <w:proofErr w:type="gramEnd"/>
      <w:r w:rsidRPr="007A41D3">
        <w:rPr>
          <w:rFonts w:ascii="Arial" w:hAnsi="Arial" w:cs="Arial"/>
          <w:sz w:val="24"/>
          <w:szCs w:val="24"/>
          <w:lang w:val="it-IT"/>
        </w:rPr>
        <w:t xml:space="preserve"> 2021. godine</w:t>
      </w:r>
    </w:p>
    <w:p w14:paraId="2746824B" w14:textId="6609C260" w:rsidR="007A41D3" w:rsidRDefault="007A41D3" w:rsidP="00C90F0F">
      <w:pPr>
        <w:pStyle w:val="BodyText3"/>
        <w:jc w:val="both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</w:p>
    <w:p w14:paraId="1F72B897" w14:textId="77777777" w:rsidR="00C90F0F" w:rsidRPr="007A41D3" w:rsidRDefault="00C90F0F" w:rsidP="00C90F0F">
      <w:pPr>
        <w:pStyle w:val="BodyText3"/>
        <w:jc w:val="both"/>
        <w:rPr>
          <w:rFonts w:ascii="Arial" w:hAnsi="Arial" w:cs="Arial"/>
          <w:sz w:val="24"/>
          <w:szCs w:val="24"/>
          <w:lang w:val="it-IT"/>
        </w:rPr>
      </w:pPr>
    </w:p>
    <w:p w14:paraId="5701330A" w14:textId="77777777" w:rsidR="007A41D3" w:rsidRPr="007A41D3" w:rsidRDefault="007A41D3" w:rsidP="007A41D3">
      <w:pPr>
        <w:pStyle w:val="BodyText3"/>
        <w:jc w:val="center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>OPĆINSKO VIJEĆE OPĆINE BRTONIGLA - VERTENEGLIO</w:t>
      </w:r>
    </w:p>
    <w:p w14:paraId="640FDE86" w14:textId="77777777" w:rsidR="007A41D3" w:rsidRPr="007A41D3" w:rsidRDefault="007A41D3" w:rsidP="007A41D3">
      <w:pPr>
        <w:pStyle w:val="BodyText3"/>
        <w:jc w:val="center"/>
        <w:rPr>
          <w:rFonts w:ascii="Arial" w:hAnsi="Arial" w:cs="Arial"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Predsjednik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Općinskog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vijeća</w:t>
      </w:r>
      <w:proofErr w:type="spellEnd"/>
    </w:p>
    <w:p w14:paraId="19C2D576" w14:textId="39C4E603" w:rsidR="007A41D3" w:rsidRPr="007A41D3" w:rsidRDefault="007A41D3" w:rsidP="00C90F0F">
      <w:pPr>
        <w:pStyle w:val="BodyText3"/>
        <w:jc w:val="center"/>
        <w:rPr>
          <w:rFonts w:ascii="Arial" w:hAnsi="Arial" w:cs="Arial"/>
          <w:sz w:val="24"/>
          <w:szCs w:val="24"/>
          <w:lang w:val="it-IT"/>
        </w:rPr>
      </w:pPr>
      <w:proofErr w:type="spellStart"/>
      <w:r w:rsidRPr="00622052">
        <w:rPr>
          <w:rFonts w:ascii="Arial" w:hAnsi="Arial" w:cs="Arial"/>
          <w:sz w:val="24"/>
          <w:szCs w:val="24"/>
          <w:lang w:val="it-IT"/>
        </w:rPr>
        <w:t>Željko</w:t>
      </w:r>
      <w:proofErr w:type="spellEnd"/>
      <w:r w:rsidRPr="0062205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622052">
        <w:rPr>
          <w:rFonts w:ascii="Arial" w:hAnsi="Arial" w:cs="Arial"/>
          <w:sz w:val="24"/>
          <w:szCs w:val="24"/>
          <w:lang w:val="it-IT"/>
        </w:rPr>
        <w:t>Ružić</w:t>
      </w:r>
      <w:proofErr w:type="spellEnd"/>
      <w:r w:rsidR="00C90F0F" w:rsidRPr="00622052">
        <w:rPr>
          <w:rFonts w:ascii="Arial" w:hAnsi="Arial" w:cs="Arial"/>
          <w:sz w:val="24"/>
          <w:szCs w:val="24"/>
          <w:lang w:val="it-IT"/>
        </w:rPr>
        <w:t xml:space="preserve"> v.r.</w:t>
      </w:r>
    </w:p>
    <w:p w14:paraId="76A6E7F4" w14:textId="7C1D64B0" w:rsidR="007A41D3" w:rsidRPr="007A41D3" w:rsidRDefault="007A41D3" w:rsidP="00B62FE0">
      <w:pPr>
        <w:rPr>
          <w:rFonts w:ascii="Arial" w:hAnsi="Arial" w:cs="Arial"/>
          <w:sz w:val="24"/>
          <w:szCs w:val="24"/>
          <w:lang w:val="it-IT"/>
        </w:rPr>
      </w:pPr>
    </w:p>
    <w:p w14:paraId="0EACA741" w14:textId="10993112" w:rsidR="007A41D3" w:rsidRPr="007A41D3" w:rsidRDefault="007A41D3" w:rsidP="00C45261">
      <w:pPr>
        <w:pStyle w:val="ListParagraph"/>
        <w:numPr>
          <w:ilvl w:val="0"/>
          <w:numId w:val="18"/>
        </w:numPr>
        <w:jc w:val="center"/>
        <w:rPr>
          <w:rFonts w:ascii="Arial" w:hAnsi="Arial" w:cs="Arial"/>
          <w:sz w:val="24"/>
          <w:szCs w:val="24"/>
          <w:lang w:val="it-IT"/>
        </w:rPr>
      </w:pPr>
    </w:p>
    <w:p w14:paraId="5F6D5F89" w14:textId="01F70043" w:rsidR="007A41D3" w:rsidRPr="007A41D3" w:rsidRDefault="007A41D3" w:rsidP="00B62FE0">
      <w:pPr>
        <w:rPr>
          <w:rFonts w:ascii="Arial" w:hAnsi="Arial" w:cs="Arial"/>
          <w:sz w:val="24"/>
          <w:szCs w:val="24"/>
          <w:lang w:val="it-IT"/>
        </w:rPr>
      </w:pPr>
    </w:p>
    <w:p w14:paraId="5B5CF5B4" w14:textId="77777777" w:rsidR="007A41D3" w:rsidRPr="007A41D3" w:rsidRDefault="007A41D3" w:rsidP="007A41D3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184ADE7F" w14:textId="77777777" w:rsidR="007A41D3" w:rsidRPr="007A41D3" w:rsidRDefault="007A41D3" w:rsidP="007A41D3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  <w:lang w:val="hr-HR"/>
        </w:rPr>
      </w:pPr>
      <w:r w:rsidRPr="007A41D3">
        <w:rPr>
          <w:rFonts w:ascii="Arial" w:hAnsi="Arial" w:cs="Arial"/>
          <w:sz w:val="24"/>
          <w:szCs w:val="24"/>
          <w:lang w:val="hr-HR"/>
        </w:rPr>
        <w:t>Temeljem članka 35. i  st. 2 čl. 48. Zakona o lokalnoj i područnoj (regionalnoj) samoupravi (NN – 33/01, 60/01, 129/05,109/07, 125/08, 36/09, 150/11, 144/12, 19/13, 137/15, 123/17, 98/19 i 144/20), čl. 35. i 391. Zakona o vlasništvu i drugim stvarnim pravima (NN - 91/96, 68/98, 137/97, 22/00, 73/00, 114/01,79/06, 141/06, 146/08,  38/09, 153/09, 143/12 i 152/14), i čl. 38  Statuta Općine Brtonigla - Verteneglio (Službene novine Općine Brtonigla - Verteneglio br. 03/18 i 03/21), povodom Zahtjeva za mirno rješenje spora, Županijskog državnog odvjetništva u Puli-Pola, broj N-DO-15/2021, zaprimljenog 15. srpnja 20218. godine, Općinsko vijeće Općine Brtonigla-Verteneglio na svojoj 4. sjednici održanoj   12.listopada  2021. godine donosi sljedeću</w:t>
      </w:r>
    </w:p>
    <w:p w14:paraId="0B467B64" w14:textId="77777777" w:rsidR="007A41D3" w:rsidRPr="007A41D3" w:rsidRDefault="007A41D3" w:rsidP="007A41D3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29F86938" w14:textId="77777777" w:rsidR="007A41D3" w:rsidRPr="007A41D3" w:rsidRDefault="007A41D3" w:rsidP="007A41D3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7A41D3">
        <w:rPr>
          <w:rFonts w:ascii="Arial" w:hAnsi="Arial" w:cs="Arial"/>
          <w:b/>
          <w:sz w:val="24"/>
          <w:szCs w:val="24"/>
          <w:lang w:val="hr-HR"/>
        </w:rPr>
        <w:t>ODLUKU</w:t>
      </w:r>
    </w:p>
    <w:p w14:paraId="39E96488" w14:textId="77777777" w:rsidR="007A41D3" w:rsidRPr="007A41D3" w:rsidRDefault="007A41D3" w:rsidP="007A41D3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7A41D3">
        <w:rPr>
          <w:rFonts w:ascii="Arial" w:hAnsi="Arial" w:cs="Arial"/>
          <w:b/>
          <w:sz w:val="24"/>
          <w:szCs w:val="24"/>
          <w:lang w:val="hr-HR"/>
        </w:rPr>
        <w:t xml:space="preserve">O PRIHVAĆANJU ZAHTJEVA ZA MIRNO RJEŠENJE SPORA </w:t>
      </w:r>
    </w:p>
    <w:p w14:paraId="49C2916B" w14:textId="77777777" w:rsidR="007A41D3" w:rsidRPr="007A41D3" w:rsidRDefault="007A41D3" w:rsidP="007A41D3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7A41D3">
        <w:rPr>
          <w:rFonts w:ascii="Arial" w:hAnsi="Arial" w:cs="Arial"/>
          <w:b/>
          <w:sz w:val="24"/>
          <w:szCs w:val="24"/>
          <w:lang w:val="hr-HR"/>
        </w:rPr>
        <w:t>SA REPUBLIKOM HRVATSKOM</w:t>
      </w:r>
    </w:p>
    <w:p w14:paraId="485191CF" w14:textId="77777777" w:rsidR="007A41D3" w:rsidRPr="007A41D3" w:rsidRDefault="007A41D3" w:rsidP="007A41D3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7A41D3">
        <w:rPr>
          <w:rFonts w:ascii="Arial" w:hAnsi="Arial" w:cs="Arial"/>
          <w:b/>
          <w:sz w:val="24"/>
          <w:szCs w:val="24"/>
          <w:lang w:val="hr-HR"/>
        </w:rPr>
        <w:t xml:space="preserve">I IZDAVANJE TABULARNE ISPRAVE ZA NEKRETNINE </w:t>
      </w:r>
      <w:proofErr w:type="spellStart"/>
      <w:r w:rsidRPr="007A41D3">
        <w:rPr>
          <w:rFonts w:ascii="Arial" w:hAnsi="Arial" w:cs="Arial"/>
          <w:b/>
          <w:sz w:val="24"/>
          <w:szCs w:val="24"/>
          <w:lang w:val="hr-HR"/>
        </w:rPr>
        <w:t>k.č</w:t>
      </w:r>
      <w:proofErr w:type="spellEnd"/>
      <w:r w:rsidRPr="007A41D3">
        <w:rPr>
          <w:rFonts w:ascii="Arial" w:hAnsi="Arial" w:cs="Arial"/>
          <w:b/>
          <w:sz w:val="24"/>
          <w:szCs w:val="24"/>
          <w:lang w:val="hr-HR"/>
        </w:rPr>
        <w:t xml:space="preserve">. br. 598/7, </w:t>
      </w:r>
      <w:proofErr w:type="spellStart"/>
      <w:r w:rsidRPr="007A41D3">
        <w:rPr>
          <w:rFonts w:ascii="Arial" w:hAnsi="Arial" w:cs="Arial"/>
          <w:b/>
          <w:sz w:val="24"/>
          <w:szCs w:val="24"/>
          <w:lang w:val="hr-HR"/>
        </w:rPr>
        <w:t>k.č.br</w:t>
      </w:r>
      <w:proofErr w:type="spellEnd"/>
      <w:r w:rsidRPr="007A41D3">
        <w:rPr>
          <w:rFonts w:ascii="Arial" w:hAnsi="Arial" w:cs="Arial"/>
          <w:b/>
          <w:sz w:val="24"/>
          <w:szCs w:val="24"/>
          <w:lang w:val="hr-HR"/>
        </w:rPr>
        <w:t xml:space="preserve">. 598/11, </w:t>
      </w:r>
      <w:proofErr w:type="spellStart"/>
      <w:r w:rsidRPr="007A41D3">
        <w:rPr>
          <w:rFonts w:ascii="Arial" w:hAnsi="Arial" w:cs="Arial"/>
          <w:b/>
          <w:sz w:val="24"/>
          <w:szCs w:val="24"/>
          <w:lang w:val="hr-HR"/>
        </w:rPr>
        <w:t>k.č.br</w:t>
      </w:r>
      <w:proofErr w:type="spellEnd"/>
      <w:r w:rsidRPr="007A41D3">
        <w:rPr>
          <w:rFonts w:ascii="Arial" w:hAnsi="Arial" w:cs="Arial"/>
          <w:b/>
          <w:sz w:val="24"/>
          <w:szCs w:val="24"/>
          <w:lang w:val="hr-HR"/>
        </w:rPr>
        <w:t xml:space="preserve">. 599/1, </w:t>
      </w:r>
      <w:proofErr w:type="spellStart"/>
      <w:r w:rsidRPr="007A41D3">
        <w:rPr>
          <w:rFonts w:ascii="Arial" w:hAnsi="Arial" w:cs="Arial"/>
          <w:b/>
          <w:sz w:val="24"/>
          <w:szCs w:val="24"/>
          <w:lang w:val="hr-HR"/>
        </w:rPr>
        <w:t>k.č.br</w:t>
      </w:r>
      <w:proofErr w:type="spellEnd"/>
      <w:r w:rsidRPr="007A41D3">
        <w:rPr>
          <w:rFonts w:ascii="Arial" w:hAnsi="Arial" w:cs="Arial"/>
          <w:b/>
          <w:sz w:val="24"/>
          <w:szCs w:val="24"/>
          <w:lang w:val="hr-HR"/>
        </w:rPr>
        <w:t>. 599/2 sve k.o. Brtonigla</w:t>
      </w:r>
    </w:p>
    <w:p w14:paraId="7C53872A" w14:textId="77777777" w:rsidR="007A41D3" w:rsidRPr="007A41D3" w:rsidRDefault="007A41D3" w:rsidP="007A41D3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2B7555B6" w14:textId="77777777" w:rsidR="007A41D3" w:rsidRPr="007A41D3" w:rsidRDefault="007A41D3" w:rsidP="007A41D3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4F65FFE8" w14:textId="77777777" w:rsidR="007A41D3" w:rsidRPr="007A41D3" w:rsidRDefault="007A41D3" w:rsidP="007A41D3">
      <w:pPr>
        <w:jc w:val="center"/>
        <w:rPr>
          <w:rFonts w:ascii="Arial" w:hAnsi="Arial" w:cs="Arial"/>
          <w:b/>
          <w:sz w:val="24"/>
          <w:szCs w:val="24"/>
        </w:rPr>
      </w:pPr>
      <w:r w:rsidRPr="007A41D3">
        <w:rPr>
          <w:rFonts w:ascii="Arial" w:hAnsi="Arial" w:cs="Arial"/>
          <w:b/>
          <w:sz w:val="24"/>
          <w:szCs w:val="24"/>
        </w:rPr>
        <w:t>I.</w:t>
      </w:r>
    </w:p>
    <w:p w14:paraId="17174A7D" w14:textId="77777777" w:rsidR="007A41D3" w:rsidRPr="007A41D3" w:rsidRDefault="007A41D3" w:rsidP="007A41D3">
      <w:pPr>
        <w:tabs>
          <w:tab w:val="left" w:pos="708"/>
          <w:tab w:val="center" w:pos="4536"/>
        </w:tabs>
        <w:jc w:val="both"/>
        <w:rPr>
          <w:rFonts w:ascii="Arial" w:hAnsi="Arial" w:cs="Arial"/>
          <w:bCs/>
          <w:sz w:val="24"/>
          <w:szCs w:val="24"/>
        </w:rPr>
      </w:pPr>
      <w:proofErr w:type="spellStart"/>
      <w:r w:rsidRPr="007A41D3">
        <w:rPr>
          <w:rFonts w:ascii="Arial" w:hAnsi="Arial" w:cs="Arial"/>
          <w:bCs/>
          <w:sz w:val="24"/>
          <w:szCs w:val="24"/>
        </w:rPr>
        <w:t>Utvrđuje</w:t>
      </w:r>
      <w:proofErr w:type="spellEnd"/>
      <w:r w:rsidRPr="007A41D3">
        <w:rPr>
          <w:rFonts w:ascii="Arial" w:hAnsi="Arial" w:cs="Arial"/>
          <w:bCs/>
          <w:sz w:val="24"/>
          <w:szCs w:val="24"/>
        </w:rPr>
        <w:t xml:space="preserve"> se:</w:t>
      </w:r>
    </w:p>
    <w:p w14:paraId="739163C4" w14:textId="77777777" w:rsidR="007A41D3" w:rsidRPr="007A41D3" w:rsidRDefault="007A41D3" w:rsidP="00C45261">
      <w:pPr>
        <w:numPr>
          <w:ilvl w:val="0"/>
          <w:numId w:val="44"/>
        </w:numPr>
        <w:jc w:val="both"/>
        <w:rPr>
          <w:rFonts w:ascii="Arial" w:hAnsi="Arial" w:cs="Arial"/>
          <w:bCs/>
          <w:sz w:val="24"/>
          <w:szCs w:val="24"/>
        </w:rPr>
      </w:pPr>
      <w:proofErr w:type="gramStart"/>
      <w:r w:rsidRPr="007A41D3">
        <w:rPr>
          <w:rFonts w:ascii="Arial" w:hAnsi="Arial" w:cs="Arial"/>
          <w:bCs/>
          <w:sz w:val="24"/>
          <w:szCs w:val="24"/>
        </w:rPr>
        <w:t xml:space="preserve">Da  </w:t>
      </w:r>
      <w:proofErr w:type="spellStart"/>
      <w:r w:rsidRPr="007A41D3">
        <w:rPr>
          <w:rFonts w:ascii="Arial" w:hAnsi="Arial" w:cs="Arial"/>
          <w:bCs/>
          <w:sz w:val="24"/>
          <w:szCs w:val="24"/>
        </w:rPr>
        <w:t>nekretnine</w:t>
      </w:r>
      <w:proofErr w:type="spellEnd"/>
      <w:proofErr w:type="gramEnd"/>
      <w:r w:rsidRPr="007A41D3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bCs/>
          <w:sz w:val="24"/>
          <w:szCs w:val="24"/>
        </w:rPr>
        <w:t>označene</w:t>
      </w:r>
      <w:proofErr w:type="spellEnd"/>
      <w:r w:rsidRPr="007A41D3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bCs/>
          <w:sz w:val="24"/>
          <w:szCs w:val="24"/>
        </w:rPr>
        <w:t>kao</w:t>
      </w:r>
      <w:proofErr w:type="spellEnd"/>
      <w:r w:rsidRPr="007A41D3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bCs/>
          <w:sz w:val="24"/>
          <w:szCs w:val="24"/>
        </w:rPr>
        <w:t>k.č.br</w:t>
      </w:r>
      <w:proofErr w:type="spellEnd"/>
      <w:r w:rsidRPr="007A41D3">
        <w:rPr>
          <w:rFonts w:ascii="Arial" w:hAnsi="Arial" w:cs="Arial"/>
          <w:bCs/>
          <w:sz w:val="24"/>
          <w:szCs w:val="24"/>
        </w:rPr>
        <w:t xml:space="preserve">. 598/7, </w:t>
      </w:r>
      <w:proofErr w:type="spellStart"/>
      <w:r w:rsidRPr="007A41D3">
        <w:rPr>
          <w:rFonts w:ascii="Arial" w:hAnsi="Arial" w:cs="Arial"/>
          <w:bCs/>
          <w:sz w:val="24"/>
          <w:szCs w:val="24"/>
        </w:rPr>
        <w:t>opisana</w:t>
      </w:r>
      <w:proofErr w:type="spellEnd"/>
      <w:r w:rsidRPr="007A41D3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bCs/>
          <w:sz w:val="24"/>
          <w:szCs w:val="24"/>
        </w:rPr>
        <w:t>kao</w:t>
      </w:r>
      <w:proofErr w:type="spellEnd"/>
      <w:r w:rsidRPr="007A41D3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bCs/>
          <w:sz w:val="24"/>
          <w:szCs w:val="24"/>
        </w:rPr>
        <w:t>šuma</w:t>
      </w:r>
      <w:proofErr w:type="spellEnd"/>
      <w:r w:rsidRPr="007A41D3">
        <w:rPr>
          <w:rFonts w:ascii="Arial" w:hAnsi="Arial" w:cs="Arial"/>
          <w:bCs/>
          <w:sz w:val="24"/>
          <w:szCs w:val="24"/>
        </w:rPr>
        <w:t xml:space="preserve">, </w:t>
      </w:r>
      <w:proofErr w:type="spellStart"/>
      <w:r w:rsidRPr="007A41D3">
        <w:rPr>
          <w:rFonts w:ascii="Arial" w:hAnsi="Arial" w:cs="Arial"/>
          <w:bCs/>
          <w:sz w:val="24"/>
          <w:szCs w:val="24"/>
        </w:rPr>
        <w:t>površine</w:t>
      </w:r>
      <w:proofErr w:type="spellEnd"/>
      <w:r w:rsidRPr="007A41D3">
        <w:rPr>
          <w:rFonts w:ascii="Arial" w:hAnsi="Arial" w:cs="Arial"/>
          <w:bCs/>
          <w:sz w:val="24"/>
          <w:szCs w:val="24"/>
        </w:rPr>
        <w:t xml:space="preserve"> 19327 m2, </w:t>
      </w:r>
      <w:proofErr w:type="spellStart"/>
      <w:r w:rsidRPr="007A41D3">
        <w:rPr>
          <w:rFonts w:ascii="Arial" w:hAnsi="Arial" w:cs="Arial"/>
          <w:bCs/>
          <w:sz w:val="24"/>
          <w:szCs w:val="24"/>
        </w:rPr>
        <w:t>k.č.br</w:t>
      </w:r>
      <w:proofErr w:type="spellEnd"/>
      <w:r w:rsidRPr="007A41D3">
        <w:rPr>
          <w:rFonts w:ascii="Arial" w:hAnsi="Arial" w:cs="Arial"/>
          <w:bCs/>
          <w:sz w:val="24"/>
          <w:szCs w:val="24"/>
        </w:rPr>
        <w:t xml:space="preserve">. 598/11, </w:t>
      </w:r>
      <w:proofErr w:type="spellStart"/>
      <w:r w:rsidRPr="007A41D3">
        <w:rPr>
          <w:rFonts w:ascii="Arial" w:hAnsi="Arial" w:cs="Arial"/>
          <w:bCs/>
          <w:sz w:val="24"/>
          <w:szCs w:val="24"/>
        </w:rPr>
        <w:t>opisana</w:t>
      </w:r>
      <w:proofErr w:type="spellEnd"/>
      <w:r w:rsidRPr="007A41D3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bCs/>
          <w:sz w:val="24"/>
          <w:szCs w:val="24"/>
        </w:rPr>
        <w:t>kao</w:t>
      </w:r>
      <w:proofErr w:type="spellEnd"/>
      <w:r w:rsidRPr="007A41D3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bCs/>
          <w:sz w:val="24"/>
          <w:szCs w:val="24"/>
        </w:rPr>
        <w:t>šuma</w:t>
      </w:r>
      <w:proofErr w:type="spellEnd"/>
      <w:r w:rsidRPr="007A41D3">
        <w:rPr>
          <w:rFonts w:ascii="Arial" w:hAnsi="Arial" w:cs="Arial"/>
          <w:bCs/>
          <w:sz w:val="24"/>
          <w:szCs w:val="24"/>
        </w:rPr>
        <w:t xml:space="preserve">, </w:t>
      </w:r>
      <w:proofErr w:type="spellStart"/>
      <w:r w:rsidRPr="007A41D3">
        <w:rPr>
          <w:rFonts w:ascii="Arial" w:hAnsi="Arial" w:cs="Arial"/>
          <w:bCs/>
          <w:sz w:val="24"/>
          <w:szCs w:val="24"/>
        </w:rPr>
        <w:t>površine</w:t>
      </w:r>
      <w:proofErr w:type="spellEnd"/>
      <w:r w:rsidRPr="007A41D3">
        <w:rPr>
          <w:rFonts w:ascii="Arial" w:hAnsi="Arial" w:cs="Arial"/>
          <w:bCs/>
          <w:sz w:val="24"/>
          <w:szCs w:val="24"/>
        </w:rPr>
        <w:t xml:space="preserve"> 3629 m2,  </w:t>
      </w:r>
      <w:proofErr w:type="spellStart"/>
      <w:r w:rsidRPr="007A41D3">
        <w:rPr>
          <w:rFonts w:ascii="Arial" w:hAnsi="Arial" w:cs="Arial"/>
          <w:bCs/>
          <w:sz w:val="24"/>
          <w:szCs w:val="24"/>
        </w:rPr>
        <w:t>k.č.br</w:t>
      </w:r>
      <w:proofErr w:type="spellEnd"/>
      <w:r w:rsidRPr="007A41D3">
        <w:rPr>
          <w:rFonts w:ascii="Arial" w:hAnsi="Arial" w:cs="Arial"/>
          <w:bCs/>
          <w:sz w:val="24"/>
          <w:szCs w:val="24"/>
        </w:rPr>
        <w:t xml:space="preserve">. 599/1, </w:t>
      </w:r>
      <w:proofErr w:type="spellStart"/>
      <w:r w:rsidRPr="007A41D3">
        <w:rPr>
          <w:rFonts w:ascii="Arial" w:hAnsi="Arial" w:cs="Arial"/>
          <w:bCs/>
          <w:sz w:val="24"/>
          <w:szCs w:val="24"/>
        </w:rPr>
        <w:t>opisana</w:t>
      </w:r>
      <w:proofErr w:type="spellEnd"/>
      <w:r w:rsidRPr="007A41D3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bCs/>
          <w:sz w:val="24"/>
          <w:szCs w:val="24"/>
        </w:rPr>
        <w:t>kao</w:t>
      </w:r>
      <w:proofErr w:type="spellEnd"/>
      <w:r w:rsidRPr="007A41D3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bCs/>
          <w:sz w:val="24"/>
          <w:szCs w:val="24"/>
        </w:rPr>
        <w:t>oranica</w:t>
      </w:r>
      <w:proofErr w:type="spellEnd"/>
      <w:r w:rsidRPr="007A41D3">
        <w:rPr>
          <w:rFonts w:ascii="Arial" w:hAnsi="Arial" w:cs="Arial"/>
          <w:bCs/>
          <w:sz w:val="24"/>
          <w:szCs w:val="24"/>
        </w:rPr>
        <w:t xml:space="preserve">, </w:t>
      </w:r>
      <w:proofErr w:type="spellStart"/>
      <w:r w:rsidRPr="007A41D3">
        <w:rPr>
          <w:rFonts w:ascii="Arial" w:hAnsi="Arial" w:cs="Arial"/>
          <w:bCs/>
          <w:sz w:val="24"/>
          <w:szCs w:val="24"/>
        </w:rPr>
        <w:t>površine</w:t>
      </w:r>
      <w:proofErr w:type="spellEnd"/>
      <w:r w:rsidRPr="007A41D3">
        <w:rPr>
          <w:rFonts w:ascii="Arial" w:hAnsi="Arial" w:cs="Arial"/>
          <w:bCs/>
          <w:sz w:val="24"/>
          <w:szCs w:val="24"/>
        </w:rPr>
        <w:t xml:space="preserve"> 3371 m2 i </w:t>
      </w:r>
      <w:proofErr w:type="spellStart"/>
      <w:r w:rsidRPr="007A41D3">
        <w:rPr>
          <w:rFonts w:ascii="Arial" w:hAnsi="Arial" w:cs="Arial"/>
          <w:bCs/>
          <w:sz w:val="24"/>
          <w:szCs w:val="24"/>
        </w:rPr>
        <w:t>k.č.br</w:t>
      </w:r>
      <w:proofErr w:type="spellEnd"/>
      <w:r w:rsidRPr="007A41D3">
        <w:rPr>
          <w:rFonts w:ascii="Arial" w:hAnsi="Arial" w:cs="Arial"/>
          <w:bCs/>
          <w:sz w:val="24"/>
          <w:szCs w:val="24"/>
        </w:rPr>
        <w:t xml:space="preserve">. 599/2, </w:t>
      </w:r>
      <w:proofErr w:type="spellStart"/>
      <w:r w:rsidRPr="007A41D3">
        <w:rPr>
          <w:rFonts w:ascii="Arial" w:hAnsi="Arial" w:cs="Arial"/>
          <w:bCs/>
          <w:sz w:val="24"/>
          <w:szCs w:val="24"/>
        </w:rPr>
        <w:t>opisana</w:t>
      </w:r>
      <w:proofErr w:type="spellEnd"/>
      <w:r w:rsidRPr="007A41D3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bCs/>
          <w:sz w:val="24"/>
          <w:szCs w:val="24"/>
        </w:rPr>
        <w:t>kao</w:t>
      </w:r>
      <w:proofErr w:type="spellEnd"/>
      <w:r w:rsidRPr="007A41D3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bCs/>
          <w:sz w:val="24"/>
          <w:szCs w:val="24"/>
        </w:rPr>
        <w:t>oranica</w:t>
      </w:r>
      <w:proofErr w:type="spellEnd"/>
      <w:r w:rsidRPr="007A41D3">
        <w:rPr>
          <w:rFonts w:ascii="Arial" w:hAnsi="Arial" w:cs="Arial"/>
          <w:bCs/>
          <w:sz w:val="24"/>
          <w:szCs w:val="24"/>
        </w:rPr>
        <w:t xml:space="preserve">, </w:t>
      </w:r>
      <w:proofErr w:type="spellStart"/>
      <w:r w:rsidRPr="007A41D3">
        <w:rPr>
          <w:rFonts w:ascii="Arial" w:hAnsi="Arial" w:cs="Arial"/>
          <w:bCs/>
          <w:sz w:val="24"/>
          <w:szCs w:val="24"/>
        </w:rPr>
        <w:t>površine</w:t>
      </w:r>
      <w:proofErr w:type="spellEnd"/>
      <w:r w:rsidRPr="007A41D3">
        <w:rPr>
          <w:rFonts w:ascii="Arial" w:hAnsi="Arial" w:cs="Arial"/>
          <w:bCs/>
          <w:sz w:val="24"/>
          <w:szCs w:val="24"/>
        </w:rPr>
        <w:t xml:space="preserve"> 343 m2,  </w:t>
      </w:r>
      <w:proofErr w:type="spellStart"/>
      <w:r w:rsidRPr="007A41D3">
        <w:rPr>
          <w:rFonts w:ascii="Arial" w:hAnsi="Arial" w:cs="Arial"/>
          <w:bCs/>
          <w:sz w:val="24"/>
          <w:szCs w:val="24"/>
        </w:rPr>
        <w:t>sve</w:t>
      </w:r>
      <w:proofErr w:type="spellEnd"/>
      <w:r w:rsidRPr="007A41D3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bCs/>
          <w:sz w:val="24"/>
          <w:szCs w:val="24"/>
        </w:rPr>
        <w:t>upisane</w:t>
      </w:r>
      <w:proofErr w:type="spellEnd"/>
      <w:r w:rsidRPr="007A41D3">
        <w:rPr>
          <w:rFonts w:ascii="Arial" w:hAnsi="Arial" w:cs="Arial"/>
          <w:bCs/>
          <w:sz w:val="24"/>
          <w:szCs w:val="24"/>
        </w:rPr>
        <w:t xml:space="preserve"> u </w:t>
      </w:r>
      <w:proofErr w:type="spellStart"/>
      <w:r w:rsidRPr="007A41D3">
        <w:rPr>
          <w:rFonts w:ascii="Arial" w:hAnsi="Arial" w:cs="Arial"/>
          <w:bCs/>
          <w:sz w:val="24"/>
          <w:szCs w:val="24"/>
        </w:rPr>
        <w:t>z.k.uložak</w:t>
      </w:r>
      <w:proofErr w:type="spellEnd"/>
      <w:r w:rsidRPr="007A41D3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bCs/>
          <w:sz w:val="24"/>
          <w:szCs w:val="24"/>
        </w:rPr>
        <w:t>broj</w:t>
      </w:r>
      <w:proofErr w:type="spellEnd"/>
      <w:r w:rsidRPr="007A41D3">
        <w:rPr>
          <w:rFonts w:ascii="Arial" w:hAnsi="Arial" w:cs="Arial"/>
          <w:bCs/>
          <w:sz w:val="24"/>
          <w:szCs w:val="24"/>
        </w:rPr>
        <w:t xml:space="preserve">: 1165 </w:t>
      </w:r>
      <w:proofErr w:type="spellStart"/>
      <w:r w:rsidRPr="007A41D3">
        <w:rPr>
          <w:rFonts w:ascii="Arial" w:hAnsi="Arial" w:cs="Arial"/>
          <w:bCs/>
          <w:sz w:val="24"/>
          <w:szCs w:val="24"/>
        </w:rPr>
        <w:t>k.o.</w:t>
      </w:r>
      <w:proofErr w:type="spellEnd"/>
      <w:r w:rsidRPr="007A41D3">
        <w:rPr>
          <w:rFonts w:ascii="Arial" w:hAnsi="Arial" w:cs="Arial"/>
          <w:bCs/>
          <w:sz w:val="24"/>
          <w:szCs w:val="24"/>
        </w:rPr>
        <w:t xml:space="preserve"> Brtonigla, u </w:t>
      </w:r>
      <w:proofErr w:type="spellStart"/>
      <w:r w:rsidRPr="007A41D3">
        <w:rPr>
          <w:rFonts w:ascii="Arial" w:hAnsi="Arial" w:cs="Arial"/>
          <w:bCs/>
          <w:sz w:val="24"/>
          <w:szCs w:val="24"/>
        </w:rPr>
        <w:t>zemljišnoj</w:t>
      </w:r>
      <w:proofErr w:type="spellEnd"/>
      <w:r w:rsidRPr="007A41D3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bCs/>
          <w:sz w:val="24"/>
          <w:szCs w:val="24"/>
        </w:rPr>
        <w:t>knjizi</w:t>
      </w:r>
      <w:proofErr w:type="spellEnd"/>
      <w:r w:rsidRPr="007A41D3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bCs/>
          <w:sz w:val="24"/>
          <w:szCs w:val="24"/>
        </w:rPr>
        <w:t>dolaze</w:t>
      </w:r>
      <w:proofErr w:type="spellEnd"/>
      <w:r w:rsidRPr="007A41D3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bCs/>
          <w:sz w:val="24"/>
          <w:szCs w:val="24"/>
        </w:rPr>
        <w:t>upisane</w:t>
      </w:r>
      <w:proofErr w:type="spellEnd"/>
      <w:r w:rsidRPr="007A41D3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bCs/>
          <w:sz w:val="24"/>
          <w:szCs w:val="24"/>
        </w:rPr>
        <w:t>kao</w:t>
      </w:r>
      <w:proofErr w:type="spellEnd"/>
      <w:r w:rsidRPr="007A41D3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bCs/>
          <w:sz w:val="24"/>
          <w:szCs w:val="24"/>
        </w:rPr>
        <w:t>zajedničko</w:t>
      </w:r>
      <w:proofErr w:type="spellEnd"/>
      <w:r w:rsidRPr="007A41D3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bCs/>
          <w:sz w:val="24"/>
          <w:szCs w:val="24"/>
        </w:rPr>
        <w:t>vlasništvo</w:t>
      </w:r>
      <w:proofErr w:type="spellEnd"/>
      <w:r w:rsidRPr="007A41D3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bCs/>
          <w:sz w:val="24"/>
          <w:szCs w:val="24"/>
        </w:rPr>
        <w:t>Republike</w:t>
      </w:r>
      <w:proofErr w:type="spellEnd"/>
      <w:r w:rsidRPr="007A41D3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bCs/>
          <w:sz w:val="24"/>
          <w:szCs w:val="24"/>
        </w:rPr>
        <w:t>Hrvatske</w:t>
      </w:r>
      <w:proofErr w:type="spellEnd"/>
      <w:r w:rsidRPr="007A41D3">
        <w:rPr>
          <w:rFonts w:ascii="Arial" w:hAnsi="Arial" w:cs="Arial"/>
          <w:bCs/>
          <w:sz w:val="24"/>
          <w:szCs w:val="24"/>
        </w:rPr>
        <w:t xml:space="preserve"> i </w:t>
      </w:r>
      <w:proofErr w:type="spellStart"/>
      <w:r w:rsidRPr="007A41D3">
        <w:rPr>
          <w:rFonts w:ascii="Arial" w:hAnsi="Arial" w:cs="Arial"/>
          <w:bCs/>
          <w:sz w:val="24"/>
          <w:szCs w:val="24"/>
        </w:rPr>
        <w:t>Općine</w:t>
      </w:r>
      <w:proofErr w:type="spellEnd"/>
      <w:r w:rsidRPr="007A41D3">
        <w:rPr>
          <w:rFonts w:ascii="Arial" w:hAnsi="Arial" w:cs="Arial"/>
          <w:bCs/>
          <w:sz w:val="24"/>
          <w:szCs w:val="24"/>
        </w:rPr>
        <w:t xml:space="preserve"> Brtonigla-Verteneglio, u 1/1 </w:t>
      </w:r>
      <w:proofErr w:type="spellStart"/>
      <w:r w:rsidRPr="007A41D3">
        <w:rPr>
          <w:rFonts w:ascii="Arial" w:hAnsi="Arial" w:cs="Arial"/>
          <w:bCs/>
          <w:sz w:val="24"/>
          <w:szCs w:val="24"/>
        </w:rPr>
        <w:t>dijela</w:t>
      </w:r>
      <w:proofErr w:type="spellEnd"/>
      <w:r w:rsidRPr="007A41D3">
        <w:rPr>
          <w:rFonts w:ascii="Arial" w:hAnsi="Arial" w:cs="Arial"/>
          <w:bCs/>
          <w:sz w:val="24"/>
          <w:szCs w:val="24"/>
        </w:rPr>
        <w:t>.</w:t>
      </w:r>
    </w:p>
    <w:p w14:paraId="2BAD458C" w14:textId="77777777" w:rsidR="007A41D3" w:rsidRPr="007A41D3" w:rsidRDefault="007A41D3" w:rsidP="00C45261">
      <w:pPr>
        <w:numPr>
          <w:ilvl w:val="0"/>
          <w:numId w:val="44"/>
        </w:numPr>
        <w:jc w:val="both"/>
        <w:rPr>
          <w:rFonts w:ascii="Arial" w:hAnsi="Arial" w:cs="Arial"/>
          <w:bCs/>
          <w:sz w:val="24"/>
          <w:szCs w:val="24"/>
        </w:rPr>
      </w:pPr>
      <w:r w:rsidRPr="007A41D3">
        <w:rPr>
          <w:rFonts w:ascii="Arial" w:hAnsi="Arial" w:cs="Arial"/>
          <w:bCs/>
          <w:sz w:val="24"/>
          <w:szCs w:val="24"/>
        </w:rPr>
        <w:t xml:space="preserve">Da je </w:t>
      </w:r>
      <w:proofErr w:type="spellStart"/>
      <w:r w:rsidRPr="007A41D3">
        <w:rPr>
          <w:rFonts w:ascii="Arial" w:hAnsi="Arial" w:cs="Arial"/>
          <w:bCs/>
          <w:sz w:val="24"/>
          <w:szCs w:val="24"/>
        </w:rPr>
        <w:t>matična</w:t>
      </w:r>
      <w:proofErr w:type="spellEnd"/>
      <w:r w:rsidRPr="007A41D3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bCs/>
          <w:sz w:val="24"/>
          <w:szCs w:val="24"/>
        </w:rPr>
        <w:t>k.č.br</w:t>
      </w:r>
      <w:proofErr w:type="spellEnd"/>
      <w:r w:rsidRPr="007A41D3">
        <w:rPr>
          <w:rFonts w:ascii="Arial" w:hAnsi="Arial" w:cs="Arial"/>
          <w:bCs/>
          <w:sz w:val="24"/>
          <w:szCs w:val="24"/>
        </w:rPr>
        <w:t xml:space="preserve">. 598/7 </w:t>
      </w:r>
      <w:proofErr w:type="spellStart"/>
      <w:r w:rsidRPr="007A41D3">
        <w:rPr>
          <w:rFonts w:ascii="Arial" w:hAnsi="Arial" w:cs="Arial"/>
          <w:bCs/>
          <w:sz w:val="24"/>
          <w:szCs w:val="24"/>
        </w:rPr>
        <w:t>k.o.</w:t>
      </w:r>
      <w:proofErr w:type="spellEnd"/>
      <w:r w:rsidRPr="007A41D3">
        <w:rPr>
          <w:rFonts w:ascii="Arial" w:hAnsi="Arial" w:cs="Arial"/>
          <w:bCs/>
          <w:sz w:val="24"/>
          <w:szCs w:val="24"/>
        </w:rPr>
        <w:t xml:space="preserve"> Brtonigla po </w:t>
      </w:r>
      <w:proofErr w:type="spellStart"/>
      <w:r w:rsidRPr="007A41D3">
        <w:rPr>
          <w:rFonts w:ascii="Arial" w:hAnsi="Arial" w:cs="Arial"/>
          <w:bCs/>
          <w:sz w:val="24"/>
          <w:szCs w:val="24"/>
        </w:rPr>
        <w:t>kulturi</w:t>
      </w:r>
      <w:proofErr w:type="spellEnd"/>
      <w:r w:rsidRPr="007A41D3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bCs/>
          <w:sz w:val="24"/>
          <w:szCs w:val="24"/>
        </w:rPr>
        <w:t>oduvijek</w:t>
      </w:r>
      <w:proofErr w:type="spellEnd"/>
      <w:r w:rsidRPr="007A41D3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bCs/>
          <w:sz w:val="24"/>
          <w:szCs w:val="24"/>
        </w:rPr>
        <w:t>bila</w:t>
      </w:r>
      <w:proofErr w:type="spellEnd"/>
      <w:r w:rsidRPr="007A41D3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bCs/>
          <w:sz w:val="24"/>
          <w:szCs w:val="24"/>
        </w:rPr>
        <w:t>šuma</w:t>
      </w:r>
      <w:proofErr w:type="spellEnd"/>
      <w:r w:rsidRPr="007A41D3">
        <w:rPr>
          <w:rFonts w:ascii="Arial" w:hAnsi="Arial" w:cs="Arial"/>
          <w:bCs/>
          <w:sz w:val="24"/>
          <w:szCs w:val="24"/>
        </w:rPr>
        <w:t xml:space="preserve">, a </w:t>
      </w:r>
      <w:proofErr w:type="spellStart"/>
      <w:r w:rsidRPr="007A41D3">
        <w:rPr>
          <w:rFonts w:ascii="Arial" w:hAnsi="Arial" w:cs="Arial"/>
          <w:bCs/>
          <w:sz w:val="24"/>
          <w:szCs w:val="24"/>
        </w:rPr>
        <w:t>nakon</w:t>
      </w:r>
      <w:proofErr w:type="spellEnd"/>
      <w:r w:rsidRPr="007A41D3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bCs/>
          <w:sz w:val="24"/>
          <w:szCs w:val="24"/>
        </w:rPr>
        <w:t>što</w:t>
      </w:r>
      <w:proofErr w:type="spellEnd"/>
      <w:r w:rsidRPr="007A41D3">
        <w:rPr>
          <w:rFonts w:ascii="Arial" w:hAnsi="Arial" w:cs="Arial"/>
          <w:bCs/>
          <w:sz w:val="24"/>
          <w:szCs w:val="24"/>
        </w:rPr>
        <w:t xml:space="preserve"> je 2018.godine </w:t>
      </w:r>
      <w:proofErr w:type="spellStart"/>
      <w:r w:rsidRPr="007A41D3">
        <w:rPr>
          <w:rFonts w:ascii="Arial" w:hAnsi="Arial" w:cs="Arial"/>
          <w:bCs/>
          <w:sz w:val="24"/>
          <w:szCs w:val="24"/>
        </w:rPr>
        <w:t>cijepana</w:t>
      </w:r>
      <w:proofErr w:type="spellEnd"/>
      <w:r w:rsidRPr="007A41D3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bCs/>
          <w:sz w:val="24"/>
          <w:szCs w:val="24"/>
        </w:rPr>
        <w:t>na</w:t>
      </w:r>
      <w:proofErr w:type="spellEnd"/>
      <w:r w:rsidRPr="007A41D3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bCs/>
          <w:sz w:val="24"/>
          <w:szCs w:val="24"/>
        </w:rPr>
        <w:t>k.č.br</w:t>
      </w:r>
      <w:proofErr w:type="spellEnd"/>
      <w:r w:rsidRPr="007A41D3">
        <w:rPr>
          <w:rFonts w:ascii="Arial" w:hAnsi="Arial" w:cs="Arial"/>
          <w:bCs/>
          <w:sz w:val="24"/>
          <w:szCs w:val="24"/>
        </w:rPr>
        <w:t xml:space="preserve">. 598/7 i 598/11 </w:t>
      </w:r>
      <w:proofErr w:type="spellStart"/>
      <w:r w:rsidRPr="007A41D3">
        <w:rPr>
          <w:rFonts w:ascii="Arial" w:hAnsi="Arial" w:cs="Arial"/>
          <w:bCs/>
          <w:sz w:val="24"/>
          <w:szCs w:val="24"/>
        </w:rPr>
        <w:t>sve</w:t>
      </w:r>
      <w:proofErr w:type="spellEnd"/>
      <w:r w:rsidRPr="007A41D3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bCs/>
          <w:sz w:val="24"/>
          <w:szCs w:val="24"/>
        </w:rPr>
        <w:t>k.o.</w:t>
      </w:r>
      <w:proofErr w:type="spellEnd"/>
      <w:r w:rsidRPr="007A41D3">
        <w:rPr>
          <w:rFonts w:ascii="Arial" w:hAnsi="Arial" w:cs="Arial"/>
          <w:bCs/>
          <w:sz w:val="24"/>
          <w:szCs w:val="24"/>
        </w:rPr>
        <w:t xml:space="preserve"> Brtonigla i </w:t>
      </w:r>
      <w:proofErr w:type="spellStart"/>
      <w:r w:rsidRPr="007A41D3">
        <w:rPr>
          <w:rFonts w:ascii="Arial" w:hAnsi="Arial" w:cs="Arial"/>
          <w:bCs/>
          <w:sz w:val="24"/>
          <w:szCs w:val="24"/>
        </w:rPr>
        <w:t>dalje</w:t>
      </w:r>
      <w:proofErr w:type="spellEnd"/>
      <w:r w:rsidRPr="007A41D3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bCs/>
          <w:sz w:val="24"/>
          <w:szCs w:val="24"/>
        </w:rPr>
        <w:t>su</w:t>
      </w:r>
      <w:proofErr w:type="spellEnd"/>
      <w:r w:rsidRPr="007A41D3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bCs/>
          <w:sz w:val="24"/>
          <w:szCs w:val="24"/>
        </w:rPr>
        <w:t>te</w:t>
      </w:r>
      <w:proofErr w:type="spellEnd"/>
      <w:r w:rsidRPr="007A41D3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bCs/>
          <w:sz w:val="24"/>
          <w:szCs w:val="24"/>
        </w:rPr>
        <w:t>katastarske</w:t>
      </w:r>
      <w:proofErr w:type="spellEnd"/>
      <w:r w:rsidRPr="007A41D3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bCs/>
          <w:sz w:val="24"/>
          <w:szCs w:val="24"/>
        </w:rPr>
        <w:t>čestice</w:t>
      </w:r>
      <w:proofErr w:type="spellEnd"/>
      <w:r w:rsidRPr="007A41D3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bCs/>
          <w:sz w:val="24"/>
          <w:szCs w:val="24"/>
        </w:rPr>
        <w:t>ostale</w:t>
      </w:r>
      <w:proofErr w:type="spellEnd"/>
      <w:r w:rsidRPr="007A41D3">
        <w:rPr>
          <w:rFonts w:ascii="Arial" w:hAnsi="Arial" w:cs="Arial"/>
          <w:bCs/>
          <w:sz w:val="24"/>
          <w:szCs w:val="24"/>
        </w:rPr>
        <w:t xml:space="preserve"> po </w:t>
      </w:r>
      <w:proofErr w:type="spellStart"/>
      <w:r w:rsidRPr="007A41D3">
        <w:rPr>
          <w:rFonts w:ascii="Arial" w:hAnsi="Arial" w:cs="Arial"/>
          <w:bCs/>
          <w:sz w:val="24"/>
          <w:szCs w:val="24"/>
        </w:rPr>
        <w:t>kulturi</w:t>
      </w:r>
      <w:proofErr w:type="spellEnd"/>
      <w:r w:rsidRPr="007A41D3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bCs/>
          <w:sz w:val="24"/>
          <w:szCs w:val="24"/>
        </w:rPr>
        <w:t>šuma</w:t>
      </w:r>
      <w:proofErr w:type="spellEnd"/>
      <w:r w:rsidRPr="007A41D3">
        <w:rPr>
          <w:rFonts w:ascii="Arial" w:hAnsi="Arial" w:cs="Arial"/>
          <w:bCs/>
          <w:sz w:val="24"/>
          <w:szCs w:val="24"/>
        </w:rPr>
        <w:t xml:space="preserve">, </w:t>
      </w:r>
      <w:proofErr w:type="spellStart"/>
      <w:r w:rsidRPr="007A41D3">
        <w:rPr>
          <w:rFonts w:ascii="Arial" w:hAnsi="Arial" w:cs="Arial"/>
          <w:bCs/>
          <w:sz w:val="24"/>
          <w:szCs w:val="24"/>
        </w:rPr>
        <w:t>te</w:t>
      </w:r>
      <w:proofErr w:type="spellEnd"/>
      <w:r w:rsidRPr="007A41D3">
        <w:rPr>
          <w:rFonts w:ascii="Arial" w:hAnsi="Arial" w:cs="Arial"/>
          <w:bCs/>
          <w:sz w:val="24"/>
          <w:szCs w:val="24"/>
        </w:rPr>
        <w:t xml:space="preserve"> se i </w:t>
      </w:r>
      <w:proofErr w:type="spellStart"/>
      <w:r w:rsidRPr="007A41D3">
        <w:rPr>
          <w:rFonts w:ascii="Arial" w:hAnsi="Arial" w:cs="Arial"/>
          <w:bCs/>
          <w:sz w:val="24"/>
          <w:szCs w:val="24"/>
        </w:rPr>
        <w:t>na</w:t>
      </w:r>
      <w:proofErr w:type="spellEnd"/>
      <w:r w:rsidRPr="007A41D3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bCs/>
          <w:sz w:val="24"/>
          <w:szCs w:val="24"/>
        </w:rPr>
        <w:t>današnji</w:t>
      </w:r>
      <w:proofErr w:type="spellEnd"/>
      <w:r w:rsidRPr="007A41D3">
        <w:rPr>
          <w:rFonts w:ascii="Arial" w:hAnsi="Arial" w:cs="Arial"/>
          <w:bCs/>
          <w:sz w:val="24"/>
          <w:szCs w:val="24"/>
        </w:rPr>
        <w:t xml:space="preserve"> dan </w:t>
      </w:r>
      <w:proofErr w:type="spellStart"/>
      <w:r w:rsidRPr="007A41D3">
        <w:rPr>
          <w:rFonts w:ascii="Arial" w:hAnsi="Arial" w:cs="Arial"/>
          <w:bCs/>
          <w:sz w:val="24"/>
          <w:szCs w:val="24"/>
        </w:rPr>
        <w:t>nalaze</w:t>
      </w:r>
      <w:proofErr w:type="spellEnd"/>
      <w:r w:rsidRPr="007A41D3">
        <w:rPr>
          <w:rFonts w:ascii="Arial" w:hAnsi="Arial" w:cs="Arial"/>
          <w:bCs/>
          <w:sz w:val="24"/>
          <w:szCs w:val="24"/>
        </w:rPr>
        <w:t xml:space="preserve"> u </w:t>
      </w:r>
      <w:proofErr w:type="spellStart"/>
      <w:r w:rsidRPr="007A41D3">
        <w:rPr>
          <w:rFonts w:ascii="Arial" w:hAnsi="Arial" w:cs="Arial"/>
          <w:bCs/>
          <w:sz w:val="24"/>
          <w:szCs w:val="24"/>
        </w:rPr>
        <w:t>šumskogospodarskoj</w:t>
      </w:r>
      <w:proofErr w:type="spellEnd"/>
      <w:r w:rsidRPr="007A41D3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bCs/>
          <w:sz w:val="24"/>
          <w:szCs w:val="24"/>
        </w:rPr>
        <w:t>osnovi</w:t>
      </w:r>
      <w:proofErr w:type="spellEnd"/>
      <w:r w:rsidRPr="007A41D3">
        <w:rPr>
          <w:rFonts w:ascii="Arial" w:hAnsi="Arial" w:cs="Arial"/>
          <w:bCs/>
          <w:sz w:val="24"/>
          <w:szCs w:val="24"/>
        </w:rPr>
        <w:t xml:space="preserve">, </w:t>
      </w:r>
      <w:proofErr w:type="spellStart"/>
      <w:r w:rsidRPr="007A41D3">
        <w:rPr>
          <w:rFonts w:ascii="Arial" w:hAnsi="Arial" w:cs="Arial"/>
          <w:bCs/>
          <w:sz w:val="24"/>
          <w:szCs w:val="24"/>
        </w:rPr>
        <w:t>odnosno</w:t>
      </w:r>
      <w:proofErr w:type="spellEnd"/>
      <w:r w:rsidRPr="007A41D3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bCs/>
          <w:sz w:val="24"/>
          <w:szCs w:val="24"/>
        </w:rPr>
        <w:t>obuhvaćene</w:t>
      </w:r>
      <w:proofErr w:type="spellEnd"/>
      <w:r w:rsidRPr="007A41D3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bCs/>
          <w:sz w:val="24"/>
          <w:szCs w:val="24"/>
        </w:rPr>
        <w:t>su</w:t>
      </w:r>
      <w:proofErr w:type="spellEnd"/>
      <w:r w:rsidRPr="007A41D3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bCs/>
          <w:sz w:val="24"/>
          <w:szCs w:val="24"/>
        </w:rPr>
        <w:t>Programom</w:t>
      </w:r>
      <w:proofErr w:type="spellEnd"/>
      <w:r w:rsidRPr="007A41D3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bCs/>
          <w:sz w:val="24"/>
          <w:szCs w:val="24"/>
        </w:rPr>
        <w:t>gospodarenja</w:t>
      </w:r>
      <w:proofErr w:type="spellEnd"/>
      <w:r w:rsidRPr="007A41D3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bCs/>
          <w:sz w:val="24"/>
          <w:szCs w:val="24"/>
        </w:rPr>
        <w:t>šumama</w:t>
      </w:r>
      <w:proofErr w:type="spellEnd"/>
      <w:r w:rsidRPr="007A41D3">
        <w:rPr>
          <w:rFonts w:ascii="Arial" w:hAnsi="Arial" w:cs="Arial"/>
          <w:bCs/>
          <w:sz w:val="24"/>
          <w:szCs w:val="24"/>
        </w:rPr>
        <w:t xml:space="preserve"> i </w:t>
      </w:r>
      <w:proofErr w:type="spellStart"/>
      <w:r w:rsidRPr="007A41D3">
        <w:rPr>
          <w:rFonts w:ascii="Arial" w:hAnsi="Arial" w:cs="Arial"/>
          <w:bCs/>
          <w:sz w:val="24"/>
          <w:szCs w:val="24"/>
        </w:rPr>
        <w:t>šumskim</w:t>
      </w:r>
      <w:proofErr w:type="spellEnd"/>
      <w:r w:rsidRPr="007A41D3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bCs/>
          <w:sz w:val="24"/>
          <w:szCs w:val="24"/>
        </w:rPr>
        <w:t>zemljištem</w:t>
      </w:r>
      <w:proofErr w:type="spellEnd"/>
      <w:r w:rsidRPr="007A41D3">
        <w:rPr>
          <w:rFonts w:ascii="Arial" w:hAnsi="Arial" w:cs="Arial"/>
          <w:bCs/>
          <w:sz w:val="24"/>
          <w:szCs w:val="24"/>
        </w:rPr>
        <w:t xml:space="preserve"> u </w:t>
      </w:r>
      <w:proofErr w:type="spellStart"/>
      <w:r w:rsidRPr="007A41D3">
        <w:rPr>
          <w:rFonts w:ascii="Arial" w:hAnsi="Arial" w:cs="Arial"/>
          <w:bCs/>
          <w:sz w:val="24"/>
          <w:szCs w:val="24"/>
        </w:rPr>
        <w:t>vlasništvu</w:t>
      </w:r>
      <w:proofErr w:type="spellEnd"/>
      <w:r w:rsidRPr="007A41D3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bCs/>
          <w:sz w:val="24"/>
          <w:szCs w:val="24"/>
        </w:rPr>
        <w:t>Republike</w:t>
      </w:r>
      <w:proofErr w:type="spellEnd"/>
      <w:r w:rsidRPr="007A41D3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bCs/>
          <w:sz w:val="24"/>
          <w:szCs w:val="24"/>
        </w:rPr>
        <w:t>Hrvatske</w:t>
      </w:r>
      <w:proofErr w:type="spellEnd"/>
      <w:r w:rsidRPr="007A41D3">
        <w:rPr>
          <w:rFonts w:ascii="Arial" w:hAnsi="Arial" w:cs="Arial"/>
          <w:bCs/>
          <w:sz w:val="24"/>
          <w:szCs w:val="24"/>
        </w:rPr>
        <w:t xml:space="preserve">, u </w:t>
      </w:r>
      <w:proofErr w:type="spellStart"/>
      <w:r w:rsidRPr="007A41D3">
        <w:rPr>
          <w:rFonts w:ascii="Arial" w:hAnsi="Arial" w:cs="Arial"/>
          <w:bCs/>
          <w:sz w:val="24"/>
          <w:szCs w:val="24"/>
        </w:rPr>
        <w:t>Gospodarskoj</w:t>
      </w:r>
      <w:proofErr w:type="spellEnd"/>
      <w:r w:rsidRPr="007A41D3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bCs/>
          <w:sz w:val="24"/>
          <w:szCs w:val="24"/>
        </w:rPr>
        <w:t>jedinici</w:t>
      </w:r>
      <w:proofErr w:type="spellEnd"/>
      <w:r w:rsidRPr="007A41D3">
        <w:rPr>
          <w:rFonts w:ascii="Arial" w:hAnsi="Arial" w:cs="Arial"/>
          <w:bCs/>
          <w:sz w:val="24"/>
          <w:szCs w:val="24"/>
        </w:rPr>
        <w:t xml:space="preserve"> “</w:t>
      </w:r>
      <w:proofErr w:type="spellStart"/>
      <w:r w:rsidRPr="007A41D3">
        <w:rPr>
          <w:rFonts w:ascii="Arial" w:hAnsi="Arial" w:cs="Arial"/>
          <w:bCs/>
          <w:sz w:val="24"/>
          <w:szCs w:val="24"/>
        </w:rPr>
        <w:t>Kršin</w:t>
      </w:r>
      <w:proofErr w:type="spellEnd"/>
      <w:r w:rsidRPr="007A41D3">
        <w:rPr>
          <w:rFonts w:ascii="Arial" w:hAnsi="Arial" w:cs="Arial"/>
          <w:bCs/>
          <w:sz w:val="24"/>
          <w:szCs w:val="24"/>
        </w:rPr>
        <w:t>”.</w:t>
      </w:r>
    </w:p>
    <w:p w14:paraId="3151E2B4" w14:textId="77777777" w:rsidR="007A41D3" w:rsidRPr="007A41D3" w:rsidRDefault="007A41D3" w:rsidP="00C45261">
      <w:pPr>
        <w:numPr>
          <w:ilvl w:val="0"/>
          <w:numId w:val="44"/>
        </w:numPr>
        <w:jc w:val="both"/>
        <w:rPr>
          <w:rFonts w:ascii="Arial" w:hAnsi="Arial" w:cs="Arial"/>
          <w:bCs/>
          <w:sz w:val="24"/>
          <w:szCs w:val="24"/>
          <w:lang w:val="it-IT"/>
        </w:rPr>
      </w:pPr>
      <w:r w:rsidRPr="007A41D3">
        <w:rPr>
          <w:rFonts w:ascii="Arial" w:hAnsi="Arial" w:cs="Arial"/>
          <w:bCs/>
          <w:sz w:val="24"/>
          <w:szCs w:val="24"/>
          <w:lang w:val="it-IT"/>
        </w:rPr>
        <w:t xml:space="preserve">Da je </w:t>
      </w:r>
      <w:proofErr w:type="spellStart"/>
      <w:r w:rsidRPr="007A41D3">
        <w:rPr>
          <w:rFonts w:ascii="Arial" w:hAnsi="Arial" w:cs="Arial"/>
          <w:bCs/>
          <w:sz w:val="24"/>
          <w:szCs w:val="24"/>
          <w:lang w:val="it-IT"/>
        </w:rPr>
        <w:t>matična</w:t>
      </w:r>
      <w:proofErr w:type="spellEnd"/>
      <w:r w:rsidRPr="007A41D3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bCs/>
          <w:sz w:val="24"/>
          <w:szCs w:val="24"/>
          <w:lang w:val="it-IT"/>
        </w:rPr>
        <w:t>k.č.br</w:t>
      </w:r>
      <w:proofErr w:type="spellEnd"/>
      <w:r w:rsidRPr="007A41D3">
        <w:rPr>
          <w:rFonts w:ascii="Arial" w:hAnsi="Arial" w:cs="Arial"/>
          <w:bCs/>
          <w:sz w:val="24"/>
          <w:szCs w:val="24"/>
          <w:lang w:val="it-IT"/>
        </w:rPr>
        <w:t xml:space="preserve">. 599 k.o. Brtonigla </w:t>
      </w:r>
      <w:proofErr w:type="spellStart"/>
      <w:r w:rsidRPr="007A41D3">
        <w:rPr>
          <w:rFonts w:ascii="Arial" w:hAnsi="Arial" w:cs="Arial"/>
          <w:bCs/>
          <w:sz w:val="24"/>
          <w:szCs w:val="24"/>
          <w:lang w:val="it-IT"/>
        </w:rPr>
        <w:t>po</w:t>
      </w:r>
      <w:proofErr w:type="spellEnd"/>
      <w:r w:rsidRPr="007A41D3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bCs/>
          <w:sz w:val="24"/>
          <w:szCs w:val="24"/>
          <w:lang w:val="it-IT"/>
        </w:rPr>
        <w:t>kulturi</w:t>
      </w:r>
      <w:proofErr w:type="spellEnd"/>
      <w:r w:rsidRPr="007A41D3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bCs/>
          <w:sz w:val="24"/>
          <w:szCs w:val="24"/>
          <w:lang w:val="it-IT"/>
        </w:rPr>
        <w:t>oduvijek</w:t>
      </w:r>
      <w:proofErr w:type="spellEnd"/>
      <w:r w:rsidRPr="007A41D3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bCs/>
          <w:sz w:val="24"/>
          <w:szCs w:val="24"/>
          <w:lang w:val="it-IT"/>
        </w:rPr>
        <w:t>bila</w:t>
      </w:r>
      <w:proofErr w:type="spellEnd"/>
      <w:r w:rsidRPr="007A41D3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proofErr w:type="gramStart"/>
      <w:r w:rsidRPr="007A41D3">
        <w:rPr>
          <w:rFonts w:ascii="Arial" w:hAnsi="Arial" w:cs="Arial"/>
          <w:bCs/>
          <w:sz w:val="24"/>
          <w:szCs w:val="24"/>
          <w:lang w:val="it-IT"/>
        </w:rPr>
        <w:t>oranica,a</w:t>
      </w:r>
      <w:proofErr w:type="spellEnd"/>
      <w:proofErr w:type="gramEnd"/>
      <w:r w:rsidRPr="007A41D3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bCs/>
          <w:sz w:val="24"/>
          <w:szCs w:val="24"/>
          <w:lang w:val="it-IT"/>
        </w:rPr>
        <w:t>nakon</w:t>
      </w:r>
      <w:proofErr w:type="spellEnd"/>
      <w:r w:rsidRPr="007A41D3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bCs/>
          <w:sz w:val="24"/>
          <w:szCs w:val="24"/>
          <w:lang w:val="it-IT"/>
        </w:rPr>
        <w:t>što</w:t>
      </w:r>
      <w:proofErr w:type="spellEnd"/>
      <w:r w:rsidRPr="007A41D3">
        <w:rPr>
          <w:rFonts w:ascii="Arial" w:hAnsi="Arial" w:cs="Arial"/>
          <w:bCs/>
          <w:sz w:val="24"/>
          <w:szCs w:val="24"/>
          <w:lang w:val="it-IT"/>
        </w:rPr>
        <w:t xml:space="preserve"> je 2018.godine </w:t>
      </w:r>
      <w:proofErr w:type="spellStart"/>
      <w:r w:rsidRPr="007A41D3">
        <w:rPr>
          <w:rFonts w:ascii="Arial" w:hAnsi="Arial" w:cs="Arial"/>
          <w:bCs/>
          <w:sz w:val="24"/>
          <w:szCs w:val="24"/>
          <w:lang w:val="it-IT"/>
        </w:rPr>
        <w:t>cijepana</w:t>
      </w:r>
      <w:proofErr w:type="spellEnd"/>
      <w:r w:rsidRPr="007A41D3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bCs/>
          <w:sz w:val="24"/>
          <w:szCs w:val="24"/>
          <w:lang w:val="it-IT"/>
        </w:rPr>
        <w:t>na</w:t>
      </w:r>
      <w:proofErr w:type="spellEnd"/>
      <w:r w:rsidRPr="007A41D3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bCs/>
          <w:sz w:val="24"/>
          <w:szCs w:val="24"/>
          <w:lang w:val="it-IT"/>
        </w:rPr>
        <w:t>k.č.br</w:t>
      </w:r>
      <w:proofErr w:type="spellEnd"/>
      <w:r w:rsidRPr="007A41D3">
        <w:rPr>
          <w:rFonts w:ascii="Arial" w:hAnsi="Arial" w:cs="Arial"/>
          <w:bCs/>
          <w:sz w:val="24"/>
          <w:szCs w:val="24"/>
          <w:lang w:val="it-IT"/>
        </w:rPr>
        <w:t xml:space="preserve">. 599/1 i 599/2 </w:t>
      </w:r>
      <w:proofErr w:type="spellStart"/>
      <w:r w:rsidRPr="007A41D3">
        <w:rPr>
          <w:rFonts w:ascii="Arial" w:hAnsi="Arial" w:cs="Arial"/>
          <w:bCs/>
          <w:sz w:val="24"/>
          <w:szCs w:val="24"/>
          <w:lang w:val="it-IT"/>
        </w:rPr>
        <w:t>sve</w:t>
      </w:r>
      <w:proofErr w:type="spellEnd"/>
      <w:r w:rsidRPr="007A41D3">
        <w:rPr>
          <w:rFonts w:ascii="Arial" w:hAnsi="Arial" w:cs="Arial"/>
          <w:bCs/>
          <w:sz w:val="24"/>
          <w:szCs w:val="24"/>
          <w:lang w:val="it-IT"/>
        </w:rPr>
        <w:t xml:space="preserve"> k.o. Brtonigla i </w:t>
      </w:r>
      <w:proofErr w:type="spellStart"/>
      <w:r w:rsidRPr="007A41D3">
        <w:rPr>
          <w:rFonts w:ascii="Arial" w:hAnsi="Arial" w:cs="Arial"/>
          <w:bCs/>
          <w:sz w:val="24"/>
          <w:szCs w:val="24"/>
          <w:lang w:val="it-IT"/>
        </w:rPr>
        <w:t>dalje</w:t>
      </w:r>
      <w:proofErr w:type="spellEnd"/>
      <w:r w:rsidRPr="007A41D3">
        <w:rPr>
          <w:rFonts w:ascii="Arial" w:hAnsi="Arial" w:cs="Arial"/>
          <w:bCs/>
          <w:sz w:val="24"/>
          <w:szCs w:val="24"/>
          <w:lang w:val="it-IT"/>
        </w:rPr>
        <w:t xml:space="preserve"> su te </w:t>
      </w:r>
      <w:proofErr w:type="spellStart"/>
      <w:r w:rsidRPr="007A41D3">
        <w:rPr>
          <w:rFonts w:ascii="Arial" w:hAnsi="Arial" w:cs="Arial"/>
          <w:bCs/>
          <w:sz w:val="24"/>
          <w:szCs w:val="24"/>
          <w:lang w:val="it-IT"/>
        </w:rPr>
        <w:t>katastarske</w:t>
      </w:r>
      <w:proofErr w:type="spellEnd"/>
      <w:r w:rsidRPr="007A41D3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bCs/>
          <w:sz w:val="24"/>
          <w:szCs w:val="24"/>
          <w:lang w:val="it-IT"/>
        </w:rPr>
        <w:t>čestice</w:t>
      </w:r>
      <w:proofErr w:type="spellEnd"/>
      <w:r w:rsidRPr="007A41D3">
        <w:rPr>
          <w:rFonts w:ascii="Arial" w:hAnsi="Arial" w:cs="Arial"/>
          <w:bCs/>
          <w:sz w:val="24"/>
          <w:szCs w:val="24"/>
          <w:lang w:val="it-IT"/>
        </w:rPr>
        <w:t xml:space="preserve"> ostale </w:t>
      </w:r>
      <w:proofErr w:type="spellStart"/>
      <w:r w:rsidRPr="007A41D3">
        <w:rPr>
          <w:rFonts w:ascii="Arial" w:hAnsi="Arial" w:cs="Arial"/>
          <w:bCs/>
          <w:sz w:val="24"/>
          <w:szCs w:val="24"/>
          <w:lang w:val="it-IT"/>
        </w:rPr>
        <w:t>po</w:t>
      </w:r>
      <w:proofErr w:type="spellEnd"/>
      <w:r w:rsidRPr="007A41D3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bCs/>
          <w:sz w:val="24"/>
          <w:szCs w:val="24"/>
          <w:lang w:val="it-IT"/>
        </w:rPr>
        <w:t>kulturi</w:t>
      </w:r>
      <w:proofErr w:type="spellEnd"/>
      <w:r w:rsidRPr="007A41D3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bCs/>
          <w:sz w:val="24"/>
          <w:szCs w:val="24"/>
          <w:lang w:val="it-IT"/>
        </w:rPr>
        <w:t>oranica</w:t>
      </w:r>
      <w:proofErr w:type="spellEnd"/>
      <w:r w:rsidRPr="007A41D3">
        <w:rPr>
          <w:rFonts w:ascii="Arial" w:hAnsi="Arial" w:cs="Arial"/>
          <w:bCs/>
          <w:sz w:val="24"/>
          <w:szCs w:val="24"/>
          <w:lang w:val="it-IT"/>
        </w:rPr>
        <w:t xml:space="preserve">. </w:t>
      </w:r>
      <w:proofErr w:type="spellStart"/>
      <w:r w:rsidRPr="007A41D3">
        <w:rPr>
          <w:rFonts w:ascii="Arial" w:hAnsi="Arial" w:cs="Arial"/>
          <w:bCs/>
          <w:sz w:val="24"/>
          <w:szCs w:val="24"/>
          <w:lang w:val="it-IT"/>
        </w:rPr>
        <w:t>Sukladno</w:t>
      </w:r>
      <w:proofErr w:type="spellEnd"/>
      <w:r w:rsidRPr="007A41D3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bCs/>
          <w:sz w:val="24"/>
          <w:szCs w:val="24"/>
          <w:lang w:val="it-IT"/>
        </w:rPr>
        <w:t>odredbi</w:t>
      </w:r>
      <w:proofErr w:type="spellEnd"/>
      <w:r w:rsidRPr="007A41D3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bCs/>
          <w:sz w:val="24"/>
          <w:szCs w:val="24"/>
          <w:lang w:val="it-IT"/>
        </w:rPr>
        <w:t>čl</w:t>
      </w:r>
      <w:proofErr w:type="spellEnd"/>
      <w:r w:rsidRPr="007A41D3">
        <w:rPr>
          <w:rFonts w:ascii="Arial" w:hAnsi="Arial" w:cs="Arial"/>
          <w:bCs/>
          <w:sz w:val="24"/>
          <w:szCs w:val="24"/>
          <w:lang w:val="it-IT"/>
        </w:rPr>
        <w:t xml:space="preserve">. 3. st. 1. </w:t>
      </w:r>
      <w:proofErr w:type="spellStart"/>
      <w:r w:rsidRPr="007A41D3">
        <w:rPr>
          <w:rFonts w:ascii="Arial" w:hAnsi="Arial" w:cs="Arial"/>
          <w:bCs/>
          <w:sz w:val="24"/>
          <w:szCs w:val="24"/>
          <w:lang w:val="it-IT"/>
        </w:rPr>
        <w:t>Zakona</w:t>
      </w:r>
      <w:proofErr w:type="spellEnd"/>
      <w:r w:rsidRPr="007A41D3">
        <w:rPr>
          <w:rFonts w:ascii="Arial" w:hAnsi="Arial" w:cs="Arial"/>
          <w:bCs/>
          <w:sz w:val="24"/>
          <w:szCs w:val="24"/>
          <w:lang w:val="it-IT"/>
        </w:rPr>
        <w:t xml:space="preserve"> o </w:t>
      </w:r>
      <w:proofErr w:type="spellStart"/>
      <w:r w:rsidRPr="007A41D3">
        <w:rPr>
          <w:rFonts w:ascii="Arial" w:hAnsi="Arial" w:cs="Arial"/>
          <w:bCs/>
          <w:sz w:val="24"/>
          <w:szCs w:val="24"/>
          <w:lang w:val="it-IT"/>
        </w:rPr>
        <w:t>poljoprivrednom</w:t>
      </w:r>
      <w:proofErr w:type="spellEnd"/>
      <w:r w:rsidRPr="007A41D3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bCs/>
          <w:sz w:val="24"/>
          <w:szCs w:val="24"/>
          <w:lang w:val="it-IT"/>
        </w:rPr>
        <w:t>zemljištu</w:t>
      </w:r>
      <w:proofErr w:type="spellEnd"/>
      <w:r w:rsidRPr="007A41D3">
        <w:rPr>
          <w:rFonts w:ascii="Arial" w:hAnsi="Arial" w:cs="Arial"/>
          <w:bCs/>
          <w:sz w:val="24"/>
          <w:szCs w:val="24"/>
          <w:lang w:val="it-IT"/>
        </w:rPr>
        <w:t xml:space="preserve"> (NN </w:t>
      </w:r>
      <w:proofErr w:type="spellStart"/>
      <w:r w:rsidRPr="007A41D3">
        <w:rPr>
          <w:rFonts w:ascii="Arial" w:hAnsi="Arial" w:cs="Arial"/>
          <w:bCs/>
          <w:sz w:val="24"/>
          <w:szCs w:val="24"/>
          <w:lang w:val="it-IT"/>
        </w:rPr>
        <w:t>br</w:t>
      </w:r>
      <w:proofErr w:type="spellEnd"/>
      <w:r w:rsidRPr="007A41D3">
        <w:rPr>
          <w:rFonts w:ascii="Arial" w:hAnsi="Arial" w:cs="Arial"/>
          <w:bCs/>
          <w:sz w:val="24"/>
          <w:szCs w:val="24"/>
          <w:lang w:val="it-IT"/>
        </w:rPr>
        <w:t xml:space="preserve">. 34/91), </w:t>
      </w:r>
      <w:proofErr w:type="spellStart"/>
      <w:r w:rsidRPr="007A41D3">
        <w:rPr>
          <w:rFonts w:ascii="Arial" w:hAnsi="Arial" w:cs="Arial"/>
          <w:bCs/>
          <w:sz w:val="24"/>
          <w:szCs w:val="24"/>
          <w:lang w:val="it-IT"/>
        </w:rPr>
        <w:t>ako</w:t>
      </w:r>
      <w:proofErr w:type="spellEnd"/>
      <w:r w:rsidRPr="007A41D3">
        <w:rPr>
          <w:rFonts w:ascii="Arial" w:hAnsi="Arial" w:cs="Arial"/>
          <w:bCs/>
          <w:sz w:val="24"/>
          <w:szCs w:val="24"/>
          <w:lang w:val="it-IT"/>
        </w:rPr>
        <w:t xml:space="preserve"> je </w:t>
      </w:r>
      <w:proofErr w:type="gramStart"/>
      <w:r w:rsidRPr="007A41D3">
        <w:rPr>
          <w:rFonts w:ascii="Arial" w:hAnsi="Arial" w:cs="Arial"/>
          <w:bCs/>
          <w:sz w:val="24"/>
          <w:szCs w:val="24"/>
          <w:lang w:val="it-IT"/>
        </w:rPr>
        <w:t>24.srpnja</w:t>
      </w:r>
      <w:proofErr w:type="gramEnd"/>
      <w:r w:rsidRPr="007A41D3">
        <w:rPr>
          <w:rFonts w:ascii="Arial" w:hAnsi="Arial" w:cs="Arial"/>
          <w:bCs/>
          <w:sz w:val="24"/>
          <w:szCs w:val="24"/>
          <w:lang w:val="it-IT"/>
        </w:rPr>
        <w:t xml:space="preserve"> 1991. godine </w:t>
      </w:r>
      <w:proofErr w:type="spellStart"/>
      <w:r w:rsidRPr="007A41D3">
        <w:rPr>
          <w:rFonts w:ascii="Arial" w:hAnsi="Arial" w:cs="Arial"/>
          <w:bCs/>
          <w:sz w:val="24"/>
          <w:szCs w:val="24"/>
          <w:lang w:val="it-IT"/>
        </w:rPr>
        <w:t>određena</w:t>
      </w:r>
      <w:proofErr w:type="spellEnd"/>
      <w:r w:rsidRPr="007A41D3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bCs/>
          <w:sz w:val="24"/>
          <w:szCs w:val="24"/>
          <w:lang w:val="it-IT"/>
        </w:rPr>
        <w:t>nekretnine</w:t>
      </w:r>
      <w:proofErr w:type="spellEnd"/>
      <w:r w:rsidRPr="007A41D3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bCs/>
          <w:sz w:val="24"/>
          <w:szCs w:val="24"/>
          <w:lang w:val="it-IT"/>
        </w:rPr>
        <w:t>imala</w:t>
      </w:r>
      <w:proofErr w:type="spellEnd"/>
      <w:r w:rsidRPr="007A41D3">
        <w:rPr>
          <w:rFonts w:ascii="Arial" w:hAnsi="Arial" w:cs="Arial"/>
          <w:bCs/>
          <w:sz w:val="24"/>
          <w:szCs w:val="24"/>
          <w:lang w:val="it-IT"/>
        </w:rPr>
        <w:t xml:space="preserve"> status </w:t>
      </w:r>
      <w:proofErr w:type="spellStart"/>
      <w:r w:rsidRPr="007A41D3">
        <w:rPr>
          <w:rFonts w:ascii="Arial" w:hAnsi="Arial" w:cs="Arial"/>
          <w:bCs/>
          <w:sz w:val="24"/>
          <w:szCs w:val="24"/>
          <w:lang w:val="it-IT"/>
        </w:rPr>
        <w:t>poljoprivrednog</w:t>
      </w:r>
      <w:proofErr w:type="spellEnd"/>
      <w:r w:rsidRPr="007A41D3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bCs/>
          <w:sz w:val="24"/>
          <w:szCs w:val="24"/>
          <w:lang w:val="it-IT"/>
        </w:rPr>
        <w:t>zemljišta</w:t>
      </w:r>
      <w:proofErr w:type="spellEnd"/>
      <w:r w:rsidRPr="007A41D3">
        <w:rPr>
          <w:rFonts w:ascii="Arial" w:hAnsi="Arial" w:cs="Arial"/>
          <w:bCs/>
          <w:sz w:val="24"/>
          <w:szCs w:val="24"/>
          <w:lang w:val="it-IT"/>
        </w:rPr>
        <w:t xml:space="preserve"> u </w:t>
      </w:r>
      <w:proofErr w:type="spellStart"/>
      <w:r w:rsidRPr="007A41D3">
        <w:rPr>
          <w:rFonts w:ascii="Arial" w:hAnsi="Arial" w:cs="Arial"/>
          <w:bCs/>
          <w:sz w:val="24"/>
          <w:szCs w:val="24"/>
          <w:lang w:val="it-IT"/>
        </w:rPr>
        <w:t>društvenom</w:t>
      </w:r>
      <w:proofErr w:type="spellEnd"/>
      <w:r w:rsidRPr="007A41D3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bCs/>
          <w:sz w:val="24"/>
          <w:szCs w:val="24"/>
          <w:lang w:val="it-IT"/>
        </w:rPr>
        <w:t>vlasništvu</w:t>
      </w:r>
      <w:proofErr w:type="spellEnd"/>
      <w:r w:rsidRPr="007A41D3">
        <w:rPr>
          <w:rFonts w:ascii="Arial" w:hAnsi="Arial" w:cs="Arial"/>
          <w:bCs/>
          <w:sz w:val="24"/>
          <w:szCs w:val="24"/>
          <w:lang w:val="it-IT"/>
        </w:rPr>
        <w:t xml:space="preserve"> ista s </w:t>
      </w:r>
      <w:proofErr w:type="spellStart"/>
      <w:r w:rsidRPr="007A41D3">
        <w:rPr>
          <w:rFonts w:ascii="Arial" w:hAnsi="Arial" w:cs="Arial"/>
          <w:bCs/>
          <w:sz w:val="24"/>
          <w:szCs w:val="24"/>
          <w:lang w:val="it-IT"/>
        </w:rPr>
        <w:t>tim</w:t>
      </w:r>
      <w:proofErr w:type="spellEnd"/>
      <w:r w:rsidRPr="007A41D3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bCs/>
          <w:sz w:val="24"/>
          <w:szCs w:val="24"/>
          <w:lang w:val="it-IT"/>
        </w:rPr>
        <w:t>danom</w:t>
      </w:r>
      <w:proofErr w:type="spellEnd"/>
      <w:r w:rsidRPr="007A41D3">
        <w:rPr>
          <w:rFonts w:ascii="Arial" w:hAnsi="Arial" w:cs="Arial"/>
          <w:bCs/>
          <w:sz w:val="24"/>
          <w:szCs w:val="24"/>
          <w:lang w:val="it-IT"/>
        </w:rPr>
        <w:t xml:space="preserve"> ex lege </w:t>
      </w:r>
      <w:proofErr w:type="spellStart"/>
      <w:r w:rsidRPr="007A41D3">
        <w:rPr>
          <w:rFonts w:ascii="Arial" w:hAnsi="Arial" w:cs="Arial"/>
          <w:bCs/>
          <w:sz w:val="24"/>
          <w:szCs w:val="24"/>
          <w:lang w:val="it-IT"/>
        </w:rPr>
        <w:t>postaje</w:t>
      </w:r>
      <w:proofErr w:type="spellEnd"/>
      <w:r w:rsidRPr="007A41D3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bCs/>
          <w:sz w:val="24"/>
          <w:szCs w:val="24"/>
          <w:lang w:val="it-IT"/>
        </w:rPr>
        <w:t>vlasništvo</w:t>
      </w:r>
      <w:proofErr w:type="spellEnd"/>
      <w:r w:rsidRPr="007A41D3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bCs/>
          <w:sz w:val="24"/>
          <w:szCs w:val="24"/>
          <w:lang w:val="it-IT"/>
        </w:rPr>
        <w:t>Republike</w:t>
      </w:r>
      <w:proofErr w:type="spellEnd"/>
      <w:r w:rsidRPr="007A41D3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bCs/>
          <w:sz w:val="24"/>
          <w:szCs w:val="24"/>
          <w:lang w:val="it-IT"/>
        </w:rPr>
        <w:t>Hrvatske</w:t>
      </w:r>
      <w:proofErr w:type="spellEnd"/>
      <w:r w:rsidRPr="007A41D3">
        <w:rPr>
          <w:rFonts w:ascii="Arial" w:hAnsi="Arial" w:cs="Arial"/>
          <w:bCs/>
          <w:sz w:val="24"/>
          <w:szCs w:val="24"/>
          <w:lang w:val="it-IT"/>
        </w:rPr>
        <w:t>.</w:t>
      </w:r>
    </w:p>
    <w:p w14:paraId="2D72DAE0" w14:textId="77777777" w:rsidR="007A41D3" w:rsidRPr="007A41D3" w:rsidRDefault="007A41D3" w:rsidP="00C45261">
      <w:pPr>
        <w:numPr>
          <w:ilvl w:val="0"/>
          <w:numId w:val="44"/>
        </w:numPr>
        <w:jc w:val="both"/>
        <w:rPr>
          <w:rFonts w:ascii="Arial" w:hAnsi="Arial" w:cs="Arial"/>
          <w:bCs/>
          <w:sz w:val="24"/>
          <w:szCs w:val="24"/>
        </w:rPr>
      </w:pPr>
      <w:r w:rsidRPr="007A41D3">
        <w:rPr>
          <w:rFonts w:ascii="Arial" w:hAnsi="Arial" w:cs="Arial"/>
          <w:bCs/>
          <w:sz w:val="24"/>
          <w:szCs w:val="24"/>
          <w:lang w:val="it-IT"/>
        </w:rPr>
        <w:t xml:space="preserve">Da je </w:t>
      </w:r>
      <w:proofErr w:type="spellStart"/>
      <w:r w:rsidRPr="007A41D3">
        <w:rPr>
          <w:rFonts w:ascii="Arial" w:hAnsi="Arial" w:cs="Arial"/>
          <w:bCs/>
          <w:sz w:val="24"/>
          <w:szCs w:val="24"/>
          <w:lang w:val="it-IT"/>
        </w:rPr>
        <w:t>Županijsko</w:t>
      </w:r>
      <w:proofErr w:type="spellEnd"/>
      <w:r w:rsidRPr="007A41D3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bCs/>
          <w:sz w:val="24"/>
          <w:szCs w:val="24"/>
          <w:lang w:val="it-IT"/>
        </w:rPr>
        <w:t>državno</w:t>
      </w:r>
      <w:proofErr w:type="spellEnd"/>
      <w:r w:rsidRPr="007A41D3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bCs/>
          <w:sz w:val="24"/>
          <w:szCs w:val="24"/>
          <w:lang w:val="it-IT"/>
        </w:rPr>
        <w:t>odvjetništvo</w:t>
      </w:r>
      <w:proofErr w:type="spellEnd"/>
      <w:r w:rsidRPr="007A41D3">
        <w:rPr>
          <w:rFonts w:ascii="Arial" w:hAnsi="Arial" w:cs="Arial"/>
          <w:bCs/>
          <w:sz w:val="24"/>
          <w:szCs w:val="24"/>
          <w:lang w:val="it-IT"/>
        </w:rPr>
        <w:t xml:space="preserve"> u </w:t>
      </w:r>
      <w:proofErr w:type="spellStart"/>
      <w:r w:rsidRPr="007A41D3">
        <w:rPr>
          <w:rFonts w:ascii="Arial" w:hAnsi="Arial" w:cs="Arial"/>
          <w:bCs/>
          <w:sz w:val="24"/>
          <w:szCs w:val="24"/>
          <w:lang w:val="it-IT"/>
        </w:rPr>
        <w:t>Puli</w:t>
      </w:r>
      <w:proofErr w:type="spellEnd"/>
      <w:r w:rsidRPr="007A41D3">
        <w:rPr>
          <w:rFonts w:ascii="Arial" w:hAnsi="Arial" w:cs="Arial"/>
          <w:bCs/>
          <w:sz w:val="24"/>
          <w:szCs w:val="24"/>
          <w:lang w:val="it-IT"/>
        </w:rPr>
        <w:t xml:space="preserve">-Pola, </w:t>
      </w:r>
      <w:proofErr w:type="spellStart"/>
      <w:r w:rsidRPr="007A41D3">
        <w:rPr>
          <w:rFonts w:ascii="Arial" w:hAnsi="Arial" w:cs="Arial"/>
          <w:bCs/>
          <w:sz w:val="24"/>
          <w:szCs w:val="24"/>
          <w:lang w:val="it-IT"/>
        </w:rPr>
        <w:t>pod</w:t>
      </w:r>
      <w:proofErr w:type="spellEnd"/>
      <w:r w:rsidRPr="007A41D3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bCs/>
          <w:sz w:val="24"/>
          <w:szCs w:val="24"/>
          <w:lang w:val="it-IT"/>
        </w:rPr>
        <w:t>brojem</w:t>
      </w:r>
      <w:proofErr w:type="spellEnd"/>
      <w:r w:rsidRPr="007A41D3">
        <w:rPr>
          <w:rFonts w:ascii="Arial" w:hAnsi="Arial" w:cs="Arial"/>
          <w:bCs/>
          <w:sz w:val="24"/>
          <w:szCs w:val="24"/>
          <w:lang w:val="it-IT"/>
        </w:rPr>
        <w:t xml:space="preserve"> N-DO-15/2021, </w:t>
      </w:r>
      <w:proofErr w:type="spellStart"/>
      <w:r w:rsidRPr="007A41D3">
        <w:rPr>
          <w:rFonts w:ascii="Arial" w:hAnsi="Arial" w:cs="Arial"/>
          <w:bCs/>
          <w:sz w:val="24"/>
          <w:szCs w:val="24"/>
          <w:lang w:val="it-IT"/>
        </w:rPr>
        <w:t>sukladno</w:t>
      </w:r>
      <w:proofErr w:type="spellEnd"/>
      <w:r w:rsidRPr="007A41D3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bCs/>
          <w:sz w:val="24"/>
          <w:szCs w:val="24"/>
          <w:lang w:val="it-IT"/>
        </w:rPr>
        <w:t>članku</w:t>
      </w:r>
      <w:proofErr w:type="spellEnd"/>
      <w:r w:rsidRPr="007A41D3">
        <w:rPr>
          <w:rFonts w:ascii="Arial" w:hAnsi="Arial" w:cs="Arial"/>
          <w:bCs/>
          <w:sz w:val="24"/>
          <w:szCs w:val="24"/>
          <w:lang w:val="it-IT"/>
        </w:rPr>
        <w:t xml:space="preserve"> 186. a </w:t>
      </w:r>
      <w:proofErr w:type="spellStart"/>
      <w:r w:rsidRPr="007A41D3">
        <w:rPr>
          <w:rFonts w:ascii="Arial" w:hAnsi="Arial" w:cs="Arial"/>
          <w:bCs/>
          <w:sz w:val="24"/>
          <w:szCs w:val="24"/>
          <w:lang w:val="it-IT"/>
        </w:rPr>
        <w:t>Zakona</w:t>
      </w:r>
      <w:proofErr w:type="spellEnd"/>
      <w:r w:rsidRPr="007A41D3">
        <w:rPr>
          <w:rFonts w:ascii="Arial" w:hAnsi="Arial" w:cs="Arial"/>
          <w:bCs/>
          <w:sz w:val="24"/>
          <w:szCs w:val="24"/>
          <w:lang w:val="it-IT"/>
        </w:rPr>
        <w:t xml:space="preserve"> o </w:t>
      </w:r>
      <w:proofErr w:type="spellStart"/>
      <w:r w:rsidRPr="007A41D3">
        <w:rPr>
          <w:rFonts w:ascii="Arial" w:hAnsi="Arial" w:cs="Arial"/>
          <w:bCs/>
          <w:sz w:val="24"/>
          <w:szCs w:val="24"/>
          <w:lang w:val="it-IT"/>
        </w:rPr>
        <w:t>praničnom</w:t>
      </w:r>
      <w:proofErr w:type="spellEnd"/>
      <w:r w:rsidRPr="007A41D3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bCs/>
          <w:sz w:val="24"/>
          <w:szCs w:val="24"/>
          <w:lang w:val="it-IT"/>
        </w:rPr>
        <w:t>postupku</w:t>
      </w:r>
      <w:proofErr w:type="spellEnd"/>
      <w:r w:rsidRPr="007A41D3">
        <w:rPr>
          <w:rFonts w:ascii="Arial" w:hAnsi="Arial" w:cs="Arial"/>
          <w:bCs/>
          <w:sz w:val="24"/>
          <w:szCs w:val="24"/>
          <w:lang w:val="it-IT"/>
        </w:rPr>
        <w:t xml:space="preserve"> (NN </w:t>
      </w:r>
      <w:proofErr w:type="spellStart"/>
      <w:r w:rsidRPr="007A41D3">
        <w:rPr>
          <w:rFonts w:ascii="Arial" w:hAnsi="Arial" w:cs="Arial"/>
          <w:bCs/>
          <w:sz w:val="24"/>
          <w:szCs w:val="24"/>
          <w:lang w:val="it-IT"/>
        </w:rPr>
        <w:t>br</w:t>
      </w:r>
      <w:proofErr w:type="spellEnd"/>
      <w:r w:rsidRPr="007A41D3">
        <w:rPr>
          <w:rFonts w:ascii="Arial" w:hAnsi="Arial" w:cs="Arial"/>
          <w:bCs/>
          <w:sz w:val="24"/>
          <w:szCs w:val="24"/>
          <w:lang w:val="it-IT"/>
        </w:rPr>
        <w:t>.</w:t>
      </w:r>
      <w:r w:rsidRPr="007A41D3">
        <w:rPr>
          <w:rFonts w:ascii="Arial" w:hAnsi="Arial" w:cs="Arial"/>
          <w:color w:val="484848"/>
          <w:sz w:val="24"/>
          <w:szCs w:val="24"/>
          <w:shd w:val="clear" w:color="auto" w:fill="FFFFFF"/>
          <w:lang w:val="it-IT"/>
        </w:rPr>
        <w:t xml:space="preserve"> </w:t>
      </w:r>
      <w:hyperlink r:id="rId47" w:tooltip="Zakon o preuzimanju Zakona o parničnom postupku" w:history="1">
        <w:r w:rsidRPr="007A41D3">
          <w:rPr>
            <w:rStyle w:val="Hyperlink"/>
            <w:rFonts w:ascii="Arial" w:hAnsi="Arial" w:cs="Arial"/>
            <w:color w:val="000000"/>
            <w:sz w:val="24"/>
            <w:szCs w:val="24"/>
            <w:shd w:val="clear" w:color="auto" w:fill="FFFFFF"/>
          </w:rPr>
          <w:t>53/91</w:t>
        </w:r>
      </w:hyperlink>
      <w:r w:rsidRPr="007A41D3">
        <w:rPr>
          <w:rFonts w:ascii="Arial" w:hAnsi="Arial" w:cs="Arial"/>
          <w:color w:val="000000"/>
          <w:sz w:val="24"/>
          <w:szCs w:val="24"/>
          <w:shd w:val="clear" w:color="auto" w:fill="FFFFFF"/>
        </w:rPr>
        <w:t>, </w:t>
      </w:r>
      <w:hyperlink r:id="rId48" w:tooltip="Zakon o izmjenama Zakona o parničnom postupku" w:history="1">
        <w:r w:rsidRPr="007A41D3">
          <w:rPr>
            <w:rStyle w:val="Hyperlink"/>
            <w:rFonts w:ascii="Arial" w:hAnsi="Arial" w:cs="Arial"/>
            <w:color w:val="000000"/>
            <w:sz w:val="24"/>
            <w:szCs w:val="24"/>
            <w:shd w:val="clear" w:color="auto" w:fill="FFFFFF"/>
          </w:rPr>
          <w:t>91/92</w:t>
        </w:r>
      </w:hyperlink>
      <w:r w:rsidRPr="007A41D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,  </w:t>
      </w:r>
      <w:hyperlink r:id="rId49" w:tooltip="Zakon o izmjenama i dopunama Zakona o parničnom postupku" w:history="1">
        <w:r w:rsidRPr="007A41D3">
          <w:rPr>
            <w:rStyle w:val="Hyperlink"/>
            <w:rFonts w:ascii="Arial" w:hAnsi="Arial" w:cs="Arial"/>
            <w:color w:val="000000"/>
            <w:sz w:val="24"/>
            <w:szCs w:val="24"/>
            <w:shd w:val="clear" w:color="auto" w:fill="FFFFFF"/>
          </w:rPr>
          <w:t>112/99</w:t>
        </w:r>
      </w:hyperlink>
      <w:r w:rsidRPr="007A41D3">
        <w:rPr>
          <w:rFonts w:ascii="Arial" w:hAnsi="Arial" w:cs="Arial"/>
          <w:color w:val="000000"/>
          <w:sz w:val="24"/>
          <w:szCs w:val="24"/>
          <w:shd w:val="clear" w:color="auto" w:fill="FFFFFF"/>
        </w:rPr>
        <w:t>, </w:t>
      </w:r>
      <w:hyperlink r:id="rId50" w:tooltip="Zakon o izmjenama i dopunama Stečajnog zakona" w:history="1">
        <w:r w:rsidRPr="007A41D3">
          <w:rPr>
            <w:rStyle w:val="Hyperlink"/>
            <w:rFonts w:ascii="Arial" w:hAnsi="Arial" w:cs="Arial"/>
            <w:color w:val="000000"/>
            <w:sz w:val="24"/>
            <w:szCs w:val="24"/>
            <w:shd w:val="clear" w:color="auto" w:fill="FFFFFF"/>
          </w:rPr>
          <w:t>129/2000</w:t>
        </w:r>
      </w:hyperlink>
      <w:r w:rsidRPr="007A41D3">
        <w:rPr>
          <w:rFonts w:ascii="Arial" w:hAnsi="Arial" w:cs="Arial"/>
          <w:color w:val="000000"/>
          <w:sz w:val="24"/>
          <w:szCs w:val="24"/>
          <w:shd w:val="clear" w:color="auto" w:fill="FFFFFF"/>
        </w:rPr>
        <w:t>, </w:t>
      </w:r>
      <w:hyperlink r:id="rId51" w:tooltip="Zakon o arbitraži" w:history="1">
        <w:r w:rsidRPr="007A41D3">
          <w:rPr>
            <w:rStyle w:val="Hyperlink"/>
            <w:rFonts w:ascii="Arial" w:hAnsi="Arial" w:cs="Arial"/>
            <w:color w:val="000000"/>
            <w:sz w:val="24"/>
            <w:szCs w:val="24"/>
            <w:shd w:val="clear" w:color="auto" w:fill="FFFFFF"/>
          </w:rPr>
          <w:t>88/2001</w:t>
        </w:r>
      </w:hyperlink>
      <w:r w:rsidRPr="007A41D3">
        <w:rPr>
          <w:rFonts w:ascii="Arial" w:hAnsi="Arial" w:cs="Arial"/>
          <w:color w:val="000000"/>
          <w:sz w:val="24"/>
          <w:szCs w:val="24"/>
          <w:shd w:val="clear" w:color="auto" w:fill="FFFFFF"/>
        </w:rPr>
        <w:t>, </w:t>
      </w:r>
      <w:hyperlink r:id="rId52" w:tooltip="Zakon o izmjenama i dopunama Zakona o parničnom postupku" w:history="1">
        <w:r w:rsidRPr="007A41D3">
          <w:rPr>
            <w:rStyle w:val="Hyperlink"/>
            <w:rFonts w:ascii="Arial" w:hAnsi="Arial" w:cs="Arial"/>
            <w:color w:val="000000"/>
            <w:sz w:val="24"/>
            <w:szCs w:val="24"/>
            <w:shd w:val="clear" w:color="auto" w:fill="FFFFFF"/>
          </w:rPr>
          <w:t>117/2003</w:t>
        </w:r>
      </w:hyperlink>
      <w:r w:rsidRPr="007A41D3">
        <w:rPr>
          <w:rFonts w:ascii="Arial" w:hAnsi="Arial" w:cs="Arial"/>
          <w:color w:val="000000"/>
          <w:sz w:val="24"/>
          <w:szCs w:val="24"/>
          <w:shd w:val="clear" w:color="auto" w:fill="FFFFFF"/>
        </w:rPr>
        <w:t>, </w:t>
      </w:r>
      <w:hyperlink r:id="rId53" w:tooltip="Zakon o izmjenama i dopunama Ovršnog zakona" w:history="1">
        <w:r w:rsidRPr="007A41D3">
          <w:rPr>
            <w:rStyle w:val="Hyperlink"/>
            <w:rFonts w:ascii="Arial" w:hAnsi="Arial" w:cs="Arial"/>
            <w:color w:val="000000"/>
            <w:sz w:val="24"/>
            <w:szCs w:val="24"/>
            <w:shd w:val="clear" w:color="auto" w:fill="FFFFFF"/>
          </w:rPr>
          <w:t>88/2005</w:t>
        </w:r>
      </w:hyperlink>
      <w:r w:rsidRPr="007A41D3">
        <w:rPr>
          <w:rFonts w:ascii="Arial" w:hAnsi="Arial" w:cs="Arial"/>
          <w:color w:val="000000"/>
          <w:sz w:val="24"/>
          <w:szCs w:val="24"/>
          <w:shd w:val="clear" w:color="auto" w:fill="FFFFFF"/>
        </w:rPr>
        <w:t>, </w:t>
      </w:r>
      <w:hyperlink r:id="rId54" w:tooltip="Odluka Ustavnog suda Republike Hrvatske broj: U-I-1569/2004, U-I-305/2005, U-I-1677/2004, U-I-320/2005, U-I-1702/2004, U-I-464/2006, U-I-1904/2004, U-I-3351/2006, U-I-2677/2004 od 20. prosinca 2006." w:history="1">
        <w:r w:rsidRPr="007A41D3">
          <w:rPr>
            <w:rStyle w:val="Hyperlink"/>
            <w:rFonts w:ascii="Arial" w:hAnsi="Arial" w:cs="Arial"/>
            <w:color w:val="000000"/>
            <w:sz w:val="24"/>
            <w:szCs w:val="24"/>
            <w:shd w:val="clear" w:color="auto" w:fill="FFFFFF"/>
          </w:rPr>
          <w:t>2/2007</w:t>
        </w:r>
      </w:hyperlink>
      <w:r w:rsidRPr="007A41D3">
        <w:rPr>
          <w:rFonts w:ascii="Arial" w:hAnsi="Arial" w:cs="Arial"/>
          <w:color w:val="000000"/>
          <w:sz w:val="24"/>
          <w:szCs w:val="24"/>
          <w:shd w:val="clear" w:color="auto" w:fill="FFFFFF"/>
        </w:rPr>
        <w:t>, </w:t>
      </w:r>
      <w:hyperlink r:id="rId55" w:tooltip="Odluka Ustavnog suda Republike Hrvatske broj: U-I-1569/2004, U-I-1677/2004, U-I-1702/2004, U-I-1904/2004, U-I-2677/2004, U-I-305/2005, U-I-320/2005, U-I-464/2006, U-I-3351/2006 od 9. srpnja 2008." w:history="1">
        <w:r w:rsidRPr="007A41D3">
          <w:rPr>
            <w:rStyle w:val="Hyperlink"/>
            <w:rFonts w:ascii="Arial" w:hAnsi="Arial" w:cs="Arial"/>
            <w:color w:val="000000"/>
            <w:sz w:val="24"/>
            <w:szCs w:val="24"/>
            <w:shd w:val="clear" w:color="auto" w:fill="FFFFFF"/>
          </w:rPr>
          <w:t>96/2008</w:t>
        </w:r>
      </w:hyperlink>
      <w:r w:rsidRPr="007A41D3">
        <w:rPr>
          <w:rFonts w:ascii="Arial" w:hAnsi="Arial" w:cs="Arial"/>
          <w:color w:val="000000"/>
          <w:sz w:val="24"/>
          <w:szCs w:val="24"/>
          <w:shd w:val="clear" w:color="auto" w:fill="FFFFFF"/>
        </w:rPr>
        <w:t>, </w:t>
      </w:r>
      <w:hyperlink r:id="rId56" w:tooltip="Zakon o izmjenama i dopunama Zakona o parničnom postupku" w:history="1">
        <w:r w:rsidRPr="007A41D3">
          <w:rPr>
            <w:rStyle w:val="Hyperlink"/>
            <w:rFonts w:ascii="Arial" w:hAnsi="Arial" w:cs="Arial"/>
            <w:color w:val="000000"/>
            <w:sz w:val="24"/>
            <w:szCs w:val="24"/>
            <w:shd w:val="clear" w:color="auto" w:fill="FFFFFF"/>
          </w:rPr>
          <w:t>84/2008</w:t>
        </w:r>
      </w:hyperlink>
      <w:r w:rsidRPr="007A41D3">
        <w:rPr>
          <w:rFonts w:ascii="Arial" w:hAnsi="Arial" w:cs="Arial"/>
          <w:color w:val="000000"/>
          <w:sz w:val="24"/>
          <w:szCs w:val="24"/>
          <w:shd w:val="clear" w:color="auto" w:fill="FFFFFF"/>
        </w:rPr>
        <w:t>, </w:t>
      </w:r>
      <w:hyperlink r:id="rId57" w:tooltip="Ispravak Zakona o izmjenama i dopunama Zakona o parničnom postupku" w:history="1">
        <w:r w:rsidRPr="007A41D3">
          <w:rPr>
            <w:rStyle w:val="Hyperlink"/>
            <w:rFonts w:ascii="Arial" w:hAnsi="Arial" w:cs="Arial"/>
            <w:color w:val="000000"/>
            <w:sz w:val="24"/>
            <w:szCs w:val="24"/>
            <w:shd w:val="clear" w:color="auto" w:fill="FFFFFF"/>
          </w:rPr>
          <w:t>123/2008</w:t>
        </w:r>
      </w:hyperlink>
      <w:r w:rsidRPr="007A41D3">
        <w:rPr>
          <w:rFonts w:ascii="Arial" w:hAnsi="Arial" w:cs="Arial"/>
          <w:color w:val="000000"/>
          <w:sz w:val="24"/>
          <w:szCs w:val="24"/>
          <w:shd w:val="clear" w:color="auto" w:fill="FFFFFF"/>
        </w:rPr>
        <w:t>, </w:t>
      </w:r>
      <w:hyperlink r:id="rId58" w:tooltip="Zakon o izmjenama i dopunama Zakona o parničnom postupku" w:history="1">
        <w:r w:rsidRPr="007A41D3">
          <w:rPr>
            <w:rStyle w:val="Hyperlink"/>
            <w:rFonts w:ascii="Arial" w:hAnsi="Arial" w:cs="Arial"/>
            <w:color w:val="000000"/>
            <w:sz w:val="24"/>
            <w:szCs w:val="24"/>
            <w:shd w:val="clear" w:color="auto" w:fill="FFFFFF"/>
          </w:rPr>
          <w:t>57/2011</w:t>
        </w:r>
      </w:hyperlink>
      <w:r w:rsidRPr="007A41D3">
        <w:rPr>
          <w:rFonts w:ascii="Arial" w:hAnsi="Arial" w:cs="Arial"/>
          <w:color w:val="000000"/>
          <w:sz w:val="24"/>
          <w:szCs w:val="24"/>
          <w:shd w:val="clear" w:color="auto" w:fill="FFFFFF"/>
        </w:rPr>
        <w:t>, </w:t>
      </w:r>
      <w:hyperlink r:id="rId59" w:tooltip="Zakon o izmjenama i dopunama Zakona o parničnom postupku" w:history="1">
        <w:r w:rsidRPr="007A41D3">
          <w:rPr>
            <w:rStyle w:val="Hyperlink"/>
            <w:rFonts w:ascii="Arial" w:hAnsi="Arial" w:cs="Arial"/>
            <w:color w:val="000000"/>
            <w:sz w:val="24"/>
            <w:szCs w:val="24"/>
            <w:shd w:val="clear" w:color="auto" w:fill="FFFFFF"/>
          </w:rPr>
          <w:t>25/2013</w:t>
        </w:r>
      </w:hyperlink>
      <w:r w:rsidRPr="007A41D3">
        <w:rPr>
          <w:rFonts w:ascii="Arial" w:hAnsi="Arial" w:cs="Arial"/>
          <w:color w:val="000000"/>
          <w:sz w:val="24"/>
          <w:szCs w:val="24"/>
          <w:shd w:val="clear" w:color="auto" w:fill="FFFFFF"/>
        </w:rPr>
        <w:t>, </w:t>
      </w:r>
      <w:hyperlink r:id="rId60" w:tooltip="Odluka Ustavnog suda Republike Hrvatske broj: U-I-885/2013 od 11. srpnja 2014." w:history="1">
        <w:r w:rsidRPr="007A41D3">
          <w:rPr>
            <w:rStyle w:val="Hyperlink"/>
            <w:rFonts w:ascii="Arial" w:hAnsi="Arial" w:cs="Arial"/>
            <w:color w:val="000000"/>
            <w:sz w:val="24"/>
            <w:szCs w:val="24"/>
            <w:shd w:val="clear" w:color="auto" w:fill="FFFFFF"/>
          </w:rPr>
          <w:t>89/2014</w:t>
        </w:r>
      </w:hyperlink>
      <w:r w:rsidRPr="007A41D3">
        <w:rPr>
          <w:rFonts w:ascii="Arial" w:hAnsi="Arial" w:cs="Arial"/>
          <w:color w:val="000000"/>
          <w:sz w:val="24"/>
          <w:szCs w:val="24"/>
          <w:shd w:val="clear" w:color="auto" w:fill="FFFFFF"/>
        </w:rPr>
        <w:t>, </w:t>
      </w:r>
      <w:hyperlink r:id="rId61" w:tooltip="Zakon o izmjenama i dopunama Zakona o parničnom postupku" w:history="1">
        <w:r w:rsidRPr="007A41D3">
          <w:rPr>
            <w:rStyle w:val="Hyperlink"/>
            <w:rFonts w:ascii="Arial" w:hAnsi="Arial" w:cs="Arial"/>
            <w:color w:val="000000"/>
            <w:sz w:val="24"/>
            <w:szCs w:val="24"/>
            <w:shd w:val="clear" w:color="auto" w:fill="FFFFFF"/>
          </w:rPr>
          <w:t>70/2019</w:t>
        </w:r>
      </w:hyperlink>
      <w:r w:rsidRPr="007A41D3">
        <w:rPr>
          <w:rFonts w:ascii="Arial" w:hAnsi="Arial" w:cs="Arial"/>
          <w:color w:val="000000"/>
          <w:sz w:val="24"/>
          <w:szCs w:val="24"/>
        </w:rPr>
        <w:t xml:space="preserve">), </w:t>
      </w:r>
      <w:proofErr w:type="spellStart"/>
      <w:r w:rsidRPr="007A41D3">
        <w:rPr>
          <w:rFonts w:ascii="Arial" w:hAnsi="Arial" w:cs="Arial"/>
          <w:color w:val="000000"/>
          <w:sz w:val="24"/>
          <w:szCs w:val="24"/>
        </w:rPr>
        <w:t>pokrenulo</w:t>
      </w:r>
      <w:proofErr w:type="spellEnd"/>
      <w:r w:rsidRPr="007A41D3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color w:val="000000"/>
          <w:sz w:val="24"/>
          <w:szCs w:val="24"/>
        </w:rPr>
        <w:t>postupak</w:t>
      </w:r>
      <w:proofErr w:type="spellEnd"/>
      <w:r w:rsidRPr="007A41D3">
        <w:rPr>
          <w:rFonts w:ascii="Arial" w:hAnsi="Arial" w:cs="Arial"/>
          <w:color w:val="000000"/>
          <w:sz w:val="24"/>
          <w:szCs w:val="24"/>
        </w:rPr>
        <w:t xml:space="preserve"> za </w:t>
      </w:r>
      <w:proofErr w:type="spellStart"/>
      <w:r w:rsidRPr="007A41D3">
        <w:rPr>
          <w:rFonts w:ascii="Arial" w:hAnsi="Arial" w:cs="Arial"/>
          <w:color w:val="000000"/>
          <w:sz w:val="24"/>
          <w:szCs w:val="24"/>
        </w:rPr>
        <w:t>mirno</w:t>
      </w:r>
      <w:proofErr w:type="spellEnd"/>
      <w:r w:rsidRPr="007A41D3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color w:val="000000"/>
          <w:sz w:val="24"/>
          <w:szCs w:val="24"/>
        </w:rPr>
        <w:t>rješenje</w:t>
      </w:r>
      <w:proofErr w:type="spellEnd"/>
      <w:r w:rsidRPr="007A41D3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color w:val="000000"/>
          <w:sz w:val="24"/>
          <w:szCs w:val="24"/>
        </w:rPr>
        <w:t>spora</w:t>
      </w:r>
      <w:proofErr w:type="spellEnd"/>
      <w:r w:rsidRPr="007A41D3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color w:val="000000"/>
          <w:sz w:val="24"/>
          <w:szCs w:val="24"/>
        </w:rPr>
        <w:t>između</w:t>
      </w:r>
      <w:proofErr w:type="spellEnd"/>
      <w:r w:rsidRPr="007A41D3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color w:val="000000"/>
          <w:sz w:val="24"/>
          <w:szCs w:val="24"/>
        </w:rPr>
        <w:t>Republike</w:t>
      </w:r>
      <w:proofErr w:type="spellEnd"/>
      <w:r w:rsidRPr="007A41D3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color w:val="000000"/>
          <w:sz w:val="24"/>
          <w:szCs w:val="24"/>
        </w:rPr>
        <w:t>Hrvatske</w:t>
      </w:r>
      <w:proofErr w:type="spellEnd"/>
      <w:r w:rsidRPr="007A41D3">
        <w:rPr>
          <w:rFonts w:ascii="Arial" w:hAnsi="Arial" w:cs="Arial"/>
          <w:color w:val="000000"/>
          <w:sz w:val="24"/>
          <w:szCs w:val="24"/>
        </w:rPr>
        <w:t xml:space="preserve"> i </w:t>
      </w:r>
      <w:proofErr w:type="spellStart"/>
      <w:r w:rsidRPr="007A41D3">
        <w:rPr>
          <w:rFonts w:ascii="Arial" w:hAnsi="Arial" w:cs="Arial"/>
          <w:color w:val="000000"/>
          <w:sz w:val="24"/>
          <w:szCs w:val="24"/>
        </w:rPr>
        <w:t>Općine</w:t>
      </w:r>
      <w:proofErr w:type="spellEnd"/>
      <w:r w:rsidRPr="007A41D3">
        <w:rPr>
          <w:rFonts w:ascii="Arial" w:hAnsi="Arial" w:cs="Arial"/>
          <w:color w:val="000000"/>
          <w:sz w:val="24"/>
          <w:szCs w:val="24"/>
        </w:rPr>
        <w:t xml:space="preserve"> Brtonigla- Verteneglio, a </w:t>
      </w:r>
      <w:proofErr w:type="spellStart"/>
      <w:r w:rsidRPr="007A41D3">
        <w:rPr>
          <w:rFonts w:ascii="Arial" w:hAnsi="Arial" w:cs="Arial"/>
          <w:color w:val="000000"/>
          <w:sz w:val="24"/>
          <w:szCs w:val="24"/>
        </w:rPr>
        <w:t>radi</w:t>
      </w:r>
      <w:proofErr w:type="spellEnd"/>
      <w:r w:rsidRPr="007A41D3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color w:val="000000"/>
          <w:sz w:val="24"/>
          <w:szCs w:val="24"/>
        </w:rPr>
        <w:t>priznavana</w:t>
      </w:r>
      <w:proofErr w:type="spellEnd"/>
      <w:r w:rsidRPr="007A41D3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color w:val="000000"/>
          <w:sz w:val="24"/>
          <w:szCs w:val="24"/>
        </w:rPr>
        <w:t>vlasništva</w:t>
      </w:r>
      <w:proofErr w:type="spellEnd"/>
      <w:r w:rsidRPr="007A41D3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color w:val="000000"/>
          <w:sz w:val="24"/>
          <w:szCs w:val="24"/>
        </w:rPr>
        <w:t>na</w:t>
      </w:r>
      <w:proofErr w:type="spellEnd"/>
      <w:r w:rsidRPr="007A41D3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color w:val="000000"/>
          <w:sz w:val="24"/>
          <w:szCs w:val="24"/>
        </w:rPr>
        <w:t>nekretninama</w:t>
      </w:r>
      <w:proofErr w:type="spellEnd"/>
      <w:r w:rsidRPr="007A41D3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bCs/>
          <w:sz w:val="24"/>
          <w:szCs w:val="24"/>
        </w:rPr>
        <w:t>k.č</w:t>
      </w:r>
      <w:proofErr w:type="spellEnd"/>
      <w:r w:rsidRPr="007A41D3">
        <w:rPr>
          <w:rFonts w:ascii="Arial" w:hAnsi="Arial" w:cs="Arial"/>
          <w:bCs/>
          <w:sz w:val="24"/>
          <w:szCs w:val="24"/>
        </w:rPr>
        <w:t xml:space="preserve">. br. 598/7, </w:t>
      </w:r>
      <w:proofErr w:type="spellStart"/>
      <w:r w:rsidRPr="007A41D3">
        <w:rPr>
          <w:rFonts w:ascii="Arial" w:hAnsi="Arial" w:cs="Arial"/>
          <w:bCs/>
          <w:sz w:val="24"/>
          <w:szCs w:val="24"/>
        </w:rPr>
        <w:t>k.č.br</w:t>
      </w:r>
      <w:proofErr w:type="spellEnd"/>
      <w:r w:rsidRPr="007A41D3">
        <w:rPr>
          <w:rFonts w:ascii="Arial" w:hAnsi="Arial" w:cs="Arial"/>
          <w:bCs/>
          <w:sz w:val="24"/>
          <w:szCs w:val="24"/>
        </w:rPr>
        <w:t xml:space="preserve">. 598/11, </w:t>
      </w:r>
      <w:proofErr w:type="spellStart"/>
      <w:r w:rsidRPr="007A41D3">
        <w:rPr>
          <w:rFonts w:ascii="Arial" w:hAnsi="Arial" w:cs="Arial"/>
          <w:bCs/>
          <w:sz w:val="24"/>
          <w:szCs w:val="24"/>
        </w:rPr>
        <w:t>k.č.br</w:t>
      </w:r>
      <w:proofErr w:type="spellEnd"/>
      <w:r w:rsidRPr="007A41D3">
        <w:rPr>
          <w:rFonts w:ascii="Arial" w:hAnsi="Arial" w:cs="Arial"/>
          <w:bCs/>
          <w:sz w:val="24"/>
          <w:szCs w:val="24"/>
        </w:rPr>
        <w:t xml:space="preserve">. 599/1, </w:t>
      </w:r>
      <w:proofErr w:type="spellStart"/>
      <w:r w:rsidRPr="007A41D3">
        <w:rPr>
          <w:rFonts w:ascii="Arial" w:hAnsi="Arial" w:cs="Arial"/>
          <w:bCs/>
          <w:sz w:val="24"/>
          <w:szCs w:val="24"/>
        </w:rPr>
        <w:t>k.č.br</w:t>
      </w:r>
      <w:proofErr w:type="spellEnd"/>
      <w:r w:rsidRPr="007A41D3">
        <w:rPr>
          <w:rFonts w:ascii="Arial" w:hAnsi="Arial" w:cs="Arial"/>
          <w:bCs/>
          <w:sz w:val="24"/>
          <w:szCs w:val="24"/>
        </w:rPr>
        <w:t xml:space="preserve">. 599/2 </w:t>
      </w:r>
      <w:proofErr w:type="spellStart"/>
      <w:r w:rsidRPr="007A41D3">
        <w:rPr>
          <w:rFonts w:ascii="Arial" w:hAnsi="Arial" w:cs="Arial"/>
          <w:bCs/>
          <w:sz w:val="24"/>
          <w:szCs w:val="24"/>
        </w:rPr>
        <w:t>sve</w:t>
      </w:r>
      <w:proofErr w:type="spellEnd"/>
      <w:r w:rsidRPr="007A41D3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bCs/>
          <w:sz w:val="24"/>
          <w:szCs w:val="24"/>
        </w:rPr>
        <w:t>k.o.</w:t>
      </w:r>
      <w:proofErr w:type="spellEnd"/>
      <w:r w:rsidRPr="007A41D3">
        <w:rPr>
          <w:rFonts w:ascii="Arial" w:hAnsi="Arial" w:cs="Arial"/>
          <w:bCs/>
          <w:sz w:val="24"/>
          <w:szCs w:val="24"/>
        </w:rPr>
        <w:t xml:space="preserve"> Brtonigla.</w:t>
      </w:r>
    </w:p>
    <w:p w14:paraId="2A4381CB" w14:textId="77777777" w:rsidR="007A41D3" w:rsidRPr="007A41D3" w:rsidRDefault="007A41D3" w:rsidP="007A41D3">
      <w:pPr>
        <w:rPr>
          <w:rFonts w:ascii="Arial" w:hAnsi="Arial" w:cs="Arial"/>
          <w:bCs/>
          <w:sz w:val="24"/>
          <w:szCs w:val="24"/>
        </w:rPr>
      </w:pPr>
    </w:p>
    <w:p w14:paraId="265A3414" w14:textId="51B8C9B2" w:rsidR="007A41D3" w:rsidRPr="007A41D3" w:rsidRDefault="007A41D3" w:rsidP="00C90F0F">
      <w:pPr>
        <w:tabs>
          <w:tab w:val="left" w:pos="708"/>
          <w:tab w:val="center" w:pos="4536"/>
        </w:tabs>
        <w:ind w:left="720"/>
        <w:rPr>
          <w:rFonts w:ascii="Arial" w:hAnsi="Arial" w:cs="Arial"/>
          <w:bCs/>
          <w:sz w:val="24"/>
          <w:szCs w:val="24"/>
        </w:rPr>
      </w:pPr>
      <w:r w:rsidRPr="007A41D3">
        <w:rPr>
          <w:rFonts w:ascii="Arial" w:hAnsi="Arial" w:cs="Arial"/>
          <w:bCs/>
          <w:sz w:val="24"/>
          <w:szCs w:val="24"/>
        </w:rPr>
        <w:tab/>
      </w:r>
    </w:p>
    <w:p w14:paraId="6D8C9B89" w14:textId="08D94BF4" w:rsidR="007A41D3" w:rsidRPr="007A41D3" w:rsidRDefault="00C90F0F" w:rsidP="00C90F0F">
      <w:pPr>
        <w:tabs>
          <w:tab w:val="left" w:pos="708"/>
          <w:tab w:val="center" w:pos="4536"/>
        </w:tabs>
        <w:ind w:left="72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ab/>
        <w:t xml:space="preserve">     </w:t>
      </w:r>
      <w:r w:rsidR="007A41D3" w:rsidRPr="007A41D3">
        <w:rPr>
          <w:rFonts w:ascii="Arial" w:hAnsi="Arial" w:cs="Arial"/>
          <w:b/>
          <w:sz w:val="24"/>
          <w:szCs w:val="24"/>
        </w:rPr>
        <w:t>II.</w:t>
      </w:r>
    </w:p>
    <w:p w14:paraId="4637C06B" w14:textId="77777777" w:rsidR="007A41D3" w:rsidRPr="007A41D3" w:rsidRDefault="007A41D3" w:rsidP="007A41D3">
      <w:pPr>
        <w:pStyle w:val="BodyText"/>
        <w:tabs>
          <w:tab w:val="left" w:pos="1440"/>
        </w:tabs>
        <w:rPr>
          <w:rFonts w:ascii="Arial" w:hAnsi="Arial" w:cs="Arial"/>
          <w:szCs w:val="24"/>
        </w:rPr>
      </w:pPr>
      <w:r w:rsidRPr="007A41D3">
        <w:rPr>
          <w:rFonts w:ascii="Arial" w:hAnsi="Arial" w:cs="Arial"/>
          <w:szCs w:val="24"/>
        </w:rPr>
        <w:t xml:space="preserve">Sukladno utvrđenjima iz točke I. ove Odluke: </w:t>
      </w:r>
    </w:p>
    <w:p w14:paraId="63DDA734" w14:textId="77777777" w:rsidR="007A41D3" w:rsidRPr="007A41D3" w:rsidRDefault="007A41D3" w:rsidP="007A41D3">
      <w:pPr>
        <w:pStyle w:val="BodyText"/>
        <w:tabs>
          <w:tab w:val="left" w:pos="1440"/>
        </w:tabs>
        <w:rPr>
          <w:rFonts w:ascii="Arial" w:hAnsi="Arial" w:cs="Arial"/>
          <w:szCs w:val="24"/>
        </w:rPr>
      </w:pPr>
      <w:r w:rsidRPr="007A41D3">
        <w:rPr>
          <w:rFonts w:ascii="Arial" w:hAnsi="Arial" w:cs="Arial"/>
          <w:szCs w:val="24"/>
        </w:rPr>
        <w:t>1.Općina Brtonigla-Verteneglio, OIB: 81025770849 prihvaća zahtjev za mirno rješenje spora broj: N-DO-15/2021 te</w:t>
      </w:r>
    </w:p>
    <w:p w14:paraId="49646A07" w14:textId="77777777" w:rsidR="007A41D3" w:rsidRPr="007A41D3" w:rsidRDefault="007A41D3" w:rsidP="007A41D3">
      <w:pPr>
        <w:pStyle w:val="BodyText"/>
        <w:tabs>
          <w:tab w:val="left" w:pos="1440"/>
        </w:tabs>
        <w:rPr>
          <w:rFonts w:ascii="Arial" w:hAnsi="Arial" w:cs="Arial"/>
          <w:szCs w:val="24"/>
        </w:rPr>
      </w:pPr>
    </w:p>
    <w:p w14:paraId="2C447D37" w14:textId="77777777" w:rsidR="007A41D3" w:rsidRPr="007A41D3" w:rsidRDefault="007A41D3" w:rsidP="007A41D3">
      <w:pPr>
        <w:pStyle w:val="BodyText"/>
        <w:tabs>
          <w:tab w:val="left" w:pos="1440"/>
        </w:tabs>
        <w:rPr>
          <w:rFonts w:ascii="Arial" w:hAnsi="Arial" w:cs="Arial"/>
          <w:szCs w:val="24"/>
        </w:rPr>
      </w:pPr>
      <w:r w:rsidRPr="007A41D3">
        <w:rPr>
          <w:rFonts w:ascii="Arial" w:hAnsi="Arial" w:cs="Arial"/>
          <w:szCs w:val="24"/>
        </w:rPr>
        <w:t xml:space="preserve">2.Općina Brtonigla-Verteneglio, OIB: 81025770849, kao upisani zajednički vlasnik nekretnina: </w:t>
      </w:r>
      <w:proofErr w:type="spellStart"/>
      <w:r w:rsidRPr="007A41D3">
        <w:rPr>
          <w:rFonts w:ascii="Arial" w:hAnsi="Arial" w:cs="Arial"/>
          <w:bCs/>
          <w:szCs w:val="24"/>
        </w:rPr>
        <w:t>k.č.br</w:t>
      </w:r>
      <w:proofErr w:type="spellEnd"/>
      <w:r w:rsidRPr="007A41D3">
        <w:rPr>
          <w:rFonts w:ascii="Arial" w:hAnsi="Arial" w:cs="Arial"/>
          <w:bCs/>
          <w:szCs w:val="24"/>
        </w:rPr>
        <w:t xml:space="preserve">. 598/7, opisana kao šuma, površine 19327 m2, </w:t>
      </w:r>
      <w:proofErr w:type="spellStart"/>
      <w:r w:rsidRPr="007A41D3">
        <w:rPr>
          <w:rFonts w:ascii="Arial" w:hAnsi="Arial" w:cs="Arial"/>
          <w:bCs/>
          <w:szCs w:val="24"/>
        </w:rPr>
        <w:t>k.č.br</w:t>
      </w:r>
      <w:proofErr w:type="spellEnd"/>
      <w:r w:rsidRPr="007A41D3">
        <w:rPr>
          <w:rFonts w:ascii="Arial" w:hAnsi="Arial" w:cs="Arial"/>
          <w:bCs/>
          <w:szCs w:val="24"/>
        </w:rPr>
        <w:t xml:space="preserve">. 598/11, opisana kao šuma, površine 3629 m2,  </w:t>
      </w:r>
      <w:proofErr w:type="spellStart"/>
      <w:r w:rsidRPr="007A41D3">
        <w:rPr>
          <w:rFonts w:ascii="Arial" w:hAnsi="Arial" w:cs="Arial"/>
          <w:bCs/>
          <w:szCs w:val="24"/>
        </w:rPr>
        <w:t>k.č.br</w:t>
      </w:r>
      <w:proofErr w:type="spellEnd"/>
      <w:r w:rsidRPr="007A41D3">
        <w:rPr>
          <w:rFonts w:ascii="Arial" w:hAnsi="Arial" w:cs="Arial"/>
          <w:bCs/>
          <w:szCs w:val="24"/>
        </w:rPr>
        <w:t xml:space="preserve">. 599/1, opisana kao oranica, površine 3371 m2 i </w:t>
      </w:r>
      <w:proofErr w:type="spellStart"/>
      <w:r w:rsidRPr="007A41D3">
        <w:rPr>
          <w:rFonts w:ascii="Arial" w:hAnsi="Arial" w:cs="Arial"/>
          <w:bCs/>
          <w:szCs w:val="24"/>
        </w:rPr>
        <w:t>k.č.br</w:t>
      </w:r>
      <w:proofErr w:type="spellEnd"/>
      <w:r w:rsidRPr="007A41D3">
        <w:rPr>
          <w:rFonts w:ascii="Arial" w:hAnsi="Arial" w:cs="Arial"/>
          <w:bCs/>
          <w:szCs w:val="24"/>
        </w:rPr>
        <w:t xml:space="preserve">. 599/2, opisana kao oranica, površine 343 m2,  sve upisane u </w:t>
      </w:r>
      <w:proofErr w:type="spellStart"/>
      <w:r w:rsidRPr="007A41D3">
        <w:rPr>
          <w:rFonts w:ascii="Arial" w:hAnsi="Arial" w:cs="Arial"/>
          <w:bCs/>
          <w:szCs w:val="24"/>
        </w:rPr>
        <w:t>z.k.uložak</w:t>
      </w:r>
      <w:proofErr w:type="spellEnd"/>
      <w:r w:rsidRPr="007A41D3">
        <w:rPr>
          <w:rFonts w:ascii="Arial" w:hAnsi="Arial" w:cs="Arial"/>
          <w:bCs/>
          <w:szCs w:val="24"/>
        </w:rPr>
        <w:t xml:space="preserve"> broj: 1165 k.o. Brtonigla, dopušta bez ikakvih daljnjih privola ili odobrenja da se u zemljišnim knjigama Općinskog suda u Pazinu, Zemljišnoknjižni odjel Buje-Buie izvrši uknjižba prava vlasništva u korist Republike Hrvatske, OIB: 52634238587.</w:t>
      </w:r>
    </w:p>
    <w:p w14:paraId="5A846552" w14:textId="77777777" w:rsidR="007A41D3" w:rsidRPr="007A41D3" w:rsidRDefault="007A41D3" w:rsidP="007A41D3">
      <w:pPr>
        <w:pStyle w:val="BodyText"/>
        <w:tabs>
          <w:tab w:val="left" w:pos="1440"/>
        </w:tabs>
        <w:rPr>
          <w:rFonts w:ascii="Arial" w:hAnsi="Arial" w:cs="Arial"/>
          <w:szCs w:val="24"/>
        </w:rPr>
      </w:pPr>
      <w:r w:rsidRPr="007A41D3">
        <w:rPr>
          <w:rFonts w:ascii="Arial" w:hAnsi="Arial" w:cs="Arial"/>
          <w:szCs w:val="24"/>
        </w:rPr>
        <w:tab/>
      </w:r>
    </w:p>
    <w:p w14:paraId="242FD96D" w14:textId="77777777" w:rsidR="007A41D3" w:rsidRPr="007A41D3" w:rsidRDefault="007A41D3" w:rsidP="007A41D3">
      <w:pPr>
        <w:pStyle w:val="BodyText"/>
        <w:tabs>
          <w:tab w:val="left" w:pos="1440"/>
        </w:tabs>
        <w:jc w:val="center"/>
        <w:rPr>
          <w:rFonts w:ascii="Arial" w:hAnsi="Arial" w:cs="Arial"/>
          <w:b/>
          <w:szCs w:val="24"/>
        </w:rPr>
      </w:pPr>
    </w:p>
    <w:p w14:paraId="5AB4EDE2" w14:textId="77777777" w:rsidR="007A41D3" w:rsidRPr="007A41D3" w:rsidRDefault="007A41D3" w:rsidP="007A41D3">
      <w:pPr>
        <w:pStyle w:val="BodyText"/>
        <w:tabs>
          <w:tab w:val="left" w:pos="1440"/>
        </w:tabs>
        <w:jc w:val="center"/>
        <w:rPr>
          <w:rFonts w:ascii="Arial" w:hAnsi="Arial" w:cs="Arial"/>
          <w:b/>
          <w:szCs w:val="24"/>
        </w:rPr>
      </w:pPr>
      <w:r w:rsidRPr="007A41D3">
        <w:rPr>
          <w:rFonts w:ascii="Arial" w:hAnsi="Arial" w:cs="Arial"/>
          <w:b/>
          <w:szCs w:val="24"/>
        </w:rPr>
        <w:t>III.</w:t>
      </w:r>
    </w:p>
    <w:p w14:paraId="6A16D549" w14:textId="77777777" w:rsidR="007A41D3" w:rsidRPr="007A41D3" w:rsidRDefault="007A41D3" w:rsidP="007A41D3">
      <w:pPr>
        <w:pStyle w:val="BodyText"/>
        <w:rPr>
          <w:rFonts w:ascii="Arial" w:hAnsi="Arial" w:cs="Arial"/>
          <w:szCs w:val="24"/>
        </w:rPr>
      </w:pPr>
      <w:r w:rsidRPr="007A41D3">
        <w:rPr>
          <w:rFonts w:ascii="Arial" w:hAnsi="Arial" w:cs="Arial"/>
          <w:szCs w:val="24"/>
        </w:rPr>
        <w:t>Ova Odluka  stupa na snagu danom donošenja, a ista će se objaviti u Službenim novinama Općine Brtonigla-Verteneglio.</w:t>
      </w:r>
    </w:p>
    <w:p w14:paraId="090137BA" w14:textId="77777777" w:rsidR="007A41D3" w:rsidRPr="007A41D3" w:rsidRDefault="007A41D3" w:rsidP="007A41D3">
      <w:pPr>
        <w:jc w:val="both"/>
        <w:rPr>
          <w:rFonts w:ascii="Arial" w:hAnsi="Arial" w:cs="Arial"/>
          <w:sz w:val="24"/>
          <w:szCs w:val="24"/>
          <w:lang w:val="it-IT"/>
        </w:rPr>
      </w:pPr>
    </w:p>
    <w:p w14:paraId="7DC8C410" w14:textId="77777777" w:rsidR="007A41D3" w:rsidRPr="007A41D3" w:rsidRDefault="007A41D3" w:rsidP="007A41D3">
      <w:pPr>
        <w:jc w:val="both"/>
        <w:rPr>
          <w:rFonts w:ascii="Arial" w:hAnsi="Arial" w:cs="Arial"/>
          <w:sz w:val="24"/>
          <w:szCs w:val="24"/>
          <w:lang w:val="it-IT"/>
        </w:rPr>
      </w:pPr>
    </w:p>
    <w:p w14:paraId="1A16A5DB" w14:textId="77777777" w:rsidR="007A41D3" w:rsidRPr="007A41D3" w:rsidRDefault="007A41D3" w:rsidP="007A41D3">
      <w:pPr>
        <w:jc w:val="both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>KLASA: 700-01/21-10/03</w:t>
      </w:r>
    </w:p>
    <w:p w14:paraId="71E588C4" w14:textId="77777777" w:rsidR="007A41D3" w:rsidRPr="007A41D3" w:rsidRDefault="007A41D3" w:rsidP="007A41D3">
      <w:pPr>
        <w:jc w:val="both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>URBROJ: 2105/04-01-21-3</w:t>
      </w:r>
    </w:p>
    <w:p w14:paraId="0DBCA89D" w14:textId="77777777" w:rsidR="007A41D3" w:rsidRPr="007A41D3" w:rsidRDefault="007A41D3" w:rsidP="007A41D3">
      <w:pPr>
        <w:jc w:val="both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 xml:space="preserve">Brtonigla - </w:t>
      </w:r>
      <w:proofErr w:type="gramStart"/>
      <w:r w:rsidRPr="007A41D3">
        <w:rPr>
          <w:rFonts w:ascii="Arial" w:hAnsi="Arial" w:cs="Arial"/>
          <w:sz w:val="24"/>
          <w:szCs w:val="24"/>
          <w:lang w:val="it-IT"/>
        </w:rPr>
        <w:t>Verteneglio,  12</w:t>
      </w:r>
      <w:proofErr w:type="gramEnd"/>
      <w:r w:rsidRPr="007A41D3">
        <w:rPr>
          <w:rFonts w:ascii="Arial" w:hAnsi="Arial" w:cs="Arial"/>
          <w:sz w:val="24"/>
          <w:szCs w:val="24"/>
          <w:lang w:val="it-IT"/>
        </w:rPr>
        <w:t>.listopada 2021. godine</w:t>
      </w:r>
    </w:p>
    <w:p w14:paraId="05D99D4C" w14:textId="150714D1" w:rsidR="007A41D3" w:rsidRPr="007A41D3" w:rsidRDefault="007A41D3" w:rsidP="00C90F0F">
      <w:pPr>
        <w:pStyle w:val="BodyText3"/>
        <w:jc w:val="both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</w:p>
    <w:p w14:paraId="08742DF3" w14:textId="77777777" w:rsidR="007A41D3" w:rsidRPr="007A41D3" w:rsidRDefault="007A41D3" w:rsidP="007A41D3">
      <w:pPr>
        <w:pStyle w:val="BodyText3"/>
        <w:jc w:val="center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>OPĆINSKO VIJEĆE OPĆINE BRTONIGLA - VERTENEGLIO</w:t>
      </w:r>
    </w:p>
    <w:p w14:paraId="6C1385BD" w14:textId="77777777" w:rsidR="007A41D3" w:rsidRPr="007A41D3" w:rsidRDefault="007A41D3" w:rsidP="007A41D3">
      <w:pPr>
        <w:pStyle w:val="BodyText3"/>
        <w:jc w:val="center"/>
        <w:rPr>
          <w:rFonts w:ascii="Arial" w:hAnsi="Arial" w:cs="Arial"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Predsjednik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Općinskog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vijeća</w:t>
      </w:r>
      <w:proofErr w:type="spellEnd"/>
    </w:p>
    <w:p w14:paraId="7D333962" w14:textId="7DC8F815" w:rsidR="007A41D3" w:rsidRPr="007A41D3" w:rsidRDefault="007A41D3" w:rsidP="00C90F0F">
      <w:pPr>
        <w:pStyle w:val="BodyText3"/>
        <w:jc w:val="center"/>
        <w:rPr>
          <w:rFonts w:ascii="Arial" w:hAnsi="Arial" w:cs="Arial"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sz w:val="24"/>
          <w:szCs w:val="24"/>
        </w:rPr>
        <w:t>Željko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Ružić</w:t>
      </w:r>
      <w:proofErr w:type="spellEnd"/>
      <w:r w:rsidR="00C90F0F">
        <w:rPr>
          <w:rFonts w:ascii="Arial" w:hAnsi="Arial" w:cs="Arial"/>
          <w:sz w:val="24"/>
          <w:szCs w:val="24"/>
        </w:rPr>
        <w:t xml:space="preserve"> </w:t>
      </w:r>
      <w:proofErr w:type="spellStart"/>
      <w:proofErr w:type="gramStart"/>
      <w:r w:rsidR="00C90F0F">
        <w:rPr>
          <w:rFonts w:ascii="Arial" w:hAnsi="Arial" w:cs="Arial"/>
          <w:sz w:val="24"/>
          <w:szCs w:val="24"/>
        </w:rPr>
        <w:t>v.r.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>.</w:t>
      </w:r>
      <w:proofErr w:type="gramEnd"/>
    </w:p>
    <w:p w14:paraId="7BD1B69F" w14:textId="63BD14B7" w:rsidR="007A41D3" w:rsidRPr="007A41D3" w:rsidRDefault="007A41D3" w:rsidP="00B62FE0">
      <w:pPr>
        <w:rPr>
          <w:rFonts w:ascii="Arial" w:hAnsi="Arial" w:cs="Arial"/>
          <w:sz w:val="24"/>
          <w:szCs w:val="24"/>
          <w:lang w:val="it-IT"/>
        </w:rPr>
      </w:pPr>
    </w:p>
    <w:p w14:paraId="67D09DF3" w14:textId="49485B94" w:rsidR="007A41D3" w:rsidRPr="007A41D3" w:rsidRDefault="007A41D3" w:rsidP="00B62FE0">
      <w:pPr>
        <w:rPr>
          <w:rFonts w:ascii="Arial" w:hAnsi="Arial" w:cs="Arial"/>
          <w:sz w:val="24"/>
          <w:szCs w:val="24"/>
          <w:lang w:val="it-IT"/>
        </w:rPr>
      </w:pPr>
    </w:p>
    <w:p w14:paraId="77EE109B" w14:textId="03001455" w:rsidR="007A41D3" w:rsidRPr="007A41D3" w:rsidRDefault="007A41D3" w:rsidP="00C45261">
      <w:pPr>
        <w:pStyle w:val="ListParagraph"/>
        <w:numPr>
          <w:ilvl w:val="0"/>
          <w:numId w:val="18"/>
        </w:numPr>
        <w:jc w:val="center"/>
        <w:rPr>
          <w:rFonts w:ascii="Arial" w:hAnsi="Arial" w:cs="Arial"/>
          <w:sz w:val="24"/>
          <w:szCs w:val="24"/>
          <w:lang w:val="it-IT"/>
        </w:rPr>
      </w:pPr>
    </w:p>
    <w:p w14:paraId="737A59C4" w14:textId="77777777" w:rsidR="007A41D3" w:rsidRPr="007A41D3" w:rsidRDefault="007A41D3" w:rsidP="007A41D3">
      <w:pPr>
        <w:ind w:firstLine="708"/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sz w:val="24"/>
          <w:szCs w:val="24"/>
        </w:rPr>
        <w:t>Temeljem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članka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35. </w:t>
      </w:r>
      <w:proofErr w:type="gramStart"/>
      <w:r w:rsidRPr="007A41D3">
        <w:rPr>
          <w:rFonts w:ascii="Arial" w:hAnsi="Arial" w:cs="Arial"/>
          <w:sz w:val="24"/>
          <w:szCs w:val="24"/>
        </w:rPr>
        <w:t xml:space="preserve">i  </w:t>
      </w:r>
      <w:proofErr w:type="spellStart"/>
      <w:r w:rsidRPr="007A41D3">
        <w:rPr>
          <w:rFonts w:ascii="Arial" w:hAnsi="Arial" w:cs="Arial"/>
          <w:sz w:val="24"/>
          <w:szCs w:val="24"/>
        </w:rPr>
        <w:t>st.</w:t>
      </w:r>
      <w:proofErr w:type="spellEnd"/>
      <w:proofErr w:type="gramEnd"/>
      <w:r w:rsidRPr="007A41D3">
        <w:rPr>
          <w:rFonts w:ascii="Arial" w:hAnsi="Arial" w:cs="Arial"/>
          <w:sz w:val="24"/>
          <w:szCs w:val="24"/>
        </w:rPr>
        <w:t xml:space="preserve"> 2 </w:t>
      </w:r>
      <w:proofErr w:type="spellStart"/>
      <w:r w:rsidRPr="007A41D3">
        <w:rPr>
          <w:rFonts w:ascii="Arial" w:hAnsi="Arial" w:cs="Arial"/>
          <w:sz w:val="24"/>
          <w:szCs w:val="24"/>
        </w:rPr>
        <w:t>čl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. 48.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Zakona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lokalnoj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područnoj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(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regionalnoj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)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samoupravi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(NN – 33/01, 60/01, 129/05,109/07, 125/08, 36/09, 150/11, 144/12, 19/13, 137/15, 123/17, 98/19 i 144/20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članka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38.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Statuta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Brtonigla - Verteneglio (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Službene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novine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Brtonigla – Verteneglio,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broj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3/18 i 03/21</w:t>
      </w:r>
      <w:proofErr w:type="gramStart"/>
      <w:r w:rsidRPr="007A41D3">
        <w:rPr>
          <w:rFonts w:ascii="Arial" w:hAnsi="Arial" w:cs="Arial"/>
          <w:sz w:val="24"/>
          <w:szCs w:val="24"/>
          <w:lang w:val="it-IT"/>
        </w:rPr>
        <w:t>),  te</w:t>
      </w:r>
      <w:proofErr w:type="gramEnd"/>
      <w:r w:rsidRPr="007A41D3">
        <w:rPr>
          <w:rFonts w:ascii="Arial" w:hAnsi="Arial" w:cs="Arial"/>
          <w:sz w:val="24"/>
          <w:szCs w:val="24"/>
          <w:lang w:val="it-IT"/>
        </w:rPr>
        <w:t xml:space="preserve"> 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članka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43.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Poslovnika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radu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Općinskog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vijeća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Brtonigla – Verteneglio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Službene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novine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Brtonigla - Verteneglio”,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broj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03/18, 03/21 i 04/21 –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ispravak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),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Općinsko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vijeće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Brtonigla - Verteneglio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svojoj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gramStart"/>
      <w:r w:rsidRPr="007A41D3">
        <w:rPr>
          <w:rFonts w:ascii="Arial" w:hAnsi="Arial" w:cs="Arial"/>
          <w:sz w:val="24"/>
          <w:szCs w:val="24"/>
          <w:lang w:val="it-IT"/>
        </w:rPr>
        <w:t>04.sjednici</w:t>
      </w:r>
      <w:proofErr w:type="gram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održanoj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dana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 12.listopada 2021.godine,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donosi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</w:p>
    <w:p w14:paraId="27F2BBE1" w14:textId="77777777" w:rsidR="007A41D3" w:rsidRPr="007A41D3" w:rsidRDefault="007A41D3" w:rsidP="00C90F0F">
      <w:pPr>
        <w:rPr>
          <w:rFonts w:ascii="Arial" w:hAnsi="Arial" w:cs="Arial"/>
          <w:b/>
          <w:sz w:val="24"/>
          <w:szCs w:val="24"/>
          <w:lang w:val="it-IT"/>
        </w:rPr>
      </w:pPr>
    </w:p>
    <w:p w14:paraId="261E726B" w14:textId="77777777" w:rsidR="007A41D3" w:rsidRPr="007A41D3" w:rsidRDefault="007A41D3" w:rsidP="007A41D3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7A41D3">
        <w:rPr>
          <w:rFonts w:ascii="Arial" w:hAnsi="Arial" w:cs="Arial"/>
          <w:b/>
          <w:sz w:val="24"/>
          <w:szCs w:val="24"/>
          <w:lang w:val="it-IT"/>
        </w:rPr>
        <w:t>ODLUKU</w:t>
      </w:r>
    </w:p>
    <w:p w14:paraId="791837E0" w14:textId="77777777" w:rsidR="007A41D3" w:rsidRPr="007A41D3" w:rsidRDefault="007A41D3" w:rsidP="007A41D3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7A41D3">
        <w:rPr>
          <w:rFonts w:ascii="Arial" w:hAnsi="Arial" w:cs="Arial"/>
          <w:b/>
          <w:sz w:val="24"/>
          <w:szCs w:val="24"/>
          <w:lang w:val="it-IT"/>
        </w:rPr>
        <w:t xml:space="preserve">o </w:t>
      </w:r>
      <w:proofErr w:type="spellStart"/>
      <w:r w:rsidRPr="007A41D3">
        <w:rPr>
          <w:rFonts w:ascii="Arial" w:hAnsi="Arial" w:cs="Arial"/>
          <w:b/>
          <w:sz w:val="24"/>
          <w:szCs w:val="24"/>
          <w:lang w:val="it-IT"/>
        </w:rPr>
        <w:t>davanju</w:t>
      </w:r>
      <w:proofErr w:type="spellEnd"/>
      <w:r w:rsidRPr="007A41D3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b/>
          <w:sz w:val="24"/>
          <w:szCs w:val="24"/>
          <w:lang w:val="it-IT"/>
        </w:rPr>
        <w:t>na</w:t>
      </w:r>
      <w:proofErr w:type="spellEnd"/>
      <w:r w:rsidRPr="007A41D3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b/>
          <w:sz w:val="24"/>
          <w:szCs w:val="24"/>
          <w:lang w:val="it-IT"/>
        </w:rPr>
        <w:t>korištenje</w:t>
      </w:r>
      <w:proofErr w:type="spellEnd"/>
      <w:r w:rsidRPr="007A41D3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b/>
          <w:sz w:val="24"/>
          <w:szCs w:val="24"/>
          <w:lang w:val="it-IT"/>
        </w:rPr>
        <w:t>namještaja</w:t>
      </w:r>
      <w:proofErr w:type="spellEnd"/>
      <w:r w:rsidRPr="007A41D3">
        <w:rPr>
          <w:rFonts w:ascii="Arial" w:hAnsi="Arial" w:cs="Arial"/>
          <w:b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b/>
          <w:sz w:val="24"/>
          <w:szCs w:val="24"/>
          <w:lang w:val="it-IT"/>
        </w:rPr>
        <w:t>opreme</w:t>
      </w:r>
      <w:proofErr w:type="spellEnd"/>
      <w:r w:rsidRPr="007A41D3">
        <w:rPr>
          <w:rFonts w:ascii="Arial" w:hAnsi="Arial" w:cs="Arial"/>
          <w:b/>
          <w:sz w:val="24"/>
          <w:szCs w:val="24"/>
          <w:lang w:val="it-IT"/>
        </w:rPr>
        <w:t xml:space="preserve"> </w:t>
      </w:r>
    </w:p>
    <w:p w14:paraId="312497BE" w14:textId="77777777" w:rsidR="007A41D3" w:rsidRPr="007A41D3" w:rsidRDefault="007A41D3" w:rsidP="007A41D3">
      <w:pPr>
        <w:jc w:val="center"/>
        <w:rPr>
          <w:rFonts w:ascii="Arial" w:hAnsi="Arial" w:cs="Arial"/>
          <w:b/>
          <w:bCs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b/>
          <w:bCs/>
          <w:color w:val="000000"/>
          <w:sz w:val="24"/>
          <w:szCs w:val="24"/>
          <w:lang w:val="it-IT"/>
        </w:rPr>
        <w:t>D</w:t>
      </w:r>
      <w:r w:rsidRPr="007A41D3">
        <w:rPr>
          <w:rFonts w:ascii="Arial" w:hAnsi="Arial" w:cs="Arial"/>
          <w:b/>
          <w:bCs/>
          <w:sz w:val="24"/>
          <w:szCs w:val="24"/>
          <w:lang w:val="it-IT"/>
        </w:rPr>
        <w:t>ječjem</w:t>
      </w:r>
      <w:proofErr w:type="spellEnd"/>
      <w:r w:rsidRPr="007A41D3">
        <w:rPr>
          <w:rFonts w:ascii="Arial" w:hAnsi="Arial" w:cs="Arial"/>
          <w:b/>
          <w:bCs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b/>
          <w:bCs/>
          <w:sz w:val="24"/>
          <w:szCs w:val="24"/>
          <w:lang w:val="it-IT"/>
        </w:rPr>
        <w:t>vrtića</w:t>
      </w:r>
      <w:proofErr w:type="spellEnd"/>
      <w:r w:rsidRPr="007A41D3">
        <w:rPr>
          <w:rFonts w:ascii="Arial" w:hAnsi="Arial" w:cs="Arial"/>
          <w:b/>
          <w:bCs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b/>
          <w:bCs/>
          <w:sz w:val="24"/>
          <w:szCs w:val="24"/>
          <w:lang w:val="it-IT"/>
        </w:rPr>
        <w:t>Kalimero</w:t>
      </w:r>
      <w:proofErr w:type="spellEnd"/>
      <w:r w:rsidRPr="007A41D3">
        <w:rPr>
          <w:rFonts w:ascii="Arial" w:hAnsi="Arial" w:cs="Arial"/>
          <w:b/>
          <w:bCs/>
          <w:sz w:val="24"/>
          <w:szCs w:val="24"/>
          <w:lang w:val="it-IT"/>
        </w:rPr>
        <w:t xml:space="preserve"> – Scuola dell'infanzia Calimero</w:t>
      </w:r>
    </w:p>
    <w:p w14:paraId="63DE282B" w14:textId="77777777" w:rsidR="007A41D3" w:rsidRPr="007A41D3" w:rsidRDefault="007A41D3" w:rsidP="007A41D3">
      <w:pPr>
        <w:jc w:val="center"/>
        <w:rPr>
          <w:rFonts w:ascii="Arial" w:hAnsi="Arial" w:cs="Arial"/>
          <w:b/>
          <w:bCs/>
          <w:sz w:val="24"/>
          <w:szCs w:val="24"/>
          <w:lang w:val="it-IT"/>
        </w:rPr>
      </w:pPr>
    </w:p>
    <w:p w14:paraId="5CB7D2C9" w14:textId="77777777" w:rsidR="007A41D3" w:rsidRPr="007A41D3" w:rsidRDefault="007A41D3" w:rsidP="007A41D3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7A41D3">
        <w:rPr>
          <w:rFonts w:ascii="Arial" w:hAnsi="Arial" w:cs="Arial"/>
          <w:b/>
          <w:sz w:val="24"/>
          <w:szCs w:val="24"/>
          <w:lang w:val="it-IT"/>
        </w:rPr>
        <w:t>I.</w:t>
      </w:r>
    </w:p>
    <w:p w14:paraId="131E48B5" w14:textId="77777777" w:rsidR="007A41D3" w:rsidRPr="007A41D3" w:rsidRDefault="007A41D3" w:rsidP="007A41D3">
      <w:pPr>
        <w:ind w:firstLine="708"/>
        <w:jc w:val="both"/>
        <w:rPr>
          <w:rFonts w:ascii="Arial" w:hAnsi="Arial" w:cs="Arial"/>
          <w:color w:val="000000"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color w:val="000000"/>
          <w:sz w:val="24"/>
          <w:szCs w:val="24"/>
          <w:lang w:val="it-IT"/>
        </w:rPr>
        <w:t>Općina</w:t>
      </w:r>
      <w:proofErr w:type="spellEnd"/>
      <w:r w:rsidRPr="007A41D3">
        <w:rPr>
          <w:rFonts w:ascii="Arial" w:hAnsi="Arial" w:cs="Arial"/>
          <w:color w:val="000000"/>
          <w:sz w:val="24"/>
          <w:szCs w:val="24"/>
          <w:lang w:val="it-IT"/>
        </w:rPr>
        <w:t xml:space="preserve"> Brtonigla-Verteneglio </w:t>
      </w:r>
      <w:proofErr w:type="spellStart"/>
      <w:r w:rsidRPr="007A41D3">
        <w:rPr>
          <w:rFonts w:ascii="Arial" w:hAnsi="Arial" w:cs="Arial"/>
          <w:color w:val="000000"/>
          <w:sz w:val="24"/>
          <w:szCs w:val="24"/>
          <w:lang w:val="it-IT"/>
        </w:rPr>
        <w:t>daje</w:t>
      </w:r>
      <w:proofErr w:type="spellEnd"/>
      <w:r w:rsidRPr="007A41D3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color w:val="000000"/>
          <w:sz w:val="24"/>
          <w:szCs w:val="24"/>
          <w:lang w:val="it-IT"/>
        </w:rPr>
        <w:t>na</w:t>
      </w:r>
      <w:proofErr w:type="spellEnd"/>
      <w:r w:rsidRPr="007A41D3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color w:val="000000"/>
          <w:sz w:val="24"/>
          <w:szCs w:val="24"/>
          <w:lang w:val="it-IT"/>
        </w:rPr>
        <w:t>korištenje</w:t>
      </w:r>
      <w:proofErr w:type="spellEnd"/>
      <w:r w:rsidRPr="007A41D3">
        <w:rPr>
          <w:rFonts w:ascii="Arial" w:hAnsi="Arial" w:cs="Arial"/>
          <w:color w:val="000000"/>
          <w:sz w:val="24"/>
          <w:szCs w:val="24"/>
          <w:lang w:val="it-IT"/>
        </w:rPr>
        <w:t xml:space="preserve">, </w:t>
      </w:r>
      <w:proofErr w:type="spellStart"/>
      <w:r w:rsidRPr="007A41D3">
        <w:rPr>
          <w:rFonts w:ascii="Arial" w:hAnsi="Arial" w:cs="Arial"/>
          <w:color w:val="000000"/>
          <w:sz w:val="24"/>
          <w:szCs w:val="24"/>
          <w:lang w:val="it-IT"/>
        </w:rPr>
        <w:t>D</w:t>
      </w:r>
      <w:r w:rsidRPr="007A41D3">
        <w:rPr>
          <w:rFonts w:ascii="Arial" w:hAnsi="Arial" w:cs="Arial"/>
          <w:sz w:val="24"/>
          <w:szCs w:val="24"/>
          <w:lang w:val="it-IT"/>
        </w:rPr>
        <w:t>ječjem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vrtiću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Kalimero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– Scuola dell'infanzia Calimero</w:t>
      </w:r>
      <w:r w:rsidRPr="007A41D3">
        <w:rPr>
          <w:rFonts w:ascii="Arial" w:hAnsi="Arial" w:cs="Arial"/>
          <w:color w:val="000000"/>
          <w:sz w:val="24"/>
          <w:szCs w:val="24"/>
          <w:lang w:val="it-IT"/>
        </w:rPr>
        <w:t xml:space="preserve">, Brtonigla, </w:t>
      </w:r>
      <w:proofErr w:type="spellStart"/>
      <w:r w:rsidRPr="007A41D3">
        <w:rPr>
          <w:rFonts w:ascii="Arial" w:hAnsi="Arial" w:cs="Arial"/>
          <w:color w:val="000000"/>
          <w:sz w:val="24"/>
          <w:szCs w:val="24"/>
          <w:lang w:val="it-IT"/>
        </w:rPr>
        <w:t>Dudova</w:t>
      </w:r>
      <w:proofErr w:type="spellEnd"/>
      <w:r w:rsidRPr="007A41D3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color w:val="000000"/>
          <w:sz w:val="24"/>
          <w:szCs w:val="24"/>
          <w:lang w:val="it-IT"/>
        </w:rPr>
        <w:t>ulica</w:t>
      </w:r>
      <w:proofErr w:type="spellEnd"/>
      <w:r w:rsidRPr="007A41D3">
        <w:rPr>
          <w:rFonts w:ascii="Arial" w:hAnsi="Arial" w:cs="Arial"/>
          <w:color w:val="000000"/>
          <w:sz w:val="24"/>
          <w:szCs w:val="24"/>
          <w:lang w:val="it-IT"/>
        </w:rPr>
        <w:t xml:space="preserve"> 24, OIB: 23061421660, </w:t>
      </w:r>
      <w:proofErr w:type="spellStart"/>
      <w:r w:rsidRPr="007A41D3">
        <w:rPr>
          <w:rFonts w:ascii="Arial" w:hAnsi="Arial" w:cs="Arial"/>
          <w:color w:val="000000"/>
          <w:sz w:val="24"/>
          <w:szCs w:val="24"/>
          <w:lang w:val="it-IT"/>
        </w:rPr>
        <w:t>namještaj</w:t>
      </w:r>
      <w:proofErr w:type="spellEnd"/>
      <w:r w:rsidRPr="007A41D3">
        <w:rPr>
          <w:rFonts w:ascii="Arial" w:hAnsi="Arial" w:cs="Arial"/>
          <w:color w:val="000000"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color w:val="000000"/>
          <w:sz w:val="24"/>
          <w:szCs w:val="24"/>
          <w:lang w:val="it-IT"/>
        </w:rPr>
        <w:t>opremu</w:t>
      </w:r>
      <w:proofErr w:type="spellEnd"/>
      <w:r w:rsidRPr="007A41D3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color w:val="000000"/>
          <w:sz w:val="24"/>
          <w:szCs w:val="24"/>
          <w:lang w:val="it-IT"/>
        </w:rPr>
        <w:t>koju</w:t>
      </w:r>
      <w:proofErr w:type="spellEnd"/>
      <w:r w:rsidRPr="007A41D3">
        <w:rPr>
          <w:rFonts w:ascii="Arial" w:hAnsi="Arial" w:cs="Arial"/>
          <w:color w:val="000000"/>
          <w:sz w:val="24"/>
          <w:szCs w:val="24"/>
          <w:lang w:val="it-IT"/>
        </w:rPr>
        <w:t xml:space="preserve"> je </w:t>
      </w:r>
      <w:proofErr w:type="spellStart"/>
      <w:r w:rsidRPr="007A41D3">
        <w:rPr>
          <w:rFonts w:ascii="Arial" w:hAnsi="Arial" w:cs="Arial"/>
          <w:color w:val="000000"/>
          <w:sz w:val="24"/>
          <w:szCs w:val="24"/>
          <w:lang w:val="it-IT"/>
        </w:rPr>
        <w:t>nabavila</w:t>
      </w:r>
      <w:proofErr w:type="spellEnd"/>
      <w:r w:rsidRPr="007A41D3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color w:val="000000"/>
          <w:sz w:val="24"/>
          <w:szCs w:val="24"/>
          <w:lang w:val="it-IT"/>
        </w:rPr>
        <w:t>tijekom</w:t>
      </w:r>
      <w:proofErr w:type="spellEnd"/>
      <w:r w:rsidRPr="007A41D3">
        <w:rPr>
          <w:rFonts w:ascii="Arial" w:hAnsi="Arial" w:cs="Arial"/>
          <w:color w:val="000000"/>
          <w:sz w:val="24"/>
          <w:szCs w:val="24"/>
          <w:lang w:val="it-IT"/>
        </w:rPr>
        <w:t xml:space="preserve"> 2021. godine u </w:t>
      </w:r>
      <w:proofErr w:type="spellStart"/>
      <w:r w:rsidRPr="007A41D3">
        <w:rPr>
          <w:rFonts w:ascii="Arial" w:hAnsi="Arial" w:cs="Arial"/>
          <w:color w:val="000000"/>
          <w:sz w:val="24"/>
          <w:szCs w:val="24"/>
          <w:lang w:val="it-IT"/>
        </w:rPr>
        <w:t>postupku</w:t>
      </w:r>
      <w:proofErr w:type="spellEnd"/>
      <w:r w:rsidRPr="007A41D3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color w:val="000000"/>
          <w:sz w:val="24"/>
          <w:szCs w:val="24"/>
          <w:lang w:val="it-IT"/>
        </w:rPr>
        <w:t>rekonstrukcije</w:t>
      </w:r>
      <w:proofErr w:type="spellEnd"/>
      <w:r w:rsidRPr="007A41D3">
        <w:rPr>
          <w:rFonts w:ascii="Arial" w:hAnsi="Arial" w:cs="Arial"/>
          <w:color w:val="000000"/>
          <w:sz w:val="24"/>
          <w:szCs w:val="24"/>
          <w:lang w:val="it-IT"/>
        </w:rPr>
        <w:t xml:space="preserve"> građevine </w:t>
      </w:r>
      <w:proofErr w:type="spellStart"/>
      <w:r w:rsidRPr="007A41D3">
        <w:rPr>
          <w:rFonts w:ascii="Arial" w:hAnsi="Arial" w:cs="Arial"/>
          <w:color w:val="000000"/>
          <w:sz w:val="24"/>
          <w:szCs w:val="24"/>
          <w:lang w:val="it-IT"/>
        </w:rPr>
        <w:t>javne</w:t>
      </w:r>
      <w:proofErr w:type="spellEnd"/>
      <w:r w:rsidRPr="007A41D3">
        <w:rPr>
          <w:rFonts w:ascii="Arial" w:hAnsi="Arial" w:cs="Arial"/>
          <w:color w:val="000000"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color w:val="000000"/>
          <w:sz w:val="24"/>
          <w:szCs w:val="24"/>
          <w:lang w:val="it-IT"/>
        </w:rPr>
        <w:t>društvene</w:t>
      </w:r>
      <w:proofErr w:type="spellEnd"/>
      <w:r w:rsidRPr="007A41D3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color w:val="000000"/>
          <w:sz w:val="24"/>
          <w:szCs w:val="24"/>
          <w:lang w:val="it-IT"/>
        </w:rPr>
        <w:t>namjene</w:t>
      </w:r>
      <w:proofErr w:type="spellEnd"/>
      <w:r w:rsidRPr="007A41D3">
        <w:rPr>
          <w:rFonts w:ascii="Arial" w:hAnsi="Arial" w:cs="Arial"/>
          <w:color w:val="000000"/>
          <w:sz w:val="24"/>
          <w:szCs w:val="24"/>
          <w:lang w:val="it-IT"/>
        </w:rPr>
        <w:t xml:space="preserve"> – </w:t>
      </w:r>
      <w:proofErr w:type="spellStart"/>
      <w:r w:rsidRPr="007A41D3">
        <w:rPr>
          <w:rFonts w:ascii="Arial" w:hAnsi="Arial" w:cs="Arial"/>
          <w:color w:val="000000"/>
          <w:sz w:val="24"/>
          <w:szCs w:val="24"/>
          <w:lang w:val="it-IT"/>
        </w:rPr>
        <w:t>dječji</w:t>
      </w:r>
      <w:proofErr w:type="spellEnd"/>
      <w:r w:rsidRPr="007A41D3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color w:val="000000"/>
          <w:sz w:val="24"/>
          <w:szCs w:val="24"/>
          <w:lang w:val="it-IT"/>
        </w:rPr>
        <w:t>vrtić</w:t>
      </w:r>
      <w:proofErr w:type="spellEnd"/>
      <w:r w:rsidRPr="007A41D3">
        <w:rPr>
          <w:rFonts w:ascii="Arial" w:hAnsi="Arial" w:cs="Arial"/>
          <w:color w:val="000000"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color w:val="000000"/>
          <w:sz w:val="24"/>
          <w:szCs w:val="24"/>
          <w:lang w:val="it-IT"/>
        </w:rPr>
        <w:t>osnovna</w:t>
      </w:r>
      <w:proofErr w:type="spellEnd"/>
      <w:r w:rsidRPr="007A41D3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color w:val="000000"/>
          <w:sz w:val="24"/>
          <w:szCs w:val="24"/>
          <w:lang w:val="it-IT"/>
        </w:rPr>
        <w:t>škola</w:t>
      </w:r>
      <w:proofErr w:type="spellEnd"/>
      <w:r w:rsidRPr="007A41D3">
        <w:rPr>
          <w:rFonts w:ascii="Arial" w:hAnsi="Arial" w:cs="Arial"/>
          <w:color w:val="000000"/>
          <w:sz w:val="24"/>
          <w:szCs w:val="24"/>
          <w:lang w:val="it-IT"/>
        </w:rPr>
        <w:t xml:space="preserve">, </w:t>
      </w:r>
      <w:proofErr w:type="spellStart"/>
      <w:r w:rsidRPr="007A41D3">
        <w:rPr>
          <w:rFonts w:ascii="Arial" w:hAnsi="Arial" w:cs="Arial"/>
          <w:color w:val="000000"/>
          <w:sz w:val="24"/>
          <w:szCs w:val="24"/>
          <w:lang w:val="it-IT"/>
        </w:rPr>
        <w:t>sagrađene</w:t>
      </w:r>
      <w:proofErr w:type="spellEnd"/>
      <w:r w:rsidRPr="007A41D3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color w:val="000000"/>
          <w:sz w:val="24"/>
          <w:szCs w:val="24"/>
          <w:lang w:val="it-IT"/>
        </w:rPr>
        <w:t>na</w:t>
      </w:r>
      <w:proofErr w:type="spellEnd"/>
      <w:r w:rsidRPr="007A41D3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color w:val="000000"/>
          <w:sz w:val="24"/>
          <w:szCs w:val="24"/>
          <w:lang w:val="it-IT"/>
        </w:rPr>
        <w:t>k.č.br</w:t>
      </w:r>
      <w:proofErr w:type="spellEnd"/>
      <w:r w:rsidRPr="007A41D3">
        <w:rPr>
          <w:rFonts w:ascii="Arial" w:hAnsi="Arial" w:cs="Arial"/>
          <w:color w:val="000000"/>
          <w:sz w:val="24"/>
          <w:szCs w:val="24"/>
          <w:lang w:val="it-IT"/>
        </w:rPr>
        <w:t xml:space="preserve">. 537 </w:t>
      </w:r>
      <w:proofErr w:type="spellStart"/>
      <w:r w:rsidRPr="007A41D3">
        <w:rPr>
          <w:rFonts w:ascii="Arial" w:hAnsi="Arial" w:cs="Arial"/>
          <w:color w:val="000000"/>
          <w:sz w:val="24"/>
          <w:szCs w:val="24"/>
          <w:lang w:val="it-IT"/>
        </w:rPr>
        <w:t>zgr</w:t>
      </w:r>
      <w:proofErr w:type="spellEnd"/>
      <w:r w:rsidRPr="007A41D3">
        <w:rPr>
          <w:rFonts w:ascii="Arial" w:hAnsi="Arial" w:cs="Arial"/>
          <w:color w:val="000000"/>
          <w:sz w:val="24"/>
          <w:szCs w:val="24"/>
          <w:lang w:val="it-IT"/>
        </w:rPr>
        <w:t xml:space="preserve">. k.o. </w:t>
      </w:r>
      <w:proofErr w:type="gramStart"/>
      <w:r w:rsidRPr="007A41D3">
        <w:rPr>
          <w:rFonts w:ascii="Arial" w:hAnsi="Arial" w:cs="Arial"/>
          <w:color w:val="000000"/>
          <w:sz w:val="24"/>
          <w:szCs w:val="24"/>
          <w:lang w:val="it-IT"/>
        </w:rPr>
        <w:t>Brtonigla,  u</w:t>
      </w:r>
      <w:proofErr w:type="gramEnd"/>
      <w:r w:rsidRPr="007A41D3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color w:val="000000"/>
          <w:sz w:val="24"/>
          <w:szCs w:val="24"/>
          <w:lang w:val="it-IT"/>
        </w:rPr>
        <w:t>vrijednosti</w:t>
      </w:r>
      <w:proofErr w:type="spellEnd"/>
      <w:r w:rsidRPr="007A41D3">
        <w:rPr>
          <w:rFonts w:ascii="Arial" w:hAnsi="Arial" w:cs="Arial"/>
          <w:color w:val="000000"/>
          <w:sz w:val="24"/>
          <w:szCs w:val="24"/>
          <w:lang w:val="it-IT"/>
        </w:rPr>
        <w:t xml:space="preserve"> od 449.672,50 </w:t>
      </w:r>
      <w:proofErr w:type="spellStart"/>
      <w:r w:rsidRPr="007A41D3">
        <w:rPr>
          <w:rFonts w:ascii="Arial" w:hAnsi="Arial" w:cs="Arial"/>
          <w:color w:val="000000"/>
          <w:sz w:val="24"/>
          <w:szCs w:val="24"/>
          <w:lang w:val="it-IT"/>
        </w:rPr>
        <w:t>kn</w:t>
      </w:r>
      <w:proofErr w:type="spellEnd"/>
      <w:r w:rsidRPr="007A41D3">
        <w:rPr>
          <w:rFonts w:ascii="Arial" w:hAnsi="Arial" w:cs="Arial"/>
          <w:color w:val="000000"/>
          <w:sz w:val="24"/>
          <w:szCs w:val="24"/>
          <w:lang w:val="it-IT"/>
        </w:rPr>
        <w:t>.</w:t>
      </w:r>
    </w:p>
    <w:p w14:paraId="0BD7F983" w14:textId="77777777" w:rsidR="007A41D3" w:rsidRPr="007A41D3" w:rsidRDefault="007A41D3" w:rsidP="007A41D3">
      <w:pPr>
        <w:tabs>
          <w:tab w:val="left" w:pos="1248"/>
          <w:tab w:val="left" w:pos="3810"/>
        </w:tabs>
        <w:jc w:val="both"/>
        <w:rPr>
          <w:rFonts w:ascii="Arial" w:hAnsi="Arial" w:cs="Arial"/>
          <w:color w:val="000000"/>
          <w:sz w:val="24"/>
          <w:szCs w:val="24"/>
          <w:lang w:val="it-IT"/>
        </w:rPr>
      </w:pPr>
    </w:p>
    <w:p w14:paraId="778BBB14" w14:textId="77777777" w:rsidR="007A41D3" w:rsidRPr="007A41D3" w:rsidRDefault="007A41D3" w:rsidP="007A41D3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7A41D3">
        <w:rPr>
          <w:rFonts w:ascii="Arial" w:hAnsi="Arial" w:cs="Arial"/>
          <w:b/>
          <w:sz w:val="24"/>
          <w:szCs w:val="24"/>
          <w:lang w:val="it-IT"/>
        </w:rPr>
        <w:t>II.</w:t>
      </w:r>
    </w:p>
    <w:p w14:paraId="4694D9B6" w14:textId="77777777" w:rsidR="007A41D3" w:rsidRPr="007A41D3" w:rsidRDefault="007A41D3" w:rsidP="007A41D3">
      <w:pPr>
        <w:ind w:firstLine="708"/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color w:val="000000"/>
          <w:sz w:val="24"/>
          <w:szCs w:val="24"/>
          <w:lang w:val="it-IT"/>
        </w:rPr>
        <w:t>Popis</w:t>
      </w:r>
      <w:proofErr w:type="spellEnd"/>
      <w:r w:rsidRPr="007A41D3">
        <w:rPr>
          <w:rFonts w:ascii="Arial" w:hAnsi="Arial" w:cs="Arial"/>
          <w:color w:val="000000"/>
          <w:sz w:val="24"/>
          <w:szCs w:val="24"/>
          <w:lang w:val="it-IT"/>
        </w:rPr>
        <w:t xml:space="preserve">, </w:t>
      </w:r>
      <w:proofErr w:type="spellStart"/>
      <w:r w:rsidRPr="007A41D3">
        <w:rPr>
          <w:rFonts w:ascii="Arial" w:hAnsi="Arial" w:cs="Arial"/>
          <w:color w:val="000000"/>
          <w:sz w:val="24"/>
          <w:szCs w:val="24"/>
          <w:lang w:val="it-IT"/>
        </w:rPr>
        <w:t>naziv</w:t>
      </w:r>
      <w:proofErr w:type="spellEnd"/>
      <w:r w:rsidRPr="007A41D3">
        <w:rPr>
          <w:rFonts w:ascii="Arial" w:hAnsi="Arial" w:cs="Arial"/>
          <w:color w:val="000000"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color w:val="000000"/>
          <w:sz w:val="24"/>
          <w:szCs w:val="24"/>
          <w:lang w:val="it-IT"/>
        </w:rPr>
        <w:t>vrijednost</w:t>
      </w:r>
      <w:proofErr w:type="spellEnd"/>
      <w:r w:rsidRPr="007A41D3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color w:val="000000"/>
          <w:sz w:val="24"/>
          <w:szCs w:val="24"/>
          <w:lang w:val="it-IT"/>
        </w:rPr>
        <w:t>namještaja</w:t>
      </w:r>
      <w:proofErr w:type="spellEnd"/>
      <w:r w:rsidRPr="007A41D3">
        <w:rPr>
          <w:rFonts w:ascii="Arial" w:hAnsi="Arial" w:cs="Arial"/>
          <w:color w:val="000000"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color w:val="000000"/>
          <w:sz w:val="24"/>
          <w:szCs w:val="24"/>
          <w:lang w:val="it-IT"/>
        </w:rPr>
        <w:t>opreme</w:t>
      </w:r>
      <w:proofErr w:type="spellEnd"/>
      <w:r w:rsidRPr="007A41D3">
        <w:rPr>
          <w:rFonts w:ascii="Arial" w:hAnsi="Arial" w:cs="Arial"/>
          <w:color w:val="000000"/>
          <w:sz w:val="24"/>
          <w:szCs w:val="24"/>
          <w:lang w:val="it-IT"/>
        </w:rPr>
        <w:t xml:space="preserve">, </w:t>
      </w:r>
      <w:proofErr w:type="spellStart"/>
      <w:r w:rsidRPr="007A41D3">
        <w:rPr>
          <w:rFonts w:ascii="Arial" w:hAnsi="Arial" w:cs="Arial"/>
          <w:color w:val="000000"/>
          <w:sz w:val="24"/>
          <w:szCs w:val="24"/>
          <w:lang w:val="it-IT"/>
        </w:rPr>
        <w:t>koji</w:t>
      </w:r>
      <w:proofErr w:type="spellEnd"/>
      <w:r w:rsidRPr="007A41D3">
        <w:rPr>
          <w:rFonts w:ascii="Arial" w:hAnsi="Arial" w:cs="Arial"/>
          <w:color w:val="000000"/>
          <w:sz w:val="24"/>
          <w:szCs w:val="24"/>
          <w:lang w:val="it-IT"/>
        </w:rPr>
        <w:t xml:space="preserve"> se </w:t>
      </w:r>
      <w:proofErr w:type="spellStart"/>
      <w:r w:rsidRPr="007A41D3">
        <w:rPr>
          <w:rFonts w:ascii="Arial" w:hAnsi="Arial" w:cs="Arial"/>
          <w:color w:val="000000"/>
          <w:sz w:val="24"/>
          <w:szCs w:val="24"/>
          <w:lang w:val="it-IT"/>
        </w:rPr>
        <w:t>daje</w:t>
      </w:r>
      <w:proofErr w:type="spellEnd"/>
      <w:r w:rsidRPr="007A41D3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color w:val="000000"/>
          <w:sz w:val="24"/>
          <w:szCs w:val="24"/>
          <w:lang w:val="it-IT"/>
        </w:rPr>
        <w:t>na</w:t>
      </w:r>
      <w:proofErr w:type="spellEnd"/>
      <w:r w:rsidRPr="007A41D3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color w:val="000000"/>
          <w:sz w:val="24"/>
          <w:szCs w:val="24"/>
          <w:lang w:val="it-IT"/>
        </w:rPr>
        <w:t>korištenje</w:t>
      </w:r>
      <w:proofErr w:type="spellEnd"/>
      <w:r w:rsidRPr="007A41D3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color w:val="000000"/>
          <w:sz w:val="24"/>
          <w:szCs w:val="24"/>
          <w:lang w:val="it-IT"/>
        </w:rPr>
        <w:t>opisana</w:t>
      </w:r>
      <w:proofErr w:type="spellEnd"/>
      <w:r w:rsidRPr="007A41D3">
        <w:rPr>
          <w:rFonts w:ascii="Arial" w:hAnsi="Arial" w:cs="Arial"/>
          <w:color w:val="000000"/>
          <w:sz w:val="24"/>
          <w:szCs w:val="24"/>
          <w:lang w:val="it-IT"/>
        </w:rPr>
        <w:t xml:space="preserve"> je u </w:t>
      </w:r>
      <w:proofErr w:type="spellStart"/>
      <w:r w:rsidRPr="007A41D3">
        <w:rPr>
          <w:rFonts w:ascii="Arial" w:hAnsi="Arial" w:cs="Arial"/>
          <w:color w:val="000000"/>
          <w:sz w:val="24"/>
          <w:szCs w:val="24"/>
          <w:lang w:val="it-IT"/>
        </w:rPr>
        <w:t>računu</w:t>
      </w:r>
      <w:proofErr w:type="spellEnd"/>
      <w:r w:rsidRPr="007A41D3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color w:val="000000"/>
          <w:sz w:val="24"/>
          <w:szCs w:val="24"/>
          <w:lang w:val="it-IT"/>
        </w:rPr>
        <w:t>broj</w:t>
      </w:r>
      <w:proofErr w:type="spellEnd"/>
      <w:r w:rsidRPr="007A41D3">
        <w:rPr>
          <w:rFonts w:ascii="Arial" w:hAnsi="Arial" w:cs="Arial"/>
          <w:color w:val="000000"/>
          <w:sz w:val="24"/>
          <w:szCs w:val="24"/>
          <w:lang w:val="it-IT"/>
        </w:rPr>
        <w:t xml:space="preserve">: 1020-VP1-1 </w:t>
      </w:r>
      <w:proofErr w:type="spellStart"/>
      <w:r w:rsidRPr="007A41D3">
        <w:rPr>
          <w:rFonts w:ascii="Arial" w:hAnsi="Arial" w:cs="Arial"/>
          <w:color w:val="000000"/>
          <w:sz w:val="24"/>
          <w:szCs w:val="24"/>
          <w:lang w:val="it-IT"/>
        </w:rPr>
        <w:t>izdanom</w:t>
      </w:r>
      <w:proofErr w:type="spellEnd"/>
      <w:r w:rsidRPr="007A41D3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gramStart"/>
      <w:r w:rsidRPr="007A41D3">
        <w:rPr>
          <w:rFonts w:ascii="Arial" w:hAnsi="Arial" w:cs="Arial"/>
          <w:color w:val="000000"/>
          <w:sz w:val="24"/>
          <w:szCs w:val="24"/>
          <w:lang w:val="it-IT"/>
        </w:rPr>
        <w:t>od</w:t>
      </w:r>
      <w:proofErr w:type="gramEnd"/>
      <w:r w:rsidRPr="007A41D3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color w:val="000000"/>
          <w:sz w:val="24"/>
          <w:szCs w:val="24"/>
          <w:lang w:val="it-IT"/>
        </w:rPr>
        <w:t>Prometal</w:t>
      </w:r>
      <w:proofErr w:type="spellEnd"/>
      <w:r w:rsidRPr="007A41D3">
        <w:rPr>
          <w:rFonts w:ascii="Arial" w:hAnsi="Arial" w:cs="Arial"/>
          <w:color w:val="000000"/>
          <w:sz w:val="24"/>
          <w:szCs w:val="24"/>
          <w:lang w:val="it-IT"/>
        </w:rPr>
        <w:t xml:space="preserve"> d.o.o., </w:t>
      </w:r>
      <w:proofErr w:type="spellStart"/>
      <w:r w:rsidRPr="007A41D3">
        <w:rPr>
          <w:rFonts w:ascii="Arial" w:hAnsi="Arial" w:cs="Arial"/>
          <w:color w:val="000000"/>
          <w:sz w:val="24"/>
          <w:szCs w:val="24"/>
          <w:lang w:val="it-IT"/>
        </w:rPr>
        <w:t>Vukovina</w:t>
      </w:r>
      <w:proofErr w:type="spellEnd"/>
      <w:r w:rsidRPr="007A41D3">
        <w:rPr>
          <w:rFonts w:ascii="Arial" w:hAnsi="Arial" w:cs="Arial"/>
          <w:color w:val="000000"/>
          <w:sz w:val="24"/>
          <w:szCs w:val="24"/>
          <w:lang w:val="it-IT"/>
        </w:rPr>
        <w:t xml:space="preserve">, </w:t>
      </w:r>
      <w:proofErr w:type="spellStart"/>
      <w:r w:rsidRPr="007A41D3">
        <w:rPr>
          <w:rFonts w:ascii="Arial" w:hAnsi="Arial" w:cs="Arial"/>
          <w:color w:val="000000"/>
          <w:sz w:val="24"/>
          <w:szCs w:val="24"/>
          <w:lang w:val="it-IT"/>
        </w:rPr>
        <w:t>Seljine</w:t>
      </w:r>
      <w:proofErr w:type="spellEnd"/>
      <w:r w:rsidRPr="007A41D3">
        <w:rPr>
          <w:rFonts w:ascii="Arial" w:hAnsi="Arial" w:cs="Arial"/>
          <w:color w:val="000000"/>
          <w:sz w:val="24"/>
          <w:szCs w:val="24"/>
          <w:lang w:val="it-IT"/>
        </w:rPr>
        <w:t xml:space="preserve"> brigade 15/A </w:t>
      </w:r>
      <w:proofErr w:type="spellStart"/>
      <w:r w:rsidRPr="007A41D3">
        <w:rPr>
          <w:rFonts w:ascii="Arial" w:hAnsi="Arial" w:cs="Arial"/>
          <w:color w:val="000000"/>
          <w:sz w:val="24"/>
          <w:szCs w:val="24"/>
          <w:lang w:val="it-IT"/>
        </w:rPr>
        <w:t>koji</w:t>
      </w:r>
      <w:proofErr w:type="spellEnd"/>
      <w:r w:rsidRPr="007A41D3">
        <w:rPr>
          <w:rFonts w:ascii="Arial" w:hAnsi="Arial" w:cs="Arial"/>
          <w:color w:val="000000"/>
          <w:sz w:val="24"/>
          <w:szCs w:val="24"/>
          <w:lang w:val="it-IT"/>
        </w:rPr>
        <w:t xml:space="preserve"> se </w:t>
      </w:r>
      <w:proofErr w:type="spellStart"/>
      <w:r w:rsidRPr="007A41D3">
        <w:rPr>
          <w:rFonts w:ascii="Arial" w:hAnsi="Arial" w:cs="Arial"/>
          <w:color w:val="000000"/>
          <w:sz w:val="24"/>
          <w:szCs w:val="24"/>
          <w:lang w:val="it-IT"/>
        </w:rPr>
        <w:t>prilaže</w:t>
      </w:r>
      <w:proofErr w:type="spellEnd"/>
      <w:r w:rsidRPr="007A41D3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color w:val="000000"/>
          <w:sz w:val="24"/>
          <w:szCs w:val="24"/>
          <w:lang w:val="it-IT"/>
        </w:rPr>
        <w:t>ovoj</w:t>
      </w:r>
      <w:proofErr w:type="spellEnd"/>
      <w:r w:rsidRPr="007A41D3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color w:val="000000"/>
          <w:sz w:val="24"/>
          <w:szCs w:val="24"/>
          <w:lang w:val="it-IT"/>
        </w:rPr>
        <w:t>Odluci</w:t>
      </w:r>
      <w:proofErr w:type="spellEnd"/>
      <w:r w:rsidRPr="007A41D3">
        <w:rPr>
          <w:rFonts w:ascii="Arial" w:hAnsi="Arial" w:cs="Arial"/>
          <w:color w:val="000000"/>
          <w:sz w:val="24"/>
          <w:szCs w:val="24"/>
          <w:lang w:val="it-IT"/>
        </w:rPr>
        <w:t>.</w:t>
      </w:r>
    </w:p>
    <w:p w14:paraId="5771073D" w14:textId="77777777" w:rsidR="007A41D3" w:rsidRPr="007A41D3" w:rsidRDefault="007A41D3" w:rsidP="007A41D3">
      <w:pPr>
        <w:ind w:firstLine="708"/>
        <w:jc w:val="both"/>
        <w:rPr>
          <w:rFonts w:ascii="Arial" w:hAnsi="Arial" w:cs="Arial"/>
          <w:sz w:val="24"/>
          <w:szCs w:val="24"/>
          <w:lang w:val="it-IT"/>
        </w:rPr>
      </w:pPr>
    </w:p>
    <w:p w14:paraId="262F8D1F" w14:textId="77777777" w:rsidR="007A41D3" w:rsidRPr="007A41D3" w:rsidRDefault="007A41D3" w:rsidP="007A41D3">
      <w:pPr>
        <w:jc w:val="center"/>
        <w:rPr>
          <w:rFonts w:ascii="Arial" w:hAnsi="Arial" w:cs="Arial"/>
          <w:b/>
          <w:bCs/>
          <w:sz w:val="24"/>
          <w:szCs w:val="24"/>
          <w:lang w:val="it-IT"/>
        </w:rPr>
      </w:pPr>
      <w:r w:rsidRPr="007A41D3">
        <w:rPr>
          <w:rFonts w:ascii="Arial" w:hAnsi="Arial" w:cs="Arial"/>
          <w:b/>
          <w:bCs/>
          <w:sz w:val="24"/>
          <w:szCs w:val="24"/>
          <w:lang w:val="it-IT"/>
        </w:rPr>
        <w:t>III.</w:t>
      </w:r>
    </w:p>
    <w:p w14:paraId="0945AF90" w14:textId="77777777" w:rsidR="007A41D3" w:rsidRPr="007A41D3" w:rsidRDefault="007A41D3" w:rsidP="007A41D3">
      <w:pPr>
        <w:ind w:firstLine="708"/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Pokretnine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iz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točke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II. ove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Odluke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daju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korištenje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color w:val="000000"/>
          <w:sz w:val="24"/>
          <w:szCs w:val="24"/>
          <w:lang w:val="it-IT"/>
        </w:rPr>
        <w:t>D</w:t>
      </w:r>
      <w:r w:rsidRPr="007A41D3">
        <w:rPr>
          <w:rFonts w:ascii="Arial" w:hAnsi="Arial" w:cs="Arial"/>
          <w:sz w:val="24"/>
          <w:szCs w:val="24"/>
          <w:lang w:val="it-IT"/>
        </w:rPr>
        <w:t>ječjem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vrtiću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Kalimero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– Scuola dell'infanzia Calimero</w:t>
      </w:r>
      <w:r w:rsidRPr="007A41D3">
        <w:rPr>
          <w:rFonts w:ascii="Arial" w:hAnsi="Arial" w:cs="Arial"/>
          <w:color w:val="000000"/>
          <w:sz w:val="24"/>
          <w:szCs w:val="24"/>
          <w:lang w:val="it-IT"/>
        </w:rPr>
        <w:t xml:space="preserve">, OIB: 23061421660, </w:t>
      </w:r>
      <w:proofErr w:type="spellStart"/>
      <w:r w:rsidRPr="007A41D3">
        <w:rPr>
          <w:rFonts w:ascii="Arial" w:hAnsi="Arial" w:cs="Arial"/>
          <w:color w:val="000000"/>
          <w:sz w:val="24"/>
          <w:szCs w:val="24"/>
          <w:lang w:val="it-IT"/>
        </w:rPr>
        <w:t>bez</w:t>
      </w:r>
      <w:proofErr w:type="spellEnd"/>
      <w:r w:rsidRPr="007A41D3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color w:val="000000"/>
          <w:sz w:val="24"/>
          <w:szCs w:val="24"/>
          <w:lang w:val="it-IT"/>
        </w:rPr>
        <w:t>naknade</w:t>
      </w:r>
      <w:proofErr w:type="spellEnd"/>
      <w:r w:rsidRPr="007A41D3">
        <w:rPr>
          <w:rFonts w:ascii="Arial" w:hAnsi="Arial" w:cs="Arial"/>
          <w:color w:val="000000"/>
          <w:sz w:val="24"/>
          <w:szCs w:val="24"/>
          <w:lang w:val="it-IT"/>
        </w:rPr>
        <w:t xml:space="preserve">, </w:t>
      </w:r>
      <w:proofErr w:type="spellStart"/>
      <w:r w:rsidRPr="007A41D3">
        <w:rPr>
          <w:rFonts w:ascii="Arial" w:hAnsi="Arial" w:cs="Arial"/>
          <w:color w:val="000000"/>
          <w:sz w:val="24"/>
          <w:szCs w:val="24"/>
          <w:lang w:val="it-IT"/>
        </w:rPr>
        <w:t>na</w:t>
      </w:r>
      <w:proofErr w:type="spellEnd"/>
      <w:r w:rsidRPr="007A41D3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color w:val="000000"/>
          <w:sz w:val="24"/>
          <w:szCs w:val="24"/>
          <w:lang w:val="it-IT"/>
        </w:rPr>
        <w:t>neodređeno</w:t>
      </w:r>
      <w:proofErr w:type="spellEnd"/>
      <w:r w:rsidRPr="007A41D3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color w:val="000000"/>
          <w:sz w:val="24"/>
          <w:szCs w:val="24"/>
          <w:lang w:val="it-IT"/>
        </w:rPr>
        <w:t>vrijeme</w:t>
      </w:r>
      <w:proofErr w:type="spellEnd"/>
      <w:r w:rsidRPr="007A41D3">
        <w:rPr>
          <w:rFonts w:ascii="Arial" w:hAnsi="Arial" w:cs="Arial"/>
          <w:color w:val="000000"/>
          <w:sz w:val="24"/>
          <w:szCs w:val="24"/>
          <w:lang w:val="it-IT"/>
        </w:rPr>
        <w:t xml:space="preserve">, </w:t>
      </w:r>
      <w:proofErr w:type="spellStart"/>
      <w:r w:rsidRPr="007A41D3">
        <w:rPr>
          <w:rFonts w:ascii="Arial" w:hAnsi="Arial" w:cs="Arial"/>
          <w:color w:val="000000"/>
          <w:sz w:val="24"/>
          <w:szCs w:val="24"/>
          <w:lang w:val="it-IT"/>
        </w:rPr>
        <w:t>dok</w:t>
      </w:r>
      <w:proofErr w:type="spellEnd"/>
      <w:r w:rsidRPr="007A41D3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color w:val="000000"/>
          <w:sz w:val="24"/>
          <w:szCs w:val="24"/>
          <w:lang w:val="it-IT"/>
        </w:rPr>
        <w:t>postoji</w:t>
      </w:r>
      <w:proofErr w:type="spellEnd"/>
      <w:r w:rsidRPr="007A41D3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color w:val="000000"/>
          <w:sz w:val="24"/>
          <w:szCs w:val="24"/>
          <w:lang w:val="it-IT"/>
        </w:rPr>
        <w:t>potreba</w:t>
      </w:r>
      <w:proofErr w:type="spellEnd"/>
      <w:r w:rsidRPr="007A41D3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color w:val="000000"/>
          <w:sz w:val="24"/>
          <w:szCs w:val="24"/>
          <w:lang w:val="it-IT"/>
        </w:rPr>
        <w:t>ustanove</w:t>
      </w:r>
      <w:proofErr w:type="spellEnd"/>
      <w:r w:rsidRPr="007A41D3">
        <w:rPr>
          <w:rFonts w:ascii="Arial" w:hAnsi="Arial" w:cs="Arial"/>
          <w:color w:val="000000"/>
          <w:sz w:val="24"/>
          <w:szCs w:val="24"/>
          <w:lang w:val="it-IT"/>
        </w:rPr>
        <w:t xml:space="preserve"> za </w:t>
      </w:r>
      <w:proofErr w:type="spellStart"/>
      <w:r w:rsidRPr="007A41D3">
        <w:rPr>
          <w:rFonts w:ascii="Arial" w:hAnsi="Arial" w:cs="Arial"/>
          <w:color w:val="000000"/>
          <w:sz w:val="24"/>
          <w:szCs w:val="24"/>
          <w:lang w:val="it-IT"/>
        </w:rPr>
        <w:t>namještajem</w:t>
      </w:r>
      <w:proofErr w:type="spellEnd"/>
      <w:r w:rsidRPr="007A41D3">
        <w:rPr>
          <w:rFonts w:ascii="Arial" w:hAnsi="Arial" w:cs="Arial"/>
          <w:color w:val="000000"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color w:val="000000"/>
          <w:sz w:val="24"/>
          <w:szCs w:val="24"/>
          <w:lang w:val="it-IT"/>
        </w:rPr>
        <w:t>opremom</w:t>
      </w:r>
      <w:proofErr w:type="spellEnd"/>
      <w:r w:rsidRPr="007A41D3">
        <w:rPr>
          <w:rFonts w:ascii="Arial" w:hAnsi="Arial" w:cs="Arial"/>
          <w:color w:val="000000"/>
          <w:sz w:val="24"/>
          <w:szCs w:val="24"/>
          <w:lang w:val="it-IT"/>
        </w:rPr>
        <w:t xml:space="preserve"> radi </w:t>
      </w:r>
      <w:proofErr w:type="spellStart"/>
      <w:r w:rsidRPr="007A41D3">
        <w:rPr>
          <w:rFonts w:ascii="Arial" w:hAnsi="Arial" w:cs="Arial"/>
          <w:color w:val="000000"/>
          <w:sz w:val="24"/>
          <w:szCs w:val="24"/>
          <w:lang w:val="it-IT"/>
        </w:rPr>
        <w:t>obavljanja</w:t>
      </w:r>
      <w:proofErr w:type="spellEnd"/>
      <w:r w:rsidRPr="007A41D3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color w:val="000000"/>
          <w:sz w:val="24"/>
          <w:szCs w:val="24"/>
          <w:lang w:val="it-IT"/>
        </w:rPr>
        <w:t>registrirane</w:t>
      </w:r>
      <w:proofErr w:type="spellEnd"/>
      <w:r w:rsidRPr="007A41D3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color w:val="000000"/>
          <w:sz w:val="24"/>
          <w:szCs w:val="24"/>
          <w:lang w:val="it-IT"/>
        </w:rPr>
        <w:t>djelatnosti</w:t>
      </w:r>
      <w:proofErr w:type="spellEnd"/>
    </w:p>
    <w:p w14:paraId="516CDDDC" w14:textId="77777777" w:rsidR="007A41D3" w:rsidRPr="007A41D3" w:rsidRDefault="007A41D3" w:rsidP="007A41D3">
      <w:pPr>
        <w:ind w:firstLine="708"/>
        <w:jc w:val="both"/>
        <w:rPr>
          <w:rFonts w:ascii="Arial" w:hAnsi="Arial" w:cs="Arial"/>
          <w:sz w:val="24"/>
          <w:szCs w:val="24"/>
          <w:lang w:val="it-IT"/>
        </w:rPr>
      </w:pPr>
    </w:p>
    <w:p w14:paraId="588823C0" w14:textId="77777777" w:rsidR="007A41D3" w:rsidRPr="007A41D3" w:rsidRDefault="007A41D3" w:rsidP="007A41D3">
      <w:pPr>
        <w:jc w:val="center"/>
        <w:rPr>
          <w:rFonts w:ascii="Arial" w:hAnsi="Arial" w:cs="Arial"/>
          <w:b/>
          <w:bCs/>
          <w:sz w:val="24"/>
          <w:szCs w:val="24"/>
          <w:lang w:val="it-IT"/>
        </w:rPr>
      </w:pPr>
      <w:r w:rsidRPr="007A41D3">
        <w:rPr>
          <w:rFonts w:ascii="Arial" w:hAnsi="Arial" w:cs="Arial"/>
          <w:b/>
          <w:bCs/>
          <w:sz w:val="24"/>
          <w:szCs w:val="24"/>
          <w:lang w:val="it-IT"/>
        </w:rPr>
        <w:t>IV.</w:t>
      </w:r>
    </w:p>
    <w:p w14:paraId="79D06CFD" w14:textId="77777777" w:rsidR="007A41D3" w:rsidRPr="007A41D3" w:rsidRDefault="007A41D3" w:rsidP="007A41D3">
      <w:pPr>
        <w:ind w:firstLine="708"/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Ovlašćuje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načelnik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Brtonigla-Verteneglio za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potpisivanje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ugovora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davanju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korištenje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namještaja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opreme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iz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točke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II. ove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Odluke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>.</w:t>
      </w:r>
    </w:p>
    <w:p w14:paraId="4BF229DC" w14:textId="77777777" w:rsidR="007A41D3" w:rsidRPr="007A41D3" w:rsidRDefault="007A41D3" w:rsidP="007A41D3">
      <w:pPr>
        <w:rPr>
          <w:rFonts w:ascii="Arial" w:hAnsi="Arial" w:cs="Arial"/>
          <w:sz w:val="24"/>
          <w:szCs w:val="24"/>
          <w:lang w:val="it-IT"/>
        </w:rPr>
      </w:pPr>
    </w:p>
    <w:p w14:paraId="243CB1D1" w14:textId="77777777" w:rsidR="007A41D3" w:rsidRPr="007A41D3" w:rsidRDefault="007A41D3" w:rsidP="007A41D3">
      <w:pPr>
        <w:jc w:val="center"/>
        <w:rPr>
          <w:rFonts w:ascii="Arial" w:hAnsi="Arial" w:cs="Arial"/>
          <w:b/>
          <w:bCs/>
          <w:sz w:val="24"/>
          <w:szCs w:val="24"/>
          <w:lang w:val="it-IT"/>
        </w:rPr>
      </w:pPr>
      <w:r w:rsidRPr="007A41D3">
        <w:rPr>
          <w:rFonts w:ascii="Arial" w:hAnsi="Arial" w:cs="Arial"/>
          <w:b/>
          <w:bCs/>
          <w:sz w:val="24"/>
          <w:szCs w:val="24"/>
          <w:lang w:val="it-IT"/>
        </w:rPr>
        <w:t>V.</w:t>
      </w:r>
    </w:p>
    <w:p w14:paraId="477E710C" w14:textId="77777777" w:rsidR="007A41D3" w:rsidRPr="007A41D3" w:rsidRDefault="007A41D3" w:rsidP="007A41D3">
      <w:pPr>
        <w:ind w:firstLine="708"/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Ova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Odluka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stupa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snagu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danom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donošenja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, a ista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će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proofErr w:type="gramStart"/>
      <w:r w:rsidRPr="007A41D3">
        <w:rPr>
          <w:rFonts w:ascii="Arial" w:hAnsi="Arial" w:cs="Arial"/>
          <w:sz w:val="24"/>
          <w:szCs w:val="24"/>
          <w:lang w:val="it-IT"/>
        </w:rPr>
        <w:t>objaviti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 u</w:t>
      </w:r>
      <w:proofErr w:type="gram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Službenim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novinama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Brtonigla - Verteneglio.</w:t>
      </w:r>
    </w:p>
    <w:p w14:paraId="58C3B632" w14:textId="77777777" w:rsidR="007A41D3" w:rsidRPr="007A41D3" w:rsidRDefault="007A41D3" w:rsidP="007A41D3">
      <w:pPr>
        <w:rPr>
          <w:rFonts w:ascii="Arial" w:hAnsi="Arial" w:cs="Arial"/>
          <w:sz w:val="24"/>
          <w:szCs w:val="24"/>
          <w:lang w:val="it-IT"/>
        </w:rPr>
      </w:pPr>
    </w:p>
    <w:p w14:paraId="67317806" w14:textId="77777777" w:rsidR="007A41D3" w:rsidRPr="007A41D3" w:rsidRDefault="007A41D3" w:rsidP="007A41D3">
      <w:pPr>
        <w:pStyle w:val="NoSpacing"/>
        <w:rPr>
          <w:rFonts w:ascii="Arial" w:hAnsi="Arial" w:cs="Arial"/>
          <w:color w:val="000000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>KLASA: 601-01/21-10/03</w:t>
      </w:r>
    </w:p>
    <w:p w14:paraId="6FD6728A" w14:textId="77777777" w:rsidR="007A41D3" w:rsidRPr="007A41D3" w:rsidRDefault="007A41D3" w:rsidP="007A41D3">
      <w:pPr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>URBROJ: 2105/04-01-21-02</w:t>
      </w:r>
    </w:p>
    <w:p w14:paraId="51C6C37A" w14:textId="7E51D530" w:rsidR="007A41D3" w:rsidRPr="007A41D3" w:rsidRDefault="007A41D3" w:rsidP="00C90F0F">
      <w:pPr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 xml:space="preserve">Brtonigla - Verteneglio, </w:t>
      </w:r>
      <w:proofErr w:type="gramStart"/>
      <w:r w:rsidRPr="007A41D3">
        <w:rPr>
          <w:rFonts w:ascii="Arial" w:hAnsi="Arial" w:cs="Arial"/>
          <w:sz w:val="24"/>
          <w:szCs w:val="24"/>
          <w:lang w:val="it-IT"/>
        </w:rPr>
        <w:t>12.listopada</w:t>
      </w:r>
      <w:proofErr w:type="gramEnd"/>
      <w:r w:rsidRPr="007A41D3">
        <w:rPr>
          <w:rFonts w:ascii="Arial" w:hAnsi="Arial" w:cs="Arial"/>
          <w:sz w:val="24"/>
          <w:szCs w:val="24"/>
          <w:lang w:val="it-IT"/>
        </w:rPr>
        <w:t xml:space="preserve"> 2021.godine  </w:t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  <w:t xml:space="preserve">                                   </w:t>
      </w:r>
    </w:p>
    <w:p w14:paraId="5145FE67" w14:textId="77777777" w:rsidR="007A41D3" w:rsidRPr="007A41D3" w:rsidRDefault="007A41D3" w:rsidP="007A41D3">
      <w:pPr>
        <w:jc w:val="right"/>
        <w:rPr>
          <w:rFonts w:ascii="Arial" w:hAnsi="Arial" w:cs="Arial"/>
          <w:sz w:val="24"/>
          <w:szCs w:val="24"/>
          <w:lang w:val="it-IT"/>
        </w:rPr>
      </w:pPr>
    </w:p>
    <w:p w14:paraId="053DA284" w14:textId="77777777" w:rsidR="007A41D3" w:rsidRPr="007A41D3" w:rsidRDefault="007A41D3" w:rsidP="007A41D3">
      <w:pPr>
        <w:jc w:val="center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>OPĆINSKO VIJEĆE OPĆINE BRTONIGLA - VERTENEGLIO</w:t>
      </w:r>
    </w:p>
    <w:p w14:paraId="2890676A" w14:textId="77777777" w:rsidR="007A41D3" w:rsidRPr="007A41D3" w:rsidRDefault="007A41D3" w:rsidP="007A41D3">
      <w:pPr>
        <w:jc w:val="center"/>
        <w:rPr>
          <w:rFonts w:ascii="Arial" w:hAnsi="Arial" w:cs="Arial"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Predsjednik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Općinskog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vijeća</w:t>
      </w:r>
      <w:proofErr w:type="spellEnd"/>
    </w:p>
    <w:p w14:paraId="1AF074F9" w14:textId="6440E977" w:rsidR="007A41D3" w:rsidRPr="00622052" w:rsidRDefault="007A41D3" w:rsidP="00C90F0F">
      <w:pPr>
        <w:jc w:val="center"/>
        <w:rPr>
          <w:rFonts w:ascii="Arial" w:hAnsi="Arial" w:cs="Arial"/>
          <w:sz w:val="24"/>
          <w:szCs w:val="24"/>
          <w:lang w:val="it-IT"/>
        </w:rPr>
      </w:pPr>
      <w:proofErr w:type="spellStart"/>
      <w:r w:rsidRPr="00622052">
        <w:rPr>
          <w:rFonts w:ascii="Arial" w:hAnsi="Arial" w:cs="Arial"/>
          <w:sz w:val="24"/>
          <w:szCs w:val="24"/>
          <w:lang w:val="it-IT"/>
        </w:rPr>
        <w:t>Željko</w:t>
      </w:r>
      <w:proofErr w:type="spellEnd"/>
      <w:r w:rsidRPr="0062205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622052">
        <w:rPr>
          <w:rFonts w:ascii="Arial" w:hAnsi="Arial" w:cs="Arial"/>
          <w:sz w:val="24"/>
          <w:szCs w:val="24"/>
          <w:lang w:val="it-IT"/>
        </w:rPr>
        <w:t>Ružić</w:t>
      </w:r>
      <w:proofErr w:type="spellEnd"/>
      <w:r w:rsidR="00C90F0F" w:rsidRPr="00622052">
        <w:rPr>
          <w:rFonts w:ascii="Arial" w:hAnsi="Arial" w:cs="Arial"/>
          <w:sz w:val="24"/>
          <w:szCs w:val="24"/>
          <w:lang w:val="it-IT"/>
        </w:rPr>
        <w:t xml:space="preserve"> v.r.</w:t>
      </w:r>
    </w:p>
    <w:p w14:paraId="29497138" w14:textId="77777777" w:rsidR="00C90F0F" w:rsidRPr="00622052" w:rsidRDefault="00C90F0F" w:rsidP="00C90F0F">
      <w:pPr>
        <w:jc w:val="center"/>
        <w:rPr>
          <w:rFonts w:ascii="Arial" w:hAnsi="Arial" w:cs="Arial"/>
          <w:sz w:val="24"/>
          <w:szCs w:val="24"/>
          <w:lang w:val="it-IT"/>
        </w:rPr>
      </w:pPr>
    </w:p>
    <w:p w14:paraId="222882E5" w14:textId="07324590" w:rsidR="007A41D3" w:rsidRPr="007A41D3" w:rsidRDefault="007A41D3" w:rsidP="00B62FE0">
      <w:pPr>
        <w:rPr>
          <w:rFonts w:ascii="Arial" w:hAnsi="Arial" w:cs="Arial"/>
          <w:sz w:val="24"/>
          <w:szCs w:val="24"/>
          <w:lang w:val="it-IT"/>
        </w:rPr>
      </w:pPr>
    </w:p>
    <w:p w14:paraId="7DADCFD4" w14:textId="1199596D" w:rsidR="007A41D3" w:rsidRDefault="00395283" w:rsidP="00B62FE0">
      <w:pPr>
        <w:rPr>
          <w:rFonts w:ascii="Arial" w:hAnsi="Arial" w:cs="Arial"/>
          <w:sz w:val="24"/>
          <w:szCs w:val="24"/>
          <w:lang w:val="it-IT"/>
        </w:rPr>
      </w:pPr>
      <w:r>
        <w:rPr>
          <w:rFonts w:ascii="Arial" w:eastAsia="Calibri" w:hAnsi="Arial" w:cs="Arial"/>
          <w:i/>
          <w:iCs/>
          <w:sz w:val="24"/>
          <w:szCs w:val="24"/>
          <w:lang w:val="hr-HR"/>
        </w:rPr>
        <w:t>Pri</w:t>
      </w:r>
      <w:r w:rsidR="00622052">
        <w:rPr>
          <w:rFonts w:ascii="Arial" w:eastAsia="Calibri" w:hAnsi="Arial" w:cs="Arial"/>
          <w:i/>
          <w:iCs/>
          <w:sz w:val="24"/>
          <w:szCs w:val="24"/>
          <w:lang w:val="hr-HR"/>
        </w:rPr>
        <w:t>log</w:t>
      </w:r>
      <w:r>
        <w:rPr>
          <w:rFonts w:ascii="Arial" w:eastAsia="Calibri" w:hAnsi="Arial" w:cs="Arial"/>
          <w:i/>
          <w:iCs/>
          <w:sz w:val="24"/>
          <w:szCs w:val="24"/>
          <w:lang w:val="hr-HR"/>
        </w:rPr>
        <w:t xml:space="preserve"> </w:t>
      </w:r>
      <w:r w:rsidR="007E4B6A">
        <w:rPr>
          <w:rFonts w:ascii="Arial" w:eastAsia="Calibri" w:hAnsi="Arial" w:cs="Arial"/>
          <w:i/>
          <w:iCs/>
          <w:sz w:val="24"/>
          <w:szCs w:val="24"/>
          <w:lang w:val="hr-HR"/>
        </w:rPr>
        <w:t xml:space="preserve">br. 3 </w:t>
      </w:r>
      <w:r>
        <w:rPr>
          <w:rFonts w:ascii="Arial" w:eastAsia="Calibri" w:hAnsi="Arial" w:cs="Arial"/>
          <w:i/>
          <w:iCs/>
          <w:sz w:val="24"/>
          <w:szCs w:val="24"/>
          <w:lang w:val="hr-HR"/>
        </w:rPr>
        <w:t xml:space="preserve">objavljen na stranici </w:t>
      </w:r>
      <w:r w:rsidRPr="008C53C9">
        <w:rPr>
          <w:rFonts w:ascii="Arial" w:eastAsia="Calibri" w:hAnsi="Arial" w:cs="Arial"/>
          <w:i/>
          <w:iCs/>
          <w:sz w:val="24"/>
          <w:szCs w:val="24"/>
          <w:lang w:val="hr-HR"/>
        </w:rPr>
        <w:t xml:space="preserve">br. </w:t>
      </w:r>
      <w:r w:rsidR="008C53C9" w:rsidRPr="008C53C9">
        <w:rPr>
          <w:rFonts w:ascii="Arial" w:eastAsia="Calibri" w:hAnsi="Arial" w:cs="Arial"/>
          <w:i/>
          <w:iCs/>
          <w:sz w:val="24"/>
          <w:szCs w:val="24"/>
          <w:lang w:val="hr-HR"/>
        </w:rPr>
        <w:t>306</w:t>
      </w:r>
      <w:r w:rsidRPr="008C53C9">
        <w:rPr>
          <w:rFonts w:ascii="Arial" w:eastAsia="Calibri" w:hAnsi="Arial" w:cs="Arial"/>
          <w:i/>
          <w:iCs/>
          <w:sz w:val="24"/>
          <w:szCs w:val="24"/>
          <w:lang w:val="hr-HR"/>
        </w:rPr>
        <w:t xml:space="preserve">.  </w:t>
      </w:r>
    </w:p>
    <w:p w14:paraId="10150BC4" w14:textId="12711AC0" w:rsidR="007A41D3" w:rsidRPr="007A41D3" w:rsidRDefault="007A41D3" w:rsidP="00B62FE0">
      <w:pPr>
        <w:rPr>
          <w:rFonts w:ascii="Arial" w:hAnsi="Arial" w:cs="Arial"/>
          <w:sz w:val="24"/>
          <w:szCs w:val="24"/>
          <w:lang w:val="it-IT"/>
        </w:rPr>
      </w:pPr>
    </w:p>
    <w:p w14:paraId="181BE23D" w14:textId="77777777" w:rsidR="007A41D3" w:rsidRPr="007A41D3" w:rsidRDefault="007A41D3" w:rsidP="00C45261">
      <w:pPr>
        <w:pStyle w:val="ListParagraph"/>
        <w:numPr>
          <w:ilvl w:val="0"/>
          <w:numId w:val="18"/>
        </w:numPr>
        <w:jc w:val="center"/>
        <w:rPr>
          <w:rFonts w:ascii="Arial" w:hAnsi="Arial" w:cs="Arial"/>
          <w:sz w:val="24"/>
          <w:szCs w:val="24"/>
          <w:lang w:val="it-IT"/>
        </w:rPr>
      </w:pPr>
    </w:p>
    <w:p w14:paraId="0770A81F" w14:textId="77777777" w:rsidR="007A41D3" w:rsidRPr="007A41D3" w:rsidRDefault="007A41D3" w:rsidP="007A41D3">
      <w:pPr>
        <w:ind w:firstLine="708"/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sz w:val="24"/>
          <w:szCs w:val="24"/>
        </w:rPr>
        <w:t>Temeljem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</w:rPr>
        <w:t>članka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 35. </w:t>
      </w:r>
      <w:proofErr w:type="gramStart"/>
      <w:r w:rsidRPr="007A41D3">
        <w:rPr>
          <w:rFonts w:ascii="Arial" w:hAnsi="Arial" w:cs="Arial"/>
          <w:sz w:val="24"/>
          <w:szCs w:val="24"/>
        </w:rPr>
        <w:t xml:space="preserve">i  </w:t>
      </w:r>
      <w:proofErr w:type="spellStart"/>
      <w:r w:rsidRPr="007A41D3">
        <w:rPr>
          <w:rFonts w:ascii="Arial" w:hAnsi="Arial" w:cs="Arial"/>
          <w:sz w:val="24"/>
          <w:szCs w:val="24"/>
        </w:rPr>
        <w:t>st.</w:t>
      </w:r>
      <w:proofErr w:type="spellEnd"/>
      <w:proofErr w:type="gramEnd"/>
      <w:r w:rsidRPr="007A41D3">
        <w:rPr>
          <w:rFonts w:ascii="Arial" w:hAnsi="Arial" w:cs="Arial"/>
          <w:sz w:val="24"/>
          <w:szCs w:val="24"/>
        </w:rPr>
        <w:t xml:space="preserve"> 2 </w:t>
      </w:r>
      <w:proofErr w:type="spellStart"/>
      <w:r w:rsidRPr="007A41D3">
        <w:rPr>
          <w:rFonts w:ascii="Arial" w:hAnsi="Arial" w:cs="Arial"/>
          <w:sz w:val="24"/>
          <w:szCs w:val="24"/>
        </w:rPr>
        <w:t>čl</w:t>
      </w:r>
      <w:proofErr w:type="spellEnd"/>
      <w:r w:rsidRPr="007A41D3">
        <w:rPr>
          <w:rFonts w:ascii="Arial" w:hAnsi="Arial" w:cs="Arial"/>
          <w:sz w:val="24"/>
          <w:szCs w:val="24"/>
        </w:rPr>
        <w:t xml:space="preserve">. 48.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Zakona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lokalnoj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područnoj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(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regionalnoj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)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samoupravi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(NN – 33/01, 60/01, 129/05,109/07, 125/08, 36/09, 150/11, 144/12, 19/13, 137/15, 123/17, 98/19 i 144/20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članka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38.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Statuta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Brtonigla - Verteneglio (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Službene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novine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Brtonigla – Verteneglio,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broj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3/18 i 03/21</w:t>
      </w:r>
      <w:proofErr w:type="gramStart"/>
      <w:r w:rsidRPr="007A41D3">
        <w:rPr>
          <w:rFonts w:ascii="Arial" w:hAnsi="Arial" w:cs="Arial"/>
          <w:sz w:val="24"/>
          <w:szCs w:val="24"/>
          <w:lang w:val="it-IT"/>
        </w:rPr>
        <w:t>),  te</w:t>
      </w:r>
      <w:proofErr w:type="gramEnd"/>
      <w:r w:rsidRPr="007A41D3">
        <w:rPr>
          <w:rFonts w:ascii="Arial" w:hAnsi="Arial" w:cs="Arial"/>
          <w:sz w:val="24"/>
          <w:szCs w:val="24"/>
          <w:lang w:val="it-IT"/>
        </w:rPr>
        <w:t xml:space="preserve"> 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članka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43.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Poslovnika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radu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Općinskog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vijeća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Brtonigla – Verteneglio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Službene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novine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Brtonigla - Verteneglio”,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broj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03/18, 03/21 i 04/21 –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ispravak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),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Općinsko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vijeće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Brtonigla - Verteneglio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proofErr w:type="gramStart"/>
      <w:r w:rsidRPr="007A41D3">
        <w:rPr>
          <w:rFonts w:ascii="Arial" w:hAnsi="Arial" w:cs="Arial"/>
          <w:sz w:val="24"/>
          <w:szCs w:val="24"/>
          <w:lang w:val="it-IT"/>
        </w:rPr>
        <w:t>svojoj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 04</w:t>
      </w:r>
      <w:proofErr w:type="gramEnd"/>
      <w:r w:rsidRPr="007A41D3">
        <w:rPr>
          <w:rFonts w:ascii="Arial" w:hAnsi="Arial" w:cs="Arial"/>
          <w:sz w:val="24"/>
          <w:szCs w:val="24"/>
          <w:lang w:val="it-IT"/>
        </w:rPr>
        <w:t xml:space="preserve">.sjednici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održanoj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dana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 12.listopada 2021.godine,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donosi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</w:p>
    <w:p w14:paraId="07EE6922" w14:textId="77777777" w:rsidR="007A41D3" w:rsidRPr="007A41D3" w:rsidRDefault="007A41D3" w:rsidP="007A41D3">
      <w:pPr>
        <w:jc w:val="both"/>
        <w:rPr>
          <w:rFonts w:ascii="Arial" w:hAnsi="Arial" w:cs="Arial"/>
          <w:sz w:val="24"/>
          <w:szCs w:val="24"/>
          <w:lang w:val="it-IT"/>
        </w:rPr>
      </w:pPr>
    </w:p>
    <w:p w14:paraId="6043F5D9" w14:textId="77777777" w:rsidR="007A41D3" w:rsidRPr="007A41D3" w:rsidRDefault="007A41D3" w:rsidP="007A41D3">
      <w:pPr>
        <w:jc w:val="both"/>
        <w:rPr>
          <w:rFonts w:ascii="Arial" w:hAnsi="Arial" w:cs="Arial"/>
          <w:sz w:val="24"/>
          <w:szCs w:val="24"/>
          <w:lang w:val="it-IT"/>
        </w:rPr>
      </w:pPr>
    </w:p>
    <w:p w14:paraId="2A3B5E06" w14:textId="77777777" w:rsidR="007A41D3" w:rsidRPr="007A41D3" w:rsidRDefault="007A41D3" w:rsidP="007A41D3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7A41D3">
        <w:rPr>
          <w:rFonts w:ascii="Arial" w:hAnsi="Arial" w:cs="Arial"/>
          <w:b/>
          <w:sz w:val="24"/>
          <w:szCs w:val="24"/>
          <w:lang w:val="it-IT"/>
        </w:rPr>
        <w:t>ODLUKU</w:t>
      </w:r>
    </w:p>
    <w:p w14:paraId="4292DE00" w14:textId="77777777" w:rsidR="007A41D3" w:rsidRPr="007A41D3" w:rsidRDefault="007A41D3" w:rsidP="007A41D3">
      <w:pPr>
        <w:jc w:val="center"/>
        <w:rPr>
          <w:rFonts w:ascii="Arial" w:hAnsi="Arial" w:cs="Arial"/>
          <w:b/>
          <w:bCs/>
          <w:sz w:val="24"/>
          <w:szCs w:val="24"/>
          <w:lang w:val="it-IT"/>
        </w:rPr>
      </w:pPr>
      <w:r w:rsidRPr="007A41D3">
        <w:rPr>
          <w:rFonts w:ascii="Arial" w:hAnsi="Arial" w:cs="Arial"/>
          <w:b/>
          <w:sz w:val="24"/>
          <w:szCs w:val="24"/>
          <w:lang w:val="it-IT"/>
        </w:rPr>
        <w:t xml:space="preserve">o </w:t>
      </w:r>
      <w:proofErr w:type="spellStart"/>
      <w:r w:rsidRPr="007A41D3">
        <w:rPr>
          <w:rFonts w:ascii="Arial" w:hAnsi="Arial" w:cs="Arial"/>
          <w:b/>
          <w:sz w:val="24"/>
          <w:szCs w:val="24"/>
          <w:lang w:val="it-IT"/>
        </w:rPr>
        <w:t>davanju</w:t>
      </w:r>
      <w:proofErr w:type="spellEnd"/>
      <w:r w:rsidRPr="007A41D3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b/>
          <w:bCs/>
          <w:sz w:val="24"/>
          <w:szCs w:val="24"/>
          <w:lang w:val="it-IT"/>
        </w:rPr>
        <w:t>na</w:t>
      </w:r>
      <w:proofErr w:type="spellEnd"/>
      <w:r w:rsidRPr="007A41D3">
        <w:rPr>
          <w:rFonts w:ascii="Arial" w:hAnsi="Arial" w:cs="Arial"/>
          <w:b/>
          <w:bCs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b/>
          <w:bCs/>
          <w:sz w:val="24"/>
          <w:szCs w:val="24"/>
          <w:lang w:val="it-IT"/>
        </w:rPr>
        <w:t>korištenje</w:t>
      </w:r>
      <w:proofErr w:type="spellEnd"/>
      <w:r w:rsidRPr="007A41D3">
        <w:rPr>
          <w:rFonts w:ascii="Arial" w:hAnsi="Arial" w:cs="Arial"/>
          <w:b/>
          <w:bCs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b/>
          <w:bCs/>
          <w:sz w:val="24"/>
          <w:szCs w:val="24"/>
          <w:lang w:val="it-IT"/>
        </w:rPr>
        <w:t>kombi</w:t>
      </w:r>
      <w:proofErr w:type="spellEnd"/>
      <w:r w:rsidRPr="007A41D3">
        <w:rPr>
          <w:rFonts w:ascii="Arial" w:hAnsi="Arial" w:cs="Arial"/>
          <w:b/>
          <w:bCs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b/>
          <w:bCs/>
          <w:sz w:val="24"/>
          <w:szCs w:val="24"/>
          <w:lang w:val="it-IT"/>
        </w:rPr>
        <w:t>vozila</w:t>
      </w:r>
      <w:proofErr w:type="spellEnd"/>
      <w:r w:rsidRPr="007A41D3">
        <w:rPr>
          <w:rFonts w:ascii="Arial" w:hAnsi="Arial" w:cs="Arial"/>
          <w:b/>
          <w:bCs/>
          <w:sz w:val="24"/>
          <w:szCs w:val="24"/>
          <w:lang w:val="it-IT"/>
        </w:rPr>
        <w:t xml:space="preserve"> </w:t>
      </w:r>
    </w:p>
    <w:p w14:paraId="175B8D54" w14:textId="77777777" w:rsidR="007A41D3" w:rsidRPr="007A41D3" w:rsidRDefault="007A41D3" w:rsidP="007A41D3">
      <w:pPr>
        <w:jc w:val="center"/>
        <w:rPr>
          <w:rFonts w:ascii="Arial" w:hAnsi="Arial" w:cs="Arial"/>
          <w:b/>
          <w:bCs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b/>
          <w:bCs/>
          <w:color w:val="000000"/>
          <w:sz w:val="24"/>
          <w:szCs w:val="24"/>
          <w:lang w:val="it-IT"/>
        </w:rPr>
        <w:t>D</w:t>
      </w:r>
      <w:r w:rsidRPr="007A41D3">
        <w:rPr>
          <w:rFonts w:ascii="Arial" w:hAnsi="Arial" w:cs="Arial"/>
          <w:b/>
          <w:bCs/>
          <w:sz w:val="24"/>
          <w:szCs w:val="24"/>
          <w:lang w:val="it-IT"/>
        </w:rPr>
        <w:t>ječjem</w:t>
      </w:r>
      <w:proofErr w:type="spellEnd"/>
      <w:r w:rsidRPr="007A41D3">
        <w:rPr>
          <w:rFonts w:ascii="Arial" w:hAnsi="Arial" w:cs="Arial"/>
          <w:b/>
          <w:bCs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b/>
          <w:bCs/>
          <w:sz w:val="24"/>
          <w:szCs w:val="24"/>
          <w:lang w:val="it-IT"/>
        </w:rPr>
        <w:t>vrtića</w:t>
      </w:r>
      <w:proofErr w:type="spellEnd"/>
      <w:r w:rsidRPr="007A41D3">
        <w:rPr>
          <w:rFonts w:ascii="Arial" w:hAnsi="Arial" w:cs="Arial"/>
          <w:b/>
          <w:bCs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b/>
          <w:bCs/>
          <w:sz w:val="24"/>
          <w:szCs w:val="24"/>
          <w:lang w:val="it-IT"/>
        </w:rPr>
        <w:t>Kalimero</w:t>
      </w:r>
      <w:proofErr w:type="spellEnd"/>
      <w:r w:rsidRPr="007A41D3">
        <w:rPr>
          <w:rFonts w:ascii="Arial" w:hAnsi="Arial" w:cs="Arial"/>
          <w:b/>
          <w:bCs/>
          <w:sz w:val="24"/>
          <w:szCs w:val="24"/>
          <w:lang w:val="it-IT"/>
        </w:rPr>
        <w:t xml:space="preserve"> – Scuola dell'infanzia Calimero</w:t>
      </w:r>
    </w:p>
    <w:p w14:paraId="2E499580" w14:textId="77777777" w:rsidR="007A41D3" w:rsidRPr="007A41D3" w:rsidRDefault="007A41D3" w:rsidP="007A41D3">
      <w:pPr>
        <w:jc w:val="center"/>
        <w:rPr>
          <w:rFonts w:ascii="Arial" w:hAnsi="Arial" w:cs="Arial"/>
          <w:b/>
          <w:bCs/>
          <w:sz w:val="24"/>
          <w:szCs w:val="24"/>
          <w:lang w:val="it-IT"/>
        </w:rPr>
      </w:pPr>
    </w:p>
    <w:p w14:paraId="57F91C00" w14:textId="77777777" w:rsidR="007A41D3" w:rsidRPr="007A41D3" w:rsidRDefault="007A41D3" w:rsidP="007A41D3">
      <w:pPr>
        <w:jc w:val="center"/>
        <w:rPr>
          <w:rFonts w:ascii="Arial" w:hAnsi="Arial" w:cs="Arial"/>
          <w:b/>
          <w:sz w:val="24"/>
          <w:szCs w:val="24"/>
          <w:lang w:val="it-IT"/>
        </w:rPr>
      </w:pPr>
    </w:p>
    <w:p w14:paraId="0AB4174D" w14:textId="77777777" w:rsidR="007A41D3" w:rsidRPr="007A41D3" w:rsidRDefault="007A41D3" w:rsidP="007A41D3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7A41D3">
        <w:rPr>
          <w:rFonts w:ascii="Arial" w:hAnsi="Arial" w:cs="Arial"/>
          <w:b/>
          <w:sz w:val="24"/>
          <w:szCs w:val="24"/>
          <w:lang w:val="it-IT"/>
        </w:rPr>
        <w:t>I.</w:t>
      </w:r>
    </w:p>
    <w:p w14:paraId="39EE9CA5" w14:textId="77777777" w:rsidR="007A41D3" w:rsidRPr="007A41D3" w:rsidRDefault="007A41D3" w:rsidP="007A41D3">
      <w:pPr>
        <w:ind w:firstLine="708"/>
        <w:jc w:val="both"/>
        <w:rPr>
          <w:rFonts w:ascii="Arial" w:hAnsi="Arial" w:cs="Arial"/>
          <w:color w:val="000000"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color w:val="000000"/>
          <w:sz w:val="24"/>
          <w:szCs w:val="24"/>
          <w:lang w:val="it-IT"/>
        </w:rPr>
        <w:t>Općina</w:t>
      </w:r>
      <w:proofErr w:type="spellEnd"/>
      <w:r w:rsidRPr="007A41D3">
        <w:rPr>
          <w:rFonts w:ascii="Arial" w:hAnsi="Arial" w:cs="Arial"/>
          <w:color w:val="000000"/>
          <w:sz w:val="24"/>
          <w:szCs w:val="24"/>
          <w:lang w:val="it-IT"/>
        </w:rPr>
        <w:t xml:space="preserve"> Brtonigla-Verteneglio </w:t>
      </w:r>
      <w:proofErr w:type="spellStart"/>
      <w:r w:rsidRPr="007A41D3">
        <w:rPr>
          <w:rFonts w:ascii="Arial" w:hAnsi="Arial" w:cs="Arial"/>
          <w:color w:val="000000"/>
          <w:sz w:val="24"/>
          <w:szCs w:val="24"/>
          <w:lang w:val="it-IT"/>
        </w:rPr>
        <w:t>daje</w:t>
      </w:r>
      <w:proofErr w:type="spellEnd"/>
      <w:r w:rsidRPr="007A41D3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color w:val="000000"/>
          <w:sz w:val="24"/>
          <w:szCs w:val="24"/>
          <w:lang w:val="it-IT"/>
        </w:rPr>
        <w:t>na</w:t>
      </w:r>
      <w:proofErr w:type="spellEnd"/>
      <w:r w:rsidRPr="007A41D3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proofErr w:type="gramStart"/>
      <w:r w:rsidRPr="007A41D3">
        <w:rPr>
          <w:rFonts w:ascii="Arial" w:hAnsi="Arial" w:cs="Arial"/>
          <w:color w:val="000000"/>
          <w:sz w:val="24"/>
          <w:szCs w:val="24"/>
          <w:lang w:val="it-IT"/>
        </w:rPr>
        <w:t>korištenje</w:t>
      </w:r>
      <w:proofErr w:type="spellEnd"/>
      <w:r w:rsidRPr="007A41D3">
        <w:rPr>
          <w:rFonts w:ascii="Arial" w:hAnsi="Arial" w:cs="Arial"/>
          <w:color w:val="000000"/>
          <w:sz w:val="24"/>
          <w:szCs w:val="24"/>
          <w:lang w:val="it-IT"/>
        </w:rPr>
        <w:t xml:space="preserve">  </w:t>
      </w:r>
      <w:proofErr w:type="spellStart"/>
      <w:r w:rsidRPr="007A41D3">
        <w:rPr>
          <w:rFonts w:ascii="Arial" w:hAnsi="Arial" w:cs="Arial"/>
          <w:color w:val="000000"/>
          <w:sz w:val="24"/>
          <w:szCs w:val="24"/>
          <w:lang w:val="it-IT"/>
        </w:rPr>
        <w:t>D</w:t>
      </w:r>
      <w:r w:rsidRPr="007A41D3">
        <w:rPr>
          <w:rFonts w:ascii="Arial" w:hAnsi="Arial" w:cs="Arial"/>
          <w:sz w:val="24"/>
          <w:szCs w:val="24"/>
          <w:lang w:val="it-IT"/>
        </w:rPr>
        <w:t>ječjem</w:t>
      </w:r>
      <w:proofErr w:type="spellEnd"/>
      <w:proofErr w:type="gram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vrtiću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Kalimero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– Scuola dell'infanzia Calimero</w:t>
      </w:r>
      <w:r w:rsidRPr="007A41D3">
        <w:rPr>
          <w:rFonts w:ascii="Arial" w:hAnsi="Arial" w:cs="Arial"/>
          <w:color w:val="000000"/>
          <w:sz w:val="24"/>
          <w:szCs w:val="24"/>
          <w:lang w:val="it-IT"/>
        </w:rPr>
        <w:t xml:space="preserve">, OIB: 23061421660, </w:t>
      </w:r>
      <w:proofErr w:type="spellStart"/>
      <w:r w:rsidRPr="007A41D3">
        <w:rPr>
          <w:rFonts w:ascii="Arial" w:hAnsi="Arial" w:cs="Arial"/>
          <w:color w:val="000000"/>
          <w:sz w:val="24"/>
          <w:szCs w:val="24"/>
          <w:lang w:val="it-IT"/>
        </w:rPr>
        <w:t>pokretninu</w:t>
      </w:r>
      <w:proofErr w:type="spellEnd"/>
      <w:r w:rsidRPr="007A41D3">
        <w:rPr>
          <w:rFonts w:ascii="Arial" w:hAnsi="Arial" w:cs="Arial"/>
          <w:color w:val="000000"/>
          <w:sz w:val="24"/>
          <w:szCs w:val="24"/>
          <w:lang w:val="it-IT"/>
        </w:rPr>
        <w:t xml:space="preserve"> - </w:t>
      </w:r>
      <w:proofErr w:type="spellStart"/>
      <w:r w:rsidRPr="007A41D3">
        <w:rPr>
          <w:rFonts w:ascii="Arial" w:hAnsi="Arial" w:cs="Arial"/>
          <w:color w:val="000000"/>
          <w:sz w:val="24"/>
          <w:szCs w:val="24"/>
          <w:lang w:val="it-IT"/>
        </w:rPr>
        <w:t>kombi</w:t>
      </w:r>
      <w:proofErr w:type="spellEnd"/>
      <w:r w:rsidRPr="007A41D3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color w:val="000000"/>
          <w:sz w:val="24"/>
          <w:szCs w:val="24"/>
          <w:lang w:val="it-IT"/>
        </w:rPr>
        <w:t>vozilo</w:t>
      </w:r>
      <w:proofErr w:type="spellEnd"/>
      <w:r w:rsidRPr="007A41D3">
        <w:rPr>
          <w:rFonts w:ascii="Arial" w:hAnsi="Arial" w:cs="Arial"/>
          <w:color w:val="000000"/>
          <w:sz w:val="24"/>
          <w:szCs w:val="24"/>
          <w:lang w:val="it-IT"/>
        </w:rPr>
        <w:t xml:space="preserve"> Renault Traffic </w:t>
      </w:r>
      <w:proofErr w:type="spellStart"/>
      <w:r w:rsidRPr="007A41D3">
        <w:rPr>
          <w:rFonts w:ascii="Arial" w:hAnsi="Arial" w:cs="Arial"/>
          <w:color w:val="000000"/>
          <w:sz w:val="24"/>
          <w:szCs w:val="24"/>
          <w:lang w:val="it-IT"/>
        </w:rPr>
        <w:t>registarske</w:t>
      </w:r>
      <w:proofErr w:type="spellEnd"/>
      <w:r w:rsidRPr="007A41D3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color w:val="000000"/>
          <w:sz w:val="24"/>
          <w:szCs w:val="24"/>
          <w:lang w:val="it-IT"/>
        </w:rPr>
        <w:t>oznake</w:t>
      </w:r>
      <w:proofErr w:type="spellEnd"/>
      <w:r w:rsidRPr="007A41D3">
        <w:rPr>
          <w:rFonts w:ascii="Arial" w:hAnsi="Arial" w:cs="Arial"/>
          <w:color w:val="000000"/>
          <w:sz w:val="24"/>
          <w:szCs w:val="24"/>
          <w:lang w:val="it-IT"/>
        </w:rPr>
        <w:t xml:space="preserve"> PU 158SM.</w:t>
      </w:r>
    </w:p>
    <w:p w14:paraId="11FC3E36" w14:textId="77777777" w:rsidR="007A41D3" w:rsidRPr="007A41D3" w:rsidRDefault="007A41D3" w:rsidP="007A41D3">
      <w:pPr>
        <w:ind w:firstLine="708"/>
        <w:jc w:val="both"/>
        <w:rPr>
          <w:rFonts w:ascii="Arial" w:hAnsi="Arial" w:cs="Arial"/>
          <w:color w:val="000000"/>
          <w:sz w:val="24"/>
          <w:szCs w:val="24"/>
          <w:lang w:val="it-IT"/>
        </w:rPr>
      </w:pPr>
    </w:p>
    <w:p w14:paraId="14EB500C" w14:textId="77777777" w:rsidR="007A41D3" w:rsidRPr="007A41D3" w:rsidRDefault="007A41D3" w:rsidP="007A41D3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7A41D3">
        <w:rPr>
          <w:rFonts w:ascii="Arial" w:hAnsi="Arial" w:cs="Arial"/>
          <w:b/>
          <w:sz w:val="24"/>
          <w:szCs w:val="24"/>
          <w:lang w:val="it-IT"/>
        </w:rPr>
        <w:t>II.</w:t>
      </w:r>
    </w:p>
    <w:p w14:paraId="226A9934" w14:textId="77777777" w:rsidR="007A41D3" w:rsidRPr="007A41D3" w:rsidRDefault="007A41D3" w:rsidP="007A41D3">
      <w:pPr>
        <w:ind w:firstLine="708"/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Pokretnina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iz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točke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I. ove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Odluke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daje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7A41D3">
        <w:rPr>
          <w:rFonts w:ascii="Arial" w:hAnsi="Arial" w:cs="Arial"/>
          <w:color w:val="000000"/>
          <w:sz w:val="24"/>
          <w:szCs w:val="24"/>
          <w:lang w:val="it-IT"/>
        </w:rPr>
        <w:t>D</w:t>
      </w:r>
      <w:r w:rsidRPr="007A41D3">
        <w:rPr>
          <w:rFonts w:ascii="Arial" w:hAnsi="Arial" w:cs="Arial"/>
          <w:sz w:val="24"/>
          <w:szCs w:val="24"/>
          <w:lang w:val="it-IT"/>
        </w:rPr>
        <w:t>ječjem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vrtiću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Kalimero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– Scuola dell'infanzia Calimero</w:t>
      </w:r>
      <w:r w:rsidRPr="007A41D3">
        <w:rPr>
          <w:rFonts w:ascii="Arial" w:hAnsi="Arial" w:cs="Arial"/>
          <w:color w:val="000000"/>
          <w:sz w:val="24"/>
          <w:szCs w:val="24"/>
          <w:lang w:val="it-IT"/>
        </w:rPr>
        <w:t xml:space="preserve">, OIB: 23061421660, </w:t>
      </w:r>
      <w:proofErr w:type="spellStart"/>
      <w:r w:rsidRPr="007A41D3">
        <w:rPr>
          <w:rFonts w:ascii="Arial" w:hAnsi="Arial" w:cs="Arial"/>
          <w:color w:val="000000"/>
          <w:sz w:val="24"/>
          <w:szCs w:val="24"/>
          <w:lang w:val="it-IT"/>
        </w:rPr>
        <w:t>bez</w:t>
      </w:r>
      <w:proofErr w:type="spellEnd"/>
      <w:r w:rsidRPr="007A41D3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color w:val="000000"/>
          <w:sz w:val="24"/>
          <w:szCs w:val="24"/>
          <w:lang w:val="it-IT"/>
        </w:rPr>
        <w:t>naknade</w:t>
      </w:r>
      <w:proofErr w:type="spellEnd"/>
      <w:r w:rsidRPr="007A41D3">
        <w:rPr>
          <w:rFonts w:ascii="Arial" w:hAnsi="Arial" w:cs="Arial"/>
          <w:color w:val="000000"/>
          <w:sz w:val="24"/>
          <w:szCs w:val="24"/>
          <w:lang w:val="it-IT"/>
        </w:rPr>
        <w:t xml:space="preserve">, do </w:t>
      </w:r>
      <w:proofErr w:type="gramStart"/>
      <w:r w:rsidRPr="007A41D3">
        <w:rPr>
          <w:rFonts w:ascii="Arial" w:hAnsi="Arial" w:cs="Arial"/>
          <w:color w:val="000000"/>
          <w:sz w:val="24"/>
          <w:szCs w:val="24"/>
          <w:lang w:val="it-IT"/>
        </w:rPr>
        <w:t>31.kolovoza</w:t>
      </w:r>
      <w:proofErr w:type="gramEnd"/>
      <w:r w:rsidRPr="007A41D3">
        <w:rPr>
          <w:rFonts w:ascii="Arial" w:hAnsi="Arial" w:cs="Arial"/>
          <w:color w:val="000000"/>
          <w:sz w:val="24"/>
          <w:szCs w:val="24"/>
          <w:lang w:val="it-IT"/>
        </w:rPr>
        <w:t xml:space="preserve"> 2022. godine.</w:t>
      </w:r>
    </w:p>
    <w:p w14:paraId="6E84263F" w14:textId="77777777" w:rsidR="007A41D3" w:rsidRPr="007A41D3" w:rsidRDefault="007A41D3" w:rsidP="007A41D3">
      <w:pPr>
        <w:jc w:val="center"/>
        <w:rPr>
          <w:rFonts w:ascii="Arial" w:hAnsi="Arial" w:cs="Arial"/>
          <w:b/>
          <w:bCs/>
          <w:sz w:val="24"/>
          <w:szCs w:val="24"/>
          <w:lang w:val="it-IT"/>
        </w:rPr>
      </w:pPr>
    </w:p>
    <w:p w14:paraId="5EBC2E3B" w14:textId="77777777" w:rsidR="007A41D3" w:rsidRPr="007A41D3" w:rsidRDefault="007A41D3" w:rsidP="007A41D3">
      <w:pPr>
        <w:jc w:val="center"/>
        <w:rPr>
          <w:rFonts w:ascii="Arial" w:hAnsi="Arial" w:cs="Arial"/>
          <w:b/>
          <w:bCs/>
          <w:sz w:val="24"/>
          <w:szCs w:val="24"/>
          <w:lang w:val="it-IT"/>
        </w:rPr>
      </w:pPr>
      <w:r w:rsidRPr="007A41D3">
        <w:rPr>
          <w:rFonts w:ascii="Arial" w:hAnsi="Arial" w:cs="Arial"/>
          <w:b/>
          <w:bCs/>
          <w:sz w:val="24"/>
          <w:szCs w:val="24"/>
          <w:lang w:val="it-IT"/>
        </w:rPr>
        <w:t>III.</w:t>
      </w:r>
    </w:p>
    <w:p w14:paraId="74466446" w14:textId="77777777" w:rsidR="007A41D3" w:rsidRPr="007A41D3" w:rsidRDefault="007A41D3" w:rsidP="007A41D3">
      <w:pPr>
        <w:ind w:firstLine="708"/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color w:val="000000"/>
          <w:sz w:val="24"/>
          <w:szCs w:val="24"/>
          <w:lang w:val="it-IT"/>
        </w:rPr>
        <w:t>D</w:t>
      </w:r>
      <w:r w:rsidRPr="007A41D3">
        <w:rPr>
          <w:rFonts w:ascii="Arial" w:hAnsi="Arial" w:cs="Arial"/>
          <w:sz w:val="24"/>
          <w:szCs w:val="24"/>
          <w:lang w:val="it-IT"/>
        </w:rPr>
        <w:t>ječji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vrtić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Kalimero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– Scuola dell'infanzia Calimero</w:t>
      </w:r>
      <w:r w:rsidRPr="007A41D3">
        <w:rPr>
          <w:rFonts w:ascii="Arial" w:hAnsi="Arial" w:cs="Arial"/>
          <w:color w:val="000000"/>
          <w:sz w:val="24"/>
          <w:szCs w:val="24"/>
          <w:lang w:val="it-IT"/>
        </w:rPr>
        <w:t xml:space="preserve">, OIB: 23061421660, </w:t>
      </w:r>
      <w:proofErr w:type="spellStart"/>
      <w:r w:rsidRPr="007A41D3">
        <w:rPr>
          <w:rFonts w:ascii="Arial" w:hAnsi="Arial" w:cs="Arial"/>
          <w:color w:val="000000"/>
          <w:sz w:val="24"/>
          <w:szCs w:val="24"/>
          <w:lang w:val="it-IT"/>
        </w:rPr>
        <w:t>dužan</w:t>
      </w:r>
      <w:proofErr w:type="spellEnd"/>
      <w:r w:rsidRPr="007A41D3">
        <w:rPr>
          <w:rFonts w:ascii="Arial" w:hAnsi="Arial" w:cs="Arial"/>
          <w:color w:val="000000"/>
          <w:sz w:val="24"/>
          <w:szCs w:val="24"/>
          <w:lang w:val="it-IT"/>
        </w:rPr>
        <w:t xml:space="preserve"> je </w:t>
      </w:r>
      <w:proofErr w:type="spellStart"/>
      <w:r w:rsidRPr="007A41D3">
        <w:rPr>
          <w:rFonts w:ascii="Arial" w:hAnsi="Arial" w:cs="Arial"/>
          <w:color w:val="000000"/>
          <w:sz w:val="24"/>
          <w:szCs w:val="24"/>
          <w:lang w:val="it-IT"/>
        </w:rPr>
        <w:t>osigurati</w:t>
      </w:r>
      <w:proofErr w:type="spellEnd"/>
      <w:r w:rsidRPr="007A41D3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color w:val="000000"/>
          <w:sz w:val="24"/>
          <w:szCs w:val="24"/>
          <w:lang w:val="it-IT"/>
        </w:rPr>
        <w:t>tehničke</w:t>
      </w:r>
      <w:proofErr w:type="spellEnd"/>
      <w:r w:rsidRPr="007A41D3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color w:val="000000"/>
          <w:sz w:val="24"/>
          <w:szCs w:val="24"/>
          <w:lang w:val="it-IT"/>
        </w:rPr>
        <w:t>uvjete</w:t>
      </w:r>
      <w:proofErr w:type="spellEnd"/>
      <w:r w:rsidRPr="007A41D3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color w:val="000000"/>
          <w:sz w:val="24"/>
          <w:szCs w:val="24"/>
          <w:lang w:val="it-IT"/>
        </w:rPr>
        <w:t>vozila</w:t>
      </w:r>
      <w:proofErr w:type="spellEnd"/>
      <w:r w:rsidRPr="007A41D3">
        <w:rPr>
          <w:rFonts w:ascii="Arial" w:hAnsi="Arial" w:cs="Arial"/>
          <w:color w:val="000000"/>
          <w:sz w:val="24"/>
          <w:szCs w:val="24"/>
          <w:lang w:val="it-IT"/>
        </w:rPr>
        <w:t xml:space="preserve"> za </w:t>
      </w:r>
      <w:proofErr w:type="spellStart"/>
      <w:r w:rsidRPr="007A41D3">
        <w:rPr>
          <w:rFonts w:ascii="Arial" w:hAnsi="Arial" w:cs="Arial"/>
          <w:color w:val="000000"/>
          <w:sz w:val="24"/>
          <w:szCs w:val="24"/>
          <w:lang w:val="it-IT"/>
        </w:rPr>
        <w:t>prijevoz</w:t>
      </w:r>
      <w:proofErr w:type="spellEnd"/>
      <w:r w:rsidRPr="007A41D3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color w:val="000000"/>
          <w:sz w:val="24"/>
          <w:szCs w:val="24"/>
          <w:lang w:val="it-IT"/>
        </w:rPr>
        <w:t>djece</w:t>
      </w:r>
      <w:proofErr w:type="spellEnd"/>
      <w:r w:rsidRPr="007A41D3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color w:val="000000"/>
          <w:sz w:val="24"/>
          <w:szCs w:val="24"/>
          <w:lang w:val="it-IT"/>
        </w:rPr>
        <w:t>sukladno</w:t>
      </w:r>
      <w:proofErr w:type="spellEnd"/>
      <w:r w:rsidRPr="007A41D3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color w:val="000000"/>
          <w:sz w:val="24"/>
          <w:szCs w:val="24"/>
          <w:lang w:val="it-IT"/>
        </w:rPr>
        <w:t>važećim</w:t>
      </w:r>
      <w:proofErr w:type="spellEnd"/>
      <w:r w:rsidRPr="007A41D3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color w:val="000000"/>
          <w:sz w:val="24"/>
          <w:szCs w:val="24"/>
          <w:lang w:val="it-IT"/>
        </w:rPr>
        <w:t>zakonskim</w:t>
      </w:r>
      <w:proofErr w:type="spellEnd"/>
      <w:r w:rsidRPr="007A41D3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color w:val="000000"/>
          <w:sz w:val="24"/>
          <w:szCs w:val="24"/>
          <w:lang w:val="it-IT"/>
        </w:rPr>
        <w:t>propisima</w:t>
      </w:r>
      <w:proofErr w:type="spellEnd"/>
      <w:r w:rsidRPr="007A41D3">
        <w:rPr>
          <w:rFonts w:ascii="Arial" w:hAnsi="Arial" w:cs="Arial"/>
          <w:color w:val="000000"/>
          <w:sz w:val="24"/>
          <w:szCs w:val="24"/>
          <w:lang w:val="it-IT"/>
        </w:rPr>
        <w:t>.</w:t>
      </w:r>
    </w:p>
    <w:p w14:paraId="4B81BF46" w14:textId="77777777" w:rsidR="007A41D3" w:rsidRPr="007A41D3" w:rsidRDefault="007A41D3" w:rsidP="007A41D3">
      <w:pPr>
        <w:ind w:firstLine="708"/>
        <w:jc w:val="both"/>
        <w:rPr>
          <w:rFonts w:ascii="Arial" w:hAnsi="Arial" w:cs="Arial"/>
          <w:sz w:val="24"/>
          <w:szCs w:val="24"/>
          <w:lang w:val="it-IT"/>
        </w:rPr>
      </w:pPr>
    </w:p>
    <w:p w14:paraId="4B93C55C" w14:textId="77777777" w:rsidR="007A41D3" w:rsidRPr="007A41D3" w:rsidRDefault="007A41D3" w:rsidP="007A41D3">
      <w:pPr>
        <w:jc w:val="center"/>
        <w:rPr>
          <w:rFonts w:ascii="Arial" w:hAnsi="Arial" w:cs="Arial"/>
          <w:b/>
          <w:bCs/>
          <w:sz w:val="24"/>
          <w:szCs w:val="24"/>
          <w:lang w:val="it-IT"/>
        </w:rPr>
      </w:pPr>
      <w:r w:rsidRPr="007A41D3">
        <w:rPr>
          <w:rFonts w:ascii="Arial" w:hAnsi="Arial" w:cs="Arial"/>
          <w:b/>
          <w:bCs/>
          <w:sz w:val="24"/>
          <w:szCs w:val="24"/>
          <w:lang w:val="it-IT"/>
        </w:rPr>
        <w:t>IV.</w:t>
      </w:r>
    </w:p>
    <w:p w14:paraId="7F072798" w14:textId="77777777" w:rsidR="007A41D3" w:rsidRPr="007A41D3" w:rsidRDefault="007A41D3" w:rsidP="007A41D3">
      <w:pPr>
        <w:ind w:firstLine="708"/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Ovlašćuje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načelnik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Brtonigla-Verteneglio za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potpisivanje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ugovora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davanju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proofErr w:type="gramStart"/>
      <w:r w:rsidRPr="007A41D3">
        <w:rPr>
          <w:rFonts w:ascii="Arial" w:hAnsi="Arial" w:cs="Arial"/>
          <w:sz w:val="24"/>
          <w:szCs w:val="24"/>
          <w:lang w:val="it-IT"/>
        </w:rPr>
        <w:t>korištenje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pokretnine</w:t>
      </w:r>
      <w:proofErr w:type="spellEnd"/>
      <w:proofErr w:type="gram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iz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točke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I. Ove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Odluke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>.</w:t>
      </w:r>
    </w:p>
    <w:p w14:paraId="5086F5DE" w14:textId="77777777" w:rsidR="007A41D3" w:rsidRPr="007A41D3" w:rsidRDefault="007A41D3" w:rsidP="007A41D3">
      <w:pPr>
        <w:rPr>
          <w:rFonts w:ascii="Arial" w:hAnsi="Arial" w:cs="Arial"/>
          <w:sz w:val="24"/>
          <w:szCs w:val="24"/>
          <w:lang w:val="it-IT"/>
        </w:rPr>
      </w:pPr>
    </w:p>
    <w:p w14:paraId="64932508" w14:textId="77777777" w:rsidR="007A41D3" w:rsidRPr="007A41D3" w:rsidRDefault="007A41D3" w:rsidP="007A41D3">
      <w:pPr>
        <w:jc w:val="center"/>
        <w:rPr>
          <w:rFonts w:ascii="Arial" w:hAnsi="Arial" w:cs="Arial"/>
          <w:b/>
          <w:bCs/>
          <w:sz w:val="24"/>
          <w:szCs w:val="24"/>
          <w:lang w:val="it-IT"/>
        </w:rPr>
      </w:pPr>
      <w:r w:rsidRPr="007A41D3">
        <w:rPr>
          <w:rFonts w:ascii="Arial" w:hAnsi="Arial" w:cs="Arial"/>
          <w:b/>
          <w:bCs/>
          <w:sz w:val="24"/>
          <w:szCs w:val="24"/>
          <w:lang w:val="it-IT"/>
        </w:rPr>
        <w:t>V.</w:t>
      </w:r>
    </w:p>
    <w:p w14:paraId="7C008682" w14:textId="77777777" w:rsidR="007A41D3" w:rsidRPr="007A41D3" w:rsidRDefault="007A41D3" w:rsidP="007A41D3">
      <w:pPr>
        <w:ind w:firstLine="708"/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Ova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Odluka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stupa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snagu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danom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donošenja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, a ista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će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proofErr w:type="gramStart"/>
      <w:r w:rsidRPr="007A41D3">
        <w:rPr>
          <w:rFonts w:ascii="Arial" w:hAnsi="Arial" w:cs="Arial"/>
          <w:sz w:val="24"/>
          <w:szCs w:val="24"/>
          <w:lang w:val="it-IT"/>
        </w:rPr>
        <w:t>objaviti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 u</w:t>
      </w:r>
      <w:proofErr w:type="gram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Službenim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novinama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Brtonigla - Verteneglio.</w:t>
      </w:r>
    </w:p>
    <w:p w14:paraId="3B352AEE" w14:textId="77777777" w:rsidR="007A41D3" w:rsidRPr="007A41D3" w:rsidRDefault="007A41D3" w:rsidP="007A41D3">
      <w:pPr>
        <w:rPr>
          <w:rFonts w:ascii="Arial" w:hAnsi="Arial" w:cs="Arial"/>
          <w:sz w:val="24"/>
          <w:szCs w:val="24"/>
          <w:lang w:val="it-IT"/>
        </w:rPr>
      </w:pPr>
    </w:p>
    <w:p w14:paraId="01BCB020" w14:textId="77777777" w:rsidR="007A41D3" w:rsidRPr="007A41D3" w:rsidRDefault="007A41D3" w:rsidP="007A41D3">
      <w:pPr>
        <w:rPr>
          <w:rFonts w:ascii="Arial" w:hAnsi="Arial" w:cs="Arial"/>
          <w:sz w:val="24"/>
          <w:szCs w:val="24"/>
          <w:lang w:val="it-IT"/>
        </w:rPr>
      </w:pPr>
    </w:p>
    <w:p w14:paraId="3EBD6FED" w14:textId="77777777" w:rsidR="007A41D3" w:rsidRPr="007A41D3" w:rsidRDefault="007A41D3" w:rsidP="007A41D3">
      <w:pPr>
        <w:pStyle w:val="NoSpacing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>KLASA: 053-01/21-10/88</w:t>
      </w:r>
    </w:p>
    <w:p w14:paraId="047BA8B3" w14:textId="77777777" w:rsidR="007A41D3" w:rsidRPr="007A41D3" w:rsidRDefault="007A41D3" w:rsidP="007A41D3">
      <w:pPr>
        <w:pStyle w:val="NoSpacing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>URBROJ: 2105/04-01-21-03</w:t>
      </w:r>
    </w:p>
    <w:p w14:paraId="17039E17" w14:textId="77777777" w:rsidR="007A41D3" w:rsidRPr="007A41D3" w:rsidRDefault="007A41D3" w:rsidP="007A41D3">
      <w:pPr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 xml:space="preserve">Brtonigla - Verteneglio, </w:t>
      </w:r>
      <w:proofErr w:type="gramStart"/>
      <w:r w:rsidRPr="007A41D3">
        <w:rPr>
          <w:rFonts w:ascii="Arial" w:hAnsi="Arial" w:cs="Arial"/>
          <w:sz w:val="24"/>
          <w:szCs w:val="24"/>
          <w:lang w:val="it-IT"/>
        </w:rPr>
        <w:t>12.listopada</w:t>
      </w:r>
      <w:proofErr w:type="gramEnd"/>
      <w:r w:rsidRPr="007A41D3">
        <w:rPr>
          <w:rFonts w:ascii="Arial" w:hAnsi="Arial" w:cs="Arial"/>
          <w:sz w:val="24"/>
          <w:szCs w:val="24"/>
          <w:lang w:val="it-IT"/>
        </w:rPr>
        <w:t xml:space="preserve">  2021.godine  </w:t>
      </w:r>
    </w:p>
    <w:p w14:paraId="00D4A1A4" w14:textId="77777777" w:rsidR="007A41D3" w:rsidRPr="007A41D3" w:rsidRDefault="007A41D3" w:rsidP="007A41D3">
      <w:pPr>
        <w:rPr>
          <w:rFonts w:ascii="Arial" w:hAnsi="Arial" w:cs="Arial"/>
          <w:sz w:val="24"/>
          <w:szCs w:val="24"/>
          <w:lang w:val="it-IT"/>
        </w:rPr>
      </w:pPr>
    </w:p>
    <w:p w14:paraId="7849B66A" w14:textId="77777777" w:rsidR="007A41D3" w:rsidRPr="007A41D3" w:rsidRDefault="007A41D3" w:rsidP="007A41D3">
      <w:pPr>
        <w:jc w:val="right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  <w:t xml:space="preserve">                                   </w:t>
      </w:r>
    </w:p>
    <w:p w14:paraId="3EE7F64C" w14:textId="77777777" w:rsidR="007A41D3" w:rsidRPr="007A41D3" w:rsidRDefault="007A41D3" w:rsidP="007A41D3">
      <w:pPr>
        <w:jc w:val="right"/>
        <w:rPr>
          <w:rFonts w:ascii="Arial" w:hAnsi="Arial" w:cs="Arial"/>
          <w:sz w:val="24"/>
          <w:szCs w:val="24"/>
          <w:lang w:val="it-IT"/>
        </w:rPr>
      </w:pPr>
    </w:p>
    <w:p w14:paraId="63E0954D" w14:textId="77777777" w:rsidR="007A41D3" w:rsidRPr="007A41D3" w:rsidRDefault="007A41D3" w:rsidP="007A41D3">
      <w:pPr>
        <w:jc w:val="center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>OPĆINSKO VIJEĆE OPĆINE BRTONIGLA - VERTENEGLIO</w:t>
      </w:r>
    </w:p>
    <w:p w14:paraId="39CCA70E" w14:textId="77777777" w:rsidR="007A41D3" w:rsidRPr="007A41D3" w:rsidRDefault="007A41D3" w:rsidP="007A41D3">
      <w:pPr>
        <w:jc w:val="center"/>
        <w:rPr>
          <w:rFonts w:ascii="Arial" w:hAnsi="Arial" w:cs="Arial"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Predsjednik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Općinskog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vijeća</w:t>
      </w:r>
      <w:proofErr w:type="spellEnd"/>
    </w:p>
    <w:p w14:paraId="7B319621" w14:textId="2B54E86D" w:rsidR="007A41D3" w:rsidRPr="00622052" w:rsidRDefault="007A41D3" w:rsidP="007A41D3">
      <w:pPr>
        <w:jc w:val="center"/>
        <w:rPr>
          <w:rFonts w:ascii="Arial" w:hAnsi="Arial" w:cs="Arial"/>
          <w:sz w:val="24"/>
          <w:szCs w:val="24"/>
          <w:lang w:val="it-IT"/>
        </w:rPr>
      </w:pPr>
      <w:proofErr w:type="spellStart"/>
      <w:r w:rsidRPr="00622052">
        <w:rPr>
          <w:rFonts w:ascii="Arial" w:hAnsi="Arial" w:cs="Arial"/>
          <w:sz w:val="24"/>
          <w:szCs w:val="24"/>
          <w:lang w:val="it-IT"/>
        </w:rPr>
        <w:t>Željko</w:t>
      </w:r>
      <w:proofErr w:type="spellEnd"/>
      <w:r w:rsidRPr="00622052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622052">
        <w:rPr>
          <w:rFonts w:ascii="Arial" w:hAnsi="Arial" w:cs="Arial"/>
          <w:sz w:val="24"/>
          <w:szCs w:val="24"/>
          <w:lang w:val="it-IT"/>
        </w:rPr>
        <w:t>Ružić</w:t>
      </w:r>
      <w:proofErr w:type="spellEnd"/>
      <w:r w:rsidR="00C90F0F" w:rsidRPr="00622052">
        <w:rPr>
          <w:rFonts w:ascii="Arial" w:hAnsi="Arial" w:cs="Arial"/>
          <w:sz w:val="24"/>
          <w:szCs w:val="24"/>
          <w:lang w:val="it-IT"/>
        </w:rPr>
        <w:t xml:space="preserve"> v.r.</w:t>
      </w:r>
    </w:p>
    <w:p w14:paraId="38596C38" w14:textId="77777777" w:rsidR="007A41D3" w:rsidRPr="00622052" w:rsidRDefault="007A41D3" w:rsidP="007A41D3">
      <w:pPr>
        <w:jc w:val="right"/>
        <w:rPr>
          <w:rFonts w:ascii="Arial" w:hAnsi="Arial" w:cs="Arial"/>
          <w:sz w:val="24"/>
          <w:szCs w:val="24"/>
          <w:lang w:val="it-IT"/>
        </w:rPr>
      </w:pPr>
      <w:r w:rsidRPr="00622052">
        <w:rPr>
          <w:rFonts w:ascii="Arial" w:hAnsi="Arial" w:cs="Arial"/>
          <w:sz w:val="24"/>
          <w:szCs w:val="24"/>
          <w:lang w:val="it-IT"/>
        </w:rPr>
        <w:tab/>
      </w:r>
      <w:r w:rsidRPr="00622052">
        <w:rPr>
          <w:rFonts w:ascii="Arial" w:hAnsi="Arial" w:cs="Arial"/>
          <w:sz w:val="24"/>
          <w:szCs w:val="24"/>
          <w:lang w:val="it-IT"/>
        </w:rPr>
        <w:tab/>
      </w:r>
      <w:r w:rsidRPr="00622052">
        <w:rPr>
          <w:rFonts w:ascii="Arial" w:hAnsi="Arial" w:cs="Arial"/>
          <w:sz w:val="24"/>
          <w:szCs w:val="24"/>
          <w:lang w:val="it-IT"/>
        </w:rPr>
        <w:tab/>
      </w:r>
    </w:p>
    <w:p w14:paraId="64E2722D" w14:textId="204E4ECD" w:rsidR="007A41D3" w:rsidRPr="007A41D3" w:rsidRDefault="007A41D3" w:rsidP="00B62FE0">
      <w:pPr>
        <w:rPr>
          <w:rFonts w:ascii="Arial" w:hAnsi="Arial" w:cs="Arial"/>
          <w:sz w:val="24"/>
          <w:szCs w:val="24"/>
          <w:lang w:val="it-IT"/>
        </w:rPr>
      </w:pPr>
    </w:p>
    <w:p w14:paraId="7731D38E" w14:textId="4D8DDA8F" w:rsidR="007A41D3" w:rsidRPr="007A41D3" w:rsidRDefault="007A41D3" w:rsidP="00B62FE0">
      <w:pPr>
        <w:rPr>
          <w:rFonts w:ascii="Arial" w:hAnsi="Arial" w:cs="Arial"/>
          <w:sz w:val="24"/>
          <w:szCs w:val="24"/>
          <w:lang w:val="it-IT"/>
        </w:rPr>
      </w:pPr>
    </w:p>
    <w:p w14:paraId="5606700C" w14:textId="50055CDE" w:rsidR="007A41D3" w:rsidRPr="007A41D3" w:rsidRDefault="007A41D3" w:rsidP="00C45261">
      <w:pPr>
        <w:pStyle w:val="ListParagraph"/>
        <w:numPr>
          <w:ilvl w:val="0"/>
          <w:numId w:val="18"/>
        </w:numPr>
        <w:jc w:val="center"/>
        <w:rPr>
          <w:rFonts w:ascii="Arial" w:hAnsi="Arial" w:cs="Arial"/>
          <w:sz w:val="24"/>
          <w:szCs w:val="24"/>
          <w:lang w:val="it-IT"/>
        </w:rPr>
      </w:pPr>
    </w:p>
    <w:p w14:paraId="78C888B0" w14:textId="0EEC4A5A" w:rsidR="007A41D3" w:rsidRPr="007A41D3" w:rsidRDefault="007A41D3" w:rsidP="00B62FE0">
      <w:pPr>
        <w:rPr>
          <w:rFonts w:ascii="Arial" w:hAnsi="Arial" w:cs="Arial"/>
          <w:sz w:val="24"/>
          <w:szCs w:val="24"/>
          <w:lang w:val="it-IT"/>
        </w:rPr>
      </w:pPr>
    </w:p>
    <w:p w14:paraId="2AF4265B" w14:textId="77777777" w:rsidR="00C90F0F" w:rsidRDefault="00C90F0F" w:rsidP="007A41D3">
      <w:pPr>
        <w:ind w:firstLine="720"/>
        <w:jc w:val="both"/>
        <w:rPr>
          <w:rFonts w:ascii="Arial" w:hAnsi="Arial" w:cs="Arial"/>
          <w:sz w:val="24"/>
          <w:szCs w:val="24"/>
          <w:lang w:val="hr-HR"/>
        </w:rPr>
      </w:pPr>
    </w:p>
    <w:p w14:paraId="7B6BCC77" w14:textId="73703457" w:rsidR="007A41D3" w:rsidRDefault="007A41D3" w:rsidP="007A41D3">
      <w:pPr>
        <w:ind w:firstLine="720"/>
        <w:jc w:val="both"/>
        <w:rPr>
          <w:rFonts w:ascii="Arial" w:hAnsi="Arial" w:cs="Arial"/>
          <w:sz w:val="24"/>
          <w:szCs w:val="24"/>
          <w:lang w:val="hr-HR"/>
        </w:rPr>
      </w:pPr>
      <w:r w:rsidRPr="007A41D3">
        <w:rPr>
          <w:rFonts w:ascii="Arial" w:hAnsi="Arial" w:cs="Arial"/>
          <w:sz w:val="24"/>
          <w:szCs w:val="24"/>
          <w:lang w:val="hr-HR"/>
        </w:rPr>
        <w:t xml:space="preserve">Na temelju čl. 35. i 391. Zakona o vlasništvu i drugim stvarnim pravima (NN-91/96, 68/98, 137/97, 22/00, 73/00, 114/01, 79/06, 141/06, 146/08, 38/09, 153/09, 143/12, 152/14, 81/15 i 94/17), i čl. 38. Statuta Općine Brtonigla - Verteneglio (Službene novine Općine Brtonigla - Verteneglio br. 03/18, 03/21 i 07/21- </w:t>
      </w:r>
      <w:proofErr w:type="spellStart"/>
      <w:r w:rsidRPr="007A41D3">
        <w:rPr>
          <w:rFonts w:ascii="Arial" w:hAnsi="Arial" w:cs="Arial"/>
          <w:sz w:val="24"/>
          <w:szCs w:val="24"/>
          <w:lang w:val="hr-HR"/>
        </w:rPr>
        <w:t>Proč.tekst</w:t>
      </w:r>
      <w:proofErr w:type="spellEnd"/>
      <w:r w:rsidRPr="007A41D3">
        <w:rPr>
          <w:rFonts w:ascii="Arial" w:hAnsi="Arial" w:cs="Arial"/>
          <w:sz w:val="24"/>
          <w:szCs w:val="24"/>
          <w:lang w:val="hr-HR"/>
        </w:rPr>
        <w:t>), Odluke o uvjetima, načinu i postupku gospodarenja nekretninama u vlasništvu Općine Brtonigla (Službene novine Općine Brtonigla - Verteneglio br.25/09, 03/13, 15/13 i 01/16), Općinsko vijeće Općine Brtonigla - Verteneglio,  na svojoj 4.  sjednici održane dana 12. listopada 2021.godine, donosi sljedeću:</w:t>
      </w:r>
    </w:p>
    <w:p w14:paraId="3294F228" w14:textId="77777777" w:rsidR="00C90F0F" w:rsidRPr="007A41D3" w:rsidRDefault="00C90F0F" w:rsidP="007A41D3">
      <w:pPr>
        <w:ind w:firstLine="720"/>
        <w:jc w:val="both"/>
        <w:rPr>
          <w:rFonts w:ascii="Arial" w:hAnsi="Arial" w:cs="Arial"/>
          <w:sz w:val="24"/>
          <w:szCs w:val="24"/>
          <w:lang w:val="hr-HR"/>
        </w:rPr>
      </w:pPr>
    </w:p>
    <w:p w14:paraId="718FF6C0" w14:textId="77777777" w:rsidR="007A41D3" w:rsidRPr="007A41D3" w:rsidRDefault="007A41D3" w:rsidP="007A41D3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3AFA17F7" w14:textId="77777777" w:rsidR="007A41D3" w:rsidRPr="007A41D3" w:rsidRDefault="007A41D3" w:rsidP="007A41D3">
      <w:pPr>
        <w:tabs>
          <w:tab w:val="center" w:pos="4536"/>
          <w:tab w:val="left" w:pos="7989"/>
        </w:tabs>
        <w:rPr>
          <w:rFonts w:ascii="Arial" w:hAnsi="Arial" w:cs="Arial"/>
          <w:b/>
          <w:sz w:val="24"/>
          <w:szCs w:val="24"/>
          <w:lang w:val="hr-HR"/>
        </w:rPr>
      </w:pPr>
      <w:r w:rsidRPr="007A41D3">
        <w:rPr>
          <w:rFonts w:ascii="Arial" w:hAnsi="Arial" w:cs="Arial"/>
          <w:b/>
          <w:sz w:val="24"/>
          <w:szCs w:val="24"/>
          <w:lang w:val="hr-HR"/>
        </w:rPr>
        <w:tab/>
        <w:t>ODLUKU</w:t>
      </w:r>
      <w:r w:rsidRPr="007A41D3">
        <w:rPr>
          <w:rFonts w:ascii="Arial" w:hAnsi="Arial" w:cs="Arial"/>
          <w:b/>
          <w:sz w:val="24"/>
          <w:szCs w:val="24"/>
          <w:lang w:val="hr-HR"/>
        </w:rPr>
        <w:tab/>
      </w:r>
    </w:p>
    <w:p w14:paraId="27762E15" w14:textId="64B5D95F" w:rsidR="007A41D3" w:rsidRDefault="007A41D3" w:rsidP="007A41D3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7A41D3">
        <w:rPr>
          <w:rFonts w:ascii="Arial" w:hAnsi="Arial" w:cs="Arial"/>
          <w:b/>
          <w:sz w:val="24"/>
          <w:szCs w:val="24"/>
          <w:lang w:val="hr-HR"/>
        </w:rPr>
        <w:t xml:space="preserve">o odabiru najpovoljnijih ponuda i sklapanju kupoprodajnog ugovora za nekretnine u vlasništvu Općine Brtonigla </w:t>
      </w:r>
      <w:r w:rsidR="00C90F0F">
        <w:rPr>
          <w:rFonts w:ascii="Arial" w:hAnsi="Arial" w:cs="Arial"/>
          <w:b/>
          <w:sz w:val="24"/>
          <w:szCs w:val="24"/>
          <w:lang w:val="hr-HR"/>
        </w:rPr>
        <w:t>–</w:t>
      </w:r>
      <w:r w:rsidRPr="007A41D3">
        <w:rPr>
          <w:rFonts w:ascii="Arial" w:hAnsi="Arial" w:cs="Arial"/>
          <w:b/>
          <w:sz w:val="24"/>
          <w:szCs w:val="24"/>
          <w:lang w:val="hr-HR"/>
        </w:rPr>
        <w:t xml:space="preserve"> Verteneglio</w:t>
      </w:r>
    </w:p>
    <w:p w14:paraId="74BCF4ED" w14:textId="77777777" w:rsidR="00C90F0F" w:rsidRPr="007A41D3" w:rsidRDefault="00C90F0F" w:rsidP="007A41D3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7BD29CD0" w14:textId="77777777" w:rsidR="007A41D3" w:rsidRPr="007A41D3" w:rsidRDefault="007A41D3" w:rsidP="007A41D3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59D6D8D0" w14:textId="77777777" w:rsidR="007A41D3" w:rsidRPr="007A41D3" w:rsidRDefault="007A41D3" w:rsidP="007A41D3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7A41D3">
        <w:rPr>
          <w:rFonts w:ascii="Arial" w:hAnsi="Arial" w:cs="Arial"/>
          <w:b/>
          <w:sz w:val="24"/>
          <w:szCs w:val="24"/>
          <w:lang w:val="hr-HR"/>
        </w:rPr>
        <w:t xml:space="preserve">  I.</w:t>
      </w:r>
    </w:p>
    <w:p w14:paraId="22488A24" w14:textId="77777777" w:rsidR="007A41D3" w:rsidRPr="007A41D3" w:rsidRDefault="007A41D3" w:rsidP="007A41D3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7A41D3">
        <w:rPr>
          <w:rFonts w:ascii="Arial" w:hAnsi="Arial" w:cs="Arial"/>
          <w:sz w:val="24"/>
          <w:szCs w:val="24"/>
          <w:lang w:val="hr-HR"/>
        </w:rPr>
        <w:t>Prihvaćaju se najpovoljnije ponude za kupoprodaju nekretnina u vlasništvu Općine Brtonigla - Verteneglio pristigle na Natječaj za prodaju nekretnina u vlasništvu Općine Brtonigla - Verteneglio KLASA: 944-05/19-50/12 URBROJ: 2105/04-01-21-139 od 24. ožujka 2021.godine, koji je objavljen dana 24. srpnja 2021. godine, na oglasnoj ploči i službenim stranicama Općine Brtonigle - Verteneglio te obavijest o raspisivanju natječaja u dnevnom listu «Glas Istre»  i to ponuda:</w:t>
      </w:r>
    </w:p>
    <w:p w14:paraId="53E8541B" w14:textId="77777777" w:rsidR="007A41D3" w:rsidRPr="007A41D3" w:rsidRDefault="007A41D3" w:rsidP="007A41D3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12EF5F29" w14:textId="77777777" w:rsidR="007A41D3" w:rsidRPr="007A41D3" w:rsidRDefault="007A41D3" w:rsidP="00C45261">
      <w:pPr>
        <w:pStyle w:val="BodyText"/>
        <w:numPr>
          <w:ilvl w:val="0"/>
          <w:numId w:val="45"/>
        </w:numPr>
        <w:rPr>
          <w:rFonts w:ascii="Arial" w:hAnsi="Arial" w:cs="Arial"/>
          <w:szCs w:val="24"/>
        </w:rPr>
      </w:pPr>
      <w:r w:rsidRPr="007A41D3">
        <w:rPr>
          <w:rFonts w:ascii="Arial" w:hAnsi="Arial" w:cs="Arial"/>
          <w:szCs w:val="24"/>
        </w:rPr>
        <w:t xml:space="preserve">ponuditelja Marka Vidovića, OIB 73566221561, Kupska ulica 7, Slavonski brod, za kupnju k.č.br.2099/10 k.o. Brtonigla upisane pri Zemljišnoknjižnom odjelu Općinskog suda u Pazinu, Stalna služba u Bujama - Buie u </w:t>
      </w:r>
      <w:proofErr w:type="spellStart"/>
      <w:r w:rsidRPr="007A41D3">
        <w:rPr>
          <w:rFonts w:ascii="Arial" w:hAnsi="Arial" w:cs="Arial"/>
          <w:szCs w:val="24"/>
        </w:rPr>
        <w:t>z.k</w:t>
      </w:r>
      <w:proofErr w:type="spellEnd"/>
      <w:r w:rsidRPr="007A41D3">
        <w:rPr>
          <w:rFonts w:ascii="Arial" w:hAnsi="Arial" w:cs="Arial"/>
          <w:szCs w:val="24"/>
        </w:rPr>
        <w:t xml:space="preserve">. ulošku:3995,  kao pašnjak,  ukupne površine 762 m², za kupoprodajnu cijenu u iznosu od 37.010,00 </w:t>
      </w:r>
      <w:proofErr w:type="spellStart"/>
      <w:r w:rsidRPr="007A41D3">
        <w:rPr>
          <w:rFonts w:ascii="Arial" w:hAnsi="Arial" w:cs="Arial"/>
          <w:szCs w:val="24"/>
        </w:rPr>
        <w:t>Eur</w:t>
      </w:r>
      <w:proofErr w:type="spellEnd"/>
      <w:r w:rsidRPr="007A41D3">
        <w:rPr>
          <w:rFonts w:ascii="Arial" w:hAnsi="Arial" w:cs="Arial"/>
          <w:szCs w:val="24"/>
        </w:rPr>
        <w:t xml:space="preserve"> u kunama po srednjem tečaju HNB-a</w:t>
      </w:r>
      <w:r w:rsidRPr="007A41D3">
        <w:rPr>
          <w:rFonts w:ascii="Arial" w:eastAsia="Calibri" w:hAnsi="Arial" w:cs="Arial"/>
          <w:szCs w:val="24"/>
        </w:rPr>
        <w:t xml:space="preserve"> na dan plaćanja. </w:t>
      </w:r>
    </w:p>
    <w:p w14:paraId="04226916" w14:textId="77777777" w:rsidR="007A41D3" w:rsidRPr="007A41D3" w:rsidRDefault="007A41D3" w:rsidP="007A41D3">
      <w:pPr>
        <w:pStyle w:val="BodyText"/>
        <w:rPr>
          <w:rFonts w:ascii="Arial" w:hAnsi="Arial" w:cs="Arial"/>
          <w:szCs w:val="24"/>
        </w:rPr>
      </w:pPr>
    </w:p>
    <w:p w14:paraId="37262585" w14:textId="77777777" w:rsidR="007A41D3" w:rsidRPr="007A41D3" w:rsidRDefault="007A41D3" w:rsidP="00C45261">
      <w:pPr>
        <w:pStyle w:val="BodyText"/>
        <w:numPr>
          <w:ilvl w:val="0"/>
          <w:numId w:val="45"/>
        </w:numPr>
        <w:rPr>
          <w:rFonts w:ascii="Arial" w:eastAsia="Calibri" w:hAnsi="Arial" w:cs="Arial"/>
          <w:szCs w:val="24"/>
        </w:rPr>
      </w:pPr>
      <w:r w:rsidRPr="007A41D3">
        <w:rPr>
          <w:rFonts w:ascii="Arial" w:hAnsi="Arial" w:cs="Arial"/>
          <w:szCs w:val="24"/>
        </w:rPr>
        <w:t xml:space="preserve">ponuditelja  Mije </w:t>
      </w:r>
      <w:proofErr w:type="spellStart"/>
      <w:r w:rsidRPr="007A41D3">
        <w:rPr>
          <w:rFonts w:ascii="Arial" w:hAnsi="Arial" w:cs="Arial"/>
          <w:szCs w:val="24"/>
        </w:rPr>
        <w:t>Nikačevića</w:t>
      </w:r>
      <w:proofErr w:type="spellEnd"/>
      <w:r w:rsidRPr="007A41D3">
        <w:rPr>
          <w:rFonts w:ascii="Arial" w:hAnsi="Arial" w:cs="Arial"/>
          <w:szCs w:val="24"/>
        </w:rPr>
        <w:t xml:space="preserve"> OIB 65730551636, Novigrad, </w:t>
      </w:r>
      <w:proofErr w:type="spellStart"/>
      <w:r w:rsidRPr="007A41D3">
        <w:rPr>
          <w:rFonts w:ascii="Arial" w:hAnsi="Arial" w:cs="Arial"/>
          <w:szCs w:val="24"/>
        </w:rPr>
        <w:t>Stancijeta</w:t>
      </w:r>
      <w:proofErr w:type="spellEnd"/>
      <w:r w:rsidRPr="007A41D3">
        <w:rPr>
          <w:rFonts w:ascii="Arial" w:hAnsi="Arial" w:cs="Arial"/>
          <w:szCs w:val="24"/>
        </w:rPr>
        <w:t xml:space="preserve"> 19, za kupnju k.č.br.2099/11 k.o. Brtonigla upisane pri Zemljišnoknjižnom odjelu Općinskog suda u Pazinu, Stalna služba u Bujama - Buie u </w:t>
      </w:r>
      <w:proofErr w:type="spellStart"/>
      <w:r w:rsidRPr="007A41D3">
        <w:rPr>
          <w:rFonts w:ascii="Arial" w:hAnsi="Arial" w:cs="Arial"/>
          <w:szCs w:val="24"/>
        </w:rPr>
        <w:t>z.k</w:t>
      </w:r>
      <w:proofErr w:type="spellEnd"/>
      <w:r w:rsidRPr="007A41D3">
        <w:rPr>
          <w:rFonts w:ascii="Arial" w:hAnsi="Arial" w:cs="Arial"/>
          <w:szCs w:val="24"/>
        </w:rPr>
        <w:t xml:space="preserve">. ulošku:3995,  kao pašnjak,  ukupne površine 767 m², za kupoprodajnu cijenu u iznosu od 35.100,00 </w:t>
      </w:r>
      <w:proofErr w:type="spellStart"/>
      <w:r w:rsidRPr="007A41D3">
        <w:rPr>
          <w:rFonts w:ascii="Arial" w:hAnsi="Arial" w:cs="Arial"/>
          <w:szCs w:val="24"/>
        </w:rPr>
        <w:t>Eur</w:t>
      </w:r>
      <w:proofErr w:type="spellEnd"/>
      <w:r w:rsidRPr="007A41D3">
        <w:rPr>
          <w:rFonts w:ascii="Arial" w:hAnsi="Arial" w:cs="Arial"/>
          <w:szCs w:val="24"/>
        </w:rPr>
        <w:t xml:space="preserve"> u kunama po srednjem tečaju HNB-a</w:t>
      </w:r>
      <w:r w:rsidRPr="007A41D3">
        <w:rPr>
          <w:rFonts w:ascii="Arial" w:eastAsia="Calibri" w:hAnsi="Arial" w:cs="Arial"/>
          <w:szCs w:val="24"/>
        </w:rPr>
        <w:t xml:space="preserve"> na dan plaćanja.</w:t>
      </w:r>
      <w:r w:rsidRPr="007A41D3">
        <w:rPr>
          <w:rFonts w:ascii="Arial" w:hAnsi="Arial" w:cs="Arial"/>
          <w:color w:val="FF0000"/>
          <w:szCs w:val="24"/>
        </w:rPr>
        <w:t xml:space="preserve"> </w:t>
      </w:r>
    </w:p>
    <w:p w14:paraId="4D7A1F74" w14:textId="77777777" w:rsidR="007A41D3" w:rsidRPr="007A41D3" w:rsidRDefault="007A41D3" w:rsidP="007A41D3">
      <w:pPr>
        <w:pStyle w:val="ListParagraph"/>
        <w:rPr>
          <w:rFonts w:ascii="Arial" w:eastAsia="Calibri" w:hAnsi="Arial" w:cs="Arial"/>
          <w:sz w:val="24"/>
          <w:szCs w:val="24"/>
          <w:lang w:val="hr-HR"/>
        </w:rPr>
      </w:pPr>
    </w:p>
    <w:p w14:paraId="6115918F" w14:textId="77777777" w:rsidR="007A41D3" w:rsidRPr="007A41D3" w:rsidRDefault="007A41D3" w:rsidP="007A41D3">
      <w:pPr>
        <w:pStyle w:val="BodyText"/>
        <w:ind w:left="720"/>
        <w:rPr>
          <w:rFonts w:ascii="Arial" w:eastAsia="Calibri" w:hAnsi="Arial" w:cs="Arial"/>
          <w:szCs w:val="24"/>
        </w:rPr>
      </w:pPr>
    </w:p>
    <w:p w14:paraId="137E14C9" w14:textId="77777777" w:rsidR="007A41D3" w:rsidRPr="007A41D3" w:rsidRDefault="007A41D3" w:rsidP="007A41D3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7A41D3">
        <w:rPr>
          <w:rFonts w:ascii="Arial" w:hAnsi="Arial" w:cs="Arial"/>
          <w:b/>
          <w:sz w:val="24"/>
          <w:szCs w:val="24"/>
          <w:lang w:val="hr-HR"/>
        </w:rPr>
        <w:t>II.</w:t>
      </w:r>
    </w:p>
    <w:p w14:paraId="66F023D5" w14:textId="77777777" w:rsidR="007A41D3" w:rsidRPr="007A41D3" w:rsidRDefault="007A41D3" w:rsidP="007A41D3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7A41D3">
        <w:rPr>
          <w:rFonts w:ascii="Arial" w:hAnsi="Arial" w:cs="Arial"/>
          <w:sz w:val="24"/>
          <w:szCs w:val="24"/>
          <w:lang w:val="hr-HR"/>
        </w:rPr>
        <w:t>Na temelju ove Odluke općinski načelnik i najpovoljniji ponuditelji iz prethodne točke ove Odluke, u roku od 30 (trideset) dana od dana stupanja na snagu ove Odluke, sklopiti će Ugovor o kupoprodaji nekretnine u vlasništvu Općine Brtonigla - Verteneglio.</w:t>
      </w:r>
    </w:p>
    <w:p w14:paraId="259B80CA" w14:textId="77777777" w:rsidR="007A41D3" w:rsidRPr="007A41D3" w:rsidRDefault="007A41D3" w:rsidP="007A41D3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59A89A20" w14:textId="77777777" w:rsidR="007A41D3" w:rsidRPr="007A41D3" w:rsidRDefault="007A41D3" w:rsidP="007A41D3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342DA82D" w14:textId="77777777" w:rsidR="007A41D3" w:rsidRPr="007A41D3" w:rsidRDefault="007A41D3" w:rsidP="007A41D3">
      <w:pPr>
        <w:pStyle w:val="BodyText"/>
        <w:ind w:firstLine="708"/>
        <w:rPr>
          <w:rFonts w:ascii="Arial" w:hAnsi="Arial" w:cs="Arial"/>
          <w:b/>
          <w:szCs w:val="24"/>
        </w:rPr>
      </w:pPr>
      <w:r w:rsidRPr="007A41D3">
        <w:rPr>
          <w:rFonts w:ascii="Arial" w:hAnsi="Arial" w:cs="Arial"/>
          <w:b/>
          <w:szCs w:val="24"/>
        </w:rPr>
        <w:t xml:space="preserve">                                                        III.</w:t>
      </w:r>
    </w:p>
    <w:p w14:paraId="29F97323" w14:textId="7365584D" w:rsidR="007A41D3" w:rsidRPr="007A41D3" w:rsidRDefault="007A41D3" w:rsidP="00C90F0F">
      <w:pPr>
        <w:pStyle w:val="BodyText"/>
        <w:ind w:firstLine="708"/>
        <w:rPr>
          <w:rFonts w:ascii="Arial" w:hAnsi="Arial" w:cs="Arial"/>
          <w:szCs w:val="24"/>
        </w:rPr>
      </w:pPr>
      <w:r w:rsidRPr="007A41D3">
        <w:rPr>
          <w:rFonts w:ascii="Arial" w:hAnsi="Arial" w:cs="Arial"/>
          <w:szCs w:val="24"/>
        </w:rPr>
        <w:t>Nalaže se Jedinstvenom upravnom odjelu povrat uplaćene jamčevine ponuditelju koji nije uspio u Natječaju za prodaju nekretnina u vlasništvu Općine Brtonigla - Verteneglio KLASA: 944-05/19-50/12 URBROJ: 2105/04-01-20-139 od 24. ožujka 2021.godine.</w:t>
      </w:r>
    </w:p>
    <w:p w14:paraId="61C2DA4F" w14:textId="2F610175" w:rsidR="007A41D3" w:rsidRDefault="007A41D3" w:rsidP="007A41D3">
      <w:pPr>
        <w:ind w:firstLine="708"/>
        <w:rPr>
          <w:rFonts w:ascii="Arial" w:hAnsi="Arial" w:cs="Arial"/>
          <w:b/>
          <w:sz w:val="24"/>
          <w:szCs w:val="24"/>
          <w:lang w:val="hr-HR"/>
        </w:rPr>
      </w:pPr>
      <w:r w:rsidRPr="007A41D3">
        <w:rPr>
          <w:rFonts w:ascii="Arial" w:hAnsi="Arial" w:cs="Arial"/>
          <w:b/>
          <w:sz w:val="24"/>
          <w:szCs w:val="24"/>
          <w:lang w:val="hr-HR"/>
        </w:rPr>
        <w:t xml:space="preserve">                                                        </w:t>
      </w:r>
    </w:p>
    <w:p w14:paraId="3781A738" w14:textId="03F8CE4A" w:rsidR="00C90F0F" w:rsidRDefault="00C90F0F" w:rsidP="007A41D3">
      <w:pPr>
        <w:ind w:firstLine="708"/>
        <w:rPr>
          <w:rFonts w:ascii="Arial" w:hAnsi="Arial" w:cs="Arial"/>
          <w:b/>
          <w:sz w:val="24"/>
          <w:szCs w:val="24"/>
          <w:lang w:val="hr-HR"/>
        </w:rPr>
      </w:pPr>
    </w:p>
    <w:p w14:paraId="7B0E902C" w14:textId="77777777" w:rsidR="00C90F0F" w:rsidRPr="007A41D3" w:rsidRDefault="00C90F0F" w:rsidP="007A41D3">
      <w:pPr>
        <w:ind w:firstLine="708"/>
        <w:rPr>
          <w:rFonts w:ascii="Arial" w:hAnsi="Arial" w:cs="Arial"/>
          <w:b/>
          <w:sz w:val="24"/>
          <w:szCs w:val="24"/>
          <w:lang w:val="hr-HR"/>
        </w:rPr>
      </w:pPr>
    </w:p>
    <w:p w14:paraId="0B3DE550" w14:textId="77777777" w:rsidR="007A41D3" w:rsidRPr="007A41D3" w:rsidRDefault="007A41D3" w:rsidP="007A41D3">
      <w:pPr>
        <w:ind w:firstLine="708"/>
        <w:rPr>
          <w:rFonts w:ascii="Arial" w:hAnsi="Arial" w:cs="Arial"/>
          <w:b/>
          <w:sz w:val="24"/>
          <w:szCs w:val="24"/>
          <w:lang w:val="hr-HR"/>
        </w:rPr>
      </w:pPr>
      <w:r w:rsidRPr="007A41D3">
        <w:rPr>
          <w:rFonts w:ascii="Arial" w:hAnsi="Arial" w:cs="Arial"/>
          <w:b/>
          <w:sz w:val="24"/>
          <w:szCs w:val="24"/>
          <w:lang w:val="hr-HR"/>
        </w:rPr>
        <w:t xml:space="preserve">                                                       IV.</w:t>
      </w:r>
    </w:p>
    <w:p w14:paraId="6092F505" w14:textId="78BDD706" w:rsidR="007A41D3" w:rsidRDefault="007A41D3" w:rsidP="007A41D3">
      <w:pPr>
        <w:jc w:val="both"/>
        <w:rPr>
          <w:rFonts w:ascii="Arial" w:hAnsi="Arial" w:cs="Arial"/>
          <w:sz w:val="24"/>
          <w:szCs w:val="24"/>
          <w:lang w:val="hr-HR"/>
        </w:rPr>
      </w:pPr>
      <w:r w:rsidRPr="007A41D3">
        <w:rPr>
          <w:rFonts w:ascii="Arial" w:hAnsi="Arial" w:cs="Arial"/>
          <w:b/>
          <w:sz w:val="24"/>
          <w:szCs w:val="24"/>
          <w:lang w:val="hr-HR"/>
        </w:rPr>
        <w:tab/>
      </w:r>
      <w:r w:rsidRPr="007A41D3">
        <w:rPr>
          <w:rFonts w:ascii="Arial" w:hAnsi="Arial" w:cs="Arial"/>
          <w:sz w:val="24"/>
          <w:szCs w:val="24"/>
          <w:lang w:val="hr-HR"/>
        </w:rPr>
        <w:t>Ova Odluka stupa na snagu osmog dana od dana objave u Službenim novinama Općine Brtonigla - Verteneglio.</w:t>
      </w:r>
    </w:p>
    <w:p w14:paraId="25EF08E0" w14:textId="77777777" w:rsidR="00C90F0F" w:rsidRPr="007A41D3" w:rsidRDefault="00C90F0F" w:rsidP="007A41D3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00CE9B2F" w14:textId="77777777" w:rsidR="007A41D3" w:rsidRPr="007A41D3" w:rsidRDefault="007A41D3" w:rsidP="007A41D3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11240FCD" w14:textId="77777777" w:rsidR="007A41D3" w:rsidRPr="007A41D3" w:rsidRDefault="007A41D3" w:rsidP="007A41D3">
      <w:pPr>
        <w:rPr>
          <w:rFonts w:ascii="Arial" w:hAnsi="Arial" w:cs="Arial"/>
          <w:sz w:val="24"/>
          <w:szCs w:val="24"/>
          <w:lang w:val="hr-HR"/>
        </w:rPr>
      </w:pPr>
      <w:r w:rsidRPr="007A41D3">
        <w:rPr>
          <w:rFonts w:ascii="Arial" w:hAnsi="Arial" w:cs="Arial"/>
          <w:b/>
          <w:sz w:val="24"/>
          <w:szCs w:val="24"/>
          <w:lang w:val="hr-HR"/>
        </w:rPr>
        <w:t xml:space="preserve"> </w:t>
      </w:r>
      <w:r w:rsidRPr="007A41D3">
        <w:rPr>
          <w:rFonts w:ascii="Arial" w:hAnsi="Arial" w:cs="Arial"/>
          <w:sz w:val="24"/>
          <w:szCs w:val="24"/>
          <w:lang w:val="hr-HR"/>
        </w:rPr>
        <w:t>KLASA: 944-05/19-50/12</w:t>
      </w:r>
    </w:p>
    <w:p w14:paraId="2F7EE804" w14:textId="77777777" w:rsidR="007A41D3" w:rsidRPr="007A41D3" w:rsidRDefault="007A41D3" w:rsidP="007A41D3">
      <w:pPr>
        <w:rPr>
          <w:rFonts w:ascii="Arial" w:hAnsi="Arial" w:cs="Arial"/>
          <w:sz w:val="24"/>
          <w:szCs w:val="24"/>
          <w:lang w:val="hr-HR"/>
        </w:rPr>
      </w:pPr>
      <w:r w:rsidRPr="007A41D3">
        <w:rPr>
          <w:rFonts w:ascii="Arial" w:hAnsi="Arial" w:cs="Arial"/>
          <w:sz w:val="24"/>
          <w:szCs w:val="24"/>
          <w:lang w:val="hr-HR"/>
        </w:rPr>
        <w:t xml:space="preserve"> URBROJ: 2105/04-01-21-166</w:t>
      </w:r>
    </w:p>
    <w:p w14:paraId="3297BDCE" w14:textId="3DB51D2B" w:rsidR="007A41D3" w:rsidRDefault="007A41D3" w:rsidP="007A41D3">
      <w:pPr>
        <w:rPr>
          <w:rFonts w:ascii="Arial" w:hAnsi="Arial" w:cs="Arial"/>
          <w:sz w:val="24"/>
          <w:szCs w:val="24"/>
          <w:lang w:val="hr-HR"/>
        </w:rPr>
      </w:pPr>
      <w:r w:rsidRPr="007A41D3">
        <w:rPr>
          <w:rFonts w:ascii="Arial" w:hAnsi="Arial" w:cs="Arial"/>
          <w:sz w:val="24"/>
          <w:szCs w:val="24"/>
          <w:lang w:val="hr-HR"/>
        </w:rPr>
        <w:t xml:space="preserve"> Brtonigla, 12. listopada 2021.godine</w:t>
      </w:r>
    </w:p>
    <w:p w14:paraId="682CD4E8" w14:textId="77777777" w:rsidR="00C90F0F" w:rsidRPr="007A41D3" w:rsidRDefault="00C90F0F" w:rsidP="007A41D3">
      <w:pPr>
        <w:rPr>
          <w:rFonts w:ascii="Arial" w:hAnsi="Arial" w:cs="Arial"/>
          <w:sz w:val="24"/>
          <w:szCs w:val="24"/>
          <w:lang w:val="hr-HR"/>
        </w:rPr>
      </w:pPr>
    </w:p>
    <w:p w14:paraId="02594997" w14:textId="77777777" w:rsidR="007A41D3" w:rsidRPr="007A41D3" w:rsidRDefault="007A41D3" w:rsidP="007A41D3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7A41D3">
        <w:rPr>
          <w:rFonts w:ascii="Arial" w:hAnsi="Arial" w:cs="Arial"/>
          <w:sz w:val="24"/>
          <w:szCs w:val="24"/>
          <w:lang w:val="hr-HR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OPĆINSKO VIJEĆE OPĆINE BRTONIGLA - VERTENEGLIO                                                                                      </w:t>
      </w:r>
    </w:p>
    <w:p w14:paraId="3668D519" w14:textId="77777777" w:rsidR="007A41D3" w:rsidRPr="007A41D3" w:rsidRDefault="007A41D3" w:rsidP="007A41D3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7A41D3">
        <w:rPr>
          <w:rFonts w:ascii="Arial" w:hAnsi="Arial" w:cs="Arial"/>
          <w:sz w:val="24"/>
          <w:szCs w:val="24"/>
          <w:lang w:val="hr-HR"/>
        </w:rPr>
        <w:t>Predsjednik</w:t>
      </w:r>
    </w:p>
    <w:p w14:paraId="6EC3FADC" w14:textId="21D32EBF" w:rsidR="007A41D3" w:rsidRPr="007A41D3" w:rsidRDefault="007A41D3" w:rsidP="007A41D3">
      <w:pPr>
        <w:ind w:firstLine="708"/>
        <w:rPr>
          <w:rFonts w:ascii="Arial" w:eastAsia="Calibri" w:hAnsi="Arial" w:cs="Arial"/>
          <w:sz w:val="24"/>
          <w:szCs w:val="24"/>
          <w:lang w:val="hr-HR"/>
        </w:rPr>
      </w:pPr>
      <w:r w:rsidRPr="007A41D3">
        <w:rPr>
          <w:rFonts w:ascii="Arial" w:eastAsia="Calibri" w:hAnsi="Arial" w:cs="Arial"/>
          <w:sz w:val="24"/>
          <w:szCs w:val="24"/>
          <w:lang w:val="hr-HR"/>
        </w:rPr>
        <w:t xml:space="preserve">                                                Željko Ružić</w:t>
      </w:r>
      <w:r w:rsidR="00C90F0F">
        <w:rPr>
          <w:rFonts w:ascii="Arial" w:eastAsia="Calibri" w:hAnsi="Arial" w:cs="Arial"/>
          <w:sz w:val="24"/>
          <w:szCs w:val="24"/>
          <w:lang w:val="hr-HR"/>
        </w:rPr>
        <w:t xml:space="preserve"> v.r.</w:t>
      </w:r>
    </w:p>
    <w:p w14:paraId="6F7BA9C1" w14:textId="77777777" w:rsidR="007A41D3" w:rsidRPr="007A41D3" w:rsidRDefault="007A41D3" w:rsidP="007A41D3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564297E6" w14:textId="53CA3AA1" w:rsidR="007A41D3" w:rsidRPr="00622052" w:rsidRDefault="007A41D3" w:rsidP="00B62FE0">
      <w:pPr>
        <w:rPr>
          <w:rFonts w:ascii="Arial" w:hAnsi="Arial" w:cs="Arial"/>
          <w:sz w:val="24"/>
          <w:szCs w:val="24"/>
          <w:lang w:val="hr-HR"/>
        </w:rPr>
      </w:pPr>
    </w:p>
    <w:p w14:paraId="103817CB" w14:textId="52F59066" w:rsidR="007A41D3" w:rsidRPr="00622052" w:rsidRDefault="007A41D3" w:rsidP="00C45261">
      <w:pPr>
        <w:pStyle w:val="ListParagraph"/>
        <w:numPr>
          <w:ilvl w:val="0"/>
          <w:numId w:val="18"/>
        </w:numPr>
        <w:jc w:val="center"/>
        <w:rPr>
          <w:rFonts w:ascii="Arial" w:hAnsi="Arial" w:cs="Arial"/>
          <w:sz w:val="24"/>
          <w:szCs w:val="24"/>
          <w:lang w:val="hr-HR"/>
        </w:rPr>
      </w:pPr>
    </w:p>
    <w:p w14:paraId="70D3D17F" w14:textId="0918E90E" w:rsidR="007A41D3" w:rsidRPr="00622052" w:rsidRDefault="007A41D3" w:rsidP="00B62FE0">
      <w:pPr>
        <w:rPr>
          <w:rFonts w:ascii="Arial" w:hAnsi="Arial" w:cs="Arial"/>
          <w:sz w:val="24"/>
          <w:szCs w:val="24"/>
          <w:lang w:val="hr-HR"/>
        </w:rPr>
      </w:pPr>
    </w:p>
    <w:p w14:paraId="52C6E032" w14:textId="77777777" w:rsidR="007A41D3" w:rsidRPr="007A41D3" w:rsidRDefault="007A41D3" w:rsidP="007A41D3">
      <w:pPr>
        <w:jc w:val="right"/>
        <w:rPr>
          <w:rFonts w:ascii="Arial" w:hAnsi="Arial" w:cs="Arial"/>
          <w:sz w:val="24"/>
          <w:szCs w:val="24"/>
          <w:lang w:val="hr-HR"/>
        </w:rPr>
      </w:pPr>
    </w:p>
    <w:p w14:paraId="3293C711" w14:textId="77777777" w:rsidR="007A41D3" w:rsidRPr="007A41D3" w:rsidRDefault="007A41D3" w:rsidP="007A41D3">
      <w:pPr>
        <w:ind w:firstLine="720"/>
        <w:jc w:val="both"/>
        <w:rPr>
          <w:rFonts w:ascii="Arial" w:hAnsi="Arial" w:cs="Arial"/>
          <w:sz w:val="24"/>
          <w:szCs w:val="24"/>
          <w:lang w:val="hr-HR"/>
        </w:rPr>
      </w:pPr>
      <w:r w:rsidRPr="007A41D3">
        <w:rPr>
          <w:rFonts w:ascii="Arial" w:hAnsi="Arial" w:cs="Arial"/>
          <w:sz w:val="24"/>
          <w:szCs w:val="24"/>
          <w:lang w:val="hr-HR"/>
        </w:rPr>
        <w:t xml:space="preserve">Na temelju čl. 35. i 391. Zakona o vlasništvu i drugim stvarnim pravima (NN-91/96, 68/98, 137/97, 22/00, 73/00, 114/01, 79/06, 141/06, 146/08, 38/09, 153/09, 143/12, 152/14, 81/15 i 94/17), članka 38. Statuta Općine Brtonigla - Verteneglio (Službene novine Općine Brtonigla - Verteneglio br. 03/18, 03/21 i 07/21- </w:t>
      </w:r>
      <w:proofErr w:type="spellStart"/>
      <w:r w:rsidRPr="007A41D3">
        <w:rPr>
          <w:rFonts w:ascii="Arial" w:hAnsi="Arial" w:cs="Arial"/>
          <w:sz w:val="24"/>
          <w:szCs w:val="24"/>
          <w:lang w:val="hr-HR"/>
        </w:rPr>
        <w:t>Proč.tekst</w:t>
      </w:r>
      <w:proofErr w:type="spellEnd"/>
      <w:r w:rsidRPr="007A41D3">
        <w:rPr>
          <w:rFonts w:ascii="Arial" w:hAnsi="Arial" w:cs="Arial"/>
          <w:sz w:val="24"/>
          <w:szCs w:val="24"/>
          <w:lang w:val="hr-HR"/>
        </w:rPr>
        <w:t>), Odluke o uvjetima, načinu i postupku gospodarenja nekretninama u vlasništvu Općine Brtonigla (Službene novine Općine Brtonigla-Verteneglio br.25/09, 03/13, 15/13 i 01/16), Općinsko vijeće Općine Brtonigla - Verteneglio,  na svojoj  4. sjednici održane dana 12. listopada 2021.godine, donosi sljedeću:</w:t>
      </w:r>
    </w:p>
    <w:p w14:paraId="6A48960A" w14:textId="77777777" w:rsidR="007A41D3" w:rsidRPr="007A41D3" w:rsidRDefault="007A41D3" w:rsidP="007A41D3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7DB0E6AE" w14:textId="77777777" w:rsidR="007A41D3" w:rsidRPr="007A41D3" w:rsidRDefault="007A41D3" w:rsidP="007A41D3">
      <w:pPr>
        <w:tabs>
          <w:tab w:val="center" w:pos="4536"/>
          <w:tab w:val="left" w:pos="7989"/>
        </w:tabs>
        <w:rPr>
          <w:rFonts w:ascii="Arial" w:hAnsi="Arial" w:cs="Arial"/>
          <w:b/>
          <w:sz w:val="24"/>
          <w:szCs w:val="24"/>
          <w:lang w:val="hr-HR"/>
        </w:rPr>
      </w:pPr>
      <w:r w:rsidRPr="007A41D3">
        <w:rPr>
          <w:rFonts w:ascii="Arial" w:hAnsi="Arial" w:cs="Arial"/>
          <w:b/>
          <w:sz w:val="24"/>
          <w:szCs w:val="24"/>
          <w:lang w:val="hr-HR"/>
        </w:rPr>
        <w:tab/>
        <w:t>ODLUKU</w:t>
      </w:r>
      <w:r w:rsidRPr="007A41D3">
        <w:rPr>
          <w:rFonts w:ascii="Arial" w:hAnsi="Arial" w:cs="Arial"/>
          <w:b/>
          <w:sz w:val="24"/>
          <w:szCs w:val="24"/>
          <w:lang w:val="hr-HR"/>
        </w:rPr>
        <w:tab/>
      </w:r>
    </w:p>
    <w:p w14:paraId="068E9461" w14:textId="77777777" w:rsidR="007A41D3" w:rsidRPr="007A41D3" w:rsidRDefault="007A41D3" w:rsidP="007A41D3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7A41D3">
        <w:rPr>
          <w:rFonts w:ascii="Arial" w:hAnsi="Arial" w:cs="Arial"/>
          <w:b/>
          <w:sz w:val="24"/>
          <w:szCs w:val="24"/>
          <w:lang w:val="hr-HR"/>
        </w:rPr>
        <w:t>o odabiru najpovoljnijih ponuda i sklapanju kupoprodajnog ugovora za nekretnine u vlasništvu Općine Brtonigla - Verteneglio</w:t>
      </w:r>
    </w:p>
    <w:p w14:paraId="26DF07C2" w14:textId="77777777" w:rsidR="007A41D3" w:rsidRPr="007A41D3" w:rsidRDefault="007A41D3" w:rsidP="007A41D3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553971FF" w14:textId="77777777" w:rsidR="007A41D3" w:rsidRPr="007A41D3" w:rsidRDefault="007A41D3" w:rsidP="007A41D3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7A41D3">
        <w:rPr>
          <w:rFonts w:ascii="Arial" w:hAnsi="Arial" w:cs="Arial"/>
          <w:b/>
          <w:sz w:val="24"/>
          <w:szCs w:val="24"/>
          <w:lang w:val="hr-HR"/>
        </w:rPr>
        <w:t xml:space="preserve">  I.</w:t>
      </w:r>
    </w:p>
    <w:p w14:paraId="17D71948" w14:textId="77777777" w:rsidR="007A41D3" w:rsidRPr="007A41D3" w:rsidRDefault="007A41D3" w:rsidP="007A41D3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7A41D3">
        <w:rPr>
          <w:rFonts w:ascii="Arial" w:hAnsi="Arial" w:cs="Arial"/>
          <w:sz w:val="24"/>
          <w:szCs w:val="24"/>
          <w:lang w:val="hr-HR"/>
        </w:rPr>
        <w:t>Prihvaćaju se najpovoljnije ponude za kupoprodaju nekretnina u vlasništvu Općine Brtonigla - Verteneglio pristigle na Natječaj za prodaju nekretnina u vlasništvu Općine Brtonigla - Verteneglio KLASA: 944-05/21-50/09 URBROJ: 2105/04-01-20-6 od 24. ožujka 2021.godine, koji je objavljen dana 24. srpnja 2021. godine, na oglasnoj ploči i službenim stranicama Općine Brtonigle - Verteneglio te obavijest o raspisivanju natječaja u dnevnom listu «Glas Istre»  i to ponuda:</w:t>
      </w:r>
    </w:p>
    <w:p w14:paraId="31F1AA3C" w14:textId="77777777" w:rsidR="007A41D3" w:rsidRPr="007A41D3" w:rsidRDefault="007A41D3" w:rsidP="007A41D3">
      <w:pPr>
        <w:pStyle w:val="BodyText"/>
        <w:rPr>
          <w:rFonts w:ascii="Arial" w:hAnsi="Arial" w:cs="Arial"/>
          <w:szCs w:val="24"/>
        </w:rPr>
      </w:pPr>
    </w:p>
    <w:p w14:paraId="1F1C99CA" w14:textId="77777777" w:rsidR="007A41D3" w:rsidRPr="007A41D3" w:rsidRDefault="007A41D3" w:rsidP="00C45261">
      <w:pPr>
        <w:pStyle w:val="BodyText"/>
        <w:numPr>
          <w:ilvl w:val="0"/>
          <w:numId w:val="46"/>
        </w:numPr>
        <w:rPr>
          <w:rFonts w:ascii="Arial" w:hAnsi="Arial" w:cs="Arial"/>
          <w:szCs w:val="24"/>
        </w:rPr>
      </w:pPr>
      <w:r w:rsidRPr="007A41D3">
        <w:rPr>
          <w:rFonts w:ascii="Arial" w:hAnsi="Arial" w:cs="Arial"/>
          <w:szCs w:val="24"/>
        </w:rPr>
        <w:t xml:space="preserve">Marina Bakovića OIB 73231921776 iz Umaga, Olge Bana 13,  za kupnju </w:t>
      </w:r>
      <w:r w:rsidRPr="007A41D3">
        <w:rPr>
          <w:rFonts w:ascii="Arial" w:eastAsia="Calibri" w:hAnsi="Arial" w:cs="Arial"/>
          <w:szCs w:val="24"/>
        </w:rPr>
        <w:t xml:space="preserve">1007/1833 suvlasničkog dijela k.č.br.139/4 k.o. Brtonigla upisane pri Zemljišnoknjižnom odjelu Općinskog suda u Pazinu, Stalna služba u Bujama - Buie u </w:t>
      </w:r>
      <w:proofErr w:type="spellStart"/>
      <w:r w:rsidRPr="007A41D3">
        <w:rPr>
          <w:rFonts w:ascii="Arial" w:eastAsia="Calibri" w:hAnsi="Arial" w:cs="Arial"/>
          <w:szCs w:val="24"/>
        </w:rPr>
        <w:t>z.k</w:t>
      </w:r>
      <w:proofErr w:type="spellEnd"/>
      <w:r w:rsidRPr="007A41D3">
        <w:rPr>
          <w:rFonts w:ascii="Arial" w:eastAsia="Calibri" w:hAnsi="Arial" w:cs="Arial"/>
          <w:szCs w:val="24"/>
        </w:rPr>
        <w:t xml:space="preserve">. ulošku:4235,  kao šuma,  ukupne površine 1833 m², površine dijela 1007 m², što je na Geodetskoj situaciji stvarnog stanja broj posla:110/21 od 16. ožujka  2021. godine izrađenog od strane Geodetskog ureda Mataija d.o.o., Umag, </w:t>
      </w:r>
      <w:proofErr w:type="spellStart"/>
      <w:r w:rsidRPr="007A41D3">
        <w:rPr>
          <w:rFonts w:ascii="Arial" w:eastAsia="Calibri" w:hAnsi="Arial" w:cs="Arial"/>
          <w:szCs w:val="24"/>
        </w:rPr>
        <w:t>Valica</w:t>
      </w:r>
      <w:proofErr w:type="spellEnd"/>
      <w:r w:rsidRPr="007A41D3">
        <w:rPr>
          <w:rFonts w:ascii="Arial" w:eastAsia="Calibri" w:hAnsi="Arial" w:cs="Arial"/>
          <w:szCs w:val="24"/>
        </w:rPr>
        <w:t xml:space="preserve">, </w:t>
      </w:r>
      <w:proofErr w:type="spellStart"/>
      <w:r w:rsidRPr="007A41D3">
        <w:rPr>
          <w:rFonts w:ascii="Arial" w:eastAsia="Calibri" w:hAnsi="Arial" w:cs="Arial"/>
          <w:szCs w:val="24"/>
        </w:rPr>
        <w:t>Barboj</w:t>
      </w:r>
      <w:proofErr w:type="spellEnd"/>
      <w:r w:rsidRPr="007A41D3">
        <w:rPr>
          <w:rFonts w:ascii="Arial" w:eastAsia="Calibri" w:hAnsi="Arial" w:cs="Arial"/>
          <w:szCs w:val="24"/>
        </w:rPr>
        <w:t xml:space="preserve"> 36 c, označeno slovom A2</w:t>
      </w:r>
      <w:r w:rsidRPr="007A41D3">
        <w:rPr>
          <w:rFonts w:ascii="Arial" w:hAnsi="Arial" w:cs="Arial"/>
          <w:szCs w:val="24"/>
        </w:rPr>
        <w:t>, za kupoprodajnu cijenu u iznosu od 40.500,00 Eura koji se obračunava u kunama po srednjem tečaju HNB-a</w:t>
      </w:r>
      <w:r w:rsidRPr="007A41D3">
        <w:rPr>
          <w:rFonts w:ascii="Arial" w:eastAsia="Calibri" w:hAnsi="Arial" w:cs="Arial"/>
          <w:szCs w:val="24"/>
        </w:rPr>
        <w:t>, odnosno 304.035,24 kn na dan slanja ponude.</w:t>
      </w:r>
    </w:p>
    <w:p w14:paraId="274493A1" w14:textId="77777777" w:rsidR="007A41D3" w:rsidRPr="007A41D3" w:rsidRDefault="007A41D3" w:rsidP="007A41D3">
      <w:pPr>
        <w:pStyle w:val="BodyText"/>
        <w:ind w:left="720"/>
        <w:rPr>
          <w:rFonts w:ascii="Arial" w:hAnsi="Arial" w:cs="Arial"/>
          <w:szCs w:val="24"/>
        </w:rPr>
      </w:pPr>
    </w:p>
    <w:p w14:paraId="0CE058A4" w14:textId="77777777" w:rsidR="007A41D3" w:rsidRPr="007A41D3" w:rsidRDefault="007A41D3" w:rsidP="00C45261">
      <w:pPr>
        <w:pStyle w:val="BodyText"/>
        <w:numPr>
          <w:ilvl w:val="0"/>
          <w:numId w:val="46"/>
        </w:numPr>
        <w:rPr>
          <w:rFonts w:ascii="Arial" w:hAnsi="Arial" w:cs="Arial"/>
          <w:szCs w:val="24"/>
        </w:rPr>
      </w:pPr>
      <w:r w:rsidRPr="007A41D3">
        <w:rPr>
          <w:rFonts w:ascii="Arial" w:eastAsia="Calibri" w:hAnsi="Arial" w:cs="Arial"/>
          <w:szCs w:val="24"/>
        </w:rPr>
        <w:t xml:space="preserve">Zajednička ponuda ponuditelja </w:t>
      </w:r>
      <w:r w:rsidRPr="007A41D3">
        <w:rPr>
          <w:rFonts w:ascii="Arial" w:hAnsi="Arial" w:cs="Arial"/>
          <w:szCs w:val="24"/>
        </w:rPr>
        <w:t xml:space="preserve">Tomislava </w:t>
      </w:r>
      <w:proofErr w:type="spellStart"/>
      <w:r w:rsidRPr="007A41D3">
        <w:rPr>
          <w:rFonts w:ascii="Arial" w:hAnsi="Arial" w:cs="Arial"/>
          <w:szCs w:val="24"/>
        </w:rPr>
        <w:t>Ladavca</w:t>
      </w:r>
      <w:proofErr w:type="spellEnd"/>
      <w:r w:rsidRPr="007A41D3">
        <w:rPr>
          <w:rFonts w:ascii="Arial" w:hAnsi="Arial" w:cs="Arial"/>
          <w:szCs w:val="24"/>
        </w:rPr>
        <w:t xml:space="preserve"> OIB 40628996062 iz Novigrada, </w:t>
      </w:r>
      <w:proofErr w:type="spellStart"/>
      <w:r w:rsidRPr="007A41D3">
        <w:rPr>
          <w:rFonts w:ascii="Arial" w:hAnsi="Arial" w:cs="Arial"/>
          <w:szCs w:val="24"/>
        </w:rPr>
        <w:t>Karigador</w:t>
      </w:r>
      <w:proofErr w:type="spellEnd"/>
      <w:r w:rsidRPr="007A41D3">
        <w:rPr>
          <w:rFonts w:ascii="Arial" w:hAnsi="Arial" w:cs="Arial"/>
          <w:szCs w:val="24"/>
        </w:rPr>
        <w:t xml:space="preserve"> 93 i Adeline </w:t>
      </w:r>
      <w:proofErr w:type="spellStart"/>
      <w:r w:rsidRPr="007A41D3">
        <w:rPr>
          <w:rFonts w:ascii="Arial" w:hAnsi="Arial" w:cs="Arial"/>
          <w:szCs w:val="24"/>
        </w:rPr>
        <w:t>Ladavac</w:t>
      </w:r>
      <w:proofErr w:type="spellEnd"/>
      <w:r w:rsidRPr="007A41D3">
        <w:rPr>
          <w:rFonts w:ascii="Arial" w:hAnsi="Arial" w:cs="Arial"/>
          <w:szCs w:val="24"/>
        </w:rPr>
        <w:t xml:space="preserve"> OIB 84295779084 iz Novigrada, C. </w:t>
      </w:r>
      <w:proofErr w:type="spellStart"/>
      <w:r w:rsidRPr="007A41D3">
        <w:rPr>
          <w:rFonts w:ascii="Arial" w:hAnsi="Arial" w:cs="Arial"/>
          <w:szCs w:val="24"/>
        </w:rPr>
        <w:t>Travagin</w:t>
      </w:r>
      <w:proofErr w:type="spellEnd"/>
      <w:r w:rsidRPr="007A41D3">
        <w:rPr>
          <w:rFonts w:ascii="Arial" w:hAnsi="Arial" w:cs="Arial"/>
          <w:szCs w:val="24"/>
        </w:rPr>
        <w:t xml:space="preserve"> 13 </w:t>
      </w:r>
      <w:proofErr w:type="spellStart"/>
      <w:r w:rsidRPr="007A41D3">
        <w:rPr>
          <w:rFonts w:ascii="Arial" w:hAnsi="Arial" w:cs="Arial"/>
          <w:szCs w:val="24"/>
        </w:rPr>
        <w:t>Bužinija</w:t>
      </w:r>
      <w:proofErr w:type="spellEnd"/>
      <w:r w:rsidRPr="007A41D3">
        <w:rPr>
          <w:rFonts w:ascii="Arial" w:hAnsi="Arial" w:cs="Arial"/>
          <w:szCs w:val="24"/>
        </w:rPr>
        <w:t xml:space="preserve"> za kupnju 826/1833 suvlasničkog dijela k.č.br.139/4 k.o. Brtonigla upisane pri Zemljišnoknjižnom odjelu Općinskog suda u Pazinu, Stalna služba u Bujama - Buie u </w:t>
      </w:r>
      <w:proofErr w:type="spellStart"/>
      <w:r w:rsidRPr="007A41D3">
        <w:rPr>
          <w:rFonts w:ascii="Arial" w:hAnsi="Arial" w:cs="Arial"/>
          <w:szCs w:val="24"/>
        </w:rPr>
        <w:t>z.k</w:t>
      </w:r>
      <w:proofErr w:type="spellEnd"/>
      <w:r w:rsidRPr="007A41D3">
        <w:rPr>
          <w:rFonts w:ascii="Arial" w:hAnsi="Arial" w:cs="Arial"/>
          <w:szCs w:val="24"/>
        </w:rPr>
        <w:t xml:space="preserve">. ulošku:4235,  kao šuma,  ukupne površine 1833 m², površine dijela 826 m², što je na Geodetskoj situaciji stvarnog stanja broj posla:110/21 od 16. ožujka  2021. godine izrađenog od strane Geodetskog ureda Mataija d.o.o., Umag, </w:t>
      </w:r>
      <w:proofErr w:type="spellStart"/>
      <w:r w:rsidRPr="007A41D3">
        <w:rPr>
          <w:rFonts w:ascii="Arial" w:hAnsi="Arial" w:cs="Arial"/>
          <w:szCs w:val="24"/>
        </w:rPr>
        <w:t>Valica</w:t>
      </w:r>
      <w:proofErr w:type="spellEnd"/>
      <w:r w:rsidRPr="007A41D3">
        <w:rPr>
          <w:rFonts w:ascii="Arial" w:hAnsi="Arial" w:cs="Arial"/>
          <w:szCs w:val="24"/>
        </w:rPr>
        <w:t xml:space="preserve">, </w:t>
      </w:r>
      <w:proofErr w:type="spellStart"/>
      <w:r w:rsidRPr="007A41D3">
        <w:rPr>
          <w:rFonts w:ascii="Arial" w:hAnsi="Arial" w:cs="Arial"/>
          <w:szCs w:val="24"/>
        </w:rPr>
        <w:t>Barboj</w:t>
      </w:r>
      <w:proofErr w:type="spellEnd"/>
      <w:r w:rsidRPr="007A41D3">
        <w:rPr>
          <w:rFonts w:ascii="Arial" w:hAnsi="Arial" w:cs="Arial"/>
          <w:szCs w:val="24"/>
        </w:rPr>
        <w:t xml:space="preserve"> 36 c, označeno slovom A1, za kupoprodajnu cijenu u iznosu od 255.000,00 kn</w:t>
      </w:r>
      <w:r w:rsidRPr="007A41D3">
        <w:rPr>
          <w:rFonts w:ascii="Arial" w:eastAsia="Calibri" w:hAnsi="Arial" w:cs="Arial"/>
          <w:szCs w:val="24"/>
        </w:rPr>
        <w:t xml:space="preserve">. </w:t>
      </w:r>
    </w:p>
    <w:p w14:paraId="15B53431" w14:textId="77777777" w:rsidR="007A41D3" w:rsidRPr="007A41D3" w:rsidRDefault="007A41D3" w:rsidP="007A41D3">
      <w:pPr>
        <w:jc w:val="both"/>
        <w:rPr>
          <w:rFonts w:ascii="Arial" w:eastAsia="Calibri" w:hAnsi="Arial" w:cs="Arial"/>
          <w:sz w:val="24"/>
          <w:szCs w:val="24"/>
          <w:lang w:val="hr-HR"/>
        </w:rPr>
      </w:pPr>
    </w:p>
    <w:p w14:paraId="63A00082" w14:textId="77777777" w:rsidR="007A41D3" w:rsidRPr="007A41D3" w:rsidRDefault="007A41D3" w:rsidP="007A41D3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7A41D3">
        <w:rPr>
          <w:rFonts w:ascii="Arial" w:hAnsi="Arial" w:cs="Arial"/>
          <w:b/>
          <w:sz w:val="24"/>
          <w:szCs w:val="24"/>
          <w:lang w:val="hr-HR"/>
        </w:rPr>
        <w:t>II.</w:t>
      </w:r>
    </w:p>
    <w:p w14:paraId="0C406AB9" w14:textId="77777777" w:rsidR="007A41D3" w:rsidRPr="007A41D3" w:rsidRDefault="007A41D3" w:rsidP="007A41D3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7A41D3">
        <w:rPr>
          <w:rFonts w:ascii="Arial" w:hAnsi="Arial" w:cs="Arial"/>
          <w:sz w:val="24"/>
          <w:szCs w:val="24"/>
          <w:lang w:val="hr-HR"/>
        </w:rPr>
        <w:t>Na temelju ove Odluke općinski načelnik i najpovoljniji ponuditelji iz prethodne točke ove Odluke, u roku od 30 (trideset) dana od dana stupanja na snagu ove Odluke, sklopiti će Ugovor o kupoprodaji nekretnine u vlasništvu Općine Brtonigla - Verteneglio.</w:t>
      </w:r>
    </w:p>
    <w:p w14:paraId="1E4AF97A" w14:textId="77777777" w:rsidR="007A41D3" w:rsidRPr="007A41D3" w:rsidRDefault="007A41D3" w:rsidP="007A41D3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5162B9B4" w14:textId="77777777" w:rsidR="007A41D3" w:rsidRPr="007A41D3" w:rsidRDefault="007A41D3" w:rsidP="007A41D3">
      <w:pPr>
        <w:ind w:firstLine="708"/>
        <w:rPr>
          <w:rFonts w:ascii="Arial" w:hAnsi="Arial" w:cs="Arial"/>
          <w:b/>
          <w:sz w:val="24"/>
          <w:szCs w:val="24"/>
          <w:lang w:val="hr-HR"/>
        </w:rPr>
      </w:pPr>
      <w:r w:rsidRPr="007A41D3">
        <w:rPr>
          <w:rFonts w:ascii="Arial" w:hAnsi="Arial" w:cs="Arial"/>
          <w:b/>
          <w:sz w:val="24"/>
          <w:szCs w:val="24"/>
          <w:lang w:val="hr-HR"/>
        </w:rPr>
        <w:t xml:space="preserve">                                                        III.</w:t>
      </w:r>
    </w:p>
    <w:p w14:paraId="537B138B" w14:textId="77777777" w:rsidR="007A41D3" w:rsidRPr="007A41D3" w:rsidRDefault="007A41D3" w:rsidP="007A41D3">
      <w:pPr>
        <w:jc w:val="both"/>
        <w:rPr>
          <w:rFonts w:ascii="Arial" w:hAnsi="Arial" w:cs="Arial"/>
          <w:sz w:val="24"/>
          <w:szCs w:val="24"/>
          <w:lang w:val="hr-HR"/>
        </w:rPr>
      </w:pPr>
      <w:r w:rsidRPr="007A41D3">
        <w:rPr>
          <w:rFonts w:ascii="Arial" w:hAnsi="Arial" w:cs="Arial"/>
          <w:b/>
          <w:sz w:val="24"/>
          <w:szCs w:val="24"/>
          <w:lang w:val="hr-HR"/>
        </w:rPr>
        <w:tab/>
      </w:r>
      <w:r w:rsidRPr="007A41D3">
        <w:rPr>
          <w:rFonts w:ascii="Arial" w:hAnsi="Arial" w:cs="Arial"/>
          <w:sz w:val="24"/>
          <w:szCs w:val="24"/>
          <w:lang w:val="hr-HR"/>
        </w:rPr>
        <w:t>Ova Odluka stupa na snagu osmog dana od dana objave u Službenim novinama Općine Brtonigla - Verteneglio.</w:t>
      </w:r>
    </w:p>
    <w:p w14:paraId="33A99D94" w14:textId="77777777" w:rsidR="007A41D3" w:rsidRPr="007A41D3" w:rsidRDefault="007A41D3" w:rsidP="007A41D3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0D0F07B1" w14:textId="77777777" w:rsidR="007A41D3" w:rsidRPr="007A41D3" w:rsidRDefault="007A41D3" w:rsidP="007A41D3">
      <w:pPr>
        <w:rPr>
          <w:rFonts w:ascii="Arial" w:hAnsi="Arial" w:cs="Arial"/>
          <w:sz w:val="24"/>
          <w:szCs w:val="24"/>
          <w:lang w:val="hr-HR"/>
        </w:rPr>
      </w:pPr>
      <w:r w:rsidRPr="007A41D3">
        <w:rPr>
          <w:rFonts w:ascii="Arial" w:hAnsi="Arial" w:cs="Arial"/>
          <w:b/>
          <w:sz w:val="24"/>
          <w:szCs w:val="24"/>
          <w:lang w:val="hr-HR"/>
        </w:rPr>
        <w:t xml:space="preserve"> </w:t>
      </w:r>
      <w:r w:rsidRPr="007A41D3">
        <w:rPr>
          <w:rFonts w:ascii="Arial" w:hAnsi="Arial" w:cs="Arial"/>
          <w:sz w:val="24"/>
          <w:szCs w:val="24"/>
          <w:lang w:val="hr-HR"/>
        </w:rPr>
        <w:t>KLASA: 944-05/21-50/09</w:t>
      </w:r>
    </w:p>
    <w:p w14:paraId="14A6CB60" w14:textId="77777777" w:rsidR="007A41D3" w:rsidRPr="007A41D3" w:rsidRDefault="007A41D3" w:rsidP="007A41D3">
      <w:pPr>
        <w:rPr>
          <w:rFonts w:ascii="Arial" w:hAnsi="Arial" w:cs="Arial"/>
          <w:sz w:val="24"/>
          <w:szCs w:val="24"/>
          <w:lang w:val="hr-HR"/>
        </w:rPr>
      </w:pPr>
      <w:r w:rsidRPr="007A41D3">
        <w:rPr>
          <w:rFonts w:ascii="Arial" w:hAnsi="Arial" w:cs="Arial"/>
          <w:sz w:val="24"/>
          <w:szCs w:val="24"/>
          <w:lang w:val="hr-HR"/>
        </w:rPr>
        <w:t xml:space="preserve"> URBROJ: 2105/04-01-21-29</w:t>
      </w:r>
    </w:p>
    <w:p w14:paraId="5DD4CC95" w14:textId="77777777" w:rsidR="007A41D3" w:rsidRPr="007A41D3" w:rsidRDefault="007A41D3" w:rsidP="007A41D3">
      <w:pPr>
        <w:rPr>
          <w:rFonts w:ascii="Arial" w:hAnsi="Arial" w:cs="Arial"/>
          <w:sz w:val="24"/>
          <w:szCs w:val="24"/>
          <w:lang w:val="hr-HR"/>
        </w:rPr>
      </w:pPr>
      <w:r w:rsidRPr="007A41D3">
        <w:rPr>
          <w:rFonts w:ascii="Arial" w:hAnsi="Arial" w:cs="Arial"/>
          <w:sz w:val="24"/>
          <w:szCs w:val="24"/>
          <w:lang w:val="hr-HR"/>
        </w:rPr>
        <w:t xml:space="preserve"> Brtonigla, 12. listopada 2021.godine</w:t>
      </w:r>
    </w:p>
    <w:p w14:paraId="47B95E80" w14:textId="77777777" w:rsidR="007A41D3" w:rsidRPr="007A41D3" w:rsidRDefault="007A41D3" w:rsidP="007A41D3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7A41D3">
        <w:rPr>
          <w:rFonts w:ascii="Arial" w:hAnsi="Arial" w:cs="Arial"/>
          <w:sz w:val="24"/>
          <w:szCs w:val="24"/>
          <w:lang w:val="hr-HR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OPĆINSKO VIJEĆE OPĆINE BRTONIGLA - VERTENEGLIO                                                                                      </w:t>
      </w:r>
    </w:p>
    <w:p w14:paraId="2D6B1D55" w14:textId="77777777" w:rsidR="007A41D3" w:rsidRPr="007A41D3" w:rsidRDefault="007A41D3" w:rsidP="007A41D3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7A41D3">
        <w:rPr>
          <w:rFonts w:ascii="Arial" w:hAnsi="Arial" w:cs="Arial"/>
          <w:sz w:val="24"/>
          <w:szCs w:val="24"/>
          <w:lang w:val="hr-HR"/>
        </w:rPr>
        <w:t>Predsjednik</w:t>
      </w:r>
    </w:p>
    <w:p w14:paraId="1DAB4501" w14:textId="2A527E49" w:rsidR="007A41D3" w:rsidRPr="00622052" w:rsidRDefault="007A41D3" w:rsidP="00C90F0F">
      <w:pPr>
        <w:ind w:firstLine="708"/>
        <w:rPr>
          <w:rFonts w:ascii="Arial" w:hAnsi="Arial" w:cs="Arial"/>
          <w:sz w:val="24"/>
          <w:szCs w:val="24"/>
          <w:lang w:val="hr-HR"/>
        </w:rPr>
      </w:pPr>
      <w:r w:rsidRPr="007A41D3">
        <w:rPr>
          <w:rFonts w:ascii="Arial" w:eastAsia="Calibri" w:hAnsi="Arial" w:cs="Arial"/>
          <w:sz w:val="24"/>
          <w:szCs w:val="24"/>
          <w:lang w:val="hr-HR"/>
        </w:rPr>
        <w:t xml:space="preserve">                                                Željko Ružić</w:t>
      </w:r>
      <w:r w:rsidR="00C90F0F">
        <w:rPr>
          <w:rFonts w:ascii="Arial" w:eastAsia="Calibri" w:hAnsi="Arial" w:cs="Arial"/>
          <w:sz w:val="24"/>
          <w:szCs w:val="24"/>
          <w:lang w:val="hr-HR"/>
        </w:rPr>
        <w:t xml:space="preserve"> v.r.</w:t>
      </w:r>
    </w:p>
    <w:p w14:paraId="1BB17190" w14:textId="6B76FB85" w:rsidR="007A41D3" w:rsidRPr="00622052" w:rsidRDefault="007A41D3" w:rsidP="00B62FE0">
      <w:pPr>
        <w:rPr>
          <w:rFonts w:ascii="Arial" w:hAnsi="Arial" w:cs="Arial"/>
          <w:sz w:val="24"/>
          <w:szCs w:val="24"/>
          <w:lang w:val="hr-HR"/>
        </w:rPr>
      </w:pPr>
    </w:p>
    <w:p w14:paraId="4E9C010C" w14:textId="51E0FA35" w:rsidR="007A41D3" w:rsidRPr="00622052" w:rsidRDefault="007A41D3" w:rsidP="00B62FE0">
      <w:pPr>
        <w:rPr>
          <w:rFonts w:ascii="Arial" w:hAnsi="Arial" w:cs="Arial"/>
          <w:sz w:val="24"/>
          <w:szCs w:val="24"/>
          <w:lang w:val="hr-HR"/>
        </w:rPr>
      </w:pPr>
    </w:p>
    <w:p w14:paraId="3EEB9CB8" w14:textId="6FE81409" w:rsidR="007A41D3" w:rsidRPr="00622052" w:rsidRDefault="007A41D3" w:rsidP="00C45261">
      <w:pPr>
        <w:pStyle w:val="ListParagraph"/>
        <w:numPr>
          <w:ilvl w:val="0"/>
          <w:numId w:val="18"/>
        </w:numPr>
        <w:jc w:val="center"/>
        <w:rPr>
          <w:rFonts w:ascii="Arial" w:hAnsi="Arial" w:cs="Arial"/>
          <w:sz w:val="24"/>
          <w:szCs w:val="24"/>
          <w:lang w:val="hr-HR"/>
        </w:rPr>
      </w:pPr>
    </w:p>
    <w:p w14:paraId="35558B44" w14:textId="356BE847" w:rsidR="007A41D3" w:rsidRPr="00622052" w:rsidRDefault="007A41D3" w:rsidP="00B62FE0">
      <w:pPr>
        <w:rPr>
          <w:rFonts w:ascii="Arial" w:hAnsi="Arial" w:cs="Arial"/>
          <w:sz w:val="24"/>
          <w:szCs w:val="24"/>
          <w:lang w:val="hr-HR"/>
        </w:rPr>
      </w:pPr>
    </w:p>
    <w:p w14:paraId="07BAB41A" w14:textId="209C07CA" w:rsidR="007A41D3" w:rsidRPr="00622052" w:rsidRDefault="007A41D3" w:rsidP="00B62FE0">
      <w:pPr>
        <w:rPr>
          <w:rFonts w:ascii="Arial" w:hAnsi="Arial" w:cs="Arial"/>
          <w:sz w:val="24"/>
          <w:szCs w:val="24"/>
          <w:lang w:val="hr-HR"/>
        </w:rPr>
      </w:pPr>
    </w:p>
    <w:p w14:paraId="3996B83C" w14:textId="77777777" w:rsidR="007A41D3" w:rsidRPr="007A41D3" w:rsidRDefault="007A41D3" w:rsidP="007A41D3">
      <w:pPr>
        <w:ind w:firstLine="720"/>
        <w:jc w:val="both"/>
        <w:rPr>
          <w:rFonts w:ascii="Arial" w:hAnsi="Arial" w:cs="Arial"/>
          <w:sz w:val="24"/>
          <w:szCs w:val="24"/>
          <w:lang w:val="hr-HR"/>
        </w:rPr>
      </w:pPr>
      <w:r w:rsidRPr="007A41D3">
        <w:rPr>
          <w:rFonts w:ascii="Arial" w:hAnsi="Arial" w:cs="Arial"/>
          <w:sz w:val="24"/>
          <w:szCs w:val="24"/>
          <w:lang w:val="hr-HR"/>
        </w:rPr>
        <w:t xml:space="preserve">Na temelju čl. 35. i 391. Zakona o vlasništvu i drugim stvarnim pravima (NN-91/96, 68/98, 137/97, 22/00, 73/00, 114/01, 79/06, 141/06, 146/08, 38/09, 153/09, 143/12, 152/14, 81/15 i 94/17), čl. 35. Zakona o lokalnoj i područnoj (regionalnoj) samoupravi (NN – 33/01, 60/01, 129/05,109/07, 125/08, 36/09, 150/11, 144/12, 19/13- </w:t>
      </w:r>
      <w:proofErr w:type="spellStart"/>
      <w:r w:rsidRPr="007A41D3">
        <w:rPr>
          <w:rFonts w:ascii="Arial" w:hAnsi="Arial" w:cs="Arial"/>
          <w:sz w:val="24"/>
          <w:szCs w:val="24"/>
          <w:lang w:val="hr-HR"/>
        </w:rPr>
        <w:t>proč.tekst</w:t>
      </w:r>
      <w:proofErr w:type="spellEnd"/>
      <w:r w:rsidRPr="007A41D3">
        <w:rPr>
          <w:rFonts w:ascii="Arial" w:hAnsi="Arial" w:cs="Arial"/>
          <w:sz w:val="24"/>
          <w:szCs w:val="24"/>
          <w:lang w:val="hr-HR"/>
        </w:rPr>
        <w:t xml:space="preserve">, 137/15, 123/17 i 98/19) čl. 35. Statuta Općine Brtonigla - Verteneglio (Službene novine Općine Brtonigla - Verteneglio br. 03/18, 03/21 i 07/21- </w:t>
      </w:r>
      <w:proofErr w:type="spellStart"/>
      <w:r w:rsidRPr="007A41D3">
        <w:rPr>
          <w:rFonts w:ascii="Arial" w:hAnsi="Arial" w:cs="Arial"/>
          <w:sz w:val="24"/>
          <w:szCs w:val="24"/>
          <w:lang w:val="hr-HR"/>
        </w:rPr>
        <w:t>Proč.tekst</w:t>
      </w:r>
      <w:proofErr w:type="spellEnd"/>
      <w:r w:rsidRPr="007A41D3">
        <w:rPr>
          <w:rFonts w:ascii="Arial" w:hAnsi="Arial" w:cs="Arial"/>
          <w:sz w:val="24"/>
          <w:szCs w:val="24"/>
          <w:lang w:val="hr-HR"/>
        </w:rPr>
        <w:t>), Odluke o uvjetima, načinu i postupku gospodarenja nekretninama u vlasništvu Općine Brtonigla (Službene novine Općine Brtonigla-Verteneglio br.25/09, 03/13, 15/13 i 01/16), Općinsko vijeće Općine Brtonigla - Verteneglio, na svojoj 4. sjednici održane dana 12. listopada 2021. godine, donosi sljedeću:</w:t>
      </w:r>
    </w:p>
    <w:p w14:paraId="6626BAA6" w14:textId="77777777" w:rsidR="007A41D3" w:rsidRPr="007A41D3" w:rsidRDefault="007A41D3" w:rsidP="007A41D3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76D35EDF" w14:textId="77777777" w:rsidR="007A41D3" w:rsidRPr="007A41D3" w:rsidRDefault="007A41D3" w:rsidP="007A41D3">
      <w:pPr>
        <w:tabs>
          <w:tab w:val="center" w:pos="4536"/>
          <w:tab w:val="left" w:pos="7989"/>
        </w:tabs>
        <w:rPr>
          <w:rFonts w:ascii="Arial" w:hAnsi="Arial" w:cs="Arial"/>
          <w:b/>
          <w:sz w:val="24"/>
          <w:szCs w:val="24"/>
          <w:lang w:val="hr-HR"/>
        </w:rPr>
      </w:pPr>
      <w:r w:rsidRPr="007A41D3">
        <w:rPr>
          <w:rFonts w:ascii="Arial" w:hAnsi="Arial" w:cs="Arial"/>
          <w:b/>
          <w:sz w:val="24"/>
          <w:szCs w:val="24"/>
          <w:lang w:val="hr-HR"/>
        </w:rPr>
        <w:tab/>
        <w:t>ODLUKU</w:t>
      </w:r>
      <w:r w:rsidRPr="007A41D3">
        <w:rPr>
          <w:rFonts w:ascii="Arial" w:hAnsi="Arial" w:cs="Arial"/>
          <w:b/>
          <w:sz w:val="24"/>
          <w:szCs w:val="24"/>
          <w:lang w:val="hr-HR"/>
        </w:rPr>
        <w:tab/>
      </w:r>
    </w:p>
    <w:p w14:paraId="25EB98C9" w14:textId="3C0019EC" w:rsidR="007A41D3" w:rsidRDefault="007A41D3" w:rsidP="007A41D3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7A41D3">
        <w:rPr>
          <w:rFonts w:ascii="Arial" w:hAnsi="Arial" w:cs="Arial"/>
          <w:b/>
          <w:sz w:val="24"/>
          <w:szCs w:val="24"/>
          <w:lang w:val="hr-HR"/>
        </w:rPr>
        <w:t xml:space="preserve">o odabiru najpovoljnijih ponuda i sklapanju kupoprodajnog ugovora za nekretnine u vlasništvu Općine Brtonigla </w:t>
      </w:r>
      <w:r w:rsidR="00C90F0F">
        <w:rPr>
          <w:rFonts w:ascii="Arial" w:hAnsi="Arial" w:cs="Arial"/>
          <w:b/>
          <w:sz w:val="24"/>
          <w:szCs w:val="24"/>
          <w:lang w:val="hr-HR"/>
        </w:rPr>
        <w:t>–</w:t>
      </w:r>
      <w:r w:rsidRPr="007A41D3">
        <w:rPr>
          <w:rFonts w:ascii="Arial" w:hAnsi="Arial" w:cs="Arial"/>
          <w:b/>
          <w:sz w:val="24"/>
          <w:szCs w:val="24"/>
          <w:lang w:val="hr-HR"/>
        </w:rPr>
        <w:t xml:space="preserve"> Verteneglio</w:t>
      </w:r>
    </w:p>
    <w:p w14:paraId="369BBA39" w14:textId="77777777" w:rsidR="00C90F0F" w:rsidRPr="007A41D3" w:rsidRDefault="00C90F0F" w:rsidP="007A41D3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5A510F97" w14:textId="77777777" w:rsidR="007A41D3" w:rsidRPr="007A41D3" w:rsidRDefault="007A41D3" w:rsidP="007A41D3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72CFF303" w14:textId="77777777" w:rsidR="007A41D3" w:rsidRPr="007A41D3" w:rsidRDefault="007A41D3" w:rsidP="007A41D3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7A41D3">
        <w:rPr>
          <w:rFonts w:ascii="Arial" w:hAnsi="Arial" w:cs="Arial"/>
          <w:b/>
          <w:sz w:val="24"/>
          <w:szCs w:val="24"/>
          <w:lang w:val="hr-HR"/>
        </w:rPr>
        <w:t xml:space="preserve">  I.</w:t>
      </w:r>
    </w:p>
    <w:p w14:paraId="2EAAAE28" w14:textId="77777777" w:rsidR="007A41D3" w:rsidRPr="007A41D3" w:rsidRDefault="007A41D3" w:rsidP="007A41D3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7A41D3">
        <w:rPr>
          <w:rFonts w:ascii="Arial" w:hAnsi="Arial" w:cs="Arial"/>
          <w:sz w:val="24"/>
          <w:szCs w:val="24"/>
          <w:lang w:val="hr-HR"/>
        </w:rPr>
        <w:t>Prihvaćaju se najpovoljnije ponude za kupoprodaju nekretnina u vlasništvu Općine Brtonigla - Verteneglio pristigle na Natječaj za prodaju nekretnina u vlasništvu Općine Brtonigla - Verteneglio KLASA: 944-05/21-50/09 URBROJ: 2105/04-01-21-16 od 29. srpnja 2021.godine, koji je objavljen dana 27. kolovoza 2021. godine, na oglasnoj ploči i službenim stranicama Općine Brtonigle - Verteneglio te obavijest o raspisivanju natječaja u dnevnom listu «Glas Istre»  i to ponuda:</w:t>
      </w:r>
    </w:p>
    <w:p w14:paraId="64E7F5F1" w14:textId="77777777" w:rsidR="007A41D3" w:rsidRPr="007A41D3" w:rsidRDefault="007A41D3" w:rsidP="007A41D3">
      <w:pPr>
        <w:pStyle w:val="BodyText"/>
        <w:rPr>
          <w:rFonts w:ascii="Arial" w:hAnsi="Arial" w:cs="Arial"/>
          <w:szCs w:val="24"/>
        </w:rPr>
      </w:pPr>
    </w:p>
    <w:p w14:paraId="31D30E58" w14:textId="77777777" w:rsidR="007A41D3" w:rsidRPr="007A41D3" w:rsidRDefault="007A41D3" w:rsidP="00C45261">
      <w:pPr>
        <w:pStyle w:val="ListParagraph"/>
        <w:numPr>
          <w:ilvl w:val="0"/>
          <w:numId w:val="46"/>
        </w:numPr>
        <w:contextualSpacing/>
        <w:jc w:val="both"/>
        <w:rPr>
          <w:rFonts w:ascii="Arial" w:eastAsia="Calibri" w:hAnsi="Arial" w:cs="Arial"/>
          <w:sz w:val="24"/>
          <w:szCs w:val="24"/>
          <w:lang w:val="hr-HR"/>
        </w:rPr>
      </w:pPr>
      <w:r w:rsidRPr="007A41D3">
        <w:rPr>
          <w:rFonts w:ascii="Arial" w:hAnsi="Arial" w:cs="Arial"/>
          <w:sz w:val="24"/>
          <w:szCs w:val="24"/>
          <w:lang w:val="hr-HR"/>
        </w:rPr>
        <w:t xml:space="preserve">GLORIA VITA d.o.o., Brtonigla, Nova Vas 65 D OIB: 59410991550,  za kupnju 395/1489 suvlasničkog dijela k.č.br.772 k.o. Nova Vas upisane pri Zemljišnoknjižnom odjelu Općinskog suda u Pazinu, Stalna služba u Bujama - Buie u </w:t>
      </w:r>
      <w:proofErr w:type="spellStart"/>
      <w:r w:rsidRPr="007A41D3">
        <w:rPr>
          <w:rFonts w:ascii="Arial" w:hAnsi="Arial" w:cs="Arial"/>
          <w:sz w:val="24"/>
          <w:szCs w:val="24"/>
          <w:lang w:val="hr-HR"/>
        </w:rPr>
        <w:t>z.k</w:t>
      </w:r>
      <w:proofErr w:type="spellEnd"/>
      <w:r w:rsidRPr="007A41D3">
        <w:rPr>
          <w:rFonts w:ascii="Arial" w:hAnsi="Arial" w:cs="Arial"/>
          <w:sz w:val="24"/>
          <w:szCs w:val="24"/>
          <w:lang w:val="hr-HR"/>
        </w:rPr>
        <w:t xml:space="preserve">. ulošku:1367,  kao vinograd,  bez upisane površine, za kupoprodajnu cijenu u iznosu od </w:t>
      </w:r>
      <w:r w:rsidRPr="007A41D3">
        <w:rPr>
          <w:rFonts w:ascii="Arial" w:eastAsia="Calibri" w:hAnsi="Arial" w:cs="Arial"/>
          <w:sz w:val="24"/>
          <w:szCs w:val="24"/>
          <w:lang w:val="hr-HR"/>
        </w:rPr>
        <w:t xml:space="preserve">117.932,65  kn. </w:t>
      </w:r>
    </w:p>
    <w:p w14:paraId="08DA201C" w14:textId="77777777" w:rsidR="007A41D3" w:rsidRPr="007A41D3" w:rsidRDefault="007A41D3" w:rsidP="007A41D3">
      <w:pPr>
        <w:pStyle w:val="ListParagraph"/>
        <w:jc w:val="both"/>
        <w:rPr>
          <w:rFonts w:ascii="Arial" w:eastAsia="Calibri" w:hAnsi="Arial" w:cs="Arial"/>
          <w:sz w:val="24"/>
          <w:szCs w:val="24"/>
          <w:lang w:val="hr-HR"/>
        </w:rPr>
      </w:pPr>
    </w:p>
    <w:p w14:paraId="330E995B" w14:textId="77777777" w:rsidR="007A41D3" w:rsidRPr="007A41D3" w:rsidRDefault="007A41D3" w:rsidP="00C45261">
      <w:pPr>
        <w:pStyle w:val="BodyText"/>
        <w:numPr>
          <w:ilvl w:val="0"/>
          <w:numId w:val="46"/>
        </w:numPr>
        <w:rPr>
          <w:rFonts w:ascii="Arial" w:hAnsi="Arial" w:cs="Arial"/>
          <w:szCs w:val="24"/>
        </w:rPr>
      </w:pPr>
      <w:r w:rsidRPr="007A41D3">
        <w:rPr>
          <w:rFonts w:ascii="Arial" w:hAnsi="Arial" w:cs="Arial"/>
          <w:szCs w:val="24"/>
        </w:rPr>
        <w:t xml:space="preserve">Roberta </w:t>
      </w:r>
      <w:proofErr w:type="spellStart"/>
      <w:r w:rsidRPr="007A41D3">
        <w:rPr>
          <w:rFonts w:ascii="Arial" w:hAnsi="Arial" w:cs="Arial"/>
          <w:szCs w:val="24"/>
        </w:rPr>
        <w:t>Pericha</w:t>
      </w:r>
      <w:proofErr w:type="spellEnd"/>
      <w:r w:rsidRPr="007A41D3">
        <w:rPr>
          <w:rFonts w:ascii="Arial" w:hAnsi="Arial" w:cs="Arial"/>
          <w:szCs w:val="24"/>
        </w:rPr>
        <w:t xml:space="preserve"> OIB 75391883457 iz </w:t>
      </w:r>
      <w:proofErr w:type="spellStart"/>
      <w:r w:rsidRPr="007A41D3">
        <w:rPr>
          <w:rFonts w:ascii="Arial" w:hAnsi="Arial" w:cs="Arial"/>
          <w:szCs w:val="24"/>
        </w:rPr>
        <w:t>Karigadora</w:t>
      </w:r>
      <w:proofErr w:type="spellEnd"/>
      <w:r w:rsidRPr="007A41D3">
        <w:rPr>
          <w:rFonts w:ascii="Arial" w:hAnsi="Arial" w:cs="Arial"/>
          <w:szCs w:val="24"/>
        </w:rPr>
        <w:t xml:space="preserve">, Brtonigla, </w:t>
      </w:r>
      <w:proofErr w:type="spellStart"/>
      <w:r w:rsidRPr="007A41D3">
        <w:rPr>
          <w:rFonts w:ascii="Arial" w:hAnsi="Arial" w:cs="Arial"/>
          <w:szCs w:val="24"/>
        </w:rPr>
        <w:t>Karigador</w:t>
      </w:r>
      <w:proofErr w:type="spellEnd"/>
      <w:r w:rsidRPr="007A41D3">
        <w:rPr>
          <w:rFonts w:ascii="Arial" w:hAnsi="Arial" w:cs="Arial"/>
          <w:szCs w:val="24"/>
        </w:rPr>
        <w:t xml:space="preserve"> 70, za kupnju k.č.br.1944/289 k.o. Brtonigla upisane pri Zemljišnoknjižnom odjelu Općinskog suda u Pazinu, Stalna služba u Bujama - Buie u </w:t>
      </w:r>
      <w:proofErr w:type="spellStart"/>
      <w:r w:rsidRPr="007A41D3">
        <w:rPr>
          <w:rFonts w:ascii="Arial" w:hAnsi="Arial" w:cs="Arial"/>
          <w:szCs w:val="24"/>
        </w:rPr>
        <w:t>z.k</w:t>
      </w:r>
      <w:proofErr w:type="spellEnd"/>
      <w:r w:rsidRPr="007A41D3">
        <w:rPr>
          <w:rFonts w:ascii="Arial" w:hAnsi="Arial" w:cs="Arial"/>
          <w:szCs w:val="24"/>
        </w:rPr>
        <w:t>. ulošku:1547,  kao dvorište,  ukupne površine 132 m², za kupoprodajnu cijenu u iznosu od 70.000,00  kn</w:t>
      </w:r>
      <w:r w:rsidRPr="007A41D3">
        <w:rPr>
          <w:rFonts w:ascii="Arial" w:eastAsia="Calibri" w:hAnsi="Arial" w:cs="Arial"/>
          <w:szCs w:val="24"/>
        </w:rPr>
        <w:t xml:space="preserve">. </w:t>
      </w:r>
    </w:p>
    <w:p w14:paraId="521E00F7" w14:textId="77777777" w:rsidR="007A41D3" w:rsidRPr="007A41D3" w:rsidRDefault="007A41D3" w:rsidP="007A41D3">
      <w:pPr>
        <w:pStyle w:val="BodyText"/>
        <w:ind w:left="720"/>
        <w:rPr>
          <w:rFonts w:ascii="Arial" w:hAnsi="Arial" w:cs="Arial"/>
          <w:szCs w:val="24"/>
        </w:rPr>
      </w:pPr>
    </w:p>
    <w:p w14:paraId="6417D374" w14:textId="77777777" w:rsidR="007A41D3" w:rsidRPr="007A41D3" w:rsidRDefault="007A41D3" w:rsidP="00C45261">
      <w:pPr>
        <w:pStyle w:val="BodyText"/>
        <w:numPr>
          <w:ilvl w:val="0"/>
          <w:numId w:val="46"/>
        </w:numPr>
        <w:rPr>
          <w:rFonts w:ascii="Arial" w:hAnsi="Arial" w:cs="Arial"/>
          <w:szCs w:val="24"/>
        </w:rPr>
      </w:pPr>
      <w:r w:rsidRPr="007A41D3">
        <w:rPr>
          <w:rFonts w:ascii="Arial" w:hAnsi="Arial" w:cs="Arial"/>
          <w:szCs w:val="24"/>
        </w:rPr>
        <w:t xml:space="preserve">Sanele </w:t>
      </w:r>
      <w:proofErr w:type="spellStart"/>
      <w:r w:rsidRPr="007A41D3">
        <w:rPr>
          <w:rFonts w:ascii="Arial" w:hAnsi="Arial" w:cs="Arial"/>
          <w:szCs w:val="24"/>
        </w:rPr>
        <w:t>Vukančić</w:t>
      </w:r>
      <w:proofErr w:type="spellEnd"/>
      <w:r w:rsidRPr="007A41D3">
        <w:rPr>
          <w:rFonts w:ascii="Arial" w:hAnsi="Arial" w:cs="Arial"/>
          <w:szCs w:val="24"/>
        </w:rPr>
        <w:t xml:space="preserve">, OIB: 50851385460 iz Republike Njemačke, </w:t>
      </w:r>
      <w:proofErr w:type="spellStart"/>
      <w:r w:rsidRPr="007A41D3">
        <w:rPr>
          <w:rFonts w:ascii="Arial" w:hAnsi="Arial" w:cs="Arial"/>
          <w:szCs w:val="24"/>
        </w:rPr>
        <w:t>Minhen</w:t>
      </w:r>
      <w:proofErr w:type="spellEnd"/>
      <w:r w:rsidRPr="007A41D3">
        <w:rPr>
          <w:rFonts w:ascii="Arial" w:hAnsi="Arial" w:cs="Arial"/>
          <w:szCs w:val="24"/>
        </w:rPr>
        <w:t xml:space="preserve">, </w:t>
      </w:r>
      <w:proofErr w:type="spellStart"/>
      <w:r w:rsidRPr="007A41D3">
        <w:rPr>
          <w:rFonts w:ascii="Arial" w:hAnsi="Arial" w:cs="Arial"/>
          <w:szCs w:val="24"/>
        </w:rPr>
        <w:t>Rohlfsster</w:t>
      </w:r>
      <w:proofErr w:type="spellEnd"/>
      <w:r w:rsidRPr="007A41D3">
        <w:rPr>
          <w:rFonts w:ascii="Arial" w:hAnsi="Arial" w:cs="Arial"/>
          <w:szCs w:val="24"/>
        </w:rPr>
        <w:t xml:space="preserve"> 4, za kupnju k.č.br.2099/3 k.o. Brtonigla upisane pri Zemljišnoknjižnom odjelu Općinskog suda u Pazinu, Stalna služba u Bujama - Buie u </w:t>
      </w:r>
      <w:proofErr w:type="spellStart"/>
      <w:r w:rsidRPr="007A41D3">
        <w:rPr>
          <w:rFonts w:ascii="Arial" w:hAnsi="Arial" w:cs="Arial"/>
          <w:szCs w:val="24"/>
        </w:rPr>
        <w:t>z.k</w:t>
      </w:r>
      <w:proofErr w:type="spellEnd"/>
      <w:r w:rsidRPr="007A41D3">
        <w:rPr>
          <w:rFonts w:ascii="Arial" w:hAnsi="Arial" w:cs="Arial"/>
          <w:szCs w:val="24"/>
        </w:rPr>
        <w:t xml:space="preserve">. ulošku:3995,  kao pašnjak,  ukupne površine 751 m², za kupoprodajnu cijenu u iznosu od 265.247,00 </w:t>
      </w:r>
      <w:r w:rsidRPr="007A41D3">
        <w:rPr>
          <w:rFonts w:ascii="Arial" w:eastAsia="Calibri" w:hAnsi="Arial" w:cs="Arial"/>
          <w:szCs w:val="24"/>
        </w:rPr>
        <w:t>kn</w:t>
      </w:r>
    </w:p>
    <w:p w14:paraId="0DF27745" w14:textId="77777777" w:rsidR="007A41D3" w:rsidRPr="007A41D3" w:rsidRDefault="007A41D3" w:rsidP="007A41D3">
      <w:pPr>
        <w:jc w:val="both"/>
        <w:rPr>
          <w:rFonts w:ascii="Arial" w:eastAsia="Calibri" w:hAnsi="Arial" w:cs="Arial"/>
          <w:sz w:val="24"/>
          <w:szCs w:val="24"/>
          <w:lang w:val="hr-HR"/>
        </w:rPr>
      </w:pPr>
    </w:p>
    <w:p w14:paraId="29D65415" w14:textId="77777777" w:rsidR="007A41D3" w:rsidRPr="007A41D3" w:rsidRDefault="007A41D3" w:rsidP="007A41D3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7A41D3">
        <w:rPr>
          <w:rFonts w:ascii="Arial" w:hAnsi="Arial" w:cs="Arial"/>
          <w:b/>
          <w:sz w:val="24"/>
          <w:szCs w:val="24"/>
          <w:lang w:val="hr-HR"/>
        </w:rPr>
        <w:t>II.</w:t>
      </w:r>
    </w:p>
    <w:p w14:paraId="024F74DF" w14:textId="39C38B6A" w:rsidR="007A41D3" w:rsidRPr="007A41D3" w:rsidRDefault="007A41D3" w:rsidP="00C90F0F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7A41D3">
        <w:rPr>
          <w:rFonts w:ascii="Arial" w:hAnsi="Arial" w:cs="Arial"/>
          <w:sz w:val="24"/>
          <w:szCs w:val="24"/>
          <w:lang w:val="hr-HR"/>
        </w:rPr>
        <w:t>Na temelju ove Odluke općinski načelnik i najpovoljniji ponuditelji iz prethodne točke ove Odluke, u roku od 30 (trideset) dana od dana stupanja na snagu ove Odluke, sklopiti će Ugovor o kupoprodaji nekretnine u vlasništvu Općine Brtonigla - Verteneglio.</w:t>
      </w:r>
    </w:p>
    <w:p w14:paraId="3D434EE3" w14:textId="77777777" w:rsidR="007A41D3" w:rsidRPr="007A41D3" w:rsidRDefault="007A41D3" w:rsidP="007A41D3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5A3641AE" w14:textId="77777777" w:rsidR="007A41D3" w:rsidRPr="007A41D3" w:rsidRDefault="007A41D3" w:rsidP="007A41D3">
      <w:pPr>
        <w:pStyle w:val="BodyText"/>
        <w:jc w:val="center"/>
        <w:rPr>
          <w:rFonts w:ascii="Arial" w:hAnsi="Arial" w:cs="Arial"/>
          <w:b/>
          <w:szCs w:val="24"/>
        </w:rPr>
      </w:pPr>
      <w:r w:rsidRPr="007A41D3">
        <w:rPr>
          <w:rFonts w:ascii="Arial" w:hAnsi="Arial" w:cs="Arial"/>
          <w:b/>
          <w:szCs w:val="24"/>
        </w:rPr>
        <w:t>III.</w:t>
      </w:r>
    </w:p>
    <w:p w14:paraId="6E8295E3" w14:textId="6AEF43CE" w:rsidR="007A41D3" w:rsidRDefault="007A41D3" w:rsidP="007A41D3">
      <w:pPr>
        <w:pStyle w:val="BodyText"/>
        <w:ind w:firstLine="708"/>
        <w:rPr>
          <w:rFonts w:ascii="Arial" w:hAnsi="Arial" w:cs="Arial"/>
          <w:szCs w:val="24"/>
        </w:rPr>
      </w:pPr>
      <w:r w:rsidRPr="007A41D3">
        <w:rPr>
          <w:rFonts w:ascii="Arial" w:hAnsi="Arial" w:cs="Arial"/>
          <w:szCs w:val="24"/>
        </w:rPr>
        <w:t>Nalaže se Jedinstvenom upravnom odjelu povrat uplaćene jamčevine ponuditelju koji nije uspio u Natječaj za prodaju nekretnina u vlasništvu Općine Brtonigla - Verteneglio KLASA: 944-05/21-50/09 URBROJ: 2105/04-01-21-16 od 29. srpnja 2021.godine.</w:t>
      </w:r>
    </w:p>
    <w:p w14:paraId="78092434" w14:textId="77777777" w:rsidR="00C90F0F" w:rsidRPr="007A41D3" w:rsidRDefault="00C90F0F" w:rsidP="007A41D3">
      <w:pPr>
        <w:pStyle w:val="BodyText"/>
        <w:ind w:firstLine="708"/>
        <w:rPr>
          <w:rFonts w:ascii="Arial" w:hAnsi="Arial" w:cs="Arial"/>
          <w:b/>
          <w:szCs w:val="24"/>
        </w:rPr>
      </w:pPr>
    </w:p>
    <w:p w14:paraId="22BD11F7" w14:textId="4027D34C" w:rsidR="007A41D3" w:rsidRPr="007A41D3" w:rsidRDefault="007A41D3" w:rsidP="007A41D3">
      <w:pPr>
        <w:ind w:firstLine="708"/>
        <w:rPr>
          <w:rFonts w:ascii="Arial" w:hAnsi="Arial" w:cs="Arial"/>
          <w:b/>
          <w:sz w:val="24"/>
          <w:szCs w:val="24"/>
          <w:lang w:val="hr-HR"/>
        </w:rPr>
      </w:pPr>
      <w:r w:rsidRPr="007A41D3">
        <w:rPr>
          <w:rFonts w:ascii="Arial" w:hAnsi="Arial" w:cs="Arial"/>
          <w:b/>
          <w:sz w:val="24"/>
          <w:szCs w:val="24"/>
          <w:lang w:val="hr-HR"/>
        </w:rPr>
        <w:t xml:space="preserve">                                                       </w:t>
      </w:r>
      <w:r w:rsidR="00C90F0F">
        <w:rPr>
          <w:rFonts w:ascii="Arial" w:hAnsi="Arial" w:cs="Arial"/>
          <w:b/>
          <w:sz w:val="24"/>
          <w:szCs w:val="24"/>
          <w:lang w:val="hr-HR"/>
        </w:rPr>
        <w:t xml:space="preserve">   </w:t>
      </w:r>
      <w:r w:rsidRPr="007A41D3">
        <w:rPr>
          <w:rFonts w:ascii="Arial" w:hAnsi="Arial" w:cs="Arial"/>
          <w:b/>
          <w:sz w:val="24"/>
          <w:szCs w:val="24"/>
          <w:lang w:val="hr-HR"/>
        </w:rPr>
        <w:t xml:space="preserve"> IV.</w:t>
      </w:r>
    </w:p>
    <w:p w14:paraId="4A66E4CE" w14:textId="52E1F322" w:rsidR="007A41D3" w:rsidRDefault="007A41D3" w:rsidP="007A41D3">
      <w:pPr>
        <w:jc w:val="both"/>
        <w:rPr>
          <w:rFonts w:ascii="Arial" w:hAnsi="Arial" w:cs="Arial"/>
          <w:sz w:val="24"/>
          <w:szCs w:val="24"/>
          <w:lang w:val="hr-HR"/>
        </w:rPr>
      </w:pPr>
      <w:r w:rsidRPr="007A41D3">
        <w:rPr>
          <w:rFonts w:ascii="Arial" w:hAnsi="Arial" w:cs="Arial"/>
          <w:b/>
          <w:sz w:val="24"/>
          <w:szCs w:val="24"/>
          <w:lang w:val="hr-HR"/>
        </w:rPr>
        <w:tab/>
      </w:r>
      <w:r w:rsidRPr="007A41D3">
        <w:rPr>
          <w:rFonts w:ascii="Arial" w:hAnsi="Arial" w:cs="Arial"/>
          <w:sz w:val="24"/>
          <w:szCs w:val="24"/>
          <w:lang w:val="hr-HR"/>
        </w:rPr>
        <w:t>Ova Odluka stupa na snagu osmog dana od dana objave u Službenim novinama Općine Brtonigla - Verteneglio.</w:t>
      </w:r>
    </w:p>
    <w:p w14:paraId="4139481A" w14:textId="77777777" w:rsidR="00C90F0F" w:rsidRPr="007A41D3" w:rsidRDefault="00C90F0F" w:rsidP="007A41D3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686495E4" w14:textId="77777777" w:rsidR="007A41D3" w:rsidRPr="007A41D3" w:rsidRDefault="007A41D3" w:rsidP="007A41D3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75D72A9C" w14:textId="77777777" w:rsidR="007A41D3" w:rsidRPr="007A41D3" w:rsidRDefault="007A41D3" w:rsidP="007A41D3">
      <w:pPr>
        <w:rPr>
          <w:rFonts w:ascii="Arial" w:hAnsi="Arial" w:cs="Arial"/>
          <w:sz w:val="24"/>
          <w:szCs w:val="24"/>
          <w:lang w:val="hr-HR"/>
        </w:rPr>
      </w:pPr>
      <w:r w:rsidRPr="007A41D3">
        <w:rPr>
          <w:rFonts w:ascii="Arial" w:hAnsi="Arial" w:cs="Arial"/>
          <w:b/>
          <w:sz w:val="24"/>
          <w:szCs w:val="24"/>
          <w:lang w:val="hr-HR"/>
        </w:rPr>
        <w:t xml:space="preserve"> </w:t>
      </w:r>
      <w:r w:rsidRPr="007A41D3">
        <w:rPr>
          <w:rFonts w:ascii="Arial" w:hAnsi="Arial" w:cs="Arial"/>
          <w:sz w:val="24"/>
          <w:szCs w:val="24"/>
          <w:lang w:val="hr-HR"/>
        </w:rPr>
        <w:t>KLASA: 944-05/21-50/09</w:t>
      </w:r>
    </w:p>
    <w:p w14:paraId="5A8A9A42" w14:textId="77777777" w:rsidR="007A41D3" w:rsidRPr="007A41D3" w:rsidRDefault="007A41D3" w:rsidP="007A41D3">
      <w:pPr>
        <w:rPr>
          <w:rFonts w:ascii="Arial" w:hAnsi="Arial" w:cs="Arial"/>
          <w:sz w:val="24"/>
          <w:szCs w:val="24"/>
          <w:lang w:val="hr-HR"/>
        </w:rPr>
      </w:pPr>
      <w:r w:rsidRPr="007A41D3">
        <w:rPr>
          <w:rFonts w:ascii="Arial" w:hAnsi="Arial" w:cs="Arial"/>
          <w:sz w:val="24"/>
          <w:szCs w:val="24"/>
          <w:lang w:val="hr-HR"/>
        </w:rPr>
        <w:t xml:space="preserve"> URBROJ: 2105/04-01-21-30</w:t>
      </w:r>
    </w:p>
    <w:p w14:paraId="124CABEC" w14:textId="4D8FE4BC" w:rsidR="007A41D3" w:rsidRDefault="007A41D3" w:rsidP="007A41D3">
      <w:pPr>
        <w:rPr>
          <w:rFonts w:ascii="Arial" w:hAnsi="Arial" w:cs="Arial"/>
          <w:sz w:val="24"/>
          <w:szCs w:val="24"/>
          <w:lang w:val="hr-HR"/>
        </w:rPr>
      </w:pPr>
      <w:r w:rsidRPr="007A41D3">
        <w:rPr>
          <w:rFonts w:ascii="Arial" w:hAnsi="Arial" w:cs="Arial"/>
          <w:sz w:val="24"/>
          <w:szCs w:val="24"/>
          <w:lang w:val="hr-HR"/>
        </w:rPr>
        <w:t xml:space="preserve"> Brtonigla, 12. listopada 2021. godine</w:t>
      </w:r>
    </w:p>
    <w:p w14:paraId="2446F197" w14:textId="77777777" w:rsidR="00C90F0F" w:rsidRPr="007A41D3" w:rsidRDefault="00C90F0F" w:rsidP="007A41D3">
      <w:pPr>
        <w:rPr>
          <w:rFonts w:ascii="Arial" w:hAnsi="Arial" w:cs="Arial"/>
          <w:sz w:val="24"/>
          <w:szCs w:val="24"/>
          <w:lang w:val="hr-HR"/>
        </w:rPr>
      </w:pPr>
    </w:p>
    <w:p w14:paraId="226C3D53" w14:textId="77777777" w:rsidR="007A41D3" w:rsidRPr="007A41D3" w:rsidRDefault="007A41D3" w:rsidP="007A41D3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7A41D3">
        <w:rPr>
          <w:rFonts w:ascii="Arial" w:hAnsi="Arial" w:cs="Arial"/>
          <w:sz w:val="24"/>
          <w:szCs w:val="24"/>
          <w:lang w:val="hr-HR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OPĆINSKO VIJEĆE OPĆINE BRTONIGLA - VERTENEGLIO                                                                                      </w:t>
      </w:r>
    </w:p>
    <w:p w14:paraId="2D7962A9" w14:textId="77777777" w:rsidR="007A41D3" w:rsidRPr="007A41D3" w:rsidRDefault="007A41D3" w:rsidP="007A41D3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7A41D3">
        <w:rPr>
          <w:rFonts w:ascii="Arial" w:hAnsi="Arial" w:cs="Arial"/>
          <w:sz w:val="24"/>
          <w:szCs w:val="24"/>
          <w:lang w:val="hr-HR"/>
        </w:rPr>
        <w:t>Predsjednik</w:t>
      </w:r>
    </w:p>
    <w:p w14:paraId="24CAA824" w14:textId="007CD408" w:rsidR="007A41D3" w:rsidRPr="007A41D3" w:rsidRDefault="007A41D3" w:rsidP="007A41D3">
      <w:pPr>
        <w:ind w:firstLine="708"/>
        <w:rPr>
          <w:rFonts w:ascii="Arial" w:eastAsia="Calibri" w:hAnsi="Arial" w:cs="Arial"/>
          <w:sz w:val="24"/>
          <w:szCs w:val="24"/>
          <w:lang w:val="hr-HR"/>
        </w:rPr>
      </w:pPr>
      <w:r w:rsidRPr="007A41D3">
        <w:rPr>
          <w:rFonts w:ascii="Arial" w:eastAsia="Calibri" w:hAnsi="Arial" w:cs="Arial"/>
          <w:sz w:val="24"/>
          <w:szCs w:val="24"/>
          <w:lang w:val="hr-HR"/>
        </w:rPr>
        <w:t xml:space="preserve">                                                Željko Ružić</w:t>
      </w:r>
      <w:r w:rsidR="00C90F0F">
        <w:rPr>
          <w:rFonts w:ascii="Arial" w:eastAsia="Calibri" w:hAnsi="Arial" w:cs="Arial"/>
          <w:sz w:val="24"/>
          <w:szCs w:val="24"/>
          <w:lang w:val="hr-HR"/>
        </w:rPr>
        <w:t xml:space="preserve"> v.r.</w:t>
      </w:r>
    </w:p>
    <w:p w14:paraId="0DA13024" w14:textId="77777777" w:rsidR="007A41D3" w:rsidRPr="007A41D3" w:rsidRDefault="007A41D3" w:rsidP="007A41D3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2787FBA0" w14:textId="77777777" w:rsidR="007A41D3" w:rsidRPr="00622052" w:rsidRDefault="007A41D3" w:rsidP="007A41D3">
      <w:pPr>
        <w:rPr>
          <w:rFonts w:ascii="Arial" w:hAnsi="Arial" w:cs="Arial"/>
          <w:sz w:val="24"/>
          <w:szCs w:val="24"/>
          <w:lang w:val="hr-HR"/>
        </w:rPr>
      </w:pPr>
    </w:p>
    <w:p w14:paraId="1CE388A8" w14:textId="03841A91" w:rsidR="007A41D3" w:rsidRPr="00622052" w:rsidRDefault="007A41D3" w:rsidP="00B62FE0">
      <w:pPr>
        <w:rPr>
          <w:rFonts w:ascii="Arial" w:hAnsi="Arial" w:cs="Arial"/>
          <w:sz w:val="24"/>
          <w:szCs w:val="24"/>
          <w:lang w:val="hr-HR"/>
        </w:rPr>
      </w:pPr>
    </w:p>
    <w:p w14:paraId="7DFBE16C" w14:textId="4303E7A4" w:rsidR="007A41D3" w:rsidRPr="00622052" w:rsidRDefault="007A41D3" w:rsidP="00C45261">
      <w:pPr>
        <w:pStyle w:val="ListParagraph"/>
        <w:numPr>
          <w:ilvl w:val="0"/>
          <w:numId w:val="18"/>
        </w:numPr>
        <w:jc w:val="center"/>
        <w:rPr>
          <w:rFonts w:ascii="Arial" w:hAnsi="Arial" w:cs="Arial"/>
          <w:sz w:val="24"/>
          <w:szCs w:val="24"/>
          <w:lang w:val="hr-HR"/>
        </w:rPr>
      </w:pPr>
    </w:p>
    <w:p w14:paraId="07DA5EB7" w14:textId="00362592" w:rsidR="007A41D3" w:rsidRPr="00622052" w:rsidRDefault="007A41D3" w:rsidP="00B62FE0">
      <w:pPr>
        <w:rPr>
          <w:rFonts w:ascii="Arial" w:hAnsi="Arial" w:cs="Arial"/>
          <w:sz w:val="24"/>
          <w:szCs w:val="24"/>
          <w:lang w:val="hr-HR"/>
        </w:rPr>
      </w:pPr>
    </w:p>
    <w:p w14:paraId="384C13AD" w14:textId="599BB22F" w:rsidR="007A41D3" w:rsidRPr="00622052" w:rsidRDefault="007A41D3" w:rsidP="00B62FE0">
      <w:pPr>
        <w:rPr>
          <w:rFonts w:ascii="Arial" w:hAnsi="Arial" w:cs="Arial"/>
          <w:sz w:val="24"/>
          <w:szCs w:val="24"/>
          <w:lang w:val="hr-HR"/>
        </w:rPr>
      </w:pPr>
    </w:p>
    <w:p w14:paraId="47020925" w14:textId="77777777" w:rsidR="00E97358" w:rsidRPr="00622052" w:rsidRDefault="00E97358" w:rsidP="007A41D3">
      <w:pPr>
        <w:ind w:firstLine="360"/>
        <w:jc w:val="both"/>
        <w:rPr>
          <w:rFonts w:ascii="Arial" w:hAnsi="Arial" w:cs="Arial"/>
          <w:sz w:val="24"/>
          <w:szCs w:val="24"/>
          <w:lang w:val="hr-HR"/>
        </w:rPr>
      </w:pPr>
    </w:p>
    <w:p w14:paraId="220594B9" w14:textId="77777777" w:rsidR="00E97358" w:rsidRPr="00622052" w:rsidRDefault="00E97358" w:rsidP="007A41D3">
      <w:pPr>
        <w:ind w:firstLine="360"/>
        <w:jc w:val="both"/>
        <w:rPr>
          <w:rFonts w:ascii="Arial" w:hAnsi="Arial" w:cs="Arial"/>
          <w:sz w:val="24"/>
          <w:szCs w:val="24"/>
          <w:lang w:val="hr-HR"/>
        </w:rPr>
      </w:pPr>
    </w:p>
    <w:p w14:paraId="39865B1E" w14:textId="77777777" w:rsidR="00E97358" w:rsidRPr="00622052" w:rsidRDefault="00E97358" w:rsidP="007A41D3">
      <w:pPr>
        <w:ind w:firstLine="360"/>
        <w:jc w:val="both"/>
        <w:rPr>
          <w:rFonts w:ascii="Arial" w:hAnsi="Arial" w:cs="Arial"/>
          <w:sz w:val="24"/>
          <w:szCs w:val="24"/>
          <w:lang w:val="hr-HR"/>
        </w:rPr>
      </w:pPr>
    </w:p>
    <w:p w14:paraId="7FB49713" w14:textId="4B2730C2" w:rsidR="007A41D3" w:rsidRDefault="007A41D3" w:rsidP="007A41D3">
      <w:pPr>
        <w:ind w:firstLine="360"/>
        <w:jc w:val="both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 xml:space="preserve">Na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temelju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članka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16.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stavka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1. </w:t>
      </w:r>
      <w:bookmarkStart w:id="29" w:name="_Hlk84927093"/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Zakona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koncesijama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bookmarkStart w:id="30" w:name="_Hlk84597363"/>
      <w:r w:rsidRPr="007A41D3">
        <w:rPr>
          <w:rFonts w:ascii="Arial" w:hAnsi="Arial" w:cs="Arial"/>
          <w:sz w:val="24"/>
          <w:szCs w:val="24"/>
          <w:lang w:val="it-IT"/>
        </w:rPr>
        <w:t>(“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Narodne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novine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”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br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>. 69/17 i 107/20)</w:t>
      </w:r>
      <w:bookmarkEnd w:id="29"/>
      <w:bookmarkEnd w:id="30"/>
      <w:r w:rsidRPr="007A41D3">
        <w:rPr>
          <w:rFonts w:ascii="Arial" w:hAnsi="Arial" w:cs="Arial"/>
          <w:sz w:val="24"/>
          <w:szCs w:val="24"/>
          <w:lang w:val="it-IT"/>
        </w:rPr>
        <w:t xml:space="preserve">, a u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svezi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sa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člankom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45.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Zakona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komunalnom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gospodarstvu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(“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Narodne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novine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”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br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. 68/18, 110/18 –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Odluka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Ustavnog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suda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Republike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Hrvatske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i 32/20), 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članka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38.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Statuta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Brtonigla - Verteneglio (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Službene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novine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Brtonigla - Verteneglio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br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. 03/18,03/21 i 07/21 –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pročišćeni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tekst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),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Općinsko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vijeće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Brtonigla-</w:t>
      </w:r>
      <w:proofErr w:type="gramStart"/>
      <w:r w:rsidRPr="007A41D3">
        <w:rPr>
          <w:rFonts w:ascii="Arial" w:hAnsi="Arial" w:cs="Arial"/>
          <w:sz w:val="24"/>
          <w:szCs w:val="24"/>
          <w:lang w:val="it-IT"/>
        </w:rPr>
        <w:t xml:space="preserve">Verteneglio 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na</w:t>
      </w:r>
      <w:proofErr w:type="spellEnd"/>
      <w:proofErr w:type="gram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svojoj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4.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sjednici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održanoj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dana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12.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listopada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2021. godine,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donosi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slijedeću</w:t>
      </w:r>
      <w:proofErr w:type="spellEnd"/>
    </w:p>
    <w:p w14:paraId="63B62121" w14:textId="77777777" w:rsidR="00C90F0F" w:rsidRPr="007A41D3" w:rsidRDefault="00C90F0F" w:rsidP="007A41D3">
      <w:pPr>
        <w:ind w:firstLine="360"/>
        <w:jc w:val="both"/>
        <w:rPr>
          <w:rFonts w:ascii="Arial" w:hAnsi="Arial" w:cs="Arial"/>
          <w:sz w:val="24"/>
          <w:szCs w:val="24"/>
          <w:lang w:val="it-IT"/>
        </w:rPr>
      </w:pPr>
    </w:p>
    <w:p w14:paraId="4E14B767" w14:textId="027B2362" w:rsidR="007A41D3" w:rsidRDefault="007A41D3" w:rsidP="007A41D3">
      <w:pPr>
        <w:ind w:right="85" w:firstLine="720"/>
        <w:jc w:val="both"/>
        <w:rPr>
          <w:rFonts w:ascii="Arial" w:hAnsi="Arial" w:cs="Arial"/>
          <w:sz w:val="24"/>
          <w:szCs w:val="24"/>
          <w:lang w:val="it-IT"/>
        </w:rPr>
      </w:pPr>
    </w:p>
    <w:p w14:paraId="490929E3" w14:textId="77777777" w:rsidR="00E97358" w:rsidRPr="007A41D3" w:rsidRDefault="00E97358" w:rsidP="007A41D3">
      <w:pPr>
        <w:ind w:right="85" w:firstLine="720"/>
        <w:jc w:val="both"/>
        <w:rPr>
          <w:rFonts w:ascii="Arial" w:hAnsi="Arial" w:cs="Arial"/>
          <w:sz w:val="24"/>
          <w:szCs w:val="24"/>
          <w:lang w:val="it-IT"/>
        </w:rPr>
      </w:pPr>
    </w:p>
    <w:p w14:paraId="0BCCBBDE" w14:textId="77777777" w:rsidR="007A41D3" w:rsidRPr="007A41D3" w:rsidRDefault="007A41D3" w:rsidP="007A41D3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7A41D3">
        <w:rPr>
          <w:rFonts w:ascii="Arial" w:hAnsi="Arial" w:cs="Arial"/>
          <w:b/>
          <w:sz w:val="24"/>
          <w:szCs w:val="24"/>
          <w:lang w:val="it-IT"/>
        </w:rPr>
        <w:t xml:space="preserve">O D L U K U </w:t>
      </w:r>
    </w:p>
    <w:p w14:paraId="484FF822" w14:textId="77777777" w:rsidR="007A41D3" w:rsidRPr="007A41D3" w:rsidRDefault="007A41D3" w:rsidP="007A41D3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7A41D3">
        <w:rPr>
          <w:rFonts w:ascii="Arial" w:hAnsi="Arial" w:cs="Arial"/>
          <w:b/>
          <w:sz w:val="24"/>
          <w:szCs w:val="24"/>
          <w:lang w:val="it-IT"/>
        </w:rPr>
        <w:t xml:space="preserve">o </w:t>
      </w:r>
      <w:proofErr w:type="spellStart"/>
      <w:r w:rsidRPr="007A41D3">
        <w:rPr>
          <w:rFonts w:ascii="Arial" w:hAnsi="Arial" w:cs="Arial"/>
          <w:b/>
          <w:sz w:val="24"/>
          <w:szCs w:val="24"/>
          <w:lang w:val="it-IT"/>
        </w:rPr>
        <w:t>imenovanju</w:t>
      </w:r>
      <w:proofErr w:type="spellEnd"/>
      <w:r w:rsidRPr="007A41D3">
        <w:rPr>
          <w:rFonts w:ascii="Arial" w:hAnsi="Arial" w:cs="Arial"/>
          <w:b/>
          <w:sz w:val="24"/>
          <w:szCs w:val="24"/>
          <w:lang w:val="it-IT"/>
        </w:rPr>
        <w:t xml:space="preserve"> </w:t>
      </w:r>
      <w:bookmarkStart w:id="31" w:name="_Hlk84927202"/>
      <w:proofErr w:type="spellStart"/>
      <w:r w:rsidRPr="007A41D3">
        <w:rPr>
          <w:rFonts w:ascii="Arial" w:hAnsi="Arial" w:cs="Arial"/>
          <w:b/>
          <w:sz w:val="24"/>
          <w:szCs w:val="24"/>
          <w:lang w:val="it-IT"/>
        </w:rPr>
        <w:t>Stručnog</w:t>
      </w:r>
      <w:proofErr w:type="spellEnd"/>
      <w:r w:rsidRPr="007A41D3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b/>
          <w:sz w:val="24"/>
          <w:szCs w:val="24"/>
          <w:lang w:val="it-IT"/>
        </w:rPr>
        <w:t>povjerenstva</w:t>
      </w:r>
      <w:proofErr w:type="spellEnd"/>
      <w:r w:rsidRPr="007A41D3">
        <w:rPr>
          <w:rFonts w:ascii="Arial" w:hAnsi="Arial" w:cs="Arial"/>
          <w:b/>
          <w:sz w:val="24"/>
          <w:szCs w:val="24"/>
          <w:lang w:val="it-IT"/>
        </w:rPr>
        <w:t xml:space="preserve"> za </w:t>
      </w:r>
      <w:proofErr w:type="spellStart"/>
      <w:r w:rsidRPr="007A41D3">
        <w:rPr>
          <w:rFonts w:ascii="Arial" w:hAnsi="Arial" w:cs="Arial"/>
          <w:b/>
          <w:sz w:val="24"/>
          <w:szCs w:val="24"/>
          <w:lang w:val="it-IT"/>
        </w:rPr>
        <w:t>dodjelu</w:t>
      </w:r>
      <w:proofErr w:type="spellEnd"/>
    </w:p>
    <w:p w14:paraId="3EEF0AF1" w14:textId="77777777" w:rsidR="007A41D3" w:rsidRPr="007A41D3" w:rsidRDefault="007A41D3" w:rsidP="007A41D3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b/>
          <w:sz w:val="24"/>
          <w:szCs w:val="24"/>
          <w:lang w:val="it-IT"/>
        </w:rPr>
        <w:t>koncesije</w:t>
      </w:r>
      <w:proofErr w:type="spellEnd"/>
      <w:r w:rsidRPr="007A41D3">
        <w:rPr>
          <w:rFonts w:ascii="Arial" w:hAnsi="Arial" w:cs="Arial"/>
          <w:b/>
          <w:sz w:val="24"/>
          <w:szCs w:val="24"/>
          <w:lang w:val="it-IT"/>
        </w:rPr>
        <w:t xml:space="preserve"> za </w:t>
      </w:r>
      <w:proofErr w:type="spellStart"/>
      <w:r w:rsidRPr="007A41D3">
        <w:rPr>
          <w:rFonts w:ascii="Arial" w:hAnsi="Arial" w:cs="Arial"/>
          <w:b/>
          <w:sz w:val="24"/>
          <w:szCs w:val="24"/>
          <w:lang w:val="it-IT"/>
        </w:rPr>
        <w:t>obavljanje</w:t>
      </w:r>
      <w:proofErr w:type="spellEnd"/>
      <w:r w:rsidRPr="007A41D3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b/>
          <w:sz w:val="24"/>
          <w:szCs w:val="24"/>
          <w:lang w:val="it-IT"/>
        </w:rPr>
        <w:t>dimnjačarskih</w:t>
      </w:r>
      <w:proofErr w:type="spellEnd"/>
      <w:r w:rsidRPr="007A41D3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b/>
          <w:sz w:val="24"/>
          <w:szCs w:val="24"/>
          <w:lang w:val="it-IT"/>
        </w:rPr>
        <w:t>poslova</w:t>
      </w:r>
      <w:proofErr w:type="spellEnd"/>
    </w:p>
    <w:bookmarkEnd w:id="31"/>
    <w:p w14:paraId="73838A2D" w14:textId="77777777" w:rsidR="007A41D3" w:rsidRPr="007A41D3" w:rsidRDefault="007A41D3" w:rsidP="007A41D3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b/>
          <w:sz w:val="24"/>
          <w:szCs w:val="24"/>
          <w:lang w:val="it-IT"/>
        </w:rPr>
        <w:t>na</w:t>
      </w:r>
      <w:proofErr w:type="spellEnd"/>
      <w:r w:rsidRPr="007A41D3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b/>
          <w:sz w:val="24"/>
          <w:szCs w:val="24"/>
          <w:lang w:val="it-IT"/>
        </w:rPr>
        <w:t>području</w:t>
      </w:r>
      <w:proofErr w:type="spellEnd"/>
      <w:r w:rsidRPr="007A41D3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b/>
          <w:sz w:val="24"/>
          <w:szCs w:val="24"/>
          <w:lang w:val="it-IT"/>
        </w:rPr>
        <w:t>Općine</w:t>
      </w:r>
      <w:proofErr w:type="spellEnd"/>
      <w:r w:rsidRPr="007A41D3">
        <w:rPr>
          <w:rFonts w:ascii="Arial" w:hAnsi="Arial" w:cs="Arial"/>
          <w:b/>
          <w:sz w:val="24"/>
          <w:szCs w:val="24"/>
          <w:lang w:val="it-IT"/>
        </w:rPr>
        <w:t xml:space="preserve"> Brtonigla - Verteneglio</w:t>
      </w:r>
    </w:p>
    <w:p w14:paraId="1858DD42" w14:textId="77777777" w:rsidR="007A41D3" w:rsidRPr="007A41D3" w:rsidRDefault="007A41D3" w:rsidP="007A41D3">
      <w:pPr>
        <w:jc w:val="center"/>
        <w:rPr>
          <w:rFonts w:ascii="Arial" w:hAnsi="Arial" w:cs="Arial"/>
          <w:sz w:val="24"/>
          <w:szCs w:val="24"/>
          <w:lang w:val="it-IT"/>
        </w:rPr>
      </w:pPr>
    </w:p>
    <w:p w14:paraId="242CD8A9" w14:textId="1BEA1778" w:rsidR="007A41D3" w:rsidRDefault="007A41D3" w:rsidP="007A41D3">
      <w:pPr>
        <w:jc w:val="center"/>
        <w:rPr>
          <w:rFonts w:ascii="Arial" w:hAnsi="Arial" w:cs="Arial"/>
          <w:sz w:val="24"/>
          <w:szCs w:val="24"/>
          <w:lang w:val="it-IT"/>
        </w:rPr>
      </w:pPr>
    </w:p>
    <w:p w14:paraId="7E9324AA" w14:textId="77777777" w:rsidR="00E97358" w:rsidRPr="007A41D3" w:rsidRDefault="00E97358" w:rsidP="007A41D3">
      <w:pPr>
        <w:jc w:val="center"/>
        <w:rPr>
          <w:rFonts w:ascii="Arial" w:hAnsi="Arial" w:cs="Arial"/>
          <w:sz w:val="24"/>
          <w:szCs w:val="24"/>
          <w:lang w:val="it-IT"/>
        </w:rPr>
      </w:pPr>
    </w:p>
    <w:p w14:paraId="6780A143" w14:textId="77777777" w:rsidR="007A41D3" w:rsidRPr="007A41D3" w:rsidRDefault="007A41D3" w:rsidP="007A41D3">
      <w:pPr>
        <w:jc w:val="center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>I.</w:t>
      </w:r>
    </w:p>
    <w:p w14:paraId="4CB76753" w14:textId="77777777" w:rsidR="007A41D3" w:rsidRPr="007A41D3" w:rsidRDefault="007A41D3" w:rsidP="007A41D3">
      <w:pPr>
        <w:ind w:firstLine="708"/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Ovom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Odlukom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imenuje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Stručno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povjerenstvo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dodjelu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koncesije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obavljanje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dimnjačarskih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poslova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području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Brtonigla – Verteneglio, u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sastavu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>:</w:t>
      </w:r>
    </w:p>
    <w:p w14:paraId="3303A8C7" w14:textId="77777777" w:rsidR="007A41D3" w:rsidRPr="007A41D3" w:rsidRDefault="007A41D3" w:rsidP="007A41D3">
      <w:pPr>
        <w:rPr>
          <w:rFonts w:ascii="Arial" w:hAnsi="Arial" w:cs="Arial"/>
          <w:sz w:val="24"/>
          <w:szCs w:val="24"/>
          <w:lang w:val="it-IT"/>
        </w:rPr>
      </w:pPr>
    </w:p>
    <w:p w14:paraId="2E6EBB07" w14:textId="77777777" w:rsidR="007A41D3" w:rsidRPr="007A41D3" w:rsidRDefault="007A41D3" w:rsidP="007A41D3">
      <w:pPr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 xml:space="preserve">1. Morena Brečević Štifanić, mag.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iur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. -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članica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Povjerenstva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koja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posjeduje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važeći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certifikat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području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javne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nabave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KLASA:406-01/14-05/36 URBROJ: 526-06-02-02-01/1-20-6,</w:t>
      </w:r>
    </w:p>
    <w:p w14:paraId="6909C220" w14:textId="77777777" w:rsidR="007A41D3" w:rsidRPr="007A41D3" w:rsidRDefault="007A41D3" w:rsidP="007A41D3">
      <w:pPr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 xml:space="preserve">2. Kristina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Brljavac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, mag.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iur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. -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članica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Povjerenstva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koja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posjeduje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važeći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certifikat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bookmarkStart w:id="32" w:name="_Hlk84923971"/>
      <w:r w:rsidRPr="007A41D3">
        <w:rPr>
          <w:rFonts w:ascii="Arial" w:hAnsi="Arial" w:cs="Arial"/>
          <w:sz w:val="24"/>
          <w:szCs w:val="24"/>
          <w:lang w:val="it-IT"/>
        </w:rPr>
        <w:t xml:space="preserve">u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području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bookmarkEnd w:id="32"/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javne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nabave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KLASA:406-01/15-05/295 URBROJ: 517-08-04-02-03-21-6,</w:t>
      </w:r>
    </w:p>
    <w:p w14:paraId="36692383" w14:textId="77777777" w:rsidR="007A41D3" w:rsidRPr="007A41D3" w:rsidRDefault="007A41D3" w:rsidP="007A41D3">
      <w:pPr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 xml:space="preserve">3. Ivan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Štajerac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–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Komunalno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–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poljoprivredni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redar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Jedinstvenog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upravnog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odjela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Brtonigla – Verteneglio,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predsjednik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Povjerenstva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>,</w:t>
      </w:r>
    </w:p>
    <w:p w14:paraId="7A8422EA" w14:textId="77777777" w:rsidR="007A41D3" w:rsidRPr="007A41D3" w:rsidRDefault="007A41D3" w:rsidP="007A41D3">
      <w:pPr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 xml:space="preserve">4. Admir Martinović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oec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. -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član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Povjerenstva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>,</w:t>
      </w:r>
    </w:p>
    <w:p w14:paraId="3A3C7267" w14:textId="7262632A" w:rsidR="007A41D3" w:rsidRDefault="007A41D3" w:rsidP="007A41D3">
      <w:pPr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 xml:space="preserve">5.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Miloš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Milanko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dipl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. ing.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stroj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. -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član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Povjerenstva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>.</w:t>
      </w:r>
    </w:p>
    <w:p w14:paraId="3BFDBBF3" w14:textId="098EF126" w:rsidR="007A41D3" w:rsidRDefault="007A41D3" w:rsidP="007A41D3">
      <w:pPr>
        <w:rPr>
          <w:rFonts w:ascii="Arial" w:hAnsi="Arial" w:cs="Arial"/>
          <w:sz w:val="24"/>
          <w:szCs w:val="24"/>
          <w:lang w:val="it-IT"/>
        </w:rPr>
      </w:pPr>
    </w:p>
    <w:p w14:paraId="4BC60430" w14:textId="77777777" w:rsidR="00E97358" w:rsidRPr="007A41D3" w:rsidRDefault="00E97358" w:rsidP="007A41D3">
      <w:pPr>
        <w:rPr>
          <w:rFonts w:ascii="Arial" w:hAnsi="Arial" w:cs="Arial"/>
          <w:sz w:val="24"/>
          <w:szCs w:val="24"/>
          <w:lang w:val="it-IT"/>
        </w:rPr>
      </w:pPr>
    </w:p>
    <w:p w14:paraId="10202DA6" w14:textId="77777777" w:rsidR="007A41D3" w:rsidRPr="007A41D3" w:rsidRDefault="007A41D3" w:rsidP="007A41D3">
      <w:pPr>
        <w:jc w:val="center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>II.</w:t>
      </w:r>
    </w:p>
    <w:p w14:paraId="3D840103" w14:textId="77777777" w:rsidR="007A41D3" w:rsidRPr="007A41D3" w:rsidRDefault="007A41D3" w:rsidP="007A41D3">
      <w:pPr>
        <w:ind w:firstLine="708"/>
        <w:rPr>
          <w:rFonts w:ascii="Arial" w:hAnsi="Arial" w:cs="Arial"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Zadaci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Stručnog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povjerenstva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koncesiju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iz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ove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Odluke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su:</w:t>
      </w:r>
    </w:p>
    <w:p w14:paraId="0C27A36A" w14:textId="77777777" w:rsidR="007A41D3" w:rsidRPr="007A41D3" w:rsidRDefault="007A41D3" w:rsidP="007A41D3">
      <w:pPr>
        <w:rPr>
          <w:rFonts w:ascii="Arial" w:hAnsi="Arial" w:cs="Arial"/>
          <w:sz w:val="24"/>
          <w:szCs w:val="24"/>
          <w:lang w:val="it-IT"/>
        </w:rPr>
      </w:pPr>
    </w:p>
    <w:p w14:paraId="67B4CC62" w14:textId="77777777" w:rsidR="007A41D3" w:rsidRPr="007A41D3" w:rsidRDefault="007A41D3" w:rsidP="00C45261">
      <w:pPr>
        <w:pStyle w:val="ListParagraph"/>
        <w:widowControl w:val="0"/>
        <w:numPr>
          <w:ilvl w:val="0"/>
          <w:numId w:val="47"/>
        </w:numPr>
        <w:suppressAutoHyphens/>
        <w:contextualSpacing/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suradnja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s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davateljem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koncesije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izradi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analize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davanja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koncesije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proofErr w:type="gramStart"/>
      <w:r w:rsidRPr="007A41D3">
        <w:rPr>
          <w:rFonts w:ascii="Arial" w:hAnsi="Arial" w:cs="Arial"/>
          <w:sz w:val="24"/>
          <w:szCs w:val="24"/>
          <w:lang w:val="it-IT"/>
        </w:rPr>
        <w:t>pripremi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utvrđivanja</w:t>
      </w:r>
      <w:proofErr w:type="spellEnd"/>
      <w:proofErr w:type="gram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uvjeta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davanje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koncesije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izradi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dokumentacije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nadmetanje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te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definiranju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uvjeta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sposobnosti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kriterija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odabir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najpovoljnije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ponude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, </w:t>
      </w:r>
    </w:p>
    <w:p w14:paraId="1E11B241" w14:textId="77777777" w:rsidR="007A41D3" w:rsidRPr="007A41D3" w:rsidRDefault="007A41D3" w:rsidP="00C45261">
      <w:pPr>
        <w:pStyle w:val="ListParagraph"/>
        <w:widowControl w:val="0"/>
        <w:numPr>
          <w:ilvl w:val="0"/>
          <w:numId w:val="47"/>
        </w:numPr>
        <w:suppressAutoHyphens/>
        <w:contextualSpacing/>
        <w:rPr>
          <w:rFonts w:ascii="Arial" w:hAnsi="Arial" w:cs="Arial"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pregled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ocjena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pristiglih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ponuda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, u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skladu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s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pravilima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postupka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davanja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koncesije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, </w:t>
      </w:r>
    </w:p>
    <w:p w14:paraId="27F03B9C" w14:textId="77777777" w:rsidR="007A41D3" w:rsidRPr="007A41D3" w:rsidRDefault="007A41D3" w:rsidP="00C45261">
      <w:pPr>
        <w:pStyle w:val="ListParagraph"/>
        <w:widowControl w:val="0"/>
        <w:numPr>
          <w:ilvl w:val="0"/>
          <w:numId w:val="47"/>
        </w:numPr>
        <w:suppressAutoHyphens/>
        <w:contextualSpacing/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prije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sklapanja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ugovora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koncesiji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utvrđivanje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prijedloga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odluke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davanju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koncesije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prijedloga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odluke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izmjeni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odluke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davanju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koncesije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prijedloga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odluke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poništenju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postupka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davanja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koncesije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prijedloga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odluke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izmijeni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odluke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poništenju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postupka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davanja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koncesije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te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obrazloženja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tih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prijedloga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,   </w:t>
      </w:r>
    </w:p>
    <w:p w14:paraId="462B9AE6" w14:textId="77777777" w:rsidR="007A41D3" w:rsidRPr="007A41D3" w:rsidRDefault="007A41D3" w:rsidP="00C45261">
      <w:pPr>
        <w:pStyle w:val="ListParagraph"/>
        <w:widowControl w:val="0"/>
        <w:numPr>
          <w:ilvl w:val="0"/>
          <w:numId w:val="47"/>
        </w:numPr>
        <w:suppressAutoHyphens/>
        <w:contextualSpacing/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predlaganja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vrste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vrijednosti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pojedinog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jamstva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, </w:t>
      </w:r>
    </w:p>
    <w:p w14:paraId="2463CA26" w14:textId="51ADDD32" w:rsidR="007A41D3" w:rsidRPr="00C90F0F" w:rsidRDefault="007A41D3" w:rsidP="00C90F0F">
      <w:pPr>
        <w:pStyle w:val="ListParagraph"/>
        <w:widowControl w:val="0"/>
        <w:numPr>
          <w:ilvl w:val="0"/>
          <w:numId w:val="47"/>
        </w:numPr>
        <w:suppressAutoHyphens/>
        <w:contextualSpacing/>
        <w:rPr>
          <w:rFonts w:ascii="Arial" w:hAnsi="Arial" w:cs="Arial"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obavljanje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ostalih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poslova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potrebnih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provedbu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postupka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davanja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koncesije</w:t>
      </w:r>
      <w:proofErr w:type="spellEnd"/>
    </w:p>
    <w:p w14:paraId="234EDD3D" w14:textId="069B86EC" w:rsidR="007A41D3" w:rsidRDefault="007A41D3" w:rsidP="007A41D3">
      <w:pPr>
        <w:jc w:val="center"/>
        <w:rPr>
          <w:rFonts w:ascii="Arial" w:hAnsi="Arial" w:cs="Arial"/>
          <w:b/>
          <w:sz w:val="24"/>
          <w:szCs w:val="24"/>
          <w:lang w:val="it-IT"/>
        </w:rPr>
      </w:pPr>
    </w:p>
    <w:p w14:paraId="1793CB47" w14:textId="77777777" w:rsidR="00E97358" w:rsidRDefault="00E97358" w:rsidP="007A41D3">
      <w:pPr>
        <w:jc w:val="center"/>
        <w:rPr>
          <w:rFonts w:ascii="Arial" w:hAnsi="Arial" w:cs="Arial"/>
          <w:b/>
          <w:sz w:val="24"/>
          <w:szCs w:val="24"/>
          <w:lang w:val="it-IT"/>
        </w:rPr>
      </w:pPr>
    </w:p>
    <w:p w14:paraId="23302883" w14:textId="77777777" w:rsidR="00E97358" w:rsidRDefault="00E97358" w:rsidP="007A41D3">
      <w:pPr>
        <w:jc w:val="center"/>
        <w:rPr>
          <w:rFonts w:ascii="Arial" w:hAnsi="Arial" w:cs="Arial"/>
          <w:b/>
          <w:sz w:val="24"/>
          <w:szCs w:val="24"/>
          <w:lang w:val="it-IT"/>
        </w:rPr>
      </w:pPr>
    </w:p>
    <w:p w14:paraId="06BFADCC" w14:textId="77777777" w:rsidR="00E97358" w:rsidRPr="007A41D3" w:rsidRDefault="00E97358" w:rsidP="007A41D3">
      <w:pPr>
        <w:jc w:val="center"/>
        <w:rPr>
          <w:rFonts w:ascii="Arial" w:hAnsi="Arial" w:cs="Arial"/>
          <w:b/>
          <w:sz w:val="24"/>
          <w:szCs w:val="24"/>
          <w:lang w:val="it-IT"/>
        </w:rPr>
      </w:pPr>
    </w:p>
    <w:p w14:paraId="238A20F0" w14:textId="77777777" w:rsidR="007A41D3" w:rsidRPr="007A41D3" w:rsidRDefault="007A41D3" w:rsidP="007A41D3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7A41D3">
        <w:rPr>
          <w:rFonts w:ascii="Arial" w:hAnsi="Arial" w:cs="Arial"/>
          <w:b/>
          <w:sz w:val="24"/>
          <w:szCs w:val="24"/>
          <w:lang w:val="it-IT"/>
        </w:rPr>
        <w:t>III.</w:t>
      </w:r>
    </w:p>
    <w:p w14:paraId="051E5E60" w14:textId="77777777" w:rsidR="007A41D3" w:rsidRPr="007A41D3" w:rsidRDefault="007A41D3" w:rsidP="007A41D3">
      <w:pPr>
        <w:ind w:firstLine="708"/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Ova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Odluka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stupa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snagu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danom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objave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Službenim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novinama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Brtonigla - Verteneglio.</w:t>
      </w:r>
    </w:p>
    <w:p w14:paraId="79172B6A" w14:textId="77777777" w:rsidR="007A41D3" w:rsidRPr="007A41D3" w:rsidRDefault="007A41D3" w:rsidP="007A41D3">
      <w:pPr>
        <w:rPr>
          <w:rFonts w:ascii="Arial" w:hAnsi="Arial" w:cs="Arial"/>
          <w:sz w:val="24"/>
          <w:szCs w:val="24"/>
          <w:lang w:val="it-IT"/>
        </w:rPr>
      </w:pPr>
    </w:p>
    <w:p w14:paraId="08E97799" w14:textId="77777777" w:rsidR="007A41D3" w:rsidRPr="007A41D3" w:rsidRDefault="007A41D3" w:rsidP="007A41D3">
      <w:pPr>
        <w:rPr>
          <w:rFonts w:ascii="Arial" w:hAnsi="Arial" w:cs="Arial"/>
          <w:sz w:val="24"/>
          <w:szCs w:val="24"/>
          <w:lang w:val="it-IT"/>
        </w:rPr>
      </w:pPr>
    </w:p>
    <w:p w14:paraId="7F9DE63F" w14:textId="77777777" w:rsidR="007A41D3" w:rsidRPr="007A41D3" w:rsidRDefault="007A41D3" w:rsidP="007A41D3">
      <w:pPr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>KLASA: 363-01/21-10/14</w:t>
      </w:r>
    </w:p>
    <w:p w14:paraId="6796EB88" w14:textId="77777777" w:rsidR="007A41D3" w:rsidRPr="007A41D3" w:rsidRDefault="007A41D3" w:rsidP="007A41D3">
      <w:pPr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>URBROJ: 2105/04-01-21-05</w:t>
      </w:r>
    </w:p>
    <w:p w14:paraId="23D6A8EF" w14:textId="77777777" w:rsidR="007A41D3" w:rsidRPr="007A41D3" w:rsidRDefault="007A41D3" w:rsidP="007A41D3">
      <w:pPr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 xml:space="preserve">Brtonigla - Verteneglio, 12.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listopada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2021. godine</w:t>
      </w:r>
    </w:p>
    <w:p w14:paraId="271E3DE9" w14:textId="77777777" w:rsidR="007A41D3" w:rsidRPr="007A41D3" w:rsidRDefault="007A41D3" w:rsidP="007A41D3">
      <w:pPr>
        <w:jc w:val="right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</w:r>
      <w:r w:rsidRPr="007A41D3">
        <w:rPr>
          <w:rFonts w:ascii="Arial" w:hAnsi="Arial" w:cs="Arial"/>
          <w:sz w:val="24"/>
          <w:szCs w:val="24"/>
          <w:lang w:val="it-IT"/>
        </w:rPr>
        <w:tab/>
        <w:t xml:space="preserve">                                   </w:t>
      </w:r>
    </w:p>
    <w:p w14:paraId="4E39DEA6" w14:textId="77777777" w:rsidR="007A41D3" w:rsidRPr="007A41D3" w:rsidRDefault="007A41D3" w:rsidP="007A41D3">
      <w:pPr>
        <w:jc w:val="right"/>
        <w:rPr>
          <w:rFonts w:ascii="Arial" w:hAnsi="Arial" w:cs="Arial"/>
          <w:sz w:val="24"/>
          <w:szCs w:val="24"/>
          <w:lang w:val="it-IT"/>
        </w:rPr>
      </w:pPr>
    </w:p>
    <w:p w14:paraId="1D1F5954" w14:textId="77777777" w:rsidR="007A41D3" w:rsidRPr="007A41D3" w:rsidRDefault="007A41D3" w:rsidP="007A41D3">
      <w:pPr>
        <w:jc w:val="center"/>
        <w:rPr>
          <w:rFonts w:ascii="Arial" w:hAnsi="Arial" w:cs="Arial"/>
          <w:sz w:val="24"/>
          <w:szCs w:val="24"/>
          <w:lang w:val="it-IT"/>
        </w:rPr>
      </w:pPr>
      <w:r w:rsidRPr="007A41D3">
        <w:rPr>
          <w:rFonts w:ascii="Arial" w:hAnsi="Arial" w:cs="Arial"/>
          <w:sz w:val="24"/>
          <w:szCs w:val="24"/>
          <w:lang w:val="it-IT"/>
        </w:rPr>
        <w:t>OPĆINSKO VIJEĆE OPĆINE BRTONIGLA-VERTENEGLIO</w:t>
      </w:r>
    </w:p>
    <w:p w14:paraId="56B2A8E1" w14:textId="77777777" w:rsidR="007A41D3" w:rsidRPr="007A41D3" w:rsidRDefault="007A41D3" w:rsidP="007A41D3">
      <w:pPr>
        <w:jc w:val="center"/>
        <w:rPr>
          <w:rFonts w:ascii="Arial" w:hAnsi="Arial" w:cs="Arial"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Predsjednik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Općinskog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vijeća</w:t>
      </w:r>
      <w:proofErr w:type="spellEnd"/>
    </w:p>
    <w:p w14:paraId="1F05B6E0" w14:textId="62484CE5" w:rsidR="007A41D3" w:rsidRPr="007A41D3" w:rsidRDefault="007A41D3" w:rsidP="007A41D3">
      <w:pPr>
        <w:jc w:val="center"/>
        <w:rPr>
          <w:rFonts w:ascii="Arial" w:hAnsi="Arial" w:cs="Arial"/>
          <w:sz w:val="24"/>
          <w:szCs w:val="24"/>
          <w:lang w:val="it-IT"/>
        </w:rPr>
      </w:pP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Željko</w:t>
      </w:r>
      <w:proofErr w:type="spellEnd"/>
      <w:r w:rsidRPr="007A41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7A41D3">
        <w:rPr>
          <w:rFonts w:ascii="Arial" w:hAnsi="Arial" w:cs="Arial"/>
          <w:sz w:val="24"/>
          <w:szCs w:val="24"/>
          <w:lang w:val="it-IT"/>
        </w:rPr>
        <w:t>Ružić</w:t>
      </w:r>
      <w:proofErr w:type="spellEnd"/>
      <w:r w:rsidR="00C90F0F">
        <w:rPr>
          <w:rFonts w:ascii="Arial" w:hAnsi="Arial" w:cs="Arial"/>
          <w:sz w:val="24"/>
          <w:szCs w:val="24"/>
          <w:lang w:val="it-IT"/>
        </w:rPr>
        <w:t xml:space="preserve"> v.r.</w:t>
      </w:r>
    </w:p>
    <w:p w14:paraId="450F913C" w14:textId="4DDAAC68" w:rsidR="007A41D3" w:rsidRPr="007A41D3" w:rsidRDefault="007A41D3" w:rsidP="00B62FE0">
      <w:pPr>
        <w:rPr>
          <w:rFonts w:ascii="Arial" w:hAnsi="Arial" w:cs="Arial"/>
          <w:sz w:val="24"/>
          <w:szCs w:val="24"/>
          <w:lang w:val="it-IT"/>
        </w:rPr>
      </w:pPr>
    </w:p>
    <w:p w14:paraId="5914FFA0" w14:textId="159F81E8" w:rsidR="007A41D3" w:rsidRPr="007A41D3" w:rsidRDefault="007A41D3" w:rsidP="00B62FE0">
      <w:pPr>
        <w:rPr>
          <w:rFonts w:ascii="Arial" w:hAnsi="Arial" w:cs="Arial"/>
          <w:sz w:val="24"/>
          <w:szCs w:val="24"/>
          <w:lang w:val="it-IT"/>
        </w:rPr>
      </w:pPr>
    </w:p>
    <w:p w14:paraId="23476086" w14:textId="77777777" w:rsidR="007A41D3" w:rsidRPr="007A41D3" w:rsidRDefault="007A41D3" w:rsidP="00C45261">
      <w:pPr>
        <w:pStyle w:val="ListParagraph"/>
        <w:numPr>
          <w:ilvl w:val="0"/>
          <w:numId w:val="18"/>
        </w:numPr>
        <w:jc w:val="center"/>
        <w:rPr>
          <w:rFonts w:ascii="Arial" w:hAnsi="Arial" w:cs="Arial"/>
          <w:sz w:val="24"/>
          <w:szCs w:val="24"/>
          <w:lang w:val="it-IT"/>
        </w:rPr>
      </w:pPr>
    </w:p>
    <w:p w14:paraId="70778777" w14:textId="3494E36E" w:rsidR="00C22B7E" w:rsidRPr="007A41D3" w:rsidRDefault="00C22B7E" w:rsidP="00B62FE0">
      <w:pPr>
        <w:rPr>
          <w:rFonts w:ascii="Arial" w:hAnsi="Arial" w:cs="Arial"/>
          <w:sz w:val="24"/>
          <w:szCs w:val="24"/>
          <w:lang w:val="it-IT"/>
        </w:rPr>
      </w:pPr>
    </w:p>
    <w:sectPr w:rsidR="00C22B7E" w:rsidRPr="007A41D3" w:rsidSect="00425B9E">
      <w:pgSz w:w="11906" w:h="16838"/>
      <w:pgMar w:top="1247" w:right="1247" w:bottom="1247" w:left="1247" w:header="709" w:footer="6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C20DE1" w14:textId="77777777" w:rsidR="00A634C5" w:rsidRDefault="00A634C5" w:rsidP="00E82C1A">
      <w:r>
        <w:separator/>
      </w:r>
    </w:p>
  </w:endnote>
  <w:endnote w:type="continuationSeparator" w:id="0">
    <w:p w14:paraId="01CBAC82" w14:textId="77777777" w:rsidR="00A634C5" w:rsidRDefault="00A634C5" w:rsidP="00E82C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Segoe UI Symbol"/>
    <w:panose1 w:val="00000000000000000000"/>
    <w:charset w:val="02"/>
    <w:family w:val="auto"/>
    <w:notTrueType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entSchbook BT">
    <w:altName w:val="Times New Roman"/>
    <w:charset w:val="00"/>
    <w:family w:val="roman"/>
    <w:pitch w:val="variable"/>
    <w:sig w:usb0="00000001" w:usb1="00000000" w:usb2="00000000" w:usb3="00000000" w:csb0="0000001B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-NewRoman">
    <w:altName w:val="Times New Roman"/>
    <w:panose1 w:val="00000000000000000000"/>
    <w:charset w:val="EE"/>
    <w:family w:val="roman"/>
    <w:notTrueType/>
    <w:pitch w:val="default"/>
    <w:sig w:usb0="00000005" w:usb1="00000000" w:usb2="00000000" w:usb3="00000000" w:csb0="00000002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RO_Garamond-Normal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InterstateHR">
    <w:altName w:val="Arial Narrow"/>
    <w:panose1 w:val="00000000000000000000"/>
    <w:charset w:val="EE"/>
    <w:family w:val="auto"/>
    <w:notTrueType/>
    <w:pitch w:val="variable"/>
    <w:sig w:usb0="00000007" w:usb1="00000000" w:usb2="00000000" w:usb3="00000000" w:csb0="00000003" w:csb1="00000000"/>
  </w:font>
  <w:font w:name="HRHelvetica_Light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Humanst521 BT">
    <w:altName w:val="Lucida Sans Unicode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Aldine401 BT">
    <w:altName w:val="Book Antiqua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Futura Lt BT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RO_Korinn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RO_Bookman-Normal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Dutch801 Rm BT">
    <w:charset w:val="00"/>
    <w:family w:val="roman"/>
    <w:pitch w:val="variable"/>
    <w:sig w:usb0="00000087" w:usb1="00000000" w:usb2="00000000" w:usb3="00000000" w:csb0="0000001B" w:csb1="00000000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Swiss">
    <w:altName w:val="Times New Roman"/>
    <w:charset w:val="00"/>
    <w:family w:val="auto"/>
    <w:pitch w:val="default"/>
  </w:font>
  <w:font w:name="CRO_Dutch-Normal">
    <w:altName w:val="Times New Roman"/>
    <w:charset w:val="EE"/>
    <w:family w:val="auto"/>
    <w:pitch w:val="default"/>
  </w:font>
  <w:font w:name="ITC Garamond Condensed">
    <w:altName w:val="Times New Roman"/>
    <w:charset w:val="00"/>
    <w:family w:val="roman"/>
    <w:pitch w:val="default"/>
  </w:font>
  <w:font w:name="Minion Pro Cond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JJB K+ T T 23 D 1 O 00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Dutch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dviso OTF Std">
    <w:altName w:val="Arial Narrow"/>
    <w:charset w:val="00"/>
    <w:family w:val="auto"/>
    <w:pitch w:val="variable"/>
    <w:sig w:usb0="00000001" w:usb1="00000000" w:usb2="00000000" w:usb3="00000000" w:csb0="00000003" w:csb1="00000000"/>
  </w:font>
  <w:font w:name="Nimbus Roman No9 L">
    <w:altName w:val="Times New Roman"/>
    <w:charset w:val="80"/>
    <w:family w:val="roman"/>
    <w:pitch w:val="variable"/>
  </w:font>
  <w:font w:name="TitilliumX Web SemiBold">
    <w:altName w:val="Calibri"/>
    <w:charset w:val="EE"/>
    <w:family w:val="auto"/>
    <w:pitch w:val="variable"/>
    <w:sig w:usb0="A00000AF" w:usb1="1000204B" w:usb2="00000000" w:usb3="00000000" w:csb0="00000093" w:csb1="00000000"/>
  </w:font>
  <w:font w:name="Titillium Web">
    <w:altName w:val="Calibri"/>
    <w:charset w:val="00"/>
    <w:family w:val="auto"/>
    <w:pitch w:val="variable"/>
    <w:sig w:usb0="00000007" w:usb1="00000001" w:usb2="00000000" w:usb3="00000000" w:csb0="00000093" w:csb1="00000000"/>
  </w:font>
  <w:font w:name="TitilliumX Web">
    <w:altName w:val="Calibri"/>
    <w:charset w:val="EE"/>
    <w:family w:val="auto"/>
    <w:pitch w:val="variable"/>
    <w:sig w:usb0="A00000AF" w:usb1="1000204B" w:usb2="00000000" w:usb3="00000000" w:csb0="00000093" w:csb1="00000000"/>
  </w:font>
  <w:font w:name="Humnst777 BT">
    <w:altName w:val="Lucida Sans Unicode"/>
    <w:charset w:val="00"/>
    <w:family w:val="swiss"/>
    <w:pitch w:val="variable"/>
    <w:sig w:usb0="00000087" w:usb1="00000000" w:usb2="00000000" w:usb3="00000000" w:csb0="0000001B" w:csb1="00000000"/>
  </w:font>
  <w:font w:name="HRHelvetic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BAFF19" w14:textId="77777777" w:rsidR="00A634C5" w:rsidRDefault="00A634C5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4D9304E" w14:textId="77777777" w:rsidR="00A634C5" w:rsidRDefault="00A634C5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8B37C8" w14:textId="77777777" w:rsidR="00A634C5" w:rsidRDefault="00A634C5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BE3056" w14:textId="77777777" w:rsidR="00A634C5" w:rsidRDefault="00A634C5" w:rsidP="00E82C1A">
      <w:r>
        <w:separator/>
      </w:r>
    </w:p>
  </w:footnote>
  <w:footnote w:type="continuationSeparator" w:id="0">
    <w:p w14:paraId="1B108943" w14:textId="77777777" w:rsidR="00A634C5" w:rsidRDefault="00A634C5" w:rsidP="00E82C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E81903" w14:textId="62FAA45F" w:rsidR="00A634C5" w:rsidRPr="00D33094" w:rsidRDefault="00B62FE0" w:rsidP="00D33094">
    <w:pPr>
      <w:tabs>
        <w:tab w:val="left" w:pos="2115"/>
        <w:tab w:val="center" w:pos="4536"/>
        <w:tab w:val="right" w:pos="9072"/>
      </w:tabs>
      <w:rPr>
        <w:color w:val="000000"/>
        <w:sz w:val="16"/>
        <w:highlight w:val="cyan"/>
        <w:shd w:val="pct5" w:color="auto" w:fill="auto"/>
        <w:lang w:val="it-IT"/>
      </w:rPr>
    </w:pPr>
    <w:r>
      <w:rPr>
        <w:color w:val="000000"/>
        <w:sz w:val="16"/>
        <w:highlight w:val="cyan"/>
        <w:shd w:val="pct5" w:color="auto" w:fill="auto"/>
        <w:lang w:val="it-IT"/>
      </w:rPr>
      <w:t>18</w:t>
    </w:r>
    <w:r w:rsidR="00A634C5" w:rsidRPr="001809D7">
      <w:rPr>
        <w:color w:val="000000"/>
        <w:sz w:val="16"/>
        <w:highlight w:val="cyan"/>
        <w:shd w:val="pct5" w:color="auto" w:fill="auto"/>
        <w:lang w:val="it-IT"/>
      </w:rPr>
      <w:t xml:space="preserve">. </w:t>
    </w:r>
    <w:proofErr w:type="spellStart"/>
    <w:r>
      <w:rPr>
        <w:color w:val="000000"/>
        <w:sz w:val="16"/>
        <w:highlight w:val="cyan"/>
        <w:shd w:val="pct5" w:color="auto" w:fill="auto"/>
        <w:lang w:val="it-IT"/>
      </w:rPr>
      <w:t>listopada</w:t>
    </w:r>
    <w:proofErr w:type="spellEnd"/>
    <w:r w:rsidR="00A634C5" w:rsidRPr="001809D7">
      <w:rPr>
        <w:color w:val="000000"/>
        <w:sz w:val="16"/>
        <w:highlight w:val="cyan"/>
        <w:shd w:val="pct5" w:color="auto" w:fill="auto"/>
        <w:lang w:val="it-IT"/>
      </w:rPr>
      <w:t xml:space="preserve"> 2021. godine</w:t>
    </w:r>
    <w:r w:rsidR="00A634C5" w:rsidRPr="001809D7">
      <w:rPr>
        <w:color w:val="000000"/>
        <w:sz w:val="16"/>
        <w:highlight w:val="cyan"/>
        <w:shd w:val="pct5" w:color="auto" w:fill="auto"/>
        <w:lang w:val="it-IT"/>
      </w:rPr>
      <w:tab/>
    </w:r>
    <w:r w:rsidR="00A634C5" w:rsidRPr="001809D7">
      <w:rPr>
        <w:color w:val="000000"/>
        <w:sz w:val="16"/>
        <w:highlight w:val="cyan"/>
        <w:shd w:val="pct5" w:color="auto" w:fill="auto"/>
        <w:lang w:val="it-IT"/>
      </w:rPr>
      <w:tab/>
      <w:t>SLUŽBENE NOVINE OPĆINE BRTONIGLA - VERTENEGLIO</w:t>
    </w:r>
    <w:r w:rsidR="00A634C5" w:rsidRPr="001809D7">
      <w:rPr>
        <w:color w:val="000000"/>
        <w:sz w:val="16"/>
        <w:highlight w:val="cyan"/>
        <w:shd w:val="pct5" w:color="auto" w:fill="auto"/>
        <w:lang w:val="it-IT"/>
      </w:rPr>
      <w:tab/>
      <w:t xml:space="preserve">BROJ </w:t>
    </w:r>
    <w:r w:rsidR="00ED75BE">
      <w:rPr>
        <w:color w:val="000000"/>
        <w:sz w:val="16"/>
        <w:highlight w:val="cyan"/>
        <w:shd w:val="pct5" w:color="auto" w:fill="auto"/>
        <w:lang w:val="it-IT"/>
      </w:rPr>
      <w:t>1</w:t>
    </w:r>
    <w:r>
      <w:rPr>
        <w:color w:val="000000"/>
        <w:sz w:val="16"/>
        <w:highlight w:val="cyan"/>
        <w:shd w:val="pct5" w:color="auto" w:fill="auto"/>
        <w:lang w:val="it-IT"/>
      </w:rPr>
      <w:t>4</w:t>
    </w:r>
    <w:r w:rsidR="00A634C5" w:rsidRPr="001809D7">
      <w:rPr>
        <w:color w:val="000000"/>
        <w:sz w:val="16"/>
        <w:highlight w:val="cyan"/>
        <w:shd w:val="pct5" w:color="auto" w:fill="auto"/>
        <w:lang w:val="it-IT"/>
      </w:rPr>
      <w:t xml:space="preserve">/2021 STR. </w:t>
    </w:r>
    <w:r w:rsidR="00A634C5" w:rsidRPr="001809D7">
      <w:rPr>
        <w:color w:val="000000"/>
        <w:highlight w:val="cyan"/>
        <w:shd w:val="pct5" w:color="auto" w:fill="auto"/>
        <w:lang w:val="it-IT"/>
      </w:rPr>
      <w:fldChar w:fldCharType="begin"/>
    </w:r>
    <w:r w:rsidR="00A634C5" w:rsidRPr="001809D7">
      <w:rPr>
        <w:color w:val="000000"/>
        <w:highlight w:val="cyan"/>
        <w:shd w:val="pct5" w:color="auto" w:fill="auto"/>
        <w:lang w:val="it-IT"/>
      </w:rPr>
      <w:instrText xml:space="preserve"> PAGE </w:instrText>
    </w:r>
    <w:r w:rsidR="00A634C5" w:rsidRPr="001809D7">
      <w:rPr>
        <w:color w:val="000000"/>
        <w:highlight w:val="cyan"/>
        <w:shd w:val="pct5" w:color="auto" w:fill="auto"/>
        <w:lang w:val="it-IT"/>
      </w:rPr>
      <w:fldChar w:fldCharType="separate"/>
    </w:r>
    <w:r w:rsidR="00A634C5">
      <w:rPr>
        <w:color w:val="000000"/>
        <w:highlight w:val="cyan"/>
        <w:shd w:val="pct5" w:color="auto" w:fill="auto"/>
        <w:lang w:val="it-IT"/>
      </w:rPr>
      <w:t>1</w:t>
    </w:r>
    <w:r w:rsidR="00A634C5" w:rsidRPr="001809D7">
      <w:rPr>
        <w:color w:val="000000"/>
        <w:highlight w:val="cyan"/>
        <w:shd w:val="pct5" w:color="auto" w:fill="auto"/>
        <w:lang w:val="it-IT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0"/>
    <w:multiLevelType w:val="singleLevel"/>
    <w:tmpl w:val="05A27D8A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1" w15:restartNumberingAfterBreak="0">
    <w:nsid w:val="FFFFFF81"/>
    <w:multiLevelType w:val="singleLevel"/>
    <w:tmpl w:val="F0B278B6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2" w15:restartNumberingAfterBreak="0">
    <w:nsid w:val="FFFFFF82"/>
    <w:multiLevelType w:val="singleLevel"/>
    <w:tmpl w:val="B58EAC08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3" w15:restartNumberingAfterBreak="0">
    <w:nsid w:val="FFFFFF83"/>
    <w:multiLevelType w:val="singleLevel"/>
    <w:tmpl w:val="6ADE3AF6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 w15:restartNumberingAfterBreak="0">
    <w:nsid w:val="FFFFFF89"/>
    <w:multiLevelType w:val="singleLevel"/>
    <w:tmpl w:val="826872AA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</w:abstractNum>
  <w:abstractNum w:abstractNumId="6" w15:restartNumberingAfterBreak="0">
    <w:nsid w:val="00000003"/>
    <w:multiLevelType w:val="multilevel"/>
    <w:tmpl w:val="00000003"/>
    <w:name w:val="WW8Num4"/>
    <w:lvl w:ilvl="0">
      <w:start w:val="1"/>
      <w:numFmt w:val="lowerLetter"/>
      <w:lvlText w:val="%1)"/>
      <w:lvlJc w:val="left"/>
      <w:pPr>
        <w:tabs>
          <w:tab w:val="num" w:pos="-283"/>
        </w:tabs>
        <w:ind w:left="360" w:hanging="360"/>
      </w:pPr>
      <w:rPr>
        <w:rFonts w:ascii="Arial" w:hAnsi="Arial" w:cs="Times New Roman"/>
        <w:sz w:val="18"/>
        <w:szCs w:val="18"/>
      </w:rPr>
    </w:lvl>
    <w:lvl w:ilvl="1">
      <w:start w:val="1"/>
      <w:numFmt w:val="lowerLetter"/>
      <w:lvlText w:val="%2."/>
      <w:lvlJc w:val="left"/>
      <w:pPr>
        <w:tabs>
          <w:tab w:val="num" w:pos="-283"/>
        </w:tabs>
        <w:ind w:left="1157" w:hanging="360"/>
      </w:pPr>
      <w:rPr>
        <w:rFonts w:ascii="Arial" w:hAnsi="Arial" w:cs="Times New Roman"/>
        <w:sz w:val="18"/>
        <w:szCs w:val="18"/>
      </w:rPr>
    </w:lvl>
    <w:lvl w:ilvl="2">
      <w:start w:val="1"/>
      <w:numFmt w:val="lowerRoman"/>
      <w:lvlText w:val="%2.%3."/>
      <w:lvlJc w:val="right"/>
      <w:pPr>
        <w:tabs>
          <w:tab w:val="num" w:pos="-283"/>
        </w:tabs>
        <w:ind w:left="1877" w:hanging="180"/>
      </w:pPr>
      <w:rPr>
        <w:rFonts w:ascii="Arial" w:hAnsi="Arial" w:cs="Times New Roman"/>
        <w:sz w:val="18"/>
        <w:szCs w:val="18"/>
      </w:rPr>
    </w:lvl>
    <w:lvl w:ilvl="3">
      <w:start w:val="1"/>
      <w:numFmt w:val="decimal"/>
      <w:lvlText w:val="%2.%3.%4."/>
      <w:lvlJc w:val="left"/>
      <w:pPr>
        <w:tabs>
          <w:tab w:val="num" w:pos="-283"/>
        </w:tabs>
        <w:ind w:left="2597" w:hanging="360"/>
      </w:pPr>
      <w:rPr>
        <w:rFonts w:ascii="Arial" w:hAnsi="Arial" w:cs="Times New Roman"/>
        <w:sz w:val="18"/>
        <w:szCs w:val="18"/>
      </w:rPr>
    </w:lvl>
    <w:lvl w:ilvl="4">
      <w:start w:val="1"/>
      <w:numFmt w:val="lowerLetter"/>
      <w:lvlText w:val="%2.%3.%4.%5."/>
      <w:lvlJc w:val="left"/>
      <w:pPr>
        <w:tabs>
          <w:tab w:val="num" w:pos="-283"/>
        </w:tabs>
        <w:ind w:left="3317" w:hanging="360"/>
      </w:pPr>
      <w:rPr>
        <w:rFonts w:ascii="Arial" w:hAnsi="Arial" w:cs="Times New Roman"/>
        <w:sz w:val="18"/>
        <w:szCs w:val="18"/>
      </w:rPr>
    </w:lvl>
    <w:lvl w:ilvl="5">
      <w:start w:val="1"/>
      <w:numFmt w:val="lowerRoman"/>
      <w:lvlText w:val="%2.%3.%4.%5.%6."/>
      <w:lvlJc w:val="right"/>
      <w:pPr>
        <w:tabs>
          <w:tab w:val="num" w:pos="-283"/>
        </w:tabs>
        <w:ind w:left="4037" w:hanging="180"/>
      </w:pPr>
      <w:rPr>
        <w:rFonts w:ascii="Arial" w:hAnsi="Arial" w:cs="Times New Roman"/>
        <w:sz w:val="18"/>
        <w:szCs w:val="18"/>
      </w:rPr>
    </w:lvl>
    <w:lvl w:ilvl="6">
      <w:start w:val="1"/>
      <w:numFmt w:val="decimal"/>
      <w:lvlText w:val="%2.%3.%4.%5.%6.%7."/>
      <w:lvlJc w:val="left"/>
      <w:pPr>
        <w:tabs>
          <w:tab w:val="num" w:pos="-283"/>
        </w:tabs>
        <w:ind w:left="4757" w:hanging="360"/>
      </w:pPr>
      <w:rPr>
        <w:rFonts w:ascii="Arial" w:hAnsi="Arial" w:cs="Times New Roman"/>
        <w:sz w:val="18"/>
        <w:szCs w:val="18"/>
      </w:rPr>
    </w:lvl>
    <w:lvl w:ilvl="7">
      <w:start w:val="1"/>
      <w:numFmt w:val="lowerLetter"/>
      <w:lvlText w:val="%2.%3.%4.%5.%6.%7.%8."/>
      <w:lvlJc w:val="left"/>
      <w:pPr>
        <w:tabs>
          <w:tab w:val="num" w:pos="-283"/>
        </w:tabs>
        <w:ind w:left="5477" w:hanging="360"/>
      </w:pPr>
      <w:rPr>
        <w:rFonts w:ascii="Arial" w:hAnsi="Arial" w:cs="Times New Roman"/>
        <w:sz w:val="18"/>
        <w:szCs w:val="18"/>
      </w:rPr>
    </w:lvl>
    <w:lvl w:ilvl="8">
      <w:start w:val="1"/>
      <w:numFmt w:val="lowerRoman"/>
      <w:lvlText w:val="%2.%3.%4.%5.%6.%7.%8.%9."/>
      <w:lvlJc w:val="right"/>
      <w:pPr>
        <w:tabs>
          <w:tab w:val="num" w:pos="-283"/>
        </w:tabs>
        <w:ind w:left="6197" w:hanging="180"/>
      </w:pPr>
      <w:rPr>
        <w:rFonts w:ascii="Arial" w:hAnsi="Arial" w:cs="Times New Roman"/>
        <w:sz w:val="18"/>
        <w:szCs w:val="18"/>
      </w:rPr>
    </w:lvl>
  </w:abstractNum>
  <w:abstractNum w:abstractNumId="7" w15:restartNumberingAfterBreak="0">
    <w:nsid w:val="00000004"/>
    <w:multiLevelType w:val="singleLevel"/>
    <w:tmpl w:val="00000004"/>
    <w:name w:val="WW8Num3"/>
    <w:lvl w:ilvl="0">
      <w:start w:val="1"/>
      <w:numFmt w:val="bullet"/>
      <w:lvlText w:val=""/>
      <w:lvlJc w:val="left"/>
      <w:pPr>
        <w:tabs>
          <w:tab w:val="num" w:pos="0"/>
        </w:tabs>
        <w:ind w:left="720" w:hanging="360"/>
      </w:pPr>
      <w:rPr>
        <w:rFonts w:ascii="Wingdings" w:hAnsi="Wingdings" w:hint="default"/>
        <w:sz w:val="22"/>
      </w:rPr>
    </w:lvl>
  </w:abstractNum>
  <w:abstractNum w:abstractNumId="8" w15:restartNumberingAfterBreak="0">
    <w:nsid w:val="00000005"/>
    <w:multiLevelType w:val="singleLevel"/>
    <w:tmpl w:val="00000005"/>
    <w:name w:val="WW8Num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9" w15:restartNumberingAfterBreak="0">
    <w:nsid w:val="00000006"/>
    <w:multiLevelType w:val="singleLevel"/>
    <w:tmpl w:val="00000006"/>
    <w:name w:val="WW8Num1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10" w15:restartNumberingAfterBreak="0">
    <w:nsid w:val="00000007"/>
    <w:multiLevelType w:val="multilevel"/>
    <w:tmpl w:val="00000007"/>
    <w:name w:val="WW8Num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Arial" w:hAnsi="Arial" w:cs="Arial"/>
        <w:bCs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1" w15:restartNumberingAfterBreak="0">
    <w:nsid w:val="00000009"/>
    <w:multiLevelType w:val="singleLevel"/>
    <w:tmpl w:val="00000009"/>
    <w:name w:val="WW8Num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12" w15:restartNumberingAfterBreak="0">
    <w:nsid w:val="0000000A"/>
    <w:multiLevelType w:val="singleLevel"/>
    <w:tmpl w:val="0000000A"/>
    <w:name w:val="WW8Num11"/>
    <w:lvl w:ilvl="0">
      <w:start w:val="1"/>
      <w:numFmt w:val="decimal"/>
      <w:lvlText w:val="(%1)"/>
      <w:lvlJc w:val="left"/>
      <w:pPr>
        <w:tabs>
          <w:tab w:val="num" w:pos="420"/>
        </w:tabs>
        <w:ind w:left="420" w:hanging="420"/>
      </w:pPr>
      <w:rPr>
        <w:rFonts w:ascii="Arial" w:hAnsi="Arial" w:cs="Arial"/>
        <w:bCs/>
        <w:sz w:val="22"/>
        <w:szCs w:val="22"/>
      </w:rPr>
    </w:lvl>
  </w:abstractNum>
  <w:abstractNum w:abstractNumId="13" w15:restartNumberingAfterBreak="0">
    <w:nsid w:val="0000000C"/>
    <w:multiLevelType w:val="singleLevel"/>
    <w:tmpl w:val="0000000C"/>
    <w:name w:val="WW8Num33"/>
    <w:lvl w:ilvl="0">
      <w:start w:val="1"/>
      <w:numFmt w:val="upperRoman"/>
      <w:lvlText w:val="%1."/>
      <w:lvlJc w:val="left"/>
      <w:pPr>
        <w:tabs>
          <w:tab w:val="num" w:pos="2130"/>
        </w:tabs>
        <w:ind w:left="2130" w:hanging="720"/>
      </w:pPr>
      <w:rPr>
        <w:rFonts w:cs="Times New Roman"/>
        <w:strike w:val="0"/>
        <w:dstrike w:val="0"/>
        <w:u w:val="none"/>
      </w:rPr>
    </w:lvl>
  </w:abstractNum>
  <w:abstractNum w:abstractNumId="14" w15:restartNumberingAfterBreak="0">
    <w:nsid w:val="0000000D"/>
    <w:multiLevelType w:val="singleLevel"/>
    <w:tmpl w:val="0000000D"/>
    <w:name w:val="WW8Num34"/>
    <w:lvl w:ilvl="0">
      <w:start w:val="1"/>
      <w:numFmt w:val="decimal"/>
      <w:lvlText w:val="%1."/>
      <w:lvlJc w:val="left"/>
      <w:pPr>
        <w:tabs>
          <w:tab w:val="num" w:pos="360"/>
        </w:tabs>
        <w:ind w:left="227" w:hanging="227"/>
      </w:pPr>
      <w:rPr>
        <w:rFonts w:cs="Times New Roman"/>
        <w:b/>
        <w:i w:val="0"/>
        <w:sz w:val="18"/>
      </w:rPr>
    </w:lvl>
  </w:abstractNum>
  <w:abstractNum w:abstractNumId="15" w15:restartNumberingAfterBreak="0">
    <w:nsid w:val="00000011"/>
    <w:multiLevelType w:val="multilevel"/>
    <w:tmpl w:val="00000011"/>
    <w:name w:val="WW8Num26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Symbol" w:hAnsi="Symbol"/>
        <w:sz w:val="18"/>
      </w:rPr>
    </w:lvl>
    <w:lvl w:ilvl="1">
      <w:start w:val="1"/>
      <w:numFmt w:val="bullet"/>
      <w:lvlText w:val="–"/>
      <w:lvlJc w:val="left"/>
      <w:pPr>
        <w:tabs>
          <w:tab w:val="num" w:pos="566"/>
        </w:tabs>
        <w:ind w:left="566" w:hanging="283"/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849"/>
        </w:tabs>
        <w:ind w:left="849" w:hanging="283"/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1132"/>
        </w:tabs>
        <w:ind w:left="1132" w:hanging="283"/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1415"/>
        </w:tabs>
        <w:ind w:left="1415" w:hanging="283"/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1698"/>
        </w:tabs>
        <w:ind w:left="1698" w:hanging="283"/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1981"/>
        </w:tabs>
        <w:ind w:left="1981" w:hanging="283"/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2264"/>
        </w:tabs>
        <w:ind w:left="2264" w:hanging="283"/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2547"/>
        </w:tabs>
        <w:ind w:left="2547" w:hanging="283"/>
      </w:pPr>
      <w:rPr>
        <w:rFonts w:ascii="StarSymbol" w:hAnsi="StarSymbol"/>
        <w:sz w:val="18"/>
      </w:rPr>
    </w:lvl>
  </w:abstractNum>
  <w:abstractNum w:abstractNumId="16" w15:restartNumberingAfterBreak="0">
    <w:nsid w:val="00000018"/>
    <w:multiLevelType w:val="singleLevel"/>
    <w:tmpl w:val="00000018"/>
    <w:name w:val="WW8Num401"/>
    <w:lvl w:ilvl="0">
      <w:numFmt w:val="bullet"/>
      <w:lvlText w:val="-"/>
      <w:lvlJc w:val="left"/>
      <w:pPr>
        <w:tabs>
          <w:tab w:val="num" w:pos="360"/>
        </w:tabs>
      </w:pPr>
      <w:rPr>
        <w:rFonts w:ascii="StarSymbol" w:hAnsi="StarSymbol"/>
      </w:rPr>
    </w:lvl>
  </w:abstractNum>
  <w:abstractNum w:abstractNumId="17" w15:restartNumberingAfterBreak="0">
    <w:nsid w:val="0000001C"/>
    <w:multiLevelType w:val="singleLevel"/>
    <w:tmpl w:val="0000001C"/>
    <w:name w:val="WW8Num27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hint="default"/>
      </w:rPr>
    </w:lvl>
  </w:abstractNum>
  <w:abstractNum w:abstractNumId="18" w15:restartNumberingAfterBreak="0">
    <w:nsid w:val="0000001F"/>
    <w:multiLevelType w:val="singleLevel"/>
    <w:tmpl w:val="0000001F"/>
    <w:name w:val="WW8Num30"/>
    <w:lvl w:ilvl="0">
      <w:start w:val="1"/>
      <w:numFmt w:val="bullet"/>
      <w:lvlText w:val=""/>
      <w:lvlJc w:val="left"/>
      <w:pPr>
        <w:tabs>
          <w:tab w:val="num" w:pos="0"/>
        </w:tabs>
        <w:ind w:left="720" w:hanging="360"/>
      </w:pPr>
      <w:rPr>
        <w:rFonts w:ascii="Wingdings" w:hAnsi="Wingdings" w:hint="default"/>
      </w:rPr>
    </w:lvl>
  </w:abstractNum>
  <w:abstractNum w:abstractNumId="19" w15:restartNumberingAfterBreak="0">
    <w:nsid w:val="00000020"/>
    <w:multiLevelType w:val="singleLevel"/>
    <w:tmpl w:val="00000020"/>
    <w:name w:val="WW8Num31"/>
    <w:lvl w:ilvl="0">
      <w:start w:val="1"/>
      <w:numFmt w:val="bullet"/>
      <w:lvlText w:val=""/>
      <w:lvlJc w:val="left"/>
      <w:pPr>
        <w:tabs>
          <w:tab w:val="num" w:pos="0"/>
        </w:tabs>
        <w:ind w:left="720" w:hanging="360"/>
      </w:pPr>
      <w:rPr>
        <w:rFonts w:ascii="Wingdings" w:hAnsi="Wingdings" w:hint="default"/>
      </w:rPr>
    </w:lvl>
  </w:abstractNum>
  <w:abstractNum w:abstractNumId="20" w15:restartNumberingAfterBreak="0">
    <w:nsid w:val="00000021"/>
    <w:multiLevelType w:val="singleLevel"/>
    <w:tmpl w:val="00000021"/>
    <w:name w:val="WW8Num32"/>
    <w:lvl w:ilvl="0">
      <w:start w:val="1"/>
      <w:numFmt w:val="bullet"/>
      <w:lvlText w:val=""/>
      <w:lvlJc w:val="left"/>
      <w:pPr>
        <w:tabs>
          <w:tab w:val="num" w:pos="0"/>
        </w:tabs>
        <w:ind w:left="720" w:hanging="360"/>
      </w:pPr>
      <w:rPr>
        <w:rFonts w:ascii="Wingdings" w:hAnsi="Wingdings" w:hint="default"/>
      </w:rPr>
    </w:lvl>
  </w:abstractNum>
  <w:abstractNum w:abstractNumId="21" w15:restartNumberingAfterBreak="0">
    <w:nsid w:val="00000024"/>
    <w:multiLevelType w:val="singleLevel"/>
    <w:tmpl w:val="00000024"/>
    <w:name w:val="WW8Num35"/>
    <w:lvl w:ilvl="0">
      <w:start w:val="1"/>
      <w:numFmt w:val="bullet"/>
      <w:lvlText w:val=""/>
      <w:lvlJc w:val="left"/>
      <w:pPr>
        <w:tabs>
          <w:tab w:val="num" w:pos="0"/>
        </w:tabs>
        <w:ind w:left="720" w:hanging="360"/>
      </w:pPr>
      <w:rPr>
        <w:rFonts w:ascii="Wingdings" w:hAnsi="Wingdings" w:hint="default"/>
      </w:rPr>
    </w:lvl>
  </w:abstractNum>
  <w:abstractNum w:abstractNumId="22" w15:restartNumberingAfterBreak="0">
    <w:nsid w:val="0000002E"/>
    <w:multiLevelType w:val="singleLevel"/>
    <w:tmpl w:val="0000002E"/>
    <w:name w:val="WW8Num45"/>
    <w:lvl w:ilvl="0">
      <w:start w:val="1"/>
      <w:numFmt w:val="bullet"/>
      <w:lvlText w:val=""/>
      <w:lvlJc w:val="left"/>
      <w:pPr>
        <w:tabs>
          <w:tab w:val="num" w:pos="0"/>
        </w:tabs>
        <w:ind w:left="720" w:hanging="360"/>
      </w:pPr>
      <w:rPr>
        <w:rFonts w:ascii="Wingdings" w:hAnsi="Wingdings" w:hint="default"/>
      </w:rPr>
    </w:lvl>
  </w:abstractNum>
  <w:abstractNum w:abstractNumId="23" w15:restartNumberingAfterBreak="0">
    <w:nsid w:val="00000034"/>
    <w:multiLevelType w:val="singleLevel"/>
    <w:tmpl w:val="00000034"/>
    <w:name w:val="WW8Num51"/>
    <w:lvl w:ilvl="0">
      <w:start w:val="1"/>
      <w:numFmt w:val="bullet"/>
      <w:lvlText w:val=""/>
      <w:lvlJc w:val="left"/>
      <w:pPr>
        <w:tabs>
          <w:tab w:val="num" w:pos="0"/>
        </w:tabs>
        <w:ind w:left="720" w:hanging="360"/>
      </w:pPr>
      <w:rPr>
        <w:rFonts w:ascii="Wingdings" w:hAnsi="Wingdings" w:hint="default"/>
        <w:sz w:val="22"/>
      </w:rPr>
    </w:lvl>
  </w:abstractNum>
  <w:abstractNum w:abstractNumId="24" w15:restartNumberingAfterBreak="0">
    <w:nsid w:val="00000037"/>
    <w:multiLevelType w:val="singleLevel"/>
    <w:tmpl w:val="00000037"/>
    <w:name w:val="WW8Num54"/>
    <w:lvl w:ilvl="0">
      <w:start w:val="1"/>
      <w:numFmt w:val="bullet"/>
      <w:lvlText w:val=""/>
      <w:lvlJc w:val="left"/>
      <w:pPr>
        <w:tabs>
          <w:tab w:val="num" w:pos="0"/>
        </w:tabs>
        <w:ind w:left="720" w:hanging="360"/>
      </w:pPr>
      <w:rPr>
        <w:rFonts w:ascii="Wingdings" w:hAnsi="Wingdings" w:hint="default"/>
      </w:rPr>
    </w:lvl>
  </w:abstractNum>
  <w:abstractNum w:abstractNumId="25" w15:restartNumberingAfterBreak="0">
    <w:nsid w:val="00000039"/>
    <w:multiLevelType w:val="singleLevel"/>
    <w:tmpl w:val="00000039"/>
    <w:name w:val="WW8Num56"/>
    <w:lvl w:ilvl="0">
      <w:start w:val="1"/>
      <w:numFmt w:val="bullet"/>
      <w:lvlText w:val=""/>
      <w:lvlJc w:val="left"/>
      <w:pPr>
        <w:tabs>
          <w:tab w:val="num" w:pos="0"/>
        </w:tabs>
        <w:ind w:left="720" w:hanging="360"/>
      </w:pPr>
      <w:rPr>
        <w:rFonts w:ascii="Wingdings" w:hAnsi="Wingdings" w:hint="default"/>
      </w:rPr>
    </w:lvl>
  </w:abstractNum>
  <w:abstractNum w:abstractNumId="26" w15:restartNumberingAfterBreak="0">
    <w:nsid w:val="0000006F"/>
    <w:multiLevelType w:val="singleLevel"/>
    <w:tmpl w:val="0000006F"/>
    <w:name w:val="WW8Num1799"/>
    <w:lvl w:ilvl="0">
      <w:numFmt w:val="bullet"/>
      <w:lvlText w:val="-"/>
      <w:lvlJc w:val="left"/>
      <w:pPr>
        <w:tabs>
          <w:tab w:val="num" w:pos="360"/>
        </w:tabs>
      </w:pPr>
      <w:rPr>
        <w:rFonts w:ascii="StarSymbol" w:hAnsi="StarSymbol"/>
      </w:rPr>
    </w:lvl>
  </w:abstractNum>
  <w:abstractNum w:abstractNumId="27" w15:restartNumberingAfterBreak="0">
    <w:nsid w:val="0315664E"/>
    <w:multiLevelType w:val="hybridMultilevel"/>
    <w:tmpl w:val="D4EC1D8C"/>
    <w:lvl w:ilvl="0" w:tplc="D194A48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03865DB9"/>
    <w:multiLevelType w:val="hybridMultilevel"/>
    <w:tmpl w:val="12B06B24"/>
    <w:lvl w:ilvl="0" w:tplc="BFC0DFB6">
      <w:start w:val="2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b w:val="0"/>
        <w:bCs w:val="0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039B7C9B"/>
    <w:multiLevelType w:val="hybridMultilevel"/>
    <w:tmpl w:val="D194DB6C"/>
    <w:lvl w:ilvl="0" w:tplc="C87CCECA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074D3407"/>
    <w:multiLevelType w:val="hybridMultilevel"/>
    <w:tmpl w:val="483C949C"/>
    <w:lvl w:ilvl="0" w:tplc="D84A41A6">
      <w:start w:val="1"/>
      <w:numFmt w:val="bullet"/>
      <w:pStyle w:val="B2"/>
      <w:lvlText w:val=""/>
      <w:lvlJc w:val="left"/>
      <w:pPr>
        <w:tabs>
          <w:tab w:val="num" w:pos="1134"/>
        </w:tabs>
        <w:ind w:left="1134" w:hanging="567"/>
      </w:pPr>
      <w:rPr>
        <w:rFonts w:ascii="Symbol" w:hAnsi="Symbol" w:hint="default"/>
      </w:rPr>
    </w:lvl>
    <w:lvl w:ilvl="1" w:tplc="03AC5762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08171D0C"/>
    <w:multiLevelType w:val="hybridMultilevel"/>
    <w:tmpl w:val="4FA60042"/>
    <w:lvl w:ilvl="0" w:tplc="041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0ACB3FEC"/>
    <w:multiLevelType w:val="hybridMultilevel"/>
    <w:tmpl w:val="6F383E04"/>
    <w:lvl w:ilvl="0" w:tplc="10EEFDBA">
      <w:start w:val="2"/>
      <w:numFmt w:val="bullet"/>
      <w:lvlText w:val="-"/>
      <w:lvlJc w:val="left"/>
      <w:pPr>
        <w:ind w:left="720" w:hanging="360"/>
      </w:pPr>
      <w:rPr>
        <w:rFonts w:ascii="Calibri Light" w:eastAsia="Times New Roman" w:hAnsi="Calibri Light" w:cs="Calibri Light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0EA44A68"/>
    <w:multiLevelType w:val="hybridMultilevel"/>
    <w:tmpl w:val="07209506"/>
    <w:lvl w:ilvl="0" w:tplc="5B70655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4" w15:restartNumberingAfterBreak="0">
    <w:nsid w:val="100838CF"/>
    <w:multiLevelType w:val="hybridMultilevel"/>
    <w:tmpl w:val="43C8DBDE"/>
    <w:lvl w:ilvl="0" w:tplc="FA04252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114B0F5D"/>
    <w:multiLevelType w:val="hybridMultilevel"/>
    <w:tmpl w:val="6142B210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125D2371"/>
    <w:multiLevelType w:val="hybridMultilevel"/>
    <w:tmpl w:val="6C1E4966"/>
    <w:lvl w:ilvl="0" w:tplc="30661AF4">
      <w:start w:val="5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148" w:hanging="360"/>
      </w:pPr>
    </w:lvl>
    <w:lvl w:ilvl="2" w:tplc="041A001B" w:tentative="1">
      <w:start w:val="1"/>
      <w:numFmt w:val="lowerRoman"/>
      <w:lvlText w:val="%3."/>
      <w:lvlJc w:val="right"/>
      <w:pPr>
        <w:ind w:left="2868" w:hanging="180"/>
      </w:pPr>
    </w:lvl>
    <w:lvl w:ilvl="3" w:tplc="041A000F" w:tentative="1">
      <w:start w:val="1"/>
      <w:numFmt w:val="decimal"/>
      <w:lvlText w:val="%4."/>
      <w:lvlJc w:val="left"/>
      <w:pPr>
        <w:ind w:left="3588" w:hanging="360"/>
      </w:pPr>
    </w:lvl>
    <w:lvl w:ilvl="4" w:tplc="041A0019" w:tentative="1">
      <w:start w:val="1"/>
      <w:numFmt w:val="lowerLetter"/>
      <w:lvlText w:val="%5."/>
      <w:lvlJc w:val="left"/>
      <w:pPr>
        <w:ind w:left="4308" w:hanging="360"/>
      </w:pPr>
    </w:lvl>
    <w:lvl w:ilvl="5" w:tplc="041A001B" w:tentative="1">
      <w:start w:val="1"/>
      <w:numFmt w:val="lowerRoman"/>
      <w:lvlText w:val="%6."/>
      <w:lvlJc w:val="right"/>
      <w:pPr>
        <w:ind w:left="5028" w:hanging="180"/>
      </w:pPr>
    </w:lvl>
    <w:lvl w:ilvl="6" w:tplc="041A000F" w:tentative="1">
      <w:start w:val="1"/>
      <w:numFmt w:val="decimal"/>
      <w:lvlText w:val="%7."/>
      <w:lvlJc w:val="left"/>
      <w:pPr>
        <w:ind w:left="5748" w:hanging="360"/>
      </w:pPr>
    </w:lvl>
    <w:lvl w:ilvl="7" w:tplc="041A0019" w:tentative="1">
      <w:start w:val="1"/>
      <w:numFmt w:val="lowerLetter"/>
      <w:lvlText w:val="%8."/>
      <w:lvlJc w:val="left"/>
      <w:pPr>
        <w:ind w:left="6468" w:hanging="360"/>
      </w:pPr>
    </w:lvl>
    <w:lvl w:ilvl="8" w:tplc="041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7" w15:restartNumberingAfterBreak="0">
    <w:nsid w:val="14A36C34"/>
    <w:multiLevelType w:val="hybridMultilevel"/>
    <w:tmpl w:val="F184DFC4"/>
    <w:lvl w:ilvl="0" w:tplc="97CCDDFA">
      <w:start w:val="2"/>
      <w:numFmt w:val="bullet"/>
      <w:pStyle w:val="Bullet3"/>
      <w:lvlText w:val="–"/>
      <w:lvlJc w:val="left"/>
      <w:pPr>
        <w:tabs>
          <w:tab w:val="num" w:pos="737"/>
        </w:tabs>
        <w:ind w:left="737" w:hanging="374"/>
      </w:pPr>
      <w:rPr>
        <w:rFonts w:ascii="Times New Roman" w:hAnsi="Times New Roman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174F5DA1"/>
    <w:multiLevelType w:val="hybridMultilevel"/>
    <w:tmpl w:val="1472A8AE"/>
    <w:lvl w:ilvl="0" w:tplc="A68CF072">
      <w:start w:val="1"/>
      <w:numFmt w:val="upperRoman"/>
      <w:pStyle w:val="Heading1"/>
      <w:lvlText w:val="%1."/>
      <w:lvlJc w:val="left"/>
      <w:pPr>
        <w:tabs>
          <w:tab w:val="num" w:pos="1428"/>
        </w:tabs>
        <w:ind w:left="1428" w:hanging="72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39" w15:restartNumberingAfterBreak="0">
    <w:nsid w:val="1C77445C"/>
    <w:multiLevelType w:val="multilevel"/>
    <w:tmpl w:val="60B8DC3E"/>
    <w:lvl w:ilvl="0">
      <w:start w:val="1"/>
      <w:numFmt w:val="none"/>
      <w:lvlRestart w:val="0"/>
      <w:pStyle w:val="TMHeading4"/>
      <w:suff w:val="nothing"/>
      <w:lvlText w:val=""/>
      <w:lvlJc w:val="left"/>
      <w:pPr>
        <w:ind w:left="720"/>
      </w:pPr>
      <w:rPr>
        <w:rFonts w:cs="Times New Roman" w:hint="default"/>
      </w:rPr>
    </w:lvl>
    <w:lvl w:ilvl="1">
      <w:start w:val="1"/>
      <w:numFmt w:val="decimal"/>
      <w:suff w:val="nothing"/>
      <w:lvlText w:val="Aktivnost %2 - "/>
      <w:lvlJc w:val="left"/>
      <w:pPr>
        <w:ind w:left="720"/>
      </w:pPr>
      <w:rPr>
        <w:rFonts w:cs="Times New Roman" w:hint="default"/>
        <w:u w:val="single"/>
      </w:rPr>
    </w:lvl>
    <w:lvl w:ilvl="2">
      <w:start w:val="1"/>
      <w:numFmt w:val="decimal"/>
      <w:pStyle w:val="CNParagraph"/>
      <w:suff w:val="space"/>
      <w:lvlText w:val="Task %3 -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lowerLetter"/>
      <w:pStyle w:val="CNTaskTitle"/>
      <w:lvlText w:val="%4."/>
      <w:lvlJc w:val="left"/>
      <w:pPr>
        <w:tabs>
          <w:tab w:val="num" w:pos="1224"/>
        </w:tabs>
        <w:ind w:left="1224" w:hanging="504"/>
      </w:pPr>
      <w:rPr>
        <w:rFonts w:cs="Times New Roman" w:hint="default"/>
      </w:rPr>
    </w:lvl>
    <w:lvl w:ilvl="4">
      <w:start w:val="1"/>
      <w:numFmt w:val="decimal"/>
      <w:pStyle w:val="CNActivityTitle"/>
      <w:lvlText w:val="(%5)"/>
      <w:lvlJc w:val="left"/>
      <w:pPr>
        <w:tabs>
          <w:tab w:val="num" w:pos="1728"/>
        </w:tabs>
        <w:ind w:left="1728" w:hanging="504"/>
      </w:pPr>
      <w:rPr>
        <w:rFonts w:cs="Times New Roman" w:hint="default"/>
      </w:rPr>
    </w:lvl>
    <w:lvl w:ilvl="5">
      <w:start w:val="1"/>
      <w:numFmt w:val="lowerLetter"/>
      <w:pStyle w:val="CNParagraphLeft"/>
      <w:lvlText w:val="(%6)"/>
      <w:lvlJc w:val="left"/>
      <w:pPr>
        <w:tabs>
          <w:tab w:val="num" w:pos="2232"/>
        </w:tabs>
        <w:ind w:left="2232" w:hanging="504"/>
      </w:pPr>
      <w:rPr>
        <w:rFonts w:cs="Times New Roman" w:hint="default"/>
      </w:rPr>
    </w:lvl>
    <w:lvl w:ilvl="6">
      <w:start w:val="1"/>
      <w:numFmt w:val="none"/>
      <w:lvlRestart w:val="0"/>
      <w:suff w:val="nothing"/>
      <w:lvlText w:val=""/>
      <w:lvlJc w:val="left"/>
      <w:rPr>
        <w:rFonts w:cs="Times New Roman" w:hint="default"/>
      </w:rPr>
    </w:lvl>
    <w:lvl w:ilvl="7">
      <w:start w:val="1"/>
      <w:numFmt w:val="none"/>
      <w:lvlRestart w:val="0"/>
      <w:suff w:val="nothing"/>
      <w:lvlText w:val=""/>
      <w:lvlJc w:val="left"/>
      <w:rPr>
        <w:rFonts w:cs="Times New Roman" w:hint="default"/>
      </w:rPr>
    </w:lvl>
    <w:lvl w:ilvl="8">
      <w:start w:val="1"/>
      <w:numFmt w:val="none"/>
      <w:lvlRestart w:val="0"/>
      <w:suff w:val="nothing"/>
      <w:lvlText w:val=""/>
      <w:lvlJc w:val="left"/>
      <w:rPr>
        <w:rFonts w:cs="Times New Roman" w:hint="default"/>
      </w:rPr>
    </w:lvl>
  </w:abstractNum>
  <w:abstractNum w:abstractNumId="40" w15:restartNumberingAfterBreak="0">
    <w:nsid w:val="253F1F04"/>
    <w:multiLevelType w:val="hybridMultilevel"/>
    <w:tmpl w:val="FC1AFFA8"/>
    <w:lvl w:ilvl="0" w:tplc="AB8A7404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sz w:val="24"/>
        <w:szCs w:val="24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26C87D3E"/>
    <w:multiLevelType w:val="hybridMultilevel"/>
    <w:tmpl w:val="DBA2997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2FAC2051"/>
    <w:multiLevelType w:val="hybridMultilevel"/>
    <w:tmpl w:val="D5FA540A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3" w15:restartNumberingAfterBreak="0">
    <w:nsid w:val="360651EC"/>
    <w:multiLevelType w:val="multilevel"/>
    <w:tmpl w:val="041A001F"/>
    <w:styleLink w:val="Style4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color w:val="auto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cs="Times New Roman"/>
      </w:rPr>
    </w:lvl>
  </w:abstractNum>
  <w:abstractNum w:abstractNumId="44" w15:restartNumberingAfterBreak="0">
    <w:nsid w:val="368C506F"/>
    <w:multiLevelType w:val="hybridMultilevel"/>
    <w:tmpl w:val="15863A18"/>
    <w:lvl w:ilvl="0" w:tplc="2A4C2FD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36A171BB"/>
    <w:multiLevelType w:val="hybridMultilevel"/>
    <w:tmpl w:val="A7F25D9A"/>
    <w:lvl w:ilvl="0" w:tplc="6554D42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387944E5"/>
    <w:multiLevelType w:val="hybridMultilevel"/>
    <w:tmpl w:val="808039D8"/>
    <w:lvl w:ilvl="0" w:tplc="406CEDF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5" w:hanging="360"/>
      </w:pPr>
    </w:lvl>
    <w:lvl w:ilvl="2" w:tplc="041A001B" w:tentative="1">
      <w:start w:val="1"/>
      <w:numFmt w:val="lowerRoman"/>
      <w:lvlText w:val="%3."/>
      <w:lvlJc w:val="right"/>
      <w:pPr>
        <w:ind w:left="2505" w:hanging="180"/>
      </w:pPr>
    </w:lvl>
    <w:lvl w:ilvl="3" w:tplc="041A000F" w:tentative="1">
      <w:start w:val="1"/>
      <w:numFmt w:val="decimal"/>
      <w:lvlText w:val="%4."/>
      <w:lvlJc w:val="left"/>
      <w:pPr>
        <w:ind w:left="3225" w:hanging="360"/>
      </w:pPr>
    </w:lvl>
    <w:lvl w:ilvl="4" w:tplc="041A0019" w:tentative="1">
      <w:start w:val="1"/>
      <w:numFmt w:val="lowerLetter"/>
      <w:lvlText w:val="%5."/>
      <w:lvlJc w:val="left"/>
      <w:pPr>
        <w:ind w:left="3945" w:hanging="360"/>
      </w:pPr>
    </w:lvl>
    <w:lvl w:ilvl="5" w:tplc="041A001B" w:tentative="1">
      <w:start w:val="1"/>
      <w:numFmt w:val="lowerRoman"/>
      <w:lvlText w:val="%6."/>
      <w:lvlJc w:val="right"/>
      <w:pPr>
        <w:ind w:left="4665" w:hanging="180"/>
      </w:pPr>
    </w:lvl>
    <w:lvl w:ilvl="6" w:tplc="041A000F" w:tentative="1">
      <w:start w:val="1"/>
      <w:numFmt w:val="decimal"/>
      <w:lvlText w:val="%7."/>
      <w:lvlJc w:val="left"/>
      <w:pPr>
        <w:ind w:left="5385" w:hanging="360"/>
      </w:pPr>
    </w:lvl>
    <w:lvl w:ilvl="7" w:tplc="041A0019" w:tentative="1">
      <w:start w:val="1"/>
      <w:numFmt w:val="lowerLetter"/>
      <w:lvlText w:val="%8."/>
      <w:lvlJc w:val="left"/>
      <w:pPr>
        <w:ind w:left="6105" w:hanging="360"/>
      </w:pPr>
    </w:lvl>
    <w:lvl w:ilvl="8" w:tplc="04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7" w15:restartNumberingAfterBreak="0">
    <w:nsid w:val="3F9A3C4C"/>
    <w:multiLevelType w:val="multilevel"/>
    <w:tmpl w:val="9FF0347E"/>
    <w:lvl w:ilvl="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>
      <w:start w:val="2"/>
      <w:numFmt w:val="decimal"/>
      <w:isLgl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8" w:hanging="2160"/>
      </w:pPr>
      <w:rPr>
        <w:rFonts w:hint="default"/>
      </w:rPr>
    </w:lvl>
  </w:abstractNum>
  <w:abstractNum w:abstractNumId="48" w15:restartNumberingAfterBreak="0">
    <w:nsid w:val="42DA7436"/>
    <w:multiLevelType w:val="multilevel"/>
    <w:tmpl w:val="BBB6DFA8"/>
    <w:lvl w:ilvl="0">
      <w:start w:val="1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pStyle w:val="PodnaslovA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9" w15:restartNumberingAfterBreak="0">
    <w:nsid w:val="47F30495"/>
    <w:multiLevelType w:val="hybridMultilevel"/>
    <w:tmpl w:val="D56AC58C"/>
    <w:lvl w:ilvl="0" w:tplc="317CC2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4A294DCC"/>
    <w:multiLevelType w:val="hybridMultilevel"/>
    <w:tmpl w:val="4862452C"/>
    <w:lvl w:ilvl="0" w:tplc="38BCE302">
      <w:start w:val="1"/>
      <w:numFmt w:val="bullet"/>
      <w:pStyle w:val="bulleted"/>
      <w:lvlText w:val=""/>
      <w:lvlJc w:val="left"/>
      <w:pPr>
        <w:ind w:left="360" w:hanging="360"/>
      </w:pPr>
      <w:rPr>
        <w:rFonts w:ascii="Wingdings" w:hAnsi="Wingdings" w:hint="default"/>
        <w:color w:val="4F81BD" w:themeColor="accent1"/>
      </w:rPr>
    </w:lvl>
    <w:lvl w:ilvl="1" w:tplc="041A0003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51" w15:restartNumberingAfterBreak="0">
    <w:nsid w:val="4D2425FA"/>
    <w:multiLevelType w:val="hybridMultilevel"/>
    <w:tmpl w:val="508A4CB0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 w15:restartNumberingAfterBreak="0">
    <w:nsid w:val="4DC96426"/>
    <w:multiLevelType w:val="hybridMultilevel"/>
    <w:tmpl w:val="C0003898"/>
    <w:lvl w:ilvl="0" w:tplc="FA04252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3" w15:restartNumberingAfterBreak="0">
    <w:nsid w:val="54C14441"/>
    <w:multiLevelType w:val="hybridMultilevel"/>
    <w:tmpl w:val="57FE0A28"/>
    <w:lvl w:ilvl="0" w:tplc="041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4" w15:restartNumberingAfterBreak="0">
    <w:nsid w:val="58307228"/>
    <w:multiLevelType w:val="hybridMultilevel"/>
    <w:tmpl w:val="71D446EC"/>
    <w:lvl w:ilvl="0" w:tplc="ED58D014">
      <w:start w:val="1"/>
      <w:numFmt w:val="bullet"/>
      <w:pStyle w:val="HTLnumbering"/>
      <w:lvlText w:val=""/>
      <w:lvlJc w:val="left"/>
      <w:pPr>
        <w:ind w:left="2293" w:hanging="360"/>
      </w:pPr>
      <w:rPr>
        <w:rFonts w:ascii="Wingdings" w:hAnsi="Wingdings" w:hint="default"/>
        <w:color w:val="FFC000"/>
      </w:rPr>
    </w:lvl>
    <w:lvl w:ilvl="1" w:tplc="041A0003">
      <w:start w:val="1"/>
      <w:numFmt w:val="bullet"/>
      <w:lvlText w:val="o"/>
      <w:lvlJc w:val="left"/>
      <w:pPr>
        <w:ind w:left="3013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733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4453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5173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893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613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7333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8053" w:hanging="360"/>
      </w:pPr>
      <w:rPr>
        <w:rFonts w:ascii="Wingdings" w:hAnsi="Wingdings" w:hint="default"/>
      </w:rPr>
    </w:lvl>
  </w:abstractNum>
  <w:abstractNum w:abstractNumId="55" w15:restartNumberingAfterBreak="0">
    <w:nsid w:val="5A326F3F"/>
    <w:multiLevelType w:val="hybridMultilevel"/>
    <w:tmpl w:val="20CC7FBE"/>
    <w:lvl w:ilvl="0" w:tplc="0409000F">
      <w:start w:val="1"/>
      <w:numFmt w:val="decimal"/>
      <w:pStyle w:val="style1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7996D37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6" w15:restartNumberingAfterBreak="0">
    <w:nsid w:val="5B550DA0"/>
    <w:multiLevelType w:val="hybridMultilevel"/>
    <w:tmpl w:val="D02A704E"/>
    <w:lvl w:ilvl="0" w:tplc="041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7" w15:restartNumberingAfterBreak="0">
    <w:nsid w:val="5E110045"/>
    <w:multiLevelType w:val="hybridMultilevel"/>
    <w:tmpl w:val="93861960"/>
    <w:lvl w:ilvl="0" w:tplc="E86E4D7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 w15:restartNumberingAfterBreak="0">
    <w:nsid w:val="5F86503A"/>
    <w:multiLevelType w:val="multilevel"/>
    <w:tmpl w:val="FB8231DA"/>
    <w:lvl w:ilvl="0">
      <w:start w:val="1"/>
      <w:numFmt w:val="decimal"/>
      <w:lvlText w:val="%1."/>
      <w:lvlJc w:val="left"/>
      <w:pPr>
        <w:ind w:left="3" w:hanging="57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421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19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02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928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71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5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497" w:hanging="1800"/>
      </w:pPr>
      <w:rPr>
        <w:rFonts w:hint="default"/>
      </w:rPr>
    </w:lvl>
  </w:abstractNum>
  <w:abstractNum w:abstractNumId="59" w15:restartNumberingAfterBreak="0">
    <w:nsid w:val="616111AC"/>
    <w:multiLevelType w:val="hybridMultilevel"/>
    <w:tmpl w:val="C102EE32"/>
    <w:lvl w:ilvl="0" w:tplc="041A000F">
      <w:start w:val="1"/>
      <w:numFmt w:val="decimal"/>
      <w:lvlText w:val="%1."/>
      <w:lvlJc w:val="left"/>
      <w:pPr>
        <w:tabs>
          <w:tab w:val="num" w:pos="501"/>
        </w:tabs>
        <w:ind w:left="501" w:hanging="360"/>
      </w:pPr>
    </w:lvl>
    <w:lvl w:ilvl="1" w:tplc="041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0" w15:restartNumberingAfterBreak="0">
    <w:nsid w:val="63DE0045"/>
    <w:multiLevelType w:val="multilevel"/>
    <w:tmpl w:val="041A001F"/>
    <w:styleLink w:val="111111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ascii="Arial" w:hAnsi="Arial" w:cs="Times New Roman" w:hint="default"/>
        <w:color w:val="auto"/>
        <w:sz w:val="22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cs="Times New Roman"/>
      </w:rPr>
    </w:lvl>
  </w:abstractNum>
  <w:abstractNum w:abstractNumId="61" w15:restartNumberingAfterBreak="0">
    <w:nsid w:val="6AD9426A"/>
    <w:multiLevelType w:val="multilevel"/>
    <w:tmpl w:val="55BA1B50"/>
    <w:styleLink w:val="maja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ascii="CentSchbook BT" w:hAnsi="CentSchbook BT" w:hint="default"/>
        <w:b/>
        <w:i w:val="0"/>
        <w:sz w:val="24"/>
        <w:szCs w:val="24"/>
      </w:rPr>
    </w:lvl>
    <w:lvl w:ilvl="1">
      <w:start w:val="1"/>
      <w:numFmt w:val="decimal"/>
      <w:lvlText w:val="%2.1."/>
      <w:lvlJc w:val="left"/>
      <w:pPr>
        <w:tabs>
          <w:tab w:val="num" w:pos="170"/>
        </w:tabs>
        <w:ind w:left="170" w:firstLine="0"/>
      </w:pPr>
      <w:rPr>
        <w:rFonts w:ascii="CentSchbook BT" w:hAnsi="CentSchbook BT" w:hint="default"/>
        <w:b/>
        <w:i w:val="0"/>
        <w:sz w:val="22"/>
        <w:szCs w:val="20"/>
      </w:rPr>
    </w:lvl>
    <w:lvl w:ilvl="2">
      <w:start w:val="1"/>
      <w:numFmt w:val="decimal"/>
      <w:lvlText w:val="%3"/>
      <w:lvlJc w:val="left"/>
      <w:pPr>
        <w:tabs>
          <w:tab w:val="num" w:pos="1023"/>
        </w:tabs>
        <w:ind w:left="1023" w:hanging="360"/>
      </w:pPr>
      <w:rPr>
        <w:rFonts w:ascii="CentSchbook BT" w:hAnsi="CentSchbook BT" w:hint="default"/>
        <w:b/>
        <w:sz w:val="20"/>
        <w:szCs w:val="14"/>
      </w:rPr>
    </w:lvl>
    <w:lvl w:ilvl="3">
      <w:start w:val="1"/>
      <w:numFmt w:val="decimal"/>
      <w:lvlText w:val="(%4)"/>
      <w:lvlJc w:val="left"/>
      <w:pPr>
        <w:tabs>
          <w:tab w:val="num" w:pos="1383"/>
        </w:tabs>
        <w:ind w:left="1383" w:hanging="360"/>
      </w:pPr>
      <w:rPr>
        <w:rFonts w:ascii="CentSchbook BT" w:hAnsi="CentSchbook BT" w:hint="default"/>
        <w:sz w:val="18"/>
      </w:rPr>
    </w:lvl>
    <w:lvl w:ilvl="4">
      <w:start w:val="1"/>
      <w:numFmt w:val="lowerLetter"/>
      <w:lvlText w:val="(%5)"/>
      <w:lvlJc w:val="left"/>
      <w:pPr>
        <w:tabs>
          <w:tab w:val="num" w:pos="1743"/>
        </w:tabs>
        <w:ind w:left="1743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03"/>
        </w:tabs>
        <w:ind w:left="2103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463"/>
        </w:tabs>
        <w:ind w:left="2463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23"/>
        </w:tabs>
        <w:ind w:left="2823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183"/>
        </w:tabs>
        <w:ind w:left="3183" w:hanging="360"/>
      </w:pPr>
      <w:rPr>
        <w:rFonts w:hint="default"/>
      </w:rPr>
    </w:lvl>
  </w:abstractNum>
  <w:abstractNum w:abstractNumId="62" w15:restartNumberingAfterBreak="0">
    <w:nsid w:val="6B196A57"/>
    <w:multiLevelType w:val="hybridMultilevel"/>
    <w:tmpl w:val="B5C4B5A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6B364BB0"/>
    <w:multiLevelType w:val="hybridMultilevel"/>
    <w:tmpl w:val="A086E3B0"/>
    <w:lvl w:ilvl="0" w:tplc="C73E1D62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 w15:restartNumberingAfterBreak="0">
    <w:nsid w:val="6DA82772"/>
    <w:multiLevelType w:val="hybridMultilevel"/>
    <w:tmpl w:val="B3381BF2"/>
    <w:lvl w:ilvl="0" w:tplc="BB6003A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alibri" w:eastAsia="Times New Roman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5" w15:restartNumberingAfterBreak="0">
    <w:nsid w:val="6DF057EA"/>
    <w:multiLevelType w:val="hybridMultilevel"/>
    <w:tmpl w:val="5BAE860E"/>
    <w:lvl w:ilvl="0" w:tplc="381E467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740F23A8"/>
    <w:multiLevelType w:val="multilevel"/>
    <w:tmpl w:val="E7B22FE4"/>
    <w:lvl w:ilvl="0">
      <w:start w:val="2"/>
      <w:numFmt w:val="upperRoman"/>
      <w:lvlText w:val="%1."/>
      <w:lvlJc w:val="left"/>
      <w:pPr>
        <w:ind w:left="153" w:hanging="720"/>
      </w:pPr>
      <w:rPr>
        <w:rFonts w:hint="default"/>
      </w:rPr>
    </w:lvl>
    <w:lvl w:ilvl="1">
      <w:start w:val="5"/>
      <w:numFmt w:val="decimal"/>
      <w:isLgl/>
      <w:lvlText w:val="%1.%2."/>
      <w:lvlJc w:val="left"/>
      <w:pPr>
        <w:ind w:left="436" w:hanging="720"/>
      </w:pPr>
      <w:rPr>
        <w:rFonts w:hint="default"/>
        <w:color w:val="auto"/>
      </w:rPr>
    </w:lvl>
    <w:lvl w:ilvl="2">
      <w:start w:val="2"/>
      <w:numFmt w:val="decimal"/>
      <w:isLgl/>
      <w:lvlText w:val="%1.%2.%3."/>
      <w:lvlJc w:val="left"/>
      <w:pPr>
        <w:ind w:left="719" w:hanging="720"/>
      </w:pPr>
      <w:rPr>
        <w:rFonts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1362" w:hanging="1080"/>
      </w:pPr>
      <w:rPr>
        <w:rFonts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1645" w:hanging="1080"/>
      </w:pPr>
      <w:rPr>
        <w:rFonts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2288" w:hanging="1440"/>
      </w:pPr>
      <w:rPr>
        <w:rFonts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2571" w:hanging="1440"/>
      </w:pPr>
      <w:rPr>
        <w:rFonts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3214" w:hanging="1800"/>
      </w:pPr>
      <w:rPr>
        <w:rFonts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3497" w:hanging="1800"/>
      </w:pPr>
      <w:rPr>
        <w:rFonts w:hint="default"/>
        <w:color w:val="auto"/>
      </w:rPr>
    </w:lvl>
  </w:abstractNum>
  <w:abstractNum w:abstractNumId="67" w15:restartNumberingAfterBreak="0">
    <w:nsid w:val="77332633"/>
    <w:multiLevelType w:val="multilevel"/>
    <w:tmpl w:val="BF42E05A"/>
    <w:lvl w:ilvl="0">
      <w:start w:val="1"/>
      <w:numFmt w:val="none"/>
      <w:lvlRestart w:val="0"/>
      <w:pStyle w:val="CNInternalNoteCompact"/>
      <w:lvlText w:val="●"/>
      <w:lvlJc w:val="left"/>
      <w:pPr>
        <w:tabs>
          <w:tab w:val="num" w:pos="1224"/>
        </w:tabs>
        <w:ind w:left="1224" w:hanging="504"/>
      </w:pPr>
      <w:rPr>
        <w:rFonts w:cs="Times New Roman"/>
      </w:rPr>
    </w:lvl>
    <w:lvl w:ilvl="1">
      <w:start w:val="1"/>
      <w:numFmt w:val="none"/>
      <w:lvlRestart w:val="0"/>
      <w:pStyle w:val="CNInternalNoteCompact"/>
      <w:lvlText w:val="●"/>
      <w:lvlJc w:val="left"/>
      <w:pPr>
        <w:tabs>
          <w:tab w:val="num" w:pos="1728"/>
        </w:tabs>
        <w:ind w:left="1728" w:hanging="504"/>
      </w:pPr>
      <w:rPr>
        <w:rFonts w:cs="Times New Roman"/>
      </w:rPr>
    </w:lvl>
    <w:lvl w:ilvl="2">
      <w:start w:val="1"/>
      <w:numFmt w:val="none"/>
      <w:lvlRestart w:val="0"/>
      <w:pStyle w:val="CNLevel1Bullet"/>
      <w:lvlText w:val="●"/>
      <w:lvlJc w:val="left"/>
      <w:pPr>
        <w:tabs>
          <w:tab w:val="num" w:pos="2232"/>
        </w:tabs>
        <w:ind w:left="2232" w:hanging="504"/>
      </w:pPr>
      <w:rPr>
        <w:rFonts w:cs="Times New Roman"/>
      </w:rPr>
    </w:lvl>
    <w:lvl w:ilvl="3">
      <w:start w:val="1"/>
      <w:numFmt w:val="none"/>
      <w:lvlRestart w:val="0"/>
      <w:pStyle w:val="CNLevel2Bullet"/>
      <w:lvlText w:val="●"/>
      <w:lvlJc w:val="left"/>
      <w:pPr>
        <w:tabs>
          <w:tab w:val="num" w:pos="2736"/>
        </w:tabs>
        <w:ind w:left="2736" w:hanging="504"/>
      </w:pPr>
      <w:rPr>
        <w:rFonts w:cs="Times New Roman"/>
      </w:rPr>
    </w:lvl>
    <w:lvl w:ilvl="4">
      <w:start w:val="1"/>
      <w:numFmt w:val="none"/>
      <w:lvlRestart w:val="0"/>
      <w:pStyle w:val="CNLevel3Bullet"/>
      <w:lvlText w:val="●"/>
      <w:lvlJc w:val="left"/>
      <w:pPr>
        <w:tabs>
          <w:tab w:val="num" w:pos="3240"/>
        </w:tabs>
        <w:ind w:left="3240" w:hanging="504"/>
      </w:pPr>
      <w:rPr>
        <w:rFonts w:cs="Times New Roman"/>
      </w:rPr>
    </w:lvl>
    <w:lvl w:ilvl="5">
      <w:start w:val="1"/>
      <w:numFmt w:val="none"/>
      <w:lvlRestart w:val="0"/>
      <w:pStyle w:val="CNLevel4Bullet"/>
      <w:lvlText w:val="●"/>
      <w:lvlJc w:val="left"/>
      <w:pPr>
        <w:tabs>
          <w:tab w:val="num" w:pos="3744"/>
        </w:tabs>
        <w:ind w:left="3744" w:hanging="504"/>
      </w:pPr>
      <w:rPr>
        <w:rFonts w:cs="Times New Roman"/>
      </w:rPr>
    </w:lvl>
    <w:lvl w:ilvl="6">
      <w:start w:val="1"/>
      <w:numFmt w:val="none"/>
      <w:lvlRestart w:val="0"/>
      <w:suff w:val="nothing"/>
      <w:lvlText w:val=""/>
      <w:lvlJc w:val="left"/>
      <w:rPr>
        <w:rFonts w:cs="Times New Roman"/>
      </w:rPr>
    </w:lvl>
    <w:lvl w:ilvl="7">
      <w:start w:val="1"/>
      <w:numFmt w:val="none"/>
      <w:lvlRestart w:val="0"/>
      <w:suff w:val="nothing"/>
      <w:lvlText w:val=""/>
      <w:lvlJc w:val="left"/>
      <w:rPr>
        <w:rFonts w:cs="Times New Roman"/>
      </w:rPr>
    </w:lvl>
    <w:lvl w:ilvl="8">
      <w:start w:val="1"/>
      <w:numFmt w:val="none"/>
      <w:lvlRestart w:val="0"/>
      <w:suff w:val="nothing"/>
      <w:lvlText w:val=""/>
      <w:lvlJc w:val="left"/>
      <w:rPr>
        <w:rFonts w:cs="Times New Roman"/>
      </w:r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38"/>
  </w:num>
  <w:num w:numId="7">
    <w:abstractNumId w:val="55"/>
  </w:num>
  <w:num w:numId="8">
    <w:abstractNumId w:val="30"/>
  </w:num>
  <w:num w:numId="9">
    <w:abstractNumId w:val="39"/>
  </w:num>
  <w:num w:numId="10">
    <w:abstractNumId w:val="67"/>
  </w:num>
  <w:num w:numId="11">
    <w:abstractNumId w:val="37"/>
  </w:num>
  <w:num w:numId="12">
    <w:abstractNumId w:val="43"/>
  </w:num>
  <w:num w:numId="13">
    <w:abstractNumId w:val="60"/>
  </w:num>
  <w:num w:numId="14">
    <w:abstractNumId w:val="61"/>
  </w:num>
  <w:num w:numId="15">
    <w:abstractNumId w:val="48"/>
  </w:num>
  <w:num w:numId="16">
    <w:abstractNumId w:val="54"/>
  </w:num>
  <w:num w:numId="17">
    <w:abstractNumId w:val="50"/>
  </w:num>
  <w:num w:numId="18">
    <w:abstractNumId w:val="40"/>
  </w:num>
  <w:num w:numId="19">
    <w:abstractNumId w:val="42"/>
  </w:num>
  <w:num w:numId="20">
    <w:abstractNumId w:val="32"/>
  </w:num>
  <w:num w:numId="21">
    <w:abstractNumId w:val="64"/>
  </w:num>
  <w:num w:numId="22">
    <w:abstractNumId w:val="63"/>
  </w:num>
  <w:num w:numId="23">
    <w:abstractNumId w:val="27"/>
  </w:num>
  <w:num w:numId="24">
    <w:abstractNumId w:val="6"/>
  </w:num>
  <w:num w:numId="25">
    <w:abstractNumId w:val="46"/>
  </w:num>
  <w:num w:numId="26">
    <w:abstractNumId w:val="49"/>
  </w:num>
  <w:num w:numId="27">
    <w:abstractNumId w:val="31"/>
  </w:num>
  <w:num w:numId="28">
    <w:abstractNumId w:val="56"/>
  </w:num>
  <w:num w:numId="29">
    <w:abstractNumId w:val="34"/>
  </w:num>
  <w:num w:numId="30">
    <w:abstractNumId w:val="52"/>
  </w:num>
  <w:num w:numId="31">
    <w:abstractNumId w:val="62"/>
  </w:num>
  <w:num w:numId="32">
    <w:abstractNumId w:val="45"/>
  </w:num>
  <w:num w:numId="33">
    <w:abstractNumId w:val="28"/>
  </w:num>
  <w:num w:numId="34">
    <w:abstractNumId w:val="58"/>
  </w:num>
  <w:num w:numId="35">
    <w:abstractNumId w:val="66"/>
  </w:num>
  <w:num w:numId="36">
    <w:abstractNumId w:val="47"/>
  </w:num>
  <w:num w:numId="37">
    <w:abstractNumId w:val="33"/>
  </w:num>
  <w:num w:numId="38">
    <w:abstractNumId w:val="36"/>
  </w:num>
  <w:num w:numId="39">
    <w:abstractNumId w:val="53"/>
  </w:num>
  <w:num w:numId="40">
    <w:abstractNumId w:val="65"/>
  </w:num>
  <w:num w:numId="41">
    <w:abstractNumId w:val="35"/>
  </w:num>
  <w:num w:numId="42">
    <w:abstractNumId w:val="59"/>
  </w:num>
  <w:num w:numId="43">
    <w:abstractNumId w:val="41"/>
  </w:num>
  <w:num w:numId="44">
    <w:abstractNumId w:val="29"/>
  </w:num>
  <w:num w:numId="45">
    <w:abstractNumId w:val="57"/>
  </w:num>
  <w:num w:numId="46">
    <w:abstractNumId w:val="44"/>
  </w:num>
  <w:num w:numId="47">
    <w:abstractNumId w:val="51"/>
  </w:num>
  <w:numIdMacAtCleanup w:val="4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2"/>
  <w:hideSpellingErrors/>
  <w:hideGrammaticalErrors/>
  <w:activeWritingStyle w:appName="MSWord" w:lang="en-AU" w:vendorID="64" w:dllVersion="0" w:nlCheck="1" w:checkStyle="0"/>
  <w:activeWritingStyle w:appName="MSWord" w:lang="en-US" w:vendorID="64" w:dllVersion="0" w:nlCheck="1" w:checkStyle="0"/>
  <w:activeWritingStyle w:appName="MSWord" w:lang="it-IT" w:vendorID="64" w:dllVersion="0" w:nlCheck="1" w:checkStyle="0"/>
  <w:activeWritingStyle w:appName="MSWord" w:lang="de-DE" w:vendorID="64" w:dllVersion="0" w:nlCheck="1" w:checkStyle="0"/>
  <w:activeWritingStyle w:appName="MSWord" w:lang="en-GB" w:vendorID="64" w:dllVersion="0" w:nlCheck="1" w:checkStyle="0"/>
  <w:activeWritingStyle w:appName="MSWord" w:lang="es-ES" w:vendorID="64" w:dllVersion="0" w:nlCheck="1" w:checkStyle="0"/>
  <w:activeWritingStyle w:appName="MSWord" w:lang="en-AU" w:vendorID="64" w:dllVersion="4096" w:nlCheck="1" w:checkStyle="0"/>
  <w:activeWritingStyle w:appName="MSWord" w:lang="en-US" w:vendorID="64" w:dllVersion="4096" w:nlCheck="1" w:checkStyle="0"/>
  <w:activeWritingStyle w:appName="MSWord" w:lang="de-DE" w:vendorID="64" w:dllVersion="4096" w:nlCheck="1" w:checkStyle="0"/>
  <w:activeWritingStyle w:appName="MSWord" w:lang="it-IT" w:vendorID="64" w:dllVersion="4096" w:nlCheck="1" w:checkStyle="0"/>
  <w:proofState w:spelling="clean" w:grammar="clean"/>
  <w:defaultTabStop w:val="708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82C1A"/>
    <w:rsid w:val="00001180"/>
    <w:rsid w:val="000013EC"/>
    <w:rsid w:val="0000208C"/>
    <w:rsid w:val="0000450F"/>
    <w:rsid w:val="000107AE"/>
    <w:rsid w:val="00010977"/>
    <w:rsid w:val="00011190"/>
    <w:rsid w:val="00012716"/>
    <w:rsid w:val="000129A5"/>
    <w:rsid w:val="00016072"/>
    <w:rsid w:val="00021773"/>
    <w:rsid w:val="00023135"/>
    <w:rsid w:val="00025766"/>
    <w:rsid w:val="0002727C"/>
    <w:rsid w:val="000276FF"/>
    <w:rsid w:val="000329DA"/>
    <w:rsid w:val="00035AEB"/>
    <w:rsid w:val="00040B39"/>
    <w:rsid w:val="00041692"/>
    <w:rsid w:val="00045AB9"/>
    <w:rsid w:val="00045D89"/>
    <w:rsid w:val="00046629"/>
    <w:rsid w:val="00047054"/>
    <w:rsid w:val="000475F4"/>
    <w:rsid w:val="00052604"/>
    <w:rsid w:val="00052DD7"/>
    <w:rsid w:val="00053043"/>
    <w:rsid w:val="000560C0"/>
    <w:rsid w:val="00056332"/>
    <w:rsid w:val="000611E6"/>
    <w:rsid w:val="00070881"/>
    <w:rsid w:val="00070A80"/>
    <w:rsid w:val="00070CFE"/>
    <w:rsid w:val="00073A8F"/>
    <w:rsid w:val="00075D74"/>
    <w:rsid w:val="000764CB"/>
    <w:rsid w:val="00076F93"/>
    <w:rsid w:val="0007731C"/>
    <w:rsid w:val="00082060"/>
    <w:rsid w:val="000827D6"/>
    <w:rsid w:val="000847D0"/>
    <w:rsid w:val="000863BC"/>
    <w:rsid w:val="00087B1E"/>
    <w:rsid w:val="000965C0"/>
    <w:rsid w:val="00096F57"/>
    <w:rsid w:val="00097CD0"/>
    <w:rsid w:val="000B1E5B"/>
    <w:rsid w:val="000B2DBB"/>
    <w:rsid w:val="000B4D9B"/>
    <w:rsid w:val="000B4F09"/>
    <w:rsid w:val="000B501F"/>
    <w:rsid w:val="000B5837"/>
    <w:rsid w:val="000B61C8"/>
    <w:rsid w:val="000C0CF9"/>
    <w:rsid w:val="000C2223"/>
    <w:rsid w:val="000C3CC4"/>
    <w:rsid w:val="000C53A6"/>
    <w:rsid w:val="000C67BC"/>
    <w:rsid w:val="000D0B1C"/>
    <w:rsid w:val="000D1C2D"/>
    <w:rsid w:val="000D7880"/>
    <w:rsid w:val="000E254D"/>
    <w:rsid w:val="000E2749"/>
    <w:rsid w:val="000E4432"/>
    <w:rsid w:val="000F076B"/>
    <w:rsid w:val="000F6054"/>
    <w:rsid w:val="000F6A1F"/>
    <w:rsid w:val="000F7711"/>
    <w:rsid w:val="001017E4"/>
    <w:rsid w:val="00102E96"/>
    <w:rsid w:val="001040D6"/>
    <w:rsid w:val="001072B6"/>
    <w:rsid w:val="00107F45"/>
    <w:rsid w:val="001156B2"/>
    <w:rsid w:val="001256D2"/>
    <w:rsid w:val="00125AA5"/>
    <w:rsid w:val="001261D0"/>
    <w:rsid w:val="00131611"/>
    <w:rsid w:val="0013222E"/>
    <w:rsid w:val="001352FA"/>
    <w:rsid w:val="001360C0"/>
    <w:rsid w:val="001373FB"/>
    <w:rsid w:val="00141327"/>
    <w:rsid w:val="00145BDD"/>
    <w:rsid w:val="00147370"/>
    <w:rsid w:val="0015479E"/>
    <w:rsid w:val="00155010"/>
    <w:rsid w:val="00157F61"/>
    <w:rsid w:val="0016184B"/>
    <w:rsid w:val="001621E3"/>
    <w:rsid w:val="00164136"/>
    <w:rsid w:val="00164C1B"/>
    <w:rsid w:val="001711B0"/>
    <w:rsid w:val="00173DCC"/>
    <w:rsid w:val="001743F2"/>
    <w:rsid w:val="00193A3F"/>
    <w:rsid w:val="00195A44"/>
    <w:rsid w:val="00197551"/>
    <w:rsid w:val="001A168C"/>
    <w:rsid w:val="001A2E1E"/>
    <w:rsid w:val="001A636E"/>
    <w:rsid w:val="001B125E"/>
    <w:rsid w:val="001B3C03"/>
    <w:rsid w:val="001B48B5"/>
    <w:rsid w:val="001B5546"/>
    <w:rsid w:val="001B62DD"/>
    <w:rsid w:val="001B67FA"/>
    <w:rsid w:val="001B7BB2"/>
    <w:rsid w:val="001C3F4C"/>
    <w:rsid w:val="001C611D"/>
    <w:rsid w:val="001C64F5"/>
    <w:rsid w:val="001D0C03"/>
    <w:rsid w:val="001D57DE"/>
    <w:rsid w:val="001D6BD0"/>
    <w:rsid w:val="001E0015"/>
    <w:rsid w:val="001E1299"/>
    <w:rsid w:val="001E20CD"/>
    <w:rsid w:val="001E4B22"/>
    <w:rsid w:val="001E5074"/>
    <w:rsid w:val="001E5649"/>
    <w:rsid w:val="001E5B40"/>
    <w:rsid w:val="001E66D7"/>
    <w:rsid w:val="001F162D"/>
    <w:rsid w:val="001F29A7"/>
    <w:rsid w:val="001F39BE"/>
    <w:rsid w:val="001F3C57"/>
    <w:rsid w:val="001F6154"/>
    <w:rsid w:val="00200AF1"/>
    <w:rsid w:val="00201E43"/>
    <w:rsid w:val="002045D1"/>
    <w:rsid w:val="00205AB1"/>
    <w:rsid w:val="00206BF0"/>
    <w:rsid w:val="002079F7"/>
    <w:rsid w:val="002136E7"/>
    <w:rsid w:val="002139C6"/>
    <w:rsid w:val="00213FB4"/>
    <w:rsid w:val="00214F55"/>
    <w:rsid w:val="00216065"/>
    <w:rsid w:val="00216AE0"/>
    <w:rsid w:val="00217ADC"/>
    <w:rsid w:val="00217C86"/>
    <w:rsid w:val="00223227"/>
    <w:rsid w:val="002302E9"/>
    <w:rsid w:val="00231B2A"/>
    <w:rsid w:val="002327BE"/>
    <w:rsid w:val="00234767"/>
    <w:rsid w:val="00244291"/>
    <w:rsid w:val="00244815"/>
    <w:rsid w:val="002473A2"/>
    <w:rsid w:val="00247F56"/>
    <w:rsid w:val="0025177B"/>
    <w:rsid w:val="0025526E"/>
    <w:rsid w:val="00256971"/>
    <w:rsid w:val="002574FF"/>
    <w:rsid w:val="0026563E"/>
    <w:rsid w:val="0026661D"/>
    <w:rsid w:val="00267418"/>
    <w:rsid w:val="00267562"/>
    <w:rsid w:val="00267876"/>
    <w:rsid w:val="00270233"/>
    <w:rsid w:val="00272A3C"/>
    <w:rsid w:val="002759D5"/>
    <w:rsid w:val="00276141"/>
    <w:rsid w:val="00276AEE"/>
    <w:rsid w:val="00277524"/>
    <w:rsid w:val="0027774A"/>
    <w:rsid w:val="00281371"/>
    <w:rsid w:val="00282E68"/>
    <w:rsid w:val="002872D7"/>
    <w:rsid w:val="00292425"/>
    <w:rsid w:val="00293390"/>
    <w:rsid w:val="00293486"/>
    <w:rsid w:val="00294047"/>
    <w:rsid w:val="0029483E"/>
    <w:rsid w:val="002A21BE"/>
    <w:rsid w:val="002A2698"/>
    <w:rsid w:val="002A3770"/>
    <w:rsid w:val="002A40B7"/>
    <w:rsid w:val="002A5507"/>
    <w:rsid w:val="002A5B00"/>
    <w:rsid w:val="002A79A2"/>
    <w:rsid w:val="002B0595"/>
    <w:rsid w:val="002B1120"/>
    <w:rsid w:val="002B414D"/>
    <w:rsid w:val="002B5A5F"/>
    <w:rsid w:val="002C540E"/>
    <w:rsid w:val="002D22EA"/>
    <w:rsid w:val="002D6CBE"/>
    <w:rsid w:val="002D6CE3"/>
    <w:rsid w:val="002D6F45"/>
    <w:rsid w:val="002D7B0F"/>
    <w:rsid w:val="002E241A"/>
    <w:rsid w:val="002E6AF7"/>
    <w:rsid w:val="002F0883"/>
    <w:rsid w:val="002F1B1C"/>
    <w:rsid w:val="002F23D8"/>
    <w:rsid w:val="002F2B1B"/>
    <w:rsid w:val="00304D86"/>
    <w:rsid w:val="00307D5E"/>
    <w:rsid w:val="00311613"/>
    <w:rsid w:val="0031179B"/>
    <w:rsid w:val="0031378B"/>
    <w:rsid w:val="00315630"/>
    <w:rsid w:val="003237B5"/>
    <w:rsid w:val="003241B3"/>
    <w:rsid w:val="00330402"/>
    <w:rsid w:val="00330411"/>
    <w:rsid w:val="00330CFD"/>
    <w:rsid w:val="00331225"/>
    <w:rsid w:val="003342F9"/>
    <w:rsid w:val="00335B81"/>
    <w:rsid w:val="00336256"/>
    <w:rsid w:val="00337FEC"/>
    <w:rsid w:val="00340FAE"/>
    <w:rsid w:val="00341F7F"/>
    <w:rsid w:val="00342DF4"/>
    <w:rsid w:val="0034395E"/>
    <w:rsid w:val="00345FD8"/>
    <w:rsid w:val="003465AE"/>
    <w:rsid w:val="003476C5"/>
    <w:rsid w:val="00350D7C"/>
    <w:rsid w:val="0035367B"/>
    <w:rsid w:val="0035467C"/>
    <w:rsid w:val="00355011"/>
    <w:rsid w:val="00361B2E"/>
    <w:rsid w:val="00362A9D"/>
    <w:rsid w:val="003634AE"/>
    <w:rsid w:val="00364317"/>
    <w:rsid w:val="00370F59"/>
    <w:rsid w:val="0037277A"/>
    <w:rsid w:val="00373260"/>
    <w:rsid w:val="00376E24"/>
    <w:rsid w:val="00377E93"/>
    <w:rsid w:val="00380649"/>
    <w:rsid w:val="003806AE"/>
    <w:rsid w:val="00383B5B"/>
    <w:rsid w:val="00387BC4"/>
    <w:rsid w:val="003900D4"/>
    <w:rsid w:val="00392F1C"/>
    <w:rsid w:val="00393A0A"/>
    <w:rsid w:val="003949E1"/>
    <w:rsid w:val="00395283"/>
    <w:rsid w:val="00396B2A"/>
    <w:rsid w:val="0039704A"/>
    <w:rsid w:val="003A0182"/>
    <w:rsid w:val="003A0A61"/>
    <w:rsid w:val="003A12E6"/>
    <w:rsid w:val="003A51A5"/>
    <w:rsid w:val="003B1E2B"/>
    <w:rsid w:val="003B21C1"/>
    <w:rsid w:val="003B253D"/>
    <w:rsid w:val="003B35F3"/>
    <w:rsid w:val="003B4501"/>
    <w:rsid w:val="003B48F3"/>
    <w:rsid w:val="003B50C8"/>
    <w:rsid w:val="003B52C0"/>
    <w:rsid w:val="003B6DB7"/>
    <w:rsid w:val="003C1C7D"/>
    <w:rsid w:val="003C21AD"/>
    <w:rsid w:val="003C23B3"/>
    <w:rsid w:val="003C271A"/>
    <w:rsid w:val="003C40EA"/>
    <w:rsid w:val="003C718F"/>
    <w:rsid w:val="003D2512"/>
    <w:rsid w:val="003D44BF"/>
    <w:rsid w:val="003D56F6"/>
    <w:rsid w:val="003D74BA"/>
    <w:rsid w:val="003E0165"/>
    <w:rsid w:val="003E115D"/>
    <w:rsid w:val="003E3E1A"/>
    <w:rsid w:val="003E6179"/>
    <w:rsid w:val="003F2902"/>
    <w:rsid w:val="003F54EA"/>
    <w:rsid w:val="00401E9C"/>
    <w:rsid w:val="00402B56"/>
    <w:rsid w:val="00402FF7"/>
    <w:rsid w:val="004044DF"/>
    <w:rsid w:val="004049D8"/>
    <w:rsid w:val="004056B8"/>
    <w:rsid w:val="00410391"/>
    <w:rsid w:val="004144DA"/>
    <w:rsid w:val="00415D4B"/>
    <w:rsid w:val="00417EA1"/>
    <w:rsid w:val="00420111"/>
    <w:rsid w:val="00422FFD"/>
    <w:rsid w:val="00424315"/>
    <w:rsid w:val="00425507"/>
    <w:rsid w:val="00425B9E"/>
    <w:rsid w:val="004273E6"/>
    <w:rsid w:val="004278E4"/>
    <w:rsid w:val="0043326E"/>
    <w:rsid w:val="00433A95"/>
    <w:rsid w:val="00434850"/>
    <w:rsid w:val="004366AC"/>
    <w:rsid w:val="00437F87"/>
    <w:rsid w:val="004405AE"/>
    <w:rsid w:val="004411CC"/>
    <w:rsid w:val="004435F6"/>
    <w:rsid w:val="004444CB"/>
    <w:rsid w:val="00444550"/>
    <w:rsid w:val="00447151"/>
    <w:rsid w:val="00447DBE"/>
    <w:rsid w:val="00450534"/>
    <w:rsid w:val="004510E7"/>
    <w:rsid w:val="004523F8"/>
    <w:rsid w:val="00457CAB"/>
    <w:rsid w:val="004672CB"/>
    <w:rsid w:val="00467B4F"/>
    <w:rsid w:val="00470CCF"/>
    <w:rsid w:val="004712DC"/>
    <w:rsid w:val="0047197B"/>
    <w:rsid w:val="00474FA7"/>
    <w:rsid w:val="00476520"/>
    <w:rsid w:val="00476F5D"/>
    <w:rsid w:val="004805C8"/>
    <w:rsid w:val="004811E2"/>
    <w:rsid w:val="00483B85"/>
    <w:rsid w:val="00485A97"/>
    <w:rsid w:val="0049611D"/>
    <w:rsid w:val="00496A08"/>
    <w:rsid w:val="00496BB8"/>
    <w:rsid w:val="00497794"/>
    <w:rsid w:val="004A105D"/>
    <w:rsid w:val="004A1123"/>
    <w:rsid w:val="004A141C"/>
    <w:rsid w:val="004A43D5"/>
    <w:rsid w:val="004B00A4"/>
    <w:rsid w:val="004B6918"/>
    <w:rsid w:val="004B6AE7"/>
    <w:rsid w:val="004C5811"/>
    <w:rsid w:val="004C5D1B"/>
    <w:rsid w:val="004C67C1"/>
    <w:rsid w:val="004D0438"/>
    <w:rsid w:val="004D07A2"/>
    <w:rsid w:val="004D1A4E"/>
    <w:rsid w:val="004D32B4"/>
    <w:rsid w:val="004D3458"/>
    <w:rsid w:val="004D397D"/>
    <w:rsid w:val="004D52B7"/>
    <w:rsid w:val="004D5515"/>
    <w:rsid w:val="004D75AF"/>
    <w:rsid w:val="004E0589"/>
    <w:rsid w:val="004E2A7E"/>
    <w:rsid w:val="004E3D55"/>
    <w:rsid w:val="004E461F"/>
    <w:rsid w:val="004E6DD1"/>
    <w:rsid w:val="004F1A7B"/>
    <w:rsid w:val="004F6EDA"/>
    <w:rsid w:val="004F76E2"/>
    <w:rsid w:val="0050301A"/>
    <w:rsid w:val="00504B78"/>
    <w:rsid w:val="00507955"/>
    <w:rsid w:val="00514177"/>
    <w:rsid w:val="0052401F"/>
    <w:rsid w:val="00525F26"/>
    <w:rsid w:val="0052750A"/>
    <w:rsid w:val="0053413A"/>
    <w:rsid w:val="00534E70"/>
    <w:rsid w:val="005400EE"/>
    <w:rsid w:val="0054093B"/>
    <w:rsid w:val="00541C33"/>
    <w:rsid w:val="0054347B"/>
    <w:rsid w:val="00545B34"/>
    <w:rsid w:val="00554B0D"/>
    <w:rsid w:val="005552CC"/>
    <w:rsid w:val="00556AEB"/>
    <w:rsid w:val="005608E2"/>
    <w:rsid w:val="00560ABF"/>
    <w:rsid w:val="00561AFD"/>
    <w:rsid w:val="00565270"/>
    <w:rsid w:val="00565397"/>
    <w:rsid w:val="00575754"/>
    <w:rsid w:val="005807B9"/>
    <w:rsid w:val="005824FE"/>
    <w:rsid w:val="00585B73"/>
    <w:rsid w:val="0058768B"/>
    <w:rsid w:val="00593452"/>
    <w:rsid w:val="00593FD5"/>
    <w:rsid w:val="00595C27"/>
    <w:rsid w:val="0059712C"/>
    <w:rsid w:val="005A0592"/>
    <w:rsid w:val="005A162C"/>
    <w:rsid w:val="005A1799"/>
    <w:rsid w:val="005A18DC"/>
    <w:rsid w:val="005A535E"/>
    <w:rsid w:val="005A5473"/>
    <w:rsid w:val="005B5E49"/>
    <w:rsid w:val="005C0727"/>
    <w:rsid w:val="005C0F23"/>
    <w:rsid w:val="005C120F"/>
    <w:rsid w:val="005C1956"/>
    <w:rsid w:val="005C28A7"/>
    <w:rsid w:val="005C4066"/>
    <w:rsid w:val="005C6161"/>
    <w:rsid w:val="005D1A57"/>
    <w:rsid w:val="005D4364"/>
    <w:rsid w:val="005D4D61"/>
    <w:rsid w:val="005D5F51"/>
    <w:rsid w:val="005E0A41"/>
    <w:rsid w:val="005E1079"/>
    <w:rsid w:val="005E2F55"/>
    <w:rsid w:val="005E4A67"/>
    <w:rsid w:val="005E668C"/>
    <w:rsid w:val="005E6A25"/>
    <w:rsid w:val="005E7326"/>
    <w:rsid w:val="005F0402"/>
    <w:rsid w:val="005F2A98"/>
    <w:rsid w:val="005F45A7"/>
    <w:rsid w:val="005F4844"/>
    <w:rsid w:val="005F5E13"/>
    <w:rsid w:val="005F6534"/>
    <w:rsid w:val="005F77BE"/>
    <w:rsid w:val="006029FA"/>
    <w:rsid w:val="00604238"/>
    <w:rsid w:val="006109E4"/>
    <w:rsid w:val="00612647"/>
    <w:rsid w:val="00614A0E"/>
    <w:rsid w:val="006151D1"/>
    <w:rsid w:val="0061628D"/>
    <w:rsid w:val="0061680D"/>
    <w:rsid w:val="00622052"/>
    <w:rsid w:val="00622CBD"/>
    <w:rsid w:val="00623108"/>
    <w:rsid w:val="0062328E"/>
    <w:rsid w:val="0063162D"/>
    <w:rsid w:val="006425C8"/>
    <w:rsid w:val="006437E1"/>
    <w:rsid w:val="00643F04"/>
    <w:rsid w:val="00644494"/>
    <w:rsid w:val="00645B15"/>
    <w:rsid w:val="00645CCA"/>
    <w:rsid w:val="006502CD"/>
    <w:rsid w:val="00652E48"/>
    <w:rsid w:val="00656FA5"/>
    <w:rsid w:val="00657858"/>
    <w:rsid w:val="00662E2E"/>
    <w:rsid w:val="006638DE"/>
    <w:rsid w:val="006660A7"/>
    <w:rsid w:val="00666C05"/>
    <w:rsid w:val="00667FF5"/>
    <w:rsid w:val="00671BD2"/>
    <w:rsid w:val="00672A05"/>
    <w:rsid w:val="00677913"/>
    <w:rsid w:val="006800C0"/>
    <w:rsid w:val="00680115"/>
    <w:rsid w:val="006825A6"/>
    <w:rsid w:val="006828CA"/>
    <w:rsid w:val="00685F38"/>
    <w:rsid w:val="00691063"/>
    <w:rsid w:val="006A33CD"/>
    <w:rsid w:val="006A452B"/>
    <w:rsid w:val="006A4BB5"/>
    <w:rsid w:val="006A5EB6"/>
    <w:rsid w:val="006A7DDF"/>
    <w:rsid w:val="006B0489"/>
    <w:rsid w:val="006B1001"/>
    <w:rsid w:val="006B37EB"/>
    <w:rsid w:val="006B4006"/>
    <w:rsid w:val="006B4725"/>
    <w:rsid w:val="006B7A42"/>
    <w:rsid w:val="006C19BF"/>
    <w:rsid w:val="006C42B0"/>
    <w:rsid w:val="006C4AD1"/>
    <w:rsid w:val="006C51FF"/>
    <w:rsid w:val="006C539D"/>
    <w:rsid w:val="006C74B8"/>
    <w:rsid w:val="006D0B1D"/>
    <w:rsid w:val="006D3130"/>
    <w:rsid w:val="006E09A0"/>
    <w:rsid w:val="006E1967"/>
    <w:rsid w:val="006E43B5"/>
    <w:rsid w:val="006E7AB5"/>
    <w:rsid w:val="006F031C"/>
    <w:rsid w:val="006F18AF"/>
    <w:rsid w:val="006F4BF1"/>
    <w:rsid w:val="006F70CD"/>
    <w:rsid w:val="00700F4B"/>
    <w:rsid w:val="0070154F"/>
    <w:rsid w:val="007034E1"/>
    <w:rsid w:val="00705032"/>
    <w:rsid w:val="00705CD2"/>
    <w:rsid w:val="007179EB"/>
    <w:rsid w:val="007227C4"/>
    <w:rsid w:val="0072374B"/>
    <w:rsid w:val="007241F3"/>
    <w:rsid w:val="00727F8B"/>
    <w:rsid w:val="0073335F"/>
    <w:rsid w:val="00736736"/>
    <w:rsid w:val="00740CD4"/>
    <w:rsid w:val="0074330E"/>
    <w:rsid w:val="007470C7"/>
    <w:rsid w:val="00747874"/>
    <w:rsid w:val="007541E9"/>
    <w:rsid w:val="00756D09"/>
    <w:rsid w:val="007608A5"/>
    <w:rsid w:val="007630D0"/>
    <w:rsid w:val="00770A81"/>
    <w:rsid w:val="00772085"/>
    <w:rsid w:val="007731D9"/>
    <w:rsid w:val="00774ED6"/>
    <w:rsid w:val="00777907"/>
    <w:rsid w:val="007805A9"/>
    <w:rsid w:val="00780738"/>
    <w:rsid w:val="00781C70"/>
    <w:rsid w:val="00783C4D"/>
    <w:rsid w:val="007850B6"/>
    <w:rsid w:val="00790AA4"/>
    <w:rsid w:val="00791007"/>
    <w:rsid w:val="00794B36"/>
    <w:rsid w:val="0079656D"/>
    <w:rsid w:val="00796B08"/>
    <w:rsid w:val="007A1314"/>
    <w:rsid w:val="007A2F89"/>
    <w:rsid w:val="007A41D3"/>
    <w:rsid w:val="007A5FD2"/>
    <w:rsid w:val="007B0044"/>
    <w:rsid w:val="007B1D5D"/>
    <w:rsid w:val="007C029D"/>
    <w:rsid w:val="007C0662"/>
    <w:rsid w:val="007C390D"/>
    <w:rsid w:val="007C4A83"/>
    <w:rsid w:val="007C57F1"/>
    <w:rsid w:val="007C5835"/>
    <w:rsid w:val="007C732A"/>
    <w:rsid w:val="007D0960"/>
    <w:rsid w:val="007D20F2"/>
    <w:rsid w:val="007D2B83"/>
    <w:rsid w:val="007E0A4F"/>
    <w:rsid w:val="007E1C7C"/>
    <w:rsid w:val="007E1D6E"/>
    <w:rsid w:val="007E2003"/>
    <w:rsid w:val="007E29C6"/>
    <w:rsid w:val="007E3E7F"/>
    <w:rsid w:val="007E4B6A"/>
    <w:rsid w:val="007E4C97"/>
    <w:rsid w:val="007E6575"/>
    <w:rsid w:val="007E74E5"/>
    <w:rsid w:val="007F6F6F"/>
    <w:rsid w:val="008014BD"/>
    <w:rsid w:val="00802741"/>
    <w:rsid w:val="008028ED"/>
    <w:rsid w:val="00805704"/>
    <w:rsid w:val="00807CDC"/>
    <w:rsid w:val="00813608"/>
    <w:rsid w:val="00816BC9"/>
    <w:rsid w:val="00817336"/>
    <w:rsid w:val="0083286A"/>
    <w:rsid w:val="0083331A"/>
    <w:rsid w:val="00833B1A"/>
    <w:rsid w:val="00840700"/>
    <w:rsid w:val="008416F2"/>
    <w:rsid w:val="00846AC4"/>
    <w:rsid w:val="00851E35"/>
    <w:rsid w:val="00852E2D"/>
    <w:rsid w:val="00853427"/>
    <w:rsid w:val="00853C4F"/>
    <w:rsid w:val="0085459D"/>
    <w:rsid w:val="00855D71"/>
    <w:rsid w:val="00856AAF"/>
    <w:rsid w:val="008612DA"/>
    <w:rsid w:val="008636FC"/>
    <w:rsid w:val="00863BDC"/>
    <w:rsid w:val="00864F99"/>
    <w:rsid w:val="0086700F"/>
    <w:rsid w:val="00872666"/>
    <w:rsid w:val="00874160"/>
    <w:rsid w:val="00874167"/>
    <w:rsid w:val="008754B1"/>
    <w:rsid w:val="00877C77"/>
    <w:rsid w:val="00881E6A"/>
    <w:rsid w:val="00885329"/>
    <w:rsid w:val="008858DF"/>
    <w:rsid w:val="00885B92"/>
    <w:rsid w:val="00885BD9"/>
    <w:rsid w:val="00886483"/>
    <w:rsid w:val="0088730E"/>
    <w:rsid w:val="00887936"/>
    <w:rsid w:val="00893050"/>
    <w:rsid w:val="00894B61"/>
    <w:rsid w:val="0089552E"/>
    <w:rsid w:val="008975EF"/>
    <w:rsid w:val="008A067E"/>
    <w:rsid w:val="008A09A7"/>
    <w:rsid w:val="008A1356"/>
    <w:rsid w:val="008A2D38"/>
    <w:rsid w:val="008A3DEF"/>
    <w:rsid w:val="008A5840"/>
    <w:rsid w:val="008A5BA2"/>
    <w:rsid w:val="008A6495"/>
    <w:rsid w:val="008B3C01"/>
    <w:rsid w:val="008B4C4E"/>
    <w:rsid w:val="008B7352"/>
    <w:rsid w:val="008B7E97"/>
    <w:rsid w:val="008B7EC7"/>
    <w:rsid w:val="008C002E"/>
    <w:rsid w:val="008C01F1"/>
    <w:rsid w:val="008C32E4"/>
    <w:rsid w:val="008C418D"/>
    <w:rsid w:val="008C53C9"/>
    <w:rsid w:val="008C5D19"/>
    <w:rsid w:val="008D0088"/>
    <w:rsid w:val="008D0EC4"/>
    <w:rsid w:val="008D1848"/>
    <w:rsid w:val="008D2AEB"/>
    <w:rsid w:val="008D43C1"/>
    <w:rsid w:val="008D6782"/>
    <w:rsid w:val="008D78D4"/>
    <w:rsid w:val="008E084A"/>
    <w:rsid w:val="008E3826"/>
    <w:rsid w:val="008F0BEA"/>
    <w:rsid w:val="008F1C5E"/>
    <w:rsid w:val="008F3004"/>
    <w:rsid w:val="008F4488"/>
    <w:rsid w:val="008F64E0"/>
    <w:rsid w:val="0090082A"/>
    <w:rsid w:val="00901B83"/>
    <w:rsid w:val="00902830"/>
    <w:rsid w:val="0090466B"/>
    <w:rsid w:val="00904B36"/>
    <w:rsid w:val="00904FD3"/>
    <w:rsid w:val="00907EC2"/>
    <w:rsid w:val="009106B6"/>
    <w:rsid w:val="00913708"/>
    <w:rsid w:val="00913B44"/>
    <w:rsid w:val="00914A3C"/>
    <w:rsid w:val="00923179"/>
    <w:rsid w:val="0092777D"/>
    <w:rsid w:val="0093379F"/>
    <w:rsid w:val="0093413C"/>
    <w:rsid w:val="009400EE"/>
    <w:rsid w:val="009414CD"/>
    <w:rsid w:val="00941F98"/>
    <w:rsid w:val="009433B9"/>
    <w:rsid w:val="009505A0"/>
    <w:rsid w:val="00953133"/>
    <w:rsid w:val="00953A00"/>
    <w:rsid w:val="00960C4D"/>
    <w:rsid w:val="009618B2"/>
    <w:rsid w:val="00962C92"/>
    <w:rsid w:val="009657D0"/>
    <w:rsid w:val="0096634C"/>
    <w:rsid w:val="00970A9D"/>
    <w:rsid w:val="00973302"/>
    <w:rsid w:val="00975CAA"/>
    <w:rsid w:val="00981345"/>
    <w:rsid w:val="009813B1"/>
    <w:rsid w:val="009829CF"/>
    <w:rsid w:val="00983459"/>
    <w:rsid w:val="0098406B"/>
    <w:rsid w:val="00984ACD"/>
    <w:rsid w:val="00985144"/>
    <w:rsid w:val="00985BCE"/>
    <w:rsid w:val="0098689B"/>
    <w:rsid w:val="00987E3A"/>
    <w:rsid w:val="00990A82"/>
    <w:rsid w:val="009928C1"/>
    <w:rsid w:val="0099647B"/>
    <w:rsid w:val="009A3AEF"/>
    <w:rsid w:val="009B006F"/>
    <w:rsid w:val="009B0364"/>
    <w:rsid w:val="009B37B2"/>
    <w:rsid w:val="009B3B03"/>
    <w:rsid w:val="009B5DAF"/>
    <w:rsid w:val="009C227B"/>
    <w:rsid w:val="009C2DCA"/>
    <w:rsid w:val="009C3924"/>
    <w:rsid w:val="009C6698"/>
    <w:rsid w:val="009D1C44"/>
    <w:rsid w:val="009D1FD6"/>
    <w:rsid w:val="009E281A"/>
    <w:rsid w:val="009E3410"/>
    <w:rsid w:val="009E3B7E"/>
    <w:rsid w:val="009E552C"/>
    <w:rsid w:val="009E74F2"/>
    <w:rsid w:val="009F29CC"/>
    <w:rsid w:val="009F2F0C"/>
    <w:rsid w:val="009F32A2"/>
    <w:rsid w:val="009F339F"/>
    <w:rsid w:val="009F61A4"/>
    <w:rsid w:val="009F69AF"/>
    <w:rsid w:val="009F6C72"/>
    <w:rsid w:val="009F7411"/>
    <w:rsid w:val="00A0174F"/>
    <w:rsid w:val="00A02FBA"/>
    <w:rsid w:val="00A066D1"/>
    <w:rsid w:val="00A06A79"/>
    <w:rsid w:val="00A1063E"/>
    <w:rsid w:val="00A1126E"/>
    <w:rsid w:val="00A117AD"/>
    <w:rsid w:val="00A11BE4"/>
    <w:rsid w:val="00A14177"/>
    <w:rsid w:val="00A14F50"/>
    <w:rsid w:val="00A2360D"/>
    <w:rsid w:val="00A23F0F"/>
    <w:rsid w:val="00A25173"/>
    <w:rsid w:val="00A263C2"/>
    <w:rsid w:val="00A26A83"/>
    <w:rsid w:val="00A31789"/>
    <w:rsid w:val="00A32AFB"/>
    <w:rsid w:val="00A33B32"/>
    <w:rsid w:val="00A36856"/>
    <w:rsid w:val="00A36F63"/>
    <w:rsid w:val="00A36FD1"/>
    <w:rsid w:val="00A4512B"/>
    <w:rsid w:val="00A50AF1"/>
    <w:rsid w:val="00A50F05"/>
    <w:rsid w:val="00A51410"/>
    <w:rsid w:val="00A532EF"/>
    <w:rsid w:val="00A56B5F"/>
    <w:rsid w:val="00A57510"/>
    <w:rsid w:val="00A57A3B"/>
    <w:rsid w:val="00A621EB"/>
    <w:rsid w:val="00A624FE"/>
    <w:rsid w:val="00A634C5"/>
    <w:rsid w:val="00A64B8A"/>
    <w:rsid w:val="00A6722F"/>
    <w:rsid w:val="00A6740F"/>
    <w:rsid w:val="00A73E28"/>
    <w:rsid w:val="00A758CD"/>
    <w:rsid w:val="00A774D5"/>
    <w:rsid w:val="00A85EB9"/>
    <w:rsid w:val="00A862BF"/>
    <w:rsid w:val="00A862F9"/>
    <w:rsid w:val="00A865F3"/>
    <w:rsid w:val="00A9192E"/>
    <w:rsid w:val="00A920BE"/>
    <w:rsid w:val="00A9451F"/>
    <w:rsid w:val="00A95B18"/>
    <w:rsid w:val="00AA0940"/>
    <w:rsid w:val="00AA357B"/>
    <w:rsid w:val="00AA7F19"/>
    <w:rsid w:val="00AB4055"/>
    <w:rsid w:val="00AC0F86"/>
    <w:rsid w:val="00AC2E1D"/>
    <w:rsid w:val="00AC4978"/>
    <w:rsid w:val="00AC5BB9"/>
    <w:rsid w:val="00AC6EC7"/>
    <w:rsid w:val="00AC7C57"/>
    <w:rsid w:val="00AD1F9F"/>
    <w:rsid w:val="00AD5567"/>
    <w:rsid w:val="00AD574F"/>
    <w:rsid w:val="00AD59D7"/>
    <w:rsid w:val="00AD60FC"/>
    <w:rsid w:val="00AE24FD"/>
    <w:rsid w:val="00AE3E94"/>
    <w:rsid w:val="00AE4E24"/>
    <w:rsid w:val="00AE588B"/>
    <w:rsid w:val="00AE5D09"/>
    <w:rsid w:val="00AF2F6C"/>
    <w:rsid w:val="00AF37B3"/>
    <w:rsid w:val="00AF3F05"/>
    <w:rsid w:val="00AF6430"/>
    <w:rsid w:val="00AF6D57"/>
    <w:rsid w:val="00AF7E10"/>
    <w:rsid w:val="00B01FAD"/>
    <w:rsid w:val="00B02BE3"/>
    <w:rsid w:val="00B10E60"/>
    <w:rsid w:val="00B1115E"/>
    <w:rsid w:val="00B111F0"/>
    <w:rsid w:val="00B12BEE"/>
    <w:rsid w:val="00B15D05"/>
    <w:rsid w:val="00B172BF"/>
    <w:rsid w:val="00B205CE"/>
    <w:rsid w:val="00B22A14"/>
    <w:rsid w:val="00B23E1F"/>
    <w:rsid w:val="00B24095"/>
    <w:rsid w:val="00B24663"/>
    <w:rsid w:val="00B2532C"/>
    <w:rsid w:val="00B2587E"/>
    <w:rsid w:val="00B25D80"/>
    <w:rsid w:val="00B26613"/>
    <w:rsid w:val="00B26636"/>
    <w:rsid w:val="00B27018"/>
    <w:rsid w:val="00B329C5"/>
    <w:rsid w:val="00B37BAA"/>
    <w:rsid w:val="00B40E86"/>
    <w:rsid w:val="00B4170D"/>
    <w:rsid w:val="00B4360B"/>
    <w:rsid w:val="00B44CB5"/>
    <w:rsid w:val="00B47246"/>
    <w:rsid w:val="00B47E43"/>
    <w:rsid w:val="00B5497B"/>
    <w:rsid w:val="00B55747"/>
    <w:rsid w:val="00B62FE0"/>
    <w:rsid w:val="00B727EF"/>
    <w:rsid w:val="00B733A0"/>
    <w:rsid w:val="00B73500"/>
    <w:rsid w:val="00B74529"/>
    <w:rsid w:val="00B74555"/>
    <w:rsid w:val="00B751E2"/>
    <w:rsid w:val="00B77867"/>
    <w:rsid w:val="00B80F2B"/>
    <w:rsid w:val="00B84759"/>
    <w:rsid w:val="00B87401"/>
    <w:rsid w:val="00B879C4"/>
    <w:rsid w:val="00B975D8"/>
    <w:rsid w:val="00B97B26"/>
    <w:rsid w:val="00BA2290"/>
    <w:rsid w:val="00BA33C8"/>
    <w:rsid w:val="00BA39CE"/>
    <w:rsid w:val="00BA5068"/>
    <w:rsid w:val="00BA56A9"/>
    <w:rsid w:val="00BA5A53"/>
    <w:rsid w:val="00BA5DDC"/>
    <w:rsid w:val="00BA771F"/>
    <w:rsid w:val="00BA7B8C"/>
    <w:rsid w:val="00BB0946"/>
    <w:rsid w:val="00BB1FD8"/>
    <w:rsid w:val="00BB57B7"/>
    <w:rsid w:val="00BB75EE"/>
    <w:rsid w:val="00BC08AE"/>
    <w:rsid w:val="00BC1557"/>
    <w:rsid w:val="00BC2FE5"/>
    <w:rsid w:val="00BC326E"/>
    <w:rsid w:val="00BC3B0E"/>
    <w:rsid w:val="00BC43D2"/>
    <w:rsid w:val="00BC4A7C"/>
    <w:rsid w:val="00BC63E1"/>
    <w:rsid w:val="00BC7CA8"/>
    <w:rsid w:val="00BD1039"/>
    <w:rsid w:val="00BD3C42"/>
    <w:rsid w:val="00BD6155"/>
    <w:rsid w:val="00BD7E09"/>
    <w:rsid w:val="00BE06A0"/>
    <w:rsid w:val="00BE5573"/>
    <w:rsid w:val="00BE60AE"/>
    <w:rsid w:val="00BE6A96"/>
    <w:rsid w:val="00BE7C30"/>
    <w:rsid w:val="00BF68A4"/>
    <w:rsid w:val="00BF75E0"/>
    <w:rsid w:val="00C016CB"/>
    <w:rsid w:val="00C0209E"/>
    <w:rsid w:val="00C0242D"/>
    <w:rsid w:val="00C02AA9"/>
    <w:rsid w:val="00C0359A"/>
    <w:rsid w:val="00C11CC4"/>
    <w:rsid w:val="00C12893"/>
    <w:rsid w:val="00C13E61"/>
    <w:rsid w:val="00C155DB"/>
    <w:rsid w:val="00C16071"/>
    <w:rsid w:val="00C1611C"/>
    <w:rsid w:val="00C22B7E"/>
    <w:rsid w:val="00C249D1"/>
    <w:rsid w:val="00C31380"/>
    <w:rsid w:val="00C35F0D"/>
    <w:rsid w:val="00C41593"/>
    <w:rsid w:val="00C42F06"/>
    <w:rsid w:val="00C43D00"/>
    <w:rsid w:val="00C44DC1"/>
    <w:rsid w:val="00C45261"/>
    <w:rsid w:val="00C467CB"/>
    <w:rsid w:val="00C505E4"/>
    <w:rsid w:val="00C522B1"/>
    <w:rsid w:val="00C52E84"/>
    <w:rsid w:val="00C56A62"/>
    <w:rsid w:val="00C574A7"/>
    <w:rsid w:val="00C67F24"/>
    <w:rsid w:val="00C67F7A"/>
    <w:rsid w:val="00C73925"/>
    <w:rsid w:val="00C7419F"/>
    <w:rsid w:val="00C745F5"/>
    <w:rsid w:val="00C752B4"/>
    <w:rsid w:val="00C7550E"/>
    <w:rsid w:val="00C75DCE"/>
    <w:rsid w:val="00C76713"/>
    <w:rsid w:val="00C76C23"/>
    <w:rsid w:val="00C77112"/>
    <w:rsid w:val="00C776B9"/>
    <w:rsid w:val="00C8056B"/>
    <w:rsid w:val="00C85CB7"/>
    <w:rsid w:val="00C860F1"/>
    <w:rsid w:val="00C8754E"/>
    <w:rsid w:val="00C90537"/>
    <w:rsid w:val="00C90F0F"/>
    <w:rsid w:val="00C9156F"/>
    <w:rsid w:val="00C929C0"/>
    <w:rsid w:val="00C92CB8"/>
    <w:rsid w:val="00C95398"/>
    <w:rsid w:val="00C957B0"/>
    <w:rsid w:val="00C957E7"/>
    <w:rsid w:val="00C976D8"/>
    <w:rsid w:val="00CA45EE"/>
    <w:rsid w:val="00CA6BF6"/>
    <w:rsid w:val="00CB0D99"/>
    <w:rsid w:val="00CB153D"/>
    <w:rsid w:val="00CB1B45"/>
    <w:rsid w:val="00CB287F"/>
    <w:rsid w:val="00CB2B4C"/>
    <w:rsid w:val="00CB2EAB"/>
    <w:rsid w:val="00CB35CE"/>
    <w:rsid w:val="00CB4E21"/>
    <w:rsid w:val="00CB4F20"/>
    <w:rsid w:val="00CB6887"/>
    <w:rsid w:val="00CC0005"/>
    <w:rsid w:val="00CC0EF9"/>
    <w:rsid w:val="00CC4231"/>
    <w:rsid w:val="00CC54CE"/>
    <w:rsid w:val="00CC5625"/>
    <w:rsid w:val="00CC6B7E"/>
    <w:rsid w:val="00CC6E4C"/>
    <w:rsid w:val="00CD1CF2"/>
    <w:rsid w:val="00CD68DE"/>
    <w:rsid w:val="00CE04D8"/>
    <w:rsid w:val="00CE0FF0"/>
    <w:rsid w:val="00CE2060"/>
    <w:rsid w:val="00CE3B25"/>
    <w:rsid w:val="00CE443F"/>
    <w:rsid w:val="00CE48F3"/>
    <w:rsid w:val="00CE4DB5"/>
    <w:rsid w:val="00CE72FA"/>
    <w:rsid w:val="00CF2325"/>
    <w:rsid w:val="00CF44BE"/>
    <w:rsid w:val="00CF5576"/>
    <w:rsid w:val="00CF74EC"/>
    <w:rsid w:val="00CF7B66"/>
    <w:rsid w:val="00D03209"/>
    <w:rsid w:val="00D04058"/>
    <w:rsid w:val="00D072C9"/>
    <w:rsid w:val="00D07A0C"/>
    <w:rsid w:val="00D07EA3"/>
    <w:rsid w:val="00D15121"/>
    <w:rsid w:val="00D16718"/>
    <w:rsid w:val="00D21A58"/>
    <w:rsid w:val="00D22E75"/>
    <w:rsid w:val="00D267E9"/>
    <w:rsid w:val="00D33094"/>
    <w:rsid w:val="00D33690"/>
    <w:rsid w:val="00D365DD"/>
    <w:rsid w:val="00D425FE"/>
    <w:rsid w:val="00D42A00"/>
    <w:rsid w:val="00D42A4A"/>
    <w:rsid w:val="00D43E2E"/>
    <w:rsid w:val="00D45806"/>
    <w:rsid w:val="00D51D78"/>
    <w:rsid w:val="00D54186"/>
    <w:rsid w:val="00D56C6F"/>
    <w:rsid w:val="00D605C1"/>
    <w:rsid w:val="00D6194F"/>
    <w:rsid w:val="00D61A1A"/>
    <w:rsid w:val="00D662C2"/>
    <w:rsid w:val="00D70269"/>
    <w:rsid w:val="00D712A8"/>
    <w:rsid w:val="00D732EC"/>
    <w:rsid w:val="00D73B61"/>
    <w:rsid w:val="00D75C02"/>
    <w:rsid w:val="00D76553"/>
    <w:rsid w:val="00D818CD"/>
    <w:rsid w:val="00D82C8D"/>
    <w:rsid w:val="00D830F9"/>
    <w:rsid w:val="00D8475A"/>
    <w:rsid w:val="00D8491C"/>
    <w:rsid w:val="00D84CD4"/>
    <w:rsid w:val="00D86C1E"/>
    <w:rsid w:val="00D91437"/>
    <w:rsid w:val="00D93BBA"/>
    <w:rsid w:val="00D976E1"/>
    <w:rsid w:val="00DA4FBD"/>
    <w:rsid w:val="00DA5268"/>
    <w:rsid w:val="00DA670D"/>
    <w:rsid w:val="00DA6A52"/>
    <w:rsid w:val="00DA6EE6"/>
    <w:rsid w:val="00DB07E6"/>
    <w:rsid w:val="00DB5AD5"/>
    <w:rsid w:val="00DC104B"/>
    <w:rsid w:val="00DC38D1"/>
    <w:rsid w:val="00DC5353"/>
    <w:rsid w:val="00DD0943"/>
    <w:rsid w:val="00DD182D"/>
    <w:rsid w:val="00DD24B5"/>
    <w:rsid w:val="00DD3B54"/>
    <w:rsid w:val="00DD4B34"/>
    <w:rsid w:val="00DD6EF1"/>
    <w:rsid w:val="00DE0969"/>
    <w:rsid w:val="00DE110D"/>
    <w:rsid w:val="00DE4600"/>
    <w:rsid w:val="00DF0C2E"/>
    <w:rsid w:val="00DF0EDE"/>
    <w:rsid w:val="00DF3EFD"/>
    <w:rsid w:val="00DF41DC"/>
    <w:rsid w:val="00E020A3"/>
    <w:rsid w:val="00E0248A"/>
    <w:rsid w:val="00E040AF"/>
    <w:rsid w:val="00E05401"/>
    <w:rsid w:val="00E06383"/>
    <w:rsid w:val="00E10B05"/>
    <w:rsid w:val="00E139E3"/>
    <w:rsid w:val="00E13A6D"/>
    <w:rsid w:val="00E15B64"/>
    <w:rsid w:val="00E166B3"/>
    <w:rsid w:val="00E1733F"/>
    <w:rsid w:val="00E25872"/>
    <w:rsid w:val="00E274E7"/>
    <w:rsid w:val="00E32110"/>
    <w:rsid w:val="00E41696"/>
    <w:rsid w:val="00E41A58"/>
    <w:rsid w:val="00E46D13"/>
    <w:rsid w:val="00E51511"/>
    <w:rsid w:val="00E51B67"/>
    <w:rsid w:val="00E54F41"/>
    <w:rsid w:val="00E554DC"/>
    <w:rsid w:val="00E56D69"/>
    <w:rsid w:val="00E5777F"/>
    <w:rsid w:val="00E6269F"/>
    <w:rsid w:val="00E645B7"/>
    <w:rsid w:val="00E646F0"/>
    <w:rsid w:val="00E664B2"/>
    <w:rsid w:val="00E7170A"/>
    <w:rsid w:val="00E72090"/>
    <w:rsid w:val="00E73400"/>
    <w:rsid w:val="00E74F49"/>
    <w:rsid w:val="00E80C52"/>
    <w:rsid w:val="00E8129C"/>
    <w:rsid w:val="00E81592"/>
    <w:rsid w:val="00E82C1A"/>
    <w:rsid w:val="00E82E10"/>
    <w:rsid w:val="00E84047"/>
    <w:rsid w:val="00E85DC2"/>
    <w:rsid w:val="00E86E8D"/>
    <w:rsid w:val="00E90266"/>
    <w:rsid w:val="00E90E9F"/>
    <w:rsid w:val="00E90FB9"/>
    <w:rsid w:val="00E936E5"/>
    <w:rsid w:val="00E93B66"/>
    <w:rsid w:val="00E968A9"/>
    <w:rsid w:val="00E97358"/>
    <w:rsid w:val="00EA1BD3"/>
    <w:rsid w:val="00EA2350"/>
    <w:rsid w:val="00EA23CF"/>
    <w:rsid w:val="00EA2E0C"/>
    <w:rsid w:val="00EA4152"/>
    <w:rsid w:val="00EA4502"/>
    <w:rsid w:val="00EA54DE"/>
    <w:rsid w:val="00EA5D3D"/>
    <w:rsid w:val="00EA5E84"/>
    <w:rsid w:val="00EB3485"/>
    <w:rsid w:val="00EB3BC7"/>
    <w:rsid w:val="00EC085A"/>
    <w:rsid w:val="00EC4469"/>
    <w:rsid w:val="00ED1172"/>
    <w:rsid w:val="00ED18E5"/>
    <w:rsid w:val="00ED40AD"/>
    <w:rsid w:val="00ED75BE"/>
    <w:rsid w:val="00EE54C2"/>
    <w:rsid w:val="00EF0671"/>
    <w:rsid w:val="00EF5ACD"/>
    <w:rsid w:val="00EF7E42"/>
    <w:rsid w:val="00F006DA"/>
    <w:rsid w:val="00F02902"/>
    <w:rsid w:val="00F02CCF"/>
    <w:rsid w:val="00F06D13"/>
    <w:rsid w:val="00F109CF"/>
    <w:rsid w:val="00F11379"/>
    <w:rsid w:val="00F1162F"/>
    <w:rsid w:val="00F1590A"/>
    <w:rsid w:val="00F17F0A"/>
    <w:rsid w:val="00F22A9D"/>
    <w:rsid w:val="00F2306A"/>
    <w:rsid w:val="00F239BB"/>
    <w:rsid w:val="00F2458F"/>
    <w:rsid w:val="00F278EB"/>
    <w:rsid w:val="00F300CE"/>
    <w:rsid w:val="00F3161C"/>
    <w:rsid w:val="00F32E14"/>
    <w:rsid w:val="00F33730"/>
    <w:rsid w:val="00F33893"/>
    <w:rsid w:val="00F362D6"/>
    <w:rsid w:val="00F40394"/>
    <w:rsid w:val="00F40A04"/>
    <w:rsid w:val="00F42129"/>
    <w:rsid w:val="00F421C6"/>
    <w:rsid w:val="00F42445"/>
    <w:rsid w:val="00F46A8D"/>
    <w:rsid w:val="00F51650"/>
    <w:rsid w:val="00F52035"/>
    <w:rsid w:val="00F52282"/>
    <w:rsid w:val="00F535E1"/>
    <w:rsid w:val="00F53B33"/>
    <w:rsid w:val="00F53B66"/>
    <w:rsid w:val="00F54B17"/>
    <w:rsid w:val="00F54C2E"/>
    <w:rsid w:val="00F555C2"/>
    <w:rsid w:val="00F56A10"/>
    <w:rsid w:val="00F64140"/>
    <w:rsid w:val="00F65994"/>
    <w:rsid w:val="00F71825"/>
    <w:rsid w:val="00F71906"/>
    <w:rsid w:val="00F72D1D"/>
    <w:rsid w:val="00F760E5"/>
    <w:rsid w:val="00F76284"/>
    <w:rsid w:val="00F76946"/>
    <w:rsid w:val="00F76C07"/>
    <w:rsid w:val="00F81AB3"/>
    <w:rsid w:val="00F83924"/>
    <w:rsid w:val="00F83E01"/>
    <w:rsid w:val="00F8417A"/>
    <w:rsid w:val="00F859A3"/>
    <w:rsid w:val="00F85D4A"/>
    <w:rsid w:val="00F86F9F"/>
    <w:rsid w:val="00F9041D"/>
    <w:rsid w:val="00F91946"/>
    <w:rsid w:val="00F91BB2"/>
    <w:rsid w:val="00F950F3"/>
    <w:rsid w:val="00F96DA9"/>
    <w:rsid w:val="00FA06AA"/>
    <w:rsid w:val="00FA15AE"/>
    <w:rsid w:val="00FA6187"/>
    <w:rsid w:val="00FA6803"/>
    <w:rsid w:val="00FA6FE0"/>
    <w:rsid w:val="00FA7644"/>
    <w:rsid w:val="00FA7CD1"/>
    <w:rsid w:val="00FB2607"/>
    <w:rsid w:val="00FB30A7"/>
    <w:rsid w:val="00FB34C2"/>
    <w:rsid w:val="00FB3BEF"/>
    <w:rsid w:val="00FB5A97"/>
    <w:rsid w:val="00FC21DB"/>
    <w:rsid w:val="00FC2C6F"/>
    <w:rsid w:val="00FC6FF4"/>
    <w:rsid w:val="00FD13D2"/>
    <w:rsid w:val="00FD31FE"/>
    <w:rsid w:val="00FD55D4"/>
    <w:rsid w:val="00FE1D41"/>
    <w:rsid w:val="00FE3DBF"/>
    <w:rsid w:val="00FE402B"/>
    <w:rsid w:val="00FE5DF8"/>
    <w:rsid w:val="00FF23A0"/>
    <w:rsid w:val="00FF38E1"/>
    <w:rsid w:val="00FF463B"/>
    <w:rsid w:val="00FF5267"/>
    <w:rsid w:val="00FF6407"/>
    <w:rsid w:val="00FF67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28673"/>
    <o:shapelayout v:ext="edit">
      <o:idmap v:ext="edit" data="1"/>
    </o:shapelayout>
  </w:shapeDefaults>
  <w:decimalSymbol w:val=","/>
  <w:listSeparator w:val=";"/>
  <w14:docId w14:val="233EB7D4"/>
  <w15:docId w15:val="{1E4F418F-6C2F-47F4-973B-BE284D915E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9" w:qFormat="1"/>
    <w:lsdException w:name="heading 2" w:locked="1" w:qFormat="1"/>
    <w:lsdException w:name="heading 3" w:locked="1" w:uiPriority="0" w:qFormat="1"/>
    <w:lsdException w:name="heading 4" w:lock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iPriority="0" w:unhideWhenUsed="1"/>
    <w:lsdException w:name="index 2" w:semiHidden="1" w:uiPriority="0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nhideWhenUsed="1"/>
    <w:lsdException w:name="toc 2" w:locked="1" w:semiHidden="1" w:unhideWhenUsed="1"/>
    <w:lsdException w:name="toc 3" w:locked="1" w:semiHidden="1" w:unhideWhenUsed="1"/>
    <w:lsdException w:name="toc 4" w:locked="1" w:semiHidden="1" w:unhideWhenUsed="1"/>
    <w:lsdException w:name="toc 5" w:locked="1" w:semiHidden="1" w:unhideWhenUsed="1"/>
    <w:lsdException w:name="toc 6" w:locked="1" w:semiHidden="1" w:unhideWhenUsed="1"/>
    <w:lsdException w:name="toc 7" w:locked="1" w:semiHidden="1" w:unhideWhenUsed="1"/>
    <w:lsdException w:name="toc 8" w:locked="1" w:semiHidden="1" w:unhideWhenUsed="1"/>
    <w:lsdException w:name="toc 9" w:locked="1" w:semiHidden="1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iPriority="0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iPriority="0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semiHidden="1" w:uiPriority="0" w:unhideWhenUsed="1"/>
    <w:lsdException w:name="Body Text" w:semiHidden="1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11" w:qFormat="1"/>
    <w:lsdException w:name="Salutation" w:semiHidden="1" w:uiPriority="0" w:unhideWhenUsed="1"/>
    <w:lsdException w:name="Date" w:semiHidden="1" w:uiPriority="0" w:unhideWhenUsed="1"/>
    <w:lsdException w:name="Body Text First Indent" w:semiHidden="1" w:uiPriority="0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iPriority="0" w:unhideWhenUsed="1"/>
    <w:lsdException w:name="Outline List 3" w:semiHidden="1" w:unhideWhenUsed="1"/>
    <w:lsdException w:name="Table Simple 1" w:semiHidden="1" w:uiPriority="0" w:unhideWhenUsed="1"/>
    <w:lsdException w:name="Table Simple 2" w:semiHidden="1" w:unhideWhenUsed="1"/>
    <w:lsdException w:name="Table Simple 3" w:semiHidden="1" w:uiPriority="0" w:unhideWhenUsed="1"/>
    <w:lsdException w:name="Table Classic 1" w:semiHidden="1" w:uiPriority="0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iPriority="0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locked="1"/>
    <w:lsdException w:name="Table Theme" w:semiHidden="1" w:unhideWhenUsed="1"/>
    <w:lsdException w:name="Placeholder Text" w:semiHidden="1" w:uiPriority="0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iPriority="37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82C1A"/>
    <w:rPr>
      <w:rFonts w:ascii="Times New Roman" w:eastAsia="Times New Roman" w:hAnsi="Times New Roman"/>
      <w:lang w:val="en-AU"/>
    </w:rPr>
  </w:style>
  <w:style w:type="paragraph" w:styleId="Heading1">
    <w:name w:val="heading 1"/>
    <w:aliases w:val="Char"/>
    <w:basedOn w:val="Normal"/>
    <w:next w:val="Normal"/>
    <w:link w:val="Heading1Char1"/>
    <w:uiPriority w:val="9"/>
    <w:qFormat/>
    <w:rsid w:val="00E82C1A"/>
    <w:pPr>
      <w:keepNext/>
      <w:numPr>
        <w:numId w:val="6"/>
      </w:numPr>
      <w:outlineLvl w:val="0"/>
    </w:pPr>
    <w:rPr>
      <w:b/>
      <w:bCs/>
      <w:sz w:val="24"/>
      <w:szCs w:val="24"/>
      <w:lang w:val="hr-HR"/>
    </w:rPr>
  </w:style>
  <w:style w:type="paragraph" w:styleId="Heading2">
    <w:name w:val="heading 2"/>
    <w:basedOn w:val="Normal"/>
    <w:next w:val="Normal"/>
    <w:link w:val="Heading2Char"/>
    <w:uiPriority w:val="99"/>
    <w:qFormat/>
    <w:rsid w:val="00E82C1A"/>
    <w:pPr>
      <w:keepNext/>
      <w:widowControl w:val="0"/>
      <w:autoSpaceDE w:val="0"/>
      <w:autoSpaceDN w:val="0"/>
      <w:adjustRightInd w:val="0"/>
      <w:spacing w:before="100" w:after="100"/>
      <w:ind w:firstLine="360"/>
      <w:jc w:val="both"/>
      <w:outlineLvl w:val="1"/>
    </w:pPr>
    <w:rPr>
      <w:b/>
      <w:bCs/>
      <w:sz w:val="24"/>
      <w:szCs w:val="24"/>
      <w:lang w:val="hr-HR"/>
    </w:rPr>
  </w:style>
  <w:style w:type="paragraph" w:styleId="Heading3">
    <w:name w:val="heading 3"/>
    <w:basedOn w:val="Normal"/>
    <w:next w:val="Normal"/>
    <w:link w:val="Heading3Char"/>
    <w:qFormat/>
    <w:rsid w:val="00E82C1A"/>
    <w:pPr>
      <w:keepNext/>
      <w:outlineLvl w:val="2"/>
    </w:pPr>
    <w:rPr>
      <w:b/>
      <w:bCs/>
      <w:sz w:val="24"/>
      <w:szCs w:val="24"/>
      <w:lang w:val="hr-HR"/>
    </w:rPr>
  </w:style>
  <w:style w:type="paragraph" w:styleId="Heading4">
    <w:name w:val="heading 4"/>
    <w:basedOn w:val="Normal"/>
    <w:next w:val="Normal"/>
    <w:link w:val="Heading4Char"/>
    <w:uiPriority w:val="99"/>
    <w:qFormat/>
    <w:rsid w:val="00E82C1A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aliases w:val="Članak"/>
    <w:basedOn w:val="Normal"/>
    <w:next w:val="Normal"/>
    <w:link w:val="Heading5Char"/>
    <w:uiPriority w:val="99"/>
    <w:qFormat/>
    <w:rsid w:val="00E82C1A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E82C1A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9"/>
    <w:qFormat/>
    <w:rsid w:val="00E82C1A"/>
    <w:pPr>
      <w:spacing w:before="320" w:after="100"/>
      <w:outlineLvl w:val="6"/>
    </w:pPr>
    <w:rPr>
      <w:rFonts w:ascii="Cambria" w:hAnsi="Cambria"/>
      <w:b/>
      <w:bCs/>
      <w:color w:val="9BBB59"/>
      <w:lang w:val="en-US" w:eastAsia="en-US"/>
    </w:rPr>
  </w:style>
  <w:style w:type="paragraph" w:styleId="Heading8">
    <w:name w:val="heading 8"/>
    <w:basedOn w:val="Normal"/>
    <w:next w:val="Normal"/>
    <w:link w:val="Heading8Char"/>
    <w:uiPriority w:val="99"/>
    <w:qFormat/>
    <w:rsid w:val="00E82C1A"/>
    <w:pPr>
      <w:spacing w:before="320" w:after="100"/>
      <w:outlineLvl w:val="7"/>
    </w:pPr>
    <w:rPr>
      <w:rFonts w:ascii="Cambria" w:hAnsi="Cambria"/>
      <w:b/>
      <w:bCs/>
      <w:i/>
      <w:iCs/>
      <w:color w:val="9BBB59"/>
      <w:lang w:val="en-US" w:eastAsia="en-US"/>
    </w:rPr>
  </w:style>
  <w:style w:type="paragraph" w:styleId="Heading9">
    <w:name w:val="heading 9"/>
    <w:basedOn w:val="Normal"/>
    <w:next w:val="Normal"/>
    <w:link w:val="Heading9Char"/>
    <w:uiPriority w:val="99"/>
    <w:qFormat/>
    <w:rsid w:val="00E82C1A"/>
    <w:pPr>
      <w:spacing w:before="320" w:after="100"/>
      <w:outlineLvl w:val="8"/>
    </w:pPr>
    <w:rPr>
      <w:rFonts w:ascii="Cambria" w:hAnsi="Cambria"/>
      <w:i/>
      <w:iCs/>
      <w:color w:val="9BBB59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Char Char"/>
    <w:uiPriority w:val="9"/>
    <w:locked/>
    <w:rsid w:val="00772085"/>
    <w:rPr>
      <w:rFonts w:ascii="Cambria" w:hAnsi="Cambria" w:cs="Times New Roman"/>
      <w:b/>
      <w:bCs/>
      <w:kern w:val="32"/>
      <w:sz w:val="32"/>
      <w:szCs w:val="32"/>
      <w:lang w:val="en-AU"/>
    </w:rPr>
  </w:style>
  <w:style w:type="character" w:customStyle="1" w:styleId="Heading2Char">
    <w:name w:val="Heading 2 Char"/>
    <w:link w:val="Heading2"/>
    <w:uiPriority w:val="99"/>
    <w:locked/>
    <w:rsid w:val="00E82C1A"/>
    <w:rPr>
      <w:rFonts w:ascii="Times New Roman" w:hAnsi="Times New Roman" w:cs="Times New Roman"/>
      <w:b/>
      <w:bCs/>
      <w:sz w:val="24"/>
      <w:szCs w:val="24"/>
      <w:lang w:eastAsia="hr-HR"/>
    </w:rPr>
  </w:style>
  <w:style w:type="character" w:customStyle="1" w:styleId="Heading3Char">
    <w:name w:val="Heading 3 Char"/>
    <w:link w:val="Heading3"/>
    <w:locked/>
    <w:rsid w:val="00E82C1A"/>
    <w:rPr>
      <w:rFonts w:ascii="Times New Roman" w:hAnsi="Times New Roman" w:cs="Times New Roman"/>
      <w:b/>
      <w:bCs/>
      <w:sz w:val="24"/>
      <w:szCs w:val="24"/>
      <w:lang w:eastAsia="hr-HR"/>
    </w:rPr>
  </w:style>
  <w:style w:type="character" w:customStyle="1" w:styleId="Heading4Char">
    <w:name w:val="Heading 4 Char"/>
    <w:link w:val="Heading4"/>
    <w:uiPriority w:val="99"/>
    <w:locked/>
    <w:rsid w:val="00E82C1A"/>
    <w:rPr>
      <w:rFonts w:ascii="Times New Roman" w:hAnsi="Times New Roman" w:cs="Times New Roman"/>
      <w:b/>
      <w:bCs/>
      <w:sz w:val="28"/>
      <w:szCs w:val="28"/>
      <w:lang w:val="en-AU" w:eastAsia="hr-HR"/>
    </w:rPr>
  </w:style>
  <w:style w:type="character" w:customStyle="1" w:styleId="Heading5Char">
    <w:name w:val="Heading 5 Char"/>
    <w:aliases w:val="Članak Char"/>
    <w:link w:val="Heading5"/>
    <w:uiPriority w:val="99"/>
    <w:locked/>
    <w:rsid w:val="00E82C1A"/>
    <w:rPr>
      <w:rFonts w:ascii="Times New Roman" w:hAnsi="Times New Roman" w:cs="Times New Roman"/>
      <w:b/>
      <w:bCs/>
      <w:i/>
      <w:iCs/>
      <w:sz w:val="26"/>
      <w:szCs w:val="26"/>
      <w:lang w:val="en-AU" w:eastAsia="hr-HR"/>
    </w:rPr>
  </w:style>
  <w:style w:type="character" w:customStyle="1" w:styleId="Heading6Char">
    <w:name w:val="Heading 6 Char"/>
    <w:link w:val="Heading6"/>
    <w:uiPriority w:val="99"/>
    <w:locked/>
    <w:rsid w:val="00E82C1A"/>
    <w:rPr>
      <w:rFonts w:ascii="Times New Roman" w:hAnsi="Times New Roman" w:cs="Times New Roman"/>
      <w:b/>
      <w:bCs/>
      <w:lang w:val="en-AU" w:eastAsia="hr-HR"/>
    </w:rPr>
  </w:style>
  <w:style w:type="character" w:customStyle="1" w:styleId="Heading7Char">
    <w:name w:val="Heading 7 Char"/>
    <w:link w:val="Heading7"/>
    <w:uiPriority w:val="99"/>
    <w:locked/>
    <w:rsid w:val="00E82C1A"/>
    <w:rPr>
      <w:rFonts w:ascii="Cambria" w:hAnsi="Cambria" w:cs="Times New Roman"/>
      <w:b/>
      <w:bCs/>
      <w:color w:val="9BBB59"/>
      <w:sz w:val="20"/>
      <w:szCs w:val="20"/>
      <w:lang w:val="en-US"/>
    </w:rPr>
  </w:style>
  <w:style w:type="character" w:customStyle="1" w:styleId="Heading8Char">
    <w:name w:val="Heading 8 Char"/>
    <w:link w:val="Heading8"/>
    <w:uiPriority w:val="99"/>
    <w:locked/>
    <w:rsid w:val="00E82C1A"/>
    <w:rPr>
      <w:rFonts w:ascii="Cambria" w:hAnsi="Cambria" w:cs="Times New Roman"/>
      <w:b/>
      <w:bCs/>
      <w:i/>
      <w:iCs/>
      <w:color w:val="9BBB59"/>
      <w:sz w:val="20"/>
      <w:szCs w:val="20"/>
      <w:lang w:val="en-US"/>
    </w:rPr>
  </w:style>
  <w:style w:type="character" w:customStyle="1" w:styleId="Heading9Char">
    <w:name w:val="Heading 9 Char"/>
    <w:link w:val="Heading9"/>
    <w:uiPriority w:val="99"/>
    <w:locked/>
    <w:rsid w:val="00E82C1A"/>
    <w:rPr>
      <w:rFonts w:ascii="Cambria" w:hAnsi="Cambria" w:cs="Times New Roman"/>
      <w:i/>
      <w:iCs/>
      <w:color w:val="9BBB59"/>
      <w:sz w:val="20"/>
      <w:szCs w:val="20"/>
      <w:lang w:val="en-US"/>
    </w:rPr>
  </w:style>
  <w:style w:type="character" w:customStyle="1" w:styleId="Heading1Char1">
    <w:name w:val="Heading 1 Char1"/>
    <w:aliases w:val="Char Char5"/>
    <w:link w:val="Heading1"/>
    <w:uiPriority w:val="9"/>
    <w:locked/>
    <w:rsid w:val="00AF37B3"/>
    <w:rPr>
      <w:rFonts w:ascii="Times New Roman" w:eastAsia="Times New Roman" w:hAnsi="Times New Roman"/>
      <w:b/>
      <w:bCs/>
      <w:sz w:val="24"/>
      <w:szCs w:val="24"/>
    </w:rPr>
  </w:style>
  <w:style w:type="paragraph" w:styleId="BodyText">
    <w:name w:val="Body Text"/>
    <w:aliases w:val="Char Char2,uvlaka 3,uvlaka 2, Char Char"/>
    <w:basedOn w:val="Normal"/>
    <w:link w:val="BodyTextChar1"/>
    <w:uiPriority w:val="99"/>
    <w:qFormat/>
    <w:rsid w:val="00E82C1A"/>
    <w:pPr>
      <w:jc w:val="both"/>
    </w:pPr>
    <w:rPr>
      <w:sz w:val="24"/>
      <w:lang w:val="hr-HR"/>
    </w:rPr>
  </w:style>
  <w:style w:type="character" w:customStyle="1" w:styleId="BodyTextChar">
    <w:name w:val="Body Text Char"/>
    <w:aliases w:val="Char Char2 Char,uvlaka 3 Char,uvlaka 2 Char, uvlaka 3 Char,  uvlaka 2 Char, Char Char Char"/>
    <w:uiPriority w:val="99"/>
    <w:locked/>
    <w:rsid w:val="00364317"/>
    <w:rPr>
      <w:rFonts w:ascii="Times New Roman" w:hAnsi="Times New Roman" w:cs="Times New Roman"/>
      <w:sz w:val="20"/>
      <w:szCs w:val="20"/>
      <w:lang w:val="en-AU"/>
    </w:rPr>
  </w:style>
  <w:style w:type="character" w:customStyle="1" w:styleId="BodyTextChar3">
    <w:name w:val="Body Text Char3"/>
    <w:aliases w:val="Char Char2 Char3,uvlaka 3 Char1,uvlaka 2 Char3,Char Char Char1,uvlaka 3 Char12,Char Char Char"/>
    <w:uiPriority w:val="99"/>
    <w:locked/>
    <w:rsid w:val="00AF6D57"/>
    <w:rPr>
      <w:rFonts w:ascii="Times New Roman" w:hAnsi="Times New Roman" w:cs="Times New Roman"/>
      <w:sz w:val="20"/>
      <w:szCs w:val="20"/>
      <w:lang w:val="en-AU"/>
    </w:rPr>
  </w:style>
  <w:style w:type="character" w:customStyle="1" w:styleId="BodyTextChar2">
    <w:name w:val="Body Text Char2"/>
    <w:aliases w:val="Char Char2 Char2,Char Char Char2"/>
    <w:uiPriority w:val="99"/>
    <w:semiHidden/>
    <w:locked/>
    <w:rsid w:val="00DC38D1"/>
    <w:rPr>
      <w:rFonts w:ascii="Times New Roman" w:hAnsi="Times New Roman" w:cs="Times New Roman"/>
      <w:sz w:val="20"/>
      <w:szCs w:val="20"/>
      <w:lang w:val="en-AU"/>
    </w:rPr>
  </w:style>
  <w:style w:type="character" w:customStyle="1" w:styleId="BodyTextChar1">
    <w:name w:val="Body Text Char1"/>
    <w:aliases w:val="Char Char2 Char1,uvlaka 3 Char2,uvlaka 2 Char1, Char Char Char1"/>
    <w:link w:val="BodyText"/>
    <w:locked/>
    <w:rsid w:val="00E82C1A"/>
    <w:rPr>
      <w:rFonts w:ascii="Times New Roman" w:hAnsi="Times New Roman" w:cs="Times New Roman"/>
      <w:sz w:val="20"/>
      <w:szCs w:val="20"/>
      <w:lang w:eastAsia="hr-HR"/>
    </w:rPr>
  </w:style>
  <w:style w:type="paragraph" w:styleId="Header">
    <w:name w:val="header"/>
    <w:aliases w:val="Char1"/>
    <w:basedOn w:val="Normal"/>
    <w:link w:val="HeaderChar1"/>
    <w:rsid w:val="00E82C1A"/>
    <w:pPr>
      <w:tabs>
        <w:tab w:val="center" w:pos="4536"/>
        <w:tab w:val="right" w:pos="9072"/>
      </w:tabs>
    </w:pPr>
  </w:style>
  <w:style w:type="character" w:customStyle="1" w:styleId="HeaderChar">
    <w:name w:val="Header Char"/>
    <w:aliases w:val="Char1 Char"/>
    <w:uiPriority w:val="99"/>
    <w:locked/>
    <w:rsid w:val="00364317"/>
    <w:rPr>
      <w:rFonts w:ascii="Times New Roman" w:hAnsi="Times New Roman" w:cs="Times New Roman"/>
      <w:sz w:val="20"/>
      <w:szCs w:val="20"/>
      <w:lang w:val="en-AU"/>
    </w:rPr>
  </w:style>
  <w:style w:type="character" w:customStyle="1" w:styleId="HeaderChar1">
    <w:name w:val="Header Char1"/>
    <w:aliases w:val="Char1 Char1"/>
    <w:link w:val="Header"/>
    <w:uiPriority w:val="99"/>
    <w:locked/>
    <w:rsid w:val="00E82C1A"/>
    <w:rPr>
      <w:rFonts w:ascii="Times New Roman" w:hAnsi="Times New Roman" w:cs="Times New Roman"/>
      <w:sz w:val="20"/>
      <w:szCs w:val="20"/>
      <w:lang w:val="en-AU" w:eastAsia="hr-HR"/>
    </w:rPr>
  </w:style>
  <w:style w:type="paragraph" w:styleId="Footer">
    <w:name w:val="footer"/>
    <w:basedOn w:val="Normal"/>
    <w:link w:val="FooterChar"/>
    <w:rsid w:val="00E82C1A"/>
    <w:pPr>
      <w:tabs>
        <w:tab w:val="center" w:pos="4536"/>
        <w:tab w:val="right" w:pos="9072"/>
      </w:tabs>
    </w:pPr>
  </w:style>
  <w:style w:type="character" w:customStyle="1" w:styleId="FooterChar">
    <w:name w:val="Footer Char"/>
    <w:link w:val="Footer"/>
    <w:uiPriority w:val="99"/>
    <w:locked/>
    <w:rsid w:val="00E82C1A"/>
    <w:rPr>
      <w:rFonts w:ascii="Times New Roman" w:hAnsi="Times New Roman" w:cs="Times New Roman"/>
      <w:sz w:val="20"/>
      <w:szCs w:val="20"/>
      <w:lang w:val="en-AU" w:eastAsia="hr-HR"/>
    </w:rPr>
  </w:style>
  <w:style w:type="character" w:styleId="PageNumber">
    <w:name w:val="page number"/>
    <w:rsid w:val="00E82C1A"/>
    <w:rPr>
      <w:rFonts w:cs="Times New Roman"/>
    </w:rPr>
  </w:style>
  <w:style w:type="paragraph" w:styleId="BodyText2">
    <w:name w:val="Body Text 2"/>
    <w:basedOn w:val="Normal"/>
    <w:link w:val="BodyText2Char"/>
    <w:uiPriority w:val="99"/>
    <w:rsid w:val="00E82C1A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locked/>
    <w:rsid w:val="00E82C1A"/>
    <w:rPr>
      <w:rFonts w:ascii="Times New Roman" w:hAnsi="Times New Roman" w:cs="Times New Roman"/>
      <w:sz w:val="20"/>
      <w:szCs w:val="20"/>
      <w:lang w:val="en-AU" w:eastAsia="hr-HR"/>
    </w:rPr>
  </w:style>
  <w:style w:type="paragraph" w:styleId="BodyTextIndent">
    <w:name w:val="Body Text Indent"/>
    <w:basedOn w:val="Normal"/>
    <w:link w:val="BodyTextIndentChar"/>
    <w:rsid w:val="00E82C1A"/>
    <w:pPr>
      <w:spacing w:after="120"/>
      <w:ind w:left="283"/>
    </w:pPr>
  </w:style>
  <w:style w:type="character" w:customStyle="1" w:styleId="BodyTextIndentChar">
    <w:name w:val="Body Text Indent Char"/>
    <w:link w:val="BodyTextIndent"/>
    <w:locked/>
    <w:rsid w:val="00E82C1A"/>
    <w:rPr>
      <w:rFonts w:ascii="Times New Roman" w:hAnsi="Times New Roman" w:cs="Times New Roman"/>
      <w:sz w:val="20"/>
      <w:szCs w:val="20"/>
      <w:lang w:val="en-AU" w:eastAsia="hr-HR"/>
    </w:rPr>
  </w:style>
  <w:style w:type="paragraph" w:styleId="BodyTextIndent2">
    <w:name w:val="Body Text Indent 2"/>
    <w:aliases w:val="uvlaka 21,uvlaka 32,uvlaka 22,  uvlaka 2"/>
    <w:basedOn w:val="Normal"/>
    <w:link w:val="BodyTextIndent2Char1"/>
    <w:rsid w:val="00E82C1A"/>
    <w:pPr>
      <w:spacing w:after="120" w:line="480" w:lineRule="auto"/>
      <w:ind w:left="283"/>
    </w:pPr>
  </w:style>
  <w:style w:type="character" w:customStyle="1" w:styleId="BodyTextIndent2Char">
    <w:name w:val="Body Text Indent 2 Char"/>
    <w:aliases w:val="uvlaka 21 Char,uvlaka 32 Char,uvlaka 22 Char"/>
    <w:locked/>
    <w:rPr>
      <w:rFonts w:ascii="Times New Roman" w:hAnsi="Times New Roman" w:cs="Times New Roman"/>
      <w:sz w:val="20"/>
      <w:szCs w:val="20"/>
      <w:lang w:val="en-AU"/>
    </w:rPr>
  </w:style>
  <w:style w:type="character" w:customStyle="1" w:styleId="BodyTextIndent2Char2">
    <w:name w:val="Body Text Indent 2 Char2"/>
    <w:aliases w:val="uvlaka 21 Char2,uvlaka 32 Char2,uvlaka 2 Char2"/>
    <w:uiPriority w:val="99"/>
    <w:semiHidden/>
    <w:locked/>
    <w:rsid w:val="00364317"/>
    <w:rPr>
      <w:rFonts w:ascii="Times New Roman" w:hAnsi="Times New Roman" w:cs="Times New Roman"/>
      <w:sz w:val="20"/>
      <w:szCs w:val="20"/>
      <w:lang w:val="en-AU"/>
    </w:rPr>
  </w:style>
  <w:style w:type="character" w:customStyle="1" w:styleId="BodyTextIndent2Char1">
    <w:name w:val="Body Text Indent 2 Char1"/>
    <w:aliases w:val="uvlaka 21 Char1,uvlaka 32 Char1,uvlaka 22 Char1,  uvlaka 2 Char1"/>
    <w:link w:val="BodyTextIndent2"/>
    <w:uiPriority w:val="99"/>
    <w:locked/>
    <w:rsid w:val="00E82C1A"/>
    <w:rPr>
      <w:rFonts w:ascii="Times New Roman" w:hAnsi="Times New Roman" w:cs="Times New Roman"/>
      <w:sz w:val="20"/>
      <w:szCs w:val="20"/>
      <w:lang w:val="en-AU" w:eastAsia="hr-HR"/>
    </w:rPr>
  </w:style>
  <w:style w:type="paragraph" w:styleId="BalloonText">
    <w:name w:val="Balloon Text"/>
    <w:basedOn w:val="Normal"/>
    <w:link w:val="BalloonTextChar"/>
    <w:rsid w:val="00E82C1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locked/>
    <w:rsid w:val="00E82C1A"/>
    <w:rPr>
      <w:rFonts w:ascii="Tahoma" w:hAnsi="Tahoma" w:cs="Tahoma"/>
      <w:sz w:val="16"/>
      <w:szCs w:val="16"/>
      <w:lang w:val="en-AU" w:eastAsia="hr-HR"/>
    </w:rPr>
  </w:style>
  <w:style w:type="paragraph" w:customStyle="1" w:styleId="Style10">
    <w:name w:val="Style1"/>
    <w:basedOn w:val="Normal"/>
    <w:link w:val="Style1Char"/>
    <w:uiPriority w:val="99"/>
    <w:rsid w:val="00E82C1A"/>
    <w:pPr>
      <w:jc w:val="both"/>
    </w:pPr>
    <w:rPr>
      <w:rFonts w:eastAsia="Calibri"/>
    </w:rPr>
  </w:style>
  <w:style w:type="paragraph" w:styleId="NormalWeb">
    <w:name w:val="Normal (Web)"/>
    <w:basedOn w:val="Normal"/>
    <w:link w:val="NormalWebChar"/>
    <w:rsid w:val="00E82C1A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  <w:lang w:val="hr-HR"/>
    </w:rPr>
  </w:style>
  <w:style w:type="paragraph" w:styleId="BodyTextIndent3">
    <w:name w:val="Body Text Indent 3"/>
    <w:aliases w:val="uvlaka 31,uvlaka 33, uvlaka 3"/>
    <w:basedOn w:val="Normal"/>
    <w:link w:val="BodyTextIndent3Char1"/>
    <w:uiPriority w:val="99"/>
    <w:rsid w:val="00E82C1A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aliases w:val="uvlaka 31 Char,uvlaka 33 Char"/>
    <w:uiPriority w:val="99"/>
    <w:locked/>
    <w:rPr>
      <w:rFonts w:ascii="Times New Roman" w:hAnsi="Times New Roman" w:cs="Times New Roman"/>
      <w:sz w:val="16"/>
      <w:szCs w:val="16"/>
      <w:lang w:val="en-AU"/>
    </w:rPr>
  </w:style>
  <w:style w:type="character" w:customStyle="1" w:styleId="BodyTextIndent3Char2">
    <w:name w:val="Body Text Indent 3 Char2"/>
    <w:aliases w:val="uvlaka 31 Char2,uvlaka 3 Char3"/>
    <w:uiPriority w:val="99"/>
    <w:locked/>
    <w:rsid w:val="00772085"/>
    <w:rPr>
      <w:rFonts w:ascii="Times New Roman" w:hAnsi="Times New Roman" w:cs="Times New Roman"/>
      <w:sz w:val="16"/>
      <w:szCs w:val="16"/>
      <w:lang w:val="en-AU"/>
    </w:rPr>
  </w:style>
  <w:style w:type="character" w:customStyle="1" w:styleId="BodyTextIndent3Char1">
    <w:name w:val="Body Text Indent 3 Char1"/>
    <w:aliases w:val="uvlaka 31 Char1,uvlaka 33 Char1, uvlaka 3 Char1"/>
    <w:link w:val="BodyTextIndent3"/>
    <w:uiPriority w:val="99"/>
    <w:locked/>
    <w:rsid w:val="00E82C1A"/>
    <w:rPr>
      <w:rFonts w:ascii="Times New Roman" w:hAnsi="Times New Roman" w:cs="Times New Roman"/>
      <w:sz w:val="16"/>
      <w:szCs w:val="16"/>
      <w:lang w:val="en-AU" w:eastAsia="hr-HR"/>
    </w:rPr>
  </w:style>
  <w:style w:type="paragraph" w:styleId="BodyText3">
    <w:name w:val="Body Text 3"/>
    <w:basedOn w:val="Normal"/>
    <w:link w:val="BodyText3Char"/>
    <w:rsid w:val="00E82C1A"/>
    <w:pPr>
      <w:spacing w:after="120"/>
    </w:pPr>
    <w:rPr>
      <w:sz w:val="16"/>
      <w:szCs w:val="16"/>
    </w:rPr>
  </w:style>
  <w:style w:type="character" w:customStyle="1" w:styleId="BodyText3Char">
    <w:name w:val="Body Text 3 Char"/>
    <w:link w:val="BodyText3"/>
    <w:locked/>
    <w:rsid w:val="00E82C1A"/>
    <w:rPr>
      <w:rFonts w:ascii="Times New Roman" w:hAnsi="Times New Roman" w:cs="Times New Roman"/>
      <w:sz w:val="16"/>
      <w:szCs w:val="16"/>
      <w:lang w:val="en-AU" w:eastAsia="hr-HR"/>
    </w:rPr>
  </w:style>
  <w:style w:type="paragraph" w:styleId="NoSpacing">
    <w:name w:val="No Spacing"/>
    <w:aliases w:val="Keki"/>
    <w:link w:val="NoSpacingChar"/>
    <w:uiPriority w:val="1"/>
    <w:qFormat/>
    <w:rsid w:val="00E82C1A"/>
    <w:rPr>
      <w:rFonts w:ascii="Times New Roman" w:eastAsia="Times New Roman" w:hAnsi="Times New Roman"/>
      <w:lang w:val="en-AU"/>
    </w:rPr>
  </w:style>
  <w:style w:type="character" w:styleId="Strong">
    <w:name w:val="Strong"/>
    <w:qFormat/>
    <w:rsid w:val="00E82C1A"/>
    <w:rPr>
      <w:rFonts w:cs="Times New Roman"/>
      <w:b/>
      <w:bCs/>
    </w:rPr>
  </w:style>
  <w:style w:type="paragraph" w:customStyle="1" w:styleId="T-98-2">
    <w:name w:val="T-9/8-2"/>
    <w:link w:val="T-98-2Char"/>
    <w:uiPriority w:val="99"/>
    <w:rsid w:val="00E82C1A"/>
    <w:pPr>
      <w:widowControl w:val="0"/>
      <w:tabs>
        <w:tab w:val="left" w:pos="2153"/>
      </w:tabs>
      <w:autoSpaceDE w:val="0"/>
      <w:autoSpaceDN w:val="0"/>
      <w:adjustRightInd w:val="0"/>
      <w:spacing w:after="43"/>
      <w:ind w:firstLine="342"/>
      <w:jc w:val="both"/>
    </w:pPr>
    <w:rPr>
      <w:rFonts w:ascii="Times-NewRoman" w:eastAsia="Times New Roman" w:hAnsi="Times-NewRoman"/>
      <w:sz w:val="19"/>
      <w:szCs w:val="19"/>
    </w:rPr>
  </w:style>
  <w:style w:type="paragraph" w:styleId="ListParagraph">
    <w:name w:val="List Paragraph"/>
    <w:basedOn w:val="Normal"/>
    <w:link w:val="ListParagraphChar"/>
    <w:uiPriority w:val="34"/>
    <w:qFormat/>
    <w:rsid w:val="00E82C1A"/>
    <w:pPr>
      <w:ind w:left="708"/>
    </w:pPr>
  </w:style>
  <w:style w:type="paragraph" w:customStyle="1" w:styleId="Bezproreda1">
    <w:name w:val="Bez proreda1"/>
    <w:qFormat/>
    <w:rsid w:val="00E82C1A"/>
    <w:rPr>
      <w:sz w:val="22"/>
      <w:szCs w:val="22"/>
      <w:lang w:eastAsia="en-US"/>
    </w:rPr>
  </w:style>
  <w:style w:type="paragraph" w:styleId="Caption">
    <w:name w:val="caption"/>
    <w:aliases w:val="Branko,Slika Char,Caption-Slike,Slika Char Char Char Char Char Char Char,Char Char Char Char,Caption Char Char,Caption Char Char Char Char,Caption Char Char Char Ch,Caption Char"/>
    <w:basedOn w:val="Normal"/>
    <w:next w:val="Normal"/>
    <w:link w:val="CaptionChar1"/>
    <w:uiPriority w:val="99"/>
    <w:qFormat/>
    <w:rsid w:val="00E82C1A"/>
    <w:pPr>
      <w:ind w:firstLine="360"/>
    </w:pPr>
    <w:rPr>
      <w:rFonts w:ascii="Calibri" w:hAnsi="Calibri"/>
      <w:b/>
      <w:bCs/>
      <w:sz w:val="18"/>
      <w:szCs w:val="18"/>
      <w:lang w:val="en-US" w:eastAsia="en-US"/>
    </w:rPr>
  </w:style>
  <w:style w:type="paragraph" w:styleId="Title">
    <w:name w:val="Title"/>
    <w:aliases w:val="Naslov A"/>
    <w:basedOn w:val="Normal"/>
    <w:next w:val="Normal"/>
    <w:link w:val="TitleChar"/>
    <w:qFormat/>
    <w:rsid w:val="00E82C1A"/>
    <w:pPr>
      <w:pBdr>
        <w:top w:val="single" w:sz="8" w:space="10" w:color="A7BFDE"/>
        <w:bottom w:val="single" w:sz="24" w:space="15" w:color="9BBB59"/>
      </w:pBdr>
      <w:jc w:val="center"/>
    </w:pPr>
    <w:rPr>
      <w:rFonts w:ascii="Cambria" w:hAnsi="Cambria"/>
      <w:i/>
      <w:iCs/>
      <w:color w:val="243F60"/>
      <w:sz w:val="60"/>
      <w:szCs w:val="60"/>
      <w:lang w:val="en-US" w:eastAsia="en-US"/>
    </w:rPr>
  </w:style>
  <w:style w:type="character" w:customStyle="1" w:styleId="TitleChar">
    <w:name w:val="Title Char"/>
    <w:aliases w:val="Naslov A Char"/>
    <w:link w:val="Title"/>
    <w:locked/>
    <w:rsid w:val="00E82C1A"/>
    <w:rPr>
      <w:rFonts w:ascii="Cambria" w:hAnsi="Cambria" w:cs="Times New Roman"/>
      <w:i/>
      <w:iCs/>
      <w:color w:val="243F60"/>
      <w:sz w:val="60"/>
      <w:szCs w:val="60"/>
      <w:lang w:val="en-US"/>
    </w:rPr>
  </w:style>
  <w:style w:type="paragraph" w:styleId="Subtitle">
    <w:name w:val="Subtitle"/>
    <w:aliases w:val="Naslov B"/>
    <w:basedOn w:val="Normal"/>
    <w:next w:val="Normal"/>
    <w:link w:val="SubtitleChar"/>
    <w:uiPriority w:val="11"/>
    <w:qFormat/>
    <w:rsid w:val="00E82C1A"/>
    <w:pPr>
      <w:spacing w:before="200" w:after="900"/>
      <w:jc w:val="right"/>
    </w:pPr>
    <w:rPr>
      <w:rFonts w:ascii="Calibri" w:hAnsi="Calibri"/>
      <w:i/>
      <w:iCs/>
      <w:sz w:val="24"/>
      <w:szCs w:val="24"/>
      <w:lang w:val="en-US" w:eastAsia="en-US"/>
    </w:rPr>
  </w:style>
  <w:style w:type="character" w:customStyle="1" w:styleId="SubtitleChar">
    <w:name w:val="Subtitle Char"/>
    <w:aliases w:val="Naslov B Char"/>
    <w:link w:val="Subtitle"/>
    <w:uiPriority w:val="11"/>
    <w:locked/>
    <w:rsid w:val="00E82C1A"/>
    <w:rPr>
      <w:rFonts w:ascii="Calibri" w:hAnsi="Calibri" w:cs="Times New Roman"/>
      <w:i/>
      <w:iCs/>
      <w:sz w:val="24"/>
      <w:szCs w:val="24"/>
      <w:lang w:val="en-US"/>
    </w:rPr>
  </w:style>
  <w:style w:type="character" w:styleId="Emphasis">
    <w:name w:val="Emphasis"/>
    <w:uiPriority w:val="20"/>
    <w:qFormat/>
    <w:rsid w:val="00E82C1A"/>
    <w:rPr>
      <w:rFonts w:cs="Times New Roman"/>
      <w:b/>
      <w:i/>
      <w:color w:val="5A5A5A"/>
    </w:rPr>
  </w:style>
  <w:style w:type="character" w:customStyle="1" w:styleId="NoSpacingChar">
    <w:name w:val="No Spacing Char"/>
    <w:aliases w:val="Keki Char"/>
    <w:link w:val="NoSpacing"/>
    <w:uiPriority w:val="1"/>
    <w:locked/>
    <w:rsid w:val="00E82C1A"/>
    <w:rPr>
      <w:rFonts w:ascii="Times New Roman" w:hAnsi="Times New Roman" w:cs="Times New Roman"/>
      <w:lang w:val="en-AU" w:eastAsia="hr-HR" w:bidi="ar-SA"/>
    </w:rPr>
  </w:style>
  <w:style w:type="paragraph" w:styleId="Quote">
    <w:name w:val="Quote"/>
    <w:basedOn w:val="Normal"/>
    <w:next w:val="Normal"/>
    <w:link w:val="QuoteChar"/>
    <w:uiPriority w:val="99"/>
    <w:qFormat/>
    <w:rsid w:val="00E82C1A"/>
    <w:pPr>
      <w:ind w:firstLine="360"/>
    </w:pPr>
    <w:rPr>
      <w:rFonts w:ascii="Cambria" w:hAnsi="Cambria"/>
      <w:i/>
      <w:iCs/>
      <w:color w:val="5A5A5A"/>
      <w:sz w:val="22"/>
      <w:szCs w:val="22"/>
      <w:lang w:val="en-US" w:eastAsia="en-US"/>
    </w:rPr>
  </w:style>
  <w:style w:type="character" w:customStyle="1" w:styleId="QuoteChar">
    <w:name w:val="Quote Char"/>
    <w:link w:val="Quote"/>
    <w:uiPriority w:val="99"/>
    <w:locked/>
    <w:rsid w:val="00E82C1A"/>
    <w:rPr>
      <w:rFonts w:ascii="Cambria" w:hAnsi="Cambria" w:cs="Times New Roman"/>
      <w:i/>
      <w:iCs/>
      <w:color w:val="5A5A5A"/>
      <w:lang w:val="en-US"/>
    </w:rPr>
  </w:style>
  <w:style w:type="paragraph" w:styleId="IntenseQuote">
    <w:name w:val="Intense Quote"/>
    <w:basedOn w:val="Normal"/>
    <w:next w:val="Normal"/>
    <w:link w:val="IntenseQuoteChar"/>
    <w:uiPriority w:val="99"/>
    <w:qFormat/>
    <w:rsid w:val="00E82C1A"/>
    <w:pPr>
      <w:pBdr>
        <w:top w:val="single" w:sz="12" w:space="10" w:color="B8CCE4"/>
        <w:left w:val="single" w:sz="36" w:space="4" w:color="4F81BD"/>
        <w:bottom w:val="single" w:sz="24" w:space="10" w:color="9BBB59"/>
        <w:right w:val="single" w:sz="36" w:space="4" w:color="4F81BD"/>
      </w:pBdr>
      <w:shd w:val="clear" w:color="auto" w:fill="4F81BD"/>
      <w:spacing w:before="320" w:after="320" w:line="300" w:lineRule="auto"/>
      <w:ind w:left="1440" w:right="1440" w:firstLine="360"/>
    </w:pPr>
    <w:rPr>
      <w:rFonts w:ascii="Cambria" w:hAnsi="Cambria"/>
      <w:i/>
      <w:iCs/>
      <w:color w:val="FFFFFF"/>
      <w:sz w:val="24"/>
      <w:szCs w:val="24"/>
      <w:shd w:val="clear" w:color="auto" w:fill="4F81BD"/>
      <w:lang w:val="en-US" w:eastAsia="en-US"/>
    </w:rPr>
  </w:style>
  <w:style w:type="character" w:customStyle="1" w:styleId="IntenseQuoteChar">
    <w:name w:val="Intense Quote Char"/>
    <w:link w:val="IntenseQuote"/>
    <w:uiPriority w:val="99"/>
    <w:locked/>
    <w:rsid w:val="00E82C1A"/>
    <w:rPr>
      <w:rFonts w:ascii="Cambria" w:hAnsi="Cambria" w:cs="Times New Roman"/>
      <w:i/>
      <w:iCs/>
      <w:color w:val="FFFFFF"/>
      <w:sz w:val="24"/>
      <w:szCs w:val="24"/>
      <w:shd w:val="clear" w:color="auto" w:fill="4F81BD"/>
      <w:lang w:val="en-US"/>
    </w:rPr>
  </w:style>
  <w:style w:type="character" w:styleId="SubtleEmphasis">
    <w:name w:val="Subtle Emphasis"/>
    <w:uiPriority w:val="19"/>
    <w:qFormat/>
    <w:rsid w:val="00E82C1A"/>
    <w:rPr>
      <w:rFonts w:cs="Times New Roman"/>
      <w:i/>
      <w:color w:val="5A5A5A"/>
    </w:rPr>
  </w:style>
  <w:style w:type="character" w:styleId="IntenseEmphasis">
    <w:name w:val="Intense Emphasis"/>
    <w:uiPriority w:val="99"/>
    <w:qFormat/>
    <w:rsid w:val="00E82C1A"/>
    <w:rPr>
      <w:rFonts w:cs="Times New Roman"/>
      <w:b/>
      <w:i/>
      <w:color w:val="4F81BD"/>
      <w:sz w:val="22"/>
    </w:rPr>
  </w:style>
  <w:style w:type="character" w:styleId="SubtleReference">
    <w:name w:val="Subtle Reference"/>
    <w:uiPriority w:val="99"/>
    <w:qFormat/>
    <w:rsid w:val="00E82C1A"/>
    <w:rPr>
      <w:rFonts w:cs="Times New Roman"/>
      <w:color w:val="auto"/>
      <w:u w:val="single" w:color="9BBB59"/>
    </w:rPr>
  </w:style>
  <w:style w:type="character" w:styleId="IntenseReference">
    <w:name w:val="Intense Reference"/>
    <w:uiPriority w:val="99"/>
    <w:qFormat/>
    <w:rsid w:val="00E82C1A"/>
    <w:rPr>
      <w:rFonts w:cs="Times New Roman"/>
      <w:b/>
      <w:bCs/>
      <w:color w:val="76923C"/>
      <w:u w:val="single" w:color="9BBB59"/>
    </w:rPr>
  </w:style>
  <w:style w:type="character" w:styleId="BookTitle">
    <w:name w:val="Book Title"/>
    <w:uiPriority w:val="99"/>
    <w:qFormat/>
    <w:rsid w:val="00E82C1A"/>
    <w:rPr>
      <w:rFonts w:ascii="Cambria" w:hAnsi="Cambria" w:cs="Times New Roman"/>
      <w:b/>
      <w:bCs/>
      <w:i/>
      <w:iCs/>
      <w:color w:val="auto"/>
    </w:rPr>
  </w:style>
  <w:style w:type="paragraph" w:styleId="TOCHeading">
    <w:name w:val="TOC Heading"/>
    <w:basedOn w:val="Heading1"/>
    <w:next w:val="Normal"/>
    <w:uiPriority w:val="99"/>
    <w:qFormat/>
    <w:rsid w:val="00E82C1A"/>
    <w:pPr>
      <w:keepNext w:val="0"/>
      <w:numPr>
        <w:numId w:val="0"/>
      </w:numPr>
      <w:pBdr>
        <w:bottom w:val="single" w:sz="12" w:space="1" w:color="365F91"/>
      </w:pBdr>
      <w:spacing w:before="600" w:after="80"/>
      <w:outlineLvl w:val="9"/>
    </w:pPr>
    <w:rPr>
      <w:rFonts w:ascii="Cambria" w:hAnsi="Cambria"/>
      <w:color w:val="365F91"/>
      <w:lang w:val="en-US" w:eastAsia="en-US"/>
    </w:rPr>
  </w:style>
  <w:style w:type="paragraph" w:styleId="TOC1">
    <w:name w:val="toc 1"/>
    <w:basedOn w:val="Normal"/>
    <w:next w:val="Normal"/>
    <w:autoRedefine/>
    <w:uiPriority w:val="99"/>
    <w:rsid w:val="00E82C1A"/>
  </w:style>
  <w:style w:type="paragraph" w:styleId="TOC2">
    <w:name w:val="toc 2"/>
    <w:basedOn w:val="Normal"/>
    <w:next w:val="Normal"/>
    <w:link w:val="TOC2Char"/>
    <w:autoRedefine/>
    <w:uiPriority w:val="99"/>
    <w:rsid w:val="00E82C1A"/>
    <w:pPr>
      <w:ind w:left="200"/>
    </w:pPr>
  </w:style>
  <w:style w:type="paragraph" w:styleId="TOC3">
    <w:name w:val="toc 3"/>
    <w:basedOn w:val="Normal"/>
    <w:next w:val="Normal"/>
    <w:link w:val="TOC3Char"/>
    <w:autoRedefine/>
    <w:uiPriority w:val="99"/>
    <w:rsid w:val="00E82C1A"/>
    <w:pPr>
      <w:ind w:left="400"/>
    </w:pPr>
  </w:style>
  <w:style w:type="character" w:styleId="Hyperlink">
    <w:name w:val="Hyperlink"/>
    <w:aliases w:val="Char Char3"/>
    <w:uiPriority w:val="99"/>
    <w:rsid w:val="00214F55"/>
    <w:rPr>
      <w:rFonts w:ascii="Times New Roman" w:hAnsi="Times New Roman" w:cs="Times New Roman"/>
      <w:sz w:val="20"/>
      <w:szCs w:val="20"/>
      <w:lang w:eastAsia="hr-HR"/>
    </w:rPr>
  </w:style>
  <w:style w:type="paragraph" w:styleId="DocumentMap">
    <w:name w:val="Document Map"/>
    <w:basedOn w:val="Normal"/>
    <w:link w:val="DocumentMapChar"/>
    <w:uiPriority w:val="99"/>
    <w:rsid w:val="00E82C1A"/>
    <w:pPr>
      <w:shd w:val="clear" w:color="auto" w:fill="000080"/>
    </w:pPr>
    <w:rPr>
      <w:rFonts w:ascii="Tahoma" w:hAnsi="Tahoma"/>
      <w:lang w:val="en-GB" w:eastAsia="en-US"/>
    </w:rPr>
  </w:style>
  <w:style w:type="character" w:customStyle="1" w:styleId="DocumentMapChar">
    <w:name w:val="Document Map Char"/>
    <w:link w:val="DocumentMap"/>
    <w:uiPriority w:val="99"/>
    <w:locked/>
    <w:rsid w:val="00E82C1A"/>
    <w:rPr>
      <w:rFonts w:ascii="Tahoma" w:hAnsi="Tahoma" w:cs="Times New Roman"/>
      <w:sz w:val="20"/>
      <w:szCs w:val="20"/>
      <w:shd w:val="clear" w:color="auto" w:fill="000080"/>
      <w:lang w:val="en-GB"/>
    </w:rPr>
  </w:style>
  <w:style w:type="paragraph" w:customStyle="1" w:styleId="Tekst">
    <w:name w:val="Tekst"/>
    <w:basedOn w:val="BodyText"/>
    <w:uiPriority w:val="99"/>
    <w:rsid w:val="00E82C1A"/>
    <w:pPr>
      <w:spacing w:line="300" w:lineRule="exact"/>
    </w:pPr>
    <w:rPr>
      <w:rFonts w:ascii="Trebuchet MS" w:hAnsi="Trebuchet MS"/>
      <w:sz w:val="20"/>
      <w:lang w:eastAsia="en-US"/>
    </w:rPr>
  </w:style>
  <w:style w:type="paragraph" w:customStyle="1" w:styleId="Glavninaslov">
    <w:name w:val="Glavni_naslov"/>
    <w:basedOn w:val="Heading7"/>
    <w:uiPriority w:val="99"/>
    <w:rsid w:val="00E82C1A"/>
    <w:pPr>
      <w:keepNext/>
      <w:tabs>
        <w:tab w:val="left" w:pos="709"/>
      </w:tabs>
      <w:spacing w:before="0" w:after="0"/>
      <w:ind w:left="709" w:hanging="709"/>
      <w:jc w:val="both"/>
    </w:pPr>
    <w:rPr>
      <w:rFonts w:ascii="Trebuchet MS" w:hAnsi="Trebuchet MS"/>
      <w:bCs w:val="0"/>
      <w:caps/>
      <w:color w:val="auto"/>
      <w:sz w:val="30"/>
      <w:lang w:val="hr-HR"/>
    </w:rPr>
  </w:style>
  <w:style w:type="paragraph" w:customStyle="1" w:styleId="Podnaslov1">
    <w:name w:val="Podnaslov1"/>
    <w:basedOn w:val="Heading6"/>
    <w:uiPriority w:val="99"/>
    <w:rsid w:val="00E82C1A"/>
    <w:pPr>
      <w:keepNext/>
      <w:tabs>
        <w:tab w:val="right" w:pos="-113"/>
        <w:tab w:val="left" w:pos="0"/>
      </w:tabs>
      <w:spacing w:before="0" w:after="0"/>
      <w:ind w:hanging="1077"/>
      <w:jc w:val="both"/>
    </w:pPr>
    <w:rPr>
      <w:rFonts w:ascii="Trebuchet MS" w:hAnsi="Trebuchet MS"/>
      <w:bCs w:val="0"/>
      <w:sz w:val="24"/>
      <w:szCs w:val="20"/>
      <w:lang w:val="hr-HR" w:eastAsia="en-US"/>
    </w:rPr>
  </w:style>
  <w:style w:type="paragraph" w:customStyle="1" w:styleId="Podnaslov2">
    <w:name w:val="Podnaslov2"/>
    <w:basedOn w:val="Heading6"/>
    <w:autoRedefine/>
    <w:uiPriority w:val="99"/>
    <w:rsid w:val="00E82C1A"/>
    <w:pPr>
      <w:spacing w:before="0" w:after="0"/>
      <w:outlineLvl w:val="9"/>
    </w:pPr>
    <w:rPr>
      <w:rFonts w:ascii="Arial" w:hAnsi="Arial" w:cs="Arial"/>
      <w:bCs w:val="0"/>
      <w:caps/>
      <w:sz w:val="28"/>
      <w:szCs w:val="28"/>
      <w:lang w:val="hr-HR" w:eastAsia="en-US"/>
    </w:rPr>
  </w:style>
  <w:style w:type="paragraph" w:customStyle="1" w:styleId="Podnaslov3">
    <w:name w:val="Podnaslov3"/>
    <w:basedOn w:val="Tekst"/>
    <w:autoRedefine/>
    <w:uiPriority w:val="99"/>
    <w:rsid w:val="00E82C1A"/>
  </w:style>
  <w:style w:type="paragraph" w:styleId="BlockText">
    <w:name w:val="Block Text"/>
    <w:basedOn w:val="Normal"/>
    <w:uiPriority w:val="99"/>
    <w:rsid w:val="00E82C1A"/>
    <w:pPr>
      <w:tabs>
        <w:tab w:val="left" w:pos="992"/>
        <w:tab w:val="right" w:leader="dot" w:pos="9072"/>
      </w:tabs>
      <w:ind w:left="993" w:right="851" w:hanging="993"/>
      <w:jc w:val="both"/>
    </w:pPr>
    <w:rPr>
      <w:caps/>
      <w:sz w:val="24"/>
      <w:lang w:val="hr-HR" w:eastAsia="en-US"/>
    </w:rPr>
  </w:style>
  <w:style w:type="paragraph" w:styleId="FootnoteText">
    <w:name w:val="footnote text"/>
    <w:aliases w:val="fn,Fußnote,Footnote Text Char Char Char,Footnote Text Char Char, Char"/>
    <w:basedOn w:val="Normal"/>
    <w:link w:val="FootnoteTextChar"/>
    <w:uiPriority w:val="99"/>
    <w:rsid w:val="00E82C1A"/>
    <w:pPr>
      <w:jc w:val="both"/>
    </w:pPr>
    <w:rPr>
      <w:rFonts w:ascii="CRO_Garamond-Normal" w:hAnsi="CRO_Garamond-Normal"/>
      <w:lang w:val="en-US" w:eastAsia="en-US"/>
    </w:rPr>
  </w:style>
  <w:style w:type="character" w:customStyle="1" w:styleId="FootnoteTextChar">
    <w:name w:val="Footnote Text Char"/>
    <w:aliases w:val="fn Char,Fußnote Char,Footnote Text Char Char Char Char,Footnote Text Char Char Char1, Char Char1"/>
    <w:link w:val="FootnoteText"/>
    <w:uiPriority w:val="99"/>
    <w:locked/>
    <w:rsid w:val="00E82C1A"/>
    <w:rPr>
      <w:rFonts w:ascii="CRO_Garamond-Normal" w:hAnsi="CRO_Garamond-Normal" w:cs="Times New Roman"/>
      <w:sz w:val="20"/>
      <w:szCs w:val="20"/>
      <w:lang w:val="en-US"/>
    </w:rPr>
  </w:style>
  <w:style w:type="character" w:styleId="FootnoteReference">
    <w:name w:val="footnote reference"/>
    <w:aliases w:val="BVI fnr,Footnote"/>
    <w:rsid w:val="00E82C1A"/>
    <w:rPr>
      <w:rFonts w:cs="Times New Roman"/>
      <w:vertAlign w:val="superscript"/>
    </w:rPr>
  </w:style>
  <w:style w:type="paragraph" w:styleId="EndnoteText">
    <w:name w:val="endnote text"/>
    <w:basedOn w:val="Normal"/>
    <w:link w:val="EndnoteTextChar"/>
    <w:uiPriority w:val="99"/>
    <w:rsid w:val="00E82C1A"/>
    <w:rPr>
      <w:lang w:val="en-GB" w:eastAsia="en-US"/>
    </w:rPr>
  </w:style>
  <w:style w:type="character" w:customStyle="1" w:styleId="EndnoteTextChar">
    <w:name w:val="Endnote Text Char"/>
    <w:link w:val="EndnoteText"/>
    <w:uiPriority w:val="99"/>
    <w:locked/>
    <w:rsid w:val="00E82C1A"/>
    <w:rPr>
      <w:rFonts w:ascii="Times New Roman" w:hAnsi="Times New Roman" w:cs="Times New Roman"/>
      <w:sz w:val="20"/>
      <w:szCs w:val="20"/>
      <w:lang w:val="en-GB"/>
    </w:rPr>
  </w:style>
  <w:style w:type="paragraph" w:customStyle="1" w:styleId="Normal2">
    <w:name w:val="Normal2"/>
    <w:basedOn w:val="Normal"/>
    <w:link w:val="Normal2Char"/>
    <w:uiPriority w:val="99"/>
    <w:rsid w:val="00E82C1A"/>
    <w:pPr>
      <w:spacing w:line="360" w:lineRule="auto"/>
      <w:jc w:val="both"/>
    </w:pPr>
    <w:rPr>
      <w:sz w:val="24"/>
      <w:lang w:val="en-GB" w:eastAsia="en-US"/>
    </w:rPr>
  </w:style>
  <w:style w:type="paragraph" w:styleId="PlainText">
    <w:name w:val="Plain Text"/>
    <w:aliases w:val="Plain Text Char Char,Plain Text Char Char Char C"/>
    <w:basedOn w:val="Normal"/>
    <w:link w:val="PlainTextChar"/>
    <w:uiPriority w:val="99"/>
    <w:rsid w:val="00E82C1A"/>
    <w:rPr>
      <w:rFonts w:ascii="Courier New" w:hAnsi="Courier New"/>
      <w:lang w:val="en-US" w:eastAsia="en-US"/>
    </w:rPr>
  </w:style>
  <w:style w:type="character" w:customStyle="1" w:styleId="PlainTextChar">
    <w:name w:val="Plain Text Char"/>
    <w:aliases w:val="Plain Text Char Char Char,Plain Text Char Char Char C Char"/>
    <w:link w:val="PlainText"/>
    <w:uiPriority w:val="99"/>
    <w:locked/>
    <w:rsid w:val="00E82C1A"/>
    <w:rPr>
      <w:rFonts w:ascii="Courier New" w:hAnsi="Courier New" w:cs="Times New Roman"/>
      <w:sz w:val="20"/>
      <w:szCs w:val="20"/>
      <w:lang w:val="en-US"/>
    </w:rPr>
  </w:style>
  <w:style w:type="paragraph" w:customStyle="1" w:styleId="PRVI">
    <w:name w:val="PRVI"/>
    <w:basedOn w:val="Normal"/>
    <w:uiPriority w:val="99"/>
    <w:rsid w:val="00E82C1A"/>
    <w:pPr>
      <w:spacing w:line="360" w:lineRule="auto"/>
      <w:ind w:firstLine="720"/>
      <w:jc w:val="both"/>
    </w:pPr>
    <w:rPr>
      <w:sz w:val="24"/>
    </w:rPr>
  </w:style>
  <w:style w:type="paragraph" w:styleId="EnvelopeAddress">
    <w:name w:val="envelope address"/>
    <w:basedOn w:val="Normal"/>
    <w:uiPriority w:val="99"/>
    <w:rsid w:val="00E82C1A"/>
    <w:pPr>
      <w:framePr w:w="7920" w:h="1980" w:hRule="exact" w:hSpace="180" w:wrap="auto" w:hAnchor="page" w:xAlign="center" w:yAlign="bottom"/>
      <w:ind w:left="2880"/>
    </w:pPr>
    <w:rPr>
      <w:rFonts w:ascii="Trebuchet MS" w:hAnsi="Trebuchet MS"/>
      <w:sz w:val="24"/>
      <w:lang w:val="en-GB" w:eastAsia="en-US"/>
    </w:rPr>
  </w:style>
  <w:style w:type="paragraph" w:customStyle="1" w:styleId="t-98-20">
    <w:name w:val="t-98-2"/>
    <w:basedOn w:val="Normal"/>
    <w:uiPriority w:val="99"/>
    <w:rsid w:val="00E82C1A"/>
    <w:pPr>
      <w:spacing w:before="100" w:after="100"/>
    </w:pPr>
    <w:rPr>
      <w:sz w:val="24"/>
      <w:lang w:val="en-GB"/>
    </w:rPr>
  </w:style>
  <w:style w:type="paragraph" w:styleId="CommentText">
    <w:name w:val="annotation text"/>
    <w:basedOn w:val="Normal"/>
    <w:link w:val="CommentTextChar"/>
    <w:uiPriority w:val="99"/>
    <w:rsid w:val="00E82C1A"/>
    <w:rPr>
      <w:lang w:val="en-GB" w:eastAsia="en-US"/>
    </w:rPr>
  </w:style>
  <w:style w:type="character" w:customStyle="1" w:styleId="CommentTextChar">
    <w:name w:val="Comment Text Char"/>
    <w:link w:val="CommentText"/>
    <w:uiPriority w:val="99"/>
    <w:locked/>
    <w:rsid w:val="00E82C1A"/>
    <w:rPr>
      <w:rFonts w:ascii="Times New Roman" w:hAnsi="Times New Roman" w:cs="Times New Roman"/>
      <w:sz w:val="20"/>
      <w:szCs w:val="20"/>
      <w:lang w:val="en-GB"/>
    </w:rPr>
  </w:style>
  <w:style w:type="table" w:styleId="TableGrid">
    <w:name w:val="Table Grid"/>
    <w:aliases w:val="Izvjescetablica"/>
    <w:basedOn w:val="TableNormal"/>
    <w:uiPriority w:val="99"/>
    <w:rsid w:val="00E82C1A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Text21">
    <w:name w:val="Body Text 21"/>
    <w:basedOn w:val="Normal"/>
    <w:link w:val="Bodytext2Char0"/>
    <w:uiPriority w:val="99"/>
    <w:qFormat/>
    <w:rsid w:val="00E82C1A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4"/>
      <w:lang w:val="de-DE" w:eastAsia="en-US"/>
    </w:rPr>
  </w:style>
  <w:style w:type="paragraph" w:customStyle="1" w:styleId="level1">
    <w:name w:val="_level1"/>
    <w:basedOn w:val="Normal"/>
    <w:uiPriority w:val="99"/>
    <w:rsid w:val="00E82C1A"/>
    <w:pPr>
      <w:widowControl w:val="0"/>
      <w:tabs>
        <w:tab w:val="left" w:pos="36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right" w:pos="8640"/>
      </w:tabs>
      <w:ind w:left="360" w:hanging="360"/>
    </w:pPr>
    <w:rPr>
      <w:sz w:val="24"/>
      <w:lang w:val="en-US" w:eastAsia="en-US"/>
    </w:rPr>
  </w:style>
  <w:style w:type="paragraph" w:customStyle="1" w:styleId="podnaslov">
    <w:name w:val="podnaslov"/>
    <w:basedOn w:val="Normal"/>
    <w:uiPriority w:val="99"/>
    <w:rsid w:val="00E82C1A"/>
    <w:pPr>
      <w:widowControl w:val="0"/>
      <w:tabs>
        <w:tab w:val="left" w:pos="36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right" w:pos="8640"/>
      </w:tabs>
      <w:spacing w:line="379" w:lineRule="atLeast"/>
      <w:ind w:left="360"/>
    </w:pPr>
    <w:rPr>
      <w:rFonts w:ascii="Arial Narrow" w:hAnsi="Arial Narrow"/>
      <w:b/>
      <w:sz w:val="28"/>
      <w:lang w:val="en-US" w:eastAsia="en-US"/>
    </w:rPr>
  </w:style>
  <w:style w:type="paragraph" w:customStyle="1" w:styleId="WP9BodyText">
    <w:name w:val="WP9_Body Text"/>
    <w:basedOn w:val="Normal"/>
    <w:uiPriority w:val="99"/>
    <w:rsid w:val="00E82C1A"/>
    <w:pPr>
      <w:widowControl w:val="0"/>
      <w:jc w:val="both"/>
    </w:pPr>
    <w:rPr>
      <w:sz w:val="24"/>
      <w:lang w:val="en-US" w:eastAsia="en-US"/>
    </w:rPr>
  </w:style>
  <w:style w:type="paragraph" w:customStyle="1" w:styleId="BodyText25">
    <w:name w:val="Body Text 25"/>
    <w:basedOn w:val="Normal"/>
    <w:uiPriority w:val="99"/>
    <w:rsid w:val="00E82C1A"/>
    <w:pPr>
      <w:widowControl w:val="0"/>
      <w:overflowPunct w:val="0"/>
      <w:autoSpaceDE w:val="0"/>
      <w:autoSpaceDN w:val="0"/>
      <w:adjustRightInd w:val="0"/>
      <w:ind w:firstLine="709"/>
      <w:jc w:val="both"/>
      <w:textAlignment w:val="baseline"/>
    </w:pPr>
    <w:rPr>
      <w:rFonts w:ascii="Arial" w:hAnsi="Arial"/>
      <w:lang w:val="en-US" w:eastAsia="en-US"/>
    </w:rPr>
  </w:style>
  <w:style w:type="paragraph" w:customStyle="1" w:styleId="toa">
    <w:name w:val="toa"/>
    <w:basedOn w:val="Normal"/>
    <w:uiPriority w:val="99"/>
    <w:rsid w:val="00E82C1A"/>
    <w:pPr>
      <w:tabs>
        <w:tab w:val="left" w:pos="9000"/>
        <w:tab w:val="right" w:pos="9360"/>
      </w:tabs>
      <w:suppressAutoHyphens/>
    </w:pPr>
    <w:rPr>
      <w:sz w:val="24"/>
      <w:lang w:val="en-US" w:eastAsia="en-US"/>
    </w:rPr>
  </w:style>
  <w:style w:type="paragraph" w:customStyle="1" w:styleId="BodyText212">
    <w:name w:val="Body Text 212"/>
    <w:basedOn w:val="Normal"/>
    <w:uiPriority w:val="99"/>
    <w:rsid w:val="00E82C1A"/>
    <w:pPr>
      <w:widowControl w:val="0"/>
      <w:overflowPunct w:val="0"/>
      <w:autoSpaceDE w:val="0"/>
      <w:autoSpaceDN w:val="0"/>
      <w:adjustRightInd w:val="0"/>
      <w:ind w:firstLine="709"/>
      <w:jc w:val="both"/>
      <w:textAlignment w:val="baseline"/>
    </w:pPr>
    <w:rPr>
      <w:rFonts w:ascii="Arial" w:hAnsi="Arial"/>
      <w:lang w:val="en-US" w:eastAsia="en-US"/>
    </w:rPr>
  </w:style>
  <w:style w:type="paragraph" w:customStyle="1" w:styleId="tabela">
    <w:name w:val="tabela"/>
    <w:basedOn w:val="Normal"/>
    <w:uiPriority w:val="99"/>
    <w:rsid w:val="00E82C1A"/>
    <w:pPr>
      <w:spacing w:line="360" w:lineRule="atLeast"/>
      <w:jc w:val="both"/>
    </w:pPr>
    <w:rPr>
      <w:rFonts w:ascii="Arial" w:hAnsi="Arial"/>
      <w:sz w:val="24"/>
      <w:lang w:val="hr-HR" w:eastAsia="en-US"/>
    </w:rPr>
  </w:style>
  <w:style w:type="paragraph" w:customStyle="1" w:styleId="FootnoteIndent">
    <w:name w:val="Footnote Indent"/>
    <w:basedOn w:val="Normal"/>
    <w:uiPriority w:val="99"/>
    <w:rsid w:val="00E82C1A"/>
    <w:pPr>
      <w:tabs>
        <w:tab w:val="num" w:pos="720"/>
      </w:tabs>
      <w:overflowPunct w:val="0"/>
      <w:autoSpaceDE w:val="0"/>
      <w:autoSpaceDN w:val="0"/>
      <w:adjustRightInd w:val="0"/>
      <w:ind w:left="568" w:hanging="284"/>
      <w:jc w:val="both"/>
      <w:textAlignment w:val="baseline"/>
    </w:pPr>
    <w:rPr>
      <w:rFonts w:ascii="Arial" w:hAnsi="Arial"/>
      <w:i/>
      <w:kern w:val="28"/>
      <w:sz w:val="18"/>
      <w:lang w:val="en-US" w:eastAsia="en-US"/>
    </w:rPr>
  </w:style>
  <w:style w:type="paragraph" w:styleId="List">
    <w:name w:val="List"/>
    <w:basedOn w:val="Normal"/>
    <w:uiPriority w:val="99"/>
    <w:rsid w:val="00E82C1A"/>
    <w:pPr>
      <w:ind w:left="283" w:hanging="283"/>
    </w:pPr>
    <w:rPr>
      <w:rFonts w:ascii="Trebuchet MS" w:hAnsi="Trebuchet MS"/>
      <w:lang w:val="en-GB" w:eastAsia="en-US"/>
    </w:rPr>
  </w:style>
  <w:style w:type="paragraph" w:styleId="List2">
    <w:name w:val="List 2"/>
    <w:basedOn w:val="Normal"/>
    <w:uiPriority w:val="99"/>
    <w:rsid w:val="00E82C1A"/>
    <w:pPr>
      <w:ind w:left="566" w:hanging="283"/>
    </w:pPr>
    <w:rPr>
      <w:rFonts w:ascii="Trebuchet MS" w:hAnsi="Trebuchet MS"/>
      <w:lang w:val="en-GB" w:eastAsia="en-US"/>
    </w:rPr>
  </w:style>
  <w:style w:type="paragraph" w:styleId="List3">
    <w:name w:val="List 3"/>
    <w:basedOn w:val="Normal"/>
    <w:uiPriority w:val="99"/>
    <w:rsid w:val="00E82C1A"/>
    <w:pPr>
      <w:ind w:left="849" w:hanging="283"/>
    </w:pPr>
    <w:rPr>
      <w:rFonts w:ascii="Trebuchet MS" w:hAnsi="Trebuchet MS"/>
      <w:lang w:val="en-GB" w:eastAsia="en-US"/>
    </w:rPr>
  </w:style>
  <w:style w:type="paragraph" w:styleId="List4">
    <w:name w:val="List 4"/>
    <w:basedOn w:val="Normal"/>
    <w:uiPriority w:val="99"/>
    <w:rsid w:val="00E82C1A"/>
    <w:pPr>
      <w:ind w:left="1132" w:hanging="283"/>
    </w:pPr>
    <w:rPr>
      <w:rFonts w:ascii="Trebuchet MS" w:hAnsi="Trebuchet MS"/>
      <w:lang w:val="en-GB" w:eastAsia="en-US"/>
    </w:rPr>
  </w:style>
  <w:style w:type="paragraph" w:styleId="ListBullet">
    <w:name w:val="List Bullet"/>
    <w:basedOn w:val="Normal"/>
    <w:autoRedefine/>
    <w:uiPriority w:val="99"/>
    <w:rsid w:val="00E82C1A"/>
    <w:pPr>
      <w:numPr>
        <w:numId w:val="1"/>
      </w:numPr>
    </w:pPr>
    <w:rPr>
      <w:rFonts w:ascii="Trebuchet MS" w:hAnsi="Trebuchet MS"/>
      <w:lang w:val="en-GB" w:eastAsia="en-US"/>
    </w:rPr>
  </w:style>
  <w:style w:type="paragraph" w:styleId="ListBullet2">
    <w:name w:val="List Bullet 2"/>
    <w:basedOn w:val="Normal"/>
    <w:autoRedefine/>
    <w:uiPriority w:val="99"/>
    <w:rsid w:val="00E82C1A"/>
    <w:pPr>
      <w:numPr>
        <w:numId w:val="2"/>
      </w:numPr>
    </w:pPr>
    <w:rPr>
      <w:rFonts w:ascii="Trebuchet MS" w:hAnsi="Trebuchet MS"/>
      <w:lang w:val="en-GB" w:eastAsia="en-US"/>
    </w:rPr>
  </w:style>
  <w:style w:type="paragraph" w:styleId="ListBullet3">
    <w:name w:val="List Bullet 3"/>
    <w:basedOn w:val="Normal"/>
    <w:autoRedefine/>
    <w:uiPriority w:val="99"/>
    <w:rsid w:val="00E82C1A"/>
    <w:pPr>
      <w:numPr>
        <w:numId w:val="3"/>
      </w:numPr>
    </w:pPr>
    <w:rPr>
      <w:rFonts w:ascii="Trebuchet MS" w:hAnsi="Trebuchet MS"/>
      <w:lang w:val="en-GB" w:eastAsia="en-US"/>
    </w:rPr>
  </w:style>
  <w:style w:type="paragraph" w:styleId="ListBullet4">
    <w:name w:val="List Bullet 4"/>
    <w:basedOn w:val="Normal"/>
    <w:autoRedefine/>
    <w:uiPriority w:val="99"/>
    <w:rsid w:val="00E82C1A"/>
    <w:pPr>
      <w:numPr>
        <w:numId w:val="4"/>
      </w:numPr>
    </w:pPr>
    <w:rPr>
      <w:rFonts w:ascii="Trebuchet MS" w:hAnsi="Trebuchet MS"/>
      <w:lang w:val="en-GB" w:eastAsia="en-US"/>
    </w:rPr>
  </w:style>
  <w:style w:type="paragraph" w:styleId="ListBullet5">
    <w:name w:val="List Bullet 5"/>
    <w:basedOn w:val="Normal"/>
    <w:autoRedefine/>
    <w:uiPriority w:val="99"/>
    <w:rsid w:val="00E82C1A"/>
    <w:pPr>
      <w:numPr>
        <w:numId w:val="5"/>
      </w:numPr>
    </w:pPr>
    <w:rPr>
      <w:rFonts w:ascii="Trebuchet MS" w:hAnsi="Trebuchet MS"/>
      <w:lang w:val="en-GB" w:eastAsia="en-US"/>
    </w:rPr>
  </w:style>
  <w:style w:type="paragraph" w:styleId="ListContinue">
    <w:name w:val="List Continue"/>
    <w:basedOn w:val="Normal"/>
    <w:uiPriority w:val="99"/>
    <w:rsid w:val="00E82C1A"/>
    <w:pPr>
      <w:spacing w:after="120"/>
      <w:ind w:left="283"/>
    </w:pPr>
    <w:rPr>
      <w:rFonts w:ascii="Trebuchet MS" w:hAnsi="Trebuchet MS"/>
      <w:lang w:val="en-GB" w:eastAsia="en-US"/>
    </w:rPr>
  </w:style>
  <w:style w:type="paragraph" w:styleId="ListContinue2">
    <w:name w:val="List Continue 2"/>
    <w:basedOn w:val="Normal"/>
    <w:uiPriority w:val="99"/>
    <w:rsid w:val="00E82C1A"/>
    <w:pPr>
      <w:spacing w:after="120"/>
      <w:ind w:left="566"/>
    </w:pPr>
    <w:rPr>
      <w:rFonts w:ascii="Trebuchet MS" w:hAnsi="Trebuchet MS"/>
      <w:lang w:val="en-GB" w:eastAsia="en-US"/>
    </w:rPr>
  </w:style>
  <w:style w:type="paragraph" w:styleId="ListContinue3">
    <w:name w:val="List Continue 3"/>
    <w:basedOn w:val="Normal"/>
    <w:uiPriority w:val="99"/>
    <w:rsid w:val="00E82C1A"/>
    <w:pPr>
      <w:spacing w:after="120"/>
      <w:ind w:left="849"/>
    </w:pPr>
    <w:rPr>
      <w:rFonts w:ascii="Trebuchet MS" w:hAnsi="Trebuchet MS"/>
      <w:lang w:val="en-GB" w:eastAsia="en-US"/>
    </w:rPr>
  </w:style>
  <w:style w:type="paragraph" w:styleId="ListContinue4">
    <w:name w:val="List Continue 4"/>
    <w:basedOn w:val="Normal"/>
    <w:uiPriority w:val="99"/>
    <w:rsid w:val="00E82C1A"/>
    <w:pPr>
      <w:spacing w:after="120"/>
      <w:ind w:left="1132"/>
    </w:pPr>
    <w:rPr>
      <w:rFonts w:ascii="Trebuchet MS" w:hAnsi="Trebuchet MS"/>
      <w:lang w:val="en-GB" w:eastAsia="en-US"/>
    </w:rPr>
  </w:style>
  <w:style w:type="paragraph" w:customStyle="1" w:styleId="ShortReturnAddress">
    <w:name w:val="Short Return Address"/>
    <w:basedOn w:val="Normal"/>
    <w:uiPriority w:val="99"/>
    <w:rsid w:val="00E82C1A"/>
    <w:rPr>
      <w:rFonts w:ascii="Trebuchet MS" w:hAnsi="Trebuchet MS"/>
      <w:lang w:val="en-GB" w:eastAsia="en-US"/>
    </w:rPr>
  </w:style>
  <w:style w:type="paragraph" w:styleId="Signature">
    <w:name w:val="Signature"/>
    <w:basedOn w:val="Normal"/>
    <w:link w:val="SignatureChar"/>
    <w:uiPriority w:val="99"/>
    <w:rsid w:val="00E82C1A"/>
    <w:pPr>
      <w:ind w:left="4252"/>
    </w:pPr>
    <w:rPr>
      <w:rFonts w:ascii="Trebuchet MS" w:hAnsi="Trebuchet MS"/>
      <w:lang w:val="en-GB" w:eastAsia="en-US"/>
    </w:rPr>
  </w:style>
  <w:style w:type="character" w:customStyle="1" w:styleId="SignatureChar">
    <w:name w:val="Signature Char"/>
    <w:link w:val="Signature"/>
    <w:uiPriority w:val="99"/>
    <w:locked/>
    <w:rsid w:val="00E82C1A"/>
    <w:rPr>
      <w:rFonts w:ascii="Trebuchet MS" w:hAnsi="Trebuchet MS" w:cs="Times New Roman"/>
      <w:sz w:val="20"/>
      <w:szCs w:val="20"/>
      <w:lang w:val="en-GB"/>
    </w:rPr>
  </w:style>
  <w:style w:type="paragraph" w:customStyle="1" w:styleId="PPLine">
    <w:name w:val="PP Line"/>
    <w:basedOn w:val="Signature"/>
    <w:uiPriority w:val="99"/>
    <w:rsid w:val="00E82C1A"/>
  </w:style>
  <w:style w:type="paragraph" w:customStyle="1" w:styleId="Default">
    <w:name w:val="Default"/>
    <w:rsid w:val="00E82C1A"/>
    <w:pPr>
      <w:widowControl w:val="0"/>
      <w:autoSpaceDE w:val="0"/>
      <w:autoSpaceDN w:val="0"/>
      <w:adjustRightInd w:val="0"/>
    </w:pPr>
    <w:rPr>
      <w:rFonts w:ascii="InterstateHR" w:eastAsia="Times New Roman" w:hAnsi="InterstateHR" w:cs="InterstateHR"/>
      <w:color w:val="000000"/>
      <w:sz w:val="24"/>
      <w:szCs w:val="24"/>
    </w:rPr>
  </w:style>
  <w:style w:type="paragraph" w:customStyle="1" w:styleId="CM18">
    <w:name w:val="CM18"/>
    <w:basedOn w:val="Default"/>
    <w:next w:val="Default"/>
    <w:uiPriority w:val="99"/>
    <w:rsid w:val="00E82C1A"/>
    <w:pPr>
      <w:spacing w:after="275"/>
    </w:pPr>
    <w:rPr>
      <w:rFonts w:cs="Times New Roman"/>
      <w:color w:val="auto"/>
    </w:rPr>
  </w:style>
  <w:style w:type="paragraph" w:customStyle="1" w:styleId="CM19">
    <w:name w:val="CM19"/>
    <w:basedOn w:val="Default"/>
    <w:next w:val="Default"/>
    <w:uiPriority w:val="99"/>
    <w:rsid w:val="00E82C1A"/>
    <w:pPr>
      <w:spacing w:after="540"/>
    </w:pPr>
    <w:rPr>
      <w:rFonts w:cs="Times New Roman"/>
      <w:color w:val="auto"/>
    </w:rPr>
  </w:style>
  <w:style w:type="paragraph" w:customStyle="1" w:styleId="CM1">
    <w:name w:val="CM1"/>
    <w:basedOn w:val="Default"/>
    <w:next w:val="Default"/>
    <w:uiPriority w:val="99"/>
    <w:rsid w:val="00E82C1A"/>
    <w:pPr>
      <w:spacing w:line="276" w:lineRule="atLeast"/>
    </w:pPr>
    <w:rPr>
      <w:color w:val="auto"/>
    </w:rPr>
  </w:style>
  <w:style w:type="paragraph" w:customStyle="1" w:styleId="CM4">
    <w:name w:val="CM4"/>
    <w:basedOn w:val="Default"/>
    <w:next w:val="Default"/>
    <w:uiPriority w:val="99"/>
    <w:rsid w:val="00E82C1A"/>
    <w:rPr>
      <w:color w:val="auto"/>
    </w:rPr>
  </w:style>
  <w:style w:type="paragraph" w:customStyle="1" w:styleId="CM20">
    <w:name w:val="CM20"/>
    <w:basedOn w:val="Default"/>
    <w:next w:val="Default"/>
    <w:uiPriority w:val="99"/>
    <w:rsid w:val="00E82C1A"/>
    <w:pPr>
      <w:spacing w:after="373"/>
    </w:pPr>
    <w:rPr>
      <w:color w:val="auto"/>
    </w:rPr>
  </w:style>
  <w:style w:type="paragraph" w:customStyle="1" w:styleId="CM22">
    <w:name w:val="CM22"/>
    <w:basedOn w:val="Default"/>
    <w:next w:val="Default"/>
    <w:uiPriority w:val="99"/>
    <w:rsid w:val="00E82C1A"/>
    <w:pPr>
      <w:spacing w:after="203"/>
    </w:pPr>
    <w:rPr>
      <w:color w:val="auto"/>
    </w:rPr>
  </w:style>
  <w:style w:type="paragraph" w:customStyle="1" w:styleId="CM8">
    <w:name w:val="CM8"/>
    <w:basedOn w:val="Default"/>
    <w:next w:val="Default"/>
    <w:uiPriority w:val="99"/>
    <w:rsid w:val="00E82C1A"/>
    <w:pPr>
      <w:spacing w:line="276" w:lineRule="atLeast"/>
    </w:pPr>
    <w:rPr>
      <w:color w:val="auto"/>
    </w:rPr>
  </w:style>
  <w:style w:type="paragraph" w:customStyle="1" w:styleId="CM9">
    <w:name w:val="CM9"/>
    <w:basedOn w:val="Default"/>
    <w:next w:val="Default"/>
    <w:uiPriority w:val="99"/>
    <w:rsid w:val="00E82C1A"/>
    <w:pPr>
      <w:spacing w:line="276" w:lineRule="atLeast"/>
    </w:pPr>
    <w:rPr>
      <w:color w:val="auto"/>
    </w:rPr>
  </w:style>
  <w:style w:type="paragraph" w:customStyle="1" w:styleId="CM10">
    <w:name w:val="CM10"/>
    <w:basedOn w:val="Default"/>
    <w:next w:val="Default"/>
    <w:uiPriority w:val="99"/>
    <w:rsid w:val="00E82C1A"/>
    <w:rPr>
      <w:color w:val="auto"/>
    </w:rPr>
  </w:style>
  <w:style w:type="paragraph" w:customStyle="1" w:styleId="CM21">
    <w:name w:val="CM21"/>
    <w:basedOn w:val="Default"/>
    <w:next w:val="Default"/>
    <w:uiPriority w:val="99"/>
    <w:rsid w:val="00E82C1A"/>
    <w:pPr>
      <w:spacing w:after="122"/>
    </w:pPr>
    <w:rPr>
      <w:color w:val="auto"/>
    </w:rPr>
  </w:style>
  <w:style w:type="paragraph" w:customStyle="1" w:styleId="CM11">
    <w:name w:val="CM11"/>
    <w:basedOn w:val="Default"/>
    <w:next w:val="Default"/>
    <w:uiPriority w:val="99"/>
    <w:rsid w:val="00E82C1A"/>
    <w:pPr>
      <w:spacing w:line="266" w:lineRule="atLeast"/>
    </w:pPr>
    <w:rPr>
      <w:color w:val="auto"/>
    </w:rPr>
  </w:style>
  <w:style w:type="paragraph" w:customStyle="1" w:styleId="STIL2">
    <w:name w:val="STIL_2"/>
    <w:basedOn w:val="Normal"/>
    <w:uiPriority w:val="99"/>
    <w:rsid w:val="00E82C1A"/>
    <w:pPr>
      <w:suppressAutoHyphens/>
      <w:spacing w:line="360" w:lineRule="auto"/>
      <w:jc w:val="both"/>
    </w:pPr>
    <w:rPr>
      <w:rFonts w:ascii="HRHelvetica_Light" w:hAnsi="HRHelvetica_Light" w:cs="Courier New"/>
      <w:sz w:val="22"/>
      <w:lang w:val="en-US" w:eastAsia="ar-SA"/>
    </w:rPr>
  </w:style>
  <w:style w:type="paragraph" w:customStyle="1" w:styleId="BodyText31">
    <w:name w:val="Body Text 31"/>
    <w:basedOn w:val="Normal"/>
    <w:uiPriority w:val="99"/>
    <w:rsid w:val="00E82C1A"/>
    <w:pPr>
      <w:widowControl w:val="0"/>
      <w:tabs>
        <w:tab w:val="left" w:pos="-1100"/>
        <w:tab w:val="left" w:pos="-720"/>
        <w:tab w:val="left" w:pos="0"/>
        <w:tab w:val="left" w:pos="260"/>
        <w:tab w:val="left" w:pos="543"/>
        <w:tab w:val="left" w:pos="997"/>
        <w:tab w:val="left" w:pos="1224"/>
        <w:tab w:val="left" w:pos="145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594"/>
        <w:tab w:val="left" w:pos="9217"/>
        <w:tab w:val="left" w:pos="10800"/>
        <w:tab w:val="left" w:pos="11202"/>
        <w:tab w:val="left" w:pos="11520"/>
        <w:tab w:val="right" w:pos="11768"/>
        <w:tab w:val="left" w:pos="12240"/>
      </w:tabs>
      <w:suppressAutoHyphens/>
      <w:jc w:val="both"/>
    </w:pPr>
    <w:rPr>
      <w:rFonts w:cs="Courier New"/>
      <w:spacing w:val="-2"/>
      <w:sz w:val="24"/>
      <w:lang w:val="en-GB" w:eastAsia="ar-SA"/>
    </w:rPr>
  </w:style>
  <w:style w:type="paragraph" w:customStyle="1" w:styleId="TESTO10">
    <w:name w:val="TESTO10"/>
    <w:basedOn w:val="Normal"/>
    <w:uiPriority w:val="99"/>
    <w:rsid w:val="00E82C1A"/>
    <w:pPr>
      <w:jc w:val="both"/>
    </w:pPr>
    <w:rPr>
      <w:rFonts w:ascii="Century Gothic" w:hAnsi="Century Gothic"/>
      <w:lang w:val="it-IT" w:eastAsia="en-US"/>
    </w:rPr>
  </w:style>
  <w:style w:type="paragraph" w:customStyle="1" w:styleId="CharCharCharZnakZnakCharCharCharCharCharCharCharCharCharCharChar2Char">
    <w:name w:val="Char Char Char Znak Znak Char Char Char Char Char Char Char Char Char Char Char2 Char"/>
    <w:basedOn w:val="Normal"/>
    <w:next w:val="Normal2"/>
    <w:autoRedefine/>
    <w:uiPriority w:val="99"/>
    <w:rsid w:val="00E82C1A"/>
    <w:pPr>
      <w:spacing w:after="160" w:line="240" w:lineRule="exact"/>
    </w:pPr>
    <w:rPr>
      <w:rFonts w:ascii="Arial Narrow" w:hAnsi="Arial Narrow"/>
      <w:sz w:val="24"/>
      <w:lang w:val="en-US" w:eastAsia="en-US"/>
    </w:rPr>
  </w:style>
  <w:style w:type="paragraph" w:customStyle="1" w:styleId="CharCharCharZnakZnakCharCharCharCharCharCharCharCharCharCharChar">
    <w:name w:val="Char Char Char Znak Znak Char Char Char Char Char Char Char Char Char Char Char"/>
    <w:basedOn w:val="Normal"/>
    <w:next w:val="Normal2"/>
    <w:autoRedefine/>
    <w:uiPriority w:val="99"/>
    <w:rsid w:val="00E82C1A"/>
    <w:pPr>
      <w:spacing w:after="160" w:line="240" w:lineRule="exact"/>
    </w:pPr>
    <w:rPr>
      <w:rFonts w:ascii="Arial Narrow" w:hAnsi="Arial Narrow"/>
      <w:sz w:val="24"/>
      <w:lang w:val="en-US" w:eastAsia="en-US"/>
    </w:rPr>
  </w:style>
  <w:style w:type="paragraph" w:customStyle="1" w:styleId="StyleNormalWebArialNarrow11pt">
    <w:name w:val="Style Normal (Web) + Arial Narrow 11 pt"/>
    <w:basedOn w:val="Normal"/>
    <w:autoRedefine/>
    <w:uiPriority w:val="99"/>
    <w:rsid w:val="00E82C1A"/>
    <w:pPr>
      <w:jc w:val="both"/>
    </w:pPr>
    <w:rPr>
      <w:rFonts w:ascii="Arial Narrow" w:hAnsi="Arial Narrow" w:cs="Arial"/>
      <w:noProof/>
      <w:spacing w:val="-2"/>
      <w:sz w:val="24"/>
      <w:szCs w:val="24"/>
      <w:lang w:val="pl-PL"/>
    </w:rPr>
  </w:style>
  <w:style w:type="paragraph" w:customStyle="1" w:styleId="StyleNormalWebArialNarrow11ptCharChar">
    <w:name w:val="Style Normal (Web) + Arial Narrow 11 pt Char Char"/>
    <w:basedOn w:val="Normal"/>
    <w:link w:val="StyleNormalWebArialNarrow11ptCharCharChar"/>
    <w:autoRedefine/>
    <w:uiPriority w:val="99"/>
    <w:rsid w:val="00E82C1A"/>
    <w:pPr>
      <w:jc w:val="both"/>
    </w:pPr>
    <w:rPr>
      <w:rFonts w:ascii="Arial Narrow" w:hAnsi="Arial Narrow"/>
      <w:color w:val="000000"/>
      <w:spacing w:val="-2"/>
      <w:sz w:val="24"/>
      <w:szCs w:val="24"/>
      <w:lang w:val="hr-HR"/>
    </w:rPr>
  </w:style>
  <w:style w:type="character" w:customStyle="1" w:styleId="StyleNormalWebArialNarrow11ptCharCharChar">
    <w:name w:val="Style Normal (Web) + Arial Narrow 11 pt Char Char Char"/>
    <w:link w:val="StyleNormalWebArialNarrow11ptCharChar"/>
    <w:uiPriority w:val="99"/>
    <w:locked/>
    <w:rsid w:val="00E82C1A"/>
    <w:rPr>
      <w:rFonts w:ascii="Arial Narrow" w:hAnsi="Arial Narrow" w:cs="Times New Roman"/>
      <w:color w:val="000000"/>
      <w:spacing w:val="-2"/>
      <w:sz w:val="24"/>
      <w:szCs w:val="24"/>
      <w:lang w:eastAsia="hr-HR"/>
    </w:rPr>
  </w:style>
  <w:style w:type="paragraph" w:customStyle="1" w:styleId="CM28">
    <w:name w:val="CM28"/>
    <w:basedOn w:val="Default"/>
    <w:next w:val="Default"/>
    <w:uiPriority w:val="99"/>
    <w:rsid w:val="00E82C1A"/>
    <w:pPr>
      <w:spacing w:after="228"/>
    </w:pPr>
    <w:rPr>
      <w:rFonts w:ascii="Arial" w:hAnsi="Arial" w:cs="Times New Roman"/>
      <w:color w:val="auto"/>
    </w:rPr>
  </w:style>
  <w:style w:type="paragraph" w:customStyle="1" w:styleId="CharCharCharZnakZnakCharCharCharCharCharCharCharCharCharCharCharCharCharChar">
    <w:name w:val="Char Char Char Znak Znak Char Char Char Char Char Char Char Char Char Char Char Char Char Char"/>
    <w:basedOn w:val="Normal"/>
    <w:next w:val="Normal2"/>
    <w:autoRedefine/>
    <w:uiPriority w:val="99"/>
    <w:rsid w:val="00E82C1A"/>
    <w:pPr>
      <w:spacing w:after="160" w:line="240" w:lineRule="exact"/>
    </w:pPr>
    <w:rPr>
      <w:rFonts w:ascii="Arial Narrow" w:hAnsi="Arial Narrow"/>
      <w:sz w:val="24"/>
      <w:lang w:val="en-US" w:eastAsia="en-US"/>
    </w:rPr>
  </w:style>
  <w:style w:type="paragraph" w:customStyle="1" w:styleId="CharCharCharZnakZnakCharCharCharCharCharCharCharCharCharCharChar1">
    <w:name w:val="Char Char Char Znak Znak Char Char Char Char Char Char Char Char Char Char Char1"/>
    <w:basedOn w:val="Normal"/>
    <w:next w:val="Normal2"/>
    <w:autoRedefine/>
    <w:uiPriority w:val="99"/>
    <w:rsid w:val="00E82C1A"/>
    <w:pPr>
      <w:spacing w:after="160" w:line="240" w:lineRule="exact"/>
    </w:pPr>
    <w:rPr>
      <w:rFonts w:ascii="Arial Narrow" w:hAnsi="Arial Narrow"/>
      <w:sz w:val="24"/>
      <w:lang w:val="en-US" w:eastAsia="en-US"/>
    </w:rPr>
  </w:style>
  <w:style w:type="paragraph" w:customStyle="1" w:styleId="CM43">
    <w:name w:val="CM43"/>
    <w:basedOn w:val="Default"/>
    <w:next w:val="Default"/>
    <w:uiPriority w:val="99"/>
    <w:rsid w:val="00E82C1A"/>
    <w:pPr>
      <w:spacing w:after="755"/>
    </w:pPr>
    <w:rPr>
      <w:rFonts w:ascii="Times New Roman" w:hAnsi="Times New Roman" w:cs="Times New Roman"/>
      <w:color w:val="auto"/>
    </w:rPr>
  </w:style>
  <w:style w:type="paragraph" w:customStyle="1" w:styleId="tablicagolf">
    <w:name w:val="tablica golf"/>
    <w:basedOn w:val="Normal"/>
    <w:autoRedefine/>
    <w:uiPriority w:val="99"/>
    <w:rsid w:val="00E82C1A"/>
    <w:pPr>
      <w:tabs>
        <w:tab w:val="left" w:pos="1560"/>
        <w:tab w:val="num" w:pos="2308"/>
      </w:tabs>
      <w:spacing w:before="40"/>
      <w:ind w:left="709" w:hanging="425"/>
    </w:pPr>
    <w:rPr>
      <w:rFonts w:ascii="Arial Narrow" w:hAnsi="Arial Narrow" w:cs="Arial"/>
      <w:bCs/>
      <w:noProof/>
      <w:spacing w:val="2"/>
      <w:lang w:val="hr-HR"/>
    </w:rPr>
  </w:style>
  <w:style w:type="paragraph" w:customStyle="1" w:styleId="StyleNormalWebArialNarrow11ptChar">
    <w:name w:val="Style Normal (Web) + Arial Narrow 11 pt Char"/>
    <w:basedOn w:val="Normal"/>
    <w:autoRedefine/>
    <w:uiPriority w:val="99"/>
    <w:rsid w:val="00E82C1A"/>
    <w:pPr>
      <w:jc w:val="both"/>
    </w:pPr>
    <w:rPr>
      <w:rFonts w:ascii="Arial Narrow" w:hAnsi="Arial Narrow" w:cs="Arial"/>
      <w:sz w:val="24"/>
      <w:szCs w:val="24"/>
      <w:lang w:val="pl-PL" w:eastAsia="en-US"/>
    </w:rPr>
  </w:style>
  <w:style w:type="paragraph" w:customStyle="1" w:styleId="CharCharCharZnakZnakCharCharCharCharCharCharCharCharCharCharCharCharCharCharCharCharChar">
    <w:name w:val="Char Char Char Znak Znak Char Char Char Char Char Char Char Char Char Char Char Char Char Char Char Char Char"/>
    <w:basedOn w:val="Normal"/>
    <w:next w:val="Normal2"/>
    <w:autoRedefine/>
    <w:uiPriority w:val="99"/>
    <w:rsid w:val="00E82C1A"/>
    <w:pPr>
      <w:spacing w:after="160" w:line="240" w:lineRule="exact"/>
    </w:pPr>
    <w:rPr>
      <w:rFonts w:ascii="Arial Narrow" w:hAnsi="Arial Narrow"/>
      <w:sz w:val="24"/>
      <w:lang w:val="en-US" w:eastAsia="en-US"/>
    </w:rPr>
  </w:style>
  <w:style w:type="paragraph" w:customStyle="1" w:styleId="CharCharCharZnakZnakCharCharCharCharCharCharCharCharCharCharCharChar">
    <w:name w:val="Char Char Char Znak Znak Char Char Char Char Char Char Char Char Char Char Char Char"/>
    <w:basedOn w:val="Normal"/>
    <w:next w:val="Normal2"/>
    <w:autoRedefine/>
    <w:uiPriority w:val="99"/>
    <w:rsid w:val="00E82C1A"/>
    <w:pPr>
      <w:spacing w:after="160" w:line="240" w:lineRule="exact"/>
    </w:pPr>
    <w:rPr>
      <w:rFonts w:ascii="Arial Narrow" w:hAnsi="Arial Narrow"/>
      <w:sz w:val="24"/>
      <w:lang w:val="en-US" w:eastAsia="en-US"/>
    </w:rPr>
  </w:style>
  <w:style w:type="paragraph" w:customStyle="1" w:styleId="CharCharCharZnakZnakCharCharCharCharCharCharCharCharCharCharCharCharCharCharCharCharCharChar">
    <w:name w:val="Char Char Char Znak Znak Char Char Char Char Char Char Char Char Char Char Char Char Char Char Char Char Char Char"/>
    <w:basedOn w:val="Normal"/>
    <w:next w:val="Normal2"/>
    <w:autoRedefine/>
    <w:uiPriority w:val="99"/>
    <w:rsid w:val="00E82C1A"/>
    <w:pPr>
      <w:spacing w:after="160" w:line="240" w:lineRule="exact"/>
    </w:pPr>
    <w:rPr>
      <w:rFonts w:ascii="Arial Narrow" w:hAnsi="Arial Narrow"/>
      <w:sz w:val="24"/>
      <w:lang w:val="en-US" w:eastAsia="en-US"/>
    </w:rPr>
  </w:style>
  <w:style w:type="paragraph" w:customStyle="1" w:styleId="CharCharCharZnakZnakCharCharCharCharCharCharCharCharCharCharChar2">
    <w:name w:val="Char Char Char Znak Znak Char Char Char Char Char Char Char Char Char Char Char2"/>
    <w:basedOn w:val="Normal"/>
    <w:next w:val="Normal2"/>
    <w:autoRedefine/>
    <w:uiPriority w:val="99"/>
    <w:rsid w:val="00E82C1A"/>
    <w:pPr>
      <w:spacing w:after="160" w:line="240" w:lineRule="exact"/>
    </w:pPr>
    <w:rPr>
      <w:rFonts w:ascii="Arial Narrow" w:hAnsi="Arial Narrow"/>
      <w:sz w:val="24"/>
      <w:lang w:val="en-US" w:eastAsia="en-US"/>
    </w:rPr>
  </w:style>
  <w:style w:type="paragraph" w:customStyle="1" w:styleId="BodyText22">
    <w:name w:val="Body Text 22"/>
    <w:basedOn w:val="Normal"/>
    <w:next w:val="Normal"/>
    <w:uiPriority w:val="99"/>
    <w:rsid w:val="00E82C1A"/>
    <w:pPr>
      <w:overflowPunct w:val="0"/>
      <w:autoSpaceDE w:val="0"/>
      <w:autoSpaceDN w:val="0"/>
      <w:adjustRightInd w:val="0"/>
      <w:spacing w:line="240" w:lineRule="atLeast"/>
      <w:ind w:firstLine="720"/>
      <w:jc w:val="both"/>
      <w:textAlignment w:val="baseline"/>
    </w:pPr>
    <w:rPr>
      <w:rFonts w:ascii="Arial" w:hAnsi="Arial"/>
      <w:lang w:val="en-GB" w:eastAsia="en-US"/>
    </w:rPr>
  </w:style>
  <w:style w:type="paragraph" w:customStyle="1" w:styleId="Style2">
    <w:name w:val="Style2"/>
    <w:basedOn w:val="Heading2"/>
    <w:uiPriority w:val="99"/>
    <w:rsid w:val="00E82C1A"/>
    <w:pPr>
      <w:keepNext w:val="0"/>
      <w:overflowPunct w:val="0"/>
      <w:spacing w:before="0" w:after="0"/>
      <w:ind w:firstLine="0"/>
      <w:textAlignment w:val="baseline"/>
    </w:pPr>
    <w:rPr>
      <w:rFonts w:ascii="Arial" w:hAnsi="Arial"/>
      <w:bCs w:val="0"/>
      <w:caps/>
      <w:szCs w:val="20"/>
      <w:lang w:val="en-US" w:eastAsia="en-US"/>
    </w:rPr>
  </w:style>
  <w:style w:type="paragraph" w:customStyle="1" w:styleId="style1">
    <w:name w:val="style 1"/>
    <w:basedOn w:val="Normal2"/>
    <w:next w:val="Heading1"/>
    <w:uiPriority w:val="99"/>
    <w:rsid w:val="00E82C1A"/>
    <w:pPr>
      <w:widowControl w:val="0"/>
      <w:numPr>
        <w:numId w:val="7"/>
      </w:numPr>
      <w:tabs>
        <w:tab w:val="clear" w:pos="720"/>
      </w:tabs>
      <w:overflowPunct w:val="0"/>
      <w:autoSpaceDE w:val="0"/>
      <w:autoSpaceDN w:val="0"/>
      <w:adjustRightInd w:val="0"/>
      <w:spacing w:line="240" w:lineRule="auto"/>
      <w:textAlignment w:val="baseline"/>
    </w:pPr>
    <w:rPr>
      <w:rFonts w:ascii="Arial" w:hAnsi="Arial"/>
      <w:b/>
      <w:noProof/>
      <w:sz w:val="28"/>
      <w:lang w:val="en-US"/>
    </w:rPr>
  </w:style>
  <w:style w:type="paragraph" w:styleId="TOC4">
    <w:name w:val="toc 4"/>
    <w:basedOn w:val="Normal"/>
    <w:next w:val="Normal"/>
    <w:autoRedefine/>
    <w:uiPriority w:val="99"/>
    <w:rsid w:val="00E82C1A"/>
    <w:pPr>
      <w:overflowPunct w:val="0"/>
      <w:autoSpaceDE w:val="0"/>
      <w:autoSpaceDN w:val="0"/>
      <w:adjustRightInd w:val="0"/>
      <w:ind w:left="600"/>
      <w:textAlignment w:val="baseline"/>
    </w:pPr>
    <w:rPr>
      <w:rFonts w:ascii="Arial" w:hAnsi="Arial"/>
      <w:lang w:val="en-GB" w:eastAsia="en-US"/>
    </w:rPr>
  </w:style>
  <w:style w:type="paragraph" w:styleId="TOC5">
    <w:name w:val="toc 5"/>
    <w:basedOn w:val="Normal"/>
    <w:next w:val="Normal"/>
    <w:autoRedefine/>
    <w:uiPriority w:val="99"/>
    <w:rsid w:val="00E82C1A"/>
    <w:pPr>
      <w:overflowPunct w:val="0"/>
      <w:autoSpaceDE w:val="0"/>
      <w:autoSpaceDN w:val="0"/>
      <w:adjustRightInd w:val="0"/>
      <w:ind w:left="800"/>
      <w:textAlignment w:val="baseline"/>
    </w:pPr>
    <w:rPr>
      <w:rFonts w:ascii="Arial" w:hAnsi="Arial"/>
      <w:lang w:val="en-GB" w:eastAsia="en-US"/>
    </w:rPr>
  </w:style>
  <w:style w:type="paragraph" w:styleId="TOC6">
    <w:name w:val="toc 6"/>
    <w:basedOn w:val="Normal"/>
    <w:next w:val="Normal"/>
    <w:autoRedefine/>
    <w:uiPriority w:val="99"/>
    <w:rsid w:val="00E82C1A"/>
    <w:pPr>
      <w:overflowPunct w:val="0"/>
      <w:autoSpaceDE w:val="0"/>
      <w:autoSpaceDN w:val="0"/>
      <w:adjustRightInd w:val="0"/>
      <w:ind w:left="1000"/>
      <w:textAlignment w:val="baseline"/>
    </w:pPr>
    <w:rPr>
      <w:rFonts w:ascii="Arial" w:hAnsi="Arial"/>
      <w:lang w:val="en-GB" w:eastAsia="en-US"/>
    </w:rPr>
  </w:style>
  <w:style w:type="paragraph" w:styleId="TOC7">
    <w:name w:val="toc 7"/>
    <w:basedOn w:val="Normal"/>
    <w:next w:val="Normal"/>
    <w:autoRedefine/>
    <w:uiPriority w:val="99"/>
    <w:rsid w:val="00E82C1A"/>
    <w:pPr>
      <w:overflowPunct w:val="0"/>
      <w:autoSpaceDE w:val="0"/>
      <w:autoSpaceDN w:val="0"/>
      <w:adjustRightInd w:val="0"/>
      <w:ind w:left="1200"/>
      <w:textAlignment w:val="baseline"/>
    </w:pPr>
    <w:rPr>
      <w:rFonts w:ascii="Arial" w:hAnsi="Arial"/>
      <w:lang w:val="en-GB" w:eastAsia="en-US"/>
    </w:rPr>
  </w:style>
  <w:style w:type="paragraph" w:styleId="TOC8">
    <w:name w:val="toc 8"/>
    <w:basedOn w:val="Normal"/>
    <w:next w:val="Normal"/>
    <w:autoRedefine/>
    <w:uiPriority w:val="99"/>
    <w:rsid w:val="00E82C1A"/>
    <w:pPr>
      <w:overflowPunct w:val="0"/>
      <w:autoSpaceDE w:val="0"/>
      <w:autoSpaceDN w:val="0"/>
      <w:adjustRightInd w:val="0"/>
      <w:ind w:left="1400"/>
      <w:textAlignment w:val="baseline"/>
    </w:pPr>
    <w:rPr>
      <w:rFonts w:ascii="Arial" w:hAnsi="Arial"/>
      <w:lang w:val="en-GB" w:eastAsia="en-US"/>
    </w:rPr>
  </w:style>
  <w:style w:type="paragraph" w:styleId="TOC9">
    <w:name w:val="toc 9"/>
    <w:basedOn w:val="Normal"/>
    <w:next w:val="Normal"/>
    <w:autoRedefine/>
    <w:uiPriority w:val="99"/>
    <w:rsid w:val="00E82C1A"/>
    <w:pPr>
      <w:overflowPunct w:val="0"/>
      <w:autoSpaceDE w:val="0"/>
      <w:autoSpaceDN w:val="0"/>
      <w:adjustRightInd w:val="0"/>
      <w:ind w:left="1600"/>
      <w:textAlignment w:val="baseline"/>
    </w:pPr>
    <w:rPr>
      <w:rFonts w:ascii="Arial" w:hAnsi="Arial"/>
      <w:lang w:val="en-GB" w:eastAsia="en-US"/>
    </w:rPr>
  </w:style>
  <w:style w:type="character" w:customStyle="1" w:styleId="Normal2Char">
    <w:name w:val="Normal2 Char"/>
    <w:link w:val="Normal2"/>
    <w:uiPriority w:val="99"/>
    <w:locked/>
    <w:rsid w:val="00E82C1A"/>
    <w:rPr>
      <w:rFonts w:ascii="Times New Roman" w:hAnsi="Times New Roman" w:cs="Times New Roman"/>
      <w:sz w:val="20"/>
      <w:szCs w:val="20"/>
      <w:lang w:val="en-GB"/>
    </w:rPr>
  </w:style>
  <w:style w:type="character" w:customStyle="1" w:styleId="Normal2CharChar">
    <w:name w:val="Normal2 Char Char"/>
    <w:uiPriority w:val="99"/>
    <w:rsid w:val="00E82C1A"/>
    <w:rPr>
      <w:rFonts w:ascii="Arial" w:hAnsi="Arial" w:cs="Times New Roman"/>
      <w:noProof/>
      <w:lang w:val="en-US" w:eastAsia="en-US" w:bidi="ar-SA"/>
    </w:rPr>
  </w:style>
  <w:style w:type="paragraph" w:customStyle="1" w:styleId="t-98">
    <w:name w:val="t-98"/>
    <w:basedOn w:val="Normal"/>
    <w:uiPriority w:val="99"/>
    <w:rsid w:val="00E82C1A"/>
    <w:pPr>
      <w:spacing w:before="100" w:after="100"/>
    </w:pPr>
    <w:rPr>
      <w:sz w:val="24"/>
      <w:lang w:val="en-GB" w:eastAsia="en-US"/>
    </w:rPr>
  </w:style>
  <w:style w:type="paragraph" w:customStyle="1" w:styleId="western">
    <w:name w:val="western"/>
    <w:basedOn w:val="Normal"/>
    <w:uiPriority w:val="99"/>
    <w:rsid w:val="00E82C1A"/>
    <w:pPr>
      <w:spacing w:before="13" w:after="13" w:line="312" w:lineRule="auto"/>
    </w:pPr>
    <w:rPr>
      <w:rFonts w:ascii="Verdana" w:hAnsi="Verdana"/>
      <w:color w:val="000000"/>
      <w:sz w:val="14"/>
      <w:szCs w:val="14"/>
      <w:lang w:val="hr-HR"/>
    </w:rPr>
  </w:style>
  <w:style w:type="paragraph" w:customStyle="1" w:styleId="Obojanipopis-Isticanje11">
    <w:name w:val="Obojani popis - Isticanje 11"/>
    <w:basedOn w:val="Normal"/>
    <w:uiPriority w:val="99"/>
    <w:rsid w:val="00E82C1A"/>
    <w:pPr>
      <w:ind w:left="720"/>
      <w:contextualSpacing/>
    </w:pPr>
    <w:rPr>
      <w:sz w:val="24"/>
      <w:szCs w:val="24"/>
      <w:lang w:val="hr-HR"/>
    </w:rPr>
  </w:style>
  <w:style w:type="paragraph" w:customStyle="1" w:styleId="tekst1">
    <w:name w:val="tekst 1"/>
    <w:link w:val="tekst1Char"/>
    <w:uiPriority w:val="99"/>
    <w:rsid w:val="00E82C1A"/>
    <w:pPr>
      <w:spacing w:before="120" w:after="120" w:line="264" w:lineRule="auto"/>
      <w:jc w:val="both"/>
    </w:pPr>
    <w:rPr>
      <w:rFonts w:ascii="Tw Cen MT" w:eastAsia="Times New Roman" w:hAnsi="Tw Cen MT"/>
      <w:sz w:val="22"/>
    </w:rPr>
  </w:style>
  <w:style w:type="character" w:customStyle="1" w:styleId="tekst1Char">
    <w:name w:val="tekst 1 Char"/>
    <w:link w:val="tekst1"/>
    <w:uiPriority w:val="99"/>
    <w:locked/>
    <w:rsid w:val="00E82C1A"/>
    <w:rPr>
      <w:rFonts w:ascii="Tw Cen MT" w:hAnsi="Tw Cen MT" w:cs="Times New Roman"/>
      <w:sz w:val="22"/>
      <w:lang w:val="hr-HR" w:eastAsia="hr-HR" w:bidi="ar-SA"/>
    </w:rPr>
  </w:style>
  <w:style w:type="paragraph" w:customStyle="1" w:styleId="t-9-8">
    <w:name w:val="t-9-8"/>
    <w:basedOn w:val="Normal"/>
    <w:uiPriority w:val="99"/>
    <w:rsid w:val="00E82C1A"/>
    <w:pP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Odlomakpopisa1">
    <w:name w:val="Odlomak popisa1"/>
    <w:basedOn w:val="Normal"/>
    <w:qFormat/>
    <w:rsid w:val="002F1B1C"/>
    <w:pPr>
      <w:ind w:left="708"/>
    </w:pPr>
    <w:rPr>
      <w:rFonts w:eastAsia="Calibri"/>
    </w:rPr>
  </w:style>
  <w:style w:type="paragraph" w:customStyle="1" w:styleId="bodytext0">
    <w:name w:val="bodytext"/>
    <w:basedOn w:val="Normal"/>
    <w:uiPriority w:val="99"/>
    <w:rsid w:val="00CF74EC"/>
    <w:pPr>
      <w:spacing w:before="100" w:beforeAutospacing="1" w:after="100" w:afterAutospacing="1"/>
    </w:pPr>
    <w:rPr>
      <w:rFonts w:eastAsia="MS Mincho"/>
      <w:color w:val="615344"/>
      <w:sz w:val="17"/>
      <w:szCs w:val="17"/>
      <w:lang w:val="hr-HR" w:eastAsia="ja-JP"/>
    </w:rPr>
  </w:style>
  <w:style w:type="paragraph" w:customStyle="1" w:styleId="Bezproreda2">
    <w:name w:val="Bez proreda2"/>
    <w:qFormat/>
    <w:rsid w:val="00DA6EE6"/>
    <w:rPr>
      <w:rFonts w:eastAsia="Times New Roman"/>
      <w:sz w:val="22"/>
      <w:szCs w:val="22"/>
      <w:lang w:eastAsia="en-US"/>
    </w:rPr>
  </w:style>
  <w:style w:type="character" w:customStyle="1" w:styleId="plava212b1">
    <w:name w:val="plava2_12b1"/>
    <w:uiPriority w:val="99"/>
    <w:rsid w:val="00214F55"/>
    <w:rPr>
      <w:rFonts w:ascii="Arial" w:hAnsi="Arial" w:cs="Arial"/>
      <w:b/>
      <w:bCs/>
      <w:color w:val="0194CA"/>
      <w:sz w:val="18"/>
      <w:szCs w:val="18"/>
    </w:rPr>
  </w:style>
  <w:style w:type="paragraph" w:customStyle="1" w:styleId="Odlomakpopisa2">
    <w:name w:val="Odlomak popisa2"/>
    <w:basedOn w:val="Normal"/>
    <w:uiPriority w:val="99"/>
    <w:rsid w:val="002F2B1B"/>
    <w:pPr>
      <w:ind w:left="708"/>
    </w:pPr>
    <w:rPr>
      <w:rFonts w:eastAsia="Calibri"/>
    </w:rPr>
  </w:style>
  <w:style w:type="paragraph" w:customStyle="1" w:styleId="Odlomakpopisa">
    <w:name w:val="Odlomak popisa"/>
    <w:basedOn w:val="Normal"/>
    <w:uiPriority w:val="34"/>
    <w:qFormat/>
    <w:rsid w:val="00AF37B3"/>
    <w:pPr>
      <w:ind w:left="708"/>
    </w:pPr>
    <w:rPr>
      <w:rFonts w:eastAsia="Calibri"/>
    </w:rPr>
  </w:style>
  <w:style w:type="paragraph" w:customStyle="1" w:styleId="Bezproreda">
    <w:name w:val="Bez proreda"/>
    <w:link w:val="BezproredaChar"/>
    <w:qFormat/>
    <w:rsid w:val="00AF37B3"/>
    <w:rPr>
      <w:rFonts w:eastAsia="Times New Roman"/>
      <w:sz w:val="22"/>
      <w:szCs w:val="22"/>
      <w:lang w:eastAsia="en-US"/>
    </w:rPr>
  </w:style>
  <w:style w:type="character" w:customStyle="1" w:styleId="BezproredaChar">
    <w:name w:val="Bez proreda Char"/>
    <w:link w:val="Bezproreda"/>
    <w:locked/>
    <w:rsid w:val="00AF37B3"/>
    <w:rPr>
      <w:rFonts w:eastAsia="Times New Roman" w:cs="Times New Roman"/>
      <w:sz w:val="22"/>
      <w:szCs w:val="22"/>
      <w:lang w:val="hr-HR" w:eastAsia="en-US" w:bidi="ar-SA"/>
    </w:rPr>
  </w:style>
  <w:style w:type="character" w:customStyle="1" w:styleId="CharChar31">
    <w:name w:val="Char Char31"/>
    <w:uiPriority w:val="99"/>
    <w:rsid w:val="00AF37B3"/>
    <w:rPr>
      <w:rFonts w:ascii="Times New Roman" w:hAnsi="Times New Roman" w:cs="Times New Roman"/>
      <w:b/>
      <w:bCs/>
      <w:sz w:val="24"/>
      <w:szCs w:val="24"/>
      <w:lang w:eastAsia="hr-HR"/>
    </w:rPr>
  </w:style>
  <w:style w:type="character" w:customStyle="1" w:styleId="CharChar4">
    <w:name w:val="Char Char4"/>
    <w:uiPriority w:val="99"/>
    <w:rsid w:val="00AF37B3"/>
    <w:rPr>
      <w:rFonts w:ascii="Arial" w:hAnsi="Arial" w:cs="Arial"/>
      <w:b/>
      <w:bCs/>
      <w:sz w:val="26"/>
      <w:szCs w:val="26"/>
      <w:lang w:val="hr-HR" w:eastAsia="hr-HR" w:bidi="ar-SA"/>
    </w:rPr>
  </w:style>
  <w:style w:type="paragraph" w:customStyle="1" w:styleId="Style39">
    <w:name w:val="Style39"/>
    <w:basedOn w:val="Normal"/>
    <w:rsid w:val="00AF37B3"/>
    <w:pPr>
      <w:widowControl w:val="0"/>
      <w:autoSpaceDE w:val="0"/>
      <w:autoSpaceDN w:val="0"/>
      <w:adjustRightInd w:val="0"/>
      <w:spacing w:line="253" w:lineRule="exact"/>
      <w:ind w:firstLine="835"/>
      <w:jc w:val="both"/>
    </w:pPr>
    <w:rPr>
      <w:rFonts w:ascii="Courier New" w:eastAsia="Calibri" w:hAnsi="Courier New"/>
      <w:sz w:val="24"/>
      <w:szCs w:val="24"/>
      <w:lang w:val="hr-HR"/>
    </w:rPr>
  </w:style>
  <w:style w:type="character" w:customStyle="1" w:styleId="FontStyle59">
    <w:name w:val="Font Style59"/>
    <w:rsid w:val="00AF37B3"/>
    <w:rPr>
      <w:rFonts w:ascii="Arial" w:hAnsi="Arial" w:cs="Arial"/>
      <w:sz w:val="20"/>
      <w:szCs w:val="20"/>
    </w:rPr>
  </w:style>
  <w:style w:type="paragraph" w:customStyle="1" w:styleId="Style18">
    <w:name w:val="Style18"/>
    <w:basedOn w:val="Normal"/>
    <w:rsid w:val="00AF37B3"/>
    <w:pPr>
      <w:widowControl w:val="0"/>
      <w:autoSpaceDE w:val="0"/>
      <w:autoSpaceDN w:val="0"/>
      <w:adjustRightInd w:val="0"/>
      <w:spacing w:line="252" w:lineRule="exact"/>
      <w:ind w:firstLine="701"/>
      <w:jc w:val="both"/>
    </w:pPr>
    <w:rPr>
      <w:rFonts w:ascii="Courier New" w:eastAsia="Calibri" w:hAnsi="Courier New"/>
      <w:sz w:val="24"/>
      <w:szCs w:val="24"/>
      <w:lang w:val="hr-HR"/>
    </w:rPr>
  </w:style>
  <w:style w:type="character" w:customStyle="1" w:styleId="FontStyle58">
    <w:name w:val="Font Style58"/>
    <w:rsid w:val="00AF37B3"/>
    <w:rPr>
      <w:rFonts w:ascii="Arial" w:hAnsi="Arial" w:cs="Arial"/>
      <w:i/>
      <w:iCs/>
      <w:sz w:val="20"/>
      <w:szCs w:val="20"/>
    </w:rPr>
  </w:style>
  <w:style w:type="paragraph" w:customStyle="1" w:styleId="Arial">
    <w:name w:val="Arial"/>
    <w:basedOn w:val="Normal"/>
    <w:link w:val="ArialChar"/>
    <w:rsid w:val="00AF37B3"/>
    <w:pPr>
      <w:spacing w:before="60" w:line="360" w:lineRule="auto"/>
      <w:ind w:firstLine="357"/>
      <w:jc w:val="both"/>
    </w:pPr>
    <w:rPr>
      <w:rFonts w:ascii="Arial" w:eastAsia="Calibri" w:hAnsi="Arial"/>
      <w:sz w:val="22"/>
      <w:szCs w:val="24"/>
      <w:lang w:val="hr-HR" w:eastAsia="en-US"/>
    </w:rPr>
  </w:style>
  <w:style w:type="character" w:customStyle="1" w:styleId="ArialChar">
    <w:name w:val="Arial Char"/>
    <w:link w:val="Arial"/>
    <w:locked/>
    <w:rsid w:val="00AF37B3"/>
    <w:rPr>
      <w:rFonts w:ascii="Arial" w:hAnsi="Arial" w:cs="Times New Roman"/>
      <w:sz w:val="24"/>
      <w:szCs w:val="24"/>
      <w:lang w:val="hr-HR" w:eastAsia="en-US" w:bidi="ar-SA"/>
    </w:rPr>
  </w:style>
  <w:style w:type="paragraph" w:customStyle="1" w:styleId="msolistparagraph0">
    <w:name w:val="msolistparagraph"/>
    <w:basedOn w:val="Normal"/>
    <w:rsid w:val="00AF37B3"/>
    <w:pPr>
      <w:ind w:left="720"/>
    </w:pPr>
    <w:rPr>
      <w:rFonts w:ascii="Calibri" w:eastAsia="Calibri" w:hAnsi="Calibri"/>
      <w:sz w:val="22"/>
      <w:szCs w:val="22"/>
      <w:lang w:val="hr-HR"/>
    </w:rPr>
  </w:style>
  <w:style w:type="character" w:customStyle="1" w:styleId="InitialStyle">
    <w:name w:val="InitialStyle"/>
    <w:uiPriority w:val="99"/>
    <w:rsid w:val="00AF37B3"/>
    <w:rPr>
      <w:rFonts w:ascii="Times New Roman" w:hAnsi="Times New Roman"/>
      <w:color w:val="auto"/>
      <w:spacing w:val="0"/>
      <w:sz w:val="24"/>
    </w:rPr>
  </w:style>
  <w:style w:type="paragraph" w:customStyle="1" w:styleId="Clanak">
    <w:name w:val="Clanak"/>
    <w:next w:val="Normal"/>
    <w:uiPriority w:val="99"/>
    <w:rsid w:val="00893050"/>
    <w:pPr>
      <w:widowControl w:val="0"/>
      <w:autoSpaceDE w:val="0"/>
      <w:autoSpaceDN w:val="0"/>
      <w:adjustRightInd w:val="0"/>
      <w:spacing w:before="86" w:after="43"/>
      <w:jc w:val="center"/>
    </w:pPr>
    <w:rPr>
      <w:rFonts w:ascii="Times-NewRoman" w:eastAsia="Times New Roman" w:hAnsi="Times-NewRoman"/>
      <w:sz w:val="19"/>
      <w:szCs w:val="19"/>
      <w:lang w:val="en-US"/>
    </w:rPr>
  </w:style>
  <w:style w:type="character" w:customStyle="1" w:styleId="kurziv1">
    <w:name w:val="kurziv1"/>
    <w:rsid w:val="00893050"/>
    <w:rPr>
      <w:rFonts w:cs="Times New Roman"/>
      <w:i/>
      <w:iCs/>
    </w:rPr>
  </w:style>
  <w:style w:type="paragraph" w:customStyle="1" w:styleId="P1">
    <w:name w:val="P 1"/>
    <w:basedOn w:val="Normal"/>
    <w:uiPriority w:val="99"/>
    <w:rsid w:val="00DD6EF1"/>
    <w:pPr>
      <w:spacing w:before="120" w:after="120"/>
      <w:ind w:left="567"/>
      <w:jc w:val="both"/>
    </w:pPr>
    <w:rPr>
      <w:rFonts w:ascii="Arial" w:hAnsi="Arial"/>
      <w:color w:val="000000"/>
      <w:szCs w:val="24"/>
      <w:lang w:val="hr-HR" w:eastAsia="en-US"/>
    </w:rPr>
  </w:style>
  <w:style w:type="paragraph" w:customStyle="1" w:styleId="T-109sred">
    <w:name w:val="T-10/9 sred"/>
    <w:rsid w:val="00DD6EF1"/>
    <w:pPr>
      <w:widowControl w:val="0"/>
      <w:autoSpaceDE w:val="0"/>
      <w:autoSpaceDN w:val="0"/>
      <w:adjustRightInd w:val="0"/>
      <w:spacing w:before="85" w:after="43"/>
      <w:jc w:val="center"/>
    </w:pPr>
    <w:rPr>
      <w:rFonts w:ascii="Times-NewRoman" w:eastAsia="Times New Roman" w:hAnsi="Times-NewRoman"/>
      <w:sz w:val="21"/>
      <w:szCs w:val="21"/>
    </w:rPr>
  </w:style>
  <w:style w:type="paragraph" w:customStyle="1" w:styleId="tekst0">
    <w:name w:val="tekst"/>
    <w:basedOn w:val="Normal"/>
    <w:uiPriority w:val="99"/>
    <w:rsid w:val="00DD6EF1"/>
    <w:pPr>
      <w:autoSpaceDE w:val="0"/>
      <w:autoSpaceDN w:val="0"/>
      <w:adjustRightInd w:val="0"/>
      <w:spacing w:before="17" w:line="288" w:lineRule="auto"/>
      <w:ind w:firstLine="567"/>
      <w:jc w:val="both"/>
      <w:textAlignment w:val="center"/>
    </w:pPr>
    <w:rPr>
      <w:rFonts w:ascii="Humanst521 BT" w:hAnsi="Humanst521 BT" w:cs="Humanst521 BT"/>
      <w:color w:val="000000"/>
      <w:sz w:val="22"/>
      <w:szCs w:val="22"/>
      <w:lang w:val="hr-HR"/>
    </w:rPr>
  </w:style>
  <w:style w:type="paragraph" w:customStyle="1" w:styleId="t-9-8-bez-uvl">
    <w:name w:val="t-9-8-bez-uvl"/>
    <w:basedOn w:val="Normal"/>
    <w:rsid w:val="00DD6EF1"/>
    <w:pP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NormalWeb1">
    <w:name w:val="Normal (Web)1"/>
    <w:basedOn w:val="Normal"/>
    <w:uiPriority w:val="99"/>
    <w:rsid w:val="00DD6EF1"/>
    <w:pPr>
      <w:suppressAutoHyphens/>
      <w:spacing w:before="280" w:after="280"/>
    </w:pPr>
    <w:rPr>
      <w:sz w:val="24"/>
      <w:szCs w:val="24"/>
      <w:lang w:val="sl-SI" w:eastAsia="ar-SA"/>
    </w:rPr>
  </w:style>
  <w:style w:type="paragraph" w:customStyle="1" w:styleId="B2">
    <w:name w:val="B 2"/>
    <w:basedOn w:val="Normal"/>
    <w:uiPriority w:val="99"/>
    <w:rsid w:val="00DD6EF1"/>
    <w:pPr>
      <w:numPr>
        <w:numId w:val="8"/>
      </w:numPr>
      <w:spacing w:before="60" w:after="60"/>
      <w:jc w:val="both"/>
    </w:pPr>
    <w:rPr>
      <w:rFonts w:ascii="Arial" w:hAnsi="Arial"/>
      <w:bCs/>
      <w:color w:val="000000"/>
      <w:szCs w:val="24"/>
      <w:lang w:val="hr-HR" w:eastAsia="en-US"/>
    </w:rPr>
  </w:style>
  <w:style w:type="paragraph" w:customStyle="1" w:styleId="A4">
    <w:name w:val="A 4"/>
    <w:basedOn w:val="Normal"/>
    <w:uiPriority w:val="99"/>
    <w:rsid w:val="00DD6EF1"/>
    <w:pPr>
      <w:tabs>
        <w:tab w:val="left" w:pos="567"/>
      </w:tabs>
      <w:spacing w:after="240"/>
      <w:jc w:val="both"/>
    </w:pPr>
    <w:rPr>
      <w:rFonts w:ascii="Arial" w:hAnsi="Arial"/>
      <w:bCs/>
      <w:szCs w:val="24"/>
      <w:lang w:val="hr-HR" w:eastAsia="en-US"/>
    </w:rPr>
  </w:style>
  <w:style w:type="paragraph" w:customStyle="1" w:styleId="Obicanparagraf">
    <w:name w:val="Obican paragraf"/>
    <w:basedOn w:val="Normal"/>
    <w:uiPriority w:val="99"/>
    <w:rsid w:val="00DD6EF1"/>
    <w:pPr>
      <w:spacing w:after="100" w:line="280" w:lineRule="exact"/>
      <w:jc w:val="both"/>
    </w:pPr>
    <w:rPr>
      <w:rFonts w:ascii="Garamond" w:hAnsi="Garamond"/>
      <w:sz w:val="24"/>
      <w:szCs w:val="24"/>
      <w:lang w:val="hr-HR"/>
    </w:rPr>
  </w:style>
  <w:style w:type="paragraph" w:customStyle="1" w:styleId="TMHeading4">
    <w:name w:val="TM_Heading_4"/>
    <w:basedOn w:val="Heading4"/>
    <w:next w:val="Heading4"/>
    <w:autoRedefine/>
    <w:uiPriority w:val="99"/>
    <w:rsid w:val="00DD6EF1"/>
    <w:pPr>
      <w:numPr>
        <w:numId w:val="9"/>
      </w:numPr>
      <w:tabs>
        <w:tab w:val="num" w:pos="576"/>
      </w:tabs>
      <w:ind w:left="576" w:hanging="576"/>
    </w:pPr>
    <w:rPr>
      <w:rFonts w:ascii="Arial" w:hAnsi="Arial"/>
      <w:b w:val="0"/>
      <w:bCs w:val="0"/>
      <w:sz w:val="24"/>
      <w:szCs w:val="20"/>
      <w:lang w:val="en-US"/>
    </w:rPr>
  </w:style>
  <w:style w:type="character" w:customStyle="1" w:styleId="CNParagraphChar">
    <w:name w:val="CN Paragraph Char"/>
    <w:link w:val="CNParagraph"/>
    <w:uiPriority w:val="99"/>
    <w:locked/>
    <w:rsid w:val="00DD6EF1"/>
    <w:rPr>
      <w:rFonts w:ascii="Arial" w:hAnsi="Arial"/>
      <w:sz w:val="22"/>
      <w:szCs w:val="18"/>
      <w:lang w:val="en-US" w:eastAsia="en-US"/>
    </w:rPr>
  </w:style>
  <w:style w:type="paragraph" w:customStyle="1" w:styleId="CNParagraph">
    <w:name w:val="CN Paragraph"/>
    <w:link w:val="CNParagraphChar"/>
    <w:uiPriority w:val="99"/>
    <w:rsid w:val="00DD6EF1"/>
    <w:pPr>
      <w:numPr>
        <w:ilvl w:val="2"/>
        <w:numId w:val="9"/>
      </w:numPr>
      <w:spacing w:before="80" w:after="80"/>
      <w:ind w:left="720" w:firstLine="0"/>
    </w:pPr>
    <w:rPr>
      <w:rFonts w:ascii="Arial" w:hAnsi="Arial"/>
      <w:sz w:val="22"/>
      <w:szCs w:val="18"/>
      <w:lang w:val="en-US" w:eastAsia="en-US"/>
    </w:rPr>
  </w:style>
  <w:style w:type="paragraph" w:customStyle="1" w:styleId="CNActivityTitle">
    <w:name w:val="CN Activity Title"/>
    <w:basedOn w:val="Normal"/>
    <w:next w:val="Normal"/>
    <w:uiPriority w:val="99"/>
    <w:rsid w:val="00DD6EF1"/>
    <w:pPr>
      <w:keepNext/>
      <w:keepLines/>
      <w:numPr>
        <w:ilvl w:val="4"/>
        <w:numId w:val="9"/>
      </w:numPr>
      <w:tabs>
        <w:tab w:val="clear" w:pos="1728"/>
      </w:tabs>
      <w:spacing w:before="120" w:after="80"/>
      <w:ind w:left="720" w:firstLine="0"/>
    </w:pPr>
    <w:rPr>
      <w:rFonts w:ascii="Arial" w:hAnsi="Arial"/>
      <w:b/>
      <w:szCs w:val="18"/>
      <w:u w:val="single"/>
      <w:lang w:val="en-US" w:eastAsia="en-US"/>
    </w:rPr>
  </w:style>
  <w:style w:type="paragraph" w:customStyle="1" w:styleId="CNTaskTitle">
    <w:name w:val="CN Task Title"/>
    <w:basedOn w:val="Normal"/>
    <w:next w:val="Normal"/>
    <w:uiPriority w:val="99"/>
    <w:rsid w:val="00DD6EF1"/>
    <w:pPr>
      <w:keepNext/>
      <w:keepLines/>
      <w:numPr>
        <w:ilvl w:val="3"/>
        <w:numId w:val="9"/>
      </w:numPr>
      <w:tabs>
        <w:tab w:val="clear" w:pos="1224"/>
        <w:tab w:val="num" w:pos="2160"/>
      </w:tabs>
      <w:spacing w:before="80" w:after="80"/>
      <w:ind w:left="2160" w:hanging="360"/>
    </w:pPr>
    <w:rPr>
      <w:rFonts w:ascii="Arial" w:hAnsi="Arial"/>
      <w:b/>
      <w:i/>
      <w:szCs w:val="18"/>
      <w:lang w:val="en-US" w:eastAsia="en-US"/>
    </w:rPr>
  </w:style>
  <w:style w:type="paragraph" w:customStyle="1" w:styleId="CNParagraphLeft">
    <w:name w:val="CN Paragraph Left"/>
    <w:basedOn w:val="Normal"/>
    <w:uiPriority w:val="99"/>
    <w:rsid w:val="00DD6EF1"/>
    <w:pPr>
      <w:numPr>
        <w:ilvl w:val="5"/>
        <w:numId w:val="9"/>
      </w:numPr>
      <w:tabs>
        <w:tab w:val="clear" w:pos="2232"/>
      </w:tabs>
      <w:spacing w:before="80" w:after="80"/>
      <w:ind w:left="0" w:firstLine="0"/>
    </w:pPr>
    <w:rPr>
      <w:rFonts w:ascii="Arial" w:hAnsi="Arial"/>
      <w:szCs w:val="18"/>
      <w:lang w:val="en-US" w:eastAsia="en-US"/>
    </w:rPr>
  </w:style>
  <w:style w:type="paragraph" w:customStyle="1" w:styleId="CNActivityTaskLevel2List">
    <w:name w:val="CN Activity/Task Level 2 List"/>
    <w:basedOn w:val="Normal"/>
    <w:uiPriority w:val="99"/>
    <w:rsid w:val="00DD6EF1"/>
    <w:pPr>
      <w:tabs>
        <w:tab w:val="num" w:pos="0"/>
      </w:tabs>
      <w:spacing w:before="80" w:after="80"/>
      <w:ind w:left="2880" w:hanging="720"/>
    </w:pPr>
    <w:rPr>
      <w:rFonts w:ascii="Arial" w:hAnsi="Arial"/>
      <w:szCs w:val="18"/>
      <w:lang w:val="en-US" w:eastAsia="en-US"/>
    </w:rPr>
  </w:style>
  <w:style w:type="paragraph" w:customStyle="1" w:styleId="CNInternalNoteCompact">
    <w:name w:val="CN Internal Note Compact"/>
    <w:basedOn w:val="Normal"/>
    <w:next w:val="Normal"/>
    <w:uiPriority w:val="99"/>
    <w:rsid w:val="00DD6EF1"/>
    <w:pPr>
      <w:keepLines/>
      <w:numPr>
        <w:ilvl w:val="1"/>
        <w:numId w:val="10"/>
      </w:numPr>
      <w:pBdr>
        <w:top w:val="single" w:sz="18" w:space="1" w:color="FF0000"/>
        <w:bottom w:val="single" w:sz="18" w:space="1" w:color="FF0000"/>
        <w:right w:val="single" w:sz="18" w:space="4" w:color="FF0000"/>
      </w:pBdr>
      <w:tabs>
        <w:tab w:val="clear" w:pos="1728"/>
      </w:tabs>
      <w:spacing w:before="28" w:after="28"/>
      <w:ind w:left="0" w:firstLine="0"/>
    </w:pPr>
    <w:rPr>
      <w:b/>
      <w:color w:val="FF0000"/>
      <w:lang w:val="en-US" w:eastAsia="en-US"/>
    </w:rPr>
  </w:style>
  <w:style w:type="paragraph" w:customStyle="1" w:styleId="CNLevel1Bullet">
    <w:name w:val="CN Level 1 Bullet"/>
    <w:basedOn w:val="CNParagraph"/>
    <w:uiPriority w:val="99"/>
    <w:rsid w:val="00DD6EF1"/>
    <w:pPr>
      <w:numPr>
        <w:numId w:val="10"/>
      </w:numPr>
      <w:tabs>
        <w:tab w:val="clear" w:pos="2232"/>
        <w:tab w:val="num" w:pos="1209"/>
        <w:tab w:val="num" w:pos="1492"/>
        <w:tab w:val="num" w:pos="1800"/>
      </w:tabs>
      <w:ind w:left="1800" w:hanging="360"/>
    </w:pPr>
  </w:style>
  <w:style w:type="paragraph" w:customStyle="1" w:styleId="CNLevel2Bullet">
    <w:name w:val="CN Level 2 Bullet"/>
    <w:basedOn w:val="CNParagraph"/>
    <w:uiPriority w:val="99"/>
    <w:rsid w:val="00DD6EF1"/>
    <w:pPr>
      <w:numPr>
        <w:ilvl w:val="3"/>
        <w:numId w:val="10"/>
      </w:numPr>
      <w:tabs>
        <w:tab w:val="clear" w:pos="2736"/>
        <w:tab w:val="num" w:pos="1209"/>
        <w:tab w:val="num" w:pos="1492"/>
        <w:tab w:val="num" w:pos="2160"/>
        <w:tab w:val="num" w:pos="2448"/>
      </w:tabs>
      <w:ind w:left="360" w:hanging="360"/>
    </w:pPr>
  </w:style>
  <w:style w:type="paragraph" w:customStyle="1" w:styleId="CNLevel3Bullet">
    <w:name w:val="CN Level 3 Bullet"/>
    <w:basedOn w:val="CNParagraph"/>
    <w:uiPriority w:val="99"/>
    <w:rsid w:val="00DD6EF1"/>
    <w:pPr>
      <w:numPr>
        <w:ilvl w:val="4"/>
        <w:numId w:val="10"/>
      </w:numPr>
      <w:tabs>
        <w:tab w:val="clear" w:pos="3240"/>
        <w:tab w:val="num" w:pos="1209"/>
        <w:tab w:val="num" w:pos="1492"/>
        <w:tab w:val="num" w:pos="2160"/>
        <w:tab w:val="num" w:pos="3168"/>
      </w:tabs>
      <w:ind w:left="360" w:hanging="360"/>
    </w:pPr>
  </w:style>
  <w:style w:type="paragraph" w:customStyle="1" w:styleId="CNLevel4Bullet">
    <w:name w:val="CN Level 4 Bullet"/>
    <w:basedOn w:val="CNParagraph"/>
    <w:uiPriority w:val="99"/>
    <w:rsid w:val="00DD6EF1"/>
    <w:pPr>
      <w:numPr>
        <w:ilvl w:val="5"/>
        <w:numId w:val="10"/>
      </w:numPr>
      <w:tabs>
        <w:tab w:val="clear" w:pos="3744"/>
        <w:tab w:val="num" w:pos="1209"/>
        <w:tab w:val="num" w:pos="1492"/>
        <w:tab w:val="num" w:pos="2520"/>
        <w:tab w:val="num" w:pos="3888"/>
      </w:tabs>
      <w:ind w:left="360" w:hanging="360"/>
    </w:pPr>
  </w:style>
  <w:style w:type="paragraph" w:customStyle="1" w:styleId="CNLevel5Bullet">
    <w:name w:val="CN Level 5 Bullet"/>
    <w:basedOn w:val="CNParagraph"/>
    <w:uiPriority w:val="99"/>
    <w:rsid w:val="00DD6EF1"/>
    <w:pPr>
      <w:numPr>
        <w:ilvl w:val="0"/>
        <w:numId w:val="0"/>
      </w:numPr>
      <w:tabs>
        <w:tab w:val="num" w:pos="360"/>
        <w:tab w:val="num" w:pos="2520"/>
        <w:tab w:val="num" w:pos="4608"/>
      </w:tabs>
      <w:ind w:left="360" w:hanging="360"/>
    </w:pPr>
  </w:style>
  <w:style w:type="character" w:customStyle="1" w:styleId="CNTransactionVariable">
    <w:name w:val="CN Transaction Variable"/>
    <w:uiPriority w:val="99"/>
    <w:rsid w:val="00DD6EF1"/>
    <w:rPr>
      <w:rFonts w:ascii="Arial" w:hAnsi="Arial"/>
      <w:b/>
      <w:i/>
      <w:color w:val="FF0000"/>
      <w:sz w:val="20"/>
    </w:rPr>
  </w:style>
  <w:style w:type="paragraph" w:customStyle="1" w:styleId="CNCompletionCriteriaHeader">
    <w:name w:val="CN Completion Criteria Header"/>
    <w:basedOn w:val="CNParagraph"/>
    <w:next w:val="CNParagraph"/>
    <w:uiPriority w:val="99"/>
    <w:rsid w:val="00DD6EF1"/>
    <w:pPr>
      <w:keepNext/>
      <w:keepLines/>
    </w:pPr>
  </w:style>
  <w:style w:type="paragraph" w:customStyle="1" w:styleId="CNPhaseTitle">
    <w:name w:val="CN Phase Title"/>
    <w:basedOn w:val="Normal"/>
    <w:next w:val="CNParagraph"/>
    <w:uiPriority w:val="99"/>
    <w:rsid w:val="00DD6EF1"/>
    <w:pPr>
      <w:keepNext/>
      <w:keepLines/>
      <w:tabs>
        <w:tab w:val="num" w:pos="360"/>
        <w:tab w:val="num" w:pos="1080"/>
      </w:tabs>
      <w:spacing w:before="80" w:after="80"/>
      <w:ind w:hanging="360"/>
      <w:outlineLvl w:val="0"/>
    </w:pPr>
    <w:rPr>
      <w:rFonts w:ascii="Arial" w:hAnsi="Arial"/>
      <w:b/>
      <w:sz w:val="24"/>
      <w:szCs w:val="18"/>
      <w:lang w:val="en-US" w:eastAsia="en-US"/>
    </w:rPr>
  </w:style>
  <w:style w:type="character" w:styleId="CommentReference">
    <w:name w:val="annotation reference"/>
    <w:uiPriority w:val="99"/>
    <w:locked/>
    <w:rsid w:val="00DD6EF1"/>
    <w:rPr>
      <w:rFonts w:cs="Times New Roman"/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locked/>
    <w:rsid w:val="00DD6EF1"/>
    <w:rPr>
      <w:b/>
      <w:bCs/>
      <w:lang w:val="hr-HR" w:eastAsia="hr-HR"/>
    </w:rPr>
  </w:style>
  <w:style w:type="character" w:customStyle="1" w:styleId="CommentSubjectChar">
    <w:name w:val="Comment Subject Char"/>
    <w:link w:val="CommentSubject"/>
    <w:uiPriority w:val="99"/>
    <w:locked/>
    <w:rsid w:val="00DD6EF1"/>
    <w:rPr>
      <w:rFonts w:ascii="Times New Roman" w:hAnsi="Times New Roman" w:cs="Times New Roman"/>
      <w:b/>
      <w:bCs/>
      <w:sz w:val="20"/>
      <w:szCs w:val="20"/>
      <w:lang w:val="en-GB"/>
    </w:rPr>
  </w:style>
  <w:style w:type="paragraph" w:customStyle="1" w:styleId="font5">
    <w:name w:val="font5"/>
    <w:basedOn w:val="Normal"/>
    <w:rsid w:val="00DD6EF1"/>
    <w:pPr>
      <w:spacing w:before="100" w:after="100"/>
    </w:pPr>
    <w:rPr>
      <w:sz w:val="24"/>
      <w:lang w:val="hr-HR"/>
    </w:rPr>
  </w:style>
  <w:style w:type="paragraph" w:customStyle="1" w:styleId="Bullet3">
    <w:name w:val="Bullet3"/>
    <w:basedOn w:val="Normal"/>
    <w:uiPriority w:val="99"/>
    <w:rsid w:val="00DD6EF1"/>
    <w:pPr>
      <w:numPr>
        <w:numId w:val="11"/>
      </w:numPr>
      <w:spacing w:before="60"/>
      <w:jc w:val="both"/>
    </w:pPr>
    <w:rPr>
      <w:spacing w:val="-6"/>
      <w:lang w:val="hr-HR"/>
    </w:rPr>
  </w:style>
  <w:style w:type="paragraph" w:customStyle="1" w:styleId="clanak0">
    <w:name w:val="clanak"/>
    <w:basedOn w:val="Normal"/>
    <w:rsid w:val="00DD6EF1"/>
    <w:pPr>
      <w:spacing w:before="100" w:beforeAutospacing="1" w:after="100" w:afterAutospacing="1"/>
      <w:jc w:val="center"/>
    </w:pPr>
    <w:rPr>
      <w:sz w:val="24"/>
      <w:szCs w:val="24"/>
      <w:lang w:val="hr-HR"/>
    </w:rPr>
  </w:style>
  <w:style w:type="paragraph" w:customStyle="1" w:styleId="1">
    <w:name w:val="1"/>
    <w:basedOn w:val="Normal"/>
    <w:rsid w:val="00DD6EF1"/>
    <w:pPr>
      <w:spacing w:after="160" w:line="240" w:lineRule="exact"/>
    </w:pPr>
    <w:rPr>
      <w:rFonts w:ascii="Tahoma" w:hAnsi="Tahoma"/>
      <w:lang w:val="en-US" w:eastAsia="en-US"/>
    </w:rPr>
  </w:style>
  <w:style w:type="character" w:customStyle="1" w:styleId="T-98-2Char">
    <w:name w:val="T-9/8-2 Char"/>
    <w:link w:val="T-98-2"/>
    <w:locked/>
    <w:rsid w:val="00DD6EF1"/>
    <w:rPr>
      <w:rFonts w:ascii="Times-NewRoman" w:hAnsi="Times-NewRoman" w:cs="Times New Roman"/>
      <w:sz w:val="19"/>
      <w:szCs w:val="19"/>
      <w:lang w:val="hr-HR" w:eastAsia="hr-HR" w:bidi="ar-SA"/>
    </w:rPr>
  </w:style>
  <w:style w:type="paragraph" w:customStyle="1" w:styleId="Tekstlanka">
    <w:name w:val="Tekst članka"/>
    <w:basedOn w:val="Normal"/>
    <w:uiPriority w:val="99"/>
    <w:rsid w:val="00DD6EF1"/>
    <w:pPr>
      <w:spacing w:line="360" w:lineRule="auto"/>
      <w:jc w:val="both"/>
    </w:pPr>
    <w:rPr>
      <w:sz w:val="24"/>
      <w:szCs w:val="24"/>
      <w:lang w:val="hr-HR"/>
    </w:rPr>
  </w:style>
  <w:style w:type="paragraph" w:customStyle="1" w:styleId="FR2">
    <w:name w:val="FR2"/>
    <w:uiPriority w:val="99"/>
    <w:rsid w:val="00DD6EF1"/>
    <w:pPr>
      <w:widowControl w:val="0"/>
      <w:autoSpaceDE w:val="0"/>
      <w:autoSpaceDN w:val="0"/>
      <w:adjustRightInd w:val="0"/>
      <w:spacing w:before="240" w:after="280"/>
      <w:ind w:left="80"/>
    </w:pPr>
    <w:rPr>
      <w:rFonts w:ascii="Times New Roman" w:eastAsia="Times New Roman" w:hAnsi="Times New Roman"/>
      <w:lang w:val="en-US" w:eastAsia="en-US"/>
    </w:rPr>
  </w:style>
  <w:style w:type="paragraph" w:styleId="HTMLPreformatted">
    <w:name w:val="HTML Preformatted"/>
    <w:basedOn w:val="Normal"/>
    <w:link w:val="HTMLPreformattedChar"/>
    <w:uiPriority w:val="99"/>
    <w:locked/>
    <w:rsid w:val="00DD6EF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val="hr-HR"/>
    </w:rPr>
  </w:style>
  <w:style w:type="character" w:customStyle="1" w:styleId="HTMLPreformattedChar">
    <w:name w:val="HTML Preformatted Char"/>
    <w:link w:val="HTMLPreformatted"/>
    <w:uiPriority w:val="99"/>
    <w:locked/>
    <w:rsid w:val="00DD6EF1"/>
    <w:rPr>
      <w:rFonts w:ascii="Courier New" w:hAnsi="Courier New" w:cs="Courier New"/>
      <w:sz w:val="20"/>
      <w:szCs w:val="20"/>
    </w:rPr>
  </w:style>
  <w:style w:type="paragraph" w:customStyle="1" w:styleId="t-11-9-sred">
    <w:name w:val="t-11-9-sred"/>
    <w:basedOn w:val="Normal"/>
    <w:rsid w:val="00DD6EF1"/>
    <w:pPr>
      <w:spacing w:before="100" w:beforeAutospacing="1" w:after="100" w:afterAutospacing="1"/>
      <w:jc w:val="center"/>
    </w:pPr>
    <w:rPr>
      <w:sz w:val="28"/>
      <w:szCs w:val="28"/>
      <w:lang w:val="hr-HR"/>
    </w:rPr>
  </w:style>
  <w:style w:type="paragraph" w:customStyle="1" w:styleId="t-9-8-sredina">
    <w:name w:val="t-9-8-sredina"/>
    <w:basedOn w:val="Normal"/>
    <w:uiPriority w:val="99"/>
    <w:rsid w:val="00DD6EF1"/>
    <w:pPr>
      <w:spacing w:before="100" w:beforeAutospacing="1" w:after="100" w:afterAutospacing="1"/>
      <w:jc w:val="center"/>
    </w:pPr>
    <w:rPr>
      <w:sz w:val="24"/>
      <w:szCs w:val="24"/>
      <w:lang w:val="hr-HR"/>
    </w:rPr>
  </w:style>
  <w:style w:type="paragraph" w:customStyle="1" w:styleId="t-12-9-sred">
    <w:name w:val="t-12-9-sred"/>
    <w:basedOn w:val="Normal"/>
    <w:uiPriority w:val="99"/>
    <w:rsid w:val="00DD6EF1"/>
    <w:pPr>
      <w:spacing w:before="100" w:beforeAutospacing="1" w:after="100" w:afterAutospacing="1"/>
      <w:jc w:val="center"/>
    </w:pPr>
    <w:rPr>
      <w:sz w:val="28"/>
      <w:szCs w:val="28"/>
      <w:lang w:val="hr-HR"/>
    </w:rPr>
  </w:style>
  <w:style w:type="paragraph" w:customStyle="1" w:styleId="Obiantekst1">
    <w:name w:val="Običan tekst1"/>
    <w:basedOn w:val="Normal"/>
    <w:link w:val="ObiantekstChar"/>
    <w:uiPriority w:val="99"/>
    <w:rsid w:val="00DD6EF1"/>
    <w:pPr>
      <w:keepNext/>
      <w:autoSpaceDE w:val="0"/>
      <w:autoSpaceDN w:val="0"/>
      <w:adjustRightInd w:val="0"/>
      <w:spacing w:before="120" w:line="300" w:lineRule="exact"/>
      <w:jc w:val="both"/>
    </w:pPr>
    <w:rPr>
      <w:rFonts w:ascii="Calibri" w:hAnsi="Calibri" w:cs="Arial"/>
      <w:sz w:val="22"/>
      <w:szCs w:val="24"/>
      <w:lang w:val="hr-HR"/>
    </w:rPr>
  </w:style>
  <w:style w:type="character" w:customStyle="1" w:styleId="ObiantekstChar">
    <w:name w:val="Običan tekst Char"/>
    <w:link w:val="Obiantekst1"/>
    <w:uiPriority w:val="99"/>
    <w:locked/>
    <w:rsid w:val="00DD6EF1"/>
    <w:rPr>
      <w:rFonts w:eastAsia="Times New Roman" w:cs="Arial"/>
      <w:sz w:val="24"/>
      <w:szCs w:val="24"/>
    </w:rPr>
  </w:style>
  <w:style w:type="paragraph" w:customStyle="1" w:styleId="t-98bezuvl">
    <w:name w:val="t-98bezuvl"/>
    <w:basedOn w:val="Normal"/>
    <w:uiPriority w:val="99"/>
    <w:rsid w:val="00DD6EF1"/>
    <w:pP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noparagraphstyle">
    <w:name w:val="noparagraphstyle"/>
    <w:basedOn w:val="Normal"/>
    <w:uiPriority w:val="99"/>
    <w:rsid w:val="00DD6EF1"/>
    <w:pP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prilog-39">
    <w:name w:val="prilog-39"/>
    <w:basedOn w:val="Normal"/>
    <w:uiPriority w:val="99"/>
    <w:rsid w:val="00DD6EF1"/>
    <w:pPr>
      <w:spacing w:before="100" w:beforeAutospacing="1" w:after="100" w:afterAutospacing="1"/>
    </w:pPr>
    <w:rPr>
      <w:sz w:val="24"/>
      <w:szCs w:val="24"/>
      <w:lang w:val="hr-HR"/>
    </w:rPr>
  </w:style>
  <w:style w:type="character" w:customStyle="1" w:styleId="bold1">
    <w:name w:val="bold1"/>
    <w:rsid w:val="00DD6EF1"/>
    <w:rPr>
      <w:rFonts w:cs="Times New Roman"/>
      <w:b/>
      <w:bCs/>
    </w:rPr>
  </w:style>
  <w:style w:type="paragraph" w:customStyle="1" w:styleId="clanak-">
    <w:name w:val="clanak-"/>
    <w:basedOn w:val="Normal"/>
    <w:rsid w:val="00DD6EF1"/>
    <w:pPr>
      <w:spacing w:before="100" w:beforeAutospacing="1" w:after="100" w:afterAutospacing="1"/>
      <w:jc w:val="center"/>
    </w:pPr>
    <w:rPr>
      <w:rFonts w:eastAsia="Calibri"/>
      <w:sz w:val="24"/>
      <w:szCs w:val="24"/>
      <w:lang w:val="hr-HR"/>
    </w:rPr>
  </w:style>
  <w:style w:type="paragraph" w:customStyle="1" w:styleId="t-10-9-kurz-s">
    <w:name w:val="t-10-9-kurz-s"/>
    <w:basedOn w:val="Normal"/>
    <w:uiPriority w:val="99"/>
    <w:rsid w:val="00DD6EF1"/>
    <w:pPr>
      <w:spacing w:before="100" w:beforeAutospacing="1" w:after="100" w:afterAutospacing="1"/>
      <w:jc w:val="center"/>
    </w:pPr>
    <w:rPr>
      <w:rFonts w:eastAsia="Calibri"/>
      <w:i/>
      <w:iCs/>
      <w:sz w:val="26"/>
      <w:szCs w:val="26"/>
      <w:lang w:val="hr-HR"/>
    </w:rPr>
  </w:style>
  <w:style w:type="character" w:styleId="EndnoteReference">
    <w:name w:val="endnote reference"/>
    <w:uiPriority w:val="99"/>
    <w:locked/>
    <w:rsid w:val="00DD6EF1"/>
    <w:rPr>
      <w:rFonts w:cs="Times New Roman"/>
      <w:vertAlign w:val="superscript"/>
    </w:rPr>
  </w:style>
  <w:style w:type="character" w:customStyle="1" w:styleId="CharChar6">
    <w:name w:val="Char Char6"/>
    <w:uiPriority w:val="99"/>
    <w:rsid w:val="00DD6EF1"/>
    <w:rPr>
      <w:rFonts w:ascii="Arial" w:hAnsi="Arial" w:cs="Arial"/>
      <w:b/>
      <w:bCs/>
      <w:kern w:val="32"/>
      <w:sz w:val="32"/>
      <w:szCs w:val="32"/>
      <w:lang w:val="en-GB"/>
    </w:rPr>
  </w:style>
  <w:style w:type="paragraph" w:customStyle="1" w:styleId="ListParagraph1">
    <w:name w:val="List Paragraph1"/>
    <w:basedOn w:val="Normal"/>
    <w:qFormat/>
    <w:rsid w:val="008A3DEF"/>
    <w:pPr>
      <w:ind w:left="720"/>
      <w:contextualSpacing/>
    </w:pPr>
    <w:rPr>
      <w:rFonts w:eastAsia="Calibri"/>
    </w:rPr>
  </w:style>
  <w:style w:type="paragraph" w:customStyle="1" w:styleId="t-10-9-sred">
    <w:name w:val="t-10-9-sred"/>
    <w:basedOn w:val="Normal"/>
    <w:uiPriority w:val="99"/>
    <w:rsid w:val="00B4360B"/>
    <w:pPr>
      <w:spacing w:before="100" w:beforeAutospacing="1" w:after="100" w:afterAutospacing="1"/>
      <w:jc w:val="center"/>
    </w:pPr>
    <w:rPr>
      <w:sz w:val="26"/>
      <w:szCs w:val="26"/>
      <w:lang w:val="hr-HR"/>
    </w:rPr>
  </w:style>
  <w:style w:type="paragraph" w:customStyle="1" w:styleId="t-9-8-copy">
    <w:name w:val="t-9-8-copy"/>
    <w:basedOn w:val="Normal"/>
    <w:uiPriority w:val="99"/>
    <w:rsid w:val="00B4360B"/>
    <w:pP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t-10-9-fett">
    <w:name w:val="t-10-9-fett"/>
    <w:basedOn w:val="Normal"/>
    <w:rsid w:val="00B4360B"/>
    <w:pPr>
      <w:spacing w:before="100" w:beforeAutospacing="1" w:after="100" w:afterAutospacing="1"/>
    </w:pPr>
    <w:rPr>
      <w:b/>
      <w:bCs/>
      <w:sz w:val="26"/>
      <w:szCs w:val="26"/>
      <w:lang w:val="hr-HR"/>
    </w:rPr>
  </w:style>
  <w:style w:type="character" w:customStyle="1" w:styleId="CharChar1">
    <w:name w:val="Char Char1"/>
    <w:uiPriority w:val="99"/>
    <w:rsid w:val="00791007"/>
    <w:rPr>
      <w:rFonts w:ascii="Times New Roman" w:hAnsi="Times New Roman" w:cs="Times New Roman"/>
      <w:b/>
      <w:bCs/>
      <w:sz w:val="24"/>
      <w:szCs w:val="24"/>
      <w:lang w:eastAsia="hr-HR"/>
    </w:rPr>
  </w:style>
  <w:style w:type="paragraph" w:customStyle="1" w:styleId="Normal1">
    <w:name w:val="Normal1"/>
    <w:basedOn w:val="Normal"/>
    <w:link w:val="Normal1Char"/>
    <w:rsid w:val="00791007"/>
    <w:rPr>
      <w:rFonts w:eastAsia="Calibri"/>
      <w:sz w:val="24"/>
      <w:lang w:val="hr-HR"/>
    </w:rPr>
  </w:style>
  <w:style w:type="character" w:customStyle="1" w:styleId="normalchar1">
    <w:name w:val="normal__char1"/>
    <w:rsid w:val="00791007"/>
    <w:rPr>
      <w:rFonts w:ascii="Times New Roman" w:hAnsi="Times New Roman" w:cs="Times New Roman"/>
      <w:sz w:val="24"/>
      <w:szCs w:val="24"/>
    </w:rPr>
  </w:style>
  <w:style w:type="paragraph" w:customStyle="1" w:styleId="Normalb">
    <w:name w:val="Normal b"/>
    <w:rsid w:val="00791007"/>
    <w:rPr>
      <w:rFonts w:ascii="Times New Roman" w:eastAsia="Times New Roman" w:hAnsi="Times New Roman"/>
      <w:noProof/>
      <w:sz w:val="24"/>
      <w:lang w:val="en-GB" w:eastAsia="en-US"/>
    </w:rPr>
  </w:style>
  <w:style w:type="character" w:customStyle="1" w:styleId="st1">
    <w:name w:val="st1"/>
    <w:rsid w:val="00096F57"/>
    <w:rPr>
      <w:rFonts w:cs="Times New Roman"/>
    </w:rPr>
  </w:style>
  <w:style w:type="paragraph" w:styleId="z-TopofForm">
    <w:name w:val="HTML Top of Form"/>
    <w:basedOn w:val="Normal"/>
    <w:next w:val="Normal"/>
    <w:link w:val="z-TopofFormChar"/>
    <w:hidden/>
    <w:uiPriority w:val="99"/>
    <w:locked/>
    <w:rsid w:val="000F6A1F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  <w:lang w:val="hr-HR"/>
    </w:rPr>
  </w:style>
  <w:style w:type="character" w:customStyle="1" w:styleId="z-TopofFormChar">
    <w:name w:val="z-Top of Form Char"/>
    <w:link w:val="z-TopofForm"/>
    <w:uiPriority w:val="99"/>
    <w:locked/>
    <w:rsid w:val="000F6A1F"/>
    <w:rPr>
      <w:rFonts w:ascii="Arial" w:hAnsi="Arial" w:cs="Arial"/>
      <w:vanish/>
      <w:sz w:val="16"/>
      <w:szCs w:val="16"/>
    </w:rPr>
  </w:style>
  <w:style w:type="character" w:customStyle="1" w:styleId="Normal1Char">
    <w:name w:val="Normal1 Char"/>
    <w:link w:val="Normal1"/>
    <w:locked/>
    <w:rsid w:val="00614A0E"/>
    <w:rPr>
      <w:rFonts w:ascii="Times New Roman" w:hAnsi="Times New Roman"/>
      <w:sz w:val="24"/>
    </w:rPr>
  </w:style>
  <w:style w:type="character" w:customStyle="1" w:styleId="apple-converted-space">
    <w:name w:val="apple-converted-space"/>
    <w:rsid w:val="00985BCE"/>
  </w:style>
  <w:style w:type="character" w:customStyle="1" w:styleId="WW8Num1z0">
    <w:name w:val="WW8Num1z0"/>
    <w:rsid w:val="00985BCE"/>
    <w:rPr>
      <w:rFonts w:ascii="Symbol" w:hAnsi="Symbol"/>
    </w:rPr>
  </w:style>
  <w:style w:type="character" w:customStyle="1" w:styleId="WW8Num1z1">
    <w:name w:val="WW8Num1z1"/>
    <w:rsid w:val="00985BCE"/>
    <w:rPr>
      <w:rFonts w:ascii="Courier New" w:hAnsi="Courier New"/>
    </w:rPr>
  </w:style>
  <w:style w:type="character" w:customStyle="1" w:styleId="WW8Num1z2">
    <w:name w:val="WW8Num1z2"/>
    <w:rsid w:val="00985BCE"/>
    <w:rPr>
      <w:rFonts w:ascii="Wingdings" w:hAnsi="Wingdings"/>
    </w:rPr>
  </w:style>
  <w:style w:type="character" w:customStyle="1" w:styleId="WW8Num3z1">
    <w:name w:val="WW8Num3z1"/>
    <w:rsid w:val="00985BCE"/>
    <w:rPr>
      <w:b/>
      <w:i/>
    </w:rPr>
  </w:style>
  <w:style w:type="character" w:customStyle="1" w:styleId="WW8Num5z0">
    <w:name w:val="WW8Num5z0"/>
    <w:rsid w:val="00985BCE"/>
    <w:rPr>
      <w:sz w:val="32"/>
    </w:rPr>
  </w:style>
  <w:style w:type="character" w:customStyle="1" w:styleId="WW8Num7z0">
    <w:name w:val="WW8Num7z0"/>
    <w:rsid w:val="00985BCE"/>
    <w:rPr>
      <w:rFonts w:ascii="Symbol" w:hAnsi="Symbol"/>
    </w:rPr>
  </w:style>
  <w:style w:type="character" w:customStyle="1" w:styleId="WW8Num7z1">
    <w:name w:val="WW8Num7z1"/>
    <w:rsid w:val="00985BCE"/>
    <w:rPr>
      <w:rFonts w:ascii="Courier New" w:hAnsi="Courier New"/>
    </w:rPr>
  </w:style>
  <w:style w:type="character" w:customStyle="1" w:styleId="WW8Num7z2">
    <w:name w:val="WW8Num7z2"/>
    <w:rsid w:val="00985BCE"/>
    <w:rPr>
      <w:rFonts w:ascii="Wingdings" w:hAnsi="Wingdings"/>
    </w:rPr>
  </w:style>
  <w:style w:type="character" w:customStyle="1" w:styleId="WW8Num11z0">
    <w:name w:val="WW8Num11z0"/>
    <w:rsid w:val="00985BCE"/>
    <w:rPr>
      <w:rFonts w:ascii="Symbol" w:hAnsi="Symbol"/>
    </w:rPr>
  </w:style>
  <w:style w:type="character" w:customStyle="1" w:styleId="WW8Num11z1">
    <w:name w:val="WW8Num11z1"/>
    <w:rsid w:val="00985BCE"/>
    <w:rPr>
      <w:rFonts w:ascii="Courier New" w:hAnsi="Courier New"/>
    </w:rPr>
  </w:style>
  <w:style w:type="character" w:customStyle="1" w:styleId="WW8Num11z2">
    <w:name w:val="WW8Num11z2"/>
    <w:rsid w:val="00985BCE"/>
    <w:rPr>
      <w:rFonts w:ascii="Wingdings" w:hAnsi="Wingdings"/>
    </w:rPr>
  </w:style>
  <w:style w:type="character" w:customStyle="1" w:styleId="WW8Num13z0">
    <w:name w:val="WW8Num13z0"/>
    <w:rsid w:val="00985BCE"/>
    <w:rPr>
      <w:rFonts w:ascii="Symbol" w:hAnsi="Symbol"/>
    </w:rPr>
  </w:style>
  <w:style w:type="character" w:customStyle="1" w:styleId="WW8Num13z1">
    <w:name w:val="WW8Num13z1"/>
    <w:rsid w:val="00985BCE"/>
    <w:rPr>
      <w:rFonts w:ascii="Courier New" w:hAnsi="Courier New"/>
    </w:rPr>
  </w:style>
  <w:style w:type="character" w:customStyle="1" w:styleId="WW8Num13z2">
    <w:name w:val="WW8Num13z2"/>
    <w:rsid w:val="00985BCE"/>
    <w:rPr>
      <w:rFonts w:ascii="Wingdings" w:hAnsi="Wingdings"/>
    </w:rPr>
  </w:style>
  <w:style w:type="character" w:customStyle="1" w:styleId="WW8Num15z1">
    <w:name w:val="WW8Num15z1"/>
    <w:rsid w:val="00985BCE"/>
  </w:style>
  <w:style w:type="character" w:customStyle="1" w:styleId="WW8Num16z0">
    <w:name w:val="WW8Num16z0"/>
    <w:rsid w:val="00985BCE"/>
    <w:rPr>
      <w:rFonts w:ascii="Symbol" w:hAnsi="Symbol"/>
    </w:rPr>
  </w:style>
  <w:style w:type="character" w:customStyle="1" w:styleId="WW8Num16z1">
    <w:name w:val="WW8Num16z1"/>
    <w:rsid w:val="00985BCE"/>
    <w:rPr>
      <w:rFonts w:ascii="Courier New" w:hAnsi="Courier New"/>
    </w:rPr>
  </w:style>
  <w:style w:type="character" w:customStyle="1" w:styleId="WW8Num16z2">
    <w:name w:val="WW8Num16z2"/>
    <w:rsid w:val="00985BCE"/>
    <w:rPr>
      <w:rFonts w:ascii="Wingdings" w:hAnsi="Wingdings"/>
    </w:rPr>
  </w:style>
  <w:style w:type="character" w:customStyle="1" w:styleId="WW8Num17z0">
    <w:name w:val="WW8Num17z0"/>
    <w:rsid w:val="00985BCE"/>
    <w:rPr>
      <w:rFonts w:ascii="Symbol" w:hAnsi="Symbol"/>
    </w:rPr>
  </w:style>
  <w:style w:type="character" w:customStyle="1" w:styleId="WW8Num17z1">
    <w:name w:val="WW8Num17z1"/>
    <w:rsid w:val="00985BCE"/>
    <w:rPr>
      <w:rFonts w:ascii="Arial" w:hAnsi="Arial"/>
    </w:rPr>
  </w:style>
  <w:style w:type="character" w:customStyle="1" w:styleId="WW8Num17z2">
    <w:name w:val="WW8Num17z2"/>
    <w:rsid w:val="00985BCE"/>
    <w:rPr>
      <w:rFonts w:ascii="Wingdings" w:hAnsi="Wingdings"/>
    </w:rPr>
  </w:style>
  <w:style w:type="character" w:customStyle="1" w:styleId="WW8Num17z4">
    <w:name w:val="WW8Num17z4"/>
    <w:uiPriority w:val="99"/>
    <w:rsid w:val="00985BCE"/>
    <w:rPr>
      <w:rFonts w:ascii="Courier New" w:hAnsi="Courier New"/>
    </w:rPr>
  </w:style>
  <w:style w:type="character" w:customStyle="1" w:styleId="WW8Num18z0">
    <w:name w:val="WW8Num18z0"/>
    <w:rsid w:val="00985BCE"/>
    <w:rPr>
      <w:rFonts w:ascii="Symbol" w:hAnsi="Symbol"/>
    </w:rPr>
  </w:style>
  <w:style w:type="character" w:customStyle="1" w:styleId="WW8Num18z1">
    <w:name w:val="WW8Num18z1"/>
    <w:rsid w:val="00985BCE"/>
    <w:rPr>
      <w:rFonts w:ascii="Courier New" w:hAnsi="Courier New"/>
    </w:rPr>
  </w:style>
  <w:style w:type="character" w:customStyle="1" w:styleId="WW8Num18z2">
    <w:name w:val="WW8Num18z2"/>
    <w:rsid w:val="00985BCE"/>
    <w:rPr>
      <w:rFonts w:ascii="Wingdings" w:hAnsi="Wingdings"/>
    </w:rPr>
  </w:style>
  <w:style w:type="character" w:customStyle="1" w:styleId="WW8Num21z0">
    <w:name w:val="WW8Num21z0"/>
    <w:rsid w:val="00985BCE"/>
    <w:rPr>
      <w:rFonts w:ascii="Symbol" w:hAnsi="Symbol"/>
    </w:rPr>
  </w:style>
  <w:style w:type="character" w:customStyle="1" w:styleId="WW8Num21z1">
    <w:name w:val="WW8Num21z1"/>
    <w:rsid w:val="00985BCE"/>
    <w:rPr>
      <w:rFonts w:ascii="Courier New" w:hAnsi="Courier New"/>
    </w:rPr>
  </w:style>
  <w:style w:type="character" w:customStyle="1" w:styleId="WW8Num21z2">
    <w:name w:val="WW8Num21z2"/>
    <w:rsid w:val="00985BCE"/>
    <w:rPr>
      <w:rFonts w:ascii="Wingdings" w:hAnsi="Wingdings"/>
    </w:rPr>
  </w:style>
  <w:style w:type="character" w:customStyle="1" w:styleId="WW8Num22z0">
    <w:name w:val="WW8Num22z0"/>
    <w:rsid w:val="00985BCE"/>
    <w:rPr>
      <w:rFonts w:ascii="Symbol" w:hAnsi="Symbol"/>
    </w:rPr>
  </w:style>
  <w:style w:type="character" w:customStyle="1" w:styleId="WW8Num22z1">
    <w:name w:val="WW8Num22z1"/>
    <w:rsid w:val="00985BCE"/>
    <w:rPr>
      <w:rFonts w:ascii="Arial" w:hAnsi="Arial"/>
    </w:rPr>
  </w:style>
  <w:style w:type="character" w:customStyle="1" w:styleId="WW8Num22z2">
    <w:name w:val="WW8Num22z2"/>
    <w:rsid w:val="00985BCE"/>
    <w:rPr>
      <w:rFonts w:ascii="Wingdings" w:hAnsi="Wingdings"/>
    </w:rPr>
  </w:style>
  <w:style w:type="character" w:customStyle="1" w:styleId="WW8Num22z4">
    <w:name w:val="WW8Num22z4"/>
    <w:uiPriority w:val="99"/>
    <w:rsid w:val="00985BCE"/>
    <w:rPr>
      <w:rFonts w:ascii="Courier New" w:hAnsi="Courier New"/>
    </w:rPr>
  </w:style>
  <w:style w:type="character" w:customStyle="1" w:styleId="WW8Num27z0">
    <w:name w:val="WW8Num27z0"/>
    <w:rsid w:val="00985BCE"/>
    <w:rPr>
      <w:sz w:val="32"/>
    </w:rPr>
  </w:style>
  <w:style w:type="character" w:customStyle="1" w:styleId="WW8Num29z0">
    <w:name w:val="WW8Num29z0"/>
    <w:rsid w:val="00985BCE"/>
    <w:rPr>
      <w:rFonts w:ascii="Symbol" w:hAnsi="Symbol"/>
    </w:rPr>
  </w:style>
  <w:style w:type="character" w:customStyle="1" w:styleId="WW8Num29z1">
    <w:name w:val="WW8Num29z1"/>
    <w:rsid w:val="00985BCE"/>
    <w:rPr>
      <w:rFonts w:ascii="Courier New" w:hAnsi="Courier New"/>
    </w:rPr>
  </w:style>
  <w:style w:type="character" w:customStyle="1" w:styleId="WW8Num29z2">
    <w:name w:val="WW8Num29z2"/>
    <w:rsid w:val="00985BCE"/>
    <w:rPr>
      <w:rFonts w:ascii="Wingdings" w:hAnsi="Wingdings"/>
    </w:rPr>
  </w:style>
  <w:style w:type="character" w:customStyle="1" w:styleId="WW8Num30z0">
    <w:name w:val="WW8Num30z0"/>
    <w:rsid w:val="00985BCE"/>
    <w:rPr>
      <w:rFonts w:ascii="Arial" w:hAnsi="Arial"/>
    </w:rPr>
  </w:style>
  <w:style w:type="character" w:customStyle="1" w:styleId="WW8Num30z1">
    <w:name w:val="WW8Num30z1"/>
    <w:rsid w:val="00985BCE"/>
    <w:rPr>
      <w:rFonts w:ascii="Courier New" w:hAnsi="Courier New"/>
    </w:rPr>
  </w:style>
  <w:style w:type="character" w:customStyle="1" w:styleId="WW8Num30z2">
    <w:name w:val="WW8Num30z2"/>
    <w:rsid w:val="00985BCE"/>
    <w:rPr>
      <w:rFonts w:ascii="Wingdings" w:hAnsi="Wingdings"/>
    </w:rPr>
  </w:style>
  <w:style w:type="character" w:customStyle="1" w:styleId="WW8Num30z3">
    <w:name w:val="WW8Num30z3"/>
    <w:rsid w:val="00985BCE"/>
    <w:rPr>
      <w:rFonts w:ascii="Symbol" w:hAnsi="Symbol"/>
    </w:rPr>
  </w:style>
  <w:style w:type="character" w:customStyle="1" w:styleId="WW8Num31z0">
    <w:name w:val="WW8Num31z0"/>
    <w:rsid w:val="00985BCE"/>
    <w:rPr>
      <w:rFonts w:ascii="Symbol" w:hAnsi="Symbol"/>
    </w:rPr>
  </w:style>
  <w:style w:type="character" w:customStyle="1" w:styleId="WW8Num31z1">
    <w:name w:val="WW8Num31z1"/>
    <w:rsid w:val="00985BCE"/>
    <w:rPr>
      <w:rFonts w:ascii="Courier New" w:hAnsi="Courier New"/>
    </w:rPr>
  </w:style>
  <w:style w:type="character" w:customStyle="1" w:styleId="WW8Num31z2">
    <w:name w:val="WW8Num31z2"/>
    <w:rsid w:val="00985BCE"/>
    <w:rPr>
      <w:rFonts w:ascii="Wingdings" w:hAnsi="Wingdings"/>
    </w:rPr>
  </w:style>
  <w:style w:type="character" w:customStyle="1" w:styleId="WW8Num32z0">
    <w:name w:val="WW8Num32z0"/>
    <w:rsid w:val="00985BCE"/>
    <w:rPr>
      <w:color w:val="auto"/>
    </w:rPr>
  </w:style>
  <w:style w:type="character" w:customStyle="1" w:styleId="WW8Num33z0">
    <w:name w:val="WW8Num33z0"/>
    <w:rsid w:val="00985BCE"/>
    <w:rPr>
      <w:u w:val="none"/>
    </w:rPr>
  </w:style>
  <w:style w:type="character" w:customStyle="1" w:styleId="WW8Num34z0">
    <w:name w:val="WW8Num34z0"/>
    <w:rsid w:val="00985BCE"/>
    <w:rPr>
      <w:b/>
      <w:sz w:val="18"/>
    </w:rPr>
  </w:style>
  <w:style w:type="character" w:customStyle="1" w:styleId="WW8Num35z2">
    <w:name w:val="WW8Num35z2"/>
    <w:rsid w:val="00985BCE"/>
    <w:rPr>
      <w:color w:val="auto"/>
    </w:rPr>
  </w:style>
  <w:style w:type="character" w:customStyle="1" w:styleId="text1">
    <w:name w:val="text1"/>
    <w:rsid w:val="00985BCE"/>
    <w:rPr>
      <w:rFonts w:ascii="Verdana" w:hAnsi="Verdana"/>
      <w:color w:val="0F5B95"/>
      <w:sz w:val="17"/>
      <w:u w:val="none"/>
    </w:rPr>
  </w:style>
  <w:style w:type="character" w:customStyle="1" w:styleId="textrubrik">
    <w:name w:val="textrubrik"/>
    <w:uiPriority w:val="99"/>
    <w:rsid w:val="00985BCE"/>
    <w:rPr>
      <w:rFonts w:cs="Times New Roman"/>
    </w:rPr>
  </w:style>
  <w:style w:type="character" w:customStyle="1" w:styleId="main11">
    <w:name w:val="main11"/>
    <w:uiPriority w:val="99"/>
    <w:rsid w:val="00985BCE"/>
    <w:rPr>
      <w:rFonts w:cs="Times New Roman"/>
    </w:rPr>
  </w:style>
  <w:style w:type="character" w:customStyle="1" w:styleId="txt31">
    <w:name w:val="txt31"/>
    <w:uiPriority w:val="99"/>
    <w:rsid w:val="00985BCE"/>
    <w:rPr>
      <w:rFonts w:ascii="Verdana" w:hAnsi="Verdana"/>
      <w:color w:val="000000"/>
      <w:sz w:val="15"/>
    </w:rPr>
  </w:style>
  <w:style w:type="character" w:customStyle="1" w:styleId="CharChar13">
    <w:name w:val="Char Char13"/>
    <w:uiPriority w:val="99"/>
    <w:rsid w:val="00985BCE"/>
    <w:rPr>
      <w:rFonts w:ascii="Trebuchet MS" w:hAnsi="Trebuchet MS"/>
      <w:lang w:val="en-GB" w:eastAsia="ar-SA" w:bidi="ar-SA"/>
    </w:rPr>
  </w:style>
  <w:style w:type="paragraph" w:customStyle="1" w:styleId="Naslov1">
    <w:name w:val="Naslov1"/>
    <w:basedOn w:val="Normal"/>
    <w:next w:val="BodyText"/>
    <w:uiPriority w:val="99"/>
    <w:rsid w:val="00985BCE"/>
    <w:pPr>
      <w:keepNext/>
      <w:suppressAutoHyphens/>
      <w:spacing w:before="240" w:after="120"/>
    </w:pPr>
    <w:rPr>
      <w:rFonts w:ascii="Arial" w:eastAsia="Arial Unicode MS" w:hAnsi="Arial" w:cs="Arial Unicode MS"/>
      <w:sz w:val="28"/>
      <w:szCs w:val="28"/>
      <w:lang w:val="hr-HR" w:eastAsia="ar-SA"/>
    </w:rPr>
  </w:style>
  <w:style w:type="paragraph" w:customStyle="1" w:styleId="Opis">
    <w:name w:val="Opis"/>
    <w:basedOn w:val="Normal"/>
    <w:qFormat/>
    <w:rsid w:val="00985BCE"/>
    <w:pPr>
      <w:suppressLineNumbers/>
      <w:suppressAutoHyphens/>
      <w:spacing w:before="120" w:after="120"/>
    </w:pPr>
    <w:rPr>
      <w:i/>
      <w:iCs/>
      <w:sz w:val="24"/>
      <w:szCs w:val="24"/>
      <w:lang w:val="hr-HR" w:eastAsia="ar-SA"/>
    </w:rPr>
  </w:style>
  <w:style w:type="paragraph" w:customStyle="1" w:styleId="Indeks">
    <w:name w:val="Indeks"/>
    <w:basedOn w:val="Normal"/>
    <w:uiPriority w:val="99"/>
    <w:rsid w:val="00985BCE"/>
    <w:pPr>
      <w:suppressLineNumbers/>
      <w:suppressAutoHyphens/>
    </w:pPr>
    <w:rPr>
      <w:sz w:val="24"/>
      <w:szCs w:val="24"/>
      <w:lang w:val="hr-HR" w:eastAsia="ar-SA"/>
    </w:rPr>
  </w:style>
  <w:style w:type="paragraph" w:customStyle="1" w:styleId="text">
    <w:name w:val="text"/>
    <w:basedOn w:val="Normal"/>
    <w:rsid w:val="00985BCE"/>
    <w:pPr>
      <w:suppressAutoHyphens/>
      <w:spacing w:before="280" w:after="280" w:line="240" w:lineRule="atLeast"/>
    </w:pPr>
    <w:rPr>
      <w:rFonts w:ascii="Verdana" w:hAnsi="Verdana"/>
      <w:color w:val="0F5B95"/>
      <w:sz w:val="17"/>
      <w:szCs w:val="17"/>
      <w:lang w:val="en-US" w:eastAsia="ar-SA"/>
    </w:rPr>
  </w:style>
  <w:style w:type="paragraph" w:customStyle="1" w:styleId="BodyTextuvlaka3">
    <w:name w:val="Body Text.uvlaka 3"/>
    <w:basedOn w:val="Normal"/>
    <w:rsid w:val="00985BCE"/>
    <w:pPr>
      <w:suppressAutoHyphens/>
      <w:jc w:val="both"/>
    </w:pPr>
    <w:rPr>
      <w:rFonts w:ascii="Wingdings 3" w:hAnsi="Wingdings 3"/>
      <w:szCs w:val="24"/>
      <w:lang w:val="en-US" w:eastAsia="ar-SA"/>
    </w:rPr>
  </w:style>
  <w:style w:type="paragraph" w:customStyle="1" w:styleId="Sadrajitablice">
    <w:name w:val="Sadržaji tablice"/>
    <w:basedOn w:val="Normal"/>
    <w:uiPriority w:val="99"/>
    <w:rsid w:val="00985BCE"/>
    <w:pPr>
      <w:suppressLineNumbers/>
      <w:suppressAutoHyphens/>
    </w:pPr>
    <w:rPr>
      <w:sz w:val="24"/>
      <w:szCs w:val="24"/>
      <w:lang w:val="hr-HR" w:eastAsia="ar-SA"/>
    </w:rPr>
  </w:style>
  <w:style w:type="paragraph" w:customStyle="1" w:styleId="Naslovtablice">
    <w:name w:val="Naslov tablice"/>
    <w:basedOn w:val="Normal"/>
    <w:link w:val="NaslovtabliceChar"/>
    <w:rsid w:val="00985BCE"/>
    <w:pPr>
      <w:suppressAutoHyphens/>
      <w:spacing w:before="480" w:after="40"/>
      <w:jc w:val="center"/>
    </w:pPr>
    <w:rPr>
      <w:rFonts w:ascii="Aldine401 BT" w:hAnsi="Aldine401 BT" w:cs="Arial"/>
      <w:caps/>
      <w:szCs w:val="24"/>
      <w:lang w:val="hr-HR" w:eastAsia="ar-SA"/>
    </w:rPr>
  </w:style>
  <w:style w:type="paragraph" w:customStyle="1" w:styleId="xl34">
    <w:name w:val="xl34"/>
    <w:basedOn w:val="Normal"/>
    <w:rsid w:val="00985BCE"/>
    <w:pPr>
      <w:pBdr>
        <w:left w:val="single" w:sz="8" w:space="0" w:color="000000"/>
        <w:right w:val="single" w:sz="4" w:space="0" w:color="000000"/>
      </w:pBdr>
      <w:suppressAutoHyphens/>
      <w:spacing w:before="280" w:after="280"/>
      <w:jc w:val="center"/>
    </w:pPr>
    <w:rPr>
      <w:rFonts w:ascii="Arial" w:hAnsi="Arial" w:cs="Arial"/>
      <w:sz w:val="22"/>
      <w:szCs w:val="22"/>
      <w:lang w:val="hr-HR" w:eastAsia="ar-SA"/>
    </w:rPr>
  </w:style>
  <w:style w:type="paragraph" w:customStyle="1" w:styleId="Ztablica">
    <w:name w:val="Ztablica"/>
    <w:basedOn w:val="Normal"/>
    <w:rsid w:val="00985BCE"/>
    <w:pPr>
      <w:suppressAutoHyphens/>
      <w:spacing w:before="120"/>
    </w:pPr>
    <w:rPr>
      <w:rFonts w:ascii="Futura Lt BT" w:hAnsi="Futura Lt BT" w:cs="Arial"/>
      <w:sz w:val="16"/>
      <w:szCs w:val="24"/>
      <w:lang w:val="hr-HR" w:eastAsia="ar-SA"/>
    </w:rPr>
  </w:style>
  <w:style w:type="paragraph" w:customStyle="1" w:styleId="PictureReference">
    <w:name w:val="Picture Reference"/>
    <w:basedOn w:val="Normal"/>
    <w:rsid w:val="00985BCE"/>
    <w:pPr>
      <w:suppressAutoHyphens/>
      <w:overflowPunct w:val="0"/>
      <w:autoSpaceDE w:val="0"/>
      <w:jc w:val="center"/>
    </w:pPr>
    <w:rPr>
      <w:rFonts w:ascii="Arial" w:hAnsi="Arial"/>
      <w:i/>
      <w:kern w:val="1"/>
      <w:lang w:val="fr-FR" w:eastAsia="ar-SA"/>
    </w:rPr>
  </w:style>
  <w:style w:type="paragraph" w:customStyle="1" w:styleId="verdana12normal">
    <w:name w:val="verdana 12 normal"/>
    <w:basedOn w:val="Normal"/>
    <w:uiPriority w:val="99"/>
    <w:rsid w:val="00985BCE"/>
    <w:pPr>
      <w:suppressAutoHyphens/>
    </w:pPr>
    <w:rPr>
      <w:rFonts w:ascii="Verdana" w:hAnsi="Verdana"/>
      <w:w w:val="90"/>
      <w:kern w:val="1"/>
      <w:sz w:val="24"/>
      <w:szCs w:val="24"/>
      <w:lang w:val="hr-HR" w:eastAsia="ar-SA"/>
    </w:rPr>
  </w:style>
  <w:style w:type="paragraph" w:customStyle="1" w:styleId="poravnaj">
    <w:name w:val="poravnaj"/>
    <w:basedOn w:val="Normal"/>
    <w:uiPriority w:val="99"/>
    <w:rsid w:val="00985BCE"/>
    <w:pPr>
      <w:suppressAutoHyphens/>
      <w:spacing w:before="280" w:after="280"/>
    </w:pPr>
    <w:rPr>
      <w:sz w:val="24"/>
      <w:szCs w:val="24"/>
      <w:lang w:val="hr-HR" w:eastAsia="ar-SA"/>
    </w:rPr>
  </w:style>
  <w:style w:type="paragraph" w:customStyle="1" w:styleId="Poglavlje">
    <w:name w:val="Poglavlje"/>
    <w:basedOn w:val="Normal"/>
    <w:uiPriority w:val="99"/>
    <w:rsid w:val="00985BCE"/>
    <w:pPr>
      <w:tabs>
        <w:tab w:val="num" w:pos="1080"/>
      </w:tabs>
      <w:suppressAutoHyphens/>
      <w:spacing w:after="120"/>
      <w:ind w:left="1080" w:hanging="720"/>
      <w:jc w:val="both"/>
    </w:pPr>
    <w:rPr>
      <w:rFonts w:ascii="Arial" w:hAnsi="Arial"/>
      <w:sz w:val="22"/>
      <w:lang w:val="en-GB" w:eastAsia="ar-SA"/>
    </w:rPr>
  </w:style>
  <w:style w:type="paragraph" w:customStyle="1" w:styleId="naslov10">
    <w:name w:val="naslov1"/>
    <w:basedOn w:val="Normal"/>
    <w:rsid w:val="00985BCE"/>
    <w:pPr>
      <w:suppressAutoHyphens/>
      <w:spacing w:before="280" w:after="280"/>
    </w:pPr>
    <w:rPr>
      <w:sz w:val="24"/>
      <w:szCs w:val="24"/>
      <w:lang w:val="hr-HR" w:eastAsia="ar-SA"/>
    </w:rPr>
  </w:style>
  <w:style w:type="paragraph" w:styleId="NormalIndent">
    <w:name w:val="Normal Indent"/>
    <w:basedOn w:val="Normal"/>
    <w:locked/>
    <w:rsid w:val="00985BCE"/>
    <w:pPr>
      <w:suppressAutoHyphens/>
      <w:ind w:left="708"/>
    </w:pPr>
    <w:rPr>
      <w:sz w:val="24"/>
      <w:szCs w:val="24"/>
      <w:lang w:val="hr-HR" w:eastAsia="ar-SA"/>
    </w:rPr>
  </w:style>
  <w:style w:type="paragraph" w:customStyle="1" w:styleId="Sadrajokvira">
    <w:name w:val="Sadržaj okvira"/>
    <w:basedOn w:val="BodyText"/>
    <w:uiPriority w:val="99"/>
    <w:rsid w:val="00985BCE"/>
    <w:pPr>
      <w:suppressAutoHyphens/>
      <w:spacing w:after="120"/>
      <w:jc w:val="left"/>
    </w:pPr>
    <w:rPr>
      <w:szCs w:val="24"/>
      <w:lang w:eastAsia="ar-SA"/>
    </w:rPr>
  </w:style>
  <w:style w:type="character" w:styleId="FollowedHyperlink">
    <w:name w:val="FollowedHyperlink"/>
    <w:uiPriority w:val="99"/>
    <w:locked/>
    <w:rsid w:val="00985BCE"/>
    <w:rPr>
      <w:rFonts w:cs="Times New Roman"/>
      <w:color w:val="800080"/>
      <w:u w:val="single"/>
    </w:rPr>
  </w:style>
  <w:style w:type="character" w:customStyle="1" w:styleId="Style1Char">
    <w:name w:val="Style1 Char"/>
    <w:link w:val="Style10"/>
    <w:uiPriority w:val="99"/>
    <w:locked/>
    <w:rsid w:val="00985BCE"/>
    <w:rPr>
      <w:rFonts w:ascii="Times New Roman" w:hAnsi="Times New Roman"/>
      <w:sz w:val="20"/>
      <w:lang w:val="en-AU"/>
    </w:rPr>
  </w:style>
  <w:style w:type="character" w:customStyle="1" w:styleId="DefaultParagraphFont1">
    <w:name w:val="Default Paragraph Font1"/>
    <w:uiPriority w:val="99"/>
    <w:rsid w:val="00985BCE"/>
  </w:style>
  <w:style w:type="character" w:customStyle="1" w:styleId="CharChar12">
    <w:name w:val="Char Char12"/>
    <w:uiPriority w:val="99"/>
    <w:rsid w:val="004A43D5"/>
    <w:rPr>
      <w:rFonts w:ascii="Trebuchet MS" w:hAnsi="Trebuchet MS"/>
      <w:lang w:val="en-GB" w:eastAsia="ar-SA" w:bidi="ar-SA"/>
    </w:rPr>
  </w:style>
  <w:style w:type="paragraph" w:customStyle="1" w:styleId="xl39">
    <w:name w:val="xl39"/>
    <w:basedOn w:val="Normal"/>
    <w:rsid w:val="003C23B3"/>
    <w:pPr>
      <w:spacing w:before="100" w:beforeAutospacing="1" w:after="100" w:afterAutospacing="1"/>
      <w:jc w:val="center"/>
      <w:textAlignment w:val="center"/>
    </w:pPr>
    <w:rPr>
      <w:b/>
      <w:bCs/>
      <w:sz w:val="24"/>
      <w:szCs w:val="24"/>
      <w:lang w:val="hr-HR"/>
    </w:rPr>
  </w:style>
  <w:style w:type="paragraph" w:customStyle="1" w:styleId="naslov2">
    <w:name w:val="naslov2"/>
    <w:basedOn w:val="Normal"/>
    <w:rsid w:val="003C23B3"/>
    <w:pPr>
      <w:suppressAutoHyphens/>
      <w:spacing w:before="240" w:after="120"/>
      <w:jc w:val="both"/>
    </w:pPr>
    <w:rPr>
      <w:rFonts w:ascii="Arial" w:hAnsi="Arial"/>
      <w:b/>
      <w:smallCaps/>
      <w:sz w:val="24"/>
      <w:lang w:val="hr-HR"/>
    </w:rPr>
  </w:style>
  <w:style w:type="paragraph" w:customStyle="1" w:styleId="WW-BodyText2">
    <w:name w:val="WW-Body Text 2"/>
    <w:basedOn w:val="Normal"/>
    <w:rsid w:val="003C23B3"/>
    <w:pPr>
      <w:tabs>
        <w:tab w:val="left" w:pos="709"/>
      </w:tabs>
      <w:suppressAutoHyphens/>
      <w:spacing w:line="360" w:lineRule="auto"/>
      <w:jc w:val="both"/>
    </w:pPr>
    <w:rPr>
      <w:rFonts w:ascii="Arial" w:hAnsi="Arial"/>
      <w:sz w:val="22"/>
      <w:lang w:val="hr-HR"/>
    </w:rPr>
  </w:style>
  <w:style w:type="paragraph" w:customStyle="1" w:styleId="naslov20">
    <w:name w:val="naslov 2"/>
    <w:basedOn w:val="Normal"/>
    <w:rsid w:val="003C23B3"/>
    <w:pPr>
      <w:spacing w:afterLines="50"/>
      <w:ind w:left="709" w:hanging="709"/>
      <w:jc w:val="both"/>
    </w:pPr>
    <w:rPr>
      <w:rFonts w:ascii="Arial" w:hAnsi="Arial" w:cs="Arial"/>
      <w:b/>
      <w:sz w:val="24"/>
      <w:szCs w:val="28"/>
      <w:lang w:val="hr-HR" w:eastAsia="en-US"/>
    </w:rPr>
  </w:style>
  <w:style w:type="character" w:customStyle="1" w:styleId="CharChar11">
    <w:name w:val="Char Char11"/>
    <w:uiPriority w:val="99"/>
    <w:rsid w:val="00267418"/>
    <w:rPr>
      <w:rFonts w:ascii="Times New Roman" w:hAnsi="Times New Roman" w:cs="Times New Roman"/>
      <w:b/>
      <w:bCs/>
      <w:sz w:val="24"/>
      <w:szCs w:val="24"/>
      <w:lang w:eastAsia="hr-HR"/>
    </w:rPr>
  </w:style>
  <w:style w:type="paragraph" w:customStyle="1" w:styleId="Normal3">
    <w:name w:val="Normal3"/>
    <w:basedOn w:val="Normal"/>
    <w:uiPriority w:val="99"/>
    <w:rsid w:val="00267418"/>
    <w:rPr>
      <w:sz w:val="24"/>
      <w:szCs w:val="24"/>
      <w:lang w:val="hr-HR"/>
    </w:rPr>
  </w:style>
  <w:style w:type="paragraph" w:customStyle="1" w:styleId="marine">
    <w:name w:val="marine"/>
    <w:basedOn w:val="Normal"/>
    <w:uiPriority w:val="99"/>
    <w:rsid w:val="00BA2290"/>
    <w:pPr>
      <w:jc w:val="both"/>
    </w:pPr>
    <w:rPr>
      <w:rFonts w:ascii="CRO_Korinna" w:eastAsia="Calibri" w:hAnsi="CRO_Korinna"/>
      <w:sz w:val="22"/>
      <w:lang w:val="en-GB"/>
    </w:rPr>
  </w:style>
  <w:style w:type="paragraph" w:customStyle="1" w:styleId="Tabletext">
    <w:name w:val="Table text"/>
    <w:basedOn w:val="Normal"/>
    <w:uiPriority w:val="99"/>
    <w:semiHidden/>
    <w:rsid w:val="00BA2290"/>
    <w:pPr>
      <w:keepLines/>
      <w:tabs>
        <w:tab w:val="left" w:pos="720"/>
        <w:tab w:val="left" w:pos="1701"/>
        <w:tab w:val="left" w:pos="2835"/>
        <w:tab w:val="left" w:pos="3969"/>
        <w:tab w:val="left" w:pos="5103"/>
        <w:tab w:val="left" w:pos="6237"/>
        <w:tab w:val="left" w:pos="7371"/>
      </w:tabs>
      <w:jc w:val="center"/>
    </w:pPr>
    <w:rPr>
      <w:rFonts w:ascii="Arial" w:eastAsia="Calibri" w:hAnsi="Arial"/>
      <w:noProof/>
      <w:position w:val="10"/>
      <w:sz w:val="22"/>
      <w:lang w:val="hr-HR"/>
    </w:rPr>
  </w:style>
  <w:style w:type="paragraph" w:customStyle="1" w:styleId="HeadingBase">
    <w:name w:val="Heading Base"/>
    <w:basedOn w:val="Normal"/>
    <w:next w:val="BodyText"/>
    <w:rsid w:val="00BA2290"/>
    <w:pPr>
      <w:keepNext/>
      <w:keepLines/>
      <w:spacing w:line="220" w:lineRule="atLeast"/>
      <w:jc w:val="both"/>
    </w:pPr>
    <w:rPr>
      <w:rFonts w:ascii="Arial Black" w:eastAsia="Calibri" w:hAnsi="Arial Black"/>
      <w:spacing w:val="-10"/>
      <w:kern w:val="20"/>
      <w:lang w:val="en-US"/>
    </w:rPr>
  </w:style>
  <w:style w:type="paragraph" w:customStyle="1" w:styleId="UVOD">
    <w:name w:val="UVOD"/>
    <w:basedOn w:val="Title"/>
    <w:uiPriority w:val="99"/>
    <w:rsid w:val="00BA2290"/>
    <w:pPr>
      <w:pBdr>
        <w:top w:val="none" w:sz="0" w:space="0" w:color="auto"/>
        <w:bottom w:val="none" w:sz="0" w:space="0" w:color="auto"/>
      </w:pBdr>
      <w:ind w:firstLine="426"/>
      <w:jc w:val="left"/>
    </w:pPr>
    <w:rPr>
      <w:rFonts w:ascii="Arial" w:eastAsia="Calibri" w:hAnsi="Arial"/>
      <w:b/>
      <w:iCs w:val="0"/>
      <w:color w:val="auto"/>
      <w:spacing w:val="60"/>
      <w:sz w:val="18"/>
      <w:szCs w:val="20"/>
      <w:lang w:val="en-AU" w:eastAsia="hr-HR"/>
    </w:rPr>
  </w:style>
  <w:style w:type="paragraph" w:customStyle="1" w:styleId="OBRAZLOENJE">
    <w:name w:val="OBRAZLOŽENJE"/>
    <w:basedOn w:val="Normal"/>
    <w:uiPriority w:val="99"/>
    <w:rsid w:val="00BA2290"/>
    <w:rPr>
      <w:rFonts w:ascii="Arial" w:eastAsia="Calibri" w:hAnsi="Arial"/>
      <w:b/>
      <w:sz w:val="22"/>
    </w:rPr>
  </w:style>
  <w:style w:type="paragraph" w:customStyle="1" w:styleId="Slike">
    <w:name w:val="Slike"/>
    <w:basedOn w:val="Normal"/>
    <w:next w:val="Normal"/>
    <w:uiPriority w:val="99"/>
    <w:rsid w:val="00BA2290"/>
    <w:pPr>
      <w:spacing w:before="120"/>
      <w:ind w:left="1021" w:hanging="1021"/>
      <w:jc w:val="both"/>
    </w:pPr>
    <w:rPr>
      <w:rFonts w:ascii="Tahoma" w:eastAsia="Calibri" w:hAnsi="Tahoma"/>
      <w:lang w:val="hr-HR"/>
    </w:rPr>
  </w:style>
  <w:style w:type="paragraph" w:customStyle="1" w:styleId="l">
    <w:name w:val="l"/>
    <w:basedOn w:val="Normal"/>
    <w:uiPriority w:val="99"/>
    <w:rsid w:val="00BA2290"/>
    <w:pPr>
      <w:jc w:val="both"/>
    </w:pPr>
    <w:rPr>
      <w:rFonts w:ascii="CRO_Bookman-Normal" w:eastAsia="Calibri" w:hAnsi="CRO_Bookman-Normal"/>
      <w:lang w:val="en-GB"/>
    </w:rPr>
  </w:style>
  <w:style w:type="paragraph" w:customStyle="1" w:styleId="BodyTextIndent3uvlaka3">
    <w:name w:val="Body Text Indent 3.uvlaka 3"/>
    <w:basedOn w:val="Normal"/>
    <w:rsid w:val="00BA2290"/>
    <w:pPr>
      <w:ind w:firstLine="360"/>
      <w:jc w:val="both"/>
    </w:pPr>
    <w:rPr>
      <w:rFonts w:ascii="Arial" w:eastAsia="Calibri" w:hAnsi="Arial"/>
      <w:color w:val="FF00FF"/>
      <w:sz w:val="22"/>
    </w:rPr>
  </w:style>
  <w:style w:type="paragraph" w:styleId="List5">
    <w:name w:val="List 5"/>
    <w:basedOn w:val="Normal"/>
    <w:locked/>
    <w:rsid w:val="00BA2290"/>
    <w:pPr>
      <w:ind w:left="1415" w:hanging="283"/>
    </w:pPr>
    <w:rPr>
      <w:rFonts w:eastAsia="Calibri"/>
      <w:lang w:val="hr-HR"/>
    </w:rPr>
  </w:style>
  <w:style w:type="paragraph" w:styleId="Closing">
    <w:name w:val="Closing"/>
    <w:basedOn w:val="Normal"/>
    <w:link w:val="ClosingChar"/>
    <w:uiPriority w:val="99"/>
    <w:locked/>
    <w:rsid w:val="00BA2290"/>
    <w:pPr>
      <w:ind w:left="4252"/>
    </w:pPr>
    <w:rPr>
      <w:rFonts w:eastAsia="Calibri"/>
      <w:lang w:val="hr-HR"/>
    </w:rPr>
  </w:style>
  <w:style w:type="character" w:customStyle="1" w:styleId="ClosingChar">
    <w:name w:val="Closing Char"/>
    <w:link w:val="Closing"/>
    <w:uiPriority w:val="99"/>
    <w:semiHidden/>
    <w:locked/>
    <w:rsid w:val="00BA2290"/>
    <w:rPr>
      <w:rFonts w:cs="Times New Roman"/>
      <w:lang w:val="hr-HR" w:eastAsia="hr-HR" w:bidi="ar-SA"/>
    </w:rPr>
  </w:style>
  <w:style w:type="paragraph" w:styleId="ListContinue5">
    <w:name w:val="List Continue 5"/>
    <w:basedOn w:val="Normal"/>
    <w:uiPriority w:val="99"/>
    <w:locked/>
    <w:rsid w:val="00BA2290"/>
    <w:pPr>
      <w:spacing w:after="120"/>
      <w:ind w:left="1415"/>
    </w:pPr>
    <w:rPr>
      <w:rFonts w:eastAsia="Calibri"/>
      <w:lang w:val="hr-HR"/>
    </w:rPr>
  </w:style>
  <w:style w:type="paragraph" w:customStyle="1" w:styleId="Style100">
    <w:name w:val="Style10"/>
    <w:basedOn w:val="Normal"/>
    <w:uiPriority w:val="99"/>
    <w:rsid w:val="00BA2290"/>
    <w:pPr>
      <w:widowControl w:val="0"/>
      <w:autoSpaceDE w:val="0"/>
      <w:autoSpaceDN w:val="0"/>
      <w:adjustRightInd w:val="0"/>
    </w:pPr>
    <w:rPr>
      <w:rFonts w:ascii="Verdana" w:eastAsia="Calibri" w:hAnsi="Verdana"/>
      <w:sz w:val="24"/>
      <w:szCs w:val="24"/>
      <w:lang w:val="hr-HR"/>
    </w:rPr>
  </w:style>
  <w:style w:type="character" w:customStyle="1" w:styleId="FontStyle51">
    <w:name w:val="Font Style51"/>
    <w:uiPriority w:val="99"/>
    <w:rsid w:val="00BA2290"/>
    <w:rPr>
      <w:rFonts w:ascii="Verdana" w:hAnsi="Verdana"/>
      <w:sz w:val="18"/>
    </w:rPr>
  </w:style>
  <w:style w:type="character" w:customStyle="1" w:styleId="FontStyle52">
    <w:name w:val="Font Style52"/>
    <w:uiPriority w:val="99"/>
    <w:rsid w:val="00BA2290"/>
    <w:rPr>
      <w:rFonts w:ascii="Verdana" w:hAnsi="Verdana"/>
      <w:b/>
      <w:sz w:val="18"/>
    </w:rPr>
  </w:style>
  <w:style w:type="paragraph" w:customStyle="1" w:styleId="Style13">
    <w:name w:val="Style13"/>
    <w:basedOn w:val="Normal"/>
    <w:uiPriority w:val="99"/>
    <w:rsid w:val="00BA2290"/>
    <w:pPr>
      <w:widowControl w:val="0"/>
      <w:autoSpaceDE w:val="0"/>
      <w:autoSpaceDN w:val="0"/>
      <w:adjustRightInd w:val="0"/>
    </w:pPr>
    <w:rPr>
      <w:rFonts w:ascii="Verdana" w:eastAsia="Calibri" w:hAnsi="Verdana"/>
      <w:sz w:val="24"/>
      <w:szCs w:val="24"/>
      <w:lang w:val="hr-HR"/>
    </w:rPr>
  </w:style>
  <w:style w:type="paragraph" w:customStyle="1" w:styleId="Style6">
    <w:name w:val="Style6"/>
    <w:basedOn w:val="Normal"/>
    <w:rsid w:val="00BA2290"/>
    <w:pPr>
      <w:widowControl w:val="0"/>
      <w:autoSpaceDE w:val="0"/>
      <w:autoSpaceDN w:val="0"/>
      <w:adjustRightInd w:val="0"/>
    </w:pPr>
    <w:rPr>
      <w:rFonts w:ascii="Verdana" w:eastAsia="Calibri" w:hAnsi="Verdana"/>
      <w:sz w:val="24"/>
      <w:szCs w:val="24"/>
      <w:lang w:val="hr-HR"/>
    </w:rPr>
  </w:style>
  <w:style w:type="paragraph" w:customStyle="1" w:styleId="Style12">
    <w:name w:val="Style12"/>
    <w:basedOn w:val="Normal"/>
    <w:uiPriority w:val="99"/>
    <w:rsid w:val="00BA2290"/>
    <w:pPr>
      <w:widowControl w:val="0"/>
      <w:autoSpaceDE w:val="0"/>
      <w:autoSpaceDN w:val="0"/>
      <w:adjustRightInd w:val="0"/>
    </w:pPr>
    <w:rPr>
      <w:rFonts w:ascii="Verdana" w:eastAsia="Calibri" w:hAnsi="Verdana"/>
      <w:sz w:val="24"/>
      <w:szCs w:val="24"/>
      <w:lang w:val="hr-HR"/>
    </w:rPr>
  </w:style>
  <w:style w:type="paragraph" w:customStyle="1" w:styleId="Style15">
    <w:name w:val="Style15"/>
    <w:basedOn w:val="Normal"/>
    <w:uiPriority w:val="99"/>
    <w:rsid w:val="00BA2290"/>
    <w:pPr>
      <w:widowControl w:val="0"/>
      <w:autoSpaceDE w:val="0"/>
      <w:autoSpaceDN w:val="0"/>
      <w:adjustRightInd w:val="0"/>
    </w:pPr>
    <w:rPr>
      <w:rFonts w:ascii="Verdana" w:eastAsia="Calibri" w:hAnsi="Verdana"/>
      <w:sz w:val="24"/>
      <w:szCs w:val="24"/>
      <w:lang w:val="hr-HR"/>
    </w:rPr>
  </w:style>
  <w:style w:type="paragraph" w:customStyle="1" w:styleId="Style19">
    <w:name w:val="Style19"/>
    <w:basedOn w:val="Normal"/>
    <w:uiPriority w:val="99"/>
    <w:rsid w:val="00BA2290"/>
    <w:pPr>
      <w:widowControl w:val="0"/>
      <w:autoSpaceDE w:val="0"/>
      <w:autoSpaceDN w:val="0"/>
      <w:adjustRightInd w:val="0"/>
    </w:pPr>
    <w:rPr>
      <w:rFonts w:ascii="Verdana" w:eastAsia="Calibri" w:hAnsi="Verdana"/>
      <w:sz w:val="24"/>
      <w:szCs w:val="24"/>
      <w:lang w:val="hr-HR"/>
    </w:rPr>
  </w:style>
  <w:style w:type="paragraph" w:customStyle="1" w:styleId="Style23">
    <w:name w:val="Style23"/>
    <w:basedOn w:val="Normal"/>
    <w:uiPriority w:val="99"/>
    <w:rsid w:val="00BA2290"/>
    <w:pPr>
      <w:widowControl w:val="0"/>
      <w:autoSpaceDE w:val="0"/>
      <w:autoSpaceDN w:val="0"/>
      <w:adjustRightInd w:val="0"/>
    </w:pPr>
    <w:rPr>
      <w:rFonts w:ascii="Verdana" w:eastAsia="Calibri" w:hAnsi="Verdana"/>
      <w:sz w:val="24"/>
      <w:szCs w:val="24"/>
      <w:lang w:val="hr-HR"/>
    </w:rPr>
  </w:style>
  <w:style w:type="paragraph" w:customStyle="1" w:styleId="Style24">
    <w:name w:val="Style24"/>
    <w:basedOn w:val="Normal"/>
    <w:uiPriority w:val="99"/>
    <w:rsid w:val="00BA2290"/>
    <w:pPr>
      <w:widowControl w:val="0"/>
      <w:autoSpaceDE w:val="0"/>
      <w:autoSpaceDN w:val="0"/>
      <w:adjustRightInd w:val="0"/>
      <w:spacing w:line="514" w:lineRule="exact"/>
      <w:jc w:val="right"/>
    </w:pPr>
    <w:rPr>
      <w:rFonts w:ascii="Verdana" w:eastAsia="Calibri" w:hAnsi="Verdana"/>
      <w:sz w:val="24"/>
      <w:szCs w:val="24"/>
      <w:lang w:val="hr-HR"/>
    </w:rPr>
  </w:style>
  <w:style w:type="paragraph" w:customStyle="1" w:styleId="Style27">
    <w:name w:val="Style27"/>
    <w:basedOn w:val="Normal"/>
    <w:uiPriority w:val="99"/>
    <w:rsid w:val="00BA2290"/>
    <w:pPr>
      <w:widowControl w:val="0"/>
      <w:autoSpaceDE w:val="0"/>
      <w:autoSpaceDN w:val="0"/>
      <w:adjustRightInd w:val="0"/>
    </w:pPr>
    <w:rPr>
      <w:rFonts w:ascii="Verdana" w:eastAsia="Calibri" w:hAnsi="Verdana"/>
      <w:sz w:val="24"/>
      <w:szCs w:val="24"/>
      <w:lang w:val="hr-HR"/>
    </w:rPr>
  </w:style>
  <w:style w:type="paragraph" w:customStyle="1" w:styleId="Style29">
    <w:name w:val="Style29"/>
    <w:basedOn w:val="Normal"/>
    <w:uiPriority w:val="99"/>
    <w:rsid w:val="00BA2290"/>
    <w:pPr>
      <w:widowControl w:val="0"/>
      <w:autoSpaceDE w:val="0"/>
      <w:autoSpaceDN w:val="0"/>
      <w:adjustRightInd w:val="0"/>
    </w:pPr>
    <w:rPr>
      <w:rFonts w:ascii="Verdana" w:eastAsia="Calibri" w:hAnsi="Verdana"/>
      <w:sz w:val="24"/>
      <w:szCs w:val="24"/>
      <w:lang w:val="hr-HR"/>
    </w:rPr>
  </w:style>
  <w:style w:type="paragraph" w:customStyle="1" w:styleId="Style31">
    <w:name w:val="Style31"/>
    <w:basedOn w:val="Normal"/>
    <w:uiPriority w:val="99"/>
    <w:rsid w:val="00BA2290"/>
    <w:pPr>
      <w:widowControl w:val="0"/>
      <w:autoSpaceDE w:val="0"/>
      <w:autoSpaceDN w:val="0"/>
      <w:adjustRightInd w:val="0"/>
      <w:spacing w:line="226" w:lineRule="exact"/>
    </w:pPr>
    <w:rPr>
      <w:rFonts w:ascii="Verdana" w:eastAsia="Calibri" w:hAnsi="Verdana"/>
      <w:sz w:val="24"/>
      <w:szCs w:val="24"/>
      <w:lang w:val="hr-HR"/>
    </w:rPr>
  </w:style>
  <w:style w:type="paragraph" w:customStyle="1" w:styleId="Style32">
    <w:name w:val="Style32"/>
    <w:basedOn w:val="Normal"/>
    <w:uiPriority w:val="99"/>
    <w:rsid w:val="00BA2290"/>
    <w:pPr>
      <w:widowControl w:val="0"/>
      <w:autoSpaceDE w:val="0"/>
      <w:autoSpaceDN w:val="0"/>
      <w:adjustRightInd w:val="0"/>
    </w:pPr>
    <w:rPr>
      <w:rFonts w:ascii="Verdana" w:eastAsia="Calibri" w:hAnsi="Verdana"/>
      <w:sz w:val="24"/>
      <w:szCs w:val="24"/>
      <w:lang w:val="hr-HR"/>
    </w:rPr>
  </w:style>
  <w:style w:type="paragraph" w:customStyle="1" w:styleId="Style36">
    <w:name w:val="Style36"/>
    <w:basedOn w:val="Normal"/>
    <w:uiPriority w:val="99"/>
    <w:rsid w:val="00BA2290"/>
    <w:pPr>
      <w:widowControl w:val="0"/>
      <w:autoSpaceDE w:val="0"/>
      <w:autoSpaceDN w:val="0"/>
      <w:adjustRightInd w:val="0"/>
    </w:pPr>
    <w:rPr>
      <w:rFonts w:ascii="Verdana" w:eastAsia="Calibri" w:hAnsi="Verdana"/>
      <w:sz w:val="24"/>
      <w:szCs w:val="24"/>
      <w:lang w:val="hr-HR"/>
    </w:rPr>
  </w:style>
  <w:style w:type="character" w:customStyle="1" w:styleId="FontStyle39">
    <w:name w:val="Font Style39"/>
    <w:uiPriority w:val="99"/>
    <w:rsid w:val="00BA2290"/>
    <w:rPr>
      <w:rFonts w:ascii="Verdana" w:hAnsi="Verdana"/>
      <w:i/>
      <w:sz w:val="20"/>
    </w:rPr>
  </w:style>
  <w:style w:type="character" w:customStyle="1" w:styleId="FontStyle40">
    <w:name w:val="Font Style40"/>
    <w:uiPriority w:val="99"/>
    <w:rsid w:val="00BA2290"/>
    <w:rPr>
      <w:rFonts w:ascii="Arial" w:hAnsi="Arial"/>
      <w:sz w:val="8"/>
    </w:rPr>
  </w:style>
  <w:style w:type="character" w:customStyle="1" w:styleId="FontStyle41">
    <w:name w:val="Font Style41"/>
    <w:uiPriority w:val="99"/>
    <w:rsid w:val="00BA2290"/>
    <w:rPr>
      <w:rFonts w:ascii="Palatino Linotype" w:hAnsi="Palatino Linotype"/>
      <w:sz w:val="52"/>
    </w:rPr>
  </w:style>
  <w:style w:type="character" w:customStyle="1" w:styleId="FontStyle42">
    <w:name w:val="Font Style42"/>
    <w:uiPriority w:val="99"/>
    <w:rsid w:val="00BA2290"/>
    <w:rPr>
      <w:rFonts w:ascii="Verdana" w:hAnsi="Verdana"/>
      <w:b/>
      <w:i/>
      <w:smallCaps/>
      <w:spacing w:val="30"/>
      <w:sz w:val="46"/>
    </w:rPr>
  </w:style>
  <w:style w:type="character" w:customStyle="1" w:styleId="FontStyle43">
    <w:name w:val="Font Style43"/>
    <w:uiPriority w:val="99"/>
    <w:rsid w:val="00BA2290"/>
    <w:rPr>
      <w:rFonts w:ascii="Georgia" w:hAnsi="Georgia"/>
      <w:b/>
      <w:sz w:val="42"/>
    </w:rPr>
  </w:style>
  <w:style w:type="character" w:customStyle="1" w:styleId="FontStyle44">
    <w:name w:val="Font Style44"/>
    <w:uiPriority w:val="99"/>
    <w:rsid w:val="00BA2290"/>
    <w:rPr>
      <w:rFonts w:ascii="Verdana" w:hAnsi="Verdana"/>
      <w:sz w:val="50"/>
    </w:rPr>
  </w:style>
  <w:style w:type="character" w:customStyle="1" w:styleId="FontStyle45">
    <w:name w:val="Font Style45"/>
    <w:uiPriority w:val="99"/>
    <w:rsid w:val="00BA2290"/>
    <w:rPr>
      <w:rFonts w:ascii="Arial" w:hAnsi="Arial"/>
      <w:b/>
      <w:sz w:val="16"/>
    </w:rPr>
  </w:style>
  <w:style w:type="character" w:customStyle="1" w:styleId="FontStyle46">
    <w:name w:val="Font Style46"/>
    <w:uiPriority w:val="99"/>
    <w:rsid w:val="00BA2290"/>
    <w:rPr>
      <w:rFonts w:ascii="Arial" w:hAnsi="Arial"/>
      <w:sz w:val="12"/>
    </w:rPr>
  </w:style>
  <w:style w:type="character" w:customStyle="1" w:styleId="FontStyle47">
    <w:name w:val="Font Style47"/>
    <w:uiPriority w:val="99"/>
    <w:rsid w:val="00BA2290"/>
    <w:rPr>
      <w:rFonts w:ascii="Arial" w:hAnsi="Arial"/>
      <w:sz w:val="14"/>
    </w:rPr>
  </w:style>
  <w:style w:type="paragraph" w:customStyle="1" w:styleId="CharChar14">
    <w:name w:val="Char Char14"/>
    <w:basedOn w:val="Normal"/>
    <w:uiPriority w:val="99"/>
    <w:rsid w:val="00BA2290"/>
    <w:pPr>
      <w:spacing w:after="160" w:line="240" w:lineRule="exact"/>
    </w:pPr>
    <w:rPr>
      <w:rFonts w:ascii="Tahoma" w:eastAsia="Calibri" w:hAnsi="Tahoma"/>
      <w:lang w:val="en-US" w:eastAsia="en-US"/>
    </w:rPr>
  </w:style>
  <w:style w:type="character" w:customStyle="1" w:styleId="CharChar41">
    <w:name w:val="Char Char41"/>
    <w:uiPriority w:val="99"/>
    <w:rsid w:val="00BA2290"/>
  </w:style>
  <w:style w:type="paragraph" w:customStyle="1" w:styleId="Standard">
    <w:name w:val="Standard"/>
    <w:rsid w:val="00BA2290"/>
    <w:pPr>
      <w:widowControl w:val="0"/>
      <w:suppressAutoHyphens/>
      <w:autoSpaceDN w:val="0"/>
    </w:pPr>
    <w:rPr>
      <w:kern w:val="3"/>
      <w:sz w:val="24"/>
      <w:szCs w:val="24"/>
      <w:lang w:eastAsia="zh-CN"/>
    </w:rPr>
  </w:style>
  <w:style w:type="paragraph" w:customStyle="1" w:styleId="Obicnitekst">
    <w:name w:val="Obicni tekst"/>
    <w:link w:val="ObicnitekstChar"/>
    <w:rsid w:val="00BA2290"/>
    <w:pPr>
      <w:suppressAutoHyphens/>
      <w:spacing w:after="120"/>
      <w:ind w:firstLine="720"/>
      <w:jc w:val="both"/>
    </w:pPr>
    <w:rPr>
      <w:rFonts w:ascii="Arial" w:eastAsia="Times New Roman" w:hAnsi="Arial" w:cs="Arial"/>
      <w:sz w:val="24"/>
      <w:lang w:eastAsia="ar-SA"/>
    </w:rPr>
  </w:style>
  <w:style w:type="character" w:customStyle="1" w:styleId="st">
    <w:name w:val="st"/>
    <w:rsid w:val="00BA2290"/>
    <w:rPr>
      <w:rFonts w:cs="Times New Roman"/>
    </w:rPr>
  </w:style>
  <w:style w:type="character" w:customStyle="1" w:styleId="CharChar10">
    <w:name w:val="Char Char10"/>
    <w:uiPriority w:val="99"/>
    <w:locked/>
    <w:rsid w:val="00BA2290"/>
    <w:rPr>
      <w:rFonts w:ascii="Arial" w:hAnsi="Arial" w:cs="Times New Roman"/>
      <w:b/>
      <w:bCs/>
      <w:color w:val="FFFFFF"/>
      <w:kern w:val="36"/>
      <w:sz w:val="48"/>
      <w:szCs w:val="48"/>
      <w:lang w:val="hr-HR" w:eastAsia="hr-HR" w:bidi="ar-SA"/>
    </w:rPr>
  </w:style>
  <w:style w:type="character" w:customStyle="1" w:styleId="CharChar9">
    <w:name w:val="Char Char9"/>
    <w:uiPriority w:val="99"/>
    <w:locked/>
    <w:rsid w:val="00BA2290"/>
    <w:rPr>
      <w:rFonts w:ascii="Arial" w:hAnsi="Arial" w:cs="Arial"/>
      <w:b/>
      <w:bCs/>
      <w:i/>
      <w:iCs/>
      <w:sz w:val="28"/>
      <w:szCs w:val="28"/>
      <w:lang w:val="hr-HR" w:eastAsia="hr-HR" w:bidi="ar-SA"/>
    </w:rPr>
  </w:style>
  <w:style w:type="character" w:customStyle="1" w:styleId="CharChar8">
    <w:name w:val="Char Char8"/>
    <w:uiPriority w:val="99"/>
    <w:locked/>
    <w:rsid w:val="00BA2290"/>
    <w:rPr>
      <w:rFonts w:ascii="Arial" w:hAnsi="Arial" w:cs="Arial"/>
      <w:b/>
      <w:bCs/>
      <w:sz w:val="26"/>
      <w:szCs w:val="26"/>
      <w:lang w:val="hr-HR" w:eastAsia="hr-HR" w:bidi="ar-SA"/>
    </w:rPr>
  </w:style>
  <w:style w:type="character" w:customStyle="1" w:styleId="CharChar7">
    <w:name w:val="Char Char7"/>
    <w:uiPriority w:val="99"/>
    <w:semiHidden/>
    <w:locked/>
    <w:rsid w:val="00BA2290"/>
    <w:rPr>
      <w:rFonts w:ascii="Cambria" w:hAnsi="Cambria" w:cs="Cambria"/>
      <w:b/>
      <w:bCs/>
      <w:i/>
      <w:iCs/>
      <w:color w:val="4F81BD"/>
      <w:sz w:val="24"/>
      <w:szCs w:val="24"/>
      <w:lang w:val="hr-HR" w:eastAsia="hr-HR" w:bidi="ar-SA"/>
    </w:rPr>
  </w:style>
  <w:style w:type="paragraph" w:customStyle="1" w:styleId="NoSpacing1">
    <w:name w:val="No Spacing1"/>
    <w:uiPriority w:val="1"/>
    <w:qFormat/>
    <w:rsid w:val="00BA2290"/>
    <w:rPr>
      <w:rFonts w:ascii="Times New Roman" w:hAnsi="Times New Roman"/>
      <w:sz w:val="22"/>
    </w:rPr>
  </w:style>
  <w:style w:type="character" w:customStyle="1" w:styleId="apple-style-span">
    <w:name w:val="apple-style-span"/>
    <w:uiPriority w:val="99"/>
    <w:rsid w:val="00BA2290"/>
    <w:rPr>
      <w:rFonts w:cs="Times New Roman"/>
    </w:rPr>
  </w:style>
  <w:style w:type="character" w:customStyle="1" w:styleId="CharChar61">
    <w:name w:val="Char Char61"/>
    <w:uiPriority w:val="99"/>
    <w:semiHidden/>
    <w:locked/>
    <w:rsid w:val="00BA2290"/>
    <w:rPr>
      <w:rFonts w:ascii="Arial" w:hAnsi="Arial" w:cs="Arial"/>
      <w:noProof/>
      <w:color w:val="000000"/>
      <w:lang w:val="en-US" w:eastAsia="en-US" w:bidi="ar-SA"/>
    </w:rPr>
  </w:style>
  <w:style w:type="paragraph" w:customStyle="1" w:styleId="Odlomak">
    <w:name w:val="Odlomak"/>
    <w:basedOn w:val="Normal"/>
    <w:link w:val="OdlomakChar"/>
    <w:uiPriority w:val="99"/>
    <w:rsid w:val="00BA2290"/>
    <w:pPr>
      <w:spacing w:before="240" w:line="360" w:lineRule="auto"/>
      <w:ind w:firstLine="720"/>
      <w:jc w:val="both"/>
    </w:pPr>
    <w:rPr>
      <w:rFonts w:ascii="Arial" w:eastAsia="Calibri" w:hAnsi="Arial" w:cs="Arial"/>
      <w:sz w:val="24"/>
      <w:szCs w:val="24"/>
      <w:lang w:val="hr-HR"/>
    </w:rPr>
  </w:style>
  <w:style w:type="character" w:customStyle="1" w:styleId="OdlomakChar">
    <w:name w:val="Odlomak Char"/>
    <w:link w:val="Odlomak"/>
    <w:uiPriority w:val="99"/>
    <w:locked/>
    <w:rsid w:val="00BA2290"/>
    <w:rPr>
      <w:rFonts w:ascii="Arial" w:hAnsi="Arial" w:cs="Arial"/>
      <w:sz w:val="24"/>
      <w:szCs w:val="24"/>
      <w:lang w:val="hr-HR" w:eastAsia="hr-HR" w:bidi="ar-SA"/>
    </w:rPr>
  </w:style>
  <w:style w:type="paragraph" w:customStyle="1" w:styleId="CharCharCharCharCharCharCharCharCharCharCharCharCharCharCharCharCharCharCharChar">
    <w:name w:val="Char Char Char Char Char Char Char Char Char Char Char Char Char Char Char Char Char Char Char Char"/>
    <w:basedOn w:val="Normal"/>
    <w:rsid w:val="00BA2290"/>
    <w:pPr>
      <w:spacing w:after="160" w:line="240" w:lineRule="exact"/>
    </w:pPr>
    <w:rPr>
      <w:rFonts w:ascii="Tahoma" w:eastAsia="Calibri" w:hAnsi="Tahoma"/>
      <w:lang w:val="en-US" w:eastAsia="en-US"/>
    </w:rPr>
  </w:style>
  <w:style w:type="numbering" w:customStyle="1" w:styleId="Style4">
    <w:name w:val="Style4"/>
    <w:rsid w:val="00DA32F8"/>
    <w:pPr>
      <w:numPr>
        <w:numId w:val="12"/>
      </w:numPr>
    </w:pPr>
  </w:style>
  <w:style w:type="numbering" w:styleId="111111">
    <w:name w:val="Outline List 2"/>
    <w:basedOn w:val="NoList"/>
    <w:unhideWhenUsed/>
    <w:rsid w:val="00DA32F8"/>
    <w:pPr>
      <w:numPr>
        <w:numId w:val="13"/>
      </w:numPr>
    </w:pPr>
  </w:style>
  <w:style w:type="character" w:customStyle="1" w:styleId="surek">
    <w:name w:val="surek"/>
    <w:semiHidden/>
    <w:rsid w:val="00BA7B8C"/>
    <w:rPr>
      <w:rFonts w:ascii="Arial" w:hAnsi="Arial" w:cs="Arial"/>
      <w:color w:val="auto"/>
      <w:sz w:val="20"/>
      <w:szCs w:val="20"/>
    </w:rPr>
  </w:style>
  <w:style w:type="paragraph" w:customStyle="1" w:styleId="arialN-NASLOV1">
    <w:name w:val="arial N -NASLOV 1"/>
    <w:basedOn w:val="Normal"/>
    <w:rsid w:val="00BA7B8C"/>
    <w:pPr>
      <w:overflowPunct w:val="0"/>
      <w:autoSpaceDE w:val="0"/>
      <w:autoSpaceDN w:val="0"/>
      <w:adjustRightInd w:val="0"/>
      <w:jc w:val="both"/>
      <w:textAlignment w:val="baseline"/>
    </w:pPr>
    <w:rPr>
      <w:rFonts w:ascii="Arial Narrow" w:hAnsi="Arial Narrow"/>
      <w:b/>
      <w:caps/>
      <w:kern w:val="28"/>
      <w:sz w:val="32"/>
      <w:szCs w:val="24"/>
      <w:lang w:val="hr-HR" w:eastAsia="en-US"/>
    </w:rPr>
  </w:style>
  <w:style w:type="paragraph" w:customStyle="1" w:styleId="ARIALN-NASLOV2">
    <w:name w:val="ARIAL N - NASLOV 2"/>
    <w:basedOn w:val="Normal"/>
    <w:rsid w:val="00BA7B8C"/>
    <w:pPr>
      <w:overflowPunct w:val="0"/>
      <w:autoSpaceDE w:val="0"/>
      <w:autoSpaceDN w:val="0"/>
      <w:adjustRightInd w:val="0"/>
      <w:ind w:left="720"/>
      <w:jc w:val="both"/>
      <w:textAlignment w:val="baseline"/>
    </w:pPr>
    <w:rPr>
      <w:rFonts w:ascii="Arial Narrow" w:hAnsi="Arial Narrow"/>
      <w:b/>
      <w:kern w:val="28"/>
      <w:sz w:val="26"/>
      <w:lang w:val="hr-HR" w:eastAsia="en-US"/>
    </w:rPr>
  </w:style>
  <w:style w:type="paragraph" w:customStyle="1" w:styleId="ARIALN-NASLOV3">
    <w:name w:val="ARIAL N - NASLOV 3"/>
    <w:basedOn w:val="Normal"/>
    <w:rsid w:val="00BA7B8C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ascii="Arial Narrow" w:hAnsi="Arial Narrow"/>
      <w:caps/>
      <w:kern w:val="28"/>
      <w:sz w:val="22"/>
      <w:szCs w:val="22"/>
      <w:lang w:val="hr-HR" w:eastAsia="en-US"/>
    </w:rPr>
  </w:style>
  <w:style w:type="paragraph" w:customStyle="1" w:styleId="StyleARIALN-NASLOV3Firstline0cm">
    <w:name w:val="Style ARIAL N - NASLOV 3 + First line:  0 cm"/>
    <w:basedOn w:val="ARIALN-NASLOV3"/>
    <w:rsid w:val="00BA7B8C"/>
    <w:pPr>
      <w:ind w:firstLine="0"/>
    </w:pPr>
    <w:rPr>
      <w:sz w:val="20"/>
      <w:szCs w:val="20"/>
    </w:rPr>
  </w:style>
  <w:style w:type="paragraph" w:customStyle="1" w:styleId="ZTekst1">
    <w:name w:val="ZTekst1"/>
    <w:basedOn w:val="Normal"/>
    <w:rsid w:val="00BA7B8C"/>
    <w:pPr>
      <w:spacing w:after="140"/>
      <w:jc w:val="both"/>
    </w:pPr>
    <w:rPr>
      <w:rFonts w:ascii="Aldine401 BT" w:hAnsi="Aldine401 BT" w:cs="Arial"/>
      <w:szCs w:val="24"/>
      <w:lang w:val="hr-HR"/>
    </w:rPr>
  </w:style>
  <w:style w:type="paragraph" w:customStyle="1" w:styleId="tema">
    <w:name w:val="tema"/>
    <w:basedOn w:val="Normal"/>
    <w:rsid w:val="00BA7B8C"/>
    <w:pPr>
      <w:spacing w:before="100" w:beforeAutospacing="1" w:after="100" w:afterAutospacing="1"/>
    </w:pPr>
    <w:rPr>
      <w:rFonts w:ascii="Verdana" w:eastAsia="Arial Unicode MS" w:hAnsi="Verdana" w:cs="CG Times"/>
      <w:b/>
      <w:bCs/>
      <w:color w:val="008000"/>
      <w:spacing w:val="-40"/>
      <w:sz w:val="18"/>
      <w:szCs w:val="18"/>
      <w:lang w:val="en-GB" w:eastAsia="en-US"/>
    </w:rPr>
  </w:style>
  <w:style w:type="paragraph" w:customStyle="1" w:styleId="Tablicasadraj2">
    <w:name w:val="Tablica sadržaj2"/>
    <w:basedOn w:val="Normal"/>
    <w:rsid w:val="00BA7B8C"/>
    <w:pPr>
      <w:tabs>
        <w:tab w:val="left" w:pos="1091"/>
        <w:tab w:val="left" w:pos="1553"/>
      </w:tabs>
      <w:jc w:val="center"/>
    </w:pPr>
    <w:rPr>
      <w:rFonts w:ascii="Aldine401 BT" w:hAnsi="Aldine401 BT" w:cs="Arial"/>
      <w:szCs w:val="24"/>
      <w:lang w:val="hr-HR"/>
    </w:rPr>
  </w:style>
  <w:style w:type="paragraph" w:customStyle="1" w:styleId="Heading-glavni">
    <w:name w:val="Heading - glavni"/>
    <w:basedOn w:val="Heading1"/>
    <w:rsid w:val="00BA7B8C"/>
    <w:pPr>
      <w:numPr>
        <w:numId w:val="0"/>
      </w:numPr>
      <w:pBdr>
        <w:bottom w:val="single" w:sz="4" w:space="1" w:color="auto"/>
      </w:pBdr>
      <w:overflowPunct w:val="0"/>
      <w:autoSpaceDE w:val="0"/>
      <w:autoSpaceDN w:val="0"/>
      <w:adjustRightInd w:val="0"/>
      <w:spacing w:after="120"/>
      <w:jc w:val="center"/>
      <w:textAlignment w:val="baseline"/>
    </w:pPr>
    <w:rPr>
      <w:i/>
      <w:caps/>
      <w:kern w:val="28"/>
      <w:sz w:val="40"/>
      <w:szCs w:val="20"/>
      <w:lang w:val="en-US" w:eastAsia="en-US"/>
    </w:rPr>
  </w:style>
  <w:style w:type="paragraph" w:customStyle="1" w:styleId="T-980">
    <w:name w:val="T-9/8"/>
    <w:rsid w:val="00BA7B8C"/>
    <w:pPr>
      <w:widowControl w:val="0"/>
      <w:autoSpaceDE w:val="0"/>
      <w:autoSpaceDN w:val="0"/>
      <w:adjustRightInd w:val="0"/>
      <w:jc w:val="both"/>
    </w:pPr>
    <w:rPr>
      <w:rFonts w:ascii="Times-NewRoman" w:eastAsia="Times New Roman" w:hAnsi="Times-NewRoman"/>
      <w:color w:val="000000"/>
      <w:sz w:val="19"/>
      <w:szCs w:val="19"/>
      <w:lang w:val="en-GB" w:eastAsia="en-US"/>
    </w:rPr>
  </w:style>
  <w:style w:type="paragraph" w:customStyle="1" w:styleId="T-119lijevo">
    <w:name w:val="T-11/9 lijevo"/>
    <w:rsid w:val="00BA7B8C"/>
    <w:pPr>
      <w:widowControl w:val="0"/>
      <w:pBdr>
        <w:bottom w:val="single" w:sz="2" w:space="0" w:color="auto"/>
      </w:pBdr>
      <w:tabs>
        <w:tab w:val="left" w:pos="128"/>
      </w:tabs>
      <w:autoSpaceDE w:val="0"/>
      <w:autoSpaceDN w:val="0"/>
      <w:adjustRightInd w:val="0"/>
      <w:spacing w:before="128" w:after="64"/>
    </w:pPr>
    <w:rPr>
      <w:rFonts w:ascii="Times-NewRoman" w:eastAsia="Times New Roman" w:hAnsi="Times-NewRoman"/>
      <w:sz w:val="23"/>
      <w:szCs w:val="23"/>
      <w:lang w:val="en-GB" w:eastAsia="en-US"/>
    </w:rPr>
  </w:style>
  <w:style w:type="paragraph" w:customStyle="1" w:styleId="T-119fett">
    <w:name w:val="T-11/9 fett"/>
    <w:rsid w:val="00BA7B8C"/>
    <w:pPr>
      <w:widowControl w:val="0"/>
      <w:autoSpaceDE w:val="0"/>
      <w:autoSpaceDN w:val="0"/>
      <w:adjustRightInd w:val="0"/>
      <w:spacing w:before="128" w:after="43"/>
      <w:jc w:val="center"/>
    </w:pPr>
    <w:rPr>
      <w:rFonts w:ascii="Times-NewRoman" w:eastAsia="Times New Roman" w:hAnsi="Times-NewRoman"/>
      <w:b/>
      <w:bCs/>
      <w:sz w:val="23"/>
      <w:szCs w:val="23"/>
      <w:lang w:val="en-GB" w:eastAsia="en-US"/>
    </w:rPr>
  </w:style>
  <w:style w:type="paragraph" w:customStyle="1" w:styleId="texttrolist">
    <w:name w:val="texttrolist"/>
    <w:basedOn w:val="Normal"/>
    <w:rsid w:val="00BA7B8C"/>
    <w:pPr>
      <w:spacing w:before="100" w:beforeAutospacing="1" w:after="100" w:afterAutospacing="1"/>
      <w:jc w:val="both"/>
    </w:pPr>
    <w:rPr>
      <w:rFonts w:ascii="Arial" w:eastAsia="Arial Unicode MS" w:hAnsi="Arial" w:cs="Arial"/>
      <w:b/>
      <w:bCs/>
      <w:color w:val="333333"/>
      <w:lang w:val="en-GB" w:eastAsia="en-US"/>
    </w:rPr>
  </w:style>
  <w:style w:type="character" w:customStyle="1" w:styleId="trolist1">
    <w:name w:val="trolist1"/>
    <w:rsid w:val="00BA7B8C"/>
    <w:rPr>
      <w:rFonts w:ascii="Arial" w:hAnsi="Arial" w:cs="Arial" w:hint="default"/>
      <w:b/>
      <w:bCs/>
      <w:i w:val="0"/>
      <w:iCs w:val="0"/>
      <w:color w:val="660000"/>
      <w:sz w:val="22"/>
      <w:szCs w:val="22"/>
    </w:rPr>
  </w:style>
  <w:style w:type="paragraph" w:customStyle="1" w:styleId="Preformatted">
    <w:name w:val="Preformatted"/>
    <w:basedOn w:val="Normal"/>
    <w:rsid w:val="00BA7B8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overflowPunct w:val="0"/>
      <w:autoSpaceDE w:val="0"/>
      <w:autoSpaceDN w:val="0"/>
      <w:adjustRightInd w:val="0"/>
      <w:textAlignment w:val="baseline"/>
    </w:pPr>
    <w:rPr>
      <w:rFonts w:ascii="Courier New" w:hAnsi="Courier New"/>
      <w:lang w:val="hr-HR" w:eastAsia="en-US"/>
    </w:rPr>
  </w:style>
  <w:style w:type="paragraph" w:customStyle="1" w:styleId="body-txt">
    <w:name w:val="body-txt"/>
    <w:basedOn w:val="Normal"/>
    <w:rsid w:val="00BA7B8C"/>
    <w:pPr>
      <w:spacing w:before="100" w:beforeAutospacing="1" w:after="100" w:afterAutospacing="1"/>
    </w:pPr>
    <w:rPr>
      <w:rFonts w:ascii="Arial" w:hAnsi="Arial" w:cs="Arial"/>
      <w:color w:val="333333"/>
      <w:sz w:val="25"/>
      <w:szCs w:val="25"/>
      <w:lang w:val="hr-HR"/>
    </w:rPr>
  </w:style>
  <w:style w:type="paragraph" w:customStyle="1" w:styleId="noge-2">
    <w:name w:val="noge-2"/>
    <w:rsid w:val="00BA7B8C"/>
    <w:pPr>
      <w:pBdr>
        <w:bottom w:val="single" w:sz="2" w:space="0" w:color="auto"/>
      </w:pBdr>
      <w:tabs>
        <w:tab w:val="right" w:pos="639"/>
        <w:tab w:val="left" w:pos="831"/>
        <w:tab w:val="right" w:pos="4668"/>
      </w:tabs>
      <w:autoSpaceDE w:val="0"/>
      <w:autoSpaceDN w:val="0"/>
      <w:adjustRightInd w:val="0"/>
      <w:spacing w:after="43"/>
      <w:ind w:left="831" w:hanging="831"/>
    </w:pPr>
    <w:rPr>
      <w:rFonts w:ascii="Times-NewRoman" w:eastAsia="Times New Roman" w:hAnsi="Times-NewRoman"/>
      <w:sz w:val="19"/>
      <w:szCs w:val="19"/>
      <w:lang w:val="en-GB" w:eastAsia="en-US"/>
    </w:rPr>
  </w:style>
  <w:style w:type="paragraph" w:customStyle="1" w:styleId="Normal10">
    <w:name w:val="Normal 1"/>
    <w:basedOn w:val="Normal"/>
    <w:rsid w:val="00BA7B8C"/>
    <w:pPr>
      <w:spacing w:before="120"/>
      <w:jc w:val="both"/>
    </w:pPr>
    <w:rPr>
      <w:rFonts w:ascii="Arial" w:hAnsi="Arial"/>
      <w:sz w:val="24"/>
      <w:lang w:val="en-US" w:eastAsia="en-US"/>
    </w:rPr>
  </w:style>
  <w:style w:type="paragraph" w:customStyle="1" w:styleId="BodyTextuvlaka2">
    <w:name w:val="Body Text.uvlaka 2"/>
    <w:basedOn w:val="Normal"/>
    <w:rsid w:val="00BA7B8C"/>
    <w:pPr>
      <w:spacing w:after="220" w:line="220" w:lineRule="atLeast"/>
      <w:jc w:val="both"/>
    </w:pPr>
    <w:rPr>
      <w:rFonts w:ascii="Arial" w:hAnsi="Arial"/>
      <w:spacing w:val="-5"/>
      <w:lang w:val="en-US" w:eastAsia="en-US"/>
    </w:rPr>
  </w:style>
  <w:style w:type="paragraph" w:styleId="ListNumber">
    <w:name w:val="List Number"/>
    <w:basedOn w:val="BodyTextuvlaka2"/>
    <w:rsid w:val="00BA7B8C"/>
    <w:pPr>
      <w:ind w:left="1723" w:hanging="283"/>
    </w:pPr>
  </w:style>
  <w:style w:type="paragraph" w:customStyle="1" w:styleId="Podnaslov10">
    <w:name w:val="Podnaslov 1"/>
    <w:basedOn w:val="Normal"/>
    <w:next w:val="Normal10"/>
    <w:rsid w:val="00BA7B8C"/>
    <w:pPr>
      <w:spacing w:before="360" w:after="120"/>
      <w:ind w:left="283" w:hanging="283"/>
    </w:pPr>
    <w:rPr>
      <w:rFonts w:ascii="Arial" w:hAnsi="Arial"/>
      <w:b/>
      <w:sz w:val="24"/>
      <w:lang w:val="en-US" w:eastAsia="en-US"/>
    </w:rPr>
  </w:style>
  <w:style w:type="paragraph" w:customStyle="1" w:styleId="Crtica">
    <w:name w:val="Crtica"/>
    <w:basedOn w:val="Normal"/>
    <w:rsid w:val="00BA7B8C"/>
    <w:pPr>
      <w:keepNext/>
      <w:keepLines/>
      <w:spacing w:line="360" w:lineRule="auto"/>
      <w:ind w:left="993" w:hanging="284"/>
      <w:jc w:val="both"/>
    </w:pPr>
    <w:rPr>
      <w:sz w:val="22"/>
      <w:lang w:val="en-US" w:eastAsia="en-US"/>
    </w:rPr>
  </w:style>
  <w:style w:type="paragraph" w:customStyle="1" w:styleId="BodyTextIndent2uvlaka2">
    <w:name w:val="Body Text Indent 2.uvlaka 2"/>
    <w:basedOn w:val="Normal"/>
    <w:rsid w:val="00BA7B8C"/>
    <w:pPr>
      <w:ind w:right="-1" w:firstLine="360"/>
      <w:jc w:val="both"/>
    </w:pPr>
    <w:rPr>
      <w:rFonts w:ascii="Arial" w:hAnsi="Arial"/>
      <w:spacing w:val="-5"/>
      <w:sz w:val="22"/>
      <w:lang w:eastAsia="en-US"/>
    </w:rPr>
  </w:style>
  <w:style w:type="paragraph" w:customStyle="1" w:styleId="BodyTextuvlaka22">
    <w:name w:val="Body Text.uvlaka 22"/>
    <w:basedOn w:val="Normal"/>
    <w:rsid w:val="00BA7B8C"/>
    <w:pPr>
      <w:tabs>
        <w:tab w:val="left" w:pos="153"/>
        <w:tab w:val="left" w:pos="926"/>
        <w:tab w:val="right" w:pos="8957"/>
      </w:tabs>
      <w:ind w:left="153" w:firstLine="773"/>
      <w:jc w:val="both"/>
    </w:pPr>
    <w:rPr>
      <w:sz w:val="24"/>
      <w:lang w:val="en-US" w:eastAsia="en-US"/>
    </w:rPr>
  </w:style>
  <w:style w:type="paragraph" w:customStyle="1" w:styleId="BodyTextuvlaka21">
    <w:name w:val="Body Text.uvlaka 21"/>
    <w:basedOn w:val="Normal"/>
    <w:rsid w:val="00BA7B8C"/>
    <w:pPr>
      <w:ind w:left="1440" w:hanging="1440"/>
      <w:jc w:val="both"/>
    </w:pPr>
    <w:rPr>
      <w:b/>
      <w:sz w:val="24"/>
      <w:lang w:val="en-US" w:eastAsia="en-US"/>
    </w:rPr>
  </w:style>
  <w:style w:type="paragraph" w:customStyle="1" w:styleId="BodyTextIndent2uvlaka21">
    <w:name w:val="Body Text Indent 2.uvlaka 21"/>
    <w:basedOn w:val="Normal"/>
    <w:rsid w:val="00BA7B8C"/>
    <w:pPr>
      <w:ind w:right="-24" w:firstLine="284"/>
    </w:pPr>
    <w:rPr>
      <w:rFonts w:ascii="Arial" w:hAnsi="Arial"/>
      <w:sz w:val="18"/>
      <w:lang w:val="en-US" w:eastAsia="en-US"/>
    </w:rPr>
  </w:style>
  <w:style w:type="paragraph" w:customStyle="1" w:styleId="BodyTextuvlaka23">
    <w:name w:val="Body Text.uvlaka 23"/>
    <w:basedOn w:val="Normal"/>
    <w:rsid w:val="00BA7B8C"/>
    <w:rPr>
      <w:rFonts w:ascii="Arial" w:hAnsi="Arial"/>
      <w:sz w:val="18"/>
      <w:lang w:val="en-US" w:eastAsia="en-US"/>
    </w:rPr>
  </w:style>
  <w:style w:type="paragraph" w:customStyle="1" w:styleId="BodyTextIndent3uvlaka31">
    <w:name w:val="Body Text Indent 3.uvlaka 31"/>
    <w:basedOn w:val="Normal"/>
    <w:rsid w:val="00BA7B8C"/>
    <w:pPr>
      <w:ind w:firstLine="720"/>
      <w:jc w:val="both"/>
    </w:pPr>
    <w:rPr>
      <w:rFonts w:ascii="Arial" w:hAnsi="Arial"/>
      <w:spacing w:val="-5"/>
      <w:sz w:val="18"/>
      <w:lang w:val="en-US" w:eastAsia="en-US"/>
    </w:rPr>
  </w:style>
  <w:style w:type="paragraph" w:customStyle="1" w:styleId="StandardWeb1">
    <w:name w:val="Standard (Web)1"/>
    <w:basedOn w:val="Normal"/>
    <w:rsid w:val="00BA7B8C"/>
    <w:pPr>
      <w:spacing w:before="100" w:after="100"/>
    </w:pPr>
    <w:rPr>
      <w:sz w:val="24"/>
      <w:lang w:val="hr-HR" w:eastAsia="en-US"/>
    </w:rPr>
  </w:style>
  <w:style w:type="paragraph" w:customStyle="1" w:styleId="pretkol">
    <w:name w:val="pretkol"/>
    <w:basedOn w:val="Normal"/>
    <w:rsid w:val="00BA7B8C"/>
    <w:pPr>
      <w:ind w:left="624"/>
    </w:pPr>
    <w:rPr>
      <w:rFonts w:ascii="Arial Narrow" w:hAnsi="Arial Narrow"/>
      <w:sz w:val="16"/>
      <w:lang w:val="en-GB" w:eastAsia="en-US"/>
    </w:rPr>
  </w:style>
  <w:style w:type="paragraph" w:customStyle="1" w:styleId="OsnovnitekstChar">
    <w:name w:val="Osnovni tekst Char"/>
    <w:basedOn w:val="Normal"/>
    <w:rsid w:val="00BA7B8C"/>
    <w:pPr>
      <w:tabs>
        <w:tab w:val="num" w:pos="0"/>
        <w:tab w:val="left" w:pos="1276"/>
      </w:tabs>
      <w:ind w:firstLine="425"/>
      <w:jc w:val="both"/>
    </w:pPr>
    <w:rPr>
      <w:rFonts w:ascii="Dutch801 Rm BT" w:hAnsi="Dutch801 Rm BT"/>
      <w:i/>
      <w:noProof/>
      <w:color w:val="000000"/>
      <w:kern w:val="28"/>
      <w:sz w:val="22"/>
      <w:lang w:val="pl-PL" w:eastAsia="en-US"/>
    </w:rPr>
  </w:style>
  <w:style w:type="character" w:customStyle="1" w:styleId="OsnovnitekstCharChar">
    <w:name w:val="Osnovni tekst Char Char"/>
    <w:rsid w:val="00BA7B8C"/>
    <w:rPr>
      <w:rFonts w:ascii="Dutch801 Rm BT" w:hAnsi="Dutch801 Rm BT"/>
      <w:i/>
      <w:noProof/>
      <w:color w:val="000000"/>
      <w:kern w:val="28"/>
      <w:sz w:val="22"/>
      <w:lang w:val="pl-PL" w:eastAsia="en-US" w:bidi="ar-SA"/>
    </w:rPr>
  </w:style>
  <w:style w:type="paragraph" w:customStyle="1" w:styleId="Tablicanasl">
    <w:name w:val="Tablica nasl"/>
    <w:basedOn w:val="Caption"/>
    <w:rsid w:val="00BA7B8C"/>
    <w:pPr>
      <w:keepNext/>
      <w:tabs>
        <w:tab w:val="left" w:pos="1134"/>
      </w:tabs>
      <w:spacing w:after="120"/>
      <w:ind w:left="1134" w:hanging="1134"/>
      <w:outlineLvl w:val="0"/>
    </w:pPr>
    <w:rPr>
      <w:rFonts w:ascii="Dutch801 Rm BT" w:hAnsi="Dutch801 Rm BT"/>
      <w:b w:val="0"/>
      <w:bCs w:val="0"/>
      <w:i/>
      <w:noProof/>
      <w:color w:val="000000"/>
      <w:sz w:val="20"/>
      <w:szCs w:val="20"/>
      <w:lang w:val="pl-PL"/>
    </w:rPr>
  </w:style>
  <w:style w:type="paragraph" w:customStyle="1" w:styleId="Tablica">
    <w:name w:val="Tablica **"/>
    <w:basedOn w:val="Normal"/>
    <w:rsid w:val="00BA7B8C"/>
    <w:pPr>
      <w:tabs>
        <w:tab w:val="left" w:pos="397"/>
      </w:tabs>
      <w:ind w:left="397" w:hanging="397"/>
      <w:jc w:val="both"/>
      <w:outlineLvl w:val="0"/>
    </w:pPr>
    <w:rPr>
      <w:rFonts w:ascii="Dutch801 Rm BT" w:hAnsi="Dutch801 Rm BT"/>
      <w:noProof/>
      <w:color w:val="000000"/>
      <w:sz w:val="18"/>
      <w:lang w:val="hr-HR" w:eastAsia="en-US"/>
    </w:rPr>
  </w:style>
  <w:style w:type="paragraph" w:customStyle="1" w:styleId="NaslovPod">
    <w:name w:val="Naslov Pod"/>
    <w:basedOn w:val="Heading4"/>
    <w:rsid w:val="00BA7B8C"/>
    <w:pPr>
      <w:keepLines/>
      <w:tabs>
        <w:tab w:val="left" w:pos="425"/>
      </w:tabs>
      <w:spacing w:before="0" w:after="0"/>
      <w:ind w:left="425" w:hanging="425"/>
    </w:pPr>
    <w:rPr>
      <w:rFonts w:ascii="Dutch801 Rm BT" w:hAnsi="Dutch801 Rm BT"/>
      <w:b w:val="0"/>
      <w:bCs w:val="0"/>
      <w:i/>
      <w:color w:val="000000"/>
      <w:spacing w:val="-5"/>
      <w:kern w:val="20"/>
      <w:sz w:val="18"/>
      <w:szCs w:val="20"/>
      <w:lang w:val="de-DE" w:eastAsia="en-US"/>
    </w:rPr>
  </w:style>
  <w:style w:type="character" w:customStyle="1" w:styleId="NaslovPodChar">
    <w:name w:val="Naslov Pod Char"/>
    <w:rsid w:val="00BA7B8C"/>
    <w:rPr>
      <w:rFonts w:ascii="Dutch801 Rm BT" w:hAnsi="Dutch801 Rm BT"/>
      <w:i/>
      <w:color w:val="000000"/>
      <w:spacing w:val="-5"/>
      <w:kern w:val="20"/>
      <w:sz w:val="18"/>
      <w:lang w:val="de-DE" w:eastAsia="en-US" w:bidi="ar-SA"/>
    </w:rPr>
  </w:style>
  <w:style w:type="paragraph" w:customStyle="1" w:styleId="Osnovnitekst">
    <w:name w:val="Osnovni tekst"/>
    <w:basedOn w:val="Normal"/>
    <w:rsid w:val="00BA7B8C"/>
    <w:pPr>
      <w:tabs>
        <w:tab w:val="num" w:pos="0"/>
        <w:tab w:val="left" w:pos="1276"/>
      </w:tabs>
      <w:ind w:firstLine="425"/>
      <w:jc w:val="both"/>
    </w:pPr>
    <w:rPr>
      <w:rFonts w:ascii="Dutch801 Rm BT" w:hAnsi="Dutch801 Rm BT"/>
      <w:noProof/>
      <w:color w:val="000000"/>
      <w:lang w:val="pl-PL" w:eastAsia="en-US"/>
    </w:rPr>
  </w:style>
  <w:style w:type="paragraph" w:customStyle="1" w:styleId="Naslovpod-tekst">
    <w:name w:val="Naslov pod - tekst"/>
    <w:basedOn w:val="Normal"/>
    <w:rsid w:val="00BA7B8C"/>
    <w:pPr>
      <w:tabs>
        <w:tab w:val="left" w:pos="425"/>
      </w:tabs>
      <w:jc w:val="both"/>
    </w:pPr>
    <w:rPr>
      <w:rFonts w:ascii="Dutch801 Rm BT" w:hAnsi="Dutch801 Rm BT"/>
      <w:i/>
      <w:noProof/>
      <w:color w:val="000000"/>
      <w:kern w:val="28"/>
      <w:sz w:val="22"/>
      <w:lang w:val="pl-PL" w:eastAsia="en-US"/>
    </w:rPr>
  </w:style>
  <w:style w:type="character" w:customStyle="1" w:styleId="Naslovpod-tekstChar">
    <w:name w:val="Naslov pod - tekst Char"/>
    <w:rsid w:val="00BA7B8C"/>
    <w:rPr>
      <w:rFonts w:ascii="Dutch801 Rm BT" w:hAnsi="Dutch801 Rm BT"/>
      <w:i/>
      <w:noProof/>
      <w:color w:val="000000"/>
      <w:kern w:val="28"/>
      <w:sz w:val="22"/>
      <w:lang w:val="pl-PL" w:eastAsia="en-US" w:bidi="ar-SA"/>
    </w:rPr>
  </w:style>
  <w:style w:type="paragraph" w:customStyle="1" w:styleId="Naslov31">
    <w:name w:val="Naslov 31"/>
    <w:basedOn w:val="Normal"/>
    <w:link w:val="Naslov3Char"/>
    <w:rsid w:val="00BA7B8C"/>
    <w:pPr>
      <w:jc w:val="both"/>
    </w:pPr>
    <w:rPr>
      <w:rFonts w:ascii="Arial" w:hAnsi="Arial"/>
      <w:b/>
      <w:i/>
      <w:kern w:val="28"/>
      <w:sz w:val="26"/>
      <w:szCs w:val="24"/>
      <w:lang w:val="hr-HR" w:eastAsia="en-GB"/>
    </w:rPr>
  </w:style>
  <w:style w:type="character" w:customStyle="1" w:styleId="Naslov3Char">
    <w:name w:val="Naslov 3 Char"/>
    <w:link w:val="Naslov31"/>
    <w:rsid w:val="00BA7B8C"/>
    <w:rPr>
      <w:rFonts w:ascii="Arial" w:eastAsia="Times New Roman" w:hAnsi="Arial"/>
      <w:b/>
      <w:i/>
      <w:kern w:val="28"/>
      <w:sz w:val="26"/>
      <w:szCs w:val="24"/>
      <w:lang w:eastAsia="en-GB"/>
    </w:rPr>
  </w:style>
  <w:style w:type="paragraph" w:customStyle="1" w:styleId="Naslov4Char">
    <w:name w:val="Naslov 4 Char"/>
    <w:basedOn w:val="Naslov31"/>
    <w:link w:val="Naslov4CharChar"/>
    <w:rsid w:val="00BA7B8C"/>
  </w:style>
  <w:style w:type="character" w:customStyle="1" w:styleId="Naslov4CharChar">
    <w:name w:val="Naslov 4 Char Char"/>
    <w:link w:val="Naslov4Char"/>
    <w:rsid w:val="00BA7B8C"/>
    <w:rPr>
      <w:rFonts w:ascii="Arial" w:eastAsia="Times New Roman" w:hAnsi="Arial"/>
      <w:b/>
      <w:i/>
      <w:kern w:val="28"/>
      <w:sz w:val="26"/>
      <w:szCs w:val="24"/>
      <w:lang w:eastAsia="en-GB"/>
    </w:rPr>
  </w:style>
  <w:style w:type="paragraph" w:customStyle="1" w:styleId="Naslov5">
    <w:name w:val="Naslov5"/>
    <w:basedOn w:val="Normal"/>
    <w:rsid w:val="00BA7B8C"/>
    <w:pPr>
      <w:jc w:val="both"/>
    </w:pPr>
    <w:rPr>
      <w:rFonts w:ascii="Arial" w:hAnsi="Arial"/>
      <w:sz w:val="22"/>
      <w:szCs w:val="24"/>
      <w:lang w:val="hr-HR" w:eastAsia="en-GB"/>
    </w:rPr>
  </w:style>
  <w:style w:type="character" w:customStyle="1" w:styleId="Header2">
    <w:name w:val="Header 2"/>
    <w:rsid w:val="00BA7B8C"/>
    <w:rPr>
      <w:rFonts w:ascii="Arial" w:hAnsi="Arial" w:cs="Arial"/>
      <w:spacing w:val="6"/>
      <w:sz w:val="17"/>
    </w:rPr>
  </w:style>
  <w:style w:type="character" w:customStyle="1" w:styleId="Naslovpod-tekstCharChar">
    <w:name w:val="Naslov pod - tekst Char Char"/>
    <w:rsid w:val="00BA7B8C"/>
    <w:rPr>
      <w:rFonts w:ascii="Dutch801 Rm BT" w:hAnsi="Dutch801 Rm BT"/>
      <w:i/>
      <w:noProof/>
      <w:color w:val="000000"/>
      <w:kern w:val="28"/>
      <w:sz w:val="22"/>
      <w:lang w:val="pl-PL" w:eastAsia="en-US" w:bidi="ar-SA"/>
    </w:rPr>
  </w:style>
  <w:style w:type="character" w:customStyle="1" w:styleId="Normal1CharChar">
    <w:name w:val="Normal1 Char Char"/>
    <w:rsid w:val="00BA7B8C"/>
    <w:rPr>
      <w:rFonts w:ascii="Arial" w:hAnsi="Arial"/>
      <w:lang w:val="hr-HR" w:eastAsia="hr-HR" w:bidi="ar-SA"/>
    </w:rPr>
  </w:style>
  <w:style w:type="character" w:customStyle="1" w:styleId="NormalChar">
    <w:name w:val="Normal_ Char"/>
    <w:rsid w:val="00BA7B8C"/>
    <w:rPr>
      <w:rFonts w:ascii="Arial" w:hAnsi="Arial"/>
      <w:i/>
      <w:noProof w:val="0"/>
      <w:szCs w:val="24"/>
      <w:lang w:val="hr-HR" w:eastAsia="en-GB" w:bidi="ar-SA"/>
    </w:rPr>
  </w:style>
  <w:style w:type="paragraph" w:customStyle="1" w:styleId="Naslov51">
    <w:name w:val="Naslov 51"/>
    <w:basedOn w:val="Normal"/>
    <w:rsid w:val="00BA7B8C"/>
    <w:pPr>
      <w:ind w:firstLine="720"/>
      <w:jc w:val="both"/>
    </w:pPr>
    <w:rPr>
      <w:rFonts w:ascii="Arial" w:hAnsi="Arial"/>
      <w:i/>
      <w:sz w:val="22"/>
      <w:szCs w:val="24"/>
      <w:lang w:val="hr-HR" w:eastAsia="en-US"/>
    </w:rPr>
  </w:style>
  <w:style w:type="paragraph" w:customStyle="1" w:styleId="Normal0">
    <w:name w:val="Normal_"/>
    <w:basedOn w:val="Normal1"/>
    <w:rsid w:val="00BA7B8C"/>
    <w:pPr>
      <w:ind w:firstLine="720"/>
      <w:jc w:val="both"/>
    </w:pPr>
    <w:rPr>
      <w:rFonts w:ascii="Arial" w:eastAsia="Times New Roman" w:hAnsi="Arial"/>
      <w:i/>
      <w:sz w:val="20"/>
    </w:rPr>
  </w:style>
  <w:style w:type="character" w:customStyle="1" w:styleId="Bodytext1">
    <w:name w:val="Body text_"/>
    <w:link w:val="BodyText10"/>
    <w:rsid w:val="00BA7B8C"/>
    <w:rPr>
      <w:rFonts w:ascii="Arial" w:eastAsia="Arial" w:hAnsi="Arial"/>
      <w:sz w:val="19"/>
      <w:szCs w:val="19"/>
      <w:shd w:val="clear" w:color="auto" w:fill="FFFFFF"/>
    </w:rPr>
  </w:style>
  <w:style w:type="paragraph" w:customStyle="1" w:styleId="BodyText10">
    <w:name w:val="Body Text1"/>
    <w:basedOn w:val="Normal"/>
    <w:link w:val="Bodytext1"/>
    <w:uiPriority w:val="99"/>
    <w:rsid w:val="00BA7B8C"/>
    <w:pPr>
      <w:shd w:val="clear" w:color="auto" w:fill="FFFFFF"/>
      <w:spacing w:after="60" w:line="0" w:lineRule="atLeast"/>
      <w:ind w:hanging="1440"/>
      <w:jc w:val="both"/>
    </w:pPr>
    <w:rPr>
      <w:rFonts w:ascii="Arial" w:eastAsia="Arial" w:hAnsi="Arial"/>
      <w:sz w:val="19"/>
      <w:szCs w:val="19"/>
      <w:lang w:val="hr-HR"/>
    </w:rPr>
  </w:style>
  <w:style w:type="character" w:customStyle="1" w:styleId="BodytextBold">
    <w:name w:val="Body text + Bold"/>
    <w:rsid w:val="00BA7B8C"/>
    <w:rPr>
      <w:rFonts w:ascii="Arial" w:eastAsia="Arial" w:hAnsi="Arial"/>
      <w:b/>
      <w:bCs/>
      <w:sz w:val="19"/>
      <w:szCs w:val="19"/>
      <w:lang w:bidi="ar-SA"/>
    </w:rPr>
  </w:style>
  <w:style w:type="character" w:customStyle="1" w:styleId="Bodytext13">
    <w:name w:val="Body text (13)_"/>
    <w:link w:val="Bodytext130"/>
    <w:rsid w:val="00BA7B8C"/>
    <w:rPr>
      <w:rFonts w:ascii="Arial" w:eastAsia="Arial" w:hAnsi="Arial"/>
      <w:spacing w:val="430"/>
      <w:sz w:val="8"/>
      <w:szCs w:val="8"/>
      <w:shd w:val="clear" w:color="auto" w:fill="FFFFFF"/>
    </w:rPr>
  </w:style>
  <w:style w:type="paragraph" w:customStyle="1" w:styleId="Bodytext130">
    <w:name w:val="Body text (13)"/>
    <w:basedOn w:val="Normal"/>
    <w:link w:val="Bodytext13"/>
    <w:rsid w:val="00BA7B8C"/>
    <w:pPr>
      <w:shd w:val="clear" w:color="auto" w:fill="FFFFFF"/>
      <w:spacing w:line="0" w:lineRule="atLeast"/>
    </w:pPr>
    <w:rPr>
      <w:rFonts w:ascii="Arial" w:eastAsia="Arial" w:hAnsi="Arial"/>
      <w:spacing w:val="430"/>
      <w:sz w:val="8"/>
      <w:szCs w:val="8"/>
      <w:lang w:val="hr-HR"/>
    </w:rPr>
  </w:style>
  <w:style w:type="character" w:customStyle="1" w:styleId="BodytextSimHei12ptScaling150">
    <w:name w:val="Body text + SimHei;12 pt;Scaling 150%"/>
    <w:rsid w:val="00BA7B8C"/>
    <w:rPr>
      <w:rFonts w:ascii="SimHei" w:eastAsia="SimHei" w:hAnsi="SimHei" w:cs="SimHei"/>
      <w:b w:val="0"/>
      <w:bCs w:val="0"/>
      <w:i w:val="0"/>
      <w:iCs w:val="0"/>
      <w:smallCaps w:val="0"/>
      <w:strike w:val="0"/>
      <w:spacing w:val="0"/>
      <w:w w:val="150"/>
      <w:sz w:val="24"/>
      <w:szCs w:val="24"/>
      <w:lang w:bidi="ar-SA"/>
    </w:rPr>
  </w:style>
  <w:style w:type="character" w:customStyle="1" w:styleId="Heading60">
    <w:name w:val="Heading #6_"/>
    <w:link w:val="Heading61"/>
    <w:rsid w:val="00BA7B8C"/>
    <w:rPr>
      <w:rFonts w:ascii="Arial" w:eastAsia="Arial" w:hAnsi="Arial"/>
      <w:sz w:val="22"/>
      <w:szCs w:val="22"/>
      <w:shd w:val="clear" w:color="auto" w:fill="FFFFFF"/>
    </w:rPr>
  </w:style>
  <w:style w:type="paragraph" w:customStyle="1" w:styleId="Heading61">
    <w:name w:val="Heading #6"/>
    <w:basedOn w:val="Normal"/>
    <w:link w:val="Heading60"/>
    <w:rsid w:val="00BA7B8C"/>
    <w:pPr>
      <w:shd w:val="clear" w:color="auto" w:fill="FFFFFF"/>
      <w:spacing w:after="120" w:line="547" w:lineRule="exact"/>
      <w:ind w:hanging="500"/>
      <w:outlineLvl w:val="5"/>
    </w:pPr>
    <w:rPr>
      <w:rFonts w:ascii="Arial" w:eastAsia="Arial" w:hAnsi="Arial"/>
      <w:sz w:val="22"/>
      <w:szCs w:val="22"/>
      <w:lang w:val="hr-HR"/>
    </w:rPr>
  </w:style>
  <w:style w:type="character" w:customStyle="1" w:styleId="Bodytext7">
    <w:name w:val="Body text (7)_"/>
    <w:link w:val="Bodytext70"/>
    <w:rsid w:val="00BA7B8C"/>
    <w:rPr>
      <w:rFonts w:ascii="Arial" w:eastAsia="Arial" w:hAnsi="Arial"/>
      <w:sz w:val="19"/>
      <w:szCs w:val="19"/>
      <w:shd w:val="clear" w:color="auto" w:fill="FFFFFF"/>
    </w:rPr>
  </w:style>
  <w:style w:type="character" w:customStyle="1" w:styleId="Heading40">
    <w:name w:val="Heading #4_"/>
    <w:link w:val="Heading41"/>
    <w:rsid w:val="00BA7B8C"/>
    <w:rPr>
      <w:rFonts w:ascii="Arial" w:eastAsia="Arial" w:hAnsi="Arial"/>
      <w:sz w:val="21"/>
      <w:szCs w:val="21"/>
      <w:shd w:val="clear" w:color="auto" w:fill="FFFFFF"/>
    </w:rPr>
  </w:style>
  <w:style w:type="character" w:customStyle="1" w:styleId="Bodytext7105ptNotBold">
    <w:name w:val="Body text (7) + 10;5 pt;Not Bold"/>
    <w:rsid w:val="00BA7B8C"/>
    <w:rPr>
      <w:rFonts w:ascii="Arial" w:eastAsia="Arial" w:hAnsi="Arial"/>
      <w:b/>
      <w:bCs/>
      <w:sz w:val="21"/>
      <w:szCs w:val="21"/>
      <w:lang w:bidi="ar-SA"/>
    </w:rPr>
  </w:style>
  <w:style w:type="paragraph" w:customStyle="1" w:styleId="Bodytext70">
    <w:name w:val="Body text (7)"/>
    <w:basedOn w:val="Normal"/>
    <w:link w:val="Bodytext7"/>
    <w:rsid w:val="00BA7B8C"/>
    <w:pPr>
      <w:shd w:val="clear" w:color="auto" w:fill="FFFFFF"/>
      <w:spacing w:after="420" w:line="240" w:lineRule="exact"/>
    </w:pPr>
    <w:rPr>
      <w:rFonts w:ascii="Arial" w:eastAsia="Arial" w:hAnsi="Arial"/>
      <w:sz w:val="19"/>
      <w:szCs w:val="19"/>
      <w:lang w:val="hr-HR"/>
    </w:rPr>
  </w:style>
  <w:style w:type="paragraph" w:customStyle="1" w:styleId="Heading41">
    <w:name w:val="Heading #4"/>
    <w:basedOn w:val="Normal"/>
    <w:link w:val="Heading40"/>
    <w:rsid w:val="00BA7B8C"/>
    <w:pPr>
      <w:shd w:val="clear" w:color="auto" w:fill="FFFFFF"/>
      <w:spacing w:before="540" w:line="509" w:lineRule="exact"/>
      <w:ind w:hanging="400"/>
      <w:outlineLvl w:val="3"/>
    </w:pPr>
    <w:rPr>
      <w:rFonts w:ascii="Arial" w:eastAsia="Arial" w:hAnsi="Arial"/>
      <w:sz w:val="21"/>
      <w:szCs w:val="21"/>
      <w:lang w:val="hr-HR"/>
    </w:rPr>
  </w:style>
  <w:style w:type="character" w:customStyle="1" w:styleId="Heading30">
    <w:name w:val="Heading #3_"/>
    <w:link w:val="Heading31"/>
    <w:rsid w:val="00BA7B8C"/>
    <w:rPr>
      <w:rFonts w:ascii="Arial" w:eastAsia="Arial" w:hAnsi="Arial"/>
      <w:shd w:val="clear" w:color="auto" w:fill="FFFFFF"/>
    </w:rPr>
  </w:style>
  <w:style w:type="paragraph" w:customStyle="1" w:styleId="Heading31">
    <w:name w:val="Heading #3"/>
    <w:basedOn w:val="Normal"/>
    <w:link w:val="Heading30"/>
    <w:rsid w:val="00BA7B8C"/>
    <w:pPr>
      <w:shd w:val="clear" w:color="auto" w:fill="FFFFFF"/>
      <w:spacing w:after="180" w:line="230" w:lineRule="exact"/>
      <w:ind w:hanging="420"/>
      <w:outlineLvl w:val="2"/>
    </w:pPr>
    <w:rPr>
      <w:rFonts w:ascii="Arial" w:eastAsia="Arial" w:hAnsi="Arial"/>
      <w:lang w:val="hr-HR"/>
    </w:rPr>
  </w:style>
  <w:style w:type="character" w:customStyle="1" w:styleId="Heading3NotBold">
    <w:name w:val="Heading #3 + Not Bold"/>
    <w:rsid w:val="00BA7B8C"/>
    <w:rPr>
      <w:rFonts w:ascii="Arial" w:eastAsia="Arial" w:hAnsi="Arial" w:cs="Arial"/>
      <w:b/>
      <w:bCs/>
      <w:i w:val="0"/>
      <w:iCs w:val="0"/>
      <w:smallCaps w:val="0"/>
      <w:strike w:val="0"/>
      <w:spacing w:val="0"/>
      <w:sz w:val="20"/>
      <w:szCs w:val="20"/>
      <w:lang w:bidi="ar-SA"/>
    </w:rPr>
  </w:style>
  <w:style w:type="paragraph" w:customStyle="1" w:styleId="CM66">
    <w:name w:val="CM66"/>
    <w:basedOn w:val="Default"/>
    <w:next w:val="Default"/>
    <w:rsid w:val="00BA7B8C"/>
    <w:pPr>
      <w:spacing w:after="245"/>
    </w:pPr>
    <w:rPr>
      <w:rFonts w:ascii="Verdana" w:hAnsi="Verdana" w:cs="Times New Roman"/>
      <w:color w:val="auto"/>
    </w:rPr>
  </w:style>
  <w:style w:type="character" w:customStyle="1" w:styleId="Bodytext20">
    <w:name w:val="Body text (2)_"/>
    <w:link w:val="Bodytext23"/>
    <w:rsid w:val="00BA7B8C"/>
    <w:rPr>
      <w:rFonts w:ascii="Arial" w:eastAsia="Arial" w:hAnsi="Arial"/>
      <w:sz w:val="16"/>
      <w:szCs w:val="16"/>
      <w:shd w:val="clear" w:color="auto" w:fill="FFFFFF"/>
    </w:rPr>
  </w:style>
  <w:style w:type="character" w:customStyle="1" w:styleId="Bodytext8">
    <w:name w:val="Body text (8)_"/>
    <w:link w:val="Bodytext80"/>
    <w:rsid w:val="00BA7B8C"/>
    <w:rPr>
      <w:rFonts w:ascii="Arial" w:eastAsia="Arial" w:hAnsi="Arial"/>
      <w:sz w:val="19"/>
      <w:szCs w:val="19"/>
      <w:shd w:val="clear" w:color="auto" w:fill="FFFFFF"/>
    </w:rPr>
  </w:style>
  <w:style w:type="character" w:customStyle="1" w:styleId="Heading695ptBold">
    <w:name w:val="Heading #6 + 9;5 pt;Bold"/>
    <w:rsid w:val="00BA7B8C"/>
    <w:rPr>
      <w:rFonts w:ascii="Arial" w:eastAsia="Arial" w:hAnsi="Arial"/>
      <w:b/>
      <w:bCs/>
      <w:sz w:val="19"/>
      <w:szCs w:val="19"/>
      <w:lang w:bidi="ar-SA"/>
    </w:rPr>
  </w:style>
  <w:style w:type="character" w:customStyle="1" w:styleId="Heading70">
    <w:name w:val="Heading #7_"/>
    <w:link w:val="Heading71"/>
    <w:rsid w:val="00BA7B8C"/>
    <w:rPr>
      <w:rFonts w:ascii="Arial" w:eastAsia="Arial" w:hAnsi="Arial"/>
      <w:sz w:val="19"/>
      <w:szCs w:val="19"/>
      <w:shd w:val="clear" w:color="auto" w:fill="FFFFFF"/>
    </w:rPr>
  </w:style>
  <w:style w:type="character" w:customStyle="1" w:styleId="Tablecaption">
    <w:name w:val="Table caption_"/>
    <w:rsid w:val="00BA7B8C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Tablecaption0">
    <w:name w:val="Table caption"/>
    <w:rsid w:val="00BA7B8C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19"/>
      <w:szCs w:val="19"/>
      <w:u w:val="single"/>
    </w:rPr>
  </w:style>
  <w:style w:type="character" w:customStyle="1" w:styleId="Bodytext295pt">
    <w:name w:val="Body text (2) + 9;5 pt"/>
    <w:rsid w:val="00BA7B8C"/>
    <w:rPr>
      <w:rFonts w:ascii="Arial" w:eastAsia="Arial" w:hAnsi="Arial"/>
      <w:sz w:val="19"/>
      <w:szCs w:val="19"/>
      <w:lang w:bidi="ar-SA"/>
    </w:rPr>
  </w:style>
  <w:style w:type="character" w:customStyle="1" w:styleId="Tablecaption2">
    <w:name w:val="Table caption (2)_"/>
    <w:link w:val="Tablecaption20"/>
    <w:rsid w:val="00BA7B8C"/>
    <w:rPr>
      <w:rFonts w:ascii="Arial" w:eastAsia="Arial" w:hAnsi="Arial"/>
      <w:sz w:val="16"/>
      <w:szCs w:val="16"/>
      <w:shd w:val="clear" w:color="auto" w:fill="FFFFFF"/>
    </w:rPr>
  </w:style>
  <w:style w:type="paragraph" w:customStyle="1" w:styleId="Bodytext23">
    <w:name w:val="Body text (2)"/>
    <w:basedOn w:val="Normal"/>
    <w:link w:val="Bodytext20"/>
    <w:rsid w:val="00BA7B8C"/>
    <w:pPr>
      <w:shd w:val="clear" w:color="auto" w:fill="FFFFFF"/>
      <w:spacing w:line="0" w:lineRule="atLeast"/>
      <w:ind w:hanging="2060"/>
      <w:jc w:val="both"/>
    </w:pPr>
    <w:rPr>
      <w:rFonts w:ascii="Arial" w:eastAsia="Arial" w:hAnsi="Arial"/>
      <w:sz w:val="16"/>
      <w:szCs w:val="16"/>
      <w:lang w:val="hr-HR"/>
    </w:rPr>
  </w:style>
  <w:style w:type="paragraph" w:customStyle="1" w:styleId="Bodytext80">
    <w:name w:val="Body text (8)"/>
    <w:basedOn w:val="Normal"/>
    <w:link w:val="Bodytext8"/>
    <w:rsid w:val="00BA7B8C"/>
    <w:pPr>
      <w:shd w:val="clear" w:color="auto" w:fill="FFFFFF"/>
      <w:spacing w:before="420" w:after="240" w:line="0" w:lineRule="atLeast"/>
      <w:ind w:hanging="720"/>
    </w:pPr>
    <w:rPr>
      <w:rFonts w:ascii="Arial" w:eastAsia="Arial" w:hAnsi="Arial"/>
      <w:sz w:val="19"/>
      <w:szCs w:val="19"/>
      <w:lang w:val="hr-HR"/>
    </w:rPr>
  </w:style>
  <w:style w:type="paragraph" w:customStyle="1" w:styleId="Heading71">
    <w:name w:val="Heading #7"/>
    <w:basedOn w:val="Normal"/>
    <w:link w:val="Heading70"/>
    <w:rsid w:val="00BA7B8C"/>
    <w:pPr>
      <w:shd w:val="clear" w:color="auto" w:fill="FFFFFF"/>
      <w:spacing w:before="120" w:after="240" w:line="0" w:lineRule="atLeast"/>
      <w:ind w:hanging="600"/>
      <w:outlineLvl w:val="6"/>
    </w:pPr>
    <w:rPr>
      <w:rFonts w:ascii="Arial" w:eastAsia="Arial" w:hAnsi="Arial"/>
      <w:sz w:val="19"/>
      <w:szCs w:val="19"/>
      <w:lang w:val="hr-HR"/>
    </w:rPr>
  </w:style>
  <w:style w:type="paragraph" w:customStyle="1" w:styleId="Tablecaption20">
    <w:name w:val="Table caption (2)"/>
    <w:basedOn w:val="Normal"/>
    <w:link w:val="Tablecaption2"/>
    <w:rsid w:val="00BA7B8C"/>
    <w:pPr>
      <w:shd w:val="clear" w:color="auto" w:fill="FFFFFF"/>
      <w:spacing w:line="187" w:lineRule="exact"/>
    </w:pPr>
    <w:rPr>
      <w:rFonts w:ascii="Arial" w:eastAsia="Arial" w:hAnsi="Arial"/>
      <w:sz w:val="16"/>
      <w:szCs w:val="16"/>
      <w:lang w:val="hr-HR"/>
    </w:rPr>
  </w:style>
  <w:style w:type="character" w:customStyle="1" w:styleId="Bodytext6">
    <w:name w:val="Body text (6)_"/>
    <w:link w:val="Bodytext60"/>
    <w:rsid w:val="00BA7B8C"/>
    <w:rPr>
      <w:rFonts w:ascii="Arial" w:eastAsia="Arial" w:hAnsi="Arial"/>
      <w:sz w:val="19"/>
      <w:szCs w:val="19"/>
      <w:shd w:val="clear" w:color="auto" w:fill="FFFFFF"/>
    </w:rPr>
  </w:style>
  <w:style w:type="character" w:customStyle="1" w:styleId="Heading72">
    <w:name w:val="Heading #7 (2)_"/>
    <w:link w:val="Heading720"/>
    <w:rsid w:val="00BA7B8C"/>
    <w:rPr>
      <w:rFonts w:ascii="Arial" w:eastAsia="Arial" w:hAnsi="Arial"/>
      <w:sz w:val="19"/>
      <w:szCs w:val="19"/>
      <w:shd w:val="clear" w:color="auto" w:fill="FFFFFF"/>
    </w:rPr>
  </w:style>
  <w:style w:type="character" w:customStyle="1" w:styleId="Bodytext9">
    <w:name w:val="Body text (9)_"/>
    <w:link w:val="Bodytext90"/>
    <w:rsid w:val="00BA7B8C"/>
    <w:rPr>
      <w:rFonts w:ascii="Arial" w:eastAsia="Arial" w:hAnsi="Arial"/>
      <w:sz w:val="10"/>
      <w:szCs w:val="10"/>
      <w:shd w:val="clear" w:color="auto" w:fill="FFFFFF"/>
    </w:rPr>
  </w:style>
  <w:style w:type="character" w:customStyle="1" w:styleId="Bodytext11">
    <w:name w:val="Body text (11)_"/>
    <w:link w:val="Bodytext110"/>
    <w:rsid w:val="00BA7B8C"/>
    <w:rPr>
      <w:rFonts w:ascii="Arial" w:eastAsia="Arial" w:hAnsi="Arial"/>
      <w:sz w:val="10"/>
      <w:szCs w:val="10"/>
      <w:shd w:val="clear" w:color="auto" w:fill="FFFFFF"/>
    </w:rPr>
  </w:style>
  <w:style w:type="character" w:customStyle="1" w:styleId="Bodytext14">
    <w:name w:val="Body text (14)_"/>
    <w:link w:val="Bodytext140"/>
    <w:rsid w:val="00BA7B8C"/>
    <w:rPr>
      <w:rFonts w:ascii="Arial" w:eastAsia="Arial" w:hAnsi="Arial"/>
      <w:sz w:val="17"/>
      <w:szCs w:val="17"/>
      <w:shd w:val="clear" w:color="auto" w:fill="FFFFFF"/>
    </w:rPr>
  </w:style>
  <w:style w:type="character" w:customStyle="1" w:styleId="Picturecaption">
    <w:name w:val="Picture caption_"/>
    <w:link w:val="Picturecaption0"/>
    <w:rsid w:val="00BA7B8C"/>
    <w:rPr>
      <w:rFonts w:ascii="Arial" w:eastAsia="Arial" w:hAnsi="Arial"/>
      <w:sz w:val="10"/>
      <w:szCs w:val="10"/>
      <w:shd w:val="clear" w:color="auto" w:fill="FFFFFF"/>
    </w:rPr>
  </w:style>
  <w:style w:type="character" w:customStyle="1" w:styleId="Bodytext210">
    <w:name w:val="Body text (21)_"/>
    <w:link w:val="Bodytext211"/>
    <w:rsid w:val="00BA7B8C"/>
    <w:rPr>
      <w:rFonts w:ascii="Arial" w:eastAsia="Arial" w:hAnsi="Arial"/>
      <w:shd w:val="clear" w:color="auto" w:fill="FFFFFF"/>
    </w:rPr>
  </w:style>
  <w:style w:type="character" w:customStyle="1" w:styleId="Bodytext220">
    <w:name w:val="Body text (22)_"/>
    <w:link w:val="Bodytext221"/>
    <w:rsid w:val="00BA7B8C"/>
    <w:rPr>
      <w:rFonts w:ascii="Arial" w:eastAsia="Arial" w:hAnsi="Arial"/>
      <w:sz w:val="12"/>
      <w:szCs w:val="12"/>
      <w:shd w:val="clear" w:color="auto" w:fill="FFFFFF"/>
    </w:rPr>
  </w:style>
  <w:style w:type="character" w:customStyle="1" w:styleId="Picturecaption2">
    <w:name w:val="Picture caption (2)_"/>
    <w:link w:val="Picturecaption20"/>
    <w:rsid w:val="00BA7B8C"/>
    <w:rPr>
      <w:rFonts w:ascii="Arial" w:eastAsia="Arial" w:hAnsi="Arial"/>
      <w:sz w:val="10"/>
      <w:szCs w:val="10"/>
      <w:shd w:val="clear" w:color="auto" w:fill="FFFFFF"/>
    </w:rPr>
  </w:style>
  <w:style w:type="character" w:customStyle="1" w:styleId="Picturecaption3">
    <w:name w:val="Picture caption (3)_"/>
    <w:rsid w:val="00BA7B8C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11"/>
      <w:szCs w:val="11"/>
    </w:rPr>
  </w:style>
  <w:style w:type="character" w:customStyle="1" w:styleId="Picturecaption30">
    <w:name w:val="Picture caption (3)"/>
    <w:rsid w:val="00BA7B8C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11"/>
      <w:szCs w:val="11"/>
    </w:rPr>
  </w:style>
  <w:style w:type="paragraph" w:customStyle="1" w:styleId="Bodytext60">
    <w:name w:val="Body text (6)"/>
    <w:basedOn w:val="Normal"/>
    <w:link w:val="Bodytext6"/>
    <w:rsid w:val="00BA7B8C"/>
    <w:pPr>
      <w:shd w:val="clear" w:color="auto" w:fill="FFFFFF"/>
      <w:spacing w:after="420" w:line="240" w:lineRule="exact"/>
      <w:ind w:hanging="400"/>
    </w:pPr>
    <w:rPr>
      <w:rFonts w:ascii="Arial" w:eastAsia="Arial" w:hAnsi="Arial"/>
      <w:sz w:val="19"/>
      <w:szCs w:val="19"/>
      <w:lang w:val="hr-HR"/>
    </w:rPr>
  </w:style>
  <w:style w:type="paragraph" w:customStyle="1" w:styleId="Heading720">
    <w:name w:val="Heading #7 (2)"/>
    <w:basedOn w:val="Normal"/>
    <w:link w:val="Heading72"/>
    <w:rsid w:val="00BA7B8C"/>
    <w:pPr>
      <w:shd w:val="clear" w:color="auto" w:fill="FFFFFF"/>
      <w:spacing w:before="420" w:after="240" w:line="0" w:lineRule="atLeast"/>
      <w:ind w:hanging="720"/>
      <w:outlineLvl w:val="6"/>
    </w:pPr>
    <w:rPr>
      <w:rFonts w:ascii="Arial" w:eastAsia="Arial" w:hAnsi="Arial"/>
      <w:sz w:val="19"/>
      <w:szCs w:val="19"/>
      <w:lang w:val="hr-HR"/>
    </w:rPr>
  </w:style>
  <w:style w:type="paragraph" w:customStyle="1" w:styleId="Bodytext90">
    <w:name w:val="Body text (9)"/>
    <w:basedOn w:val="Normal"/>
    <w:link w:val="Bodytext9"/>
    <w:rsid w:val="00BA7B8C"/>
    <w:pPr>
      <w:shd w:val="clear" w:color="auto" w:fill="FFFFFF"/>
      <w:spacing w:line="0" w:lineRule="atLeast"/>
    </w:pPr>
    <w:rPr>
      <w:rFonts w:ascii="Arial" w:eastAsia="Arial" w:hAnsi="Arial"/>
      <w:sz w:val="10"/>
      <w:szCs w:val="10"/>
      <w:lang w:val="hr-HR"/>
    </w:rPr>
  </w:style>
  <w:style w:type="paragraph" w:customStyle="1" w:styleId="Bodytext110">
    <w:name w:val="Body text (11)"/>
    <w:basedOn w:val="Normal"/>
    <w:link w:val="Bodytext11"/>
    <w:rsid w:val="00BA7B8C"/>
    <w:pPr>
      <w:shd w:val="clear" w:color="auto" w:fill="FFFFFF"/>
      <w:spacing w:line="0" w:lineRule="atLeast"/>
    </w:pPr>
    <w:rPr>
      <w:rFonts w:ascii="Arial" w:eastAsia="Arial" w:hAnsi="Arial"/>
      <w:sz w:val="10"/>
      <w:szCs w:val="10"/>
      <w:lang w:val="hr-HR"/>
    </w:rPr>
  </w:style>
  <w:style w:type="paragraph" w:customStyle="1" w:styleId="Bodytext140">
    <w:name w:val="Body text (14)"/>
    <w:basedOn w:val="Normal"/>
    <w:link w:val="Bodytext14"/>
    <w:rsid w:val="00BA7B8C"/>
    <w:pPr>
      <w:shd w:val="clear" w:color="auto" w:fill="FFFFFF"/>
      <w:spacing w:line="0" w:lineRule="atLeast"/>
      <w:ind w:hanging="380"/>
    </w:pPr>
    <w:rPr>
      <w:rFonts w:ascii="Arial" w:eastAsia="Arial" w:hAnsi="Arial"/>
      <w:sz w:val="17"/>
      <w:szCs w:val="17"/>
      <w:lang w:val="hr-HR"/>
    </w:rPr>
  </w:style>
  <w:style w:type="paragraph" w:customStyle="1" w:styleId="Picturecaption0">
    <w:name w:val="Picture caption"/>
    <w:basedOn w:val="Normal"/>
    <w:link w:val="Picturecaption"/>
    <w:rsid w:val="00BA7B8C"/>
    <w:pPr>
      <w:shd w:val="clear" w:color="auto" w:fill="FFFFFF"/>
      <w:spacing w:line="0" w:lineRule="atLeast"/>
    </w:pPr>
    <w:rPr>
      <w:rFonts w:ascii="Arial" w:eastAsia="Arial" w:hAnsi="Arial"/>
      <w:sz w:val="10"/>
      <w:szCs w:val="10"/>
      <w:lang w:val="hr-HR"/>
    </w:rPr>
  </w:style>
  <w:style w:type="paragraph" w:customStyle="1" w:styleId="Bodytext211">
    <w:name w:val="Body text (21)"/>
    <w:basedOn w:val="Normal"/>
    <w:link w:val="Bodytext210"/>
    <w:rsid w:val="00BA7B8C"/>
    <w:pPr>
      <w:shd w:val="clear" w:color="auto" w:fill="FFFFFF"/>
      <w:spacing w:before="120" w:line="0" w:lineRule="atLeast"/>
    </w:pPr>
    <w:rPr>
      <w:rFonts w:ascii="Arial" w:eastAsia="Arial" w:hAnsi="Arial"/>
      <w:lang w:val="hr-HR"/>
    </w:rPr>
  </w:style>
  <w:style w:type="paragraph" w:customStyle="1" w:styleId="Bodytext221">
    <w:name w:val="Body text (22)"/>
    <w:basedOn w:val="Normal"/>
    <w:link w:val="Bodytext220"/>
    <w:rsid w:val="00BA7B8C"/>
    <w:pPr>
      <w:shd w:val="clear" w:color="auto" w:fill="FFFFFF"/>
      <w:spacing w:before="900" w:after="780" w:line="0" w:lineRule="atLeast"/>
    </w:pPr>
    <w:rPr>
      <w:rFonts w:ascii="Arial" w:eastAsia="Arial" w:hAnsi="Arial"/>
      <w:sz w:val="12"/>
      <w:szCs w:val="12"/>
      <w:lang w:val="hr-HR"/>
    </w:rPr>
  </w:style>
  <w:style w:type="paragraph" w:customStyle="1" w:styleId="Picturecaption20">
    <w:name w:val="Picture caption (2)"/>
    <w:basedOn w:val="Normal"/>
    <w:link w:val="Picturecaption2"/>
    <w:rsid w:val="00BA7B8C"/>
    <w:pPr>
      <w:shd w:val="clear" w:color="auto" w:fill="FFFFFF"/>
      <w:spacing w:line="0" w:lineRule="atLeast"/>
    </w:pPr>
    <w:rPr>
      <w:rFonts w:ascii="Arial" w:eastAsia="Arial" w:hAnsi="Arial"/>
      <w:sz w:val="10"/>
      <w:szCs w:val="10"/>
      <w:lang w:val="hr-HR"/>
    </w:rPr>
  </w:style>
  <w:style w:type="character" w:customStyle="1" w:styleId="Bodytext11pt">
    <w:name w:val="Body text + 11 pt"/>
    <w:rsid w:val="00BA7B8C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2"/>
      <w:szCs w:val="22"/>
      <w:lang w:bidi="ar-SA"/>
    </w:rPr>
  </w:style>
  <w:style w:type="character" w:customStyle="1" w:styleId="Bodytext200">
    <w:name w:val="Body text (20)_"/>
    <w:link w:val="Bodytext201"/>
    <w:rsid w:val="00BA7B8C"/>
    <w:rPr>
      <w:rFonts w:ascii="Arial" w:eastAsia="Arial" w:hAnsi="Arial"/>
      <w:sz w:val="22"/>
      <w:szCs w:val="22"/>
      <w:shd w:val="clear" w:color="auto" w:fill="FFFFFF"/>
    </w:rPr>
  </w:style>
  <w:style w:type="character" w:customStyle="1" w:styleId="Bodytext75ptBold">
    <w:name w:val="Body text + 7;5 pt;Bold"/>
    <w:rsid w:val="00BA7B8C"/>
    <w:rPr>
      <w:rFonts w:ascii="Arial" w:eastAsia="Arial" w:hAnsi="Arial" w:cs="Arial"/>
      <w:b/>
      <w:bCs/>
      <w:i w:val="0"/>
      <w:iCs w:val="0"/>
      <w:smallCaps w:val="0"/>
      <w:strike w:val="0"/>
      <w:spacing w:val="0"/>
      <w:sz w:val="15"/>
      <w:szCs w:val="15"/>
      <w:lang w:bidi="ar-SA"/>
    </w:rPr>
  </w:style>
  <w:style w:type="character" w:customStyle="1" w:styleId="Heading73">
    <w:name w:val="Heading #7 (3)_"/>
    <w:link w:val="Heading730"/>
    <w:rsid w:val="00BA7B8C"/>
    <w:rPr>
      <w:rFonts w:ascii="Arial" w:eastAsia="Arial" w:hAnsi="Arial"/>
      <w:sz w:val="19"/>
      <w:szCs w:val="19"/>
      <w:shd w:val="clear" w:color="auto" w:fill="FFFFFF"/>
    </w:rPr>
  </w:style>
  <w:style w:type="character" w:customStyle="1" w:styleId="Heading73Bold">
    <w:name w:val="Heading #7 (3) + Bold"/>
    <w:rsid w:val="00BA7B8C"/>
    <w:rPr>
      <w:rFonts w:ascii="Arial" w:eastAsia="Arial" w:hAnsi="Arial"/>
      <w:b/>
      <w:bCs/>
      <w:sz w:val="19"/>
      <w:szCs w:val="19"/>
      <w:lang w:bidi="ar-SA"/>
    </w:rPr>
  </w:style>
  <w:style w:type="character" w:customStyle="1" w:styleId="Heading7375ptBold">
    <w:name w:val="Heading #7 (3) + 7;5 pt;Bold"/>
    <w:rsid w:val="00BA7B8C"/>
    <w:rPr>
      <w:rFonts w:ascii="Arial" w:eastAsia="Arial" w:hAnsi="Arial"/>
      <w:b/>
      <w:bCs/>
      <w:sz w:val="15"/>
      <w:szCs w:val="15"/>
      <w:lang w:bidi="ar-SA"/>
    </w:rPr>
  </w:style>
  <w:style w:type="paragraph" w:customStyle="1" w:styleId="Bodytext201">
    <w:name w:val="Body text (20)"/>
    <w:basedOn w:val="Normal"/>
    <w:link w:val="Bodytext200"/>
    <w:rsid w:val="00BA7B8C"/>
    <w:pPr>
      <w:shd w:val="clear" w:color="auto" w:fill="FFFFFF"/>
      <w:spacing w:before="780" w:after="480" w:line="0" w:lineRule="atLeast"/>
    </w:pPr>
    <w:rPr>
      <w:rFonts w:ascii="Arial" w:eastAsia="Arial" w:hAnsi="Arial"/>
      <w:sz w:val="22"/>
      <w:szCs w:val="22"/>
      <w:lang w:val="hr-HR"/>
    </w:rPr>
  </w:style>
  <w:style w:type="paragraph" w:customStyle="1" w:styleId="Heading730">
    <w:name w:val="Heading #7 (3)"/>
    <w:basedOn w:val="Normal"/>
    <w:link w:val="Heading73"/>
    <w:rsid w:val="00BA7B8C"/>
    <w:pPr>
      <w:shd w:val="clear" w:color="auto" w:fill="FFFFFF"/>
      <w:spacing w:after="420" w:line="230" w:lineRule="exact"/>
      <w:outlineLvl w:val="6"/>
    </w:pPr>
    <w:rPr>
      <w:rFonts w:ascii="Arial" w:eastAsia="Arial" w:hAnsi="Arial"/>
      <w:sz w:val="19"/>
      <w:szCs w:val="19"/>
      <w:lang w:val="hr-HR"/>
    </w:rPr>
  </w:style>
  <w:style w:type="character" w:customStyle="1" w:styleId="Bodytext5">
    <w:name w:val="Body text (5)_"/>
    <w:link w:val="Bodytext50"/>
    <w:rsid w:val="00BA7B8C"/>
    <w:rPr>
      <w:sz w:val="23"/>
      <w:szCs w:val="23"/>
      <w:shd w:val="clear" w:color="auto" w:fill="FFFFFF"/>
    </w:rPr>
  </w:style>
  <w:style w:type="character" w:customStyle="1" w:styleId="Bodytext100">
    <w:name w:val="Body text (10)_"/>
    <w:link w:val="Bodytext101"/>
    <w:rsid w:val="00BA7B8C"/>
    <w:rPr>
      <w:sz w:val="19"/>
      <w:szCs w:val="19"/>
      <w:shd w:val="clear" w:color="auto" w:fill="FFFFFF"/>
    </w:rPr>
  </w:style>
  <w:style w:type="character" w:customStyle="1" w:styleId="Bodytext15ptSmallCaps">
    <w:name w:val="Body text + 15 pt;Small Caps"/>
    <w:rsid w:val="00BA7B8C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spacing w:val="0"/>
      <w:sz w:val="30"/>
      <w:szCs w:val="30"/>
      <w:lang w:bidi="ar-SA"/>
    </w:rPr>
  </w:style>
  <w:style w:type="character" w:customStyle="1" w:styleId="Heading6NotBold">
    <w:name w:val="Heading #6 + Not Bold"/>
    <w:rsid w:val="00BA7B8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3"/>
      <w:szCs w:val="23"/>
      <w:lang w:bidi="ar-SA"/>
    </w:rPr>
  </w:style>
  <w:style w:type="character" w:customStyle="1" w:styleId="Heading32">
    <w:name w:val="Heading #3 (2)_"/>
    <w:link w:val="Heading320"/>
    <w:rsid w:val="00BA7B8C"/>
    <w:rPr>
      <w:sz w:val="23"/>
      <w:szCs w:val="23"/>
      <w:shd w:val="clear" w:color="auto" w:fill="FFFFFF"/>
    </w:rPr>
  </w:style>
  <w:style w:type="paragraph" w:customStyle="1" w:styleId="Bodytext50">
    <w:name w:val="Body text (5)"/>
    <w:basedOn w:val="Normal"/>
    <w:link w:val="Bodytext5"/>
    <w:rsid w:val="00BA7B8C"/>
    <w:pPr>
      <w:shd w:val="clear" w:color="auto" w:fill="FFFFFF"/>
      <w:spacing w:before="60" w:after="60" w:line="0" w:lineRule="atLeast"/>
    </w:pPr>
    <w:rPr>
      <w:rFonts w:ascii="Calibri" w:eastAsia="Calibri" w:hAnsi="Calibri"/>
      <w:sz w:val="23"/>
      <w:szCs w:val="23"/>
      <w:lang w:val="hr-HR"/>
    </w:rPr>
  </w:style>
  <w:style w:type="paragraph" w:customStyle="1" w:styleId="Bodytext101">
    <w:name w:val="Body text (10)"/>
    <w:basedOn w:val="Normal"/>
    <w:link w:val="Bodytext100"/>
    <w:rsid w:val="00BA7B8C"/>
    <w:pPr>
      <w:shd w:val="clear" w:color="auto" w:fill="FFFFFF"/>
      <w:spacing w:after="240" w:line="0" w:lineRule="atLeast"/>
      <w:ind w:hanging="360"/>
    </w:pPr>
    <w:rPr>
      <w:rFonts w:ascii="Calibri" w:eastAsia="Calibri" w:hAnsi="Calibri"/>
      <w:sz w:val="19"/>
      <w:szCs w:val="19"/>
      <w:lang w:val="hr-HR"/>
    </w:rPr>
  </w:style>
  <w:style w:type="paragraph" w:customStyle="1" w:styleId="Heading320">
    <w:name w:val="Heading #3 (2)"/>
    <w:basedOn w:val="Normal"/>
    <w:link w:val="Heading32"/>
    <w:rsid w:val="00BA7B8C"/>
    <w:pPr>
      <w:shd w:val="clear" w:color="auto" w:fill="FFFFFF"/>
      <w:spacing w:before="240" w:after="300" w:line="0" w:lineRule="atLeast"/>
      <w:ind w:hanging="720"/>
      <w:jc w:val="both"/>
      <w:outlineLvl w:val="2"/>
    </w:pPr>
    <w:rPr>
      <w:rFonts w:ascii="Calibri" w:eastAsia="Calibri" w:hAnsi="Calibri"/>
      <w:sz w:val="23"/>
      <w:szCs w:val="23"/>
      <w:lang w:val="hr-HR"/>
    </w:rPr>
  </w:style>
  <w:style w:type="character" w:customStyle="1" w:styleId="Bodytext24">
    <w:name w:val="Body text (24)_"/>
    <w:rsid w:val="00BA7B8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Bodytext240">
    <w:name w:val="Body text (24)"/>
    <w:rsid w:val="00BA7B8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Bodytext11NotBold">
    <w:name w:val="Body text (11) + Not Bold"/>
    <w:rsid w:val="00BA7B8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3"/>
      <w:szCs w:val="23"/>
      <w:lang w:bidi="ar-SA"/>
    </w:rPr>
  </w:style>
  <w:style w:type="character" w:customStyle="1" w:styleId="Picturecaption4">
    <w:name w:val="Picture caption (4)"/>
    <w:rsid w:val="00BA7B8C"/>
    <w:rPr>
      <w:b w:val="0"/>
      <w:bCs w:val="0"/>
      <w:i w:val="0"/>
      <w:iCs w:val="0"/>
      <w:smallCaps w:val="0"/>
      <w:strike w:val="0"/>
      <w:spacing w:val="0"/>
      <w:sz w:val="17"/>
      <w:szCs w:val="17"/>
      <w:u w:val="single"/>
    </w:rPr>
  </w:style>
  <w:style w:type="character" w:customStyle="1" w:styleId="Heading12">
    <w:name w:val="Heading #1 (2)_"/>
    <w:rsid w:val="00BA7B8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Heading120">
    <w:name w:val="Heading #1 (2)"/>
    <w:rsid w:val="00BA7B8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Footnote">
    <w:name w:val="Footnote_"/>
    <w:rsid w:val="00BA7B8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Footnote3">
    <w:name w:val="Footnote (3)_"/>
    <w:rsid w:val="00BA7B8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5"/>
      <w:szCs w:val="15"/>
    </w:rPr>
  </w:style>
  <w:style w:type="character" w:customStyle="1" w:styleId="Footnote30">
    <w:name w:val="Footnote (3)"/>
    <w:rsid w:val="00BA7B8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5"/>
      <w:szCs w:val="15"/>
      <w:u w:val="single"/>
      <w:lang w:val="fr"/>
    </w:rPr>
  </w:style>
  <w:style w:type="character" w:customStyle="1" w:styleId="Bodytext18">
    <w:name w:val="Body text (18)_"/>
    <w:rsid w:val="00BA7B8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Bodytext180">
    <w:name w:val="Body text (18)"/>
    <w:rsid w:val="00BA7B8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Heading34">
    <w:name w:val="Heading #3 (4)_"/>
    <w:rsid w:val="00BA7B8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Heading340">
    <w:name w:val="Heading #3 (4)"/>
    <w:rsid w:val="00BA7B8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Heading34Bold">
    <w:name w:val="Heading #3 (4) + Bold"/>
    <w:rsid w:val="00BA7B8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3"/>
      <w:szCs w:val="23"/>
    </w:rPr>
  </w:style>
  <w:style w:type="character" w:customStyle="1" w:styleId="Heading22">
    <w:name w:val="Heading #2 (2)_"/>
    <w:rsid w:val="00BA7B8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Heading220">
    <w:name w:val="Heading #2 (2)"/>
    <w:rsid w:val="00BA7B8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Bodytext7pt">
    <w:name w:val="Body text + 7 pt"/>
    <w:rsid w:val="00BA7B8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4"/>
      <w:szCs w:val="14"/>
      <w:lang w:bidi="ar-SA"/>
    </w:rPr>
  </w:style>
  <w:style w:type="character" w:customStyle="1" w:styleId="BodytextItalic">
    <w:name w:val="Body text + Italic"/>
    <w:rsid w:val="00BA7B8C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22"/>
      <w:szCs w:val="22"/>
      <w:lang w:bidi="ar-SA"/>
    </w:rPr>
  </w:style>
  <w:style w:type="character" w:customStyle="1" w:styleId="Heading42">
    <w:name w:val="Heading #4 (2)_"/>
    <w:link w:val="Heading420"/>
    <w:rsid w:val="00BA7B8C"/>
    <w:rPr>
      <w:sz w:val="23"/>
      <w:szCs w:val="23"/>
      <w:shd w:val="clear" w:color="auto" w:fill="FFFFFF"/>
    </w:rPr>
  </w:style>
  <w:style w:type="paragraph" w:customStyle="1" w:styleId="Heading420">
    <w:name w:val="Heading #4 (2)"/>
    <w:basedOn w:val="Normal"/>
    <w:link w:val="Heading42"/>
    <w:rsid w:val="00BA7B8C"/>
    <w:pPr>
      <w:shd w:val="clear" w:color="auto" w:fill="FFFFFF"/>
      <w:spacing w:before="240" w:after="300" w:line="0" w:lineRule="atLeast"/>
      <w:ind w:hanging="460"/>
      <w:jc w:val="both"/>
      <w:outlineLvl w:val="3"/>
    </w:pPr>
    <w:rPr>
      <w:rFonts w:ascii="Calibri" w:eastAsia="Calibri" w:hAnsi="Calibri"/>
      <w:sz w:val="23"/>
      <w:szCs w:val="23"/>
      <w:lang w:val="hr-HR"/>
    </w:rPr>
  </w:style>
  <w:style w:type="character" w:customStyle="1" w:styleId="Heading42135pt">
    <w:name w:val="Heading #4 (2) + 13;5 pt"/>
    <w:rsid w:val="00BA7B8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  <w:lang w:bidi="ar-SA"/>
    </w:rPr>
  </w:style>
  <w:style w:type="character" w:customStyle="1" w:styleId="Bodytext18NotItalic">
    <w:name w:val="Body text (18) + Not Italic"/>
    <w:rsid w:val="00BA7B8C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23"/>
      <w:szCs w:val="23"/>
    </w:rPr>
  </w:style>
  <w:style w:type="paragraph" w:styleId="Revision">
    <w:name w:val="Revision"/>
    <w:hidden/>
    <w:uiPriority w:val="99"/>
    <w:semiHidden/>
    <w:rsid w:val="00BA7B8C"/>
    <w:rPr>
      <w:rFonts w:ascii="Arial" w:eastAsia="Times New Roman" w:hAnsi="Arial"/>
      <w:i/>
      <w:kern w:val="28"/>
      <w:sz w:val="22"/>
      <w:lang w:val="en-US" w:eastAsia="en-US"/>
    </w:rPr>
  </w:style>
  <w:style w:type="paragraph" w:customStyle="1" w:styleId="po">
    <w:name w:val="po"/>
    <w:basedOn w:val="Normal"/>
    <w:rsid w:val="00BA7B8C"/>
    <w:pPr>
      <w:spacing w:before="120"/>
      <w:jc w:val="both"/>
    </w:pPr>
    <w:rPr>
      <w:b/>
      <w:sz w:val="24"/>
      <w:lang w:val="en-GB" w:eastAsia="en-US"/>
    </w:rPr>
  </w:style>
  <w:style w:type="table" w:styleId="TableClassic1">
    <w:name w:val="Table Classic 1"/>
    <w:basedOn w:val="TableNormal"/>
    <w:rsid w:val="00BA7B8C"/>
    <w:pPr>
      <w:overflowPunct w:val="0"/>
      <w:autoSpaceDE w:val="0"/>
      <w:autoSpaceDN w:val="0"/>
      <w:adjustRightInd w:val="0"/>
      <w:jc w:val="both"/>
      <w:textAlignment w:val="baseline"/>
    </w:pPr>
    <w:rPr>
      <w:rFonts w:ascii="Times New Roman" w:eastAsia="Times New Roman" w:hAnsi="Times New Roman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TableContents">
    <w:name w:val="Table Contents"/>
    <w:basedOn w:val="Normal"/>
    <w:rsid w:val="00BA7B8C"/>
    <w:pPr>
      <w:suppressLineNumbers/>
      <w:suppressAutoHyphens/>
      <w:spacing w:after="200" w:line="276" w:lineRule="auto"/>
    </w:pPr>
    <w:rPr>
      <w:rFonts w:ascii="Calibri" w:eastAsia="Calibri" w:hAnsi="Calibri" w:cs="Calibri"/>
      <w:sz w:val="22"/>
      <w:szCs w:val="22"/>
      <w:lang w:val="hr-HR" w:eastAsia="ar-SA"/>
    </w:rPr>
  </w:style>
  <w:style w:type="character" w:customStyle="1" w:styleId="NormalWebChar">
    <w:name w:val="Normal (Web) Char"/>
    <w:link w:val="NormalWeb"/>
    <w:locked/>
    <w:rsid w:val="00BA7B8C"/>
    <w:rPr>
      <w:rFonts w:ascii="Arial Unicode MS" w:eastAsia="Arial Unicode MS" w:hAnsi="Arial Unicode MS" w:cs="Arial Unicode MS"/>
      <w:sz w:val="24"/>
      <w:szCs w:val="24"/>
    </w:rPr>
  </w:style>
  <w:style w:type="paragraph" w:customStyle="1" w:styleId="CharCharCharCharCharChar">
    <w:name w:val="Char Char Char Char Char Char"/>
    <w:basedOn w:val="Normal"/>
    <w:rsid w:val="00BA7B8C"/>
    <w:pPr>
      <w:spacing w:after="160" w:line="240" w:lineRule="exact"/>
    </w:pPr>
    <w:rPr>
      <w:rFonts w:ascii="Tahoma" w:hAnsi="Tahoma"/>
      <w:color w:val="FF6600"/>
      <w:lang w:val="en-US" w:eastAsia="en-US"/>
    </w:rPr>
  </w:style>
  <w:style w:type="paragraph" w:customStyle="1" w:styleId="BodyText26">
    <w:name w:val="Body Text2"/>
    <w:basedOn w:val="Normal"/>
    <w:rsid w:val="00BA7B8C"/>
    <w:pPr>
      <w:shd w:val="clear" w:color="auto" w:fill="FFFFFF"/>
      <w:spacing w:after="60" w:line="0" w:lineRule="atLeast"/>
      <w:ind w:hanging="1440"/>
      <w:jc w:val="both"/>
    </w:pPr>
    <w:rPr>
      <w:rFonts w:ascii="Arial" w:eastAsia="Arial" w:hAnsi="Arial"/>
      <w:sz w:val="19"/>
      <w:szCs w:val="19"/>
      <w:lang w:val="hr-HR" w:eastAsia="en-US"/>
    </w:rPr>
  </w:style>
  <w:style w:type="paragraph" w:customStyle="1" w:styleId="CharChar7CharCharCharChar">
    <w:name w:val="Char Char7 Char Char Char Char"/>
    <w:basedOn w:val="Normal"/>
    <w:rsid w:val="00BA7B8C"/>
    <w:pPr>
      <w:spacing w:after="160" w:line="240" w:lineRule="exact"/>
    </w:pPr>
    <w:rPr>
      <w:rFonts w:ascii="Tahoma" w:hAnsi="Tahoma"/>
      <w:color w:val="FF6600"/>
      <w:lang w:val="en-US" w:eastAsia="en-US"/>
    </w:rPr>
  </w:style>
  <w:style w:type="character" w:customStyle="1" w:styleId="hps">
    <w:name w:val="hps"/>
    <w:rsid w:val="00BA7B8C"/>
  </w:style>
  <w:style w:type="character" w:customStyle="1" w:styleId="shorttext">
    <w:name w:val="short_text"/>
    <w:rsid w:val="00BA7B8C"/>
  </w:style>
  <w:style w:type="paragraph" w:customStyle="1" w:styleId="Paragrafoelenco1">
    <w:name w:val="Paragrafo elenco1"/>
    <w:basedOn w:val="Normal"/>
    <w:rsid w:val="00BA7B8C"/>
    <w:pPr>
      <w:suppressAutoHyphens/>
      <w:spacing w:after="160" w:line="276" w:lineRule="auto"/>
      <w:ind w:left="720"/>
    </w:pPr>
    <w:rPr>
      <w:rFonts w:ascii="Calibri" w:eastAsia="Calibri" w:hAnsi="Calibri" w:cs="Calibri"/>
      <w:kern w:val="1"/>
      <w:sz w:val="22"/>
      <w:szCs w:val="22"/>
      <w:lang w:val="it-IT" w:eastAsia="ar-SA"/>
    </w:rPr>
  </w:style>
  <w:style w:type="paragraph" w:customStyle="1" w:styleId="Paragrafoelenco2">
    <w:name w:val="Paragrafo elenco2"/>
    <w:basedOn w:val="Normal"/>
    <w:rsid w:val="00BA7B8C"/>
    <w:pPr>
      <w:suppressAutoHyphens/>
      <w:spacing w:after="160" w:line="276" w:lineRule="auto"/>
      <w:ind w:left="720"/>
    </w:pPr>
    <w:rPr>
      <w:rFonts w:ascii="Calibri" w:hAnsi="Calibri" w:cs="Calibri"/>
      <w:kern w:val="1"/>
      <w:sz w:val="22"/>
      <w:szCs w:val="22"/>
      <w:lang w:val="it-IT" w:eastAsia="ar-SA"/>
    </w:rPr>
  </w:style>
  <w:style w:type="character" w:customStyle="1" w:styleId="WW8Num2z8">
    <w:name w:val="WW8Num2z8"/>
    <w:rsid w:val="00BA7B8C"/>
  </w:style>
  <w:style w:type="paragraph" w:customStyle="1" w:styleId="xl64">
    <w:name w:val="xl64"/>
    <w:basedOn w:val="Normal"/>
    <w:rsid w:val="00770A81"/>
    <w:pP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xl65">
    <w:name w:val="xl65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C99"/>
      <w:spacing w:before="100" w:beforeAutospacing="1" w:after="100" w:afterAutospacing="1"/>
    </w:pPr>
    <w:rPr>
      <w:b/>
      <w:bCs/>
      <w:color w:val="000000"/>
      <w:lang w:val="hr-HR"/>
    </w:rPr>
  </w:style>
  <w:style w:type="paragraph" w:customStyle="1" w:styleId="xl66">
    <w:name w:val="xl66"/>
    <w:basedOn w:val="Normal"/>
    <w:rsid w:val="00770A81"/>
    <w:pPr>
      <w:spacing w:before="100" w:beforeAutospacing="1" w:after="100" w:afterAutospacing="1"/>
    </w:pPr>
    <w:rPr>
      <w:b/>
      <w:bCs/>
      <w:color w:val="000000"/>
      <w:sz w:val="16"/>
      <w:szCs w:val="16"/>
      <w:lang w:val="hr-HR"/>
    </w:rPr>
  </w:style>
  <w:style w:type="paragraph" w:customStyle="1" w:styleId="xl67">
    <w:name w:val="xl67"/>
    <w:basedOn w:val="Normal"/>
    <w:rsid w:val="00770A81"/>
    <w:pPr>
      <w:spacing w:before="100" w:beforeAutospacing="1" w:after="100" w:afterAutospacing="1"/>
    </w:pPr>
    <w:rPr>
      <w:b/>
      <w:bCs/>
      <w:color w:val="000000"/>
      <w:sz w:val="24"/>
      <w:szCs w:val="24"/>
      <w:lang w:val="hr-HR"/>
    </w:rPr>
  </w:style>
  <w:style w:type="paragraph" w:customStyle="1" w:styleId="xl68">
    <w:name w:val="xl68"/>
    <w:basedOn w:val="Normal"/>
    <w:rsid w:val="00770A81"/>
    <w:pPr>
      <w:shd w:val="clear" w:color="000000" w:fill="FFCC00"/>
      <w:spacing w:before="100" w:beforeAutospacing="1" w:after="100" w:afterAutospacing="1"/>
    </w:pPr>
    <w:rPr>
      <w:b/>
      <w:bCs/>
      <w:color w:val="000000"/>
      <w:sz w:val="16"/>
      <w:szCs w:val="16"/>
      <w:lang w:val="hr-HR"/>
    </w:rPr>
  </w:style>
  <w:style w:type="paragraph" w:customStyle="1" w:styleId="xl69">
    <w:name w:val="xl69"/>
    <w:basedOn w:val="Normal"/>
    <w:rsid w:val="00770A81"/>
    <w:pPr>
      <w:shd w:val="clear" w:color="000000" w:fill="FFCC00"/>
      <w:spacing w:before="100" w:beforeAutospacing="1" w:after="100" w:afterAutospacing="1"/>
    </w:pPr>
    <w:rPr>
      <w:b/>
      <w:bCs/>
      <w:color w:val="000000"/>
      <w:lang w:val="hr-HR"/>
    </w:rPr>
  </w:style>
  <w:style w:type="paragraph" w:customStyle="1" w:styleId="xl70">
    <w:name w:val="xl70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spacing w:before="100" w:beforeAutospacing="1" w:after="100" w:afterAutospacing="1"/>
    </w:pPr>
    <w:rPr>
      <w:b/>
      <w:bCs/>
      <w:color w:val="000000"/>
      <w:sz w:val="16"/>
      <w:szCs w:val="16"/>
      <w:lang w:val="hr-HR"/>
    </w:rPr>
  </w:style>
  <w:style w:type="paragraph" w:customStyle="1" w:styleId="xl71">
    <w:name w:val="xl71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spacing w:before="100" w:beforeAutospacing="1" w:after="100" w:afterAutospacing="1"/>
    </w:pPr>
    <w:rPr>
      <w:b/>
      <w:bCs/>
      <w:color w:val="000000"/>
      <w:lang w:val="hr-HR"/>
    </w:rPr>
  </w:style>
  <w:style w:type="paragraph" w:customStyle="1" w:styleId="xl72">
    <w:name w:val="xl72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spacing w:before="100" w:beforeAutospacing="1" w:after="100" w:afterAutospacing="1"/>
    </w:pPr>
    <w:rPr>
      <w:b/>
      <w:bCs/>
      <w:color w:val="000000"/>
      <w:sz w:val="16"/>
      <w:szCs w:val="16"/>
      <w:lang w:val="hr-HR"/>
    </w:rPr>
  </w:style>
  <w:style w:type="paragraph" w:customStyle="1" w:styleId="xl73">
    <w:name w:val="xl73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spacing w:before="100" w:beforeAutospacing="1" w:after="100" w:afterAutospacing="1"/>
    </w:pPr>
    <w:rPr>
      <w:b/>
      <w:bCs/>
      <w:color w:val="000000"/>
      <w:lang w:val="hr-HR"/>
    </w:rPr>
  </w:style>
  <w:style w:type="paragraph" w:customStyle="1" w:styleId="xl74">
    <w:name w:val="xl74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00"/>
      <w:spacing w:before="100" w:beforeAutospacing="1" w:after="100" w:afterAutospacing="1"/>
    </w:pPr>
    <w:rPr>
      <w:b/>
      <w:bCs/>
      <w:color w:val="000000"/>
      <w:sz w:val="16"/>
      <w:szCs w:val="16"/>
      <w:lang w:val="hr-HR"/>
    </w:rPr>
  </w:style>
  <w:style w:type="paragraph" w:customStyle="1" w:styleId="xl75">
    <w:name w:val="xl75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00"/>
      <w:spacing w:before="100" w:beforeAutospacing="1" w:after="100" w:afterAutospacing="1"/>
    </w:pPr>
    <w:rPr>
      <w:b/>
      <w:bCs/>
      <w:color w:val="000000"/>
      <w:lang w:val="hr-HR"/>
    </w:rPr>
  </w:style>
  <w:style w:type="paragraph" w:customStyle="1" w:styleId="xl76">
    <w:name w:val="xl76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  <w:sz w:val="16"/>
      <w:szCs w:val="16"/>
      <w:lang w:val="hr-HR"/>
    </w:rPr>
  </w:style>
  <w:style w:type="paragraph" w:customStyle="1" w:styleId="xl77">
    <w:name w:val="xl77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xl78">
    <w:name w:val="xl78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4"/>
      <w:szCs w:val="14"/>
      <w:lang w:val="hr-HR"/>
    </w:rPr>
  </w:style>
  <w:style w:type="paragraph" w:customStyle="1" w:styleId="xl79">
    <w:name w:val="xl79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  <w:sz w:val="16"/>
      <w:szCs w:val="16"/>
      <w:lang w:val="hr-HR"/>
    </w:rPr>
  </w:style>
  <w:style w:type="paragraph" w:customStyle="1" w:styleId="xl80">
    <w:name w:val="xl80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4"/>
      <w:szCs w:val="14"/>
      <w:lang w:val="hr-HR"/>
    </w:rPr>
  </w:style>
  <w:style w:type="paragraph" w:customStyle="1" w:styleId="xl81">
    <w:name w:val="xl81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00"/>
      <w:spacing w:before="100" w:beforeAutospacing="1" w:after="100" w:afterAutospacing="1"/>
    </w:pPr>
    <w:rPr>
      <w:b/>
      <w:bCs/>
      <w:color w:val="000000"/>
      <w:sz w:val="16"/>
      <w:szCs w:val="16"/>
      <w:lang w:val="hr-HR"/>
    </w:rPr>
  </w:style>
  <w:style w:type="paragraph" w:customStyle="1" w:styleId="xl82">
    <w:name w:val="xl82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  <w:sz w:val="16"/>
      <w:szCs w:val="16"/>
      <w:lang w:val="hr-HR"/>
    </w:rPr>
  </w:style>
  <w:style w:type="paragraph" w:customStyle="1" w:styleId="xl83">
    <w:name w:val="xl83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b/>
      <w:bCs/>
      <w:color w:val="000000"/>
      <w:sz w:val="16"/>
      <w:szCs w:val="16"/>
      <w:lang w:val="hr-HR"/>
    </w:rPr>
  </w:style>
  <w:style w:type="paragraph" w:customStyle="1" w:styleId="xl84">
    <w:name w:val="xl84"/>
    <w:basedOn w:val="Normal"/>
    <w:rsid w:val="00770A81"/>
    <w:pPr>
      <w:spacing w:before="100" w:beforeAutospacing="1" w:after="100" w:afterAutospacing="1"/>
      <w:jc w:val="center"/>
    </w:pPr>
    <w:rPr>
      <w:b/>
      <w:bCs/>
      <w:color w:val="000000"/>
      <w:lang w:val="hr-HR"/>
    </w:rPr>
  </w:style>
  <w:style w:type="paragraph" w:customStyle="1" w:styleId="xl85">
    <w:name w:val="xl85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C99"/>
      <w:spacing w:before="100" w:beforeAutospacing="1" w:after="100" w:afterAutospacing="1"/>
      <w:jc w:val="center"/>
    </w:pPr>
    <w:rPr>
      <w:b/>
      <w:bCs/>
      <w:color w:val="000000"/>
      <w:lang w:val="hr-HR"/>
    </w:rPr>
  </w:style>
  <w:style w:type="paragraph" w:customStyle="1" w:styleId="xl86">
    <w:name w:val="xl86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C99"/>
      <w:spacing w:before="100" w:beforeAutospacing="1" w:after="100" w:afterAutospacing="1"/>
      <w:jc w:val="center"/>
    </w:pPr>
    <w:rPr>
      <w:b/>
      <w:bCs/>
      <w:color w:val="000000"/>
      <w:lang w:val="hr-HR"/>
    </w:rPr>
  </w:style>
  <w:style w:type="paragraph" w:customStyle="1" w:styleId="xl88">
    <w:name w:val="xl88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xl89">
    <w:name w:val="xl89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xl90">
    <w:name w:val="xl90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00"/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xl91">
    <w:name w:val="xl91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xl92">
    <w:name w:val="xl92"/>
    <w:basedOn w:val="Normal"/>
    <w:rsid w:val="00770A81"/>
    <w:pPr>
      <w:shd w:val="clear" w:color="000000" w:fill="FFCC00"/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xl93">
    <w:name w:val="xl93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color w:val="000000"/>
      <w:sz w:val="18"/>
      <w:szCs w:val="18"/>
      <w:lang w:val="hr-HR"/>
    </w:rPr>
  </w:style>
  <w:style w:type="paragraph" w:customStyle="1" w:styleId="xl94">
    <w:name w:val="xl94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spacing w:before="100" w:beforeAutospacing="1" w:after="100" w:afterAutospacing="1"/>
    </w:pPr>
    <w:rPr>
      <w:color w:val="000000"/>
      <w:sz w:val="24"/>
      <w:szCs w:val="24"/>
      <w:lang w:val="hr-HR"/>
    </w:rPr>
  </w:style>
  <w:style w:type="paragraph" w:customStyle="1" w:styleId="xl95">
    <w:name w:val="xl95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spacing w:before="100" w:beforeAutospacing="1" w:after="100" w:afterAutospacing="1"/>
    </w:pPr>
    <w:rPr>
      <w:color w:val="000000"/>
      <w:sz w:val="24"/>
      <w:szCs w:val="24"/>
      <w:lang w:val="hr-HR"/>
    </w:rPr>
  </w:style>
  <w:style w:type="paragraph" w:customStyle="1" w:styleId="xl96">
    <w:name w:val="xl96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00"/>
      <w:spacing w:before="100" w:beforeAutospacing="1" w:after="100" w:afterAutospacing="1"/>
    </w:pPr>
    <w:rPr>
      <w:color w:val="000000"/>
      <w:sz w:val="24"/>
      <w:szCs w:val="24"/>
      <w:lang w:val="hr-HR"/>
    </w:rPr>
  </w:style>
  <w:style w:type="paragraph" w:customStyle="1" w:styleId="xl97">
    <w:name w:val="xl97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24"/>
      <w:szCs w:val="24"/>
      <w:lang w:val="hr-HR"/>
    </w:rPr>
  </w:style>
  <w:style w:type="paragraph" w:customStyle="1" w:styleId="xl98">
    <w:name w:val="xl98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8"/>
      <w:szCs w:val="18"/>
      <w:lang w:val="hr-HR"/>
    </w:rPr>
  </w:style>
  <w:style w:type="paragraph" w:customStyle="1" w:styleId="xl99">
    <w:name w:val="xl99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00"/>
      <w:spacing w:before="100" w:beforeAutospacing="1" w:after="100" w:afterAutospacing="1"/>
    </w:pPr>
    <w:rPr>
      <w:color w:val="000000"/>
      <w:sz w:val="14"/>
      <w:szCs w:val="14"/>
      <w:lang w:val="hr-HR"/>
    </w:rPr>
  </w:style>
  <w:style w:type="paragraph" w:customStyle="1" w:styleId="xl100">
    <w:name w:val="xl100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color w:val="000000"/>
      <w:sz w:val="14"/>
      <w:szCs w:val="14"/>
      <w:lang w:val="hr-HR"/>
    </w:rPr>
  </w:style>
  <w:style w:type="paragraph" w:customStyle="1" w:styleId="xl101">
    <w:name w:val="xl101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CC99"/>
      <w:spacing w:before="100" w:beforeAutospacing="1" w:after="100" w:afterAutospacing="1"/>
      <w:jc w:val="center"/>
    </w:pPr>
    <w:rPr>
      <w:b/>
      <w:bCs/>
      <w:color w:val="000000"/>
      <w:lang w:val="hr-HR"/>
    </w:rPr>
  </w:style>
  <w:style w:type="paragraph" w:customStyle="1" w:styleId="xl102">
    <w:name w:val="xl102"/>
    <w:basedOn w:val="Normal"/>
    <w:rsid w:val="00770A81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CC99"/>
      <w:spacing w:before="100" w:beforeAutospacing="1" w:after="100" w:afterAutospacing="1"/>
      <w:jc w:val="center"/>
    </w:pPr>
    <w:rPr>
      <w:b/>
      <w:bCs/>
      <w:color w:val="000000"/>
      <w:lang w:val="hr-HR"/>
    </w:rPr>
  </w:style>
  <w:style w:type="paragraph" w:customStyle="1" w:styleId="xl103">
    <w:name w:val="xl103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CC99"/>
      <w:spacing w:before="100" w:beforeAutospacing="1" w:after="100" w:afterAutospacing="1"/>
      <w:textAlignment w:val="top"/>
    </w:pPr>
    <w:rPr>
      <w:b/>
      <w:bCs/>
      <w:color w:val="000000"/>
      <w:lang w:val="hr-HR"/>
    </w:rPr>
  </w:style>
  <w:style w:type="paragraph" w:customStyle="1" w:styleId="xl104">
    <w:name w:val="xl104"/>
    <w:basedOn w:val="Normal"/>
    <w:rsid w:val="00770A81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CC99"/>
      <w:spacing w:before="100" w:beforeAutospacing="1" w:after="100" w:afterAutospacing="1"/>
      <w:jc w:val="center"/>
    </w:pPr>
    <w:rPr>
      <w:b/>
      <w:bCs/>
      <w:color w:val="000000"/>
      <w:lang w:val="hr-HR"/>
    </w:rPr>
  </w:style>
  <w:style w:type="paragraph" w:customStyle="1" w:styleId="xl105">
    <w:name w:val="xl105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24"/>
      <w:szCs w:val="24"/>
      <w:lang w:val="hr-HR"/>
    </w:rPr>
  </w:style>
  <w:style w:type="paragraph" w:customStyle="1" w:styleId="xl106">
    <w:name w:val="xl106"/>
    <w:basedOn w:val="Normal"/>
    <w:rsid w:val="00770A81"/>
    <w:pPr>
      <w:shd w:val="clear" w:color="000000" w:fill="FFCC00"/>
      <w:spacing w:before="100" w:beforeAutospacing="1" w:after="100" w:afterAutospacing="1"/>
      <w:jc w:val="right"/>
    </w:pPr>
    <w:rPr>
      <w:b/>
      <w:bCs/>
      <w:color w:val="000000"/>
      <w:sz w:val="24"/>
      <w:szCs w:val="24"/>
      <w:lang w:val="hr-HR"/>
    </w:rPr>
  </w:style>
  <w:style w:type="paragraph" w:customStyle="1" w:styleId="xl107">
    <w:name w:val="xl107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spacing w:before="100" w:beforeAutospacing="1" w:after="100" w:afterAutospacing="1"/>
      <w:jc w:val="right"/>
    </w:pPr>
    <w:rPr>
      <w:b/>
      <w:bCs/>
      <w:color w:val="000000"/>
      <w:sz w:val="14"/>
      <w:szCs w:val="14"/>
      <w:lang w:val="hr-HR"/>
    </w:rPr>
  </w:style>
  <w:style w:type="paragraph" w:customStyle="1" w:styleId="xl108">
    <w:name w:val="xl108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spacing w:before="100" w:beforeAutospacing="1" w:after="100" w:afterAutospacing="1"/>
    </w:pPr>
    <w:rPr>
      <w:color w:val="000000"/>
      <w:sz w:val="14"/>
      <w:szCs w:val="14"/>
      <w:lang w:val="hr-HR"/>
    </w:rPr>
  </w:style>
  <w:style w:type="paragraph" w:customStyle="1" w:styleId="xl109">
    <w:name w:val="xl109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spacing w:before="100" w:beforeAutospacing="1" w:after="100" w:afterAutospacing="1"/>
      <w:jc w:val="right"/>
    </w:pPr>
    <w:rPr>
      <w:b/>
      <w:bCs/>
      <w:color w:val="000000"/>
      <w:sz w:val="14"/>
      <w:szCs w:val="14"/>
      <w:lang w:val="hr-HR"/>
    </w:rPr>
  </w:style>
  <w:style w:type="paragraph" w:customStyle="1" w:styleId="xl110">
    <w:name w:val="xl110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spacing w:before="100" w:beforeAutospacing="1" w:after="100" w:afterAutospacing="1"/>
      <w:jc w:val="right"/>
    </w:pPr>
    <w:rPr>
      <w:b/>
      <w:bCs/>
      <w:color w:val="000000"/>
      <w:sz w:val="14"/>
      <w:szCs w:val="14"/>
      <w:lang w:val="hr-HR"/>
    </w:rPr>
  </w:style>
  <w:style w:type="paragraph" w:customStyle="1" w:styleId="xl111">
    <w:name w:val="xl111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00"/>
      <w:spacing w:before="100" w:beforeAutospacing="1" w:after="100" w:afterAutospacing="1"/>
      <w:jc w:val="right"/>
    </w:pPr>
    <w:rPr>
      <w:b/>
      <w:bCs/>
      <w:color w:val="000000"/>
      <w:sz w:val="14"/>
      <w:szCs w:val="14"/>
      <w:lang w:val="hr-HR"/>
    </w:rPr>
  </w:style>
  <w:style w:type="paragraph" w:customStyle="1" w:styleId="xl112">
    <w:name w:val="xl112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00"/>
      <w:spacing w:before="100" w:beforeAutospacing="1" w:after="100" w:afterAutospacing="1"/>
      <w:jc w:val="right"/>
    </w:pPr>
    <w:rPr>
      <w:b/>
      <w:bCs/>
      <w:color w:val="000000"/>
      <w:sz w:val="14"/>
      <w:szCs w:val="14"/>
      <w:lang w:val="hr-HR"/>
    </w:rPr>
  </w:style>
  <w:style w:type="paragraph" w:customStyle="1" w:styleId="xl113">
    <w:name w:val="xl113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color w:val="000000"/>
      <w:sz w:val="14"/>
      <w:szCs w:val="14"/>
      <w:lang w:val="hr-HR"/>
    </w:rPr>
  </w:style>
  <w:style w:type="paragraph" w:customStyle="1" w:styleId="xl114">
    <w:name w:val="xl114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4"/>
      <w:szCs w:val="14"/>
      <w:lang w:val="hr-HR"/>
    </w:rPr>
  </w:style>
  <w:style w:type="paragraph" w:customStyle="1" w:styleId="xl115">
    <w:name w:val="xl115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  <w:color w:val="000000"/>
      <w:sz w:val="14"/>
      <w:szCs w:val="14"/>
      <w:lang w:val="hr-HR"/>
    </w:rPr>
  </w:style>
  <w:style w:type="paragraph" w:customStyle="1" w:styleId="xl116">
    <w:name w:val="xl116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  <w:color w:val="000000"/>
      <w:sz w:val="14"/>
      <w:szCs w:val="14"/>
      <w:lang w:val="hr-HR"/>
    </w:rPr>
  </w:style>
  <w:style w:type="paragraph" w:customStyle="1" w:styleId="xl117">
    <w:name w:val="xl117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color w:val="000000"/>
      <w:sz w:val="14"/>
      <w:szCs w:val="14"/>
      <w:lang w:val="hr-HR"/>
    </w:rPr>
  </w:style>
  <w:style w:type="paragraph" w:customStyle="1" w:styleId="xl118">
    <w:name w:val="xl118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  <w:sz w:val="14"/>
      <w:szCs w:val="14"/>
      <w:lang w:val="hr-HR"/>
    </w:rPr>
  </w:style>
  <w:style w:type="paragraph" w:customStyle="1" w:styleId="xl119">
    <w:name w:val="xl119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00"/>
      <w:spacing w:before="100" w:beforeAutospacing="1" w:after="100" w:afterAutospacing="1"/>
    </w:pPr>
    <w:rPr>
      <w:b/>
      <w:bCs/>
      <w:color w:val="000000"/>
      <w:sz w:val="14"/>
      <w:szCs w:val="14"/>
      <w:lang w:val="hr-HR"/>
    </w:rPr>
  </w:style>
  <w:style w:type="paragraph" w:customStyle="1" w:styleId="xl120">
    <w:name w:val="xl120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  <w:sz w:val="14"/>
      <w:szCs w:val="14"/>
      <w:lang w:val="hr-HR"/>
    </w:rPr>
  </w:style>
  <w:style w:type="paragraph" w:customStyle="1" w:styleId="xl121">
    <w:name w:val="xl121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spacing w:before="100" w:beforeAutospacing="1" w:after="100" w:afterAutospacing="1"/>
    </w:pPr>
    <w:rPr>
      <w:b/>
      <w:bCs/>
      <w:color w:val="000000"/>
      <w:sz w:val="14"/>
      <w:szCs w:val="14"/>
      <w:lang w:val="hr-HR"/>
    </w:rPr>
  </w:style>
  <w:style w:type="paragraph" w:customStyle="1" w:styleId="xl122">
    <w:name w:val="xl122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spacing w:before="100" w:beforeAutospacing="1" w:after="100" w:afterAutospacing="1"/>
    </w:pPr>
    <w:rPr>
      <w:b/>
      <w:bCs/>
      <w:color w:val="000000"/>
      <w:sz w:val="14"/>
      <w:szCs w:val="14"/>
      <w:lang w:val="hr-HR"/>
    </w:rPr>
  </w:style>
  <w:style w:type="paragraph" w:customStyle="1" w:styleId="xl123">
    <w:name w:val="xl123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spacing w:before="100" w:beforeAutospacing="1" w:after="100" w:afterAutospacing="1"/>
      <w:jc w:val="right"/>
    </w:pPr>
    <w:rPr>
      <w:b/>
      <w:bCs/>
      <w:color w:val="000000"/>
      <w:sz w:val="14"/>
      <w:szCs w:val="14"/>
      <w:lang w:val="hr-HR"/>
    </w:rPr>
  </w:style>
  <w:style w:type="paragraph" w:customStyle="1" w:styleId="xl124">
    <w:name w:val="xl124"/>
    <w:basedOn w:val="Normal"/>
    <w:rsid w:val="00770A81"/>
    <w:pPr>
      <w:shd w:val="clear" w:color="000000" w:fill="FFCC00"/>
      <w:spacing w:before="100" w:beforeAutospacing="1" w:after="100" w:afterAutospacing="1"/>
    </w:pPr>
    <w:rPr>
      <w:b/>
      <w:bCs/>
      <w:color w:val="000000"/>
      <w:sz w:val="18"/>
      <w:szCs w:val="18"/>
      <w:lang w:val="hr-HR"/>
    </w:rPr>
  </w:style>
  <w:style w:type="paragraph" w:customStyle="1" w:styleId="xl125">
    <w:name w:val="xl125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4"/>
      <w:szCs w:val="14"/>
      <w:lang w:val="hr-HR"/>
    </w:rPr>
  </w:style>
  <w:style w:type="paragraph" w:customStyle="1" w:styleId="xl126">
    <w:name w:val="xl126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18"/>
      <w:szCs w:val="18"/>
      <w:lang w:val="hr-HR"/>
    </w:rPr>
  </w:style>
  <w:style w:type="paragraph" w:customStyle="1" w:styleId="xl127">
    <w:name w:val="xl127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18"/>
      <w:szCs w:val="18"/>
      <w:lang w:val="hr-HR"/>
    </w:rPr>
  </w:style>
  <w:style w:type="paragraph" w:customStyle="1" w:styleId="xl128">
    <w:name w:val="xl128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18"/>
      <w:szCs w:val="18"/>
      <w:lang w:val="hr-HR"/>
    </w:rPr>
  </w:style>
  <w:style w:type="paragraph" w:customStyle="1" w:styleId="xl129">
    <w:name w:val="xl129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14"/>
      <w:szCs w:val="14"/>
      <w:lang w:val="hr-HR"/>
    </w:rPr>
  </w:style>
  <w:style w:type="paragraph" w:customStyle="1" w:styleId="xl130">
    <w:name w:val="xl130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14"/>
      <w:szCs w:val="14"/>
      <w:lang w:val="hr-HR"/>
    </w:rPr>
  </w:style>
  <w:style w:type="paragraph" w:customStyle="1" w:styleId="xl131">
    <w:name w:val="xl131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00"/>
      <w:spacing w:before="100" w:beforeAutospacing="1" w:after="100" w:afterAutospacing="1"/>
      <w:jc w:val="center"/>
    </w:pPr>
    <w:rPr>
      <w:color w:val="000000"/>
      <w:sz w:val="14"/>
      <w:szCs w:val="14"/>
      <w:lang w:val="hr-HR"/>
    </w:rPr>
  </w:style>
  <w:style w:type="paragraph" w:customStyle="1" w:styleId="xl132">
    <w:name w:val="xl132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4"/>
      <w:szCs w:val="14"/>
      <w:lang w:val="hr-HR"/>
    </w:rPr>
  </w:style>
  <w:style w:type="paragraph" w:customStyle="1" w:styleId="xl133">
    <w:name w:val="xl133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4"/>
      <w:szCs w:val="14"/>
      <w:lang w:val="hr-HR"/>
    </w:rPr>
  </w:style>
  <w:style w:type="paragraph" w:customStyle="1" w:styleId="xl134">
    <w:name w:val="xl134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18"/>
      <w:szCs w:val="18"/>
      <w:lang w:val="hr-HR"/>
    </w:rPr>
  </w:style>
  <w:style w:type="paragraph" w:customStyle="1" w:styleId="Char2">
    <w:name w:val="Char2"/>
    <w:basedOn w:val="Normal"/>
    <w:rsid w:val="00C76C23"/>
    <w:pPr>
      <w:spacing w:after="160" w:line="240" w:lineRule="exact"/>
    </w:pPr>
    <w:rPr>
      <w:rFonts w:ascii="Tahoma" w:hAnsi="Tahoma"/>
      <w:lang w:val="en-US" w:eastAsia="en-US"/>
    </w:rPr>
  </w:style>
  <w:style w:type="character" w:customStyle="1" w:styleId="CharChar32">
    <w:name w:val="Char Char32"/>
    <w:rsid w:val="00C76C23"/>
    <w:rPr>
      <w:rFonts w:ascii="Times New Roman" w:eastAsia="Times New Roman" w:hAnsi="Times New Roman" w:cs="Times New Roman"/>
      <w:b/>
      <w:bCs/>
      <w:sz w:val="24"/>
      <w:szCs w:val="24"/>
      <w:lang w:eastAsia="hr-HR"/>
    </w:rPr>
  </w:style>
  <w:style w:type="character" w:customStyle="1" w:styleId="CharChar15">
    <w:name w:val="Char Char15"/>
    <w:rsid w:val="00C76C23"/>
    <w:rPr>
      <w:rFonts w:ascii="Times New Roman" w:eastAsia="Times New Roman" w:hAnsi="Times New Roman" w:cs="Times New Roman"/>
      <w:b/>
      <w:bCs/>
      <w:sz w:val="24"/>
      <w:szCs w:val="24"/>
      <w:lang w:eastAsia="hr-HR"/>
    </w:rPr>
  </w:style>
  <w:style w:type="paragraph" w:customStyle="1" w:styleId="Normal4">
    <w:name w:val="Normal4"/>
    <w:basedOn w:val="Normal"/>
    <w:rsid w:val="00C76C23"/>
    <w:rPr>
      <w:sz w:val="24"/>
      <w:szCs w:val="24"/>
      <w:lang w:val="hr-HR"/>
    </w:rPr>
  </w:style>
  <w:style w:type="paragraph" w:customStyle="1" w:styleId="CM24">
    <w:name w:val="CM24"/>
    <w:basedOn w:val="Default"/>
    <w:next w:val="Default"/>
    <w:rsid w:val="00C76C23"/>
    <w:pPr>
      <w:spacing w:after="268"/>
    </w:pPr>
    <w:rPr>
      <w:rFonts w:ascii="Arial" w:hAnsi="Arial" w:cs="Times New Roman"/>
      <w:color w:val="auto"/>
    </w:rPr>
  </w:style>
  <w:style w:type="character" w:customStyle="1" w:styleId="crna111">
    <w:name w:val="crna111"/>
    <w:rsid w:val="00C76C23"/>
    <w:rPr>
      <w:rFonts w:ascii="Arial" w:hAnsi="Arial" w:cs="Arial" w:hint="default"/>
      <w:b w:val="0"/>
      <w:bCs w:val="0"/>
      <w:strike w:val="0"/>
      <w:dstrike w:val="0"/>
      <w:color w:val="000000"/>
      <w:sz w:val="17"/>
      <w:szCs w:val="17"/>
      <w:u w:val="none"/>
      <w:effect w:val="none"/>
    </w:rPr>
  </w:style>
  <w:style w:type="character" w:customStyle="1" w:styleId="xclaimclass">
    <w:name w:val="xclaimclass"/>
    <w:rsid w:val="00C76C23"/>
  </w:style>
  <w:style w:type="paragraph" w:customStyle="1" w:styleId="BodyText30">
    <w:name w:val="Body Text3"/>
    <w:basedOn w:val="Normal"/>
    <w:rsid w:val="009E552C"/>
    <w:pPr>
      <w:shd w:val="clear" w:color="auto" w:fill="FFFFFF"/>
      <w:spacing w:after="60" w:line="0" w:lineRule="atLeast"/>
      <w:ind w:hanging="1440"/>
      <w:jc w:val="both"/>
    </w:pPr>
    <w:rPr>
      <w:rFonts w:ascii="Arial" w:eastAsia="Arial" w:hAnsi="Arial"/>
      <w:sz w:val="19"/>
      <w:szCs w:val="19"/>
      <w:lang w:val="hr-HR"/>
    </w:rPr>
  </w:style>
  <w:style w:type="paragraph" w:customStyle="1" w:styleId="CharChar7CharCharCharChar1">
    <w:name w:val="Char Char7 Char Char Char Char1"/>
    <w:basedOn w:val="Normal"/>
    <w:rsid w:val="009E552C"/>
    <w:pPr>
      <w:spacing w:after="160" w:line="240" w:lineRule="exact"/>
    </w:pPr>
    <w:rPr>
      <w:rFonts w:ascii="Tahoma" w:hAnsi="Tahoma"/>
      <w:color w:val="FF6600"/>
      <w:lang w:val="en-US" w:eastAsia="en-US"/>
    </w:rPr>
  </w:style>
  <w:style w:type="paragraph" w:customStyle="1" w:styleId="00-HEADING-06-clanakItalic">
    <w:name w:val="00-HEADING-06-clanak + Italic"/>
    <w:basedOn w:val="Normal"/>
    <w:rsid w:val="009E552C"/>
    <w:pPr>
      <w:tabs>
        <w:tab w:val="left" w:pos="709"/>
      </w:tabs>
      <w:overflowPunct w:val="0"/>
      <w:autoSpaceDE w:val="0"/>
      <w:spacing w:after="120"/>
      <w:jc w:val="center"/>
      <w:textAlignment w:val="baseline"/>
    </w:pPr>
    <w:rPr>
      <w:rFonts w:ascii="Arial" w:hAnsi="Arial" w:cs="Arial"/>
      <w:b/>
      <w:bCs/>
      <w:kern w:val="1"/>
      <w:sz w:val="22"/>
      <w:szCs w:val="22"/>
      <w:lang w:val="hr-HR" w:eastAsia="zh-CN"/>
    </w:rPr>
  </w:style>
  <w:style w:type="paragraph" w:customStyle="1" w:styleId="Tijeloteksta1">
    <w:name w:val="Tijelo teksta1"/>
    <w:basedOn w:val="Normal"/>
    <w:rsid w:val="00EC085A"/>
    <w:pPr>
      <w:shd w:val="clear" w:color="auto" w:fill="FFFFFF"/>
      <w:spacing w:line="240" w:lineRule="atLeast"/>
      <w:jc w:val="both"/>
    </w:pPr>
    <w:rPr>
      <w:rFonts w:ascii="Calibri" w:hAnsi="Calibri" w:cs="Calibri"/>
      <w:lang w:val="hr-HR"/>
    </w:rPr>
  </w:style>
  <w:style w:type="character" w:customStyle="1" w:styleId="BezproredaChar1">
    <w:name w:val="Bez proreda Char1"/>
    <w:uiPriority w:val="1"/>
    <w:locked/>
    <w:rsid w:val="00EC085A"/>
    <w:rPr>
      <w:rFonts w:cs="Times New Roman"/>
      <w:sz w:val="22"/>
      <w:szCs w:val="22"/>
      <w:lang w:val="hr-HR" w:eastAsia="en-US" w:bidi="ar-SA"/>
    </w:rPr>
  </w:style>
  <w:style w:type="paragraph" w:customStyle="1" w:styleId="Stil20">
    <w:name w:val="Stil2"/>
    <w:basedOn w:val="Normal"/>
    <w:link w:val="Stil2Char"/>
    <w:qFormat/>
    <w:rsid w:val="00470CCF"/>
    <w:pPr>
      <w:spacing w:line="259" w:lineRule="auto"/>
      <w:ind w:firstLine="360"/>
      <w:jc w:val="both"/>
    </w:pPr>
    <w:rPr>
      <w:rFonts w:eastAsia="Calibri"/>
      <w:sz w:val="24"/>
      <w:szCs w:val="24"/>
      <w:lang w:val="hr-HR" w:eastAsia="en-US"/>
    </w:rPr>
  </w:style>
  <w:style w:type="character" w:customStyle="1" w:styleId="Stil2Char">
    <w:name w:val="Stil2 Char"/>
    <w:link w:val="Stil20"/>
    <w:rsid w:val="00470CCF"/>
    <w:rPr>
      <w:rFonts w:ascii="Times New Roman" w:hAnsi="Times New Roman"/>
      <w:sz w:val="24"/>
      <w:szCs w:val="24"/>
      <w:lang w:eastAsia="en-US"/>
    </w:rPr>
  </w:style>
  <w:style w:type="paragraph" w:customStyle="1" w:styleId="msonormal0">
    <w:name w:val="msonormal"/>
    <w:basedOn w:val="Normal"/>
    <w:rsid w:val="00B47246"/>
    <w:pP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xl135">
    <w:name w:val="xl135"/>
    <w:basedOn w:val="Normal"/>
    <w:rsid w:val="00B472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6"/>
      <w:szCs w:val="16"/>
      <w:lang w:val="hr-HR"/>
    </w:rPr>
  </w:style>
  <w:style w:type="paragraph" w:customStyle="1" w:styleId="xl22">
    <w:name w:val="xl22"/>
    <w:basedOn w:val="Normal"/>
    <w:rsid w:val="005E1079"/>
    <w:pPr>
      <w:spacing w:before="100" w:beforeAutospacing="1" w:after="100" w:afterAutospacing="1"/>
    </w:pPr>
    <w:rPr>
      <w:rFonts w:ascii="Swiss" w:hAnsi="Swiss"/>
      <w:sz w:val="24"/>
      <w:szCs w:val="24"/>
      <w:lang w:val="en-GB" w:eastAsia="en-US"/>
    </w:rPr>
  </w:style>
  <w:style w:type="paragraph" w:customStyle="1" w:styleId="xl23">
    <w:name w:val="xl23"/>
    <w:basedOn w:val="Normal"/>
    <w:rsid w:val="005E1079"/>
    <w:pPr>
      <w:spacing w:before="100" w:beforeAutospacing="1" w:after="100" w:afterAutospacing="1"/>
    </w:pPr>
    <w:rPr>
      <w:rFonts w:ascii="Swiss" w:hAnsi="Swiss"/>
      <w:sz w:val="24"/>
      <w:szCs w:val="24"/>
      <w:lang w:val="en-GB" w:eastAsia="en-US"/>
    </w:rPr>
  </w:style>
  <w:style w:type="paragraph" w:customStyle="1" w:styleId="xl24">
    <w:name w:val="xl24"/>
    <w:basedOn w:val="Normal"/>
    <w:rsid w:val="005E107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Swiss" w:hAnsi="Swiss"/>
      <w:sz w:val="24"/>
      <w:szCs w:val="24"/>
      <w:lang w:val="en-GB" w:eastAsia="en-US"/>
    </w:rPr>
  </w:style>
  <w:style w:type="paragraph" w:customStyle="1" w:styleId="xl25">
    <w:name w:val="xl25"/>
    <w:basedOn w:val="Normal"/>
    <w:rsid w:val="005E107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Swiss" w:hAnsi="Swiss"/>
      <w:sz w:val="24"/>
      <w:szCs w:val="24"/>
      <w:lang w:val="en-GB" w:eastAsia="en-US"/>
    </w:rPr>
  </w:style>
  <w:style w:type="paragraph" w:customStyle="1" w:styleId="xl26">
    <w:name w:val="xl26"/>
    <w:basedOn w:val="Normal"/>
    <w:rsid w:val="005E1079"/>
    <w:pPr>
      <w:pBdr>
        <w:top w:val="dashed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  <w:lang w:val="en-GB" w:eastAsia="en-US"/>
    </w:rPr>
  </w:style>
  <w:style w:type="paragraph" w:customStyle="1" w:styleId="xl27">
    <w:name w:val="xl27"/>
    <w:basedOn w:val="Normal"/>
    <w:rsid w:val="005E107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Swiss" w:hAnsi="Swiss"/>
      <w:sz w:val="24"/>
      <w:szCs w:val="24"/>
      <w:lang w:val="en-GB" w:eastAsia="en-US"/>
    </w:rPr>
  </w:style>
  <w:style w:type="paragraph" w:customStyle="1" w:styleId="xl28">
    <w:name w:val="xl28"/>
    <w:basedOn w:val="Normal"/>
    <w:rsid w:val="005E107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Swiss" w:hAnsi="Swiss"/>
      <w:sz w:val="24"/>
      <w:szCs w:val="24"/>
      <w:lang w:val="en-GB" w:eastAsia="en-US"/>
    </w:rPr>
  </w:style>
  <w:style w:type="paragraph" w:customStyle="1" w:styleId="xl29">
    <w:name w:val="xl29"/>
    <w:basedOn w:val="Normal"/>
    <w:rsid w:val="005E107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Swiss" w:hAnsi="Swiss"/>
      <w:sz w:val="24"/>
      <w:szCs w:val="24"/>
      <w:lang w:val="en-GB" w:eastAsia="en-US"/>
    </w:rPr>
  </w:style>
  <w:style w:type="paragraph" w:customStyle="1" w:styleId="xl30">
    <w:name w:val="xl30"/>
    <w:basedOn w:val="Normal"/>
    <w:rsid w:val="005E107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Swiss" w:hAnsi="Swiss"/>
      <w:sz w:val="24"/>
      <w:szCs w:val="24"/>
      <w:lang w:val="en-GB" w:eastAsia="en-US"/>
    </w:rPr>
  </w:style>
  <w:style w:type="paragraph" w:customStyle="1" w:styleId="xl31">
    <w:name w:val="xl31"/>
    <w:basedOn w:val="Normal"/>
    <w:rsid w:val="005E107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Swiss" w:hAnsi="Swiss"/>
      <w:sz w:val="24"/>
      <w:szCs w:val="24"/>
      <w:lang w:val="en-GB" w:eastAsia="en-US"/>
    </w:rPr>
  </w:style>
  <w:style w:type="paragraph" w:customStyle="1" w:styleId="xl32">
    <w:name w:val="xl32"/>
    <w:basedOn w:val="Normal"/>
    <w:rsid w:val="005E107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Swiss" w:hAnsi="Swiss"/>
      <w:sz w:val="24"/>
      <w:szCs w:val="24"/>
      <w:lang w:val="en-GB" w:eastAsia="en-US"/>
    </w:rPr>
  </w:style>
  <w:style w:type="paragraph" w:customStyle="1" w:styleId="xl33">
    <w:name w:val="xl33"/>
    <w:basedOn w:val="Normal"/>
    <w:rsid w:val="005E107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Swiss" w:hAnsi="Swiss"/>
      <w:sz w:val="24"/>
      <w:szCs w:val="24"/>
      <w:lang w:val="en-GB" w:eastAsia="en-US"/>
    </w:rPr>
  </w:style>
  <w:style w:type="paragraph" w:customStyle="1" w:styleId="xl35">
    <w:name w:val="xl35"/>
    <w:basedOn w:val="Normal"/>
    <w:rsid w:val="005E107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Swiss" w:hAnsi="Swiss"/>
      <w:sz w:val="24"/>
      <w:szCs w:val="24"/>
      <w:lang w:val="en-GB" w:eastAsia="en-US"/>
    </w:rPr>
  </w:style>
  <w:style w:type="paragraph" w:customStyle="1" w:styleId="xl36">
    <w:name w:val="xl36"/>
    <w:basedOn w:val="Normal"/>
    <w:rsid w:val="005E107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Swiss" w:hAnsi="Swiss"/>
      <w:sz w:val="18"/>
      <w:szCs w:val="18"/>
      <w:lang w:val="en-GB" w:eastAsia="en-US"/>
    </w:rPr>
  </w:style>
  <w:style w:type="paragraph" w:customStyle="1" w:styleId="xl37">
    <w:name w:val="xl37"/>
    <w:basedOn w:val="Normal"/>
    <w:rsid w:val="005E107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Swiss" w:hAnsi="Swiss"/>
      <w:sz w:val="24"/>
      <w:szCs w:val="24"/>
      <w:lang w:val="en-GB" w:eastAsia="en-US"/>
    </w:rPr>
  </w:style>
  <w:style w:type="paragraph" w:customStyle="1" w:styleId="xl38">
    <w:name w:val="xl38"/>
    <w:basedOn w:val="Normal"/>
    <w:rsid w:val="005E1079"/>
    <w:pPr>
      <w:spacing w:before="100" w:beforeAutospacing="1" w:after="100" w:afterAutospacing="1"/>
    </w:pPr>
    <w:rPr>
      <w:rFonts w:ascii="Swiss" w:hAnsi="Swiss"/>
      <w:sz w:val="22"/>
      <w:szCs w:val="22"/>
      <w:lang w:val="en-GB" w:eastAsia="en-US"/>
    </w:rPr>
  </w:style>
  <w:style w:type="paragraph" w:customStyle="1" w:styleId="xl40">
    <w:name w:val="xl40"/>
    <w:basedOn w:val="Normal"/>
    <w:rsid w:val="005E1079"/>
    <w:pPr>
      <w:pBdr>
        <w:right w:val="single" w:sz="4" w:space="0" w:color="auto"/>
      </w:pBdr>
      <w:spacing w:before="100" w:beforeAutospacing="1" w:after="100" w:afterAutospacing="1"/>
      <w:jc w:val="center"/>
    </w:pPr>
    <w:rPr>
      <w:rFonts w:ascii="CRO_Dutch-Normal" w:hAnsi="CRO_Dutch-Normal"/>
      <w:sz w:val="24"/>
      <w:szCs w:val="24"/>
      <w:lang w:val="en-GB" w:eastAsia="en-US"/>
    </w:rPr>
  </w:style>
  <w:style w:type="paragraph" w:customStyle="1" w:styleId="xl41">
    <w:name w:val="xl41"/>
    <w:basedOn w:val="Normal"/>
    <w:rsid w:val="005E107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  <w:lang w:val="en-GB" w:eastAsia="en-US"/>
    </w:rPr>
  </w:style>
  <w:style w:type="paragraph" w:customStyle="1" w:styleId="xl42">
    <w:name w:val="xl42"/>
    <w:basedOn w:val="Normal"/>
    <w:rsid w:val="005E107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CRO_Dutch-Normal" w:hAnsi="CRO_Dutch-Normal"/>
      <w:sz w:val="24"/>
      <w:szCs w:val="24"/>
      <w:lang w:val="en-GB" w:eastAsia="en-US"/>
    </w:rPr>
  </w:style>
  <w:style w:type="paragraph" w:customStyle="1" w:styleId="xl43">
    <w:name w:val="xl43"/>
    <w:basedOn w:val="Normal"/>
    <w:rsid w:val="005E107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CRO_Dutch-Normal" w:hAnsi="CRO_Dutch-Normal"/>
      <w:sz w:val="24"/>
      <w:szCs w:val="24"/>
      <w:lang w:val="en-GB" w:eastAsia="en-US"/>
    </w:rPr>
  </w:style>
  <w:style w:type="paragraph" w:customStyle="1" w:styleId="xl44">
    <w:name w:val="xl44"/>
    <w:basedOn w:val="Normal"/>
    <w:rsid w:val="005E1079"/>
    <w:pPr>
      <w:pBdr>
        <w:right w:val="single" w:sz="4" w:space="0" w:color="auto"/>
      </w:pBdr>
      <w:spacing w:before="100" w:beforeAutospacing="1" w:after="100" w:afterAutospacing="1"/>
      <w:jc w:val="center"/>
    </w:pPr>
    <w:rPr>
      <w:rFonts w:ascii="CRO_Dutch-Normal" w:hAnsi="CRO_Dutch-Normal"/>
      <w:sz w:val="24"/>
      <w:szCs w:val="24"/>
      <w:lang w:val="en-GB" w:eastAsia="en-US"/>
    </w:rPr>
  </w:style>
  <w:style w:type="paragraph" w:customStyle="1" w:styleId="xl45">
    <w:name w:val="xl45"/>
    <w:basedOn w:val="Normal"/>
    <w:rsid w:val="005E1079"/>
    <w:pPr>
      <w:pBdr>
        <w:right w:val="single" w:sz="4" w:space="0" w:color="auto"/>
      </w:pBdr>
      <w:spacing w:before="100" w:beforeAutospacing="1" w:after="100" w:afterAutospacing="1"/>
      <w:jc w:val="center"/>
    </w:pPr>
    <w:rPr>
      <w:rFonts w:ascii="CRO_Dutch-Normal" w:hAnsi="CRO_Dutch-Normal"/>
      <w:sz w:val="24"/>
      <w:szCs w:val="24"/>
      <w:lang w:val="en-GB" w:eastAsia="en-US"/>
    </w:rPr>
  </w:style>
  <w:style w:type="paragraph" w:customStyle="1" w:styleId="xl46">
    <w:name w:val="xl46"/>
    <w:basedOn w:val="Normal"/>
    <w:rsid w:val="005E107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  <w:lang w:val="en-GB" w:eastAsia="en-US"/>
    </w:rPr>
  </w:style>
  <w:style w:type="paragraph" w:customStyle="1" w:styleId="xl47">
    <w:name w:val="xl47"/>
    <w:basedOn w:val="Normal"/>
    <w:rsid w:val="005E107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CRO_Dutch-Normal" w:hAnsi="CRO_Dutch-Normal"/>
      <w:sz w:val="24"/>
      <w:szCs w:val="24"/>
      <w:lang w:val="en-GB" w:eastAsia="en-US"/>
    </w:rPr>
  </w:style>
  <w:style w:type="paragraph" w:customStyle="1" w:styleId="xl48">
    <w:name w:val="xl48"/>
    <w:basedOn w:val="Normal"/>
    <w:rsid w:val="005E107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CRO_Dutch-Normal" w:hAnsi="CRO_Dutch-Normal"/>
      <w:sz w:val="24"/>
      <w:szCs w:val="24"/>
      <w:lang w:val="en-GB" w:eastAsia="en-US"/>
    </w:rPr>
  </w:style>
  <w:style w:type="paragraph" w:customStyle="1" w:styleId="xl49">
    <w:name w:val="xl49"/>
    <w:basedOn w:val="Normal"/>
    <w:rsid w:val="005E107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CRO_Dutch-Normal" w:hAnsi="CRO_Dutch-Normal"/>
      <w:sz w:val="24"/>
      <w:szCs w:val="24"/>
      <w:lang w:val="en-GB" w:eastAsia="en-US"/>
    </w:rPr>
  </w:style>
  <w:style w:type="paragraph" w:customStyle="1" w:styleId="xl50">
    <w:name w:val="xl50"/>
    <w:basedOn w:val="Normal"/>
    <w:rsid w:val="005E107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CRO_Dutch-Normal" w:hAnsi="CRO_Dutch-Normal"/>
      <w:sz w:val="24"/>
      <w:szCs w:val="24"/>
      <w:lang w:val="en-GB" w:eastAsia="en-US"/>
    </w:rPr>
  </w:style>
  <w:style w:type="paragraph" w:customStyle="1" w:styleId="xl51">
    <w:name w:val="xl51"/>
    <w:basedOn w:val="Normal"/>
    <w:rsid w:val="005E107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  <w:lang w:val="en-GB" w:eastAsia="en-US"/>
    </w:rPr>
  </w:style>
  <w:style w:type="paragraph" w:customStyle="1" w:styleId="xl52">
    <w:name w:val="xl52"/>
    <w:basedOn w:val="Normal"/>
    <w:rsid w:val="005E107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ITC Garamond Condensed" w:hAnsi="ITC Garamond Condensed"/>
      <w:sz w:val="24"/>
      <w:szCs w:val="24"/>
      <w:lang w:val="en-GB" w:eastAsia="en-US"/>
    </w:rPr>
  </w:style>
  <w:style w:type="paragraph" w:customStyle="1" w:styleId="xl53">
    <w:name w:val="xl53"/>
    <w:basedOn w:val="Normal"/>
    <w:rsid w:val="005E107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CRO_Dutch-Normal" w:hAnsi="CRO_Dutch-Normal"/>
      <w:sz w:val="24"/>
      <w:szCs w:val="24"/>
      <w:lang w:val="en-GB" w:eastAsia="en-US"/>
    </w:rPr>
  </w:style>
  <w:style w:type="paragraph" w:customStyle="1" w:styleId="xl54">
    <w:name w:val="xl54"/>
    <w:basedOn w:val="Normal"/>
    <w:rsid w:val="005E107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ITC Garamond Condensed" w:hAnsi="ITC Garamond Condensed"/>
      <w:sz w:val="22"/>
      <w:szCs w:val="22"/>
      <w:lang w:val="en-GB" w:eastAsia="en-US"/>
    </w:rPr>
  </w:style>
  <w:style w:type="paragraph" w:customStyle="1" w:styleId="xl55">
    <w:name w:val="xl55"/>
    <w:basedOn w:val="Normal"/>
    <w:rsid w:val="005E107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ITC Garamond Condensed" w:hAnsi="ITC Garamond Condensed"/>
      <w:sz w:val="22"/>
      <w:szCs w:val="22"/>
      <w:lang w:val="en-GB" w:eastAsia="en-US"/>
    </w:rPr>
  </w:style>
  <w:style w:type="paragraph" w:customStyle="1" w:styleId="xl56">
    <w:name w:val="xl56"/>
    <w:basedOn w:val="Normal"/>
    <w:rsid w:val="005E107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ITC Garamond Condensed" w:hAnsi="ITC Garamond Condensed"/>
      <w:sz w:val="22"/>
      <w:szCs w:val="22"/>
      <w:lang w:val="en-GB" w:eastAsia="en-US"/>
    </w:rPr>
  </w:style>
  <w:style w:type="paragraph" w:customStyle="1" w:styleId="xl57">
    <w:name w:val="xl57"/>
    <w:basedOn w:val="Normal"/>
    <w:rsid w:val="005E1079"/>
    <w:pPr>
      <w:spacing w:before="100" w:beforeAutospacing="1" w:after="100" w:afterAutospacing="1"/>
      <w:jc w:val="center"/>
      <w:textAlignment w:val="center"/>
    </w:pPr>
    <w:rPr>
      <w:rFonts w:ascii="ITC Garamond Condensed" w:hAnsi="ITC Garamond Condensed"/>
      <w:sz w:val="22"/>
      <w:szCs w:val="22"/>
      <w:lang w:val="en-GB" w:eastAsia="en-US"/>
    </w:rPr>
  </w:style>
  <w:style w:type="paragraph" w:customStyle="1" w:styleId="xl58">
    <w:name w:val="xl58"/>
    <w:basedOn w:val="Normal"/>
    <w:rsid w:val="005E1079"/>
    <w:pPr>
      <w:pBdr>
        <w:bottom w:val="single" w:sz="4" w:space="0" w:color="auto"/>
      </w:pBdr>
      <w:spacing w:before="100" w:beforeAutospacing="1" w:after="100" w:afterAutospacing="1"/>
      <w:jc w:val="center"/>
    </w:pPr>
    <w:rPr>
      <w:rFonts w:ascii="ITC Garamond Condensed" w:hAnsi="ITC Garamond Condensed"/>
      <w:sz w:val="22"/>
      <w:szCs w:val="22"/>
      <w:lang w:val="en-GB" w:eastAsia="en-US"/>
    </w:rPr>
  </w:style>
  <w:style w:type="paragraph" w:customStyle="1" w:styleId="xl59">
    <w:name w:val="xl59"/>
    <w:basedOn w:val="Normal"/>
    <w:rsid w:val="005E107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ITC Garamond Condensed" w:hAnsi="ITC Garamond Condensed"/>
      <w:sz w:val="22"/>
      <w:szCs w:val="22"/>
      <w:lang w:val="en-GB" w:eastAsia="en-US"/>
    </w:rPr>
  </w:style>
  <w:style w:type="paragraph" w:customStyle="1" w:styleId="xl60">
    <w:name w:val="xl60"/>
    <w:basedOn w:val="Normal"/>
    <w:rsid w:val="005E107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ITC Garamond Condensed" w:hAnsi="ITC Garamond Condensed"/>
      <w:sz w:val="22"/>
      <w:szCs w:val="22"/>
      <w:lang w:val="en-GB" w:eastAsia="en-US"/>
    </w:rPr>
  </w:style>
  <w:style w:type="paragraph" w:customStyle="1" w:styleId="xl61">
    <w:name w:val="xl61"/>
    <w:basedOn w:val="Normal"/>
    <w:rsid w:val="005E1079"/>
    <w:pPr>
      <w:pBdr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ITC Garamond Condensed" w:hAnsi="ITC Garamond Condensed"/>
      <w:sz w:val="22"/>
      <w:szCs w:val="22"/>
      <w:lang w:val="en-GB" w:eastAsia="en-US"/>
    </w:rPr>
  </w:style>
  <w:style w:type="paragraph" w:customStyle="1" w:styleId="xl62">
    <w:name w:val="xl62"/>
    <w:basedOn w:val="Normal"/>
    <w:rsid w:val="005E107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ITC Garamond Condensed" w:hAnsi="ITC Garamond Condensed"/>
      <w:sz w:val="22"/>
      <w:szCs w:val="22"/>
      <w:lang w:val="en-GB" w:eastAsia="en-US"/>
    </w:rPr>
  </w:style>
  <w:style w:type="paragraph" w:customStyle="1" w:styleId="xl63">
    <w:name w:val="xl63"/>
    <w:basedOn w:val="Normal"/>
    <w:rsid w:val="005E10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ITC Garamond Condensed" w:hAnsi="ITC Garamond Condensed"/>
      <w:sz w:val="22"/>
      <w:szCs w:val="22"/>
      <w:lang w:val="en-GB" w:eastAsia="en-US"/>
    </w:rPr>
  </w:style>
  <w:style w:type="paragraph" w:customStyle="1" w:styleId="T-98bezuvl0">
    <w:name w:val="T-9/8 bez uvl"/>
    <w:basedOn w:val="Normal"/>
    <w:rsid w:val="005E1079"/>
    <w:pPr>
      <w:autoSpaceDE w:val="0"/>
      <w:autoSpaceDN w:val="0"/>
      <w:adjustRightInd w:val="0"/>
      <w:spacing w:after="43" w:line="210" w:lineRule="atLeast"/>
      <w:jc w:val="both"/>
    </w:pPr>
    <w:rPr>
      <w:rFonts w:ascii="Minion Pro Cond" w:hAnsi="Minion Pro Cond"/>
      <w:color w:val="000000"/>
      <w:w w:val="95"/>
      <w:lang w:val="en-US"/>
    </w:rPr>
  </w:style>
  <w:style w:type="paragraph" w:customStyle="1" w:styleId="normalni">
    <w:name w:val="normalni"/>
    <w:basedOn w:val="Normal"/>
    <w:rsid w:val="005E1079"/>
    <w:pPr>
      <w:spacing w:before="100" w:beforeAutospacing="1" w:after="100" w:afterAutospacing="1"/>
    </w:pPr>
    <w:rPr>
      <w:rFonts w:ascii="Verdana" w:hAnsi="Verdana"/>
      <w:lang w:val="en-US"/>
    </w:rPr>
  </w:style>
  <w:style w:type="paragraph" w:customStyle="1" w:styleId="font7">
    <w:name w:val="font7"/>
    <w:basedOn w:val="Normal"/>
    <w:rsid w:val="005E1079"/>
    <w:pPr>
      <w:spacing w:before="100" w:beforeAutospacing="1" w:after="100" w:afterAutospacing="1"/>
    </w:pPr>
    <w:rPr>
      <w:rFonts w:ascii="Arial" w:hAnsi="Arial" w:cs="Arial"/>
      <w:sz w:val="22"/>
      <w:szCs w:val="22"/>
      <w:lang w:val="en-US"/>
    </w:rPr>
  </w:style>
  <w:style w:type="paragraph" w:customStyle="1" w:styleId="kol">
    <w:name w:val="kol"/>
    <w:basedOn w:val="Normal"/>
    <w:rsid w:val="005E1079"/>
    <w:pPr>
      <w:ind w:right="113"/>
      <w:jc w:val="right"/>
    </w:pPr>
    <w:rPr>
      <w:rFonts w:ascii="Arial Narrow" w:hAnsi="Arial Narrow" w:cs="Arial"/>
      <w:sz w:val="16"/>
      <w:szCs w:val="16"/>
      <w:lang w:val="en-GB" w:eastAsia="en-US"/>
    </w:rPr>
  </w:style>
  <w:style w:type="paragraph" w:customStyle="1" w:styleId="SadrajTabliceOK">
    <w:name w:val="SadržajTablice OK"/>
    <w:basedOn w:val="ZNaslov4"/>
    <w:rsid w:val="005E1079"/>
    <w:pPr>
      <w:spacing w:after="0"/>
      <w:ind w:left="0"/>
      <w:jc w:val="center"/>
    </w:pPr>
    <w:rPr>
      <w:b w:val="0"/>
      <w:sz w:val="16"/>
    </w:rPr>
  </w:style>
  <w:style w:type="paragraph" w:customStyle="1" w:styleId="ZNaslov4">
    <w:name w:val="ZNaslov4"/>
    <w:basedOn w:val="Normal"/>
    <w:rsid w:val="005E1079"/>
    <w:pPr>
      <w:spacing w:after="100"/>
      <w:ind w:left="454"/>
    </w:pPr>
    <w:rPr>
      <w:rFonts w:ascii="Aldine401 BT" w:hAnsi="Aldine401 BT" w:cs="Arial"/>
      <w:b/>
      <w:sz w:val="24"/>
      <w:szCs w:val="24"/>
      <w:lang w:val="en-US"/>
    </w:rPr>
  </w:style>
  <w:style w:type="character" w:customStyle="1" w:styleId="photo1">
    <w:name w:val="photo1"/>
    <w:rsid w:val="005E1079"/>
    <w:rPr>
      <w:rFonts w:ascii="Arial" w:hAnsi="Arial" w:cs="Arial" w:hint="default"/>
      <w:b w:val="0"/>
      <w:bCs w:val="0"/>
      <w:color w:val="E30074"/>
      <w:sz w:val="23"/>
      <w:szCs w:val="23"/>
    </w:rPr>
  </w:style>
  <w:style w:type="character" w:customStyle="1" w:styleId="article-lead1">
    <w:name w:val="article-lead1"/>
    <w:rsid w:val="005E1079"/>
    <w:rPr>
      <w:rFonts w:ascii="Arial" w:hAnsi="Arial" w:cs="Arial" w:hint="default"/>
      <w:b/>
      <w:bCs/>
      <w:strike w:val="0"/>
      <w:dstrike w:val="0"/>
      <w:color w:val="000000"/>
      <w:sz w:val="23"/>
      <w:szCs w:val="23"/>
      <w:u w:val="none"/>
      <w:effect w:val="none"/>
    </w:rPr>
  </w:style>
  <w:style w:type="character" w:customStyle="1" w:styleId="article-text1">
    <w:name w:val="article-text1"/>
    <w:rsid w:val="005E1079"/>
    <w:rPr>
      <w:rFonts w:ascii="Arial" w:hAnsi="Arial" w:cs="Arial" w:hint="default"/>
      <w:color w:val="000000"/>
      <w:sz w:val="23"/>
      <w:szCs w:val="23"/>
    </w:rPr>
  </w:style>
  <w:style w:type="paragraph" w:customStyle="1" w:styleId="Pa8">
    <w:name w:val="Pa8"/>
    <w:basedOn w:val="Normal"/>
    <w:next w:val="Normal"/>
    <w:rsid w:val="005E1079"/>
    <w:pPr>
      <w:autoSpaceDE w:val="0"/>
      <w:autoSpaceDN w:val="0"/>
      <w:adjustRightInd w:val="0"/>
      <w:spacing w:after="40" w:line="241" w:lineRule="atLeast"/>
    </w:pPr>
    <w:rPr>
      <w:rFonts w:ascii="Arial" w:hAnsi="Arial"/>
      <w:sz w:val="24"/>
      <w:szCs w:val="24"/>
      <w:lang w:val="en-US"/>
    </w:rPr>
  </w:style>
  <w:style w:type="character" w:customStyle="1" w:styleId="A0">
    <w:name w:val="A0"/>
    <w:rsid w:val="005E1079"/>
    <w:rPr>
      <w:rFonts w:cs="Arial"/>
      <w:color w:val="000000"/>
      <w:sz w:val="18"/>
      <w:szCs w:val="18"/>
    </w:rPr>
  </w:style>
  <w:style w:type="paragraph" w:customStyle="1" w:styleId="Tablicanaziv">
    <w:name w:val="Tablica naziv"/>
    <w:basedOn w:val="ZTekst1"/>
    <w:rsid w:val="005E1079"/>
    <w:pPr>
      <w:spacing w:after="60"/>
    </w:pPr>
    <w:rPr>
      <w:lang w:val="en-US"/>
    </w:rPr>
  </w:style>
  <w:style w:type="paragraph" w:customStyle="1" w:styleId="Znaslov5">
    <w:name w:val="Znaslov5"/>
    <w:basedOn w:val="ZNaslov4"/>
    <w:rsid w:val="005E1079"/>
    <w:pPr>
      <w:spacing w:after="140"/>
      <w:ind w:left="680"/>
    </w:pPr>
    <w:rPr>
      <w:b w:val="0"/>
      <w:bCs/>
      <w:spacing w:val="24"/>
      <w:sz w:val="22"/>
    </w:rPr>
  </w:style>
  <w:style w:type="paragraph" w:customStyle="1" w:styleId="naslov3">
    <w:name w:val="naslov3"/>
    <w:basedOn w:val="Normal"/>
    <w:rsid w:val="005E1079"/>
    <w:pPr>
      <w:spacing w:after="120"/>
    </w:pPr>
    <w:rPr>
      <w:rFonts w:ascii="Arial" w:hAnsi="Arial"/>
      <w:b/>
      <w:sz w:val="22"/>
      <w:szCs w:val="24"/>
      <w:lang w:val="hr-HR" w:eastAsia="en-US"/>
    </w:rPr>
  </w:style>
  <w:style w:type="paragraph" w:customStyle="1" w:styleId="00-HEADING-06-clanak">
    <w:name w:val="00-HEADING-06-clanak"/>
    <w:basedOn w:val="Normal"/>
    <w:rsid w:val="005E1079"/>
    <w:pPr>
      <w:tabs>
        <w:tab w:val="left" w:pos="426"/>
        <w:tab w:val="left" w:pos="567"/>
        <w:tab w:val="left" w:pos="992"/>
        <w:tab w:val="left" w:pos="1701"/>
        <w:tab w:val="right" w:leader="dot" w:pos="9072"/>
      </w:tabs>
      <w:overflowPunct w:val="0"/>
      <w:autoSpaceDE w:val="0"/>
      <w:spacing w:before="120" w:after="60"/>
      <w:jc w:val="center"/>
      <w:textAlignment w:val="baseline"/>
    </w:pPr>
    <w:rPr>
      <w:rFonts w:ascii="Tahoma" w:hAnsi="Tahoma" w:cs="Tahoma"/>
      <w:b/>
      <w:kern w:val="1"/>
      <w:lang w:val="hr-HR" w:eastAsia="zh-CN"/>
    </w:rPr>
  </w:style>
  <w:style w:type="paragraph" w:customStyle="1" w:styleId="Vrbani">
    <w:name w:val="Vrbani"/>
    <w:basedOn w:val="Normal"/>
    <w:rsid w:val="005E1079"/>
    <w:rPr>
      <w:rFonts w:ascii="Arial" w:hAnsi="Arial" w:cs="Arial"/>
      <w:sz w:val="24"/>
      <w:szCs w:val="24"/>
      <w:lang w:val="hr-HR" w:eastAsia="zh-CN"/>
    </w:rPr>
  </w:style>
  <w:style w:type="paragraph" w:customStyle="1" w:styleId="Sunja">
    <w:name w:val="Sunja"/>
    <w:basedOn w:val="Normal"/>
    <w:rsid w:val="005E1079"/>
    <w:pPr>
      <w:overflowPunct w:val="0"/>
      <w:autoSpaceDE w:val="0"/>
      <w:jc w:val="both"/>
      <w:textAlignment w:val="baseline"/>
    </w:pPr>
    <w:rPr>
      <w:rFonts w:ascii="Arial" w:hAnsi="Arial" w:cs="Arial"/>
      <w:i/>
      <w:sz w:val="22"/>
      <w:lang w:val="en-GB" w:eastAsia="zh-CN"/>
    </w:rPr>
  </w:style>
  <w:style w:type="paragraph" w:customStyle="1" w:styleId="00-PODNASLOVLANKA">
    <w:name w:val="00-PODNASLOV ČLANKA"/>
    <w:basedOn w:val="Normal"/>
    <w:rsid w:val="005E1079"/>
    <w:pPr>
      <w:tabs>
        <w:tab w:val="right" w:leader="dot" w:pos="9072"/>
      </w:tabs>
      <w:overflowPunct w:val="0"/>
      <w:autoSpaceDE w:val="0"/>
      <w:spacing w:after="120"/>
      <w:jc w:val="center"/>
      <w:textAlignment w:val="baseline"/>
    </w:pPr>
    <w:rPr>
      <w:rFonts w:ascii="Tahoma" w:hAnsi="Tahoma" w:cs="Tahoma"/>
      <w:b/>
      <w:bCs/>
      <w:caps/>
      <w:kern w:val="1"/>
      <w:lang w:val="sl-SI" w:eastAsia="zh-CN"/>
    </w:rPr>
  </w:style>
  <w:style w:type="paragraph" w:customStyle="1" w:styleId="Normal5">
    <w:name w:val="Normal5"/>
    <w:basedOn w:val="Normal"/>
    <w:rsid w:val="005E1079"/>
    <w:rPr>
      <w:rFonts w:ascii="Arial" w:hAnsi="Arial" w:cs="Arial"/>
      <w:sz w:val="22"/>
      <w:lang w:val="en-US" w:eastAsia="zh-CN"/>
    </w:rPr>
  </w:style>
  <w:style w:type="paragraph" w:customStyle="1" w:styleId="NASLOV-2">
    <w:name w:val="NASLOV-2"/>
    <w:basedOn w:val="Normal"/>
    <w:rsid w:val="005E1079"/>
    <w:pPr>
      <w:overflowPunct w:val="0"/>
      <w:autoSpaceDE w:val="0"/>
      <w:spacing w:after="120"/>
      <w:ind w:left="709" w:hanging="709"/>
      <w:textAlignment w:val="baseline"/>
    </w:pPr>
    <w:rPr>
      <w:rFonts w:ascii="Tahoma" w:hAnsi="Tahoma" w:cs="Tahoma"/>
      <w:b/>
      <w:caps/>
      <w:sz w:val="22"/>
      <w:szCs w:val="22"/>
      <w:lang w:val="hr-HR"/>
    </w:rPr>
  </w:style>
  <w:style w:type="paragraph" w:customStyle="1" w:styleId="Tekstmakronaredbe1">
    <w:name w:val="Tekst makronaredbe1"/>
    <w:rsid w:val="005E1079"/>
    <w:pPr>
      <w:tabs>
        <w:tab w:val="num" w:pos="360"/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uppressAutoHyphens/>
      <w:jc w:val="both"/>
    </w:pPr>
    <w:rPr>
      <w:rFonts w:ascii="Times New Roman" w:eastAsia="Times New Roman" w:hAnsi="Times New Roman"/>
      <w:sz w:val="22"/>
      <w:lang w:eastAsia="zh-CN"/>
    </w:rPr>
  </w:style>
  <w:style w:type="paragraph" w:customStyle="1" w:styleId="nabrajanjeskockicamasuvlakom">
    <w:name w:val="nabrajanje s kockicama s uvlakom"/>
    <w:basedOn w:val="Normal"/>
    <w:rsid w:val="005E1079"/>
    <w:pPr>
      <w:tabs>
        <w:tab w:val="num" w:pos="643"/>
      </w:tabs>
      <w:ind w:left="643" w:hanging="360"/>
      <w:jc w:val="both"/>
    </w:pPr>
    <w:rPr>
      <w:rFonts w:cs="Tahoma"/>
      <w:color w:val="262626"/>
      <w:szCs w:val="24"/>
      <w:lang w:val="hr-HR" w:eastAsia="zh-CN"/>
    </w:rPr>
  </w:style>
  <w:style w:type="numbering" w:customStyle="1" w:styleId="Bezpopisa1">
    <w:name w:val="Bez popisa1"/>
    <w:next w:val="NoList"/>
    <w:uiPriority w:val="99"/>
    <w:semiHidden/>
    <w:unhideWhenUsed/>
    <w:rsid w:val="005E1079"/>
  </w:style>
  <w:style w:type="character" w:customStyle="1" w:styleId="FootnoteCharacters">
    <w:name w:val="Footnote Characters"/>
    <w:rsid w:val="005E1079"/>
  </w:style>
  <w:style w:type="character" w:customStyle="1" w:styleId="NumberingSymbols">
    <w:name w:val="Numbering Symbols"/>
    <w:rsid w:val="005E1079"/>
  </w:style>
  <w:style w:type="character" w:customStyle="1" w:styleId="BulletSymbols">
    <w:name w:val="Bullet Symbols"/>
    <w:rsid w:val="005E1079"/>
    <w:rPr>
      <w:rFonts w:ascii="StarSymbol" w:eastAsia="StarSymbol" w:hAnsi="StarSymbol"/>
      <w:sz w:val="18"/>
    </w:rPr>
  </w:style>
  <w:style w:type="character" w:customStyle="1" w:styleId="WW8Num3z0">
    <w:name w:val="WW8Num3z0"/>
    <w:rsid w:val="005E1079"/>
    <w:rPr>
      <w:rFonts w:ascii="Arial" w:hAnsi="Arial"/>
      <w:sz w:val="20"/>
    </w:rPr>
  </w:style>
  <w:style w:type="character" w:customStyle="1" w:styleId="WW8Num4z0">
    <w:name w:val="WW8Num4z0"/>
    <w:rsid w:val="005E1079"/>
    <w:rPr>
      <w:rFonts w:ascii="Arial" w:hAnsi="Arial"/>
      <w:sz w:val="20"/>
    </w:rPr>
  </w:style>
  <w:style w:type="character" w:customStyle="1" w:styleId="WW-Absatz-Standardschriftart">
    <w:name w:val="WW-Absatz-Standardschriftart"/>
    <w:rsid w:val="005E1079"/>
  </w:style>
  <w:style w:type="character" w:customStyle="1" w:styleId="WW-WW8Num3z0">
    <w:name w:val="WW-WW8Num3z0"/>
    <w:rsid w:val="005E1079"/>
    <w:rPr>
      <w:rFonts w:ascii="Times New Roman" w:eastAsia="Times New Roman" w:hAnsi="Times New Roman"/>
    </w:rPr>
  </w:style>
  <w:style w:type="character" w:customStyle="1" w:styleId="WW8Num3z2">
    <w:name w:val="WW8Num3z2"/>
    <w:rsid w:val="005E1079"/>
    <w:rPr>
      <w:rFonts w:ascii="Wingdings" w:hAnsi="Wingdings"/>
    </w:rPr>
  </w:style>
  <w:style w:type="character" w:customStyle="1" w:styleId="WW8Num3z3">
    <w:name w:val="WW8Num3z3"/>
    <w:rsid w:val="005E1079"/>
    <w:rPr>
      <w:rFonts w:ascii="Symbol" w:hAnsi="Symbol"/>
    </w:rPr>
  </w:style>
  <w:style w:type="character" w:customStyle="1" w:styleId="WW-WW8Num4z0">
    <w:name w:val="WW-WW8Num4z0"/>
    <w:rsid w:val="005E1079"/>
    <w:rPr>
      <w:i/>
      <w:color w:val="auto"/>
    </w:rPr>
  </w:style>
  <w:style w:type="character" w:customStyle="1" w:styleId="WW-WW8Num5z0">
    <w:name w:val="WW-WW8Num5z0"/>
    <w:rsid w:val="005E1079"/>
    <w:rPr>
      <w:rFonts w:ascii="Symbol" w:hAnsi="Symbol"/>
    </w:rPr>
  </w:style>
  <w:style w:type="character" w:customStyle="1" w:styleId="WW8Num8z0">
    <w:name w:val="WW8Num8z0"/>
    <w:rsid w:val="005E1079"/>
    <w:rPr>
      <w:rFonts w:ascii="Arial" w:hAnsi="Arial"/>
      <w:sz w:val="22"/>
    </w:rPr>
  </w:style>
  <w:style w:type="character" w:customStyle="1" w:styleId="WW8Num23z0">
    <w:name w:val="WW8Num23z0"/>
    <w:rsid w:val="005E1079"/>
    <w:rPr>
      <w:rFonts w:ascii="Arial" w:hAnsi="Arial"/>
      <w:b w:val="0"/>
      <w:i/>
      <w:sz w:val="22"/>
    </w:rPr>
  </w:style>
  <w:style w:type="character" w:customStyle="1" w:styleId="WW8Num23z1">
    <w:name w:val="WW8Num23z1"/>
    <w:rsid w:val="005E1079"/>
    <w:rPr>
      <w:rFonts w:ascii="Courier New" w:hAnsi="Courier New"/>
    </w:rPr>
  </w:style>
  <w:style w:type="character" w:customStyle="1" w:styleId="WW8Num23z2">
    <w:name w:val="WW8Num23z2"/>
    <w:rsid w:val="005E1079"/>
    <w:rPr>
      <w:rFonts w:ascii="Wingdings" w:hAnsi="Wingdings"/>
    </w:rPr>
  </w:style>
  <w:style w:type="character" w:customStyle="1" w:styleId="WW8Num23z3">
    <w:name w:val="WW8Num23z3"/>
    <w:rsid w:val="005E1079"/>
    <w:rPr>
      <w:rFonts w:ascii="Symbol" w:hAnsi="Symbol"/>
    </w:rPr>
  </w:style>
  <w:style w:type="character" w:customStyle="1" w:styleId="WW8Num28z0">
    <w:name w:val="WW8Num28z0"/>
    <w:rsid w:val="005E1079"/>
    <w:rPr>
      <w:b/>
      <w:i w:val="0"/>
      <w:sz w:val="20"/>
    </w:rPr>
  </w:style>
  <w:style w:type="character" w:customStyle="1" w:styleId="WW8Num32z1">
    <w:name w:val="WW8Num32z1"/>
    <w:rsid w:val="005E1079"/>
    <w:rPr>
      <w:rFonts w:ascii="Courier New" w:hAnsi="Courier New"/>
    </w:rPr>
  </w:style>
  <w:style w:type="character" w:customStyle="1" w:styleId="WW8Num32z2">
    <w:name w:val="WW8Num32z2"/>
    <w:rsid w:val="005E1079"/>
    <w:rPr>
      <w:rFonts w:ascii="Wingdings" w:hAnsi="Wingdings"/>
    </w:rPr>
  </w:style>
  <w:style w:type="character" w:customStyle="1" w:styleId="WW8Num37z0">
    <w:name w:val="WW8Num37z0"/>
    <w:rsid w:val="005E1079"/>
    <w:rPr>
      <w:b/>
      <w:i w:val="0"/>
      <w:sz w:val="20"/>
    </w:rPr>
  </w:style>
  <w:style w:type="character" w:customStyle="1" w:styleId="WW8Num38z0">
    <w:name w:val="WW8Num38z0"/>
    <w:rsid w:val="005E1079"/>
    <w:rPr>
      <w:rFonts w:ascii="Symbol" w:hAnsi="Symbol"/>
    </w:rPr>
  </w:style>
  <w:style w:type="character" w:customStyle="1" w:styleId="WW8Num38z1">
    <w:name w:val="WW8Num38z1"/>
    <w:rsid w:val="005E1079"/>
    <w:rPr>
      <w:rFonts w:ascii="Arial" w:eastAsia="Times New Roman" w:hAnsi="Arial"/>
    </w:rPr>
  </w:style>
  <w:style w:type="character" w:customStyle="1" w:styleId="WW8Num38z2">
    <w:name w:val="WW8Num38z2"/>
    <w:rsid w:val="005E1079"/>
    <w:rPr>
      <w:rFonts w:ascii="Wingdings" w:hAnsi="Wingdings"/>
    </w:rPr>
  </w:style>
  <w:style w:type="character" w:customStyle="1" w:styleId="WW8Num38z4">
    <w:name w:val="WW8Num38z4"/>
    <w:rsid w:val="005E1079"/>
    <w:rPr>
      <w:rFonts w:ascii="Courier New" w:hAnsi="Courier New"/>
    </w:rPr>
  </w:style>
  <w:style w:type="character" w:customStyle="1" w:styleId="WW8Num40z0">
    <w:name w:val="WW8Num40z0"/>
    <w:rsid w:val="005E1079"/>
    <w:rPr>
      <w:b w:val="0"/>
      <w:i w:val="0"/>
      <w:sz w:val="20"/>
    </w:rPr>
  </w:style>
  <w:style w:type="character" w:customStyle="1" w:styleId="WW8Num41z0">
    <w:name w:val="WW8Num41z0"/>
    <w:rsid w:val="005E1079"/>
    <w:rPr>
      <w:rFonts w:ascii="Symbol" w:hAnsi="Symbol"/>
    </w:rPr>
  </w:style>
  <w:style w:type="character" w:customStyle="1" w:styleId="WW8Num41z1">
    <w:name w:val="WW8Num41z1"/>
    <w:rsid w:val="005E1079"/>
    <w:rPr>
      <w:rFonts w:ascii="Courier New" w:hAnsi="Courier New"/>
    </w:rPr>
  </w:style>
  <w:style w:type="character" w:customStyle="1" w:styleId="WW8Num41z2">
    <w:name w:val="WW8Num41z2"/>
    <w:rsid w:val="005E1079"/>
    <w:rPr>
      <w:rFonts w:ascii="Wingdings" w:hAnsi="Wingdings"/>
    </w:rPr>
  </w:style>
  <w:style w:type="character" w:customStyle="1" w:styleId="WW8Num46z0">
    <w:name w:val="WW8Num46z0"/>
    <w:rsid w:val="005E1079"/>
    <w:rPr>
      <w:i w:val="0"/>
    </w:rPr>
  </w:style>
  <w:style w:type="character" w:customStyle="1" w:styleId="WW8Num53z0">
    <w:name w:val="WW8Num53z0"/>
    <w:rsid w:val="005E1079"/>
    <w:rPr>
      <w:sz w:val="24"/>
    </w:rPr>
  </w:style>
  <w:style w:type="character" w:customStyle="1" w:styleId="WW8Num57z0">
    <w:name w:val="WW8Num57z0"/>
    <w:rsid w:val="005E1079"/>
    <w:rPr>
      <w:b w:val="0"/>
      <w:i w:val="0"/>
      <w:sz w:val="20"/>
    </w:rPr>
  </w:style>
  <w:style w:type="character" w:customStyle="1" w:styleId="WW8Num74z0">
    <w:name w:val="WW8Num74z0"/>
    <w:rsid w:val="005E1079"/>
    <w:rPr>
      <w:rFonts w:ascii="Symbol" w:hAnsi="Symbol"/>
    </w:rPr>
  </w:style>
  <w:style w:type="character" w:customStyle="1" w:styleId="WW8Num80z0">
    <w:name w:val="WW8Num80z0"/>
    <w:rsid w:val="005E1079"/>
    <w:rPr>
      <w:b w:val="0"/>
      <w:sz w:val="22"/>
    </w:rPr>
  </w:style>
  <w:style w:type="character" w:customStyle="1" w:styleId="WW8Num80z2">
    <w:name w:val="WW8Num80z2"/>
    <w:rsid w:val="005E1079"/>
    <w:rPr>
      <w:b/>
      <w:i w:val="0"/>
      <w:sz w:val="22"/>
    </w:rPr>
  </w:style>
  <w:style w:type="character" w:customStyle="1" w:styleId="WW8Num85z0">
    <w:name w:val="WW8Num85z0"/>
    <w:rsid w:val="005E1079"/>
    <w:rPr>
      <w:rFonts w:ascii="Times New Roman" w:hAnsi="Times New Roman"/>
    </w:rPr>
  </w:style>
  <w:style w:type="character" w:customStyle="1" w:styleId="WW8Num86z0">
    <w:name w:val="WW8Num86z0"/>
    <w:rsid w:val="005E1079"/>
    <w:rPr>
      <w:color w:val="000000"/>
    </w:rPr>
  </w:style>
  <w:style w:type="character" w:customStyle="1" w:styleId="WW8Num88z0">
    <w:name w:val="WW8Num88z0"/>
    <w:rsid w:val="005E1079"/>
    <w:rPr>
      <w:color w:val="000000"/>
    </w:rPr>
  </w:style>
  <w:style w:type="character" w:customStyle="1" w:styleId="WW8Num92z0">
    <w:name w:val="WW8Num92z0"/>
    <w:rsid w:val="005E1079"/>
    <w:rPr>
      <w:rFonts w:ascii="Symbol" w:hAnsi="Symbol"/>
    </w:rPr>
  </w:style>
  <w:style w:type="character" w:customStyle="1" w:styleId="WW8Num93z0">
    <w:name w:val="WW8Num93z0"/>
    <w:rsid w:val="005E1079"/>
    <w:rPr>
      <w:rFonts w:ascii="Symbol" w:hAnsi="Symbol"/>
    </w:rPr>
  </w:style>
  <w:style w:type="character" w:customStyle="1" w:styleId="WW8Num99z2">
    <w:name w:val="WW8Num99z2"/>
    <w:rsid w:val="005E1079"/>
    <w:rPr>
      <w:rFonts w:ascii="Arial" w:hAnsi="Arial"/>
      <w:sz w:val="22"/>
    </w:rPr>
  </w:style>
  <w:style w:type="character" w:customStyle="1" w:styleId="WW8Num101z0">
    <w:name w:val="WW8Num101z0"/>
    <w:rsid w:val="005E1079"/>
    <w:rPr>
      <w:sz w:val="24"/>
    </w:rPr>
  </w:style>
  <w:style w:type="character" w:customStyle="1" w:styleId="WW8Num103z2">
    <w:name w:val="WW8Num103z2"/>
    <w:rsid w:val="005E1079"/>
    <w:rPr>
      <w:rFonts w:ascii="Arial" w:hAnsi="Arial"/>
      <w:sz w:val="22"/>
    </w:rPr>
  </w:style>
  <w:style w:type="character" w:customStyle="1" w:styleId="WW8Num104z0">
    <w:name w:val="WW8Num104z0"/>
    <w:rsid w:val="005E1079"/>
    <w:rPr>
      <w:rFonts w:ascii="Symbol" w:hAnsi="Symbol"/>
    </w:rPr>
  </w:style>
  <w:style w:type="character" w:customStyle="1" w:styleId="WW8Num107z0">
    <w:name w:val="WW8Num107z0"/>
    <w:rsid w:val="005E1079"/>
    <w:rPr>
      <w:i w:val="0"/>
    </w:rPr>
  </w:style>
  <w:style w:type="character" w:customStyle="1" w:styleId="WW8Num109z0">
    <w:name w:val="WW8Num109z0"/>
    <w:rsid w:val="005E1079"/>
    <w:rPr>
      <w:b/>
      <w:i w:val="0"/>
      <w:sz w:val="20"/>
    </w:rPr>
  </w:style>
  <w:style w:type="character" w:customStyle="1" w:styleId="WW8Num114z0">
    <w:name w:val="WW8Num114z0"/>
    <w:rsid w:val="005E1079"/>
    <w:rPr>
      <w:rFonts w:ascii="Symbol" w:hAnsi="Symbol"/>
    </w:rPr>
  </w:style>
  <w:style w:type="character" w:customStyle="1" w:styleId="WW8Num115z2">
    <w:name w:val="WW8Num115z2"/>
    <w:rsid w:val="005E1079"/>
    <w:rPr>
      <w:rFonts w:ascii="Arial" w:hAnsi="Arial"/>
      <w:b/>
      <w:i w:val="0"/>
      <w:sz w:val="22"/>
    </w:rPr>
  </w:style>
  <w:style w:type="character" w:customStyle="1" w:styleId="WW8Num117z0">
    <w:name w:val="WW8Num117z0"/>
    <w:rsid w:val="005E1079"/>
    <w:rPr>
      <w:rFonts w:ascii="Symbol" w:hAnsi="Symbol"/>
    </w:rPr>
  </w:style>
  <w:style w:type="character" w:customStyle="1" w:styleId="WW8Num121z0">
    <w:name w:val="WW8Num121z0"/>
    <w:rsid w:val="005E1079"/>
    <w:rPr>
      <w:rFonts w:ascii="Times New Roman" w:eastAsia="Times New Roman" w:hAnsi="Times New Roman"/>
    </w:rPr>
  </w:style>
  <w:style w:type="character" w:customStyle="1" w:styleId="WW8Num121z1">
    <w:name w:val="WW8Num121z1"/>
    <w:rsid w:val="005E1079"/>
    <w:rPr>
      <w:rFonts w:ascii="Courier New" w:hAnsi="Courier New"/>
    </w:rPr>
  </w:style>
  <w:style w:type="character" w:customStyle="1" w:styleId="WW8Num121z2">
    <w:name w:val="WW8Num121z2"/>
    <w:rsid w:val="005E1079"/>
    <w:rPr>
      <w:rFonts w:ascii="Wingdings" w:hAnsi="Wingdings"/>
    </w:rPr>
  </w:style>
  <w:style w:type="character" w:customStyle="1" w:styleId="WW8Num121z3">
    <w:name w:val="WW8Num121z3"/>
    <w:rsid w:val="005E1079"/>
    <w:rPr>
      <w:rFonts w:ascii="Symbol" w:hAnsi="Symbol"/>
    </w:rPr>
  </w:style>
  <w:style w:type="character" w:customStyle="1" w:styleId="WW8Num124z0">
    <w:name w:val="WW8Num124z0"/>
    <w:rsid w:val="005E1079"/>
    <w:rPr>
      <w:i w:val="0"/>
    </w:rPr>
  </w:style>
  <w:style w:type="character" w:customStyle="1" w:styleId="WW8Num125z0">
    <w:name w:val="WW8Num125z0"/>
    <w:rsid w:val="005E1079"/>
    <w:rPr>
      <w:b/>
    </w:rPr>
  </w:style>
  <w:style w:type="character" w:customStyle="1" w:styleId="WW8Num131z0">
    <w:name w:val="WW8Num131z0"/>
    <w:rsid w:val="005E1079"/>
    <w:rPr>
      <w:i/>
      <w:sz w:val="22"/>
    </w:rPr>
  </w:style>
  <w:style w:type="character" w:customStyle="1" w:styleId="WW8Num132z0">
    <w:name w:val="WW8Num132z0"/>
    <w:rsid w:val="005E1079"/>
    <w:rPr>
      <w:rFonts w:ascii="Symbol" w:hAnsi="Symbol"/>
    </w:rPr>
  </w:style>
  <w:style w:type="character" w:customStyle="1" w:styleId="WW8Num134z0">
    <w:name w:val="WW8Num134z0"/>
    <w:rsid w:val="005E1079"/>
    <w:rPr>
      <w:color w:val="auto"/>
    </w:rPr>
  </w:style>
  <w:style w:type="character" w:customStyle="1" w:styleId="WW8Num138z0">
    <w:name w:val="WW8Num138z0"/>
    <w:rsid w:val="005E1079"/>
    <w:rPr>
      <w:rFonts w:ascii="Symbol" w:hAnsi="Symbol"/>
    </w:rPr>
  </w:style>
  <w:style w:type="character" w:customStyle="1" w:styleId="WW8Num140z0">
    <w:name w:val="WW8Num140z0"/>
    <w:rsid w:val="005E1079"/>
    <w:rPr>
      <w:b w:val="0"/>
      <w:i w:val="0"/>
      <w:sz w:val="20"/>
    </w:rPr>
  </w:style>
  <w:style w:type="character" w:customStyle="1" w:styleId="WW8Num142z0">
    <w:name w:val="WW8Num142z0"/>
    <w:rsid w:val="005E1079"/>
    <w:rPr>
      <w:rFonts w:ascii="Symbol" w:hAnsi="Symbol"/>
    </w:rPr>
  </w:style>
  <w:style w:type="character" w:customStyle="1" w:styleId="WW8Num145z0">
    <w:name w:val="WW8Num145z0"/>
    <w:rsid w:val="005E1079"/>
    <w:rPr>
      <w:rFonts w:ascii="Symbol" w:hAnsi="Symbol"/>
    </w:rPr>
  </w:style>
  <w:style w:type="character" w:customStyle="1" w:styleId="WW8Num149z0">
    <w:name w:val="WW8Num149z0"/>
    <w:rsid w:val="005E1079"/>
    <w:rPr>
      <w:rFonts w:ascii="Symbol" w:hAnsi="Symbol"/>
    </w:rPr>
  </w:style>
  <w:style w:type="character" w:customStyle="1" w:styleId="WW8Num152z2">
    <w:name w:val="WW8Num152z2"/>
    <w:rsid w:val="005E1079"/>
    <w:rPr>
      <w:b w:val="0"/>
      <w:i w:val="0"/>
    </w:rPr>
  </w:style>
  <w:style w:type="character" w:customStyle="1" w:styleId="WW8Num154z0">
    <w:name w:val="WW8Num154z0"/>
    <w:rsid w:val="005E1079"/>
    <w:rPr>
      <w:rFonts w:ascii="Times New Roman" w:eastAsia="Times New Roman" w:hAnsi="Times New Roman"/>
    </w:rPr>
  </w:style>
  <w:style w:type="character" w:customStyle="1" w:styleId="WW8Num154z1">
    <w:name w:val="WW8Num154z1"/>
    <w:rsid w:val="005E1079"/>
    <w:rPr>
      <w:rFonts w:ascii="Courier New" w:hAnsi="Courier New"/>
    </w:rPr>
  </w:style>
  <w:style w:type="character" w:customStyle="1" w:styleId="WW8Num154z2">
    <w:name w:val="WW8Num154z2"/>
    <w:rsid w:val="005E1079"/>
    <w:rPr>
      <w:rFonts w:ascii="Wingdings" w:hAnsi="Wingdings"/>
    </w:rPr>
  </w:style>
  <w:style w:type="character" w:customStyle="1" w:styleId="WW8Num154z3">
    <w:name w:val="WW8Num154z3"/>
    <w:rsid w:val="005E1079"/>
    <w:rPr>
      <w:rFonts w:ascii="Symbol" w:hAnsi="Symbol"/>
    </w:rPr>
  </w:style>
  <w:style w:type="character" w:customStyle="1" w:styleId="WW8Num155z0">
    <w:name w:val="WW8Num155z0"/>
    <w:rsid w:val="005E1079"/>
    <w:rPr>
      <w:rFonts w:ascii="Symbol" w:hAnsi="Symbol"/>
    </w:rPr>
  </w:style>
  <w:style w:type="character" w:customStyle="1" w:styleId="WW8Num156z0">
    <w:name w:val="WW8Num156z0"/>
    <w:rsid w:val="005E1079"/>
    <w:rPr>
      <w:rFonts w:ascii="Symbol" w:hAnsi="Symbol"/>
    </w:rPr>
  </w:style>
  <w:style w:type="character" w:customStyle="1" w:styleId="WW8Num157z0">
    <w:name w:val="WW8Num157z0"/>
    <w:rsid w:val="005E1079"/>
    <w:rPr>
      <w:rFonts w:ascii="Symbol" w:hAnsi="Symbol"/>
    </w:rPr>
  </w:style>
  <w:style w:type="character" w:customStyle="1" w:styleId="WW8Num157z1">
    <w:name w:val="WW8Num157z1"/>
    <w:rsid w:val="005E1079"/>
    <w:rPr>
      <w:rFonts w:ascii="Courier New" w:hAnsi="Courier New"/>
    </w:rPr>
  </w:style>
  <w:style w:type="character" w:customStyle="1" w:styleId="WW8Num157z2">
    <w:name w:val="WW8Num157z2"/>
    <w:rsid w:val="005E1079"/>
    <w:rPr>
      <w:rFonts w:ascii="Wingdings" w:hAnsi="Wingdings"/>
    </w:rPr>
  </w:style>
  <w:style w:type="character" w:customStyle="1" w:styleId="WW8Num173z0">
    <w:name w:val="WW8Num173z0"/>
    <w:rsid w:val="005E1079"/>
    <w:rPr>
      <w:b w:val="0"/>
      <w:i w:val="0"/>
      <w:sz w:val="20"/>
    </w:rPr>
  </w:style>
  <w:style w:type="character" w:customStyle="1" w:styleId="WW8Num174z0">
    <w:name w:val="WW8Num174z0"/>
    <w:rsid w:val="005E1079"/>
    <w:rPr>
      <w:rFonts w:ascii="Symbol" w:hAnsi="Symbol"/>
    </w:rPr>
  </w:style>
  <w:style w:type="character" w:customStyle="1" w:styleId="WW8Num181z0">
    <w:name w:val="WW8Num181z0"/>
    <w:rsid w:val="005E1079"/>
    <w:rPr>
      <w:rFonts w:ascii="Arial" w:hAnsi="Arial"/>
      <w:b/>
      <w:i w:val="0"/>
      <w:sz w:val="22"/>
    </w:rPr>
  </w:style>
  <w:style w:type="character" w:customStyle="1" w:styleId="WW8Num182z0">
    <w:name w:val="WW8Num182z0"/>
    <w:rsid w:val="005E1079"/>
    <w:rPr>
      <w:b w:val="0"/>
      <w:i w:val="0"/>
      <w:sz w:val="20"/>
    </w:rPr>
  </w:style>
  <w:style w:type="character" w:customStyle="1" w:styleId="WW8Num184z2">
    <w:name w:val="WW8Num184z2"/>
    <w:rsid w:val="005E1079"/>
    <w:rPr>
      <w:rFonts w:ascii="Arial" w:hAnsi="Arial"/>
      <w:sz w:val="22"/>
    </w:rPr>
  </w:style>
  <w:style w:type="character" w:customStyle="1" w:styleId="WW8Num186z0">
    <w:name w:val="WW8Num186z0"/>
    <w:rsid w:val="005E1079"/>
    <w:rPr>
      <w:sz w:val="22"/>
    </w:rPr>
  </w:style>
  <w:style w:type="character" w:customStyle="1" w:styleId="WW8Num189z0">
    <w:name w:val="WW8Num189z0"/>
    <w:rsid w:val="005E1079"/>
    <w:rPr>
      <w:i w:val="0"/>
    </w:rPr>
  </w:style>
  <w:style w:type="character" w:customStyle="1" w:styleId="WW8Num191z0">
    <w:name w:val="WW8Num191z0"/>
    <w:rsid w:val="005E1079"/>
    <w:rPr>
      <w:rFonts w:ascii="Symbol" w:hAnsi="Symbol"/>
    </w:rPr>
  </w:style>
  <w:style w:type="character" w:customStyle="1" w:styleId="WW8Num193z2">
    <w:name w:val="WW8Num193z2"/>
    <w:rsid w:val="005E1079"/>
    <w:rPr>
      <w:b/>
      <w:i w:val="0"/>
      <w:sz w:val="22"/>
    </w:rPr>
  </w:style>
  <w:style w:type="character" w:customStyle="1" w:styleId="WW8Num198z0">
    <w:name w:val="WW8Num198z0"/>
    <w:rsid w:val="005E1079"/>
    <w:rPr>
      <w:rFonts w:ascii="Arial" w:hAnsi="Arial"/>
      <w:sz w:val="22"/>
    </w:rPr>
  </w:style>
  <w:style w:type="character" w:customStyle="1" w:styleId="WW8Num201z0">
    <w:name w:val="WW8Num201z0"/>
    <w:rsid w:val="005E1079"/>
    <w:rPr>
      <w:rFonts w:ascii="Arial" w:hAnsi="Arial"/>
    </w:rPr>
  </w:style>
  <w:style w:type="character" w:customStyle="1" w:styleId="WW8Num204z0">
    <w:name w:val="WW8Num204z0"/>
    <w:rsid w:val="005E1079"/>
    <w:rPr>
      <w:rFonts w:ascii="Symbol" w:hAnsi="Symbol"/>
    </w:rPr>
  </w:style>
  <w:style w:type="character" w:customStyle="1" w:styleId="WW8Num214z0">
    <w:name w:val="WW8Num214z0"/>
    <w:rsid w:val="005E1079"/>
    <w:rPr>
      <w:b/>
      <w:i w:val="0"/>
      <w:sz w:val="20"/>
    </w:rPr>
  </w:style>
  <w:style w:type="character" w:customStyle="1" w:styleId="WW8Num218z0">
    <w:name w:val="WW8Num218z0"/>
    <w:rsid w:val="005E1079"/>
    <w:rPr>
      <w:rFonts w:ascii="Symbol" w:hAnsi="Symbol"/>
    </w:rPr>
  </w:style>
  <w:style w:type="character" w:customStyle="1" w:styleId="WW8Num221z0">
    <w:name w:val="WW8Num221z0"/>
    <w:rsid w:val="005E1079"/>
    <w:rPr>
      <w:rFonts w:ascii="Times New Roman" w:hAnsi="Times New Roman"/>
    </w:rPr>
  </w:style>
  <w:style w:type="character" w:customStyle="1" w:styleId="WW8Num229z0">
    <w:name w:val="WW8Num229z0"/>
    <w:rsid w:val="005E1079"/>
    <w:rPr>
      <w:rFonts w:ascii="Arial" w:hAnsi="Arial"/>
      <w:b w:val="0"/>
      <w:i/>
      <w:sz w:val="22"/>
    </w:rPr>
  </w:style>
  <w:style w:type="character" w:customStyle="1" w:styleId="WW8Num229z1">
    <w:name w:val="WW8Num229z1"/>
    <w:rsid w:val="005E1079"/>
    <w:rPr>
      <w:rFonts w:ascii="Courier New" w:hAnsi="Courier New"/>
    </w:rPr>
  </w:style>
  <w:style w:type="character" w:customStyle="1" w:styleId="WW8Num229z2">
    <w:name w:val="WW8Num229z2"/>
    <w:rsid w:val="005E1079"/>
    <w:rPr>
      <w:rFonts w:ascii="Wingdings" w:hAnsi="Wingdings"/>
    </w:rPr>
  </w:style>
  <w:style w:type="character" w:customStyle="1" w:styleId="WW8Num229z3">
    <w:name w:val="WW8Num229z3"/>
    <w:rsid w:val="005E1079"/>
    <w:rPr>
      <w:rFonts w:ascii="Symbol" w:hAnsi="Symbol"/>
    </w:rPr>
  </w:style>
  <w:style w:type="character" w:customStyle="1" w:styleId="WW8Num230z0">
    <w:name w:val="WW8Num230z0"/>
    <w:rsid w:val="005E1079"/>
    <w:rPr>
      <w:rFonts w:ascii="Symbol" w:hAnsi="Symbol"/>
    </w:rPr>
  </w:style>
  <w:style w:type="character" w:customStyle="1" w:styleId="WW8Num233z0">
    <w:name w:val="WW8Num233z0"/>
    <w:rsid w:val="005E1079"/>
    <w:rPr>
      <w:rFonts w:ascii="Symbol" w:hAnsi="Symbol"/>
    </w:rPr>
  </w:style>
  <w:style w:type="character" w:customStyle="1" w:styleId="WW8Num235z0">
    <w:name w:val="WW8Num235z0"/>
    <w:rsid w:val="005E1079"/>
    <w:rPr>
      <w:rFonts w:ascii="Arial" w:hAnsi="Arial"/>
      <w:b w:val="0"/>
      <w:i/>
      <w:sz w:val="22"/>
    </w:rPr>
  </w:style>
  <w:style w:type="character" w:customStyle="1" w:styleId="WW8Num235z1">
    <w:name w:val="WW8Num235z1"/>
    <w:rsid w:val="005E1079"/>
    <w:rPr>
      <w:rFonts w:ascii="Courier New" w:hAnsi="Courier New"/>
    </w:rPr>
  </w:style>
  <w:style w:type="character" w:customStyle="1" w:styleId="WW8Num235z2">
    <w:name w:val="WW8Num235z2"/>
    <w:rsid w:val="005E1079"/>
    <w:rPr>
      <w:rFonts w:ascii="Wingdings" w:hAnsi="Wingdings"/>
    </w:rPr>
  </w:style>
  <w:style w:type="character" w:customStyle="1" w:styleId="WW8Num235z3">
    <w:name w:val="WW8Num235z3"/>
    <w:rsid w:val="005E1079"/>
    <w:rPr>
      <w:rFonts w:ascii="Symbol" w:hAnsi="Symbol"/>
    </w:rPr>
  </w:style>
  <w:style w:type="character" w:customStyle="1" w:styleId="WW8Num240z0">
    <w:name w:val="WW8Num240z0"/>
    <w:rsid w:val="005E1079"/>
    <w:rPr>
      <w:rFonts w:ascii="Arial" w:hAnsi="Arial"/>
      <w:sz w:val="22"/>
    </w:rPr>
  </w:style>
  <w:style w:type="character" w:customStyle="1" w:styleId="WW8Num244z0">
    <w:name w:val="WW8Num244z0"/>
    <w:rsid w:val="005E1079"/>
    <w:rPr>
      <w:i/>
    </w:rPr>
  </w:style>
  <w:style w:type="character" w:customStyle="1" w:styleId="WW8Num249z0">
    <w:name w:val="WW8Num249z0"/>
    <w:rsid w:val="005E1079"/>
    <w:rPr>
      <w:rFonts w:ascii="Symbol" w:hAnsi="Symbol"/>
    </w:rPr>
  </w:style>
  <w:style w:type="character" w:customStyle="1" w:styleId="WW8Num253z0">
    <w:name w:val="WW8Num253z0"/>
    <w:rsid w:val="005E1079"/>
    <w:rPr>
      <w:rFonts w:ascii="Symbol" w:hAnsi="Symbol"/>
    </w:rPr>
  </w:style>
  <w:style w:type="character" w:customStyle="1" w:styleId="WW8Num254z0">
    <w:name w:val="WW8Num254z0"/>
    <w:rsid w:val="005E1079"/>
    <w:rPr>
      <w:rFonts w:ascii="Symbol" w:hAnsi="Symbol"/>
    </w:rPr>
  </w:style>
  <w:style w:type="character" w:customStyle="1" w:styleId="WW8Num262z0">
    <w:name w:val="WW8Num262z0"/>
    <w:rsid w:val="005E1079"/>
    <w:rPr>
      <w:sz w:val="22"/>
    </w:rPr>
  </w:style>
  <w:style w:type="character" w:customStyle="1" w:styleId="WW8Num264z0">
    <w:name w:val="WW8Num264z0"/>
    <w:rsid w:val="005E1079"/>
    <w:rPr>
      <w:rFonts w:ascii="Arial" w:eastAsia="Times New Roman" w:hAnsi="Arial"/>
    </w:rPr>
  </w:style>
  <w:style w:type="character" w:customStyle="1" w:styleId="WW8Num264z1">
    <w:name w:val="WW8Num264z1"/>
    <w:rsid w:val="005E1079"/>
    <w:rPr>
      <w:rFonts w:ascii="Courier New" w:hAnsi="Courier New"/>
    </w:rPr>
  </w:style>
  <w:style w:type="character" w:customStyle="1" w:styleId="WW8Num264z2">
    <w:name w:val="WW8Num264z2"/>
    <w:rsid w:val="005E1079"/>
    <w:rPr>
      <w:rFonts w:ascii="Wingdings" w:hAnsi="Wingdings"/>
    </w:rPr>
  </w:style>
  <w:style w:type="character" w:customStyle="1" w:styleId="WW8Num264z3">
    <w:name w:val="WW8Num264z3"/>
    <w:rsid w:val="005E1079"/>
    <w:rPr>
      <w:rFonts w:ascii="Symbol" w:hAnsi="Symbol"/>
    </w:rPr>
  </w:style>
  <w:style w:type="character" w:customStyle="1" w:styleId="WW8Num265z0">
    <w:name w:val="WW8Num265z0"/>
    <w:rsid w:val="005E1079"/>
    <w:rPr>
      <w:rFonts w:ascii="Times New Roman" w:eastAsia="Times New Roman" w:hAnsi="Times New Roman"/>
    </w:rPr>
  </w:style>
  <w:style w:type="character" w:customStyle="1" w:styleId="WW8Num265z1">
    <w:name w:val="WW8Num265z1"/>
    <w:rsid w:val="005E1079"/>
    <w:rPr>
      <w:rFonts w:ascii="Courier New" w:hAnsi="Courier New"/>
    </w:rPr>
  </w:style>
  <w:style w:type="character" w:customStyle="1" w:styleId="WW8Num265z2">
    <w:name w:val="WW8Num265z2"/>
    <w:rsid w:val="005E1079"/>
    <w:rPr>
      <w:rFonts w:ascii="Wingdings" w:hAnsi="Wingdings"/>
    </w:rPr>
  </w:style>
  <w:style w:type="character" w:customStyle="1" w:styleId="WW8Num265z3">
    <w:name w:val="WW8Num265z3"/>
    <w:rsid w:val="005E1079"/>
    <w:rPr>
      <w:rFonts w:ascii="Symbol" w:hAnsi="Symbol"/>
    </w:rPr>
  </w:style>
  <w:style w:type="character" w:customStyle="1" w:styleId="WW8Num269z0">
    <w:name w:val="WW8Num269z0"/>
    <w:rsid w:val="005E1079"/>
    <w:rPr>
      <w:rFonts w:ascii="Symbol" w:hAnsi="Symbol"/>
    </w:rPr>
  </w:style>
  <w:style w:type="character" w:customStyle="1" w:styleId="WW8Num271z0">
    <w:name w:val="WW8Num271z0"/>
    <w:rsid w:val="005E1079"/>
    <w:rPr>
      <w:rFonts w:ascii="Arial" w:hAnsi="Arial"/>
      <w:sz w:val="22"/>
    </w:rPr>
  </w:style>
  <w:style w:type="character" w:customStyle="1" w:styleId="WW8Num279z0">
    <w:name w:val="WW8Num279z0"/>
    <w:rsid w:val="005E1079"/>
    <w:rPr>
      <w:b/>
      <w:i w:val="0"/>
      <w:sz w:val="20"/>
    </w:rPr>
  </w:style>
  <w:style w:type="character" w:customStyle="1" w:styleId="WW8Num281z0">
    <w:name w:val="WW8Num281z0"/>
    <w:rsid w:val="005E1079"/>
    <w:rPr>
      <w:rFonts w:ascii="Symbol" w:hAnsi="Symbol"/>
    </w:rPr>
  </w:style>
  <w:style w:type="character" w:customStyle="1" w:styleId="WW8Num281z1">
    <w:name w:val="WW8Num281z1"/>
    <w:rsid w:val="005E1079"/>
    <w:rPr>
      <w:rFonts w:ascii="Courier New" w:hAnsi="Courier New"/>
    </w:rPr>
  </w:style>
  <w:style w:type="character" w:customStyle="1" w:styleId="WW8Num281z2">
    <w:name w:val="WW8Num281z2"/>
    <w:rsid w:val="005E1079"/>
    <w:rPr>
      <w:rFonts w:ascii="Wingdings" w:hAnsi="Wingdings"/>
    </w:rPr>
  </w:style>
  <w:style w:type="character" w:customStyle="1" w:styleId="WW8Num282z0">
    <w:name w:val="WW8Num282z0"/>
    <w:rsid w:val="005E1079"/>
    <w:rPr>
      <w:rFonts w:ascii="Arial" w:hAnsi="Arial"/>
      <w:sz w:val="22"/>
    </w:rPr>
  </w:style>
  <w:style w:type="character" w:customStyle="1" w:styleId="WW8Num286z0">
    <w:name w:val="WW8Num286z0"/>
    <w:rsid w:val="005E1079"/>
    <w:rPr>
      <w:rFonts w:ascii="Times New Roman" w:hAnsi="Times New Roman"/>
    </w:rPr>
  </w:style>
  <w:style w:type="character" w:customStyle="1" w:styleId="WW8Num290z0">
    <w:name w:val="WW8Num290z0"/>
    <w:rsid w:val="005E1079"/>
    <w:rPr>
      <w:b/>
    </w:rPr>
  </w:style>
  <w:style w:type="character" w:customStyle="1" w:styleId="WW8Num291z2">
    <w:name w:val="WW8Num291z2"/>
    <w:rsid w:val="005E1079"/>
    <w:rPr>
      <w:rFonts w:ascii="Arial" w:hAnsi="Arial"/>
      <w:b/>
      <w:i w:val="0"/>
      <w:sz w:val="22"/>
    </w:rPr>
  </w:style>
  <w:style w:type="character" w:customStyle="1" w:styleId="WW8Num293z0">
    <w:name w:val="WW8Num293z0"/>
    <w:rsid w:val="005E1079"/>
    <w:rPr>
      <w:b/>
      <w:i w:val="0"/>
      <w:sz w:val="20"/>
    </w:rPr>
  </w:style>
  <w:style w:type="character" w:customStyle="1" w:styleId="WW8Num297z0">
    <w:name w:val="WW8Num297z0"/>
    <w:rsid w:val="005E1079"/>
    <w:rPr>
      <w:rFonts w:ascii="Arial" w:hAnsi="Arial"/>
    </w:rPr>
  </w:style>
  <w:style w:type="character" w:customStyle="1" w:styleId="WW8Num302z0">
    <w:name w:val="WW8Num302z0"/>
    <w:rsid w:val="005E1079"/>
    <w:rPr>
      <w:sz w:val="22"/>
    </w:rPr>
  </w:style>
  <w:style w:type="character" w:customStyle="1" w:styleId="WW8Num303z0">
    <w:name w:val="WW8Num303z0"/>
    <w:rsid w:val="005E1079"/>
    <w:rPr>
      <w:rFonts w:ascii="Times New Roman" w:eastAsia="Times New Roman" w:hAnsi="Times New Roman"/>
    </w:rPr>
  </w:style>
  <w:style w:type="character" w:customStyle="1" w:styleId="WW8Num303z1">
    <w:name w:val="WW8Num303z1"/>
    <w:rsid w:val="005E1079"/>
    <w:rPr>
      <w:rFonts w:ascii="Courier New" w:hAnsi="Courier New"/>
    </w:rPr>
  </w:style>
  <w:style w:type="character" w:customStyle="1" w:styleId="WW8Num303z2">
    <w:name w:val="WW8Num303z2"/>
    <w:rsid w:val="005E1079"/>
    <w:rPr>
      <w:rFonts w:ascii="Wingdings" w:hAnsi="Wingdings"/>
    </w:rPr>
  </w:style>
  <w:style w:type="character" w:customStyle="1" w:styleId="WW8Num303z3">
    <w:name w:val="WW8Num303z3"/>
    <w:rsid w:val="005E1079"/>
    <w:rPr>
      <w:rFonts w:ascii="Symbol" w:hAnsi="Symbol"/>
    </w:rPr>
  </w:style>
  <w:style w:type="character" w:customStyle="1" w:styleId="WW8Num306z0">
    <w:name w:val="WW8Num306z0"/>
    <w:rsid w:val="005E1079"/>
    <w:rPr>
      <w:b/>
    </w:rPr>
  </w:style>
  <w:style w:type="character" w:customStyle="1" w:styleId="WW8Num307z0">
    <w:name w:val="WW8Num307z0"/>
    <w:rsid w:val="005E1079"/>
    <w:rPr>
      <w:rFonts w:ascii="Symbol" w:hAnsi="Symbol"/>
    </w:rPr>
  </w:style>
  <w:style w:type="character" w:customStyle="1" w:styleId="WW8Num310z0">
    <w:name w:val="WW8Num310z0"/>
    <w:rsid w:val="005E1079"/>
    <w:rPr>
      <w:b w:val="0"/>
      <w:i w:val="0"/>
      <w:sz w:val="20"/>
    </w:rPr>
  </w:style>
  <w:style w:type="character" w:customStyle="1" w:styleId="WW8Num315z0">
    <w:name w:val="WW8Num315z0"/>
    <w:rsid w:val="005E1079"/>
    <w:rPr>
      <w:rFonts w:ascii="Times New Roman" w:hAnsi="Times New Roman"/>
    </w:rPr>
  </w:style>
  <w:style w:type="character" w:customStyle="1" w:styleId="WW8Num318z0">
    <w:name w:val="WW8Num318z0"/>
    <w:rsid w:val="005E1079"/>
    <w:rPr>
      <w:b w:val="0"/>
      <w:i/>
      <w:color w:val="0000FF"/>
    </w:rPr>
  </w:style>
  <w:style w:type="character" w:customStyle="1" w:styleId="WW8Num320z0">
    <w:name w:val="WW8Num320z0"/>
    <w:rsid w:val="005E1079"/>
    <w:rPr>
      <w:rFonts w:ascii="Arial" w:hAnsi="Arial"/>
      <w:sz w:val="22"/>
    </w:rPr>
  </w:style>
  <w:style w:type="character" w:customStyle="1" w:styleId="WW8Num323z0">
    <w:name w:val="WW8Num323z0"/>
    <w:rsid w:val="005E1079"/>
    <w:rPr>
      <w:rFonts w:ascii="Symbol" w:hAnsi="Symbol"/>
    </w:rPr>
  </w:style>
  <w:style w:type="character" w:customStyle="1" w:styleId="WW8Num330z0">
    <w:name w:val="WW8Num330z0"/>
    <w:rsid w:val="005E1079"/>
    <w:rPr>
      <w:rFonts w:ascii="Symbol" w:hAnsi="Symbol"/>
    </w:rPr>
  </w:style>
  <w:style w:type="character" w:customStyle="1" w:styleId="WW8Num332z0">
    <w:name w:val="WW8Num332z0"/>
    <w:rsid w:val="005E1079"/>
    <w:rPr>
      <w:rFonts w:ascii="Symbol" w:hAnsi="Symbol"/>
    </w:rPr>
  </w:style>
  <w:style w:type="character" w:customStyle="1" w:styleId="WW8Num336z0">
    <w:name w:val="WW8Num336z0"/>
    <w:rsid w:val="005E1079"/>
    <w:rPr>
      <w:rFonts w:ascii="Times New Roman" w:hAnsi="Times New Roman"/>
    </w:rPr>
  </w:style>
  <w:style w:type="character" w:customStyle="1" w:styleId="WW8Num349z0">
    <w:name w:val="WW8Num349z0"/>
    <w:rsid w:val="005E1079"/>
    <w:rPr>
      <w:rFonts w:ascii="Symbol" w:hAnsi="Symbol"/>
    </w:rPr>
  </w:style>
  <w:style w:type="character" w:customStyle="1" w:styleId="WW8Num353z0">
    <w:name w:val="WW8Num353z0"/>
    <w:rsid w:val="005E1079"/>
    <w:rPr>
      <w:rFonts w:ascii="Symbol" w:hAnsi="Symbol"/>
    </w:rPr>
  </w:style>
  <w:style w:type="character" w:customStyle="1" w:styleId="WW8Num353z1">
    <w:name w:val="WW8Num353z1"/>
    <w:rsid w:val="005E1079"/>
    <w:rPr>
      <w:rFonts w:ascii="Courier New" w:hAnsi="Courier New"/>
    </w:rPr>
  </w:style>
  <w:style w:type="character" w:customStyle="1" w:styleId="WW8Num353z2">
    <w:name w:val="WW8Num353z2"/>
    <w:rsid w:val="005E1079"/>
    <w:rPr>
      <w:rFonts w:ascii="Wingdings" w:hAnsi="Wingdings"/>
    </w:rPr>
  </w:style>
  <w:style w:type="character" w:customStyle="1" w:styleId="WW8Num354z0">
    <w:name w:val="WW8Num354z0"/>
    <w:rsid w:val="005E1079"/>
    <w:rPr>
      <w:rFonts w:ascii="Times New Roman" w:hAnsi="Times New Roman"/>
    </w:rPr>
  </w:style>
  <w:style w:type="character" w:customStyle="1" w:styleId="WW8Num355z0">
    <w:name w:val="WW8Num355z0"/>
    <w:rsid w:val="005E1079"/>
    <w:rPr>
      <w:rFonts w:ascii="Symbol" w:hAnsi="Symbol"/>
    </w:rPr>
  </w:style>
  <w:style w:type="character" w:customStyle="1" w:styleId="WW8NumSt9z1">
    <w:name w:val="WW8NumSt9z1"/>
    <w:rsid w:val="005E1079"/>
    <w:rPr>
      <w:b/>
      <w:i w:val="0"/>
    </w:rPr>
  </w:style>
  <w:style w:type="character" w:customStyle="1" w:styleId="WW8NumSt53z0">
    <w:name w:val="WW8NumSt53z0"/>
    <w:rsid w:val="005E1079"/>
    <w:rPr>
      <w:b/>
      <w:i w:val="0"/>
      <w:sz w:val="20"/>
    </w:rPr>
  </w:style>
  <w:style w:type="character" w:customStyle="1" w:styleId="WW8NumSt61z0">
    <w:name w:val="WW8NumSt61z0"/>
    <w:rsid w:val="005E1079"/>
    <w:rPr>
      <w:b w:val="0"/>
      <w:i w:val="0"/>
      <w:sz w:val="20"/>
    </w:rPr>
  </w:style>
  <w:style w:type="character" w:customStyle="1" w:styleId="WW8NumSt63z0">
    <w:name w:val="WW8NumSt63z0"/>
    <w:rsid w:val="005E1079"/>
    <w:rPr>
      <w:b w:val="0"/>
      <w:i w:val="0"/>
      <w:sz w:val="20"/>
    </w:rPr>
  </w:style>
  <w:style w:type="character" w:customStyle="1" w:styleId="WW8NumSt82z0">
    <w:name w:val="WW8NumSt82z0"/>
    <w:rsid w:val="005E1079"/>
    <w:rPr>
      <w:rFonts w:ascii="Symbol" w:hAnsi="Symbol"/>
    </w:rPr>
  </w:style>
  <w:style w:type="character" w:customStyle="1" w:styleId="WW8NumSt109z1">
    <w:name w:val="WW8NumSt109z1"/>
    <w:rsid w:val="005E1079"/>
    <w:rPr>
      <w:b/>
      <w:i w:val="0"/>
    </w:rPr>
  </w:style>
  <w:style w:type="character" w:customStyle="1" w:styleId="WW8NumSt371z0">
    <w:name w:val="WW8NumSt371z0"/>
    <w:rsid w:val="005E1079"/>
    <w:rPr>
      <w:rFonts w:ascii="Arial" w:hAnsi="Arial"/>
      <w:sz w:val="22"/>
    </w:rPr>
  </w:style>
  <w:style w:type="character" w:customStyle="1" w:styleId="WW8NumSt372z0">
    <w:name w:val="WW8NumSt372z0"/>
    <w:rsid w:val="005E1079"/>
    <w:rPr>
      <w:rFonts w:ascii="Arial" w:hAnsi="Arial"/>
      <w:sz w:val="20"/>
    </w:rPr>
  </w:style>
  <w:style w:type="character" w:customStyle="1" w:styleId="WW8NumSt373z0">
    <w:name w:val="WW8NumSt373z0"/>
    <w:rsid w:val="005E1079"/>
    <w:rPr>
      <w:rFonts w:ascii="Arial" w:hAnsi="Arial"/>
      <w:sz w:val="22"/>
    </w:rPr>
  </w:style>
  <w:style w:type="character" w:customStyle="1" w:styleId="WW8NumSt379z0">
    <w:name w:val="WW8NumSt379z0"/>
    <w:rsid w:val="005E1079"/>
    <w:rPr>
      <w:rFonts w:ascii="Arial" w:hAnsi="Arial"/>
      <w:sz w:val="20"/>
    </w:rPr>
  </w:style>
  <w:style w:type="character" w:customStyle="1" w:styleId="WW8NumSt379z1">
    <w:name w:val="WW8NumSt379z1"/>
    <w:rsid w:val="005E1079"/>
    <w:rPr>
      <w:rFonts w:ascii="Courier New" w:hAnsi="Courier New"/>
    </w:rPr>
  </w:style>
  <w:style w:type="character" w:customStyle="1" w:styleId="WW8NumSt379z2">
    <w:name w:val="WW8NumSt379z2"/>
    <w:rsid w:val="005E1079"/>
    <w:rPr>
      <w:rFonts w:ascii="Wingdings" w:hAnsi="Wingdings"/>
    </w:rPr>
  </w:style>
  <w:style w:type="character" w:customStyle="1" w:styleId="WW8NumSt379z3">
    <w:name w:val="WW8NumSt379z3"/>
    <w:rsid w:val="005E1079"/>
    <w:rPr>
      <w:rFonts w:ascii="Symbol" w:hAnsi="Symbol"/>
    </w:rPr>
  </w:style>
  <w:style w:type="character" w:customStyle="1" w:styleId="WW-DefaultParagraphFont">
    <w:name w:val="WW-Default Paragraph Font"/>
    <w:rsid w:val="005E1079"/>
  </w:style>
  <w:style w:type="character" w:customStyle="1" w:styleId="WW-FootnoteCharacters">
    <w:name w:val="WW-Footnote Characters"/>
    <w:rsid w:val="005E1079"/>
    <w:rPr>
      <w:vertAlign w:val="superscript"/>
    </w:rPr>
  </w:style>
  <w:style w:type="character" w:customStyle="1" w:styleId="WW-Bullets">
    <w:name w:val="WW-Bullets"/>
    <w:rsid w:val="005E1079"/>
    <w:rPr>
      <w:rFonts w:ascii="StarSymbol" w:eastAsia="StarSymbol" w:hAnsi="StarSymbol"/>
      <w:sz w:val="18"/>
    </w:rPr>
  </w:style>
  <w:style w:type="paragraph" w:customStyle="1" w:styleId="Heading">
    <w:name w:val="Heading"/>
    <w:basedOn w:val="Normal"/>
    <w:next w:val="BodyText"/>
    <w:rsid w:val="005E1079"/>
    <w:pPr>
      <w:keepNext/>
      <w:suppressAutoHyphens/>
      <w:spacing w:before="240" w:after="120"/>
      <w:jc w:val="both"/>
    </w:pPr>
    <w:rPr>
      <w:rFonts w:ascii="Arial" w:eastAsia="Tahoma" w:hAnsi="Arial"/>
      <w:sz w:val="28"/>
      <w:lang w:val="hr-HR"/>
    </w:rPr>
  </w:style>
  <w:style w:type="paragraph" w:customStyle="1" w:styleId="TableHeading">
    <w:name w:val="Table Heading"/>
    <w:basedOn w:val="TableContents"/>
    <w:rsid w:val="005E1079"/>
    <w:pPr>
      <w:spacing w:after="120" w:line="240" w:lineRule="auto"/>
      <w:jc w:val="center"/>
    </w:pPr>
    <w:rPr>
      <w:rFonts w:ascii="Arial" w:eastAsia="Times New Roman" w:hAnsi="Arial" w:cs="Times New Roman"/>
      <w:b/>
      <w:i/>
      <w:szCs w:val="20"/>
      <w:lang w:val="x-none" w:eastAsia="x-none"/>
    </w:rPr>
  </w:style>
  <w:style w:type="paragraph" w:customStyle="1" w:styleId="Index">
    <w:name w:val="Index"/>
    <w:basedOn w:val="Normal"/>
    <w:rsid w:val="005E1079"/>
    <w:pPr>
      <w:suppressLineNumbers/>
      <w:suppressAutoHyphens/>
      <w:spacing w:after="120"/>
      <w:jc w:val="both"/>
    </w:pPr>
    <w:rPr>
      <w:rFonts w:ascii="Arial" w:hAnsi="Arial"/>
      <w:sz w:val="22"/>
      <w:lang w:val="hr-HR"/>
    </w:rPr>
  </w:style>
  <w:style w:type="paragraph" w:customStyle="1" w:styleId="WW-BodyText3">
    <w:name w:val="WW-Body Text 3"/>
    <w:basedOn w:val="Normal"/>
    <w:rsid w:val="005E1079"/>
    <w:pPr>
      <w:suppressAutoHyphens/>
      <w:jc w:val="both"/>
    </w:pPr>
    <w:rPr>
      <w:rFonts w:ascii="Arial" w:hAnsi="Arial"/>
      <w:b/>
      <w:i/>
      <w:sz w:val="24"/>
      <w:lang w:val="hr-HR"/>
    </w:rPr>
  </w:style>
  <w:style w:type="paragraph" w:customStyle="1" w:styleId="WW-BodyTextIndent2">
    <w:name w:val="WW-Body Text Indent 2"/>
    <w:basedOn w:val="Normal"/>
    <w:rsid w:val="005E1079"/>
    <w:pPr>
      <w:suppressAutoHyphens/>
      <w:spacing w:line="360" w:lineRule="auto"/>
      <w:ind w:firstLine="709"/>
      <w:jc w:val="both"/>
    </w:pPr>
    <w:rPr>
      <w:rFonts w:ascii="Arial" w:hAnsi="Arial"/>
      <w:sz w:val="24"/>
      <w:lang w:val="hr-HR"/>
    </w:rPr>
  </w:style>
  <w:style w:type="paragraph" w:customStyle="1" w:styleId="WW-BodyTextIndent3">
    <w:name w:val="WW-Body Text Indent 3"/>
    <w:basedOn w:val="Normal"/>
    <w:rsid w:val="005E1079"/>
    <w:pPr>
      <w:suppressAutoHyphens/>
      <w:spacing w:after="120"/>
      <w:ind w:firstLine="709"/>
      <w:jc w:val="both"/>
    </w:pPr>
    <w:rPr>
      <w:rFonts w:ascii="Arial" w:hAnsi="Arial"/>
      <w:sz w:val="22"/>
      <w:lang w:val="hr-HR"/>
    </w:rPr>
  </w:style>
  <w:style w:type="paragraph" w:customStyle="1" w:styleId="WW-NormalWeb">
    <w:name w:val="WW-Normal (Web)"/>
    <w:basedOn w:val="Normal"/>
    <w:rsid w:val="005E1079"/>
    <w:pPr>
      <w:suppressAutoHyphens/>
      <w:spacing w:before="280" w:after="280"/>
      <w:jc w:val="both"/>
    </w:pPr>
    <w:rPr>
      <w:rFonts w:ascii="Arial Unicode MS" w:eastAsia="Arial Unicode MS" w:hAnsi="Arial Unicode MS"/>
      <w:sz w:val="24"/>
      <w:lang w:val="en-GB"/>
    </w:rPr>
  </w:style>
  <w:style w:type="paragraph" w:customStyle="1" w:styleId="WW-CommentText">
    <w:name w:val="WW-Comment Text"/>
    <w:basedOn w:val="Normal"/>
    <w:rsid w:val="005E1079"/>
    <w:pPr>
      <w:widowControl w:val="0"/>
      <w:suppressAutoHyphens/>
      <w:jc w:val="both"/>
    </w:pPr>
    <w:rPr>
      <w:rFonts w:eastAsia="Tahoma"/>
      <w:szCs w:val="24"/>
      <w:lang w:val="en-US"/>
    </w:rPr>
  </w:style>
  <w:style w:type="paragraph" w:customStyle="1" w:styleId="Level10">
    <w:name w:val="Level 1"/>
    <w:basedOn w:val="Normal"/>
    <w:rsid w:val="005E1079"/>
    <w:pPr>
      <w:widowControl w:val="0"/>
      <w:autoSpaceDE w:val="0"/>
      <w:autoSpaceDN w:val="0"/>
      <w:adjustRightInd w:val="0"/>
      <w:ind w:left="709" w:hanging="709"/>
    </w:pPr>
    <w:rPr>
      <w:szCs w:val="24"/>
      <w:lang w:val="en-US"/>
    </w:rPr>
  </w:style>
  <w:style w:type="paragraph" w:customStyle="1" w:styleId="Tablicasl">
    <w:name w:val="Tablica sl."/>
    <w:basedOn w:val="Normal"/>
    <w:rsid w:val="005E1079"/>
    <w:pPr>
      <w:widowControl w:val="0"/>
      <w:spacing w:line="240" w:lineRule="atLeast"/>
      <w:jc w:val="center"/>
    </w:pPr>
    <w:rPr>
      <w:rFonts w:ascii="Arial" w:hAnsi="Arial"/>
      <w:i/>
      <w:sz w:val="14"/>
      <w:lang w:val="hr-HR" w:eastAsia="en-US"/>
    </w:rPr>
  </w:style>
  <w:style w:type="paragraph" w:customStyle="1" w:styleId="Stylenaslov211ptLeft0cmHanging2cm">
    <w:name w:val="Style naslov2 + 11 pt Left:  0 cm Hanging:  2 cm"/>
    <w:basedOn w:val="naslov2"/>
    <w:rsid w:val="005E1079"/>
    <w:pPr>
      <w:spacing w:line="276" w:lineRule="auto"/>
      <w:ind w:left="1134" w:hanging="1134"/>
    </w:pPr>
    <w:rPr>
      <w:bCs/>
      <w:sz w:val="26"/>
      <w:lang w:val="en-US" w:bidi="en-US"/>
    </w:rPr>
  </w:style>
  <w:style w:type="paragraph" w:customStyle="1" w:styleId="BodyText241">
    <w:name w:val="Body Text 24"/>
    <w:basedOn w:val="Normal"/>
    <w:rsid w:val="005E1079"/>
    <w:pPr>
      <w:overflowPunct w:val="0"/>
      <w:autoSpaceDE w:val="0"/>
      <w:autoSpaceDN w:val="0"/>
      <w:adjustRightInd w:val="0"/>
      <w:spacing w:afterLines="50" w:after="50"/>
      <w:jc w:val="both"/>
    </w:pPr>
    <w:rPr>
      <w:rFonts w:ascii="Arial" w:hAnsi="Arial"/>
      <w:color w:val="FF0000"/>
      <w:sz w:val="22"/>
      <w:lang w:val="hr-HR"/>
    </w:rPr>
  </w:style>
  <w:style w:type="paragraph" w:customStyle="1" w:styleId="Stylenaslov111pt">
    <w:name w:val="Style naslov1 + 11 pt"/>
    <w:basedOn w:val="naslov10"/>
    <w:link w:val="Stylenaslov111ptChar"/>
    <w:rsid w:val="005E1079"/>
    <w:pPr>
      <w:spacing w:before="240" w:after="120" w:line="276" w:lineRule="auto"/>
      <w:jc w:val="both"/>
    </w:pPr>
    <w:rPr>
      <w:rFonts w:ascii="Arial" w:hAnsi="Arial"/>
      <w:b/>
      <w:bCs/>
      <w:caps/>
      <w:sz w:val="28"/>
      <w:szCs w:val="20"/>
      <w:lang w:val="en-US" w:eastAsia="x-none" w:bidi="en-US"/>
    </w:rPr>
  </w:style>
  <w:style w:type="character" w:customStyle="1" w:styleId="Stylenaslov111ptChar">
    <w:name w:val="Style naslov1 + 11 pt Char"/>
    <w:link w:val="Stylenaslov111pt"/>
    <w:rsid w:val="005E1079"/>
    <w:rPr>
      <w:rFonts w:ascii="Arial" w:eastAsia="Times New Roman" w:hAnsi="Arial"/>
      <w:b/>
      <w:bCs/>
      <w:caps/>
      <w:sz w:val="28"/>
      <w:lang w:val="en-US" w:eastAsia="x-none" w:bidi="en-US"/>
    </w:rPr>
  </w:style>
  <w:style w:type="paragraph" w:customStyle="1" w:styleId="WW-BodyText21">
    <w:name w:val="WW-Body Text 21"/>
    <w:basedOn w:val="Normal"/>
    <w:rsid w:val="005E1079"/>
    <w:pPr>
      <w:suppressAutoHyphens/>
      <w:spacing w:after="120" w:line="480" w:lineRule="auto"/>
    </w:pPr>
    <w:rPr>
      <w:rFonts w:ascii="Arial" w:hAnsi="Arial"/>
      <w:sz w:val="22"/>
      <w:lang w:val="hr-HR" w:eastAsia="ar-SA"/>
    </w:rPr>
  </w:style>
  <w:style w:type="paragraph" w:customStyle="1" w:styleId="ListParagraph2">
    <w:name w:val="List Paragraph2"/>
    <w:basedOn w:val="Normal"/>
    <w:qFormat/>
    <w:rsid w:val="005E1079"/>
    <w:pPr>
      <w:suppressAutoHyphens/>
      <w:spacing w:after="120"/>
      <w:ind w:left="720"/>
      <w:contextualSpacing/>
    </w:pPr>
    <w:rPr>
      <w:rFonts w:ascii="Arial" w:hAnsi="Arial"/>
      <w:sz w:val="22"/>
      <w:lang w:val="hr-HR" w:eastAsia="ar-SA"/>
    </w:rPr>
  </w:style>
  <w:style w:type="paragraph" w:customStyle="1" w:styleId="Nabraj">
    <w:name w:val="Nabraj"/>
    <w:basedOn w:val="Normal"/>
    <w:rsid w:val="005E1079"/>
    <w:pPr>
      <w:tabs>
        <w:tab w:val="left" w:pos="284"/>
      </w:tabs>
      <w:spacing w:before="120"/>
      <w:ind w:left="567" w:hanging="567"/>
      <w:jc w:val="both"/>
    </w:pPr>
    <w:rPr>
      <w:rFonts w:ascii="Arial" w:hAnsi="Arial"/>
      <w:sz w:val="22"/>
      <w:lang w:val="en-US"/>
    </w:rPr>
  </w:style>
  <w:style w:type="character" w:customStyle="1" w:styleId="WW8Num148z0">
    <w:name w:val="WW8Num148z0"/>
    <w:rsid w:val="005E1079"/>
    <w:rPr>
      <w:rFonts w:ascii="Arial" w:hAnsi="Arial"/>
      <w:b w:val="0"/>
      <w:i/>
      <w:sz w:val="22"/>
    </w:rPr>
  </w:style>
  <w:style w:type="character" w:customStyle="1" w:styleId="WW8Num159z3">
    <w:name w:val="WW8Num159z3"/>
    <w:rsid w:val="005E1079"/>
    <w:rPr>
      <w:rFonts w:ascii="Symbol" w:hAnsi="Symbol"/>
    </w:rPr>
  </w:style>
  <w:style w:type="character" w:customStyle="1" w:styleId="WW8Num158z0">
    <w:name w:val="WW8Num158z0"/>
    <w:rsid w:val="005E1079"/>
    <w:rPr>
      <w:b w:val="0"/>
      <w:i/>
      <w:sz w:val="22"/>
    </w:rPr>
  </w:style>
  <w:style w:type="character" w:customStyle="1" w:styleId="WW8Num161z0">
    <w:name w:val="WW8Num161z0"/>
    <w:rsid w:val="005E1079"/>
    <w:rPr>
      <w:rFonts w:ascii="Symbol" w:hAnsi="Symbol"/>
    </w:rPr>
  </w:style>
  <w:style w:type="paragraph" w:customStyle="1" w:styleId="TEHNORM01">
    <w:name w:val="TEH NORM 01"/>
    <w:basedOn w:val="Normal"/>
    <w:rsid w:val="005E1079"/>
    <w:pPr>
      <w:jc w:val="both"/>
    </w:pPr>
    <w:rPr>
      <w:b/>
      <w:spacing w:val="-5"/>
      <w:lang w:val="en-GB" w:eastAsia="en-US"/>
    </w:rPr>
  </w:style>
  <w:style w:type="paragraph" w:customStyle="1" w:styleId="podnaslova0">
    <w:name w:val="podnaslov a"/>
    <w:basedOn w:val="Normal"/>
    <w:rsid w:val="005E1079"/>
    <w:pPr>
      <w:tabs>
        <w:tab w:val="left" w:pos="680"/>
      </w:tabs>
      <w:suppressAutoHyphens/>
      <w:spacing w:before="480" w:after="240"/>
    </w:pPr>
    <w:rPr>
      <w:rFonts w:ascii="Arial" w:hAnsi="Arial" w:cs="Arial"/>
      <w:b/>
      <w:sz w:val="28"/>
      <w:szCs w:val="28"/>
      <w:lang w:val="hr-HR" w:eastAsia="ar-SA"/>
    </w:rPr>
  </w:style>
  <w:style w:type="paragraph" w:customStyle="1" w:styleId="naslov30">
    <w:name w:val="naslov_3"/>
    <w:basedOn w:val="Normal"/>
    <w:link w:val="naslov3Char0"/>
    <w:qFormat/>
    <w:rsid w:val="005E1079"/>
    <w:pPr>
      <w:tabs>
        <w:tab w:val="left" w:pos="1134"/>
      </w:tabs>
      <w:suppressAutoHyphens/>
      <w:spacing w:before="240" w:after="120"/>
      <w:ind w:left="1134" w:hanging="1134"/>
    </w:pPr>
    <w:rPr>
      <w:rFonts w:ascii="Arial" w:hAnsi="Arial" w:cs="Arial"/>
      <w:b/>
      <w:caps/>
      <w:sz w:val="22"/>
      <w:szCs w:val="22"/>
      <w:lang w:val="hr-HR" w:eastAsia="ar-SA"/>
    </w:rPr>
  </w:style>
  <w:style w:type="character" w:customStyle="1" w:styleId="naslov3Char0">
    <w:name w:val="naslov_3 Char"/>
    <w:link w:val="naslov30"/>
    <w:rsid w:val="005E1079"/>
    <w:rPr>
      <w:rFonts w:ascii="Arial" w:eastAsia="Times New Roman" w:hAnsi="Arial" w:cs="Arial"/>
      <w:b/>
      <w:caps/>
      <w:sz w:val="22"/>
      <w:szCs w:val="22"/>
      <w:lang w:eastAsia="ar-SA"/>
    </w:rPr>
  </w:style>
  <w:style w:type="paragraph" w:customStyle="1" w:styleId="TableParagraph">
    <w:name w:val="Table Paragraph"/>
    <w:basedOn w:val="Normal"/>
    <w:uiPriority w:val="1"/>
    <w:qFormat/>
    <w:rsid w:val="008A5840"/>
    <w:pPr>
      <w:widowControl w:val="0"/>
      <w:autoSpaceDE w:val="0"/>
      <w:autoSpaceDN w:val="0"/>
      <w:spacing w:before="9"/>
      <w:jc w:val="center"/>
    </w:pPr>
    <w:rPr>
      <w:rFonts w:ascii="Segoe UI" w:eastAsia="Segoe UI" w:hAnsi="Segoe UI" w:cs="Segoe UI"/>
      <w:sz w:val="22"/>
      <w:szCs w:val="22"/>
      <w:lang w:val="en-US" w:eastAsia="en-US"/>
    </w:rPr>
  </w:style>
  <w:style w:type="paragraph" w:customStyle="1" w:styleId="BodyText4">
    <w:name w:val="Body Text4"/>
    <w:basedOn w:val="Normal"/>
    <w:rsid w:val="00F91946"/>
    <w:pPr>
      <w:shd w:val="clear" w:color="auto" w:fill="FFFFFF"/>
      <w:spacing w:after="60" w:line="0" w:lineRule="atLeast"/>
      <w:ind w:hanging="1440"/>
      <w:jc w:val="both"/>
    </w:pPr>
    <w:rPr>
      <w:rFonts w:ascii="Arial" w:eastAsia="Arial" w:hAnsi="Arial"/>
      <w:sz w:val="19"/>
      <w:szCs w:val="19"/>
      <w:lang w:val="hr-HR"/>
    </w:rPr>
  </w:style>
  <w:style w:type="paragraph" w:customStyle="1" w:styleId="CharChar7CharCharCharChar0">
    <w:name w:val="Char Char7 Char Char Char Char"/>
    <w:basedOn w:val="Normal"/>
    <w:rsid w:val="00F91946"/>
    <w:pPr>
      <w:spacing w:after="160" w:line="240" w:lineRule="exact"/>
    </w:pPr>
    <w:rPr>
      <w:rFonts w:ascii="Tahoma" w:hAnsi="Tahoma"/>
      <w:color w:val="FF6600"/>
      <w:lang w:val="en-US" w:eastAsia="en-US"/>
    </w:rPr>
  </w:style>
  <w:style w:type="numbering" w:customStyle="1" w:styleId="NoList1">
    <w:name w:val="No List1"/>
    <w:next w:val="NoList"/>
    <w:semiHidden/>
    <w:unhideWhenUsed/>
    <w:rsid w:val="00F91946"/>
  </w:style>
  <w:style w:type="character" w:customStyle="1" w:styleId="PlainTextCharCharChar1">
    <w:name w:val="Plain Text Char Char Char1"/>
    <w:aliases w:val="Plain Text Char Char Char C Char Char1"/>
    <w:rsid w:val="00F91946"/>
    <w:rPr>
      <w:rFonts w:ascii="Courier New" w:eastAsia="Times New Roman" w:hAnsi="Courier New" w:cs="Times New Roman"/>
      <w:sz w:val="20"/>
      <w:szCs w:val="20"/>
      <w:lang w:val="en-AU"/>
    </w:rPr>
  </w:style>
  <w:style w:type="paragraph" w:customStyle="1" w:styleId="NASLOVveci">
    <w:name w:val="NASLOV veci"/>
    <w:basedOn w:val="Normal"/>
    <w:rsid w:val="00F91946"/>
    <w:pPr>
      <w:widowControl w:val="0"/>
      <w:tabs>
        <w:tab w:val="left" w:pos="1560"/>
      </w:tabs>
      <w:autoSpaceDE w:val="0"/>
      <w:autoSpaceDN w:val="0"/>
      <w:adjustRightInd w:val="0"/>
      <w:spacing w:after="360" w:line="960" w:lineRule="exact"/>
      <w:ind w:right="2155"/>
    </w:pPr>
    <w:rPr>
      <w:rFonts w:ascii="Arial" w:hAnsi="Arial"/>
      <w:b/>
      <w:color w:val="35393B"/>
      <w:sz w:val="68"/>
      <w:szCs w:val="92"/>
      <w:lang w:val="hr-HR" w:eastAsia="en-US"/>
    </w:rPr>
  </w:style>
  <w:style w:type="paragraph" w:customStyle="1" w:styleId="NASLOVmanji">
    <w:name w:val="NASLOV manji"/>
    <w:basedOn w:val="Normal"/>
    <w:rsid w:val="00F91946"/>
    <w:pPr>
      <w:widowControl w:val="0"/>
      <w:autoSpaceDE w:val="0"/>
      <w:autoSpaceDN w:val="0"/>
      <w:adjustRightInd w:val="0"/>
      <w:spacing w:line="280" w:lineRule="exact"/>
      <w:ind w:right="246"/>
    </w:pPr>
    <w:rPr>
      <w:rFonts w:ascii="Arial" w:hAnsi="Arial"/>
      <w:b/>
      <w:color w:val="171412"/>
      <w:sz w:val="22"/>
      <w:szCs w:val="24"/>
      <w:lang w:val="en-US" w:eastAsia="en-US"/>
    </w:rPr>
  </w:style>
  <w:style w:type="character" w:customStyle="1" w:styleId="long-text">
    <w:name w:val="long-text"/>
    <w:basedOn w:val="DefaultParagraphFont"/>
    <w:rsid w:val="00F91946"/>
  </w:style>
  <w:style w:type="character" w:customStyle="1" w:styleId="bold-kurziv">
    <w:name w:val="bold-kurziv"/>
    <w:basedOn w:val="DefaultParagraphFont"/>
    <w:rsid w:val="00F91946"/>
  </w:style>
  <w:style w:type="paragraph" w:styleId="Salutation">
    <w:name w:val="Salutation"/>
    <w:basedOn w:val="Normal"/>
    <w:next w:val="Normal"/>
    <w:link w:val="SalutationChar"/>
    <w:rsid w:val="00F91946"/>
    <w:pPr>
      <w:spacing w:before="220" w:after="220" w:line="220" w:lineRule="atLeast"/>
    </w:pPr>
    <w:rPr>
      <w:rFonts w:ascii="Arial" w:hAnsi="Arial"/>
      <w:spacing w:val="-5"/>
      <w:lang w:val="en-US"/>
    </w:rPr>
  </w:style>
  <w:style w:type="character" w:customStyle="1" w:styleId="SalutationChar">
    <w:name w:val="Salutation Char"/>
    <w:basedOn w:val="DefaultParagraphFont"/>
    <w:link w:val="Salutation"/>
    <w:rsid w:val="00F91946"/>
    <w:rPr>
      <w:rFonts w:ascii="Arial" w:eastAsia="Times New Roman" w:hAnsi="Arial"/>
      <w:spacing w:val="-5"/>
      <w:lang w:val="en-US"/>
    </w:rPr>
  </w:style>
  <w:style w:type="paragraph" w:customStyle="1" w:styleId="Brezrazmikov">
    <w:name w:val="Brez razmikov"/>
    <w:qFormat/>
    <w:rsid w:val="00F91946"/>
    <w:rPr>
      <w:rFonts w:ascii="Tahoma" w:hAnsi="Tahoma"/>
      <w:sz w:val="24"/>
      <w:szCs w:val="22"/>
      <w:lang w:val="sl-SI" w:eastAsia="en-US"/>
    </w:rPr>
  </w:style>
  <w:style w:type="paragraph" w:customStyle="1" w:styleId="TNOR01NJ">
    <w:name w:val="T NOR 01 NJ"/>
    <w:basedOn w:val="Normal"/>
    <w:link w:val="TNOR01NJChar"/>
    <w:rsid w:val="00F91946"/>
    <w:pPr>
      <w:tabs>
        <w:tab w:val="left" w:pos="425"/>
      </w:tabs>
      <w:jc w:val="both"/>
    </w:pPr>
    <w:rPr>
      <w:lang w:val="en-GB" w:eastAsia="en-US"/>
    </w:rPr>
  </w:style>
  <w:style w:type="character" w:customStyle="1" w:styleId="TNOR01NJChar">
    <w:name w:val="T NOR 01 NJ Char"/>
    <w:link w:val="TNOR01NJ"/>
    <w:locked/>
    <w:rsid w:val="00F91946"/>
    <w:rPr>
      <w:rFonts w:ascii="Times New Roman" w:eastAsia="Times New Roman" w:hAnsi="Times New Roman"/>
      <w:lang w:val="en-GB" w:eastAsia="en-US"/>
    </w:rPr>
  </w:style>
  <w:style w:type="paragraph" w:customStyle="1" w:styleId="Revision1">
    <w:name w:val="Revision1"/>
    <w:hidden/>
    <w:uiPriority w:val="99"/>
    <w:semiHidden/>
    <w:rsid w:val="00F91946"/>
    <w:rPr>
      <w:rFonts w:ascii="Arial" w:eastAsia="Times New Roman" w:hAnsi="Arial"/>
      <w:sz w:val="22"/>
      <w:lang w:val="en-US" w:eastAsia="en-US"/>
    </w:rPr>
  </w:style>
  <w:style w:type="character" w:customStyle="1" w:styleId="ft">
    <w:name w:val="ft"/>
    <w:basedOn w:val="DefaultParagraphFont"/>
    <w:rsid w:val="00F91946"/>
  </w:style>
  <w:style w:type="character" w:customStyle="1" w:styleId="kurziv">
    <w:name w:val="kurziv"/>
    <w:basedOn w:val="DefaultParagraphFont"/>
    <w:rsid w:val="00F91946"/>
  </w:style>
  <w:style w:type="character" w:customStyle="1" w:styleId="bold">
    <w:name w:val="bold"/>
    <w:basedOn w:val="DefaultParagraphFont"/>
    <w:rsid w:val="00F91946"/>
  </w:style>
  <w:style w:type="paragraph" w:customStyle="1" w:styleId="Char">
    <w:name w:val="Char"/>
    <w:basedOn w:val="Normal"/>
    <w:rsid w:val="00A02FBA"/>
    <w:pPr>
      <w:spacing w:after="160" w:line="240" w:lineRule="exact"/>
    </w:pPr>
    <w:rPr>
      <w:rFonts w:ascii="Tahoma" w:hAnsi="Tahoma"/>
      <w:lang w:val="en-US" w:eastAsia="en-US"/>
    </w:rPr>
  </w:style>
  <w:style w:type="paragraph" w:customStyle="1" w:styleId="font8">
    <w:name w:val="font_8"/>
    <w:basedOn w:val="Normal"/>
    <w:rsid w:val="00A02FBA"/>
    <w:pPr>
      <w:spacing w:before="100" w:beforeAutospacing="1" w:after="100" w:afterAutospacing="1"/>
    </w:pPr>
    <w:rPr>
      <w:sz w:val="24"/>
      <w:szCs w:val="24"/>
      <w:lang w:val="hr-HR"/>
    </w:rPr>
  </w:style>
  <w:style w:type="character" w:customStyle="1" w:styleId="wixguard">
    <w:name w:val="wixguard"/>
    <w:basedOn w:val="DefaultParagraphFont"/>
    <w:rsid w:val="00A02FBA"/>
  </w:style>
  <w:style w:type="paragraph" w:customStyle="1" w:styleId="TAB1">
    <w:name w:val="TAB_1"/>
    <w:basedOn w:val="Normal"/>
    <w:rsid w:val="00A02FBA"/>
    <w:pPr>
      <w:spacing w:line="360" w:lineRule="auto"/>
      <w:jc w:val="center"/>
    </w:pPr>
    <w:rPr>
      <w:rFonts w:ascii="HRHelvetica_Light" w:hAnsi="HRHelvetica_Light"/>
      <w:lang w:val="en-US"/>
    </w:rPr>
  </w:style>
  <w:style w:type="paragraph" w:customStyle="1" w:styleId="xl148">
    <w:name w:val="xl148"/>
    <w:basedOn w:val="Normal"/>
    <w:rsid w:val="00A02FBA"/>
    <w:pPr>
      <w:spacing w:before="100" w:after="100"/>
      <w:jc w:val="center"/>
    </w:pPr>
    <w:rPr>
      <w:rFonts w:ascii="Arial" w:hAnsi="Arial"/>
      <w:sz w:val="18"/>
      <w:lang w:val="de-AT" w:eastAsia="en-US"/>
    </w:rPr>
  </w:style>
  <w:style w:type="paragraph" w:customStyle="1" w:styleId="STIL1">
    <w:name w:val="STIL_1"/>
    <w:basedOn w:val="Normal"/>
    <w:rsid w:val="00A02FBA"/>
    <w:pPr>
      <w:spacing w:line="360" w:lineRule="auto"/>
      <w:ind w:firstLine="567"/>
      <w:jc w:val="both"/>
    </w:pPr>
    <w:rPr>
      <w:rFonts w:ascii="HRHelvetica_Light" w:hAnsi="HRHelvetica_Light"/>
      <w:sz w:val="22"/>
      <w:lang w:val="en-US"/>
    </w:rPr>
  </w:style>
  <w:style w:type="paragraph" w:styleId="Index1">
    <w:name w:val="index 1"/>
    <w:basedOn w:val="Normal"/>
    <w:next w:val="Normal"/>
    <w:semiHidden/>
    <w:rsid w:val="00A02FBA"/>
    <w:pPr>
      <w:widowControl w:val="0"/>
      <w:tabs>
        <w:tab w:val="right" w:leader="dot" w:pos="9360"/>
      </w:tabs>
      <w:suppressAutoHyphens/>
      <w:ind w:left="1440" w:right="720" w:hanging="1440"/>
    </w:pPr>
    <w:rPr>
      <w:rFonts w:ascii="Courier New" w:hAnsi="Courier New"/>
      <w:sz w:val="24"/>
      <w:lang w:val="en-US"/>
    </w:rPr>
  </w:style>
  <w:style w:type="paragraph" w:styleId="Index2">
    <w:name w:val="index 2"/>
    <w:basedOn w:val="Normal"/>
    <w:next w:val="Normal"/>
    <w:semiHidden/>
    <w:rsid w:val="00A02FBA"/>
    <w:pPr>
      <w:widowControl w:val="0"/>
      <w:tabs>
        <w:tab w:val="right" w:leader="dot" w:pos="9360"/>
      </w:tabs>
      <w:suppressAutoHyphens/>
      <w:ind w:left="1440" w:right="720" w:hanging="720"/>
    </w:pPr>
    <w:rPr>
      <w:rFonts w:ascii="Courier New" w:hAnsi="Courier New"/>
      <w:sz w:val="24"/>
      <w:lang w:val="en-US"/>
    </w:rPr>
  </w:style>
  <w:style w:type="paragraph" w:styleId="TOAHeading">
    <w:name w:val="toa heading"/>
    <w:basedOn w:val="Normal"/>
    <w:next w:val="Normal"/>
    <w:semiHidden/>
    <w:rsid w:val="00A02FBA"/>
    <w:pPr>
      <w:widowControl w:val="0"/>
      <w:tabs>
        <w:tab w:val="right" w:pos="9360"/>
      </w:tabs>
      <w:suppressAutoHyphens/>
    </w:pPr>
    <w:rPr>
      <w:rFonts w:ascii="Courier New" w:hAnsi="Courier New"/>
      <w:sz w:val="24"/>
      <w:lang w:val="en-US"/>
    </w:rPr>
  </w:style>
  <w:style w:type="character" w:customStyle="1" w:styleId="EquationCaption">
    <w:name w:val="_Equation Caption"/>
    <w:rsid w:val="00A02FBA"/>
  </w:style>
  <w:style w:type="paragraph" w:customStyle="1" w:styleId="LIST20">
    <w:name w:val="LIST_2"/>
    <w:basedOn w:val="List2"/>
    <w:rsid w:val="00A02FBA"/>
    <w:pPr>
      <w:spacing w:after="120" w:line="360" w:lineRule="auto"/>
      <w:ind w:left="357" w:hanging="357"/>
    </w:pPr>
    <w:rPr>
      <w:rFonts w:ascii="HRHelvetica_Light" w:hAnsi="HRHelvetica_Light"/>
      <w:sz w:val="22"/>
      <w:u w:val="single"/>
      <w:lang w:val="en-US"/>
    </w:rPr>
  </w:style>
  <w:style w:type="paragraph" w:customStyle="1" w:styleId="BalloonText1">
    <w:name w:val="Balloon Text1"/>
    <w:basedOn w:val="Normal"/>
    <w:uiPriority w:val="99"/>
    <w:semiHidden/>
    <w:rsid w:val="00A02FBA"/>
    <w:pPr>
      <w:widowControl w:val="0"/>
    </w:pPr>
    <w:rPr>
      <w:rFonts w:ascii="Tahoma" w:hAnsi="Tahoma" w:cs="Tahoma"/>
      <w:sz w:val="16"/>
      <w:szCs w:val="16"/>
      <w:lang w:val="hr-HR"/>
    </w:rPr>
  </w:style>
  <w:style w:type="character" w:customStyle="1" w:styleId="spelle">
    <w:name w:val="spelle"/>
    <w:basedOn w:val="DefaultParagraphFont"/>
    <w:rsid w:val="00A02FBA"/>
  </w:style>
  <w:style w:type="character" w:customStyle="1" w:styleId="title21">
    <w:name w:val="title21"/>
    <w:rsid w:val="00A02FBA"/>
    <w:rPr>
      <w:rFonts w:ascii="Arial" w:hAnsi="Arial" w:hint="default"/>
      <w:b/>
      <w:bCs/>
      <w:strike w:val="0"/>
      <w:dstrike w:val="0"/>
      <w:vanish w:val="0"/>
      <w:webHidden w:val="0"/>
      <w:color w:val="5C5C5C"/>
      <w:sz w:val="20"/>
      <w:szCs w:val="20"/>
      <w:u w:val="none"/>
      <w:effect w:val="none"/>
      <w:specVanish w:val="0"/>
    </w:rPr>
  </w:style>
  <w:style w:type="character" w:customStyle="1" w:styleId="titleblue1">
    <w:name w:val="titleblue1"/>
    <w:rsid w:val="00A02FBA"/>
    <w:rPr>
      <w:rFonts w:ascii="Arial" w:hAnsi="Arial" w:hint="default"/>
      <w:b/>
      <w:bCs/>
      <w:color w:val="6993CD"/>
      <w:sz w:val="17"/>
      <w:szCs w:val="17"/>
    </w:rPr>
  </w:style>
  <w:style w:type="character" w:customStyle="1" w:styleId="title11">
    <w:name w:val="title11"/>
    <w:rsid w:val="00A02FBA"/>
    <w:rPr>
      <w:rFonts w:ascii="Arial" w:hAnsi="Arial" w:hint="default"/>
      <w:color w:val="666666"/>
      <w:sz w:val="30"/>
      <w:szCs w:val="30"/>
    </w:rPr>
  </w:style>
  <w:style w:type="paragraph" w:customStyle="1" w:styleId="NabrajChar">
    <w:name w:val="Nabraj Char"/>
    <w:basedOn w:val="Normal"/>
    <w:rsid w:val="00A02FBA"/>
    <w:pPr>
      <w:tabs>
        <w:tab w:val="left" w:pos="360"/>
      </w:tabs>
      <w:suppressAutoHyphens/>
      <w:spacing w:before="20"/>
      <w:ind w:left="360" w:hanging="360"/>
      <w:jc w:val="both"/>
    </w:pPr>
    <w:rPr>
      <w:rFonts w:ascii="Arial" w:hAnsi="Arial"/>
      <w:sz w:val="22"/>
      <w:szCs w:val="24"/>
      <w:lang w:val="hr-HR" w:eastAsia="ar-SA"/>
    </w:rPr>
  </w:style>
  <w:style w:type="paragraph" w:customStyle="1" w:styleId="Style3">
    <w:name w:val="Style3"/>
    <w:basedOn w:val="NormalWeb"/>
    <w:rsid w:val="00A02FBA"/>
    <w:rPr>
      <w:rFonts w:ascii="Times New Roman" w:eastAsia="Times New Roman" w:hAnsi="Times New Roman" w:cs="Times New Roman"/>
      <w:b/>
      <w:sz w:val="28"/>
    </w:rPr>
  </w:style>
  <w:style w:type="paragraph" w:customStyle="1" w:styleId="CM7">
    <w:name w:val="CM7"/>
    <w:basedOn w:val="Normal"/>
    <w:next w:val="Normal"/>
    <w:rsid w:val="00A02FBA"/>
    <w:pPr>
      <w:widowControl w:val="0"/>
      <w:autoSpaceDE w:val="0"/>
      <w:autoSpaceDN w:val="0"/>
      <w:adjustRightInd w:val="0"/>
      <w:spacing w:after="78"/>
    </w:pPr>
    <w:rPr>
      <w:rFonts w:ascii="DEJJB K+ T T 23 D 1 O 00" w:hAnsi="DEJJB K+ T T 23 D 1 O 00"/>
      <w:sz w:val="24"/>
      <w:szCs w:val="24"/>
      <w:lang w:val="hr-HR"/>
    </w:rPr>
  </w:style>
  <w:style w:type="character" w:customStyle="1" w:styleId="RefList">
    <w:name w:val="[RefList]"/>
    <w:rsid w:val="00A02FBA"/>
    <w:rPr>
      <w:lang w:val="en-GB"/>
    </w:rPr>
  </w:style>
  <w:style w:type="paragraph" w:customStyle="1" w:styleId="style11">
    <w:name w:val="style1"/>
    <w:basedOn w:val="Normal"/>
    <w:rsid w:val="00A02FBA"/>
    <w:pPr>
      <w:spacing w:before="100" w:beforeAutospacing="1" w:after="100" w:afterAutospacing="1"/>
    </w:pPr>
    <w:rPr>
      <w:rFonts w:ascii="Verdana" w:hAnsi="Verdana"/>
      <w:color w:val="999999"/>
      <w:sz w:val="18"/>
      <w:szCs w:val="18"/>
      <w:lang w:val="hr-HR"/>
    </w:rPr>
  </w:style>
  <w:style w:type="table" w:styleId="TableGrid8">
    <w:name w:val="Table Grid 8"/>
    <w:basedOn w:val="TableNormal"/>
    <w:rsid w:val="00A02FBA"/>
    <w:rPr>
      <w:rFonts w:ascii="Times New Roman" w:eastAsia="Times New Roman" w:hAnsi="Times New Roman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Bibliography">
    <w:name w:val="Bibliography"/>
    <w:basedOn w:val="Normal"/>
    <w:next w:val="Normal"/>
    <w:uiPriority w:val="37"/>
    <w:unhideWhenUsed/>
    <w:rsid w:val="00A02FBA"/>
    <w:pPr>
      <w:spacing w:after="200" w:line="276" w:lineRule="auto"/>
    </w:pPr>
    <w:rPr>
      <w:rFonts w:ascii="Calibri" w:eastAsia="Calibri" w:hAnsi="Calibri"/>
      <w:sz w:val="22"/>
      <w:szCs w:val="22"/>
      <w:lang w:val="hr-HR" w:eastAsia="en-US"/>
    </w:rPr>
  </w:style>
  <w:style w:type="table" w:styleId="MediumGrid2-Accent1">
    <w:name w:val="Medium Grid 2 Accent 1"/>
    <w:basedOn w:val="TableNormal"/>
    <w:uiPriority w:val="68"/>
    <w:rsid w:val="00A02FBA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cPr>
      <w:shd w:val="clear" w:color="auto" w:fill="D3DFEE"/>
    </w:tcPr>
    <w:tblStylePr w:type="firstRow">
      <w:rPr>
        <w:b/>
        <w:bCs/>
        <w:color w:val="000000"/>
      </w:rPr>
      <w:tblPr/>
      <w:tcPr>
        <w:shd w:val="clear" w:color="auto" w:fill="EDF2F8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tcBorders>
          <w:insideH w:val="single" w:sz="6" w:space="0" w:color="4F81BD"/>
          <w:insideV w:val="single" w:sz="6" w:space="0" w:color="4F81BD"/>
        </w:tcBorders>
        <w:shd w:val="clear" w:color="auto" w:fill="A7BFDE"/>
      </w:tcPr>
    </w:tblStylePr>
    <w:tblStylePr w:type="nwCell">
      <w:tblPr/>
      <w:tcPr>
        <w:shd w:val="clear" w:color="auto" w:fill="FFFFFF"/>
      </w:tcPr>
    </w:tblStylePr>
  </w:style>
  <w:style w:type="table" w:styleId="MediumShading1-Accent3">
    <w:name w:val="Medium Shading 1 Accent 3"/>
    <w:basedOn w:val="TableNormal"/>
    <w:uiPriority w:val="63"/>
    <w:rsid w:val="00A02FBA"/>
    <w:rPr>
      <w:sz w:val="22"/>
      <w:szCs w:val="22"/>
      <w:lang w:val="en-US" w:eastAsia="en-US"/>
    </w:rPr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Grid3-Accent5">
    <w:name w:val="Medium Grid 3 Accent 5"/>
    <w:basedOn w:val="TableNormal"/>
    <w:uiPriority w:val="69"/>
    <w:rsid w:val="00A02FBA"/>
    <w:rPr>
      <w:rFonts w:ascii="Times New Roman" w:eastAsia="Times New Roman" w:hAnsi="Times New Roman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2EAF1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5D5E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5D5E2"/>
      </w:tcPr>
    </w:tblStylePr>
  </w:style>
  <w:style w:type="table" w:customStyle="1" w:styleId="LightList-Accent11">
    <w:name w:val="Light List - Accent 11"/>
    <w:basedOn w:val="TableNormal"/>
    <w:uiPriority w:val="61"/>
    <w:rsid w:val="00A02FBA"/>
    <w:rPr>
      <w:rFonts w:ascii="Times New Roman" w:eastAsia="Times New Roman" w:hAnsi="Times New Roman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styleId="TableSimple3">
    <w:name w:val="Table Simple 3"/>
    <w:basedOn w:val="TableNormal"/>
    <w:rsid w:val="00A02FBA"/>
    <w:rPr>
      <w:rFonts w:ascii="Times New Roman" w:eastAsia="Times New Roman" w:hAnsi="Times New Roman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customStyle="1" w:styleId="LightList1">
    <w:name w:val="Light List1"/>
    <w:basedOn w:val="TableNormal"/>
    <w:uiPriority w:val="61"/>
    <w:rsid w:val="00A02FBA"/>
    <w:rPr>
      <w:rFonts w:ascii="Times New Roman" w:eastAsia="Times New Roman" w:hAnsi="Times New Roman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table" w:styleId="TableSimple1">
    <w:name w:val="Table Simple 1"/>
    <w:basedOn w:val="TableNormal"/>
    <w:rsid w:val="00A02FBA"/>
    <w:rPr>
      <w:rFonts w:ascii="Times New Roman" w:eastAsia="Times New Roman" w:hAnsi="Times New Roman"/>
      <w:lang w:val="en-GB" w:eastAsia="en-GB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numbering" w:customStyle="1" w:styleId="maja">
    <w:name w:val="maja"/>
    <w:rsid w:val="00A02FBA"/>
    <w:pPr>
      <w:numPr>
        <w:numId w:val="14"/>
      </w:numPr>
    </w:pPr>
  </w:style>
  <w:style w:type="paragraph" w:customStyle="1" w:styleId="Style5">
    <w:name w:val="Style5"/>
    <w:basedOn w:val="NormalWeb"/>
    <w:rsid w:val="00A02FBA"/>
    <w:pPr>
      <w:ind w:left="1985"/>
    </w:pPr>
    <w:rPr>
      <w:rFonts w:ascii="Times New Roman" w:eastAsia="Times New Roman" w:hAnsi="Times New Roman" w:cs="Times New Roman"/>
      <w:sz w:val="20"/>
    </w:rPr>
  </w:style>
  <w:style w:type="paragraph" w:customStyle="1" w:styleId="Style7">
    <w:name w:val="Style7"/>
    <w:basedOn w:val="Normal"/>
    <w:rsid w:val="00A02FBA"/>
    <w:pPr>
      <w:spacing w:before="100" w:beforeAutospacing="1" w:after="100" w:afterAutospacing="1"/>
      <w:ind w:left="1985"/>
      <w:jc w:val="both"/>
    </w:pPr>
    <w:rPr>
      <w:sz w:val="16"/>
      <w:szCs w:val="24"/>
      <w:lang w:val="hr-HR"/>
    </w:rPr>
  </w:style>
  <w:style w:type="character" w:customStyle="1" w:styleId="CommentTextChar1">
    <w:name w:val="Comment Text Char1"/>
    <w:rsid w:val="00A02FBA"/>
    <w:rPr>
      <w:rFonts w:ascii="Arial" w:hAnsi="Arial"/>
      <w:spacing w:val="-5"/>
      <w:lang w:val="en-US"/>
    </w:rPr>
  </w:style>
  <w:style w:type="paragraph" w:customStyle="1" w:styleId="Predmetkomentara1">
    <w:name w:val="Predmet komentara1"/>
    <w:basedOn w:val="CommentText"/>
    <w:next w:val="CommentText"/>
    <w:semiHidden/>
    <w:rsid w:val="00A02FBA"/>
    <w:rPr>
      <w:b/>
      <w:bCs/>
      <w:lang w:val="hr-HR" w:eastAsia="hr-HR"/>
    </w:rPr>
  </w:style>
  <w:style w:type="paragraph" w:customStyle="1" w:styleId="naziv">
    <w:name w:val="naziv"/>
    <w:basedOn w:val="Normal"/>
    <w:rsid w:val="00A02FBA"/>
    <w:pPr>
      <w:overflowPunct w:val="0"/>
      <w:autoSpaceDE w:val="0"/>
      <w:autoSpaceDN w:val="0"/>
      <w:adjustRightInd w:val="0"/>
      <w:spacing w:before="240" w:after="120"/>
      <w:textAlignment w:val="baseline"/>
    </w:pPr>
    <w:rPr>
      <w:rFonts w:ascii="Dutch" w:hAnsi="Dutch"/>
      <w:b/>
      <w:color w:val="FF00FF"/>
      <w:lang w:val="en-US"/>
    </w:rPr>
  </w:style>
  <w:style w:type="paragraph" w:customStyle="1" w:styleId="opis0">
    <w:name w:val="opis"/>
    <w:basedOn w:val="Normal"/>
    <w:rsid w:val="00A02FBA"/>
    <w:pPr>
      <w:overflowPunct w:val="0"/>
      <w:autoSpaceDE w:val="0"/>
      <w:autoSpaceDN w:val="0"/>
      <w:adjustRightInd w:val="0"/>
      <w:spacing w:after="120"/>
      <w:jc w:val="both"/>
      <w:textAlignment w:val="baseline"/>
    </w:pPr>
    <w:rPr>
      <w:rFonts w:ascii="Dutch" w:hAnsi="Dutch"/>
      <w:i/>
      <w:lang w:val="en-US"/>
    </w:rPr>
  </w:style>
  <w:style w:type="paragraph" w:customStyle="1" w:styleId="opcina">
    <w:name w:val="opcina"/>
    <w:basedOn w:val="Normal"/>
    <w:rsid w:val="00A02FBA"/>
    <w:pPr>
      <w:overflowPunct w:val="0"/>
      <w:autoSpaceDE w:val="0"/>
      <w:autoSpaceDN w:val="0"/>
      <w:adjustRightInd w:val="0"/>
      <w:spacing w:before="240" w:after="120"/>
      <w:textAlignment w:val="baseline"/>
    </w:pPr>
    <w:rPr>
      <w:rFonts w:ascii="Dutch" w:hAnsi="Dutch"/>
      <w:lang w:val="en-US"/>
    </w:rPr>
  </w:style>
  <w:style w:type="paragraph" w:customStyle="1" w:styleId="datum">
    <w:name w:val="datum"/>
    <w:basedOn w:val="Normal"/>
    <w:rsid w:val="00A02FBA"/>
    <w:pPr>
      <w:overflowPunct w:val="0"/>
      <w:autoSpaceDE w:val="0"/>
      <w:autoSpaceDN w:val="0"/>
      <w:adjustRightInd w:val="0"/>
      <w:spacing w:before="240" w:after="120"/>
      <w:jc w:val="center"/>
      <w:textAlignment w:val="baseline"/>
    </w:pPr>
    <w:rPr>
      <w:rFonts w:ascii="Dutch" w:hAnsi="Dutch"/>
      <w:lang w:val="en-US"/>
    </w:rPr>
  </w:style>
  <w:style w:type="paragraph" w:customStyle="1" w:styleId="broj">
    <w:name w:val="broj"/>
    <w:basedOn w:val="Normal"/>
    <w:rsid w:val="00A02FBA"/>
    <w:pPr>
      <w:overflowPunct w:val="0"/>
      <w:autoSpaceDE w:val="0"/>
      <w:autoSpaceDN w:val="0"/>
      <w:adjustRightInd w:val="0"/>
      <w:spacing w:before="240" w:after="120"/>
      <w:jc w:val="right"/>
      <w:textAlignment w:val="baseline"/>
    </w:pPr>
    <w:rPr>
      <w:rFonts w:ascii="Dutch" w:hAnsi="Dutch"/>
      <w:lang w:val="en-US"/>
    </w:rPr>
  </w:style>
  <w:style w:type="character" w:customStyle="1" w:styleId="text-hr">
    <w:name w:val="text-hr"/>
    <w:basedOn w:val="DefaultParagraphFont"/>
    <w:rsid w:val="00A02FBA"/>
  </w:style>
  <w:style w:type="character" w:customStyle="1" w:styleId="zadanifontodlomka">
    <w:name w:val="zadanifontodlomka"/>
    <w:basedOn w:val="DefaultParagraphFont"/>
    <w:rsid w:val="00643F04"/>
  </w:style>
  <w:style w:type="character" w:styleId="Mention">
    <w:name w:val="Mention"/>
    <w:basedOn w:val="DefaultParagraphFont"/>
    <w:uiPriority w:val="99"/>
    <w:semiHidden/>
    <w:unhideWhenUsed/>
    <w:rsid w:val="00DD0943"/>
    <w:rPr>
      <w:color w:val="2B579A"/>
      <w:shd w:val="clear" w:color="auto" w:fill="E6E6E6"/>
    </w:rPr>
  </w:style>
  <w:style w:type="character" w:styleId="LineNumber">
    <w:name w:val="line number"/>
    <w:basedOn w:val="DefaultParagraphFont"/>
    <w:uiPriority w:val="99"/>
    <w:semiHidden/>
    <w:unhideWhenUsed/>
    <w:rsid w:val="00F2458F"/>
  </w:style>
  <w:style w:type="paragraph" w:customStyle="1" w:styleId="footnotedescription">
    <w:name w:val="footnote description"/>
    <w:next w:val="Normal"/>
    <w:link w:val="footnotedescriptionChar"/>
    <w:hidden/>
    <w:rsid w:val="0063162D"/>
    <w:pPr>
      <w:spacing w:line="259" w:lineRule="auto"/>
    </w:pPr>
    <w:rPr>
      <w:rFonts w:cs="Calibri"/>
      <w:color w:val="000000"/>
      <w:sz w:val="16"/>
      <w:szCs w:val="22"/>
    </w:rPr>
  </w:style>
  <w:style w:type="character" w:customStyle="1" w:styleId="footnotedescriptionChar">
    <w:name w:val="footnote description Char"/>
    <w:link w:val="footnotedescription"/>
    <w:rsid w:val="0063162D"/>
    <w:rPr>
      <w:rFonts w:cs="Calibri"/>
      <w:color w:val="000000"/>
      <w:sz w:val="16"/>
      <w:szCs w:val="22"/>
    </w:rPr>
  </w:style>
  <w:style w:type="character" w:customStyle="1" w:styleId="footnotemark">
    <w:name w:val="footnote mark"/>
    <w:hidden/>
    <w:rsid w:val="0063162D"/>
    <w:rPr>
      <w:rFonts w:ascii="Calibri" w:eastAsia="Calibri" w:hAnsi="Calibri" w:cs="Calibri"/>
      <w:color w:val="000000"/>
      <w:sz w:val="16"/>
      <w:vertAlign w:val="superscript"/>
    </w:rPr>
  </w:style>
  <w:style w:type="table" w:customStyle="1" w:styleId="TableGrid0">
    <w:name w:val="TableGrid"/>
    <w:rsid w:val="0063162D"/>
    <w:rPr>
      <w:rFonts w:asciiTheme="minorHAnsi" w:eastAsiaTheme="minorEastAsia" w:hAnsiTheme="minorHAnsi" w:cstheme="minorBid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NoSpacingChar1">
    <w:name w:val="No Spacing Char1"/>
    <w:basedOn w:val="DefaultParagraphFont"/>
    <w:uiPriority w:val="1"/>
    <w:locked/>
    <w:rsid w:val="0063162D"/>
    <w:rPr>
      <w:lang w:val="en-AU" w:eastAsia="hr-HR" w:bidi="ar-SA"/>
    </w:rPr>
  </w:style>
  <w:style w:type="paragraph" w:customStyle="1" w:styleId="DefaultText">
    <w:name w:val="Default Text"/>
    <w:basedOn w:val="Normal"/>
    <w:link w:val="DefaultTextChar"/>
    <w:rsid w:val="0063162D"/>
    <w:pPr>
      <w:overflowPunct w:val="0"/>
      <w:autoSpaceDE w:val="0"/>
      <w:autoSpaceDN w:val="0"/>
      <w:adjustRightInd w:val="0"/>
      <w:textAlignment w:val="baseline"/>
    </w:pPr>
    <w:rPr>
      <w:sz w:val="24"/>
      <w:lang w:val="en-US" w:eastAsia="en-US"/>
    </w:rPr>
  </w:style>
  <w:style w:type="character" w:customStyle="1" w:styleId="DefaultTextChar">
    <w:name w:val="Default Text Char"/>
    <w:link w:val="DefaultText"/>
    <w:rsid w:val="0063162D"/>
    <w:rPr>
      <w:rFonts w:ascii="Times New Roman" w:eastAsia="Times New Roman" w:hAnsi="Times New Roman"/>
      <w:sz w:val="24"/>
      <w:lang w:val="en-US" w:eastAsia="en-US"/>
    </w:rPr>
  </w:style>
  <w:style w:type="character" w:styleId="UnresolvedMention">
    <w:name w:val="Unresolved Mention"/>
    <w:uiPriority w:val="99"/>
    <w:semiHidden/>
    <w:unhideWhenUsed/>
    <w:rsid w:val="00F65994"/>
    <w:rPr>
      <w:color w:val="808080"/>
      <w:shd w:val="clear" w:color="auto" w:fill="E6E6E6"/>
    </w:rPr>
  </w:style>
  <w:style w:type="paragraph" w:customStyle="1" w:styleId="Paragrafoelenco">
    <w:name w:val="Paragrafo elenco"/>
    <w:basedOn w:val="Normal"/>
    <w:qFormat/>
    <w:rsid w:val="00F65994"/>
    <w:pPr>
      <w:ind w:left="720"/>
      <w:contextualSpacing/>
    </w:pPr>
    <w:rPr>
      <w:sz w:val="24"/>
      <w:szCs w:val="24"/>
      <w:lang w:val="hr-HR"/>
    </w:rPr>
  </w:style>
  <w:style w:type="paragraph" w:customStyle="1" w:styleId="box456326">
    <w:name w:val="box_456326"/>
    <w:basedOn w:val="Normal"/>
    <w:rsid w:val="006E7AB5"/>
    <w:pP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box454532">
    <w:name w:val="box_454532"/>
    <w:basedOn w:val="Normal"/>
    <w:rsid w:val="00F64140"/>
    <w:pPr>
      <w:spacing w:before="100" w:beforeAutospacing="1" w:after="100" w:afterAutospacing="1"/>
    </w:pPr>
    <w:rPr>
      <w:sz w:val="22"/>
      <w:szCs w:val="24"/>
      <w:lang w:val="hr-HR"/>
    </w:rPr>
  </w:style>
  <w:style w:type="paragraph" w:customStyle="1" w:styleId="Odlomakpopisa3">
    <w:name w:val="Odlomak popisa3"/>
    <w:basedOn w:val="Normal"/>
    <w:uiPriority w:val="99"/>
    <w:rsid w:val="00700F4B"/>
    <w:pPr>
      <w:ind w:left="708"/>
    </w:pPr>
    <w:rPr>
      <w:rFonts w:eastAsia="Calibri"/>
    </w:rPr>
  </w:style>
  <w:style w:type="paragraph" w:customStyle="1" w:styleId="Bezproreda3">
    <w:name w:val="Bez proreda3"/>
    <w:uiPriority w:val="99"/>
    <w:rsid w:val="00700F4B"/>
    <w:rPr>
      <w:rFonts w:eastAsia="Times New Roman"/>
      <w:sz w:val="22"/>
      <w:szCs w:val="22"/>
      <w:lang w:eastAsia="en-US"/>
    </w:rPr>
  </w:style>
  <w:style w:type="paragraph" w:customStyle="1" w:styleId="align-center">
    <w:name w:val="align-center"/>
    <w:basedOn w:val="Normal"/>
    <w:rsid w:val="00700F4B"/>
    <w:pPr>
      <w:spacing w:before="100" w:beforeAutospacing="1" w:after="270" w:line="360" w:lineRule="auto"/>
      <w:jc w:val="center"/>
    </w:pPr>
    <w:rPr>
      <w:sz w:val="24"/>
      <w:szCs w:val="24"/>
      <w:lang w:val="hr-HR"/>
    </w:rPr>
  </w:style>
  <w:style w:type="paragraph" w:customStyle="1" w:styleId="box456371">
    <w:name w:val="box_456371"/>
    <w:basedOn w:val="Normal"/>
    <w:rsid w:val="00700F4B"/>
    <w:pPr>
      <w:spacing w:before="100" w:beforeAutospacing="1" w:after="225"/>
    </w:pPr>
    <w:rPr>
      <w:sz w:val="24"/>
      <w:szCs w:val="24"/>
      <w:lang w:val="hr-HR"/>
    </w:rPr>
  </w:style>
  <w:style w:type="paragraph" w:customStyle="1" w:styleId="Char0">
    <w:name w:val="Char"/>
    <w:basedOn w:val="Normal"/>
    <w:rsid w:val="00D830F9"/>
    <w:pPr>
      <w:spacing w:after="160" w:line="240" w:lineRule="exact"/>
    </w:pPr>
    <w:rPr>
      <w:rFonts w:ascii="Tahoma" w:hAnsi="Tahoma"/>
      <w:lang w:val="en-US" w:eastAsia="en-US"/>
    </w:rPr>
  </w:style>
  <w:style w:type="character" w:customStyle="1" w:styleId="CharChar3">
    <w:name w:val="Char Char3"/>
    <w:rsid w:val="00D830F9"/>
    <w:rPr>
      <w:rFonts w:ascii="Times New Roman" w:eastAsia="Times New Roman" w:hAnsi="Times New Roman" w:cs="Times New Roman"/>
      <w:b/>
      <w:bCs/>
      <w:sz w:val="24"/>
      <w:szCs w:val="24"/>
      <w:lang w:eastAsia="hr-HR"/>
    </w:rPr>
  </w:style>
  <w:style w:type="character" w:customStyle="1" w:styleId="CharChar16">
    <w:name w:val="Char Char1"/>
    <w:rsid w:val="00D830F9"/>
    <w:rPr>
      <w:rFonts w:ascii="Times New Roman" w:eastAsia="Times New Roman" w:hAnsi="Times New Roman" w:cs="Times New Roman"/>
      <w:b/>
      <w:bCs/>
      <w:sz w:val="24"/>
      <w:szCs w:val="24"/>
      <w:lang w:eastAsia="hr-HR"/>
    </w:rPr>
  </w:style>
  <w:style w:type="paragraph" w:customStyle="1" w:styleId="Normal6">
    <w:name w:val="Normal6"/>
    <w:basedOn w:val="Normal"/>
    <w:rsid w:val="00D830F9"/>
    <w:rPr>
      <w:sz w:val="24"/>
      <w:szCs w:val="24"/>
      <w:lang w:val="hr-HR"/>
    </w:rPr>
  </w:style>
  <w:style w:type="table" w:styleId="LightShading-Accent1">
    <w:name w:val="Light Shading Accent 1"/>
    <w:basedOn w:val="TableNormal"/>
    <w:uiPriority w:val="60"/>
    <w:rsid w:val="00ED40AD"/>
    <w:rPr>
      <w:rFonts w:asciiTheme="minorHAnsi" w:eastAsiaTheme="minorHAnsi" w:hAnsiTheme="minorHAnsi" w:cstheme="minorBidi"/>
      <w:color w:val="365F91" w:themeColor="accent1" w:themeShade="BF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styleId="TableofFigures">
    <w:name w:val="table of figures"/>
    <w:basedOn w:val="Normal"/>
    <w:next w:val="Normal"/>
    <w:autoRedefine/>
    <w:uiPriority w:val="99"/>
    <w:unhideWhenUsed/>
    <w:rsid w:val="00ED40AD"/>
    <w:pPr>
      <w:tabs>
        <w:tab w:val="left" w:pos="851"/>
        <w:tab w:val="right" w:pos="8222"/>
      </w:tabs>
      <w:spacing w:before="80" w:line="276" w:lineRule="auto"/>
    </w:pPr>
    <w:rPr>
      <w:rFonts w:ascii="Arial Narrow" w:hAnsi="Arial Narrow" w:cs="Arial"/>
      <w:bCs/>
      <w:noProof/>
      <w:color w:val="000000" w:themeColor="text1"/>
      <w:u w:val="single"/>
      <w:lang w:val="hr-HR" w:eastAsia="en-US"/>
    </w:rPr>
  </w:style>
  <w:style w:type="paragraph" w:styleId="BodyTextFirstIndent">
    <w:name w:val="Body Text First Indent"/>
    <w:basedOn w:val="BodyText"/>
    <w:link w:val="BodyTextFirstIndentChar"/>
    <w:autoRedefine/>
    <w:rsid w:val="00ED40AD"/>
    <w:pPr>
      <w:spacing w:before="80" w:line="276" w:lineRule="auto"/>
      <w:ind w:firstLine="360"/>
    </w:pPr>
    <w:rPr>
      <w:rFonts w:ascii="Arial" w:hAnsi="Arial" w:cs="Arial"/>
      <w:color w:val="000000" w:themeColor="text1"/>
      <w:sz w:val="22"/>
      <w:szCs w:val="24"/>
      <w:lang w:eastAsia="en-US"/>
    </w:rPr>
  </w:style>
  <w:style w:type="character" w:customStyle="1" w:styleId="BodyTextFirstIndentChar">
    <w:name w:val="Body Text First Indent Char"/>
    <w:basedOn w:val="BodyTextChar1"/>
    <w:link w:val="BodyTextFirstIndent"/>
    <w:rsid w:val="00ED40AD"/>
    <w:rPr>
      <w:rFonts w:ascii="Arial" w:eastAsia="Times New Roman" w:hAnsi="Arial" w:cs="Arial"/>
      <w:color w:val="000000" w:themeColor="text1"/>
      <w:sz w:val="22"/>
      <w:szCs w:val="24"/>
      <w:lang w:eastAsia="en-US"/>
    </w:rPr>
  </w:style>
  <w:style w:type="paragraph" w:customStyle="1" w:styleId="Bulletlist">
    <w:name w:val="Bullet list"/>
    <w:basedOn w:val="ListParagraph"/>
    <w:autoRedefine/>
    <w:rsid w:val="00ED40AD"/>
    <w:pPr>
      <w:spacing w:after="320" w:line="288" w:lineRule="auto"/>
      <w:ind w:left="720" w:hanging="360"/>
      <w:contextualSpacing/>
      <w:jc w:val="center"/>
    </w:pPr>
    <w:rPr>
      <w:rFonts w:ascii="Arial Narrow" w:hAnsi="Arial Narrow" w:cs="Arial"/>
      <w:color w:val="000000" w:themeColor="text1"/>
      <w:sz w:val="22"/>
      <w:szCs w:val="24"/>
      <w:lang w:val="hr-HR" w:eastAsia="en-US"/>
    </w:rPr>
  </w:style>
  <w:style w:type="paragraph" w:styleId="Date">
    <w:name w:val="Date"/>
    <w:basedOn w:val="Normal"/>
    <w:next w:val="Normal"/>
    <w:link w:val="DateChar"/>
    <w:autoRedefine/>
    <w:rsid w:val="00147370"/>
    <w:pPr>
      <w:spacing w:before="80" w:after="160" w:line="276" w:lineRule="auto"/>
      <w:jc w:val="both"/>
    </w:pPr>
    <w:rPr>
      <w:color w:val="000000" w:themeColor="text1"/>
      <w:sz w:val="22"/>
      <w:szCs w:val="24"/>
      <w:lang w:val="hr-HR" w:eastAsia="en-US"/>
    </w:rPr>
  </w:style>
  <w:style w:type="character" w:customStyle="1" w:styleId="DateChar">
    <w:name w:val="Date Char"/>
    <w:basedOn w:val="DefaultParagraphFont"/>
    <w:link w:val="Date"/>
    <w:rsid w:val="00147370"/>
    <w:rPr>
      <w:rFonts w:ascii="Times New Roman" w:eastAsia="Times New Roman" w:hAnsi="Times New Roman"/>
      <w:color w:val="000000" w:themeColor="text1"/>
      <w:sz w:val="22"/>
      <w:szCs w:val="24"/>
      <w:lang w:eastAsia="en-US"/>
    </w:rPr>
  </w:style>
  <w:style w:type="table" w:customStyle="1" w:styleId="DLSLIGHT2015">
    <w:name w:val="DLS LIGHT 2015"/>
    <w:basedOn w:val="TableNormal"/>
    <w:uiPriority w:val="99"/>
    <w:rsid w:val="00ED40AD"/>
    <w:pPr>
      <w:jc w:val="center"/>
    </w:pPr>
    <w:rPr>
      <w:rFonts w:ascii="Adviso OTF Std" w:eastAsia="Times New Roman" w:hAnsi="Adviso OTF Std"/>
      <w:color w:val="000000" w:themeColor="text1"/>
      <w:sz w:val="24"/>
      <w:szCs w:val="24"/>
    </w:rPr>
    <w:tblPr>
      <w:tblStyleRowBandSize w:val="1"/>
      <w:jc w:val="center"/>
      <w:tblBorders>
        <w:top w:val="single" w:sz="2" w:space="0" w:color="6EAA42"/>
        <w:bottom w:val="single" w:sz="2" w:space="0" w:color="6EAA42"/>
        <w:insideH w:val="single" w:sz="2" w:space="0" w:color="6EAA42"/>
      </w:tblBorders>
    </w:tblPr>
    <w:trPr>
      <w:jc w:val="center"/>
    </w:trPr>
    <w:tcPr>
      <w:shd w:val="clear" w:color="auto" w:fill="FFFFFF" w:themeFill="background1"/>
      <w:vAlign w:val="center"/>
    </w:tcPr>
    <w:tblStylePr w:type="firstRow">
      <w:rPr>
        <w:b/>
      </w:rPr>
      <w:tblPr/>
      <w:tcPr>
        <w:shd w:val="clear" w:color="auto" w:fill="FFFFFF" w:themeFill="background1"/>
      </w:tcPr>
    </w:tblStylePr>
    <w:tblStylePr w:type="band1Horz">
      <w:pPr>
        <w:jc w:val="center"/>
      </w:pPr>
      <w:rPr>
        <w:b w:val="0"/>
      </w:rPr>
      <w:tblPr/>
      <w:tcPr>
        <w:shd w:val="clear" w:color="auto" w:fill="DAEBCD"/>
      </w:tcPr>
    </w:tblStylePr>
    <w:tblStylePr w:type="band2Horz">
      <w:rPr>
        <w:b w:val="0"/>
      </w:rPr>
      <w:tblPr/>
      <w:tcPr>
        <w:shd w:val="clear" w:color="auto" w:fill="FFFFFF" w:themeFill="background1"/>
      </w:tcPr>
    </w:tblStylePr>
  </w:style>
  <w:style w:type="table" w:customStyle="1" w:styleId="GridTable2-Accent31">
    <w:name w:val="Grid Table 2 - Accent 31"/>
    <w:basedOn w:val="TableNormal"/>
    <w:uiPriority w:val="47"/>
    <w:rsid w:val="00ED40AD"/>
    <w:rPr>
      <w:rFonts w:ascii="Times New Roman" w:eastAsia="Times New Roman" w:hAnsi="Times New Roman"/>
      <w:sz w:val="24"/>
      <w:szCs w:val="24"/>
    </w:rPr>
    <w:tblPr>
      <w:tblStyleRowBandSize w:val="1"/>
      <w:tblStyleColBandSize w:val="1"/>
      <w:tblBorders>
        <w:top w:val="single" w:sz="2" w:space="0" w:color="C2D69B" w:themeColor="accent3" w:themeTint="99"/>
        <w:bottom w:val="single" w:sz="2" w:space="0" w:color="C2D69B" w:themeColor="accent3" w:themeTint="99"/>
        <w:insideH w:val="single" w:sz="2" w:space="0" w:color="C2D69B" w:themeColor="accent3" w:themeTint="99"/>
        <w:insideV w:val="single" w:sz="2" w:space="0" w:color="C2D69B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C2D69B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2D69B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customStyle="1" w:styleId="LightGrid-Accent12">
    <w:name w:val="Light Grid - Accent 12"/>
    <w:basedOn w:val="TableNormal"/>
    <w:rsid w:val="00ED40AD"/>
    <w:rPr>
      <w:rFonts w:ascii="Times New Roman" w:eastAsia="Times New Roman" w:hAnsi="Times New Roman"/>
      <w:sz w:val="24"/>
      <w:szCs w:val="24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ListTable2-Accent31">
    <w:name w:val="List Table 2 - Accent 31"/>
    <w:aliases w:val="DLS LIGHT"/>
    <w:basedOn w:val="TableNormal"/>
    <w:uiPriority w:val="47"/>
    <w:rsid w:val="00ED40AD"/>
    <w:rPr>
      <w:rFonts w:ascii="Times New Roman" w:eastAsia="Times New Roman" w:hAnsi="Times New Roman"/>
      <w:sz w:val="24"/>
      <w:szCs w:val="24"/>
    </w:rPr>
    <w:tblPr>
      <w:tblStyleRowBandSize w:val="1"/>
      <w:tblStyleColBandSize w:val="1"/>
      <w:tblBorders>
        <w:top w:val="single" w:sz="4" w:space="0" w:color="C2D69B" w:themeColor="accent3" w:themeTint="99"/>
        <w:bottom w:val="single" w:sz="4" w:space="0" w:color="C2D69B" w:themeColor="accent3" w:themeTint="99"/>
        <w:insideH w:val="single" w:sz="4" w:space="0" w:color="C2D69B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pPr>
        <w:jc w:val="left"/>
      </w:pPr>
      <w:tblPr/>
      <w:tcPr>
        <w:shd w:val="clear" w:color="auto" w:fill="DAEBCD"/>
        <w:vAlign w:val="center"/>
      </w:tcPr>
    </w:tblStylePr>
  </w:style>
  <w:style w:type="table" w:customStyle="1" w:styleId="MediumShading1-Accent11">
    <w:name w:val="Medium Shading 1 - Accent 11"/>
    <w:basedOn w:val="TableNormal"/>
    <w:rsid w:val="00ED40AD"/>
    <w:rPr>
      <w:rFonts w:ascii="Times New Roman" w:eastAsia="Times New Roman" w:hAnsi="Times New Roman"/>
      <w:sz w:val="24"/>
      <w:szCs w:val="24"/>
    </w:r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styleId="PlaceholderText">
    <w:name w:val="Placeholder Text"/>
    <w:basedOn w:val="DefaultParagraphFont"/>
    <w:rsid w:val="00ED40AD"/>
    <w:rPr>
      <w:rFonts w:ascii="Arial" w:hAnsi="Arial"/>
      <w:color w:val="808080"/>
    </w:rPr>
  </w:style>
  <w:style w:type="table" w:customStyle="1" w:styleId="PlainTable41">
    <w:name w:val="Plain Table 41"/>
    <w:basedOn w:val="TableNormal"/>
    <w:uiPriority w:val="44"/>
    <w:rsid w:val="00ED40AD"/>
    <w:rPr>
      <w:rFonts w:ascii="Times New Roman" w:eastAsia="Times New Roman" w:hAnsi="Times New Roman"/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customStyle="1" w:styleId="sadraopisaBOLD">
    <w:name w:val="sadrža opisa BOLD"/>
    <w:basedOn w:val="Normal"/>
    <w:autoRedefine/>
    <w:qFormat/>
    <w:rsid w:val="00ED40AD"/>
    <w:pPr>
      <w:spacing w:before="80" w:after="160" w:line="276" w:lineRule="auto"/>
      <w:jc w:val="both"/>
    </w:pPr>
    <w:rPr>
      <w:rFonts w:ascii="Arial" w:hAnsi="Arial" w:cs="Arial"/>
      <w:color w:val="000000" w:themeColor="text1"/>
      <w:sz w:val="40"/>
      <w:szCs w:val="40"/>
      <w:lang w:val="hr-HR" w:eastAsia="en-US"/>
    </w:rPr>
  </w:style>
  <w:style w:type="paragraph" w:customStyle="1" w:styleId="sadrajopisa">
    <w:name w:val="sadržaj opisa"/>
    <w:basedOn w:val="sadraopisaBOLD"/>
    <w:autoRedefine/>
    <w:qFormat/>
    <w:rsid w:val="00ED40AD"/>
    <w:rPr>
      <w:sz w:val="28"/>
    </w:rPr>
  </w:style>
  <w:style w:type="table" w:customStyle="1" w:styleId="TableGridLight1">
    <w:name w:val="Table Grid Light1"/>
    <w:basedOn w:val="TableNormal"/>
    <w:uiPriority w:val="40"/>
    <w:rsid w:val="00ED40AD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FootnoteDLS">
    <w:name w:val="Footnote DLS"/>
    <w:basedOn w:val="FootnoteText"/>
    <w:autoRedefine/>
    <w:qFormat/>
    <w:rsid w:val="00ED40AD"/>
    <w:rPr>
      <w:rFonts w:ascii="Arial" w:hAnsi="Arial" w:cs="Arial"/>
      <w:color w:val="000000" w:themeColor="text1"/>
      <w:sz w:val="18"/>
      <w:lang w:val="hr-HR"/>
    </w:rPr>
  </w:style>
  <w:style w:type="table" w:styleId="GridTable1Light">
    <w:name w:val="Grid Table 1 Light"/>
    <w:basedOn w:val="TableNormal"/>
    <w:uiPriority w:val="46"/>
    <w:rsid w:val="00ED40AD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customStyle="1" w:styleId="Stil10">
    <w:name w:val="Stil1"/>
    <w:basedOn w:val="Heading1"/>
    <w:link w:val="Stil1Char"/>
    <w:qFormat/>
    <w:rsid w:val="00ED40AD"/>
    <w:pPr>
      <w:keepLines/>
      <w:tabs>
        <w:tab w:val="clear" w:pos="1428"/>
      </w:tabs>
      <w:spacing w:before="240" w:after="160" w:line="276" w:lineRule="auto"/>
      <w:ind w:left="432" w:hanging="432"/>
      <w:jc w:val="both"/>
    </w:pPr>
    <w:rPr>
      <w:rFonts w:ascii="Arial Narrow" w:eastAsiaTheme="majorEastAsia" w:hAnsi="Arial Narrow" w:cs="Arial"/>
      <w:bCs w:val="0"/>
      <w:kern w:val="32"/>
      <w:sz w:val="32"/>
      <w:szCs w:val="32"/>
      <w:lang w:val="en-AU" w:eastAsia="en-US"/>
    </w:rPr>
  </w:style>
  <w:style w:type="character" w:customStyle="1" w:styleId="Stil1Char">
    <w:name w:val="Stil1 Char"/>
    <w:basedOn w:val="Heading1Char"/>
    <w:link w:val="Stil10"/>
    <w:rsid w:val="00ED40AD"/>
    <w:rPr>
      <w:rFonts w:ascii="Arial Narrow" w:eastAsiaTheme="majorEastAsia" w:hAnsi="Arial Narrow" w:cs="Arial"/>
      <w:b/>
      <w:bCs w:val="0"/>
      <w:kern w:val="32"/>
      <w:sz w:val="32"/>
      <w:szCs w:val="32"/>
      <w:lang w:val="en-AU" w:eastAsia="en-US"/>
    </w:rPr>
  </w:style>
  <w:style w:type="paragraph" w:customStyle="1" w:styleId="box454509">
    <w:name w:val="box_454509"/>
    <w:basedOn w:val="Normal"/>
    <w:rsid w:val="00ED40AD"/>
    <w:pPr>
      <w:spacing w:before="100" w:beforeAutospacing="1" w:after="100" w:afterAutospacing="1"/>
    </w:pPr>
    <w:rPr>
      <w:sz w:val="24"/>
      <w:szCs w:val="24"/>
      <w:lang w:val="hr-HR"/>
    </w:rPr>
  </w:style>
  <w:style w:type="table" w:styleId="GridTable6Colorful-Accent3">
    <w:name w:val="Grid Table 6 Colorful Accent 3"/>
    <w:basedOn w:val="TableNormal"/>
    <w:uiPriority w:val="51"/>
    <w:rsid w:val="00ED40AD"/>
    <w:rPr>
      <w:rFonts w:asciiTheme="minorHAnsi" w:eastAsiaTheme="minorHAnsi" w:hAnsiTheme="minorHAnsi" w:cstheme="minorBidi"/>
      <w:color w:val="76923C" w:themeColor="accent3" w:themeShade="BF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C2D69B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2D6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character" w:customStyle="1" w:styleId="ListParagraphChar">
    <w:name w:val="List Paragraph Char"/>
    <w:link w:val="ListParagraph"/>
    <w:uiPriority w:val="34"/>
    <w:locked/>
    <w:rsid w:val="00ED40AD"/>
    <w:rPr>
      <w:rFonts w:ascii="Times New Roman" w:eastAsia="Times New Roman" w:hAnsi="Times New Roman"/>
      <w:lang w:val="en-AU"/>
    </w:rPr>
  </w:style>
  <w:style w:type="table" w:customStyle="1" w:styleId="TableGrid4">
    <w:name w:val="Table Grid4"/>
    <w:basedOn w:val="TableNormal"/>
    <w:next w:val="TableGrid"/>
    <w:uiPriority w:val="39"/>
    <w:rsid w:val="00ED40AD"/>
    <w:rPr>
      <w:rFonts w:ascii="Times New Roman" w:eastAsia="Times New Roman" w:hAnsi="Times New Roman"/>
      <w:sz w:val="24"/>
      <w:szCs w:val="24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Reetkatablice1">
    <w:name w:val="Rešetka tablice1"/>
    <w:basedOn w:val="TableNormal"/>
    <w:next w:val="TableGrid"/>
    <w:uiPriority w:val="39"/>
    <w:rsid w:val="00ED40AD"/>
    <w:rPr>
      <w:rFonts w:ascii="Times New Roman" w:eastAsia="Times New Roman" w:hAnsi="Times New Roman"/>
      <w:sz w:val="24"/>
      <w:szCs w:val="24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tabletext0">
    <w:name w:val="table text"/>
    <w:basedOn w:val="Normal"/>
    <w:rsid w:val="00ED40AD"/>
    <w:pPr>
      <w:jc w:val="center"/>
    </w:pPr>
    <w:rPr>
      <w:rFonts w:ascii="Arial" w:hAnsi="Arial"/>
      <w:noProof/>
      <w:lang w:val="en-US" w:eastAsia="en-US"/>
    </w:rPr>
  </w:style>
  <w:style w:type="paragraph" w:customStyle="1" w:styleId="font70">
    <w:name w:val="font_7"/>
    <w:basedOn w:val="Normal"/>
    <w:rsid w:val="00ED40AD"/>
    <w:pPr>
      <w:spacing w:before="100" w:beforeAutospacing="1" w:after="100" w:afterAutospacing="1"/>
    </w:pPr>
    <w:rPr>
      <w:sz w:val="24"/>
      <w:szCs w:val="24"/>
      <w:lang w:val="hr-HR"/>
    </w:rPr>
  </w:style>
  <w:style w:type="character" w:customStyle="1" w:styleId="color18">
    <w:name w:val="color_18"/>
    <w:basedOn w:val="DefaultParagraphFont"/>
    <w:rsid w:val="00ED40AD"/>
  </w:style>
  <w:style w:type="table" w:customStyle="1" w:styleId="Reetkatablice2">
    <w:name w:val="Rešetka tablice2"/>
    <w:basedOn w:val="TableNormal"/>
    <w:next w:val="TableGrid"/>
    <w:uiPriority w:val="39"/>
    <w:rsid w:val="00ED40AD"/>
    <w:rPr>
      <w:rFonts w:ascii="Times New Roman" w:eastAsia="Times New Roman" w:hAnsi="Times New Roman"/>
      <w:sz w:val="24"/>
      <w:szCs w:val="24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ivopisnatablicareetke6-isticanje31">
    <w:name w:val="Živopisna tablica rešetke 6 - isticanje 31"/>
    <w:basedOn w:val="TableNormal"/>
    <w:next w:val="GridTable6Colorful-Accent3"/>
    <w:uiPriority w:val="51"/>
    <w:rsid w:val="00ED40AD"/>
    <w:rPr>
      <w:rFonts w:asciiTheme="minorHAnsi" w:eastAsiaTheme="minorHAnsi" w:hAnsiTheme="minorHAnsi" w:cstheme="minorBidi"/>
      <w:color w:val="76923C" w:themeColor="accent3" w:themeShade="BF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C2D69B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2D6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customStyle="1" w:styleId="Reetkatablice3">
    <w:name w:val="Rešetka tablice3"/>
    <w:basedOn w:val="TableNormal"/>
    <w:next w:val="TableGrid"/>
    <w:uiPriority w:val="39"/>
    <w:rsid w:val="00ED40AD"/>
    <w:rPr>
      <w:rFonts w:ascii="Times New Roman" w:eastAsia="Times New Roman" w:hAnsi="Times New Roman"/>
      <w:sz w:val="24"/>
      <w:szCs w:val="24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ObicnitekstChar">
    <w:name w:val="Obicni tekst Char"/>
    <w:link w:val="Obicnitekst"/>
    <w:rsid w:val="00ED40AD"/>
    <w:rPr>
      <w:rFonts w:ascii="Arial" w:eastAsia="Times New Roman" w:hAnsi="Arial" w:cs="Arial"/>
      <w:sz w:val="24"/>
      <w:lang w:eastAsia="ar-SA"/>
    </w:rPr>
  </w:style>
  <w:style w:type="paragraph" w:customStyle="1" w:styleId="xl87">
    <w:name w:val="xl87"/>
    <w:basedOn w:val="Normal"/>
    <w:rsid w:val="001E5074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D9D9D9"/>
      <w:spacing w:before="100" w:beforeAutospacing="1" w:after="100" w:afterAutospacing="1"/>
    </w:pPr>
    <w:rPr>
      <w:rFonts w:ascii="Palatino Linotype" w:hAnsi="Palatino Linotype"/>
      <w:b/>
      <w:bCs/>
      <w:lang w:val="hr-HR"/>
    </w:rPr>
  </w:style>
  <w:style w:type="paragraph" w:customStyle="1" w:styleId="Paragraf">
    <w:name w:val="Paragraf"/>
    <w:basedOn w:val="Normal"/>
    <w:rsid w:val="002A2698"/>
    <w:pPr>
      <w:spacing w:before="120"/>
      <w:ind w:firstLine="567"/>
      <w:jc w:val="both"/>
    </w:pPr>
    <w:rPr>
      <w:sz w:val="24"/>
      <w:lang w:val="hr-HR"/>
    </w:rPr>
  </w:style>
  <w:style w:type="character" w:customStyle="1" w:styleId="highlight">
    <w:name w:val="highlight"/>
    <w:basedOn w:val="DefaultParagraphFont"/>
    <w:rsid w:val="0025526E"/>
  </w:style>
  <w:style w:type="character" w:customStyle="1" w:styleId="CharChar30">
    <w:name w:val="Char Char3"/>
    <w:rsid w:val="002F23D8"/>
    <w:rPr>
      <w:rFonts w:ascii="Times New Roman" w:eastAsia="Times New Roman" w:hAnsi="Times New Roman" w:cs="Times New Roman"/>
      <w:b/>
      <w:bCs/>
      <w:sz w:val="24"/>
      <w:szCs w:val="24"/>
      <w:lang w:eastAsia="hr-HR"/>
    </w:rPr>
  </w:style>
  <w:style w:type="paragraph" w:customStyle="1" w:styleId="Normal7">
    <w:name w:val="Normal7"/>
    <w:basedOn w:val="Normal"/>
    <w:rsid w:val="002F23D8"/>
    <w:rPr>
      <w:sz w:val="24"/>
      <w:szCs w:val="24"/>
      <w:lang w:val="hr-HR"/>
    </w:rPr>
  </w:style>
  <w:style w:type="paragraph" w:customStyle="1" w:styleId="Normal8">
    <w:name w:val="Normal8"/>
    <w:basedOn w:val="Normal"/>
    <w:rsid w:val="00AE3E94"/>
    <w:rPr>
      <w:rFonts w:ascii="Arial" w:hAnsi="Arial" w:cs="Arial"/>
      <w:sz w:val="22"/>
      <w:lang w:val="en-US" w:eastAsia="zh-CN"/>
    </w:rPr>
  </w:style>
  <w:style w:type="character" w:customStyle="1" w:styleId="WW8Num1z3">
    <w:name w:val="WW8Num1z3"/>
    <w:rsid w:val="006F18AF"/>
  </w:style>
  <w:style w:type="character" w:customStyle="1" w:styleId="WW8Num1z4">
    <w:name w:val="WW8Num1z4"/>
    <w:rsid w:val="006F18AF"/>
  </w:style>
  <w:style w:type="character" w:customStyle="1" w:styleId="WW8Num1z5">
    <w:name w:val="WW8Num1z5"/>
    <w:rsid w:val="006F18AF"/>
  </w:style>
  <w:style w:type="character" w:customStyle="1" w:styleId="WW8Num1z6">
    <w:name w:val="WW8Num1z6"/>
    <w:rsid w:val="006F18AF"/>
  </w:style>
  <w:style w:type="character" w:customStyle="1" w:styleId="WW8Num1z7">
    <w:name w:val="WW8Num1z7"/>
    <w:rsid w:val="006F18AF"/>
  </w:style>
  <w:style w:type="character" w:customStyle="1" w:styleId="WW8Num1z8">
    <w:name w:val="WW8Num1z8"/>
    <w:rsid w:val="006F18AF"/>
  </w:style>
  <w:style w:type="character" w:customStyle="1" w:styleId="WW8Num2z0">
    <w:name w:val="WW8Num2z0"/>
    <w:rsid w:val="006F18AF"/>
    <w:rPr>
      <w:rFonts w:ascii="Nimbus Roman No9 L" w:eastAsia="Nimbus Roman No9 L" w:hAnsi="Nimbus Roman No9 L" w:cs="Times New Roman" w:hint="eastAsia"/>
    </w:rPr>
  </w:style>
  <w:style w:type="character" w:customStyle="1" w:styleId="WW8Num2z1">
    <w:name w:val="WW8Num2z1"/>
    <w:rsid w:val="006F18AF"/>
    <w:rPr>
      <w:rFonts w:ascii="Courier New" w:hAnsi="Courier New" w:cs="Courier New" w:hint="default"/>
    </w:rPr>
  </w:style>
  <w:style w:type="character" w:customStyle="1" w:styleId="WW8Num2z2">
    <w:name w:val="WW8Num2z2"/>
    <w:rsid w:val="006F18AF"/>
    <w:rPr>
      <w:rFonts w:ascii="Wingdings" w:hAnsi="Wingdings" w:cs="Wingdings" w:hint="default"/>
    </w:rPr>
  </w:style>
  <w:style w:type="character" w:customStyle="1" w:styleId="WW8Num2z3">
    <w:name w:val="WW8Num2z3"/>
    <w:rsid w:val="006F18AF"/>
    <w:rPr>
      <w:rFonts w:ascii="Symbol" w:hAnsi="Symbol" w:cs="Symbol" w:hint="default"/>
    </w:rPr>
  </w:style>
  <w:style w:type="character" w:customStyle="1" w:styleId="WW8Num3z4">
    <w:name w:val="WW8Num3z4"/>
    <w:rsid w:val="006F18AF"/>
  </w:style>
  <w:style w:type="character" w:customStyle="1" w:styleId="WW8Num3z5">
    <w:name w:val="WW8Num3z5"/>
    <w:rsid w:val="006F18AF"/>
  </w:style>
  <w:style w:type="character" w:customStyle="1" w:styleId="WW8Num3z6">
    <w:name w:val="WW8Num3z6"/>
    <w:rsid w:val="006F18AF"/>
  </w:style>
  <w:style w:type="character" w:customStyle="1" w:styleId="WW8Num3z7">
    <w:name w:val="WW8Num3z7"/>
    <w:rsid w:val="006F18AF"/>
  </w:style>
  <w:style w:type="character" w:customStyle="1" w:styleId="WW8Num3z8">
    <w:name w:val="WW8Num3z8"/>
    <w:rsid w:val="006F18AF"/>
  </w:style>
  <w:style w:type="character" w:customStyle="1" w:styleId="WW8Num4z1">
    <w:name w:val="WW8Num4z1"/>
    <w:rsid w:val="006F18AF"/>
    <w:rPr>
      <w:rFonts w:ascii="Courier New" w:hAnsi="Courier New" w:cs="Courier New" w:hint="default"/>
    </w:rPr>
  </w:style>
  <w:style w:type="character" w:customStyle="1" w:styleId="WW8Num4z2">
    <w:name w:val="WW8Num4z2"/>
    <w:rsid w:val="006F18AF"/>
    <w:rPr>
      <w:rFonts w:ascii="Wingdings" w:hAnsi="Wingdings" w:cs="Wingdings" w:hint="default"/>
    </w:rPr>
  </w:style>
  <w:style w:type="character" w:customStyle="1" w:styleId="WW8Num4z3">
    <w:name w:val="WW8Num4z3"/>
    <w:rsid w:val="006F18AF"/>
    <w:rPr>
      <w:rFonts w:ascii="Symbol" w:hAnsi="Symbol" w:cs="Symbol" w:hint="default"/>
    </w:rPr>
  </w:style>
  <w:style w:type="character" w:customStyle="1" w:styleId="WW8Num5z1">
    <w:name w:val="WW8Num5z1"/>
    <w:rsid w:val="006F18AF"/>
    <w:rPr>
      <w:rFonts w:ascii="Courier New" w:hAnsi="Courier New" w:cs="Courier New" w:hint="default"/>
    </w:rPr>
  </w:style>
  <w:style w:type="character" w:customStyle="1" w:styleId="WW8Num5z2">
    <w:name w:val="WW8Num5z2"/>
    <w:rsid w:val="006F18AF"/>
    <w:rPr>
      <w:rFonts w:ascii="Wingdings" w:hAnsi="Wingdings" w:cs="Wingdings" w:hint="default"/>
    </w:rPr>
  </w:style>
  <w:style w:type="character" w:customStyle="1" w:styleId="WW8Num5z3">
    <w:name w:val="WW8Num5z3"/>
    <w:rsid w:val="006F18AF"/>
    <w:rPr>
      <w:rFonts w:ascii="Symbol" w:hAnsi="Symbol" w:cs="Symbol" w:hint="default"/>
    </w:rPr>
  </w:style>
  <w:style w:type="character" w:customStyle="1" w:styleId="WW8Num6z0">
    <w:name w:val="WW8Num6z0"/>
    <w:rsid w:val="006F18AF"/>
    <w:rPr>
      <w:rFonts w:cs="Times New Roman"/>
    </w:rPr>
  </w:style>
  <w:style w:type="character" w:customStyle="1" w:styleId="WW8Num7z3">
    <w:name w:val="WW8Num7z3"/>
    <w:rsid w:val="006F18AF"/>
    <w:rPr>
      <w:rFonts w:ascii="Symbol" w:hAnsi="Symbol" w:cs="Symbol" w:hint="default"/>
    </w:rPr>
  </w:style>
  <w:style w:type="character" w:customStyle="1" w:styleId="WW8Num8z1">
    <w:name w:val="WW8Num8z1"/>
    <w:rsid w:val="006F18AF"/>
    <w:rPr>
      <w:rFonts w:ascii="Courier New" w:hAnsi="Courier New" w:cs="Courier New" w:hint="default"/>
    </w:rPr>
  </w:style>
  <w:style w:type="character" w:customStyle="1" w:styleId="WW8Num8z2">
    <w:name w:val="WW8Num8z2"/>
    <w:rsid w:val="006F18AF"/>
    <w:rPr>
      <w:rFonts w:ascii="Wingdings" w:hAnsi="Wingdings" w:cs="Wingdings" w:hint="default"/>
    </w:rPr>
  </w:style>
  <w:style w:type="character" w:customStyle="1" w:styleId="WW8Num8z3">
    <w:name w:val="WW8Num8z3"/>
    <w:rsid w:val="006F18AF"/>
    <w:rPr>
      <w:rFonts w:ascii="Symbol" w:hAnsi="Symbol" w:cs="Symbol" w:hint="default"/>
    </w:rPr>
  </w:style>
  <w:style w:type="character" w:customStyle="1" w:styleId="WW8Num9z0">
    <w:name w:val="WW8Num9z0"/>
    <w:rsid w:val="006F18AF"/>
    <w:rPr>
      <w:rFonts w:hint="default"/>
    </w:rPr>
  </w:style>
  <w:style w:type="character" w:customStyle="1" w:styleId="WW8Num9z1">
    <w:name w:val="WW8Num9z1"/>
    <w:rsid w:val="006F18AF"/>
  </w:style>
  <w:style w:type="character" w:customStyle="1" w:styleId="WW8Num9z2">
    <w:name w:val="WW8Num9z2"/>
    <w:rsid w:val="006F18AF"/>
  </w:style>
  <w:style w:type="character" w:customStyle="1" w:styleId="WW8Num9z3">
    <w:name w:val="WW8Num9z3"/>
    <w:rsid w:val="006F18AF"/>
  </w:style>
  <w:style w:type="character" w:customStyle="1" w:styleId="WW8Num9z4">
    <w:name w:val="WW8Num9z4"/>
    <w:rsid w:val="006F18AF"/>
  </w:style>
  <w:style w:type="character" w:customStyle="1" w:styleId="WW8Num9z5">
    <w:name w:val="WW8Num9z5"/>
    <w:rsid w:val="006F18AF"/>
  </w:style>
  <w:style w:type="character" w:customStyle="1" w:styleId="WW8Num9z6">
    <w:name w:val="WW8Num9z6"/>
    <w:rsid w:val="006F18AF"/>
  </w:style>
  <w:style w:type="character" w:customStyle="1" w:styleId="WW8Num9z7">
    <w:name w:val="WW8Num9z7"/>
    <w:rsid w:val="006F18AF"/>
  </w:style>
  <w:style w:type="character" w:customStyle="1" w:styleId="WW8Num9z8">
    <w:name w:val="WW8Num9z8"/>
    <w:rsid w:val="006F18AF"/>
  </w:style>
  <w:style w:type="character" w:customStyle="1" w:styleId="WW8Num10z0">
    <w:name w:val="WW8Num10z0"/>
    <w:rsid w:val="006F18AF"/>
    <w:rPr>
      <w:rFonts w:hint="default"/>
    </w:rPr>
  </w:style>
  <w:style w:type="character" w:customStyle="1" w:styleId="WW8Num10z1">
    <w:name w:val="WW8Num10z1"/>
    <w:rsid w:val="006F18AF"/>
  </w:style>
  <w:style w:type="character" w:customStyle="1" w:styleId="WW8Num10z2">
    <w:name w:val="WW8Num10z2"/>
    <w:rsid w:val="006F18AF"/>
  </w:style>
  <w:style w:type="character" w:customStyle="1" w:styleId="WW8Num10z3">
    <w:name w:val="WW8Num10z3"/>
    <w:rsid w:val="006F18AF"/>
  </w:style>
  <w:style w:type="character" w:customStyle="1" w:styleId="WW8Num10z4">
    <w:name w:val="WW8Num10z4"/>
    <w:rsid w:val="006F18AF"/>
  </w:style>
  <w:style w:type="character" w:customStyle="1" w:styleId="WW8Num10z5">
    <w:name w:val="WW8Num10z5"/>
    <w:rsid w:val="006F18AF"/>
  </w:style>
  <w:style w:type="character" w:customStyle="1" w:styleId="WW8Num10z6">
    <w:name w:val="WW8Num10z6"/>
    <w:rsid w:val="006F18AF"/>
  </w:style>
  <w:style w:type="character" w:customStyle="1" w:styleId="WW8Num10z7">
    <w:name w:val="WW8Num10z7"/>
    <w:rsid w:val="006F18AF"/>
  </w:style>
  <w:style w:type="character" w:customStyle="1" w:styleId="WW8Num10z8">
    <w:name w:val="WW8Num10z8"/>
    <w:rsid w:val="006F18AF"/>
  </w:style>
  <w:style w:type="character" w:customStyle="1" w:styleId="WW8Num11z3">
    <w:name w:val="WW8Num11z3"/>
    <w:rsid w:val="006F18AF"/>
  </w:style>
  <w:style w:type="character" w:customStyle="1" w:styleId="WW8Num11z4">
    <w:name w:val="WW8Num11z4"/>
    <w:rsid w:val="006F18AF"/>
  </w:style>
  <w:style w:type="character" w:customStyle="1" w:styleId="WW8Num11z5">
    <w:name w:val="WW8Num11z5"/>
    <w:rsid w:val="006F18AF"/>
  </w:style>
  <w:style w:type="character" w:customStyle="1" w:styleId="WW8Num11z6">
    <w:name w:val="WW8Num11z6"/>
    <w:rsid w:val="006F18AF"/>
  </w:style>
  <w:style w:type="character" w:customStyle="1" w:styleId="WW8Num11z7">
    <w:name w:val="WW8Num11z7"/>
    <w:rsid w:val="006F18AF"/>
  </w:style>
  <w:style w:type="character" w:customStyle="1" w:styleId="WW8Num11z8">
    <w:name w:val="WW8Num11z8"/>
    <w:rsid w:val="006F18AF"/>
  </w:style>
  <w:style w:type="character" w:customStyle="1" w:styleId="WW8Num12z0">
    <w:name w:val="WW8Num12z0"/>
    <w:rsid w:val="006F18AF"/>
    <w:rPr>
      <w:rFonts w:ascii="Times New Roman" w:eastAsia="Times New Roman" w:hAnsi="Times New Roman" w:cs="Times New Roman" w:hint="default"/>
    </w:rPr>
  </w:style>
  <w:style w:type="character" w:customStyle="1" w:styleId="WW8Num12z1">
    <w:name w:val="WW8Num12z1"/>
    <w:rsid w:val="006F18AF"/>
    <w:rPr>
      <w:rFonts w:ascii="Courier New" w:hAnsi="Courier New" w:cs="Courier New" w:hint="default"/>
    </w:rPr>
  </w:style>
  <w:style w:type="character" w:customStyle="1" w:styleId="WW8Num12z2">
    <w:name w:val="WW8Num12z2"/>
    <w:rsid w:val="006F18AF"/>
    <w:rPr>
      <w:rFonts w:ascii="Wingdings" w:hAnsi="Wingdings" w:cs="Wingdings" w:hint="default"/>
    </w:rPr>
  </w:style>
  <w:style w:type="character" w:customStyle="1" w:styleId="WW8Num12z3">
    <w:name w:val="WW8Num12z3"/>
    <w:rsid w:val="006F18AF"/>
    <w:rPr>
      <w:rFonts w:ascii="Symbol" w:hAnsi="Symbol" w:cs="Symbol" w:hint="default"/>
    </w:rPr>
  </w:style>
  <w:style w:type="character" w:customStyle="1" w:styleId="WW8Num13z3">
    <w:name w:val="WW8Num13z3"/>
    <w:rsid w:val="006F18AF"/>
  </w:style>
  <w:style w:type="character" w:customStyle="1" w:styleId="WW8Num13z4">
    <w:name w:val="WW8Num13z4"/>
    <w:rsid w:val="006F18AF"/>
  </w:style>
  <w:style w:type="character" w:customStyle="1" w:styleId="WW8Num13z5">
    <w:name w:val="WW8Num13z5"/>
    <w:rsid w:val="006F18AF"/>
  </w:style>
  <w:style w:type="character" w:customStyle="1" w:styleId="WW8Num13z6">
    <w:name w:val="WW8Num13z6"/>
    <w:rsid w:val="006F18AF"/>
  </w:style>
  <w:style w:type="character" w:customStyle="1" w:styleId="WW8Num13z7">
    <w:name w:val="WW8Num13z7"/>
    <w:rsid w:val="006F18AF"/>
  </w:style>
  <w:style w:type="character" w:customStyle="1" w:styleId="WW8Num13z8">
    <w:name w:val="WW8Num13z8"/>
    <w:rsid w:val="006F18AF"/>
  </w:style>
  <w:style w:type="character" w:customStyle="1" w:styleId="WW8Num14z0">
    <w:name w:val="WW8Num14z0"/>
    <w:rsid w:val="006F18AF"/>
    <w:rPr>
      <w:rFonts w:ascii="Times New Roman" w:eastAsia="Times New Roman" w:hAnsi="Times New Roman" w:cs="Times New Roman" w:hint="default"/>
    </w:rPr>
  </w:style>
  <w:style w:type="character" w:customStyle="1" w:styleId="WW8Num14z1">
    <w:name w:val="WW8Num14z1"/>
    <w:rsid w:val="006F18AF"/>
    <w:rPr>
      <w:rFonts w:ascii="Courier New" w:hAnsi="Courier New" w:cs="Courier New" w:hint="default"/>
    </w:rPr>
  </w:style>
  <w:style w:type="character" w:customStyle="1" w:styleId="WW8Num14z2">
    <w:name w:val="WW8Num14z2"/>
    <w:rsid w:val="006F18AF"/>
    <w:rPr>
      <w:rFonts w:ascii="Wingdings" w:hAnsi="Wingdings" w:cs="Wingdings" w:hint="default"/>
    </w:rPr>
  </w:style>
  <w:style w:type="character" w:customStyle="1" w:styleId="WW8Num14z3">
    <w:name w:val="WW8Num14z3"/>
    <w:rsid w:val="006F18AF"/>
    <w:rPr>
      <w:rFonts w:ascii="Symbol" w:hAnsi="Symbol" w:cs="Symbol" w:hint="default"/>
    </w:rPr>
  </w:style>
  <w:style w:type="character" w:customStyle="1" w:styleId="WW8Num15z0">
    <w:name w:val="WW8Num15z0"/>
    <w:rsid w:val="006F18AF"/>
    <w:rPr>
      <w:rFonts w:ascii="Nimbus Roman No9 L" w:eastAsia="Nimbus Roman No9 L" w:hAnsi="Nimbus Roman No9 L" w:cs="Times New Roman" w:hint="eastAsia"/>
    </w:rPr>
  </w:style>
  <w:style w:type="character" w:customStyle="1" w:styleId="WW8Num15z2">
    <w:name w:val="WW8Num15z2"/>
    <w:rsid w:val="006F18AF"/>
    <w:rPr>
      <w:rFonts w:ascii="Wingdings" w:hAnsi="Wingdings" w:cs="Wingdings" w:hint="default"/>
    </w:rPr>
  </w:style>
  <w:style w:type="character" w:customStyle="1" w:styleId="WW8Num15z3">
    <w:name w:val="WW8Num15z3"/>
    <w:rsid w:val="006F18AF"/>
    <w:rPr>
      <w:rFonts w:ascii="Symbol" w:hAnsi="Symbol" w:cs="Symbol" w:hint="default"/>
    </w:rPr>
  </w:style>
  <w:style w:type="character" w:customStyle="1" w:styleId="WW8Num16z3">
    <w:name w:val="WW8Num16z3"/>
    <w:rsid w:val="006F18AF"/>
  </w:style>
  <w:style w:type="character" w:customStyle="1" w:styleId="WW8Num16z4">
    <w:name w:val="WW8Num16z4"/>
    <w:rsid w:val="006F18AF"/>
  </w:style>
  <w:style w:type="character" w:customStyle="1" w:styleId="WW8Num16z5">
    <w:name w:val="WW8Num16z5"/>
    <w:rsid w:val="006F18AF"/>
  </w:style>
  <w:style w:type="character" w:customStyle="1" w:styleId="WW8Num16z6">
    <w:name w:val="WW8Num16z6"/>
    <w:rsid w:val="006F18AF"/>
  </w:style>
  <w:style w:type="character" w:customStyle="1" w:styleId="WW8Num16z7">
    <w:name w:val="WW8Num16z7"/>
    <w:rsid w:val="006F18AF"/>
  </w:style>
  <w:style w:type="character" w:customStyle="1" w:styleId="WW8Num16z8">
    <w:name w:val="WW8Num16z8"/>
    <w:rsid w:val="006F18AF"/>
  </w:style>
  <w:style w:type="character" w:customStyle="1" w:styleId="WW8Num17z3">
    <w:name w:val="WW8Num17z3"/>
    <w:rsid w:val="006F18AF"/>
    <w:rPr>
      <w:rFonts w:ascii="Symbol" w:hAnsi="Symbol" w:cs="Symbol" w:hint="default"/>
    </w:rPr>
  </w:style>
  <w:style w:type="character" w:customStyle="1" w:styleId="WW8Num18z3">
    <w:name w:val="WW8Num18z3"/>
    <w:rsid w:val="006F18AF"/>
    <w:rPr>
      <w:rFonts w:ascii="Symbol" w:hAnsi="Symbol" w:cs="Symbol" w:hint="default"/>
    </w:rPr>
  </w:style>
  <w:style w:type="character" w:customStyle="1" w:styleId="WW8Num19z0">
    <w:name w:val="WW8Num19z0"/>
    <w:rsid w:val="006F18AF"/>
    <w:rPr>
      <w:rFonts w:hint="default"/>
    </w:rPr>
  </w:style>
  <w:style w:type="character" w:customStyle="1" w:styleId="WW8Num19z1">
    <w:name w:val="WW8Num19z1"/>
    <w:rsid w:val="006F18AF"/>
  </w:style>
  <w:style w:type="character" w:customStyle="1" w:styleId="WW8Num19z2">
    <w:name w:val="WW8Num19z2"/>
    <w:rsid w:val="006F18AF"/>
  </w:style>
  <w:style w:type="character" w:customStyle="1" w:styleId="WW8Num19z3">
    <w:name w:val="WW8Num19z3"/>
    <w:rsid w:val="006F18AF"/>
  </w:style>
  <w:style w:type="character" w:customStyle="1" w:styleId="WW8Num19z4">
    <w:name w:val="WW8Num19z4"/>
    <w:rsid w:val="006F18AF"/>
  </w:style>
  <w:style w:type="character" w:customStyle="1" w:styleId="WW8Num19z5">
    <w:name w:val="WW8Num19z5"/>
    <w:rsid w:val="006F18AF"/>
  </w:style>
  <w:style w:type="character" w:customStyle="1" w:styleId="WW8Num19z6">
    <w:name w:val="WW8Num19z6"/>
    <w:rsid w:val="006F18AF"/>
  </w:style>
  <w:style w:type="character" w:customStyle="1" w:styleId="WW8Num19z7">
    <w:name w:val="WW8Num19z7"/>
    <w:rsid w:val="006F18AF"/>
  </w:style>
  <w:style w:type="character" w:customStyle="1" w:styleId="WW8Num19z8">
    <w:name w:val="WW8Num19z8"/>
    <w:rsid w:val="006F18AF"/>
  </w:style>
  <w:style w:type="character" w:customStyle="1" w:styleId="WW8Num20z0">
    <w:name w:val="WW8Num20z0"/>
    <w:rsid w:val="006F18AF"/>
    <w:rPr>
      <w:rFonts w:ascii="Times New Roman" w:eastAsia="Times New Roman" w:hAnsi="Times New Roman" w:cs="Times New Roman" w:hint="default"/>
    </w:rPr>
  </w:style>
  <w:style w:type="character" w:customStyle="1" w:styleId="WW8Num20z1">
    <w:name w:val="WW8Num20z1"/>
    <w:rsid w:val="006F18AF"/>
    <w:rPr>
      <w:rFonts w:ascii="Courier New" w:hAnsi="Courier New" w:cs="Times New Roman" w:hint="default"/>
    </w:rPr>
  </w:style>
  <w:style w:type="character" w:customStyle="1" w:styleId="WW8Num20z2">
    <w:name w:val="WW8Num20z2"/>
    <w:rsid w:val="006F18AF"/>
    <w:rPr>
      <w:rFonts w:ascii="Wingdings" w:hAnsi="Wingdings" w:cs="Wingdings" w:hint="default"/>
    </w:rPr>
  </w:style>
  <w:style w:type="character" w:customStyle="1" w:styleId="WW8Num20z3">
    <w:name w:val="WW8Num20z3"/>
    <w:rsid w:val="006F18AF"/>
    <w:rPr>
      <w:rFonts w:ascii="Symbol" w:hAnsi="Symbol" w:cs="Symbol" w:hint="default"/>
    </w:rPr>
  </w:style>
  <w:style w:type="character" w:customStyle="1" w:styleId="WW8Num21z3">
    <w:name w:val="WW8Num21z3"/>
    <w:rsid w:val="006F18AF"/>
  </w:style>
  <w:style w:type="character" w:customStyle="1" w:styleId="WW8Num21z4">
    <w:name w:val="WW8Num21z4"/>
    <w:rsid w:val="006F18AF"/>
  </w:style>
  <w:style w:type="character" w:customStyle="1" w:styleId="WW8Num21z5">
    <w:name w:val="WW8Num21z5"/>
    <w:rsid w:val="006F18AF"/>
  </w:style>
  <w:style w:type="character" w:customStyle="1" w:styleId="WW8Num21z6">
    <w:name w:val="WW8Num21z6"/>
    <w:rsid w:val="006F18AF"/>
  </w:style>
  <w:style w:type="character" w:customStyle="1" w:styleId="WW8Num21z7">
    <w:name w:val="WW8Num21z7"/>
    <w:rsid w:val="006F18AF"/>
  </w:style>
  <w:style w:type="character" w:customStyle="1" w:styleId="WW8Num21z8">
    <w:name w:val="WW8Num21z8"/>
    <w:rsid w:val="006F18AF"/>
  </w:style>
  <w:style w:type="character" w:customStyle="1" w:styleId="WW8Num22z3">
    <w:name w:val="WW8Num22z3"/>
    <w:rsid w:val="006F18AF"/>
    <w:rPr>
      <w:rFonts w:ascii="Symbol" w:hAnsi="Symbol" w:cs="Symbol" w:hint="default"/>
    </w:rPr>
  </w:style>
  <w:style w:type="character" w:customStyle="1" w:styleId="WW8Num24z0">
    <w:name w:val="WW8Num24z0"/>
    <w:rsid w:val="006F18AF"/>
    <w:rPr>
      <w:rFonts w:hint="default"/>
      <w:b/>
    </w:rPr>
  </w:style>
  <w:style w:type="character" w:customStyle="1" w:styleId="WW8Num24z1">
    <w:name w:val="WW8Num24z1"/>
    <w:rsid w:val="006F18AF"/>
  </w:style>
  <w:style w:type="character" w:customStyle="1" w:styleId="WW8Num24z2">
    <w:name w:val="WW8Num24z2"/>
    <w:rsid w:val="006F18AF"/>
  </w:style>
  <w:style w:type="character" w:customStyle="1" w:styleId="WW8Num24z3">
    <w:name w:val="WW8Num24z3"/>
    <w:rsid w:val="006F18AF"/>
  </w:style>
  <w:style w:type="character" w:customStyle="1" w:styleId="WW8Num24z4">
    <w:name w:val="WW8Num24z4"/>
    <w:rsid w:val="006F18AF"/>
  </w:style>
  <w:style w:type="character" w:customStyle="1" w:styleId="WW8Num24z5">
    <w:name w:val="WW8Num24z5"/>
    <w:rsid w:val="006F18AF"/>
  </w:style>
  <w:style w:type="character" w:customStyle="1" w:styleId="WW8Num24z6">
    <w:name w:val="WW8Num24z6"/>
    <w:rsid w:val="006F18AF"/>
  </w:style>
  <w:style w:type="character" w:customStyle="1" w:styleId="WW8Num24z7">
    <w:name w:val="WW8Num24z7"/>
    <w:rsid w:val="006F18AF"/>
  </w:style>
  <w:style w:type="character" w:customStyle="1" w:styleId="WW8Num24z8">
    <w:name w:val="WW8Num24z8"/>
    <w:rsid w:val="006F18AF"/>
  </w:style>
  <w:style w:type="character" w:customStyle="1" w:styleId="WW8Num25z0">
    <w:name w:val="WW8Num25z0"/>
    <w:rsid w:val="006F18AF"/>
    <w:rPr>
      <w:rFonts w:hint="default"/>
    </w:rPr>
  </w:style>
  <w:style w:type="character" w:customStyle="1" w:styleId="WW8Num25z1">
    <w:name w:val="WW8Num25z1"/>
    <w:rsid w:val="006F18AF"/>
  </w:style>
  <w:style w:type="character" w:customStyle="1" w:styleId="WW8Num25z2">
    <w:name w:val="WW8Num25z2"/>
    <w:rsid w:val="006F18AF"/>
  </w:style>
  <w:style w:type="character" w:customStyle="1" w:styleId="WW8Num25z3">
    <w:name w:val="WW8Num25z3"/>
    <w:rsid w:val="006F18AF"/>
  </w:style>
  <w:style w:type="character" w:customStyle="1" w:styleId="WW8Num25z4">
    <w:name w:val="WW8Num25z4"/>
    <w:rsid w:val="006F18AF"/>
  </w:style>
  <w:style w:type="character" w:customStyle="1" w:styleId="WW8Num25z5">
    <w:name w:val="WW8Num25z5"/>
    <w:rsid w:val="006F18AF"/>
  </w:style>
  <w:style w:type="character" w:customStyle="1" w:styleId="WW8Num25z6">
    <w:name w:val="WW8Num25z6"/>
    <w:rsid w:val="006F18AF"/>
  </w:style>
  <w:style w:type="character" w:customStyle="1" w:styleId="WW8Num25z7">
    <w:name w:val="WW8Num25z7"/>
    <w:rsid w:val="006F18AF"/>
  </w:style>
  <w:style w:type="character" w:customStyle="1" w:styleId="WW8Num25z8">
    <w:name w:val="WW8Num25z8"/>
    <w:rsid w:val="006F18AF"/>
  </w:style>
  <w:style w:type="character" w:customStyle="1" w:styleId="WW8Num26z0">
    <w:name w:val="WW8Num26z0"/>
    <w:rsid w:val="006F18AF"/>
    <w:rPr>
      <w:rFonts w:ascii="Times New Roman" w:eastAsia="Times New Roman" w:hAnsi="Times New Roman" w:cs="Times New Roman" w:hint="default"/>
    </w:rPr>
  </w:style>
  <w:style w:type="character" w:customStyle="1" w:styleId="WW8Num26z1">
    <w:name w:val="WW8Num26z1"/>
    <w:rsid w:val="006F18AF"/>
    <w:rPr>
      <w:rFonts w:ascii="Courier New" w:hAnsi="Courier New" w:cs="Courier New" w:hint="default"/>
    </w:rPr>
  </w:style>
  <w:style w:type="character" w:customStyle="1" w:styleId="WW8Num26z2">
    <w:name w:val="WW8Num26z2"/>
    <w:rsid w:val="006F18AF"/>
    <w:rPr>
      <w:rFonts w:ascii="Wingdings" w:hAnsi="Wingdings" w:cs="Wingdings" w:hint="default"/>
    </w:rPr>
  </w:style>
  <w:style w:type="character" w:customStyle="1" w:styleId="WW8Num26z3">
    <w:name w:val="WW8Num26z3"/>
    <w:rsid w:val="006F18AF"/>
    <w:rPr>
      <w:rFonts w:ascii="Symbol" w:hAnsi="Symbol" w:cs="Symbol" w:hint="default"/>
    </w:rPr>
  </w:style>
  <w:style w:type="character" w:customStyle="1" w:styleId="WW8Num27z1">
    <w:name w:val="WW8Num27z1"/>
    <w:rsid w:val="006F18AF"/>
  </w:style>
  <w:style w:type="character" w:customStyle="1" w:styleId="WW8Num27z2">
    <w:name w:val="WW8Num27z2"/>
    <w:rsid w:val="006F18AF"/>
  </w:style>
  <w:style w:type="character" w:customStyle="1" w:styleId="WW8Num27z3">
    <w:name w:val="WW8Num27z3"/>
    <w:rsid w:val="006F18AF"/>
  </w:style>
  <w:style w:type="character" w:customStyle="1" w:styleId="WW8Num27z4">
    <w:name w:val="WW8Num27z4"/>
    <w:rsid w:val="006F18AF"/>
  </w:style>
  <w:style w:type="character" w:customStyle="1" w:styleId="WW8Num27z5">
    <w:name w:val="WW8Num27z5"/>
    <w:rsid w:val="006F18AF"/>
  </w:style>
  <w:style w:type="character" w:customStyle="1" w:styleId="WW8Num27z6">
    <w:name w:val="WW8Num27z6"/>
    <w:rsid w:val="006F18AF"/>
  </w:style>
  <w:style w:type="character" w:customStyle="1" w:styleId="WW8Num27z7">
    <w:name w:val="WW8Num27z7"/>
    <w:rsid w:val="006F18AF"/>
  </w:style>
  <w:style w:type="character" w:customStyle="1" w:styleId="WW8Num27z8">
    <w:name w:val="WW8Num27z8"/>
    <w:rsid w:val="006F18AF"/>
  </w:style>
  <w:style w:type="character" w:customStyle="1" w:styleId="WW8Num28z1">
    <w:name w:val="WW8Num28z1"/>
    <w:rsid w:val="006F18AF"/>
  </w:style>
  <w:style w:type="character" w:customStyle="1" w:styleId="WW8Num28z2">
    <w:name w:val="WW8Num28z2"/>
    <w:rsid w:val="006F18AF"/>
  </w:style>
  <w:style w:type="character" w:customStyle="1" w:styleId="WW8Num28z3">
    <w:name w:val="WW8Num28z3"/>
    <w:rsid w:val="006F18AF"/>
  </w:style>
  <w:style w:type="character" w:customStyle="1" w:styleId="WW8Num28z4">
    <w:name w:val="WW8Num28z4"/>
    <w:rsid w:val="006F18AF"/>
  </w:style>
  <w:style w:type="character" w:customStyle="1" w:styleId="WW8Num28z5">
    <w:name w:val="WW8Num28z5"/>
    <w:rsid w:val="006F18AF"/>
  </w:style>
  <w:style w:type="character" w:customStyle="1" w:styleId="WW8Num28z6">
    <w:name w:val="WW8Num28z6"/>
    <w:rsid w:val="006F18AF"/>
  </w:style>
  <w:style w:type="character" w:customStyle="1" w:styleId="WW8Num28z7">
    <w:name w:val="WW8Num28z7"/>
    <w:rsid w:val="006F18AF"/>
  </w:style>
  <w:style w:type="character" w:customStyle="1" w:styleId="WW8Num28z8">
    <w:name w:val="WW8Num28z8"/>
    <w:rsid w:val="006F18AF"/>
  </w:style>
  <w:style w:type="character" w:customStyle="1" w:styleId="WW8Num29z3">
    <w:name w:val="WW8Num29z3"/>
    <w:rsid w:val="006F18AF"/>
  </w:style>
  <w:style w:type="character" w:customStyle="1" w:styleId="WW8Num29z4">
    <w:name w:val="WW8Num29z4"/>
    <w:rsid w:val="006F18AF"/>
  </w:style>
  <w:style w:type="character" w:customStyle="1" w:styleId="WW8Num29z5">
    <w:name w:val="WW8Num29z5"/>
    <w:rsid w:val="006F18AF"/>
  </w:style>
  <w:style w:type="character" w:customStyle="1" w:styleId="WW8Num29z6">
    <w:name w:val="WW8Num29z6"/>
    <w:rsid w:val="006F18AF"/>
  </w:style>
  <w:style w:type="character" w:customStyle="1" w:styleId="WW8Num29z7">
    <w:name w:val="WW8Num29z7"/>
    <w:rsid w:val="006F18AF"/>
  </w:style>
  <w:style w:type="character" w:customStyle="1" w:styleId="WW8Num29z8">
    <w:name w:val="WW8Num29z8"/>
    <w:rsid w:val="006F18AF"/>
  </w:style>
  <w:style w:type="character" w:customStyle="1" w:styleId="WW8Num30z4">
    <w:name w:val="WW8Num30z4"/>
    <w:rsid w:val="006F18AF"/>
  </w:style>
  <w:style w:type="character" w:customStyle="1" w:styleId="WW8Num30z5">
    <w:name w:val="WW8Num30z5"/>
    <w:rsid w:val="006F18AF"/>
  </w:style>
  <w:style w:type="character" w:customStyle="1" w:styleId="WW8Num30z6">
    <w:name w:val="WW8Num30z6"/>
    <w:rsid w:val="006F18AF"/>
  </w:style>
  <w:style w:type="character" w:customStyle="1" w:styleId="WW8Num30z7">
    <w:name w:val="WW8Num30z7"/>
    <w:rsid w:val="006F18AF"/>
  </w:style>
  <w:style w:type="character" w:customStyle="1" w:styleId="WW8Num30z8">
    <w:name w:val="WW8Num30z8"/>
    <w:rsid w:val="006F18AF"/>
  </w:style>
  <w:style w:type="character" w:customStyle="1" w:styleId="WW8Num31z3">
    <w:name w:val="WW8Num31z3"/>
    <w:rsid w:val="006F18AF"/>
  </w:style>
  <w:style w:type="character" w:customStyle="1" w:styleId="WW8Num31z4">
    <w:name w:val="WW8Num31z4"/>
    <w:rsid w:val="006F18AF"/>
  </w:style>
  <w:style w:type="character" w:customStyle="1" w:styleId="WW8Num31z5">
    <w:name w:val="WW8Num31z5"/>
    <w:rsid w:val="006F18AF"/>
  </w:style>
  <w:style w:type="character" w:customStyle="1" w:styleId="WW8Num31z6">
    <w:name w:val="WW8Num31z6"/>
    <w:rsid w:val="006F18AF"/>
  </w:style>
  <w:style w:type="character" w:customStyle="1" w:styleId="WW8Num31z7">
    <w:name w:val="WW8Num31z7"/>
    <w:rsid w:val="006F18AF"/>
  </w:style>
  <w:style w:type="character" w:customStyle="1" w:styleId="WW8Num31z8">
    <w:name w:val="WW8Num31z8"/>
    <w:rsid w:val="006F18AF"/>
  </w:style>
  <w:style w:type="character" w:customStyle="1" w:styleId="WW8Num32z3">
    <w:name w:val="WW8Num32z3"/>
    <w:rsid w:val="006F18AF"/>
    <w:rPr>
      <w:rFonts w:ascii="Symbol" w:hAnsi="Symbol" w:cs="Symbol" w:hint="default"/>
    </w:rPr>
  </w:style>
  <w:style w:type="character" w:customStyle="1" w:styleId="WW8Num33z1">
    <w:name w:val="WW8Num33z1"/>
    <w:rsid w:val="006F18AF"/>
    <w:rPr>
      <w:rFonts w:ascii="Courier New" w:hAnsi="Courier New" w:cs="Courier New" w:hint="default"/>
    </w:rPr>
  </w:style>
  <w:style w:type="character" w:customStyle="1" w:styleId="WW8Num33z2">
    <w:name w:val="WW8Num33z2"/>
    <w:rsid w:val="006F18AF"/>
    <w:rPr>
      <w:rFonts w:ascii="Wingdings" w:hAnsi="Wingdings" w:cs="Wingdings" w:hint="default"/>
    </w:rPr>
  </w:style>
  <w:style w:type="character" w:customStyle="1" w:styleId="WW8Num33z3">
    <w:name w:val="WW8Num33z3"/>
    <w:rsid w:val="006F18AF"/>
    <w:rPr>
      <w:rFonts w:ascii="Symbol" w:hAnsi="Symbol" w:cs="Symbol" w:hint="default"/>
    </w:rPr>
  </w:style>
  <w:style w:type="character" w:customStyle="1" w:styleId="WW8Num34z1">
    <w:name w:val="WW8Num34z1"/>
    <w:rsid w:val="006F18AF"/>
    <w:rPr>
      <w:rFonts w:ascii="Courier New" w:hAnsi="Courier New" w:cs="Courier New" w:hint="default"/>
    </w:rPr>
  </w:style>
  <w:style w:type="character" w:customStyle="1" w:styleId="WW8Num34z2">
    <w:name w:val="WW8Num34z2"/>
    <w:rsid w:val="006F18AF"/>
    <w:rPr>
      <w:rFonts w:ascii="Wingdings" w:hAnsi="Wingdings" w:cs="Wingdings" w:hint="default"/>
    </w:rPr>
  </w:style>
  <w:style w:type="character" w:customStyle="1" w:styleId="WW8Num34z3">
    <w:name w:val="WW8Num34z3"/>
    <w:rsid w:val="006F18AF"/>
    <w:rPr>
      <w:rFonts w:ascii="Symbol" w:hAnsi="Symbol" w:cs="Symbol" w:hint="default"/>
    </w:rPr>
  </w:style>
  <w:style w:type="character" w:customStyle="1" w:styleId="WW8Num35z0">
    <w:name w:val="WW8Num35z0"/>
    <w:rsid w:val="006F18AF"/>
    <w:rPr>
      <w:rFonts w:ascii="Times New Roman" w:eastAsia="Times New Roman" w:hAnsi="Times New Roman" w:cs="Times New Roman" w:hint="default"/>
    </w:rPr>
  </w:style>
  <w:style w:type="character" w:customStyle="1" w:styleId="WW8Num35z1">
    <w:name w:val="WW8Num35z1"/>
    <w:rsid w:val="006F18AF"/>
    <w:rPr>
      <w:rFonts w:ascii="Courier New" w:hAnsi="Courier New" w:cs="Courier New" w:hint="default"/>
    </w:rPr>
  </w:style>
  <w:style w:type="character" w:customStyle="1" w:styleId="WW8Num35z3">
    <w:name w:val="WW8Num35z3"/>
    <w:rsid w:val="006F18AF"/>
    <w:rPr>
      <w:rFonts w:ascii="Symbol" w:hAnsi="Symbol" w:cs="Symbol" w:hint="default"/>
    </w:rPr>
  </w:style>
  <w:style w:type="character" w:customStyle="1" w:styleId="WW8Num36z0">
    <w:name w:val="WW8Num36z0"/>
    <w:rsid w:val="006F18AF"/>
    <w:rPr>
      <w:rFonts w:hint="default"/>
    </w:rPr>
  </w:style>
  <w:style w:type="character" w:customStyle="1" w:styleId="WW8Num36z1">
    <w:name w:val="WW8Num36z1"/>
    <w:rsid w:val="006F18AF"/>
  </w:style>
  <w:style w:type="character" w:customStyle="1" w:styleId="WW8Num36z2">
    <w:name w:val="WW8Num36z2"/>
    <w:rsid w:val="006F18AF"/>
  </w:style>
  <w:style w:type="character" w:customStyle="1" w:styleId="WW8Num36z3">
    <w:name w:val="WW8Num36z3"/>
    <w:rsid w:val="006F18AF"/>
  </w:style>
  <w:style w:type="character" w:customStyle="1" w:styleId="WW8Num36z4">
    <w:name w:val="WW8Num36z4"/>
    <w:rsid w:val="006F18AF"/>
  </w:style>
  <w:style w:type="character" w:customStyle="1" w:styleId="WW8Num36z5">
    <w:name w:val="WW8Num36z5"/>
    <w:rsid w:val="006F18AF"/>
  </w:style>
  <w:style w:type="character" w:customStyle="1" w:styleId="WW8Num36z6">
    <w:name w:val="WW8Num36z6"/>
    <w:rsid w:val="006F18AF"/>
  </w:style>
  <w:style w:type="character" w:customStyle="1" w:styleId="WW8Num36z7">
    <w:name w:val="WW8Num36z7"/>
    <w:rsid w:val="006F18AF"/>
  </w:style>
  <w:style w:type="character" w:customStyle="1" w:styleId="WW8Num36z8">
    <w:name w:val="WW8Num36z8"/>
    <w:rsid w:val="006F18AF"/>
  </w:style>
  <w:style w:type="character" w:customStyle="1" w:styleId="WW8Num37z1">
    <w:name w:val="WW8Num37z1"/>
    <w:rsid w:val="006F18AF"/>
    <w:rPr>
      <w:rFonts w:ascii="Courier New" w:hAnsi="Courier New" w:cs="Courier New" w:hint="default"/>
    </w:rPr>
  </w:style>
  <w:style w:type="character" w:customStyle="1" w:styleId="WW8Num37z2">
    <w:name w:val="WW8Num37z2"/>
    <w:rsid w:val="006F18AF"/>
    <w:rPr>
      <w:rFonts w:ascii="Wingdings" w:hAnsi="Wingdings" w:cs="Wingdings" w:hint="default"/>
    </w:rPr>
  </w:style>
  <w:style w:type="character" w:customStyle="1" w:styleId="WW8Num37z3">
    <w:name w:val="WW8Num37z3"/>
    <w:rsid w:val="006F18AF"/>
    <w:rPr>
      <w:rFonts w:ascii="Symbol" w:hAnsi="Symbol" w:cs="Symbol" w:hint="default"/>
    </w:rPr>
  </w:style>
  <w:style w:type="character" w:customStyle="1" w:styleId="WW8Num38z3">
    <w:name w:val="WW8Num38z3"/>
    <w:rsid w:val="006F18AF"/>
    <w:rPr>
      <w:rFonts w:ascii="Symbol" w:hAnsi="Symbol" w:cs="Symbol" w:hint="default"/>
    </w:rPr>
  </w:style>
  <w:style w:type="character" w:customStyle="1" w:styleId="WW8Num39z0">
    <w:name w:val="WW8Num39z0"/>
    <w:rsid w:val="006F18AF"/>
    <w:rPr>
      <w:rFonts w:ascii="Calibri" w:eastAsia="Times New Roman" w:hAnsi="Calibri" w:cs="Times New Roman" w:hint="default"/>
    </w:rPr>
  </w:style>
  <w:style w:type="character" w:customStyle="1" w:styleId="WW8Num39z1">
    <w:name w:val="WW8Num39z1"/>
    <w:rsid w:val="006F18AF"/>
    <w:rPr>
      <w:rFonts w:ascii="Courier New" w:hAnsi="Courier New" w:cs="Courier New" w:hint="default"/>
    </w:rPr>
  </w:style>
  <w:style w:type="character" w:customStyle="1" w:styleId="WW8Num39z2">
    <w:name w:val="WW8Num39z2"/>
    <w:rsid w:val="006F18AF"/>
    <w:rPr>
      <w:rFonts w:ascii="Wingdings" w:hAnsi="Wingdings" w:cs="Wingdings" w:hint="default"/>
    </w:rPr>
  </w:style>
  <w:style w:type="character" w:customStyle="1" w:styleId="WW8Num39z3">
    <w:name w:val="WW8Num39z3"/>
    <w:rsid w:val="006F18AF"/>
    <w:rPr>
      <w:rFonts w:ascii="Symbol" w:hAnsi="Symbol" w:cs="Symbol" w:hint="default"/>
    </w:rPr>
  </w:style>
  <w:style w:type="character" w:customStyle="1" w:styleId="WW8Num40z1">
    <w:name w:val="WW8Num40z1"/>
    <w:rsid w:val="006F18AF"/>
    <w:rPr>
      <w:rFonts w:ascii="Courier New" w:hAnsi="Courier New" w:cs="Courier New" w:hint="default"/>
    </w:rPr>
  </w:style>
  <w:style w:type="character" w:customStyle="1" w:styleId="WW8Num40z2">
    <w:name w:val="WW8Num40z2"/>
    <w:rsid w:val="006F18AF"/>
    <w:rPr>
      <w:rFonts w:ascii="Wingdings" w:hAnsi="Wingdings" w:cs="Wingdings" w:hint="default"/>
    </w:rPr>
  </w:style>
  <w:style w:type="character" w:customStyle="1" w:styleId="WW8Num40z3">
    <w:name w:val="WW8Num40z3"/>
    <w:rsid w:val="006F18AF"/>
    <w:rPr>
      <w:rFonts w:ascii="Symbol" w:hAnsi="Symbol" w:cs="Symbol" w:hint="default"/>
    </w:rPr>
  </w:style>
  <w:style w:type="character" w:customStyle="1" w:styleId="WW8Num41z3">
    <w:name w:val="WW8Num41z3"/>
    <w:rsid w:val="006F18AF"/>
  </w:style>
  <w:style w:type="character" w:customStyle="1" w:styleId="WW8Num41z4">
    <w:name w:val="WW8Num41z4"/>
    <w:rsid w:val="006F18AF"/>
  </w:style>
  <w:style w:type="character" w:customStyle="1" w:styleId="WW8Num41z5">
    <w:name w:val="WW8Num41z5"/>
    <w:rsid w:val="006F18AF"/>
  </w:style>
  <w:style w:type="character" w:customStyle="1" w:styleId="WW8Num41z6">
    <w:name w:val="WW8Num41z6"/>
    <w:rsid w:val="006F18AF"/>
  </w:style>
  <w:style w:type="character" w:customStyle="1" w:styleId="WW8Num41z7">
    <w:name w:val="WW8Num41z7"/>
    <w:rsid w:val="006F18AF"/>
  </w:style>
  <w:style w:type="character" w:customStyle="1" w:styleId="WW8Num41z8">
    <w:name w:val="WW8Num41z8"/>
    <w:rsid w:val="006F18AF"/>
  </w:style>
  <w:style w:type="character" w:customStyle="1" w:styleId="WW8Num42z0">
    <w:name w:val="WW8Num42z0"/>
    <w:rsid w:val="006F18AF"/>
    <w:rPr>
      <w:rFonts w:hint="default"/>
    </w:rPr>
  </w:style>
  <w:style w:type="character" w:customStyle="1" w:styleId="WW8Num42z1">
    <w:name w:val="WW8Num42z1"/>
    <w:rsid w:val="006F18AF"/>
  </w:style>
  <w:style w:type="character" w:customStyle="1" w:styleId="WW8Num42z2">
    <w:name w:val="WW8Num42z2"/>
    <w:rsid w:val="006F18AF"/>
  </w:style>
  <w:style w:type="character" w:customStyle="1" w:styleId="WW8Num42z3">
    <w:name w:val="WW8Num42z3"/>
    <w:rsid w:val="006F18AF"/>
  </w:style>
  <w:style w:type="character" w:customStyle="1" w:styleId="WW8Num42z4">
    <w:name w:val="WW8Num42z4"/>
    <w:rsid w:val="006F18AF"/>
  </w:style>
  <w:style w:type="character" w:customStyle="1" w:styleId="WW8Num42z5">
    <w:name w:val="WW8Num42z5"/>
    <w:rsid w:val="006F18AF"/>
  </w:style>
  <w:style w:type="character" w:customStyle="1" w:styleId="WW8Num42z6">
    <w:name w:val="WW8Num42z6"/>
    <w:rsid w:val="006F18AF"/>
  </w:style>
  <w:style w:type="character" w:customStyle="1" w:styleId="WW8Num42z7">
    <w:name w:val="WW8Num42z7"/>
    <w:rsid w:val="006F18AF"/>
  </w:style>
  <w:style w:type="character" w:customStyle="1" w:styleId="WW8Num42z8">
    <w:name w:val="WW8Num42z8"/>
    <w:rsid w:val="006F18AF"/>
  </w:style>
  <w:style w:type="character" w:customStyle="1" w:styleId="WW8Num43z0">
    <w:name w:val="WW8Num43z0"/>
    <w:rsid w:val="006F18AF"/>
    <w:rPr>
      <w:rFonts w:ascii="Times New Roman" w:eastAsia="Times New Roman" w:hAnsi="Times New Roman" w:cs="Times New Roman" w:hint="default"/>
    </w:rPr>
  </w:style>
  <w:style w:type="character" w:customStyle="1" w:styleId="WW8Num43z1">
    <w:name w:val="WW8Num43z1"/>
    <w:rsid w:val="006F18AF"/>
    <w:rPr>
      <w:rFonts w:ascii="Courier New" w:hAnsi="Courier New" w:cs="Courier New" w:hint="default"/>
    </w:rPr>
  </w:style>
  <w:style w:type="character" w:customStyle="1" w:styleId="WW8Num43z2">
    <w:name w:val="WW8Num43z2"/>
    <w:rsid w:val="006F18AF"/>
    <w:rPr>
      <w:rFonts w:ascii="Wingdings" w:hAnsi="Wingdings" w:cs="Wingdings" w:hint="default"/>
    </w:rPr>
  </w:style>
  <w:style w:type="character" w:customStyle="1" w:styleId="WW8Num43z3">
    <w:name w:val="WW8Num43z3"/>
    <w:rsid w:val="006F18AF"/>
    <w:rPr>
      <w:rFonts w:ascii="Symbol" w:hAnsi="Symbol" w:cs="Symbol" w:hint="default"/>
    </w:rPr>
  </w:style>
  <w:style w:type="character" w:customStyle="1" w:styleId="WW8Num44z0">
    <w:name w:val="WW8Num44z0"/>
    <w:rsid w:val="006F18AF"/>
    <w:rPr>
      <w:rFonts w:ascii="Nimbus Roman No9 L" w:eastAsia="Nimbus Roman No9 L" w:hAnsi="Nimbus Roman No9 L" w:cs="Times New Roman" w:hint="eastAsia"/>
    </w:rPr>
  </w:style>
  <w:style w:type="character" w:customStyle="1" w:styleId="WW8Num44z1">
    <w:name w:val="WW8Num44z1"/>
    <w:rsid w:val="006F18AF"/>
    <w:rPr>
      <w:rFonts w:ascii="Courier New" w:hAnsi="Courier New" w:cs="Courier New" w:hint="default"/>
    </w:rPr>
  </w:style>
  <w:style w:type="character" w:customStyle="1" w:styleId="WW8Num44z2">
    <w:name w:val="WW8Num44z2"/>
    <w:rsid w:val="006F18AF"/>
    <w:rPr>
      <w:rFonts w:ascii="Wingdings" w:hAnsi="Wingdings" w:cs="Wingdings" w:hint="default"/>
    </w:rPr>
  </w:style>
  <w:style w:type="character" w:customStyle="1" w:styleId="WW8Num44z3">
    <w:name w:val="WW8Num44z3"/>
    <w:rsid w:val="006F18AF"/>
    <w:rPr>
      <w:rFonts w:ascii="Symbol" w:hAnsi="Symbol" w:cs="Symbol" w:hint="default"/>
    </w:rPr>
  </w:style>
  <w:style w:type="character" w:customStyle="1" w:styleId="WW8Num45z0">
    <w:name w:val="WW8Num45z0"/>
    <w:rsid w:val="006F18AF"/>
    <w:rPr>
      <w:rFonts w:ascii="Nimbus Roman No9 L" w:eastAsia="Nimbus Roman No9 L" w:hAnsi="Nimbus Roman No9 L" w:cs="Times New Roman" w:hint="eastAsia"/>
    </w:rPr>
  </w:style>
  <w:style w:type="character" w:customStyle="1" w:styleId="WW8Num45z1">
    <w:name w:val="WW8Num45z1"/>
    <w:rsid w:val="006F18AF"/>
    <w:rPr>
      <w:rFonts w:ascii="Courier New" w:hAnsi="Courier New" w:cs="Courier New" w:hint="default"/>
    </w:rPr>
  </w:style>
  <w:style w:type="character" w:customStyle="1" w:styleId="WW8Num45z2">
    <w:name w:val="WW8Num45z2"/>
    <w:rsid w:val="006F18AF"/>
    <w:rPr>
      <w:rFonts w:ascii="Wingdings" w:hAnsi="Wingdings" w:cs="Wingdings" w:hint="default"/>
    </w:rPr>
  </w:style>
  <w:style w:type="character" w:customStyle="1" w:styleId="WW8Num45z3">
    <w:name w:val="WW8Num45z3"/>
    <w:rsid w:val="006F18AF"/>
    <w:rPr>
      <w:rFonts w:ascii="Symbol" w:hAnsi="Symbol" w:cs="Symbol" w:hint="default"/>
    </w:rPr>
  </w:style>
  <w:style w:type="character" w:customStyle="1" w:styleId="Zadanifontodlomka1">
    <w:name w:val="Zadani font odlomka1"/>
    <w:rsid w:val="006F18AF"/>
  </w:style>
  <w:style w:type="character" w:customStyle="1" w:styleId="ZaglavljeChar">
    <w:name w:val="Zaglavlje Char"/>
    <w:rsid w:val="006F18AF"/>
    <w:rPr>
      <w:sz w:val="24"/>
      <w:szCs w:val="24"/>
    </w:rPr>
  </w:style>
  <w:style w:type="character" w:customStyle="1" w:styleId="Tijeloteksta3Char">
    <w:name w:val="Tijelo teksta 3 Char"/>
    <w:rsid w:val="006F18AF"/>
    <w:rPr>
      <w:sz w:val="16"/>
      <w:szCs w:val="16"/>
    </w:rPr>
  </w:style>
  <w:style w:type="character" w:customStyle="1" w:styleId="TekstbaloniaChar">
    <w:name w:val="Tekst balončića Char"/>
    <w:rsid w:val="006F18AF"/>
    <w:rPr>
      <w:rFonts w:ascii="Tahoma" w:hAnsi="Tahoma" w:cs="Tahoma"/>
      <w:sz w:val="16"/>
      <w:szCs w:val="16"/>
    </w:rPr>
  </w:style>
  <w:style w:type="character" w:customStyle="1" w:styleId="TijelotekstaChar">
    <w:name w:val="Tijelo teksta Char"/>
    <w:rsid w:val="006F18AF"/>
    <w:rPr>
      <w:sz w:val="24"/>
      <w:szCs w:val="24"/>
    </w:rPr>
  </w:style>
  <w:style w:type="character" w:customStyle="1" w:styleId="Tijeloteksta2Char">
    <w:name w:val="Tijelo teksta 2 Char"/>
    <w:rsid w:val="006F18AF"/>
    <w:rPr>
      <w:sz w:val="24"/>
      <w:szCs w:val="24"/>
    </w:rPr>
  </w:style>
  <w:style w:type="character" w:customStyle="1" w:styleId="Tijeloteksta-uvlaka2Char">
    <w:name w:val="Tijelo teksta - uvlaka 2 Char"/>
    <w:rsid w:val="006F18AF"/>
    <w:rPr>
      <w:sz w:val="24"/>
      <w:szCs w:val="24"/>
    </w:rPr>
  </w:style>
  <w:style w:type="paragraph" w:customStyle="1" w:styleId="Tijeloteksta-uvlaka21">
    <w:name w:val="Tijelo teksta - uvlaka 21"/>
    <w:basedOn w:val="Normal"/>
    <w:rsid w:val="006F18AF"/>
    <w:pPr>
      <w:suppressAutoHyphens/>
      <w:ind w:firstLine="720"/>
    </w:pPr>
    <w:rPr>
      <w:sz w:val="24"/>
      <w:szCs w:val="24"/>
      <w:lang w:val="hr-HR" w:eastAsia="zh-CN"/>
    </w:rPr>
  </w:style>
  <w:style w:type="paragraph" w:customStyle="1" w:styleId="Tijeloteksta-uvlaka31">
    <w:name w:val="Tijelo teksta - uvlaka 31"/>
    <w:basedOn w:val="Normal"/>
    <w:rsid w:val="006F18AF"/>
    <w:pPr>
      <w:tabs>
        <w:tab w:val="left" w:pos="900"/>
      </w:tabs>
      <w:suppressAutoHyphens/>
      <w:ind w:firstLine="705"/>
      <w:jc w:val="both"/>
    </w:pPr>
    <w:rPr>
      <w:sz w:val="24"/>
      <w:szCs w:val="24"/>
      <w:lang w:val="hr-HR" w:eastAsia="zh-CN"/>
    </w:rPr>
  </w:style>
  <w:style w:type="paragraph" w:customStyle="1" w:styleId="Tijeloteksta31">
    <w:name w:val="Tijelo teksta 31"/>
    <w:basedOn w:val="Normal"/>
    <w:rsid w:val="006F18AF"/>
    <w:pPr>
      <w:suppressAutoHyphens/>
      <w:spacing w:after="120"/>
    </w:pPr>
    <w:rPr>
      <w:sz w:val="16"/>
      <w:szCs w:val="16"/>
      <w:lang w:val="hr-HR" w:eastAsia="zh-CN"/>
    </w:rPr>
  </w:style>
  <w:style w:type="paragraph" w:customStyle="1" w:styleId="Tijeloteksta21">
    <w:name w:val="Tijelo teksta 21"/>
    <w:basedOn w:val="Normal"/>
    <w:rsid w:val="006F18AF"/>
    <w:pPr>
      <w:suppressAutoHyphens/>
      <w:spacing w:after="120" w:line="480" w:lineRule="auto"/>
    </w:pPr>
    <w:rPr>
      <w:sz w:val="24"/>
      <w:szCs w:val="24"/>
      <w:lang w:val="hr-HR" w:eastAsia="zh-CN"/>
    </w:rPr>
  </w:style>
  <w:style w:type="character" w:customStyle="1" w:styleId="CharChar33">
    <w:name w:val="Char Char3"/>
    <w:rsid w:val="00F71825"/>
    <w:rPr>
      <w:rFonts w:ascii="Times New Roman" w:eastAsia="Times New Roman" w:hAnsi="Times New Roman" w:cs="Times New Roman"/>
      <w:b/>
      <w:bCs/>
      <w:sz w:val="24"/>
      <w:szCs w:val="24"/>
      <w:lang w:eastAsia="hr-HR"/>
    </w:rPr>
  </w:style>
  <w:style w:type="paragraph" w:customStyle="1" w:styleId="Normal9">
    <w:name w:val="Normal9"/>
    <w:basedOn w:val="Normal"/>
    <w:rsid w:val="00F71825"/>
    <w:rPr>
      <w:sz w:val="24"/>
      <w:szCs w:val="24"/>
      <w:lang w:val="hr-HR"/>
    </w:rPr>
  </w:style>
  <w:style w:type="paragraph" w:customStyle="1" w:styleId="CharCharCharCharCharChar0">
    <w:name w:val="Char Char Char Char Char Char"/>
    <w:basedOn w:val="Normal"/>
    <w:rsid w:val="00F71825"/>
    <w:pPr>
      <w:spacing w:after="160" w:line="240" w:lineRule="exact"/>
    </w:pPr>
    <w:rPr>
      <w:rFonts w:ascii="Tahoma" w:hAnsi="Tahoma"/>
      <w:lang w:val="en-US" w:eastAsia="en-US"/>
    </w:rPr>
  </w:style>
  <w:style w:type="table" w:styleId="LightList-Accent3">
    <w:name w:val="Light List Accent 3"/>
    <w:basedOn w:val="TableNormal"/>
    <w:uiPriority w:val="61"/>
    <w:rsid w:val="00F71825"/>
    <w:rPr>
      <w:rFonts w:eastAsia="Times New Roman"/>
      <w:sz w:val="22"/>
      <w:szCs w:val="22"/>
      <w:lang w:val="en-US" w:eastAsia="en-US"/>
    </w:rPr>
    <w:tblPr>
      <w:tblStyleRowBandSize w:val="1"/>
      <w:tblStyleColBandSize w:val="1"/>
      <w:tblBorders>
        <w:top w:val="single" w:sz="8" w:space="0" w:color="A5A5A5"/>
        <w:left w:val="single" w:sz="8" w:space="0" w:color="A5A5A5"/>
        <w:bottom w:val="single" w:sz="8" w:space="0" w:color="A5A5A5"/>
        <w:right w:val="single" w:sz="8" w:space="0" w:color="A5A5A5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A5A5A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A5A5A5"/>
          <w:left w:val="single" w:sz="8" w:space="0" w:color="A5A5A5"/>
          <w:bottom w:val="single" w:sz="8" w:space="0" w:color="A5A5A5"/>
          <w:right w:val="single" w:sz="8" w:space="0" w:color="A5A5A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A5A5A5"/>
          <w:left w:val="single" w:sz="8" w:space="0" w:color="A5A5A5"/>
          <w:bottom w:val="single" w:sz="8" w:space="0" w:color="A5A5A5"/>
          <w:right w:val="single" w:sz="8" w:space="0" w:color="A5A5A5"/>
        </w:tcBorders>
      </w:tcPr>
    </w:tblStylePr>
    <w:tblStylePr w:type="band1Horz">
      <w:tblPr/>
      <w:tcPr>
        <w:tcBorders>
          <w:top w:val="single" w:sz="8" w:space="0" w:color="A5A5A5"/>
          <w:left w:val="single" w:sz="8" w:space="0" w:color="A5A5A5"/>
          <w:bottom w:val="single" w:sz="8" w:space="0" w:color="A5A5A5"/>
          <w:right w:val="single" w:sz="8" w:space="0" w:color="A5A5A5"/>
        </w:tcBorders>
      </w:tcPr>
    </w:tblStylePr>
  </w:style>
  <w:style w:type="table" w:styleId="ListTable3-Accent6">
    <w:name w:val="List Table 3 Accent 6"/>
    <w:basedOn w:val="TableNormal"/>
    <w:uiPriority w:val="48"/>
    <w:rsid w:val="00F8417A"/>
    <w:rPr>
      <w:rFonts w:asciiTheme="minorHAnsi" w:eastAsiaTheme="minorHAnsi" w:hAnsiTheme="minorHAnsi" w:cstheme="minorBidi"/>
      <w:sz w:val="24"/>
      <w:szCs w:val="24"/>
      <w:lang w:val="en-US" w:eastAsia="en-US"/>
    </w:r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rPr>
        <w:b/>
        <w:bCs/>
      </w:rPr>
      <w:tblPr/>
      <w:tcPr>
        <w:tcBorders>
          <w:top w:val="double" w:sz="4" w:space="0" w:color="F79646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79646" w:themeColor="accent6"/>
          <w:right w:val="single" w:sz="4" w:space="0" w:color="F79646" w:themeColor="accent6"/>
        </w:tcBorders>
      </w:tcPr>
    </w:tblStylePr>
    <w:tblStylePr w:type="band1Horz">
      <w:tblPr/>
      <w:tcPr>
        <w:tcBorders>
          <w:top w:val="single" w:sz="4" w:space="0" w:color="F79646" w:themeColor="accent6"/>
          <w:bottom w:val="single" w:sz="4" w:space="0" w:color="F79646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79646" w:themeColor="accent6"/>
          <w:left w:val="nil"/>
        </w:tcBorders>
      </w:tcPr>
    </w:tblStylePr>
    <w:tblStylePr w:type="swCell">
      <w:tblPr/>
      <w:tcPr>
        <w:tcBorders>
          <w:top w:val="double" w:sz="4" w:space="0" w:color="F79646" w:themeColor="accent6"/>
          <w:right w:val="nil"/>
        </w:tcBorders>
      </w:tcPr>
    </w:tblStylePr>
  </w:style>
  <w:style w:type="table" w:styleId="ListTable3-Accent5">
    <w:name w:val="List Table 3 Accent 5"/>
    <w:basedOn w:val="TableNormal"/>
    <w:uiPriority w:val="48"/>
    <w:rsid w:val="00F8417A"/>
    <w:rPr>
      <w:rFonts w:asciiTheme="minorHAnsi" w:eastAsiaTheme="minorHAnsi" w:hAnsiTheme="minorHAnsi" w:cstheme="minorBidi"/>
      <w:sz w:val="24"/>
      <w:szCs w:val="24"/>
      <w:lang w:val="en-US" w:eastAsia="en-US"/>
    </w:r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4BACC6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BACC6" w:themeColor="accent5"/>
          <w:right w:val="single" w:sz="4" w:space="0" w:color="4BACC6" w:themeColor="accent5"/>
        </w:tcBorders>
      </w:tcPr>
    </w:tblStylePr>
    <w:tblStylePr w:type="band1Horz">
      <w:tblPr/>
      <w:tcPr>
        <w:tcBorders>
          <w:top w:val="single" w:sz="4" w:space="0" w:color="4BACC6" w:themeColor="accent5"/>
          <w:bottom w:val="single" w:sz="4" w:space="0" w:color="4BACC6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BACC6" w:themeColor="accent5"/>
          <w:left w:val="nil"/>
        </w:tcBorders>
      </w:tcPr>
    </w:tblStylePr>
    <w:tblStylePr w:type="swCell">
      <w:tblPr/>
      <w:tcPr>
        <w:tcBorders>
          <w:top w:val="double" w:sz="4" w:space="0" w:color="4BACC6" w:themeColor="accent5"/>
          <w:right w:val="nil"/>
        </w:tcBorders>
      </w:tcPr>
    </w:tblStylePr>
  </w:style>
  <w:style w:type="table" w:styleId="ListTable3-Accent3">
    <w:name w:val="List Table 3 Accent 3"/>
    <w:basedOn w:val="TableNormal"/>
    <w:uiPriority w:val="48"/>
    <w:rsid w:val="00F8417A"/>
    <w:rPr>
      <w:rFonts w:asciiTheme="minorHAnsi" w:eastAsiaTheme="minorHAnsi" w:hAnsiTheme="minorHAnsi" w:cstheme="minorBidi"/>
      <w:sz w:val="24"/>
      <w:szCs w:val="24"/>
      <w:lang w:val="en-US" w:eastAsia="en-US"/>
    </w:rPr>
    <w:tblPr>
      <w:tblStyleRowBandSize w:val="1"/>
      <w:tblStyleColBandSize w:val="1"/>
      <w:tblBorders>
        <w:top w:val="single" w:sz="4" w:space="0" w:color="9BBB59" w:themeColor="accent3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rPr>
        <w:b/>
        <w:bCs/>
      </w:rPr>
      <w:tblPr/>
      <w:tcPr>
        <w:tcBorders>
          <w:top w:val="double" w:sz="4" w:space="0" w:color="9BBB59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9BBB59" w:themeColor="accent3"/>
          <w:right w:val="single" w:sz="4" w:space="0" w:color="9BBB59" w:themeColor="accent3"/>
        </w:tcBorders>
      </w:tcPr>
    </w:tblStylePr>
    <w:tblStylePr w:type="band1Horz">
      <w:tblPr/>
      <w:tcPr>
        <w:tcBorders>
          <w:top w:val="single" w:sz="4" w:space="0" w:color="9BBB59" w:themeColor="accent3"/>
          <w:bottom w:val="single" w:sz="4" w:space="0" w:color="9BBB59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9BBB59" w:themeColor="accent3"/>
          <w:left w:val="nil"/>
        </w:tcBorders>
      </w:tcPr>
    </w:tblStylePr>
    <w:tblStylePr w:type="swCell">
      <w:tblPr/>
      <w:tcPr>
        <w:tcBorders>
          <w:top w:val="double" w:sz="4" w:space="0" w:color="9BBB59" w:themeColor="accent3"/>
          <w:right w:val="nil"/>
        </w:tcBorders>
      </w:tcPr>
    </w:tblStylePr>
  </w:style>
  <w:style w:type="table" w:styleId="PlainTable4">
    <w:name w:val="Plain Table 4"/>
    <w:basedOn w:val="TableNormal"/>
    <w:uiPriority w:val="44"/>
    <w:rsid w:val="00F8417A"/>
    <w:rPr>
      <w:rFonts w:asciiTheme="minorHAnsi" w:eastAsiaTheme="minorHAnsi" w:hAnsiTheme="minorHAnsi" w:cstheme="minorBidi"/>
      <w:sz w:val="24"/>
      <w:szCs w:val="24"/>
      <w:lang w:val="en-US" w:eastAsia="en-US"/>
    </w:r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1Light-Accent1">
    <w:name w:val="Grid Table 1 Light Accent 1"/>
    <w:basedOn w:val="TableNormal"/>
    <w:uiPriority w:val="46"/>
    <w:rsid w:val="00F8417A"/>
    <w:rPr>
      <w:rFonts w:asciiTheme="minorHAnsi" w:eastAsiaTheme="minorHAnsi" w:hAnsiTheme="minorHAnsi" w:cstheme="minorBidi"/>
      <w:sz w:val="24"/>
      <w:szCs w:val="24"/>
      <w:lang w:val="en-US" w:eastAsia="en-US"/>
    </w:rPr>
    <w:tblPr>
      <w:tblStyleRowBandSize w:val="1"/>
      <w:tblStyleColBandSize w:val="1"/>
      <w:tblBorders>
        <w:top w:val="single" w:sz="4" w:space="0" w:color="B8CCE4" w:themeColor="accent1" w:themeTint="66"/>
        <w:left w:val="single" w:sz="4" w:space="0" w:color="B8CCE4" w:themeColor="accent1" w:themeTint="66"/>
        <w:bottom w:val="single" w:sz="4" w:space="0" w:color="B8CCE4" w:themeColor="accent1" w:themeTint="66"/>
        <w:right w:val="single" w:sz="4" w:space="0" w:color="B8CCE4" w:themeColor="accent1" w:themeTint="66"/>
        <w:insideH w:val="single" w:sz="4" w:space="0" w:color="B8CCE4" w:themeColor="accent1" w:themeTint="66"/>
        <w:insideV w:val="single" w:sz="4" w:space="0" w:color="B8CCE4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PlainTable1">
    <w:name w:val="Plain Table 1"/>
    <w:basedOn w:val="TableNormal"/>
    <w:uiPriority w:val="41"/>
    <w:rsid w:val="00F8417A"/>
    <w:rPr>
      <w:rFonts w:asciiTheme="minorHAnsi" w:eastAsiaTheme="minorHAnsi" w:hAnsiTheme="minorHAnsi" w:cstheme="minorBidi"/>
      <w:sz w:val="24"/>
      <w:szCs w:val="24"/>
      <w:lang w:val="en-US" w:eastAsia="en-US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customStyle="1" w:styleId="NaslovC">
    <w:name w:val="Naslov C"/>
    <w:basedOn w:val="Heading3"/>
    <w:link w:val="NaslovCChar"/>
    <w:qFormat/>
    <w:rsid w:val="00F8417A"/>
    <w:pPr>
      <w:keepLines/>
      <w:spacing w:before="120" w:after="120"/>
      <w:jc w:val="both"/>
    </w:pPr>
    <w:rPr>
      <w:rFonts w:ascii="TitilliumX Web SemiBold" w:eastAsiaTheme="majorEastAsia" w:hAnsi="TitilliumX Web SemiBold" w:cstheme="majorBidi"/>
      <w:bCs w:val="0"/>
      <w:color w:val="4F81BD" w:themeColor="accent1"/>
      <w:szCs w:val="28"/>
      <w:lang w:val="en-US" w:eastAsia="en-US"/>
    </w:rPr>
  </w:style>
  <w:style w:type="paragraph" w:customStyle="1" w:styleId="NaslovD">
    <w:name w:val="Naslov D"/>
    <w:basedOn w:val="Heading4"/>
    <w:next w:val="Normal"/>
    <w:link w:val="NaslovDChar"/>
    <w:qFormat/>
    <w:rsid w:val="00F8417A"/>
    <w:pPr>
      <w:keepLines/>
      <w:spacing w:before="120" w:after="120"/>
      <w:ind w:left="340"/>
      <w:jc w:val="both"/>
    </w:pPr>
    <w:rPr>
      <w:rFonts w:asciiTheme="majorHAnsi" w:eastAsiaTheme="majorEastAsia" w:hAnsiTheme="majorHAnsi" w:cstheme="majorBidi"/>
      <w:b w:val="0"/>
      <w:bCs w:val="0"/>
      <w:iCs/>
      <w:color w:val="4F81BD" w:themeColor="accent1"/>
      <w:sz w:val="22"/>
      <w:szCs w:val="24"/>
      <w:lang w:val="en-US" w:eastAsia="en-US"/>
    </w:rPr>
  </w:style>
  <w:style w:type="character" w:customStyle="1" w:styleId="NaslovCChar">
    <w:name w:val="Naslov C Char"/>
    <w:basedOn w:val="SubtitleChar"/>
    <w:link w:val="NaslovC"/>
    <w:rsid w:val="00F8417A"/>
    <w:rPr>
      <w:rFonts w:ascii="TitilliumX Web SemiBold" w:eastAsiaTheme="majorEastAsia" w:hAnsi="TitilliumX Web SemiBold" w:cstheme="majorBidi"/>
      <w:b/>
      <w:i w:val="0"/>
      <w:iCs w:val="0"/>
      <w:color w:val="4F81BD" w:themeColor="accent1"/>
      <w:sz w:val="24"/>
      <w:szCs w:val="28"/>
      <w:lang w:val="en-US" w:eastAsia="en-US"/>
    </w:rPr>
  </w:style>
  <w:style w:type="paragraph" w:customStyle="1" w:styleId="PodnaslovA">
    <w:name w:val="Podnaslov A"/>
    <w:link w:val="PodnaslovAChar"/>
    <w:rsid w:val="00F8417A"/>
    <w:pPr>
      <w:numPr>
        <w:ilvl w:val="3"/>
        <w:numId w:val="15"/>
      </w:numPr>
      <w:spacing w:before="120" w:after="120"/>
    </w:pPr>
    <w:rPr>
      <w:rFonts w:ascii="TitilliumX Web SemiBold" w:eastAsiaTheme="minorEastAsia" w:hAnsi="TitilliumX Web SemiBold" w:cstheme="minorBidi"/>
      <w:b/>
      <w:bCs/>
      <w:color w:val="4F81BD" w:themeColor="accent1"/>
      <w:spacing w:val="15"/>
      <w:sz w:val="22"/>
      <w:szCs w:val="28"/>
      <w:lang w:val="en-US" w:eastAsia="en-US"/>
    </w:rPr>
  </w:style>
  <w:style w:type="character" w:customStyle="1" w:styleId="NaslovDChar">
    <w:name w:val="Naslov D Char"/>
    <w:basedOn w:val="NaslovCChar"/>
    <w:link w:val="NaslovD"/>
    <w:rsid w:val="00F8417A"/>
    <w:rPr>
      <w:rFonts w:asciiTheme="majorHAnsi" w:eastAsiaTheme="majorEastAsia" w:hAnsiTheme="majorHAnsi" w:cstheme="majorBidi"/>
      <w:b w:val="0"/>
      <w:i w:val="0"/>
      <w:iCs/>
      <w:color w:val="4F81BD" w:themeColor="accent1"/>
      <w:sz w:val="22"/>
      <w:szCs w:val="24"/>
      <w:lang w:val="en-US" w:eastAsia="en-US"/>
    </w:rPr>
  </w:style>
  <w:style w:type="paragraph" w:customStyle="1" w:styleId="Podnaslovteksta">
    <w:name w:val="Podnaslov teksta"/>
    <w:basedOn w:val="PodnaslovA"/>
    <w:link w:val="PodnaslovtekstaChar"/>
    <w:rsid w:val="00F8417A"/>
    <w:pPr>
      <w:numPr>
        <w:ilvl w:val="0"/>
        <w:numId w:val="0"/>
      </w:numPr>
      <w:ind w:left="1080" w:hanging="1080"/>
    </w:pPr>
  </w:style>
  <w:style w:type="character" w:customStyle="1" w:styleId="PodnaslovAChar">
    <w:name w:val="Podnaslov A Char"/>
    <w:basedOn w:val="NaslovDChar"/>
    <w:link w:val="PodnaslovA"/>
    <w:rsid w:val="00F8417A"/>
    <w:rPr>
      <w:rFonts w:ascii="TitilliumX Web SemiBold" w:eastAsiaTheme="minorEastAsia" w:hAnsi="TitilliumX Web SemiBold" w:cstheme="minorBidi"/>
      <w:b/>
      <w:bCs/>
      <w:i w:val="0"/>
      <w:iCs w:val="0"/>
      <w:color w:val="4F81BD" w:themeColor="accent1"/>
      <w:spacing w:val="15"/>
      <w:sz w:val="22"/>
      <w:szCs w:val="28"/>
      <w:lang w:val="en-US" w:eastAsia="en-US"/>
    </w:rPr>
  </w:style>
  <w:style w:type="character" w:customStyle="1" w:styleId="PodnaslovtekstaChar">
    <w:name w:val="Podnaslov teksta Char"/>
    <w:basedOn w:val="PodnaslovAChar"/>
    <w:link w:val="Podnaslovteksta"/>
    <w:rsid w:val="00F8417A"/>
    <w:rPr>
      <w:rFonts w:ascii="TitilliumX Web SemiBold" w:eastAsiaTheme="minorEastAsia" w:hAnsi="TitilliumX Web SemiBold" w:cstheme="minorBidi"/>
      <w:b/>
      <w:bCs/>
      <w:i w:val="0"/>
      <w:iCs w:val="0"/>
      <w:color w:val="4F81BD" w:themeColor="accent1"/>
      <w:spacing w:val="15"/>
      <w:sz w:val="22"/>
      <w:szCs w:val="28"/>
      <w:lang w:val="en-US" w:eastAsia="en-US"/>
    </w:rPr>
  </w:style>
  <w:style w:type="character" w:customStyle="1" w:styleId="NaslovtabliceChar">
    <w:name w:val="Naslov tablice Char"/>
    <w:basedOn w:val="DefaultParagraphFont"/>
    <w:link w:val="Naslovtablice"/>
    <w:rsid w:val="00F8417A"/>
    <w:rPr>
      <w:rFonts w:ascii="Aldine401 BT" w:eastAsia="Times New Roman" w:hAnsi="Aldine401 BT" w:cs="Arial"/>
      <w:caps/>
      <w:szCs w:val="24"/>
      <w:lang w:eastAsia="ar-SA"/>
    </w:rPr>
  </w:style>
  <w:style w:type="character" w:customStyle="1" w:styleId="SmartHyperlink1">
    <w:name w:val="Smart Hyperlink1"/>
    <w:basedOn w:val="DefaultParagraphFont"/>
    <w:uiPriority w:val="99"/>
    <w:rsid w:val="00F8417A"/>
    <w:rPr>
      <w:rFonts w:ascii="Titillium Web" w:hAnsi="Titillium Web"/>
      <w:color w:val="9BBB59" w:themeColor="accent3"/>
      <w:sz w:val="20"/>
      <w:u w:val="dotted"/>
    </w:rPr>
  </w:style>
  <w:style w:type="paragraph" w:customStyle="1" w:styleId="bulleted">
    <w:name w:val="bulleted"/>
    <w:basedOn w:val="Normal"/>
    <w:link w:val="bulletedChar"/>
    <w:qFormat/>
    <w:rsid w:val="00F8417A"/>
    <w:pPr>
      <w:numPr>
        <w:numId w:val="17"/>
      </w:numPr>
      <w:spacing w:before="80"/>
      <w:jc w:val="both"/>
    </w:pPr>
    <w:rPr>
      <w:rFonts w:ascii="TitilliumX Web" w:eastAsiaTheme="minorHAnsi" w:hAnsi="TitilliumX Web" w:cstheme="minorBidi"/>
      <w:szCs w:val="24"/>
      <w:lang w:val="en-GB" w:eastAsia="en-US"/>
    </w:rPr>
  </w:style>
  <w:style w:type="paragraph" w:customStyle="1" w:styleId="TOC30">
    <w:name w:val="TOC3"/>
    <w:basedOn w:val="TOC3"/>
    <w:link w:val="TOC3Char0"/>
    <w:rsid w:val="00F8417A"/>
    <w:pPr>
      <w:tabs>
        <w:tab w:val="right" w:leader="dot" w:pos="9056"/>
      </w:tabs>
      <w:ind w:left="567"/>
      <w:jc w:val="both"/>
    </w:pPr>
    <w:rPr>
      <w:rFonts w:eastAsiaTheme="minorHAnsi" w:cstheme="minorBidi"/>
      <w:noProof/>
      <w:szCs w:val="24"/>
      <w:lang w:val="en-US" w:eastAsia="en-US"/>
    </w:rPr>
  </w:style>
  <w:style w:type="character" w:customStyle="1" w:styleId="bulletedChar">
    <w:name w:val="bulleted Char"/>
    <w:basedOn w:val="DefaultParagraphFont"/>
    <w:link w:val="bulleted"/>
    <w:rsid w:val="00F8417A"/>
    <w:rPr>
      <w:rFonts w:ascii="TitilliumX Web" w:eastAsiaTheme="minorHAnsi" w:hAnsi="TitilliumX Web" w:cstheme="minorBidi"/>
      <w:szCs w:val="24"/>
      <w:lang w:val="en-GB" w:eastAsia="en-US"/>
    </w:rPr>
  </w:style>
  <w:style w:type="paragraph" w:customStyle="1" w:styleId="TOC20">
    <w:name w:val="TOC2"/>
    <w:basedOn w:val="TOC2"/>
    <w:link w:val="TOC2Char0"/>
    <w:rsid w:val="00F8417A"/>
    <w:pPr>
      <w:tabs>
        <w:tab w:val="left" w:pos="851"/>
        <w:tab w:val="right" w:leader="dot" w:pos="9056"/>
      </w:tabs>
      <w:spacing w:before="60"/>
      <w:ind w:left="198" w:hanging="397"/>
      <w:jc w:val="both"/>
    </w:pPr>
    <w:rPr>
      <w:rFonts w:eastAsiaTheme="minorHAnsi" w:cstheme="minorBidi"/>
      <w:noProof/>
      <w:szCs w:val="24"/>
      <w:lang w:val="en-US" w:eastAsia="en-US"/>
    </w:rPr>
  </w:style>
  <w:style w:type="character" w:customStyle="1" w:styleId="TOC3Char">
    <w:name w:val="TOC 3 Char"/>
    <w:basedOn w:val="DefaultParagraphFont"/>
    <w:link w:val="TOC3"/>
    <w:uiPriority w:val="39"/>
    <w:rsid w:val="00F8417A"/>
    <w:rPr>
      <w:rFonts w:ascii="Times New Roman" w:eastAsia="Times New Roman" w:hAnsi="Times New Roman"/>
      <w:lang w:val="en-AU"/>
    </w:rPr>
  </w:style>
  <w:style w:type="character" w:customStyle="1" w:styleId="TOC3Char0">
    <w:name w:val="TOC3 Char"/>
    <w:basedOn w:val="TOC3Char"/>
    <w:link w:val="TOC30"/>
    <w:rsid w:val="00F8417A"/>
    <w:rPr>
      <w:rFonts w:ascii="Times New Roman" w:eastAsiaTheme="minorHAnsi" w:hAnsi="Times New Roman" w:cstheme="minorBidi"/>
      <w:noProof/>
      <w:szCs w:val="24"/>
      <w:lang w:val="en-US" w:eastAsia="en-US"/>
    </w:rPr>
  </w:style>
  <w:style w:type="character" w:customStyle="1" w:styleId="TOC2Char">
    <w:name w:val="TOC 2 Char"/>
    <w:basedOn w:val="DefaultParagraphFont"/>
    <w:link w:val="TOC2"/>
    <w:uiPriority w:val="39"/>
    <w:rsid w:val="00F8417A"/>
    <w:rPr>
      <w:rFonts w:ascii="Times New Roman" w:eastAsia="Times New Roman" w:hAnsi="Times New Roman"/>
      <w:lang w:val="en-AU"/>
    </w:rPr>
  </w:style>
  <w:style w:type="character" w:customStyle="1" w:styleId="TOC2Char0">
    <w:name w:val="TOC2 Char"/>
    <w:basedOn w:val="TOC2Char"/>
    <w:link w:val="TOC20"/>
    <w:rsid w:val="00F8417A"/>
    <w:rPr>
      <w:rFonts w:ascii="Times New Roman" w:eastAsiaTheme="minorHAnsi" w:hAnsi="Times New Roman" w:cstheme="minorBidi"/>
      <w:noProof/>
      <w:szCs w:val="24"/>
      <w:lang w:val="en-US" w:eastAsia="en-US"/>
    </w:rPr>
  </w:style>
  <w:style w:type="character" w:customStyle="1" w:styleId="Bodytext2Char0">
    <w:name w:val="Body text 2 Char"/>
    <w:basedOn w:val="DefaultParagraphFont"/>
    <w:link w:val="BodyText21"/>
    <w:rsid w:val="00F8417A"/>
    <w:rPr>
      <w:rFonts w:ascii="Arial" w:eastAsia="Times New Roman" w:hAnsi="Arial"/>
      <w:sz w:val="24"/>
      <w:lang w:val="de-DE" w:eastAsia="en-US"/>
    </w:rPr>
  </w:style>
  <w:style w:type="paragraph" w:customStyle="1" w:styleId="HTLnumbering">
    <w:name w:val="HTL numbering"/>
    <w:basedOn w:val="ListParagraph"/>
    <w:rsid w:val="00F8417A"/>
    <w:pPr>
      <w:numPr>
        <w:numId w:val="16"/>
      </w:numPr>
      <w:spacing w:after="120"/>
      <w:jc w:val="both"/>
    </w:pPr>
    <w:rPr>
      <w:rFonts w:ascii="Humnst777 BT" w:hAnsi="Humnst777 BT"/>
      <w:lang w:val="en-GB" w:eastAsia="en-US"/>
    </w:rPr>
  </w:style>
  <w:style w:type="paragraph" w:customStyle="1" w:styleId="Fusnota">
    <w:name w:val="Fusnota"/>
    <w:basedOn w:val="FootnoteText"/>
    <w:link w:val="FusnotaChar"/>
    <w:qFormat/>
    <w:rsid w:val="00F8417A"/>
    <w:pPr>
      <w:spacing w:before="120"/>
      <w:ind w:left="170" w:hanging="170"/>
    </w:pPr>
    <w:rPr>
      <w:rFonts w:ascii="TitilliumX Web" w:eastAsiaTheme="minorHAnsi" w:hAnsi="TitilliumX Web" w:cstheme="minorBidi"/>
      <w:sz w:val="18"/>
    </w:rPr>
  </w:style>
  <w:style w:type="character" w:customStyle="1" w:styleId="FusnotaChar">
    <w:name w:val="Fusnota Char"/>
    <w:basedOn w:val="FootnoteTextChar"/>
    <w:link w:val="Fusnota"/>
    <w:rsid w:val="00F8417A"/>
    <w:rPr>
      <w:rFonts w:ascii="TitilliumX Web" w:eastAsiaTheme="minorHAnsi" w:hAnsi="TitilliumX Web" w:cstheme="minorBidi"/>
      <w:sz w:val="18"/>
      <w:szCs w:val="20"/>
      <w:lang w:val="en-US" w:eastAsia="en-US"/>
    </w:rPr>
  </w:style>
  <w:style w:type="character" w:customStyle="1" w:styleId="CaptionChar1">
    <w:name w:val="Caption Char1"/>
    <w:aliases w:val="Branko Char,Slika Char Char,Caption-Slike Char,Slika Char Char Char Char Char Char Char Char,Char Char Char Char Char,Caption Char Char Char,Caption Char Char Char Char Char,Caption Char Char Char Ch Char,Caption Char Char1"/>
    <w:link w:val="Caption"/>
    <w:rsid w:val="00F8417A"/>
    <w:rPr>
      <w:rFonts w:eastAsia="Times New Roman"/>
      <w:b/>
      <w:bCs/>
      <w:sz w:val="18"/>
      <w:szCs w:val="18"/>
      <w:lang w:val="en-US" w:eastAsia="en-US"/>
    </w:rPr>
  </w:style>
  <w:style w:type="table" w:customStyle="1" w:styleId="TableGrid1">
    <w:name w:val="Table Grid1"/>
    <w:basedOn w:val="TableNormal"/>
    <w:next w:val="TableGrid"/>
    <w:uiPriority w:val="39"/>
    <w:rsid w:val="00F8417A"/>
    <w:rPr>
      <w:rFonts w:asciiTheme="minorHAnsi" w:eastAsiaTheme="minorHAnsi" w:hAnsiTheme="minorHAnsi" w:cstheme="minorBidi"/>
      <w:sz w:val="24"/>
      <w:szCs w:val="24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F8417A"/>
    <w:rPr>
      <w:rFonts w:asciiTheme="minorHAnsi" w:eastAsiaTheme="minorHAnsi" w:hAnsiTheme="minorHAnsi" w:cstheme="minorBidi"/>
      <w:sz w:val="24"/>
      <w:szCs w:val="24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rsid w:val="00F8417A"/>
    <w:rPr>
      <w:rFonts w:asciiTheme="minorHAnsi" w:eastAsiaTheme="minorHAnsi" w:hAnsiTheme="minorHAnsi" w:cstheme="minorBidi"/>
      <w:sz w:val="24"/>
      <w:szCs w:val="24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">
    <w:name w:val="Table Grid5"/>
    <w:basedOn w:val="TableNormal"/>
    <w:next w:val="TableGrid"/>
    <w:uiPriority w:val="39"/>
    <w:rsid w:val="00F8417A"/>
    <w:rPr>
      <w:rFonts w:asciiTheme="minorHAnsi" w:eastAsiaTheme="minorHAnsi" w:hAnsiTheme="minorHAnsi" w:cstheme="minorBidi"/>
      <w:sz w:val="24"/>
      <w:szCs w:val="24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6">
    <w:name w:val="Table Grid6"/>
    <w:basedOn w:val="TableNormal"/>
    <w:next w:val="TableGrid"/>
    <w:uiPriority w:val="39"/>
    <w:rsid w:val="00F8417A"/>
    <w:rPr>
      <w:rFonts w:asciiTheme="minorHAnsi" w:eastAsiaTheme="minorHAnsi" w:hAnsiTheme="minorHAnsi" w:cstheme="minorBidi"/>
      <w:sz w:val="24"/>
      <w:szCs w:val="24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7">
    <w:name w:val="Table Grid7"/>
    <w:basedOn w:val="TableNormal"/>
    <w:next w:val="TableGrid"/>
    <w:uiPriority w:val="39"/>
    <w:rsid w:val="00F8417A"/>
    <w:rPr>
      <w:rFonts w:asciiTheme="minorHAnsi" w:eastAsiaTheme="minorHAnsi" w:hAnsiTheme="minorHAnsi" w:cstheme="minorBidi"/>
      <w:sz w:val="24"/>
      <w:szCs w:val="24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80">
    <w:name w:val="Table Grid8"/>
    <w:basedOn w:val="TableNormal"/>
    <w:next w:val="TableGrid"/>
    <w:uiPriority w:val="39"/>
    <w:rsid w:val="00F8417A"/>
    <w:rPr>
      <w:rFonts w:asciiTheme="minorHAnsi" w:eastAsiaTheme="minorHAnsi" w:hAnsiTheme="minorHAnsi" w:cstheme="minorBidi"/>
      <w:sz w:val="24"/>
      <w:szCs w:val="24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9">
    <w:name w:val="Table Grid9"/>
    <w:basedOn w:val="TableNormal"/>
    <w:next w:val="TableGrid"/>
    <w:uiPriority w:val="39"/>
    <w:rsid w:val="00F8417A"/>
    <w:rPr>
      <w:rFonts w:asciiTheme="minorHAnsi" w:eastAsiaTheme="minorHAnsi" w:hAnsiTheme="minorHAnsi" w:cstheme="minorBidi"/>
      <w:sz w:val="24"/>
      <w:szCs w:val="24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0">
    <w:name w:val="Table Grid10"/>
    <w:basedOn w:val="TableNormal"/>
    <w:next w:val="TableGrid"/>
    <w:uiPriority w:val="39"/>
    <w:rsid w:val="00F8417A"/>
    <w:rPr>
      <w:rFonts w:asciiTheme="minorHAnsi" w:eastAsiaTheme="minorHAnsi" w:hAnsiTheme="minorHAnsi" w:cstheme="minorBidi"/>
      <w:sz w:val="24"/>
      <w:szCs w:val="24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1">
    <w:name w:val="Table Grid11"/>
    <w:basedOn w:val="TableNormal"/>
    <w:next w:val="TableGrid"/>
    <w:uiPriority w:val="39"/>
    <w:rsid w:val="00F8417A"/>
    <w:rPr>
      <w:rFonts w:asciiTheme="minorHAnsi" w:eastAsiaTheme="minorHAnsi" w:hAnsiTheme="minorHAnsi" w:cstheme="minorBidi"/>
      <w:sz w:val="24"/>
      <w:szCs w:val="24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2">
    <w:name w:val="Table Grid12"/>
    <w:basedOn w:val="TableNormal"/>
    <w:next w:val="TableGrid"/>
    <w:uiPriority w:val="39"/>
    <w:rsid w:val="00F8417A"/>
    <w:rPr>
      <w:rFonts w:asciiTheme="minorHAnsi" w:eastAsiaTheme="minorHAnsi" w:hAnsiTheme="minorHAnsi" w:cstheme="minorBidi"/>
      <w:sz w:val="24"/>
      <w:szCs w:val="24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3">
    <w:name w:val="Table Grid13"/>
    <w:basedOn w:val="TableNormal"/>
    <w:next w:val="TableGrid"/>
    <w:uiPriority w:val="39"/>
    <w:rsid w:val="00F8417A"/>
    <w:rPr>
      <w:rFonts w:asciiTheme="minorHAnsi" w:eastAsiaTheme="minorHAnsi" w:hAnsiTheme="minorHAnsi" w:cstheme="minorBidi"/>
      <w:sz w:val="24"/>
      <w:szCs w:val="24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4">
    <w:name w:val="Table Grid14"/>
    <w:basedOn w:val="TableNormal"/>
    <w:next w:val="TableGrid"/>
    <w:uiPriority w:val="39"/>
    <w:rsid w:val="00F8417A"/>
    <w:rPr>
      <w:rFonts w:asciiTheme="minorHAnsi" w:eastAsiaTheme="minorHAnsi" w:hAnsiTheme="minorHAnsi" w:cstheme="minorBidi"/>
      <w:sz w:val="24"/>
      <w:szCs w:val="24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5">
    <w:name w:val="Table Grid15"/>
    <w:basedOn w:val="TableNormal"/>
    <w:next w:val="TableGrid"/>
    <w:uiPriority w:val="39"/>
    <w:rsid w:val="00F8417A"/>
    <w:rPr>
      <w:rFonts w:asciiTheme="minorHAnsi" w:eastAsiaTheme="minorHAnsi" w:hAnsiTheme="minorHAnsi" w:cstheme="minorBidi"/>
      <w:sz w:val="24"/>
      <w:szCs w:val="24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6">
    <w:name w:val="Table Grid16"/>
    <w:basedOn w:val="TableNormal"/>
    <w:next w:val="TableGrid"/>
    <w:uiPriority w:val="39"/>
    <w:rsid w:val="00F8417A"/>
    <w:rPr>
      <w:rFonts w:asciiTheme="minorHAnsi" w:eastAsiaTheme="minorHAnsi" w:hAnsiTheme="minorHAnsi" w:cstheme="minorBidi"/>
      <w:sz w:val="24"/>
      <w:szCs w:val="24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7">
    <w:name w:val="Table Grid17"/>
    <w:basedOn w:val="TableNormal"/>
    <w:next w:val="TableGrid"/>
    <w:uiPriority w:val="39"/>
    <w:rsid w:val="00F8417A"/>
    <w:rPr>
      <w:rFonts w:asciiTheme="minorHAnsi" w:eastAsiaTheme="minorHAnsi" w:hAnsiTheme="minorHAnsi" w:cstheme="minorBidi"/>
      <w:sz w:val="24"/>
      <w:szCs w:val="24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8">
    <w:name w:val="Table Grid18"/>
    <w:basedOn w:val="TableNormal"/>
    <w:next w:val="TableGrid"/>
    <w:uiPriority w:val="39"/>
    <w:rsid w:val="00F8417A"/>
    <w:rPr>
      <w:rFonts w:asciiTheme="minorHAnsi" w:eastAsiaTheme="minorHAnsi" w:hAnsiTheme="minorHAnsi" w:cstheme="minorBidi"/>
      <w:sz w:val="24"/>
      <w:szCs w:val="24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9">
    <w:name w:val="Table Grid19"/>
    <w:basedOn w:val="TableNormal"/>
    <w:next w:val="TableGrid"/>
    <w:uiPriority w:val="39"/>
    <w:rsid w:val="00F8417A"/>
    <w:rPr>
      <w:rFonts w:asciiTheme="minorHAnsi" w:eastAsiaTheme="minorHAnsi" w:hAnsiTheme="minorHAnsi" w:cstheme="minorBidi"/>
      <w:sz w:val="24"/>
      <w:szCs w:val="24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0">
    <w:name w:val="Table Grid20"/>
    <w:basedOn w:val="TableNormal"/>
    <w:next w:val="TableGrid"/>
    <w:uiPriority w:val="39"/>
    <w:rsid w:val="00F8417A"/>
    <w:rPr>
      <w:rFonts w:asciiTheme="minorHAnsi" w:eastAsiaTheme="minorHAnsi" w:hAnsiTheme="minorHAnsi" w:cstheme="minorBidi"/>
      <w:sz w:val="24"/>
      <w:szCs w:val="24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1">
    <w:name w:val="Table Grid21"/>
    <w:basedOn w:val="TableNormal"/>
    <w:next w:val="TableGrid"/>
    <w:uiPriority w:val="39"/>
    <w:rsid w:val="00F8417A"/>
    <w:rPr>
      <w:rFonts w:asciiTheme="minorHAnsi" w:eastAsiaTheme="minorHAnsi" w:hAnsiTheme="minorHAnsi" w:cstheme="minorBidi"/>
      <w:sz w:val="24"/>
      <w:szCs w:val="24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2">
    <w:name w:val="Table Grid22"/>
    <w:basedOn w:val="TableNormal"/>
    <w:next w:val="TableGrid"/>
    <w:uiPriority w:val="39"/>
    <w:rsid w:val="00F8417A"/>
    <w:rPr>
      <w:rFonts w:asciiTheme="minorHAnsi" w:eastAsiaTheme="minorHAnsi" w:hAnsiTheme="minorHAnsi" w:cstheme="minorBidi"/>
      <w:sz w:val="24"/>
      <w:szCs w:val="24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3">
    <w:name w:val="Table Grid23"/>
    <w:basedOn w:val="TableNormal"/>
    <w:next w:val="TableGrid"/>
    <w:uiPriority w:val="39"/>
    <w:rsid w:val="00F8417A"/>
    <w:rPr>
      <w:rFonts w:asciiTheme="minorHAnsi" w:eastAsiaTheme="minorHAnsi" w:hAnsiTheme="minorHAnsi" w:cstheme="minorBidi"/>
      <w:sz w:val="24"/>
      <w:szCs w:val="24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4">
    <w:name w:val="Table Grid24"/>
    <w:basedOn w:val="TableNormal"/>
    <w:next w:val="TableGrid"/>
    <w:uiPriority w:val="39"/>
    <w:rsid w:val="00F8417A"/>
    <w:rPr>
      <w:rFonts w:asciiTheme="minorHAnsi" w:eastAsiaTheme="minorHAnsi" w:hAnsiTheme="minorHAnsi" w:cstheme="minorBidi"/>
      <w:sz w:val="24"/>
      <w:szCs w:val="24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x466301">
    <w:name w:val="box_466301"/>
    <w:basedOn w:val="Normal"/>
    <w:rsid w:val="00D33094"/>
    <w:pP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sandr">
    <w:name w:val="sandr"/>
    <w:basedOn w:val="Normal"/>
    <w:rsid w:val="00A634C5"/>
    <w:pPr>
      <w:overflowPunct w:val="0"/>
      <w:autoSpaceDE w:val="0"/>
      <w:autoSpaceDN w:val="0"/>
      <w:adjustRightInd w:val="0"/>
      <w:ind w:left="216" w:hanging="216"/>
    </w:pPr>
    <w:rPr>
      <w:rFonts w:ascii="HRHelvetica" w:hAnsi="HRHelvetica"/>
      <w:sz w:val="22"/>
      <w:lang w:val="hr-HR"/>
    </w:rPr>
  </w:style>
  <w:style w:type="character" w:customStyle="1" w:styleId="CharChar34">
    <w:name w:val="Char Char3"/>
    <w:rsid w:val="00A634C5"/>
    <w:rPr>
      <w:rFonts w:ascii="Times New Roman" w:eastAsia="Times New Roman" w:hAnsi="Times New Roman" w:cs="Times New Roman"/>
      <w:b/>
      <w:bCs/>
      <w:sz w:val="24"/>
      <w:szCs w:val="24"/>
      <w:lang w:eastAsia="hr-HR"/>
    </w:rPr>
  </w:style>
  <w:style w:type="paragraph" w:customStyle="1" w:styleId="Normal100">
    <w:name w:val="Normal10"/>
    <w:basedOn w:val="Normal"/>
    <w:rsid w:val="00A634C5"/>
    <w:rPr>
      <w:sz w:val="24"/>
      <w:szCs w:val="24"/>
      <w:lang w:val="hr-HR"/>
    </w:rPr>
  </w:style>
  <w:style w:type="paragraph" w:customStyle="1" w:styleId="CharCharCharCharCharChar1">
    <w:name w:val="Char Char Char Char Char Char"/>
    <w:basedOn w:val="Normal"/>
    <w:rsid w:val="00A634C5"/>
    <w:pPr>
      <w:spacing w:after="160" w:line="240" w:lineRule="exact"/>
    </w:pPr>
    <w:rPr>
      <w:rFonts w:ascii="Tahoma" w:hAnsi="Tahoma"/>
      <w:lang w:val="en-US" w:eastAsia="en-US"/>
    </w:rPr>
  </w:style>
  <w:style w:type="paragraph" w:customStyle="1" w:styleId="box459727">
    <w:name w:val="box_459727"/>
    <w:basedOn w:val="Normal"/>
    <w:rsid w:val="00ED75BE"/>
    <w:pPr>
      <w:spacing w:before="100" w:beforeAutospacing="1" w:after="100" w:afterAutospacing="1"/>
    </w:pPr>
    <w:rPr>
      <w:sz w:val="24"/>
      <w:szCs w:val="24"/>
      <w:lang w:val="hr-HR"/>
    </w:rPr>
  </w:style>
  <w:style w:type="character" w:customStyle="1" w:styleId="Tijeloteksta-uvlaka2Char1">
    <w:name w:val="Tijelo teksta - uvlaka 2 Char1"/>
    <w:basedOn w:val="DefaultParagraphFont"/>
    <w:uiPriority w:val="99"/>
    <w:semiHidden/>
    <w:rsid w:val="00C22B7E"/>
    <w:rPr>
      <w:rFonts w:ascii="Times New Roman" w:eastAsia="Times New Roman" w:hAnsi="Times New Roman" w:cs="Times New Roman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600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2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15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8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49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28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28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28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3.emf"/><Relationship Id="rId18" Type="http://schemas.openxmlformats.org/officeDocument/2006/relationships/package" Target="embeddings/Microsoft_Excel_Worksheet2.xlsx"/><Relationship Id="rId26" Type="http://schemas.openxmlformats.org/officeDocument/2006/relationships/footer" Target="footer1.xml"/><Relationship Id="rId39" Type="http://schemas.openxmlformats.org/officeDocument/2006/relationships/image" Target="media/image10.jpeg"/><Relationship Id="rId21" Type="http://schemas.openxmlformats.org/officeDocument/2006/relationships/image" Target="media/image7.emf"/><Relationship Id="rId34" Type="http://schemas.openxmlformats.org/officeDocument/2006/relationships/hyperlink" Target="http://www.zakon.hr/cms.htm?id=72" TargetMode="External"/><Relationship Id="rId42" Type="http://schemas.openxmlformats.org/officeDocument/2006/relationships/image" Target="http://rizicna.azo.hr/iszo/images/grb_rh.jpg" TargetMode="External"/><Relationship Id="rId47" Type="http://schemas.openxmlformats.org/officeDocument/2006/relationships/hyperlink" Target="https://www.iusinfo.hr/zakonodavstvo/zakon-o-preuzimanju-zakona-o-parnicnom-postupku" TargetMode="External"/><Relationship Id="rId50" Type="http://schemas.openxmlformats.org/officeDocument/2006/relationships/hyperlink" Target="https://www.iusinfo.hr/zakonodavstvo/zakon-o-izmjenama-i-dopunama-stecajnog-zakona" TargetMode="External"/><Relationship Id="rId55" Type="http://schemas.openxmlformats.org/officeDocument/2006/relationships/hyperlink" Target="https://www.iusinfo.hr/zakonodavstvo/odluka-ustavnog-suda-republike-hrvatske-broj-u-i-1569-2004-u-i-1677-2004-u-i-1702-2004-u-i-1904-2004-u-i-2677-2004-u-i-305-2005-u-i-320-2005-u-i-464-2006-u-i-3351-2006-od-9-srpnja-2008" TargetMode="External"/><Relationship Id="rId63" Type="http://schemas.openxmlformats.org/officeDocument/2006/relationships/theme" Target="theme/theme1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package" Target="embeddings/Microsoft_Excel_Worksheet1.xlsx"/><Relationship Id="rId20" Type="http://schemas.openxmlformats.org/officeDocument/2006/relationships/package" Target="embeddings/Microsoft_Excel_Worksheet3.xlsx"/><Relationship Id="rId29" Type="http://schemas.openxmlformats.org/officeDocument/2006/relationships/hyperlink" Target="http://www.zakon.hr/cms.htm?id=67" TargetMode="External"/><Relationship Id="rId41" Type="http://schemas.openxmlformats.org/officeDocument/2006/relationships/hyperlink" Target="http://www.brtonigla-verteneglio.hr" TargetMode="External"/><Relationship Id="rId54" Type="http://schemas.openxmlformats.org/officeDocument/2006/relationships/hyperlink" Target="https://www.iusinfo.hr/zakonodavstvo/odluka-ustavnog-suda-republike-hrvatske-broj-u-i-1569-2004-u-i-305-2005-u-i-1677-2004-u-i-320-2005-u-i-1702-2004-u-i-464-2006-u-i-1904-2004-u-i-3351-2006-u-i-2677-2004-od-20-prosinca-2006" TargetMode="External"/><Relationship Id="rId62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brtonigla-verteneglio.hr" TargetMode="External"/><Relationship Id="rId24" Type="http://schemas.openxmlformats.org/officeDocument/2006/relationships/image" Target="media/image8.png"/><Relationship Id="rId32" Type="http://schemas.openxmlformats.org/officeDocument/2006/relationships/hyperlink" Target="http://www.zakon.hr/cms.htm?id=70" TargetMode="External"/><Relationship Id="rId37" Type="http://schemas.openxmlformats.org/officeDocument/2006/relationships/image" Target="media/image9.jpeg"/><Relationship Id="rId40" Type="http://schemas.openxmlformats.org/officeDocument/2006/relationships/hyperlink" Target="mailto:info@brtonigla-verteneglio.hr" TargetMode="External"/><Relationship Id="rId45" Type="http://schemas.openxmlformats.org/officeDocument/2006/relationships/hyperlink" Target="http://www.brtonigla-verteneglio.hr" TargetMode="External"/><Relationship Id="rId53" Type="http://schemas.openxmlformats.org/officeDocument/2006/relationships/hyperlink" Target="https://www.iusinfo.hr/zakonodavstvo/zakon-o-izmjenama-i-dopunama-ovrsnog-zakona-2" TargetMode="External"/><Relationship Id="rId58" Type="http://schemas.openxmlformats.org/officeDocument/2006/relationships/hyperlink" Target="https://www.iusinfo.hr/zakonodavstvo/zakon-o-izmjenama-i-dopunama-zakona-o-parnicnom-postupku-3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4.emf"/><Relationship Id="rId23" Type="http://schemas.openxmlformats.org/officeDocument/2006/relationships/hyperlink" Target="http://www.mjolby.se/dlip" TargetMode="External"/><Relationship Id="rId28" Type="http://schemas.openxmlformats.org/officeDocument/2006/relationships/hyperlink" Target="http://www.zakon.hr/cms.htm?id=66" TargetMode="External"/><Relationship Id="rId36" Type="http://schemas.openxmlformats.org/officeDocument/2006/relationships/hyperlink" Target="http://www.zakon.hr/cms.htm?id=182" TargetMode="External"/><Relationship Id="rId49" Type="http://schemas.openxmlformats.org/officeDocument/2006/relationships/hyperlink" Target="https://www.iusinfo.hr/zakonodavstvo/zakon-o-izmjenama-i-dopunama-zakona-o-parnicnom-postupku" TargetMode="External"/><Relationship Id="rId57" Type="http://schemas.openxmlformats.org/officeDocument/2006/relationships/hyperlink" Target="https://www.iusinfo.hr/zakonodavstvo/ispravak-zakona-o-izmjenama-i-dopunama-zakona-o-parnicnom-postupku" TargetMode="External"/><Relationship Id="rId61" Type="http://schemas.openxmlformats.org/officeDocument/2006/relationships/hyperlink" Target="https://www.iusinfo.hr/zakonodavstvo/zakon-o-izmjenama-i-dopunama-zakona-o-parnicnom-postupku-5" TargetMode="External"/><Relationship Id="rId10" Type="http://schemas.openxmlformats.org/officeDocument/2006/relationships/hyperlink" Target="mailto:info@brtonigla-verteneglio.hr" TargetMode="External"/><Relationship Id="rId19" Type="http://schemas.openxmlformats.org/officeDocument/2006/relationships/image" Target="media/image6.emf"/><Relationship Id="rId31" Type="http://schemas.openxmlformats.org/officeDocument/2006/relationships/hyperlink" Target="http://www.zakon.hr/cms.htm?id=69" TargetMode="External"/><Relationship Id="rId44" Type="http://schemas.openxmlformats.org/officeDocument/2006/relationships/hyperlink" Target="mailto:info@brtonigla-verteneglio.hr" TargetMode="External"/><Relationship Id="rId52" Type="http://schemas.openxmlformats.org/officeDocument/2006/relationships/hyperlink" Target="https://www.iusinfo.hr/zakonodavstvo/zakon-o-izmjenama-i-dopunama-zakona-o-parnicnom-postupku-1" TargetMode="External"/><Relationship Id="rId60" Type="http://schemas.openxmlformats.org/officeDocument/2006/relationships/hyperlink" Target="https://www.iusinfo.hr/zakonodavstvo/odluka-ustavnog-suda-republike-hrvatske-broj-u-i-885-2013-od-11-srpnja-2014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package" Target="embeddings/Microsoft_Excel_Worksheet.xlsx"/><Relationship Id="rId22" Type="http://schemas.openxmlformats.org/officeDocument/2006/relationships/package" Target="embeddings/Microsoft_Excel_Worksheet4.xlsx"/><Relationship Id="rId27" Type="http://schemas.openxmlformats.org/officeDocument/2006/relationships/footer" Target="footer2.xml"/><Relationship Id="rId30" Type="http://schemas.openxmlformats.org/officeDocument/2006/relationships/hyperlink" Target="http://www.zakon.hr/cms.htm?id=68" TargetMode="External"/><Relationship Id="rId35" Type="http://schemas.openxmlformats.org/officeDocument/2006/relationships/hyperlink" Target="http://www.zakon.hr/cms.htm?id=73" TargetMode="External"/><Relationship Id="rId43" Type="http://schemas.openxmlformats.org/officeDocument/2006/relationships/image" Target="media/image11.jpeg"/><Relationship Id="rId48" Type="http://schemas.openxmlformats.org/officeDocument/2006/relationships/hyperlink" Target="https://www.iusinfo.hr/zakonodavstvo/zakon-o-izmjenama-zakona-o-parnicnom-postupku" TargetMode="External"/><Relationship Id="rId56" Type="http://schemas.openxmlformats.org/officeDocument/2006/relationships/hyperlink" Target="https://www.iusinfo.hr/zakonodavstvo/zakon-o-izmjenama-i-dopunama-zakona-o-parnicnom-postupku-2" TargetMode="External"/><Relationship Id="rId8" Type="http://schemas.openxmlformats.org/officeDocument/2006/relationships/image" Target="media/image1.jpeg"/><Relationship Id="rId51" Type="http://schemas.openxmlformats.org/officeDocument/2006/relationships/hyperlink" Target="https://www.iusinfo.hr/zakonodavstvo/zakon-o-arbitrazi-1" TargetMode="External"/><Relationship Id="rId3" Type="http://schemas.openxmlformats.org/officeDocument/2006/relationships/styles" Target="styles.xml"/><Relationship Id="rId12" Type="http://schemas.openxmlformats.org/officeDocument/2006/relationships/hyperlink" Target="mailto:info@vrtic-kalimero.hr" TargetMode="External"/><Relationship Id="rId17" Type="http://schemas.openxmlformats.org/officeDocument/2006/relationships/image" Target="media/image5.emf"/><Relationship Id="rId25" Type="http://schemas.openxmlformats.org/officeDocument/2006/relationships/header" Target="header1.xml"/><Relationship Id="rId33" Type="http://schemas.openxmlformats.org/officeDocument/2006/relationships/hyperlink" Target="http://www.zakon.hr/cms.htm?id=71" TargetMode="External"/><Relationship Id="rId38" Type="http://schemas.openxmlformats.org/officeDocument/2006/relationships/image" Target="http://rizicna.azo.hr/iszo/images/grb_rh.jpg" TargetMode="External"/><Relationship Id="rId46" Type="http://schemas.openxmlformats.org/officeDocument/2006/relationships/image" Target="media/image12.png"/><Relationship Id="rId59" Type="http://schemas.openxmlformats.org/officeDocument/2006/relationships/hyperlink" Target="https://www.iusinfo.hr/zakonodavstvo/zakon-o-izmjenama-i-dopunama-zakona-o-parnicnom-postupku-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0616C9-24F6-43FD-B898-5CC3036EC1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822</TotalTime>
  <Pages>143</Pages>
  <Words>33053</Words>
  <Characters>223354</Characters>
  <Application>Microsoft Office Word</Application>
  <DocSecurity>0</DocSecurity>
  <Lines>1861</Lines>
  <Paragraphs>511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Sukladno odredbama Zakona o arhivskom gradivu i arhivima („ Narodne novine“, broj 105/97, 64/00 i 65/09) na temelju članka 17</vt:lpstr>
    </vt:vector>
  </TitlesOfParts>
  <Company>Hewlett-Packard</Company>
  <LinksUpToDate>false</LinksUpToDate>
  <CharactersWithSpaces>255896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Sukladno odredbama Zakona o arhivskom gradivu i arhivima („ Narodne novine“, broj 105/97, 64/00 i 65/09) na temelju članka 17</dc:title>
  <dc:subject/>
  <dc:creator>Korisnik</dc:creator>
  <cp:keywords/>
  <dc:description/>
  <cp:lastModifiedBy>Tea Rakar</cp:lastModifiedBy>
  <cp:revision>59</cp:revision>
  <cp:lastPrinted>2018-12-24T12:12:00Z</cp:lastPrinted>
  <dcterms:created xsi:type="dcterms:W3CDTF">2019-12-18T13:37:00Z</dcterms:created>
  <dcterms:modified xsi:type="dcterms:W3CDTF">2021-10-18T09:08:00Z</dcterms:modified>
</cp:coreProperties>
</file>